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8918A" w14:textId="7E20215A" w:rsidR="002B1BD4" w:rsidRDefault="006745DD" w:rsidP="00896D2A">
      <w:pPr>
        <w:rPr>
          <w:rFonts w:eastAsia="Calibri"/>
          <w:b/>
          <w:i/>
          <w:noProof/>
          <w:color w:val="538135" w:themeColor="accent6" w:themeShade="BF"/>
          <w:sz w:val="72"/>
          <w:szCs w:val="72"/>
        </w:rPr>
      </w:pPr>
      <w:bookmarkStart w:id="0" w:name="_Hlk134257747"/>
      <w:bookmarkStart w:id="1" w:name="top"/>
      <w:bookmarkStart w:id="2" w:name="_Hlk18604178"/>
      <w:bookmarkStart w:id="3" w:name="_Hlk531461380"/>
      <w:bookmarkStart w:id="4" w:name="_Hlk534307398"/>
      <w:bookmarkStart w:id="5" w:name="_Hlk536041246"/>
      <w:bookmarkStart w:id="6" w:name="_Hlk2769613"/>
      <w:bookmarkStart w:id="7" w:name="_Hlk16702533"/>
      <w:bookmarkStart w:id="8" w:name="_Hlk12472430"/>
      <w:bookmarkStart w:id="9" w:name="_Hlk13942027"/>
      <w:bookmarkStart w:id="10" w:name="_Hlk4662258"/>
      <w:bookmarkStart w:id="11" w:name="_Hlk8242528"/>
      <w:bookmarkStart w:id="12" w:name="_Hlk15760218"/>
      <w:bookmarkStart w:id="13" w:name="_Hlk18005718"/>
      <w:bookmarkStart w:id="14" w:name="_Hlk19123021"/>
      <w:bookmarkStart w:id="15" w:name="_Hlk517979321"/>
      <w:bookmarkEnd w:id="0"/>
      <w:r w:rsidRPr="000310D6">
        <w:rPr>
          <w:rFonts w:eastAsia="Calibri"/>
          <w:noProof/>
          <w:color w:val="538135" w:themeColor="accent6" w:themeShade="BF"/>
          <w:sz w:val="72"/>
          <w:szCs w:val="72"/>
        </w:rPr>
        <w:drawing>
          <wp:anchor distT="0" distB="0" distL="114300" distR="114300" simplePos="0" relativeHeight="251645440" behindDoc="1" locked="0" layoutInCell="1" allowOverlap="1" wp14:anchorId="249FBF6A" wp14:editId="2B3D5D06">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hlinkClick r:id="rId8"/>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1"/>
      <w:r w:rsidR="009A2DE0">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F0367D">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p>
    <w:p w14:paraId="5920FF1F" w14:textId="5C25E954" w:rsidR="000A6883" w:rsidRDefault="002B1BD4" w:rsidP="000B057F">
      <w:pPr>
        <w:contextualSpacing/>
        <w:jc w:val="center"/>
        <w:rPr>
          <w:rFonts w:eastAsia="Calibri"/>
          <w:b/>
          <w:i/>
          <w:noProof/>
          <w:color w:val="538135" w:themeColor="accent6" w:themeShade="BF"/>
          <w:sz w:val="56"/>
          <w:szCs w:val="56"/>
        </w:rPr>
      </w:pPr>
      <w:r>
        <w:rPr>
          <w:rFonts w:eastAsia="Calibri"/>
          <w:b/>
          <w:i/>
          <w:noProof/>
          <w:color w:val="538135" w:themeColor="accent6" w:themeShade="BF"/>
          <w:sz w:val="72"/>
          <w:szCs w:val="72"/>
        </w:rPr>
        <w:t xml:space="preserve">   </w:t>
      </w:r>
      <w:r w:rsidR="007D3508">
        <w:rPr>
          <w:rFonts w:eastAsia="Calibri"/>
          <w:b/>
          <w:i/>
          <w:noProof/>
          <w:color w:val="538135" w:themeColor="accent6" w:themeShade="BF"/>
          <w:sz w:val="72"/>
          <w:szCs w:val="72"/>
        </w:rPr>
        <w:t xml:space="preserve">               </w:t>
      </w:r>
      <w:r w:rsidR="005A5621">
        <w:rPr>
          <w:rFonts w:eastAsia="Calibri"/>
          <w:b/>
          <w:i/>
          <w:noProof/>
          <w:color w:val="538135" w:themeColor="accent6" w:themeShade="BF"/>
          <w:sz w:val="72"/>
          <w:szCs w:val="72"/>
        </w:rPr>
        <w:t xml:space="preserve">  “</w:t>
      </w:r>
      <w:bookmarkStart w:id="16" w:name="_Hlk496530170"/>
      <w:bookmarkStart w:id="17" w:name="_Hlk504641137"/>
      <w:bookmarkStart w:id="18" w:name="_Hlk517630975"/>
      <w:bookmarkStart w:id="19" w:name="_Hlk527909721"/>
      <w:bookmarkStart w:id="20" w:name="_Hlk548611"/>
      <w:bookmarkEnd w:id="16"/>
      <w:bookmarkEnd w:id="17"/>
      <w:bookmarkEnd w:id="18"/>
      <w:bookmarkEnd w:id="19"/>
      <w:bookmarkEnd w:id="20"/>
      <w:r w:rsidR="00BB1998">
        <w:rPr>
          <w:rFonts w:eastAsia="Calibri"/>
          <w:b/>
          <w:i/>
          <w:noProof/>
          <w:color w:val="538135" w:themeColor="accent6" w:themeShade="BF"/>
          <w:sz w:val="56"/>
          <w:szCs w:val="56"/>
        </w:rPr>
        <w:t>June</w:t>
      </w:r>
      <w:r w:rsidR="00D745DC">
        <w:rPr>
          <w:rFonts w:eastAsia="Calibri"/>
          <w:b/>
          <w:i/>
          <w:noProof/>
          <w:color w:val="538135" w:themeColor="accent6" w:themeShade="BF"/>
          <w:sz w:val="56"/>
          <w:szCs w:val="56"/>
        </w:rPr>
        <w:t xml:space="preserve"> </w:t>
      </w:r>
      <w:r w:rsidR="00306A3F">
        <w:rPr>
          <w:rFonts w:eastAsia="Calibri"/>
          <w:b/>
          <w:i/>
          <w:noProof/>
          <w:color w:val="538135" w:themeColor="accent6" w:themeShade="BF"/>
          <w:sz w:val="56"/>
          <w:szCs w:val="56"/>
        </w:rPr>
        <w:t>12</w:t>
      </w:r>
      <w:r w:rsidR="004542F0">
        <w:rPr>
          <w:rFonts w:eastAsia="Calibri"/>
          <w:b/>
          <w:i/>
          <w:noProof/>
          <w:color w:val="538135" w:themeColor="accent6" w:themeShade="BF"/>
          <w:sz w:val="56"/>
          <w:szCs w:val="56"/>
        </w:rPr>
        <w:t>th</w:t>
      </w:r>
      <w:r w:rsidR="004E3E6B">
        <w:rPr>
          <w:rFonts w:eastAsia="Calibri"/>
          <w:b/>
          <w:i/>
          <w:noProof/>
          <w:color w:val="538135" w:themeColor="accent6" w:themeShade="BF"/>
          <w:sz w:val="56"/>
          <w:szCs w:val="56"/>
        </w:rPr>
        <w:t>, 2023</w:t>
      </w:r>
      <w:r w:rsidRPr="005A5621">
        <w:rPr>
          <w:rFonts w:eastAsia="Calibri"/>
          <w:b/>
          <w:i/>
          <w:noProof/>
          <w:color w:val="538135" w:themeColor="accent6" w:themeShade="BF"/>
          <w:sz w:val="56"/>
          <w:szCs w:val="56"/>
        </w:rPr>
        <w:t>”</w:t>
      </w:r>
    </w:p>
    <w:p w14:paraId="6039D3EA" w14:textId="6D22C2B0" w:rsidR="00562842" w:rsidRPr="000A6883" w:rsidRDefault="006745DD" w:rsidP="00342829">
      <w:pPr>
        <w:contextualSpacing/>
        <w:rPr>
          <w:rFonts w:eastAsia="Calibri"/>
          <w:b/>
          <w:i/>
          <w:noProof/>
          <w:color w:val="538135" w:themeColor="accent6" w:themeShade="BF"/>
          <w:sz w:val="56"/>
          <w:szCs w:val="56"/>
        </w:rPr>
      </w:pPr>
      <w:r w:rsidRPr="009E53B6">
        <w:rPr>
          <w:rFonts w:eastAsia="Calibri"/>
          <w:b/>
          <w:i/>
          <w:color w:val="FF0000"/>
        </w:rPr>
        <w:t xml:space="preserve">   </w:t>
      </w:r>
    </w:p>
    <w:p w14:paraId="47395891" w14:textId="2DF606A1" w:rsidR="00562842" w:rsidRDefault="00562842" w:rsidP="005A5621">
      <w:pPr>
        <w:contextualSpacing/>
        <w:jc w:val="center"/>
        <w:rPr>
          <w:rFonts w:eastAsia="Calibri"/>
          <w:b/>
          <w:i/>
          <w:color w:val="FF0000"/>
        </w:rPr>
      </w:pPr>
    </w:p>
    <w:p w14:paraId="7F78072A" w14:textId="65E82250" w:rsidR="00D01923" w:rsidRDefault="006745DD" w:rsidP="009C42BF">
      <w:pPr>
        <w:contextualSpacing/>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club" w:history="1">
        <w:r w:rsidRPr="00C42D53">
          <w:rPr>
            <w:rStyle w:val="Hyperlink"/>
          </w:rPr>
          <w:t>Club Corner</w:t>
        </w:r>
      </w:hyperlink>
      <w:r>
        <w:t xml:space="preserve">                                                                                 </w:t>
      </w:r>
    </w:p>
    <w:p w14:paraId="3AD910F6" w14:textId="62E3F0E7" w:rsidR="00D01923" w:rsidRDefault="00D01923" w:rsidP="009C42BF">
      <w:pPr>
        <w:contextualSpacing/>
      </w:pPr>
    </w:p>
    <w:p w14:paraId="49348903" w14:textId="1AEF2C69" w:rsidR="006745DD" w:rsidRDefault="006745DD" w:rsidP="00AB2C17">
      <w:pPr>
        <w:tabs>
          <w:tab w:val="left" w:pos="6390"/>
        </w:tabs>
        <w:contextualSpacing/>
      </w:pPr>
      <w:bookmarkStart w:id="21" w:name="_Hlk61774092"/>
      <w:bookmarkEnd w:id="21"/>
      <w:r>
        <w:sym w:font="Wingdings" w:char="F0E0"/>
      </w:r>
      <w:r>
        <w:t xml:space="preserve">  </w:t>
      </w:r>
      <w:hyperlink w:anchor="dx" w:history="1">
        <w:r w:rsidR="00AA6D8E" w:rsidRPr="00E64495">
          <w:rPr>
            <w:rStyle w:val="Hyperlink"/>
          </w:rPr>
          <w:t>DX This Week</w:t>
        </w:r>
      </w:hyperlink>
      <w:r w:rsidR="00D01923">
        <w:rPr>
          <w:rStyle w:val="Hyperlink"/>
          <w:u w:val="none"/>
        </w:rPr>
        <w:t xml:space="preserve">                                                                         </w:t>
      </w:r>
      <w:r w:rsidR="00D22710">
        <w:rPr>
          <w:rStyle w:val="Hyperlink"/>
          <w:u w:val="none"/>
        </w:rPr>
        <w:t xml:space="preserve"> </w:t>
      </w:r>
      <w:r w:rsidR="00D01923">
        <w:sym w:font="Wingdings" w:char="F0E0"/>
      </w:r>
      <w:r w:rsidR="00D01923">
        <w:t xml:space="preserve">  </w:t>
      </w:r>
      <w:hyperlink w:anchor="contest" w:history="1">
        <w:r w:rsidR="00D22710" w:rsidRPr="00AC4FD1">
          <w:rPr>
            <w:rStyle w:val="Hyperlink"/>
          </w:rPr>
          <w:t>Contest Corner</w:t>
        </w:r>
      </w:hyperlink>
      <w:r w:rsidR="00D22710">
        <w:t xml:space="preserve"> </w:t>
      </w:r>
    </w:p>
    <w:p w14:paraId="7F791B37" w14:textId="7925744F" w:rsidR="006745DD" w:rsidRDefault="006745DD" w:rsidP="009C42BF">
      <w:pPr>
        <w:contextualSpacing/>
        <w:rPr>
          <w:rStyle w:val="Hyperlink"/>
        </w:rPr>
      </w:pPr>
    </w:p>
    <w:p w14:paraId="2A751EDC" w14:textId="73CCCBC3" w:rsidR="002D5E7C" w:rsidRDefault="002D5E7C" w:rsidP="009C42BF">
      <w:pPr>
        <w:contextualSpacing/>
      </w:pPr>
      <w:r>
        <w:sym w:font="Wingdings" w:char="F0E0"/>
      </w:r>
      <w:r>
        <w:t xml:space="preserve">  </w:t>
      </w:r>
      <w:hyperlink w:anchor="hamfest" w:history="1">
        <w:r w:rsidR="00D81AB2" w:rsidRPr="00115A92">
          <w:rPr>
            <w:rStyle w:val="Hyperlink"/>
          </w:rPr>
          <w:t>Upcoming Hamfests</w:t>
        </w:r>
      </w:hyperlink>
      <w:r>
        <w:t xml:space="preserve">                                                                 </w:t>
      </w:r>
      <w:r w:rsidR="007E58CD">
        <w:sym w:font="Wingdings" w:char="F0E0"/>
      </w:r>
      <w:r w:rsidR="007E58CD">
        <w:t xml:space="preserve">  </w:t>
      </w:r>
      <w:hyperlink w:anchor="one" w:history="1">
        <w:r w:rsidR="007E58CD" w:rsidRPr="00C42D53">
          <w:rPr>
            <w:rStyle w:val="Hyperlink"/>
          </w:rPr>
          <w:t>One Question</w:t>
        </w:r>
        <w:r w:rsidR="00704F5C">
          <w:rPr>
            <w:rStyle w:val="Hyperlink"/>
          </w:rPr>
          <w:t xml:space="preserve"> Questionnaire     </w:t>
        </w:r>
      </w:hyperlink>
    </w:p>
    <w:p w14:paraId="74ADBF81" w14:textId="7B1DE7B0" w:rsidR="002D5E7C" w:rsidRDefault="002D5E7C" w:rsidP="009C42BF">
      <w:pPr>
        <w:contextualSpacing/>
      </w:pPr>
    </w:p>
    <w:p w14:paraId="46D15073" w14:textId="1B088966" w:rsidR="00CF1541" w:rsidRDefault="00AC43D2" w:rsidP="00CF1541">
      <w:pPr>
        <w:rPr>
          <w:rStyle w:val="Hyperlink"/>
          <w:u w:val="none"/>
        </w:rPr>
      </w:pPr>
      <w:r w:rsidRPr="00AC43D2">
        <w:rPr>
          <w:rStyle w:val="Hyperlink"/>
          <w:color w:val="000000" w:themeColor="text1"/>
          <w:u w:val="none"/>
        </w:rPr>
        <w:sym w:font="Wingdings" w:char="F0E0"/>
      </w:r>
      <w:r w:rsidR="00CF1541">
        <w:rPr>
          <w:rStyle w:val="Hyperlink"/>
          <w:u w:val="none"/>
        </w:rPr>
        <w:t xml:space="preserve">  </w:t>
      </w:r>
      <w:hyperlink w:anchor="ve" w:history="1">
        <w:r w:rsidR="00965C19" w:rsidRPr="003A6881">
          <w:rPr>
            <w:rStyle w:val="Hyperlink"/>
          </w:rPr>
          <w:t>VE Testing</w:t>
        </w:r>
      </w:hyperlink>
      <w:r w:rsidR="00CF1541">
        <w:rPr>
          <w:rStyle w:val="Hyperlink"/>
          <w:u w:val="none"/>
        </w:rPr>
        <w:t xml:space="preserve">                                 </w:t>
      </w:r>
      <w:r w:rsidR="008E2E33">
        <w:rPr>
          <w:rStyle w:val="Hyperlink"/>
          <w:u w:val="none"/>
        </w:rPr>
        <w:t xml:space="preserve">                                               </w:t>
      </w:r>
      <w:r w:rsidR="008E2E33" w:rsidRPr="008E2E33">
        <w:rPr>
          <w:rStyle w:val="Hyperlink"/>
          <w:color w:val="000000" w:themeColor="text1"/>
          <w:u w:val="none"/>
        </w:rPr>
        <w:sym w:font="Wingdings" w:char="F0E0"/>
      </w:r>
      <w:r w:rsidR="00CF1541" w:rsidRPr="008E2E33">
        <w:rPr>
          <w:rStyle w:val="Hyperlink"/>
          <w:color w:val="000000" w:themeColor="text1"/>
          <w:u w:val="none"/>
        </w:rPr>
        <w:t xml:space="preserve"> </w:t>
      </w:r>
      <w:r w:rsidR="008E2E33">
        <w:rPr>
          <w:rStyle w:val="Hyperlink"/>
          <w:color w:val="000000" w:themeColor="text1"/>
          <w:u w:val="none"/>
        </w:rPr>
        <w:t xml:space="preserve"> </w:t>
      </w:r>
      <w:hyperlink w:anchor="south_40" w:history="1">
        <w:r w:rsidR="008E2E33" w:rsidRPr="008E2E33">
          <w:rPr>
            <w:rStyle w:val="Hyperlink"/>
          </w:rPr>
          <w:t>South 40</w:t>
        </w:r>
      </w:hyperlink>
      <w:r w:rsidR="00CF1541">
        <w:rPr>
          <w:rStyle w:val="Hyperlink"/>
          <w:u w:val="none"/>
        </w:rPr>
        <w:t xml:space="preserve">                                              </w:t>
      </w:r>
    </w:p>
    <w:p w14:paraId="64161918" w14:textId="680F517D" w:rsidR="006745DD" w:rsidRDefault="008E2E33" w:rsidP="00AB2C17">
      <w:pPr>
        <w:tabs>
          <w:tab w:val="left" w:pos="6480"/>
        </w:tabs>
        <w:contextualSpacing/>
      </w:pPr>
      <w:r>
        <w:t xml:space="preserve"> </w:t>
      </w:r>
    </w:p>
    <w:p w14:paraId="7944349A" w14:textId="1D607E94" w:rsidR="004E72AA" w:rsidRPr="00071129" w:rsidRDefault="00AC43D2" w:rsidP="00A36D67">
      <w:pPr>
        <w:contextualSpacing/>
        <w:rPr>
          <w:rStyle w:val="Hyperlink"/>
          <w:u w:val="none"/>
        </w:rPr>
      </w:pPr>
      <w:r>
        <w:t xml:space="preserve">  </w:t>
      </w:r>
      <w:r w:rsidR="00D32404">
        <w:rPr>
          <w:rStyle w:val="Hyperlink"/>
          <w:u w:val="none"/>
        </w:rPr>
        <w:t xml:space="preserve"> </w:t>
      </w:r>
    </w:p>
    <w:p w14:paraId="52AAC243" w14:textId="13F4F5BD" w:rsidR="004542F0" w:rsidRDefault="004542F0" w:rsidP="00B4445A">
      <w:pPr>
        <w:shd w:val="clear" w:color="auto" w:fill="FFFFFF"/>
        <w:rPr>
          <w:color w:val="000000"/>
        </w:rPr>
      </w:pPr>
    </w:p>
    <w:p w14:paraId="1223BE62" w14:textId="0D074EB6" w:rsidR="004542F0" w:rsidRDefault="004542F0" w:rsidP="00B4445A">
      <w:pPr>
        <w:shd w:val="clear" w:color="auto" w:fill="FFFFFF"/>
        <w:rPr>
          <w:color w:val="000000"/>
        </w:rPr>
      </w:pPr>
    </w:p>
    <w:p w14:paraId="68727148" w14:textId="4BCE953C" w:rsidR="004542F0" w:rsidRDefault="004542F0" w:rsidP="00B4445A">
      <w:pPr>
        <w:shd w:val="clear" w:color="auto" w:fill="FFFFFF"/>
        <w:rPr>
          <w:color w:val="000000"/>
        </w:rPr>
      </w:pPr>
    </w:p>
    <w:p w14:paraId="43F53EAD" w14:textId="61271DB9" w:rsidR="004542F0" w:rsidRDefault="004542F0" w:rsidP="00B4445A">
      <w:pPr>
        <w:shd w:val="clear" w:color="auto" w:fill="FFFFFF"/>
        <w:rPr>
          <w:color w:val="000000"/>
        </w:rPr>
      </w:pPr>
    </w:p>
    <w:p w14:paraId="49BCBF60" w14:textId="760A8A51" w:rsidR="00DF6DB2" w:rsidRDefault="00DF6DB2" w:rsidP="00B4445A">
      <w:pPr>
        <w:shd w:val="clear" w:color="auto" w:fill="FFFFFF"/>
        <w:rPr>
          <w:color w:val="000000"/>
        </w:rPr>
      </w:pPr>
    </w:p>
    <w:p w14:paraId="11196E8C" w14:textId="0D6930A7" w:rsidR="00DF6DB2" w:rsidRDefault="00306A3F" w:rsidP="00B4445A">
      <w:pPr>
        <w:shd w:val="clear" w:color="auto" w:fill="FFFFFF"/>
        <w:rPr>
          <w:color w:val="000000"/>
        </w:rPr>
      </w:pPr>
      <w:r>
        <w:rPr>
          <w:noProof/>
        </w:rPr>
        <w:drawing>
          <wp:anchor distT="0" distB="0" distL="114300" distR="114300" simplePos="0" relativeHeight="251659264" behindDoc="0" locked="0" layoutInCell="1" allowOverlap="1" wp14:anchorId="39C01C77" wp14:editId="16C4BF64">
            <wp:simplePos x="0" y="0"/>
            <wp:positionH relativeFrom="column">
              <wp:posOffset>876300</wp:posOffset>
            </wp:positionH>
            <wp:positionV relativeFrom="paragraph">
              <wp:posOffset>35242</wp:posOffset>
            </wp:positionV>
            <wp:extent cx="3976370" cy="2626995"/>
            <wp:effectExtent l="0" t="0" r="0" b="0"/>
            <wp:wrapSquare wrapText="bothSides"/>
            <wp:docPr id="2" name="Picture 1" descr="Field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eld Da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76370" cy="2626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53E817" w14:textId="06A85672" w:rsidR="005B1B50" w:rsidRDefault="005B1B50" w:rsidP="00D92895">
      <w:pPr>
        <w:shd w:val="clear" w:color="auto" w:fill="FFFFFF"/>
        <w:rPr>
          <w:b/>
          <w:bCs/>
          <w:sz w:val="32"/>
          <w:szCs w:val="32"/>
          <w:u w:val="single"/>
        </w:rPr>
      </w:pPr>
    </w:p>
    <w:p w14:paraId="375804BF" w14:textId="77777777" w:rsidR="00710BBA" w:rsidRDefault="00710BBA" w:rsidP="00D92895">
      <w:pPr>
        <w:shd w:val="clear" w:color="auto" w:fill="FFFFFF"/>
        <w:rPr>
          <w:b/>
          <w:bCs/>
          <w:sz w:val="32"/>
          <w:szCs w:val="32"/>
          <w:u w:val="single"/>
        </w:rPr>
      </w:pPr>
    </w:p>
    <w:p w14:paraId="23CBD615" w14:textId="77777777" w:rsidR="00710BBA" w:rsidRDefault="00710BBA" w:rsidP="00D92895">
      <w:pPr>
        <w:shd w:val="clear" w:color="auto" w:fill="FFFFFF"/>
        <w:rPr>
          <w:b/>
          <w:bCs/>
          <w:sz w:val="32"/>
          <w:szCs w:val="32"/>
          <w:u w:val="single"/>
        </w:rPr>
      </w:pPr>
    </w:p>
    <w:p w14:paraId="0D426AC6" w14:textId="77777777" w:rsidR="00710BBA" w:rsidRDefault="00710BBA" w:rsidP="00D92895">
      <w:pPr>
        <w:shd w:val="clear" w:color="auto" w:fill="FFFFFF"/>
        <w:rPr>
          <w:b/>
          <w:bCs/>
          <w:sz w:val="32"/>
          <w:szCs w:val="32"/>
          <w:u w:val="single"/>
        </w:rPr>
      </w:pPr>
    </w:p>
    <w:p w14:paraId="4E777C9F" w14:textId="77777777" w:rsidR="00710BBA" w:rsidRDefault="00710BBA" w:rsidP="00D92895">
      <w:pPr>
        <w:shd w:val="clear" w:color="auto" w:fill="FFFFFF"/>
        <w:rPr>
          <w:b/>
          <w:bCs/>
          <w:sz w:val="32"/>
          <w:szCs w:val="32"/>
          <w:u w:val="single"/>
        </w:rPr>
      </w:pPr>
    </w:p>
    <w:p w14:paraId="3EF16115" w14:textId="77777777" w:rsidR="00710BBA" w:rsidRDefault="00710BBA" w:rsidP="00D92895">
      <w:pPr>
        <w:shd w:val="clear" w:color="auto" w:fill="FFFFFF"/>
        <w:rPr>
          <w:b/>
          <w:bCs/>
          <w:sz w:val="32"/>
          <w:szCs w:val="32"/>
          <w:u w:val="single"/>
        </w:rPr>
      </w:pPr>
    </w:p>
    <w:p w14:paraId="0AA25E4A" w14:textId="77777777" w:rsidR="00BB1998" w:rsidRDefault="00BB1998" w:rsidP="00FA3B68">
      <w:pPr>
        <w:shd w:val="clear" w:color="auto" w:fill="FFFFFF"/>
        <w:jc w:val="center"/>
        <w:rPr>
          <w:b/>
          <w:bCs/>
          <w:sz w:val="32"/>
          <w:szCs w:val="32"/>
          <w:u w:val="single"/>
        </w:rPr>
      </w:pPr>
    </w:p>
    <w:p w14:paraId="580CA606" w14:textId="77777777" w:rsidR="00BB1998" w:rsidRDefault="00BB1998" w:rsidP="00FA3B68">
      <w:pPr>
        <w:shd w:val="clear" w:color="auto" w:fill="FFFFFF"/>
        <w:jc w:val="center"/>
        <w:rPr>
          <w:b/>
          <w:bCs/>
          <w:sz w:val="32"/>
          <w:szCs w:val="32"/>
          <w:u w:val="single"/>
        </w:rPr>
      </w:pPr>
    </w:p>
    <w:p w14:paraId="4C49548A" w14:textId="77777777" w:rsidR="00BB1998" w:rsidRDefault="00BB1998" w:rsidP="00FA3B68">
      <w:pPr>
        <w:shd w:val="clear" w:color="auto" w:fill="FFFFFF"/>
        <w:jc w:val="center"/>
        <w:rPr>
          <w:b/>
          <w:bCs/>
          <w:sz w:val="32"/>
          <w:szCs w:val="32"/>
          <w:u w:val="single"/>
        </w:rPr>
      </w:pPr>
    </w:p>
    <w:p w14:paraId="27CA010F" w14:textId="77777777" w:rsidR="00BB1998" w:rsidRDefault="00BB1998" w:rsidP="00FA3B68">
      <w:pPr>
        <w:shd w:val="clear" w:color="auto" w:fill="FFFFFF"/>
        <w:jc w:val="center"/>
        <w:rPr>
          <w:b/>
          <w:bCs/>
          <w:sz w:val="32"/>
          <w:szCs w:val="32"/>
          <w:u w:val="single"/>
        </w:rPr>
      </w:pPr>
    </w:p>
    <w:p w14:paraId="48E1B1C0" w14:textId="77777777" w:rsidR="00BB1998" w:rsidRDefault="00BB1998" w:rsidP="00FA3B68">
      <w:pPr>
        <w:shd w:val="clear" w:color="auto" w:fill="FFFFFF"/>
        <w:jc w:val="center"/>
        <w:rPr>
          <w:b/>
          <w:bCs/>
          <w:sz w:val="32"/>
          <w:szCs w:val="32"/>
          <w:u w:val="single"/>
        </w:rPr>
      </w:pPr>
    </w:p>
    <w:p w14:paraId="0DF9B753" w14:textId="77777777" w:rsidR="00BB1998" w:rsidRDefault="00BB1998" w:rsidP="00FA3B68">
      <w:pPr>
        <w:shd w:val="clear" w:color="auto" w:fill="FFFFFF"/>
        <w:jc w:val="center"/>
        <w:rPr>
          <w:b/>
          <w:bCs/>
          <w:sz w:val="32"/>
          <w:szCs w:val="32"/>
          <w:u w:val="single"/>
        </w:rPr>
      </w:pPr>
    </w:p>
    <w:p w14:paraId="0E5384C4" w14:textId="77777777" w:rsidR="00BB1998" w:rsidRDefault="00BB1998" w:rsidP="00FA3B68">
      <w:pPr>
        <w:shd w:val="clear" w:color="auto" w:fill="FFFFFF"/>
        <w:jc w:val="center"/>
        <w:rPr>
          <w:b/>
          <w:bCs/>
          <w:sz w:val="32"/>
          <w:szCs w:val="32"/>
          <w:u w:val="single"/>
        </w:rPr>
      </w:pPr>
    </w:p>
    <w:p w14:paraId="1B6A1B2A" w14:textId="2216C8E7" w:rsidR="00BB1998" w:rsidRDefault="00306A3F" w:rsidP="00FA3B68">
      <w:pPr>
        <w:shd w:val="clear" w:color="auto" w:fill="FFFFFF"/>
        <w:jc w:val="center"/>
        <w:rPr>
          <w:b/>
          <w:bCs/>
          <w:sz w:val="44"/>
          <w:szCs w:val="44"/>
          <w:u w:val="single"/>
        </w:rPr>
      </w:pPr>
      <w:r>
        <w:rPr>
          <w:b/>
          <w:bCs/>
          <w:sz w:val="44"/>
          <w:szCs w:val="44"/>
          <w:u w:val="single"/>
        </w:rPr>
        <w:t xml:space="preserve">Field Day 2023!  </w:t>
      </w:r>
    </w:p>
    <w:p w14:paraId="5272601C" w14:textId="77777777" w:rsidR="00306A3F" w:rsidRPr="00306A3F" w:rsidRDefault="00306A3F" w:rsidP="00FA3B68">
      <w:pPr>
        <w:shd w:val="clear" w:color="auto" w:fill="FFFFFF"/>
        <w:jc w:val="center"/>
        <w:rPr>
          <w:b/>
          <w:bCs/>
          <w:sz w:val="44"/>
          <w:szCs w:val="44"/>
          <w:u w:val="single"/>
        </w:rPr>
      </w:pPr>
    </w:p>
    <w:p w14:paraId="43384006" w14:textId="77777777" w:rsidR="00BB1998" w:rsidRDefault="00BB1998" w:rsidP="00FA3B68">
      <w:pPr>
        <w:shd w:val="clear" w:color="auto" w:fill="FFFFFF"/>
        <w:jc w:val="center"/>
        <w:rPr>
          <w:b/>
          <w:bCs/>
          <w:sz w:val="32"/>
          <w:szCs w:val="32"/>
          <w:u w:val="single"/>
        </w:rPr>
      </w:pPr>
    </w:p>
    <w:p w14:paraId="6A62D020" w14:textId="5FFCED23" w:rsidR="004542F0" w:rsidRDefault="00FA3B68" w:rsidP="00FA3B68">
      <w:pPr>
        <w:shd w:val="clear" w:color="auto" w:fill="FFFFFF"/>
        <w:jc w:val="center"/>
        <w:rPr>
          <w:color w:val="000000"/>
        </w:rPr>
      </w:pPr>
      <w:r w:rsidRPr="00DC2A11">
        <w:rPr>
          <w:b/>
          <w:bCs/>
          <w:sz w:val="32"/>
          <w:szCs w:val="32"/>
          <w:u w:val="single"/>
        </w:rPr>
        <w:lastRenderedPageBreak/>
        <w:t xml:space="preserve">CQ </w:t>
      </w:r>
      <w:proofErr w:type="spellStart"/>
      <w:r w:rsidRPr="00DC2A11">
        <w:rPr>
          <w:b/>
          <w:bCs/>
          <w:sz w:val="32"/>
          <w:szCs w:val="32"/>
          <w:u w:val="single"/>
        </w:rPr>
        <w:t>CQ</w:t>
      </w:r>
      <w:proofErr w:type="spellEnd"/>
      <w:r w:rsidRPr="00DC2A11">
        <w:rPr>
          <w:b/>
          <w:bCs/>
          <w:sz w:val="32"/>
          <w:szCs w:val="32"/>
          <w:u w:val="single"/>
        </w:rPr>
        <w:t xml:space="preserve"> </w:t>
      </w:r>
      <w:proofErr w:type="spellStart"/>
      <w:r w:rsidRPr="00DC2A11">
        <w:rPr>
          <w:b/>
          <w:bCs/>
          <w:sz w:val="32"/>
          <w:szCs w:val="32"/>
          <w:u w:val="single"/>
        </w:rPr>
        <w:t>CQ</w:t>
      </w:r>
      <w:proofErr w:type="spellEnd"/>
      <w:r w:rsidRPr="00DC2A11">
        <w:rPr>
          <w:b/>
          <w:bCs/>
          <w:sz w:val="32"/>
          <w:szCs w:val="32"/>
          <w:u w:val="single"/>
        </w:rPr>
        <w:t xml:space="preserve"> de WB8LCD</w:t>
      </w:r>
    </w:p>
    <w:p w14:paraId="3AA96236" w14:textId="36C04E69" w:rsidR="004542F0" w:rsidRDefault="004542F0" w:rsidP="00B4445A">
      <w:pPr>
        <w:shd w:val="clear" w:color="auto" w:fill="FFFFFF"/>
        <w:rPr>
          <w:color w:val="000000"/>
        </w:rPr>
      </w:pPr>
    </w:p>
    <w:p w14:paraId="676EB516" w14:textId="77777777" w:rsidR="008D4209" w:rsidRDefault="008D4209" w:rsidP="00B4445A">
      <w:pPr>
        <w:shd w:val="clear" w:color="auto" w:fill="FFFFFF"/>
        <w:rPr>
          <w:color w:val="000000"/>
        </w:rPr>
      </w:pPr>
    </w:p>
    <w:p w14:paraId="5E426F71" w14:textId="77777777" w:rsidR="00F26988" w:rsidRDefault="008D4209" w:rsidP="00B4445A">
      <w:pPr>
        <w:shd w:val="clear" w:color="auto" w:fill="FFFFFF"/>
        <w:rPr>
          <w:color w:val="000000"/>
        </w:rPr>
      </w:pPr>
      <w:r>
        <w:rPr>
          <w:color w:val="000000"/>
        </w:rPr>
        <w:t xml:space="preserve">I’ve not got too much to say this week – this past week has kept me way too busy!  We all have those times where we feel like we’re trapped doing all the things we </w:t>
      </w:r>
      <w:r>
        <w:rPr>
          <w:i/>
          <w:iCs/>
          <w:color w:val="000000"/>
        </w:rPr>
        <w:t xml:space="preserve">have </w:t>
      </w:r>
      <w:r>
        <w:rPr>
          <w:color w:val="000000"/>
        </w:rPr>
        <w:t xml:space="preserve">to do, and not able to concentrate on the things we </w:t>
      </w:r>
      <w:r>
        <w:rPr>
          <w:i/>
          <w:iCs/>
          <w:color w:val="000000"/>
        </w:rPr>
        <w:t>want</w:t>
      </w:r>
      <w:r>
        <w:rPr>
          <w:color w:val="000000"/>
        </w:rPr>
        <w:t xml:space="preserve"> to do.  </w:t>
      </w:r>
      <w:r w:rsidR="00EA13F0">
        <w:rPr>
          <w:color w:val="000000"/>
        </w:rPr>
        <w:t xml:space="preserve">Ham Radio is my </w:t>
      </w:r>
      <w:r w:rsidR="00EA13F0">
        <w:rPr>
          <w:i/>
          <w:iCs/>
          <w:color w:val="000000"/>
        </w:rPr>
        <w:t xml:space="preserve">PASSION </w:t>
      </w:r>
      <w:r w:rsidR="00EA13F0">
        <w:rPr>
          <w:color w:val="000000"/>
        </w:rPr>
        <w:t xml:space="preserve">while my profession sometimes seems like a necessary </w:t>
      </w:r>
      <w:proofErr w:type="gramStart"/>
      <w:r w:rsidR="00EA13F0">
        <w:rPr>
          <w:color w:val="000000"/>
        </w:rPr>
        <w:t>evil..</w:t>
      </w:r>
      <w:proofErr w:type="gramEnd"/>
      <w:r w:rsidR="00EA13F0">
        <w:rPr>
          <w:color w:val="000000"/>
        </w:rPr>
        <w:t xml:space="preserve">   (No, I’m not really negative about what I do, but the passion level is not quite as high as it is for Ham Radio!)  In my job I believe that I am one of the best at what I do – that’s just the way I was raised.  But if I had the same level of passion about it, then I wouldn’t need Ham Radio.  I see that same level of </w:t>
      </w:r>
      <w:r w:rsidR="00EA13F0">
        <w:rPr>
          <w:i/>
          <w:iCs/>
          <w:color w:val="000000"/>
        </w:rPr>
        <w:t xml:space="preserve">passion </w:t>
      </w:r>
      <w:r w:rsidR="00EA13F0">
        <w:rPr>
          <w:color w:val="000000"/>
        </w:rPr>
        <w:t xml:space="preserve">in quite a few of the hams I meet, regardless of their professions.  I also see some people who are burned out, used up, and just too tired.  Somewhere in the middle are some who are looking for that spark in their lives for something to be passionate about.  Many of them are already hams.  These are the ones I would describe as our “low hanging fruit”.  They are the ones </w:t>
      </w:r>
      <w:r w:rsidR="00F26988">
        <w:rPr>
          <w:color w:val="000000"/>
        </w:rPr>
        <w:t>who can be won, or lost, to our cause.  A lot of it has to do with the way we treat people.  Please be nice.  Enable them to see the Joy that we enjoy in the hobby.  Being negative, uninviting and just basically a snob can turn them the other way just as easily.  I’ve heard it said that “Ham Radio is a Contact Sport”.  I believe that to be a true statement, and the personal contact we have with others is just as important as the “on air” contacts we make.  Even more so!</w:t>
      </w:r>
    </w:p>
    <w:p w14:paraId="441C99D7" w14:textId="77777777" w:rsidR="00F26988" w:rsidRDefault="00F26988" w:rsidP="00B4445A">
      <w:pPr>
        <w:shd w:val="clear" w:color="auto" w:fill="FFFFFF"/>
        <w:rPr>
          <w:color w:val="000000"/>
        </w:rPr>
      </w:pPr>
    </w:p>
    <w:p w14:paraId="57F4BE6A" w14:textId="47226B2A" w:rsidR="008D4209" w:rsidRDefault="00F26988" w:rsidP="00B4445A">
      <w:pPr>
        <w:shd w:val="clear" w:color="auto" w:fill="FFFFFF"/>
        <w:rPr>
          <w:color w:val="000000"/>
        </w:rPr>
      </w:pPr>
      <w:r>
        <w:rPr>
          <w:color w:val="000000"/>
        </w:rPr>
        <w:t xml:space="preserve">Right about now, most every ham in the US ( and North </w:t>
      </w:r>
      <w:proofErr w:type="spellStart"/>
      <w:r>
        <w:rPr>
          <w:color w:val="000000"/>
        </w:rPr>
        <w:t>Amarica</w:t>
      </w:r>
      <w:proofErr w:type="spellEnd"/>
      <w:r>
        <w:rPr>
          <w:color w:val="000000"/>
        </w:rPr>
        <w:t xml:space="preserve"> ) has FIELD Day on their mind.  There are 3 ways to look at your field day experience:  1.  I’m here to have FUN,  2. I’m learning as I go along and I want to do better this year than I did last year, or, 3.  I’m in it to win it!   (Not a Contest?  I’m not sure I really believe that</w:t>
      </w:r>
      <w:r w:rsidR="002D4352">
        <w:rPr>
          <w:color w:val="000000"/>
        </w:rPr>
        <w:t>.)  All 3 of these Field Day Experiences are valid and useful.  Decide for yourself, what your purpose in participating in FD is, set some personal goals, and approach your FD involvement with those goals in mind.  Your club might have a different goal than you do personally, but you can still help the club move towards their goal while at the same time accomplishing your personal goals.  (And, for all you cotton-tops out there my age and up – we don’t know it all and we haven’t done it all!  A lot of the PASSION for Ham Radio comes from our quest to constantly learn more and improve our skills.  We can always learn something new, unless we’ve decided against it….)</w:t>
      </w:r>
    </w:p>
    <w:p w14:paraId="7BF8A9E9" w14:textId="63BA5D29" w:rsidR="002D4352" w:rsidRDefault="002D4352" w:rsidP="00B4445A">
      <w:pPr>
        <w:shd w:val="clear" w:color="auto" w:fill="FFFFFF"/>
        <w:rPr>
          <w:color w:val="000000"/>
        </w:rPr>
      </w:pPr>
    </w:p>
    <w:p w14:paraId="5C8DE63D" w14:textId="155D2154" w:rsidR="00EC1FD9" w:rsidRPr="00EA13F0" w:rsidRDefault="002D4352" w:rsidP="00B4445A">
      <w:pPr>
        <w:shd w:val="clear" w:color="auto" w:fill="FFFFFF"/>
        <w:rPr>
          <w:color w:val="000000"/>
        </w:rPr>
      </w:pPr>
      <w:r>
        <w:rPr>
          <w:color w:val="000000"/>
        </w:rPr>
        <w:t>As for me, I’ll be out and about.  I am in that “learning mode” and</w:t>
      </w:r>
      <w:r w:rsidR="00EC1FD9">
        <w:rPr>
          <w:color w:val="000000"/>
        </w:rPr>
        <w:t xml:space="preserve"> visiting Field Day sites throughout the state (The Ohio Section) has certainly been an eye-opener for me.  I’ve learned a lot and have had the opportunity to meet a lot of the really GREAT Hams in the Ohio Section.  But, with the size of Ohio, the number of clubs in the Ohio Section (well over 100) it’s going to take me a couple more years to hit them all.  Sure, I could hit a lot more if I just slowed down and waved as I passed by, but that just doesn’t seem like the right way to do things.  And, there’s nothing personal about where I stop, it’s got a lot more about the route I’m trying to take.  Everywhere I’ve stopped over the past few years as been outstanding.  Good luck to you all in achieving your 2023 Field Day goals!</w:t>
      </w:r>
    </w:p>
    <w:p w14:paraId="42DE718E" w14:textId="77777777" w:rsidR="00AD1154" w:rsidRDefault="00AD1154" w:rsidP="004A39EB">
      <w:pPr>
        <w:shd w:val="clear" w:color="auto" w:fill="FFFFFF"/>
      </w:pPr>
    </w:p>
    <w:p w14:paraId="5929F967" w14:textId="7B77732D" w:rsidR="00B536B4" w:rsidRDefault="00B536B4" w:rsidP="004A39EB">
      <w:pPr>
        <w:shd w:val="clear" w:color="auto" w:fill="FFFFFF"/>
      </w:pPr>
      <w:r>
        <w:lastRenderedPageBreak/>
        <w:t xml:space="preserve">Looking backwards, I want to make a couple of comments about Hamvention 2023.  I sure hope you were there.  According to Jim Gifford – KD8APT – Hamvention Media Chair, this year’s attendance was 33,861.  I hope you were one of them, because HAMVENTION is the Greatest Ham Radio show on the planet.  Just being there probably boosted the “PASSION” level of the attendees by a very large percentage!  If you were interested in it – it was there.  I </w:t>
      </w:r>
      <w:r w:rsidR="004C7057">
        <w:t xml:space="preserve">have always been interested in satellites.  </w:t>
      </w:r>
      <w:r w:rsidR="00420120">
        <w:t xml:space="preserve">I traded some of my </w:t>
      </w:r>
      <w:r w:rsidR="001C72CA">
        <w:t>hard-earned</w:t>
      </w:r>
      <w:r w:rsidR="00420120">
        <w:t xml:space="preserve"> money to DX Engineering for an Icom 9700, a Yaesu Az/El rotator and a combination radio / rotator controller.</w:t>
      </w:r>
      <w:r w:rsidR="001C72CA">
        <w:t xml:space="preserve">  I’ll let you know how that project proceeds.  Of course, I need to do some reconfiguration in the shack before I have the suitable space on the operating desk, so that needs to get completed first.  </w:t>
      </w:r>
    </w:p>
    <w:p w14:paraId="4AFEDD51" w14:textId="77777777" w:rsidR="001C72CA" w:rsidRDefault="001C72CA" w:rsidP="004A39EB">
      <w:pPr>
        <w:shd w:val="clear" w:color="auto" w:fill="FFFFFF"/>
      </w:pPr>
    </w:p>
    <w:p w14:paraId="18480181" w14:textId="712CDC22" w:rsidR="001C72CA" w:rsidRDefault="001C72CA" w:rsidP="004A39EB">
      <w:pPr>
        <w:shd w:val="clear" w:color="auto" w:fill="FFFFFF"/>
      </w:pPr>
      <w:r>
        <w:t>Get yourself to Field Day!  Try something new, maybe a park, a satellite, a rig, a home-brew project, whatever….  Just do something that will feed you passion and make you a better Ham Radio Operator!  To be precise, this is the Amateur Radio Service.  Amateur comes from the French word meaning “lover of”  (my loose interpretation).   And that’s where the “Passion” comes from – we are all “lovers of” the Magic of Radio!</w:t>
      </w:r>
    </w:p>
    <w:p w14:paraId="4B223BBB" w14:textId="77777777" w:rsidR="00942886" w:rsidRDefault="00942886" w:rsidP="004A39EB">
      <w:pPr>
        <w:shd w:val="clear" w:color="auto" w:fill="FFFFFF"/>
      </w:pPr>
    </w:p>
    <w:p w14:paraId="4084F088" w14:textId="2C46FB23" w:rsidR="003F6796" w:rsidRDefault="00942886" w:rsidP="004A39EB">
      <w:pPr>
        <w:shd w:val="clear" w:color="auto" w:fill="FFFFFF"/>
      </w:pPr>
      <w:r>
        <w:t xml:space="preserve">One last thing…The Parma Radio Club is sponsoring “Kids Day” at the Stearns </w:t>
      </w:r>
      <w:proofErr w:type="spellStart"/>
      <w:r>
        <w:t>Homested</w:t>
      </w:r>
      <w:proofErr w:type="spellEnd"/>
      <w:r>
        <w:t xml:space="preserve"> on June 17 from 10:00 am until 3:</w:t>
      </w:r>
      <w:r w:rsidR="003F6796">
        <w:t xml:space="preserve">00 </w:t>
      </w:r>
      <w:r>
        <w:t>pm.  (see the flyer at the end of the “Clubs” section</w:t>
      </w:r>
      <w:r w:rsidR="003F6796">
        <w:t xml:space="preserve">).  This has been a multiple-year project of the Parma Radio Club and they have been gaining traction over the past few years.  Check out this quick movie on the event!  </w:t>
      </w:r>
    </w:p>
    <w:p w14:paraId="4394D4E2" w14:textId="77777777" w:rsidR="003F6796" w:rsidRDefault="003F6796" w:rsidP="004A39EB">
      <w:pPr>
        <w:shd w:val="clear" w:color="auto" w:fill="FFFFFF"/>
      </w:pPr>
    </w:p>
    <w:p w14:paraId="51987E98" w14:textId="668A1A18" w:rsidR="00942886" w:rsidRDefault="00000000" w:rsidP="004A39EB">
      <w:pPr>
        <w:shd w:val="clear" w:color="auto" w:fill="FFFFFF"/>
      </w:pPr>
      <w:hyperlink r:id="rId11" w:history="1">
        <w:r w:rsidR="003F6796" w:rsidRPr="00730EEE">
          <w:rPr>
            <w:rStyle w:val="Hyperlink"/>
          </w:rPr>
          <w:t>https://mail.google.com/mail/u/0?ui=2&amp;ik=9d265c0f8c&amp;attid=0.2&amp;permmsgid=msg-f:1767519997831087479&amp;th=18877e12c41f0577&amp;view=att&amp;disp=safe</w:t>
        </w:r>
      </w:hyperlink>
    </w:p>
    <w:p w14:paraId="43230005" w14:textId="77777777" w:rsidR="003F6796" w:rsidRDefault="003F6796" w:rsidP="004A39EB">
      <w:pPr>
        <w:shd w:val="clear" w:color="auto" w:fill="FFFFFF"/>
      </w:pPr>
    </w:p>
    <w:p w14:paraId="02026B4D" w14:textId="19089AFD" w:rsidR="003F6796" w:rsidRDefault="003F6796" w:rsidP="004A39EB">
      <w:pPr>
        <w:shd w:val="clear" w:color="auto" w:fill="FFFFFF"/>
      </w:pPr>
      <w:r>
        <w:t>Get on the air and give the Kids a contact and a QSO!</w:t>
      </w:r>
    </w:p>
    <w:p w14:paraId="1FF0E606" w14:textId="77777777" w:rsidR="003F6796" w:rsidRDefault="003F6796" w:rsidP="004A39EB">
      <w:pPr>
        <w:shd w:val="clear" w:color="auto" w:fill="FFFFFF"/>
      </w:pPr>
    </w:p>
    <w:p w14:paraId="02EA9602" w14:textId="77777777" w:rsidR="003F6796" w:rsidRDefault="003F6796" w:rsidP="004A39EB">
      <w:pPr>
        <w:shd w:val="clear" w:color="auto" w:fill="FFFFFF"/>
      </w:pPr>
    </w:p>
    <w:p w14:paraId="6EF9C9B5" w14:textId="3315AF65" w:rsidR="004A39EB" w:rsidRPr="00BB297B" w:rsidRDefault="004A39EB" w:rsidP="00C16EC4">
      <w:pPr>
        <w:contextualSpacing/>
      </w:pPr>
    </w:p>
    <w:p w14:paraId="0DD0DC40" w14:textId="6D998ED2" w:rsidR="00C16EC4" w:rsidRDefault="00C16EC4" w:rsidP="00C16EC4">
      <w:pPr>
        <w:contextualSpacing/>
      </w:pPr>
      <w:r>
        <w:t>73,</w:t>
      </w:r>
    </w:p>
    <w:p w14:paraId="209E4809" w14:textId="6111AC1C" w:rsidR="00C16EC4" w:rsidRDefault="00C16EC4" w:rsidP="00C16EC4">
      <w:pPr>
        <w:contextualSpacing/>
      </w:pPr>
    </w:p>
    <w:p w14:paraId="733E515D" w14:textId="4E279BAF" w:rsidR="00C16EC4" w:rsidRDefault="00C16EC4" w:rsidP="00C16EC4">
      <w:pPr>
        <w:contextualSpacing/>
      </w:pPr>
      <w:r>
        <w:t>Tom Sly - WB8LCD</w:t>
      </w:r>
    </w:p>
    <w:p w14:paraId="38C463A8" w14:textId="5FC8D755" w:rsidR="00C16EC4" w:rsidRDefault="00C16EC4" w:rsidP="00C16EC4">
      <w:pPr>
        <w:contextualSpacing/>
      </w:pPr>
      <w:r>
        <w:t>Ohio Section Manager</w:t>
      </w:r>
    </w:p>
    <w:p w14:paraId="612FFC12" w14:textId="70276664" w:rsidR="00C16EC4" w:rsidRDefault="00000000" w:rsidP="00C16EC4">
      <w:pPr>
        <w:contextualSpacing/>
      </w:pPr>
      <w:hyperlink r:id="rId12" w:history="1">
        <w:r w:rsidR="00C16EC4" w:rsidRPr="002447E7">
          <w:rPr>
            <w:rStyle w:val="Hyperlink"/>
          </w:rPr>
          <w:t>wb8lcd@arrl.org</w:t>
        </w:r>
      </w:hyperlink>
    </w:p>
    <w:p w14:paraId="08E628CB" w14:textId="123A8735" w:rsidR="00C16EC4" w:rsidRDefault="00C16EC4" w:rsidP="00C16EC4">
      <w:pPr>
        <w:contextualSpacing/>
      </w:pPr>
      <w:r>
        <w:t>330-554-4650</w:t>
      </w:r>
    </w:p>
    <w:p w14:paraId="6BF71CE0" w14:textId="50B369D6" w:rsidR="00340B54" w:rsidRPr="0041212D" w:rsidRDefault="00340B54" w:rsidP="002B69F7"/>
    <w:p w14:paraId="00F2F731" w14:textId="7AFE42E8" w:rsidR="002B69F7" w:rsidRPr="00AD0F80" w:rsidRDefault="002B69F7" w:rsidP="002B69F7"/>
    <w:p w14:paraId="2F232904" w14:textId="4371A693" w:rsidR="00676E03" w:rsidRDefault="00676E03" w:rsidP="00215122">
      <w:pPr>
        <w:contextualSpacing/>
        <w:rPr>
          <w:b/>
          <w:bCs/>
          <w:sz w:val="32"/>
          <w:szCs w:val="32"/>
          <w:u w:val="single"/>
        </w:rPr>
      </w:pPr>
    </w:p>
    <w:p w14:paraId="785B1B8D" w14:textId="474EE1F0" w:rsidR="00676E03" w:rsidRDefault="00676E03" w:rsidP="00215122">
      <w:pPr>
        <w:contextualSpacing/>
        <w:rPr>
          <w:b/>
          <w:bCs/>
          <w:sz w:val="32"/>
          <w:szCs w:val="32"/>
          <w:u w:val="single"/>
        </w:rPr>
      </w:pPr>
    </w:p>
    <w:p w14:paraId="1B356C6E" w14:textId="4D4F55E8" w:rsidR="00D31CD9" w:rsidRPr="007676E8" w:rsidRDefault="00D31CD9" w:rsidP="00D31CD9">
      <w:pPr>
        <w:jc w:val="center"/>
        <w:rPr>
          <w:rFonts w:ascii="Arial" w:hAnsi="Arial" w:cs="Arial"/>
          <w:b/>
          <w:bCs/>
          <w:color w:val="000000"/>
          <w:sz w:val="28"/>
          <w:szCs w:val="28"/>
        </w:rPr>
      </w:pPr>
      <w:r w:rsidRPr="007676E8">
        <w:rPr>
          <w:noProof/>
        </w:rPr>
        <w:lastRenderedPageBreak/>
        <w:drawing>
          <wp:inline distT="0" distB="0" distL="0" distR="0" wp14:anchorId="5B263288" wp14:editId="2D56AED8">
            <wp:extent cx="1905000" cy="866001"/>
            <wp:effectExtent l="0" t="0" r="0" b="0"/>
            <wp:docPr id="17" name="Picture 1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44194" cy="883818"/>
                    </a:xfrm>
                    <a:prstGeom prst="rect">
                      <a:avLst/>
                    </a:prstGeom>
                    <a:noFill/>
                    <a:ln>
                      <a:noFill/>
                    </a:ln>
                  </pic:spPr>
                </pic:pic>
              </a:graphicData>
            </a:graphic>
          </wp:inline>
        </w:drawing>
      </w:r>
    </w:p>
    <w:p w14:paraId="6B8D7E78" w14:textId="7A5CC617" w:rsidR="00D31CD9" w:rsidRPr="007676E8" w:rsidRDefault="00D31CD9" w:rsidP="00D31CD9">
      <w:pPr>
        <w:jc w:val="center"/>
      </w:pPr>
      <w:r w:rsidRPr="007676E8">
        <w:rPr>
          <w:rFonts w:ascii="Arial" w:hAnsi="Arial" w:cs="Arial"/>
          <w:b/>
          <w:bCs/>
          <w:color w:val="000000"/>
          <w:sz w:val="28"/>
          <w:szCs w:val="28"/>
        </w:rPr>
        <w:t>Youth Net </w:t>
      </w:r>
    </w:p>
    <w:p w14:paraId="2E39AF84" w14:textId="77777777" w:rsidR="00D31CD9" w:rsidRPr="007676E8" w:rsidRDefault="00D31CD9" w:rsidP="00D31CD9">
      <w:pPr>
        <w:jc w:val="center"/>
      </w:pPr>
      <w:r w:rsidRPr="007676E8">
        <w:rPr>
          <w:rFonts w:ascii="Arial" w:hAnsi="Arial" w:cs="Arial"/>
          <w:b/>
          <w:bCs/>
          <w:color w:val="000000"/>
          <w:sz w:val="22"/>
          <w:szCs w:val="22"/>
        </w:rPr>
        <w:t>When:</w:t>
      </w:r>
      <w:r w:rsidRPr="007676E8">
        <w:rPr>
          <w:rFonts w:ascii="Arial" w:hAnsi="Arial" w:cs="Arial"/>
          <w:color w:val="000000"/>
          <w:sz w:val="22"/>
          <w:szCs w:val="22"/>
        </w:rPr>
        <w:t xml:space="preserve"> The second Sunday of every month at 7:30 PM EST</w:t>
      </w:r>
    </w:p>
    <w:p w14:paraId="760F2069" w14:textId="77777777" w:rsidR="00D31CD9" w:rsidRPr="007676E8" w:rsidRDefault="00D31CD9" w:rsidP="00D31CD9">
      <w:pPr>
        <w:jc w:val="center"/>
      </w:pPr>
      <w:r w:rsidRPr="007676E8">
        <w:rPr>
          <w:rFonts w:ascii="Arial" w:hAnsi="Arial" w:cs="Arial"/>
          <w:b/>
          <w:bCs/>
          <w:color w:val="000000"/>
          <w:sz w:val="22"/>
          <w:szCs w:val="22"/>
        </w:rPr>
        <w:t>Where:</w:t>
      </w:r>
      <w:r w:rsidRPr="007676E8">
        <w:rPr>
          <w:rFonts w:ascii="Arial" w:hAnsi="Arial" w:cs="Arial"/>
          <w:color w:val="000000"/>
          <w:sz w:val="22"/>
          <w:szCs w:val="22"/>
        </w:rPr>
        <w:t xml:space="preserve"> The K8IV repeater located in Kent, Ohio (</w:t>
      </w:r>
      <w:proofErr w:type="spellStart"/>
      <w:r w:rsidRPr="007676E8">
        <w:rPr>
          <w:rFonts w:ascii="Arial" w:hAnsi="Arial" w:cs="Arial"/>
          <w:color w:val="000000"/>
          <w:sz w:val="22"/>
          <w:szCs w:val="22"/>
        </w:rPr>
        <w:t>Echolink</w:t>
      </w:r>
      <w:proofErr w:type="spellEnd"/>
      <w:r w:rsidRPr="007676E8">
        <w:rPr>
          <w:rFonts w:ascii="Arial" w:hAnsi="Arial" w:cs="Arial"/>
          <w:color w:val="000000"/>
          <w:sz w:val="22"/>
          <w:szCs w:val="22"/>
        </w:rPr>
        <w:t xml:space="preserve"> node K8BF-L) RF: 146.895 </w:t>
      </w:r>
      <w:proofErr w:type="spellStart"/>
      <w:r w:rsidRPr="007676E8">
        <w:rPr>
          <w:rFonts w:ascii="Arial" w:hAnsi="Arial" w:cs="Arial"/>
          <w:color w:val="000000"/>
          <w:sz w:val="22"/>
          <w:szCs w:val="22"/>
        </w:rPr>
        <w:t>Mhz</w:t>
      </w:r>
      <w:proofErr w:type="spellEnd"/>
      <w:r w:rsidRPr="007676E8">
        <w:rPr>
          <w:rFonts w:ascii="Arial" w:hAnsi="Arial" w:cs="Arial"/>
          <w:color w:val="000000"/>
          <w:sz w:val="22"/>
          <w:szCs w:val="22"/>
        </w:rPr>
        <w:t>  with PL 118.8</w:t>
      </w:r>
    </w:p>
    <w:p w14:paraId="3D5B4498" w14:textId="77777777" w:rsidR="00D31CD9" w:rsidRPr="007676E8" w:rsidRDefault="00D31CD9" w:rsidP="00D31CD9">
      <w:pPr>
        <w:jc w:val="center"/>
      </w:pPr>
      <w:r w:rsidRPr="007676E8">
        <w:rPr>
          <w:rFonts w:ascii="Arial" w:hAnsi="Arial" w:cs="Arial"/>
          <w:b/>
          <w:bCs/>
          <w:color w:val="000000"/>
          <w:sz w:val="22"/>
          <w:szCs w:val="22"/>
        </w:rPr>
        <w:t>Who:</w:t>
      </w:r>
      <w:r w:rsidRPr="007676E8">
        <w:rPr>
          <w:rFonts w:ascii="Arial" w:hAnsi="Arial" w:cs="Arial"/>
          <w:color w:val="000000"/>
          <w:sz w:val="22"/>
          <w:szCs w:val="22"/>
        </w:rPr>
        <w:t xml:space="preserve"> Any licensed amateur radio operator who wishes to participate. Priority will be given to youth stations and those located in Ohio. </w:t>
      </w:r>
    </w:p>
    <w:p w14:paraId="71635D26" w14:textId="77777777" w:rsidR="00D31CD9" w:rsidRDefault="00D31CD9" w:rsidP="00D31CD9">
      <w:pPr>
        <w:jc w:val="center"/>
        <w:rPr>
          <w:rFonts w:ascii="Arial" w:hAnsi="Arial" w:cs="Arial"/>
          <w:color w:val="000000"/>
          <w:sz w:val="22"/>
          <w:szCs w:val="22"/>
        </w:rPr>
      </w:pPr>
      <w:r w:rsidRPr="007676E8">
        <w:rPr>
          <w:rFonts w:ascii="Arial" w:hAnsi="Arial" w:cs="Arial"/>
          <w:color w:val="000000"/>
          <w:sz w:val="22"/>
          <w:szCs w:val="22"/>
        </w:rPr>
        <w:t xml:space="preserve">The purpose of this net is to encourage youth activity in amateur radio and to help new hams get more comfortable on the air. </w:t>
      </w:r>
    </w:p>
    <w:p w14:paraId="5B4CA917" w14:textId="77777777" w:rsidR="00EC1FD9" w:rsidRDefault="00EC1FD9" w:rsidP="00D31CD9">
      <w:pPr>
        <w:jc w:val="center"/>
        <w:rPr>
          <w:rFonts w:ascii="Arial" w:hAnsi="Arial" w:cs="Arial"/>
          <w:color w:val="FF0000"/>
          <w:sz w:val="22"/>
          <w:szCs w:val="22"/>
        </w:rPr>
      </w:pPr>
    </w:p>
    <w:p w14:paraId="3BEFA94F" w14:textId="6E2C66A5" w:rsidR="00EC1FD9" w:rsidRDefault="00EC1FD9" w:rsidP="00D31CD9">
      <w:pPr>
        <w:jc w:val="center"/>
        <w:rPr>
          <w:rFonts w:ascii="Arial" w:hAnsi="Arial" w:cs="Arial"/>
          <w:color w:val="FF0000"/>
          <w:sz w:val="22"/>
          <w:szCs w:val="22"/>
        </w:rPr>
      </w:pPr>
      <w:r>
        <w:rPr>
          <w:rFonts w:ascii="Arial" w:hAnsi="Arial" w:cs="Arial"/>
          <w:color w:val="FF0000"/>
          <w:sz w:val="22"/>
          <w:szCs w:val="22"/>
        </w:rPr>
        <w:t>Net tonight (6/11/2023)!</w:t>
      </w:r>
    </w:p>
    <w:p w14:paraId="60C56CC9" w14:textId="77777777" w:rsidR="00B536B4" w:rsidRPr="00EC1FD9" w:rsidRDefault="00B536B4" w:rsidP="00D31CD9">
      <w:pPr>
        <w:jc w:val="center"/>
        <w:rPr>
          <w:rFonts w:ascii="Arial" w:hAnsi="Arial" w:cs="Arial"/>
          <w:color w:val="FF0000"/>
          <w:sz w:val="22"/>
          <w:szCs w:val="22"/>
        </w:rPr>
      </w:pPr>
    </w:p>
    <w:p w14:paraId="0BF96428" w14:textId="77777777" w:rsidR="00D31CD9" w:rsidRDefault="00D31CD9" w:rsidP="00D31CD9">
      <w:pPr>
        <w:jc w:val="center"/>
        <w:rPr>
          <w:rFonts w:ascii="Arial" w:hAnsi="Arial" w:cs="Arial"/>
          <w:color w:val="000000"/>
          <w:sz w:val="22"/>
          <w:szCs w:val="22"/>
        </w:rPr>
      </w:pPr>
    </w:p>
    <w:p w14:paraId="240D0F2F" w14:textId="06A98791" w:rsidR="0020103A" w:rsidRPr="00855753" w:rsidRDefault="00D31CD9" w:rsidP="00855753">
      <w:pPr>
        <w:jc w:val="center"/>
        <w:rPr>
          <w:rFonts w:ascii="Arial" w:hAnsi="Arial" w:cs="Arial"/>
          <w:color w:val="000000"/>
          <w:sz w:val="22"/>
          <w:szCs w:val="22"/>
        </w:rPr>
      </w:pPr>
      <w:r>
        <w:rPr>
          <w:rFonts w:ascii="Arial" w:hAnsi="Arial" w:cs="Arial"/>
          <w:color w:val="000000"/>
          <w:sz w:val="22"/>
          <w:szCs w:val="22"/>
        </w:rPr>
        <w:t>***</w:t>
      </w:r>
      <w:r w:rsidRPr="00391170">
        <w:rPr>
          <w:rFonts w:ascii="Arial" w:hAnsi="Arial" w:cs="Arial"/>
          <w:color w:val="FF0000"/>
          <w:sz w:val="22"/>
          <w:szCs w:val="22"/>
        </w:rPr>
        <w:t xml:space="preserve">Next Net is Sunday </w:t>
      </w:r>
      <w:r w:rsidR="001122D2">
        <w:rPr>
          <w:rFonts w:ascii="Arial" w:hAnsi="Arial" w:cs="Arial"/>
          <w:color w:val="FF0000"/>
          <w:sz w:val="22"/>
          <w:szCs w:val="22"/>
        </w:rPr>
        <w:t>July</w:t>
      </w:r>
      <w:r w:rsidR="009C4E4C">
        <w:rPr>
          <w:rFonts w:ascii="Arial" w:hAnsi="Arial" w:cs="Arial"/>
          <w:color w:val="FF0000"/>
          <w:sz w:val="22"/>
          <w:szCs w:val="22"/>
        </w:rPr>
        <w:t xml:space="preserve"> </w:t>
      </w:r>
      <w:r w:rsidR="001122D2">
        <w:rPr>
          <w:rFonts w:ascii="Arial" w:hAnsi="Arial" w:cs="Arial"/>
          <w:color w:val="FF0000"/>
          <w:sz w:val="22"/>
          <w:szCs w:val="22"/>
        </w:rPr>
        <w:t>9</w:t>
      </w:r>
      <w:r w:rsidR="00466374" w:rsidRPr="00466374">
        <w:rPr>
          <w:rFonts w:ascii="Arial" w:hAnsi="Arial" w:cs="Arial"/>
          <w:color w:val="FF0000"/>
          <w:sz w:val="22"/>
          <w:szCs w:val="22"/>
          <w:vertAlign w:val="superscript"/>
        </w:rPr>
        <w:t>th</w:t>
      </w:r>
      <w:r w:rsidR="00466374">
        <w:rPr>
          <w:rFonts w:ascii="Arial" w:hAnsi="Arial" w:cs="Arial"/>
          <w:color w:val="FF0000"/>
          <w:sz w:val="22"/>
          <w:szCs w:val="22"/>
        </w:rPr>
        <w:t xml:space="preserve"> </w:t>
      </w:r>
      <w:r>
        <w:rPr>
          <w:rFonts w:ascii="Arial" w:hAnsi="Arial" w:cs="Arial"/>
          <w:color w:val="000000"/>
          <w:sz w:val="22"/>
          <w:szCs w:val="22"/>
        </w:rPr>
        <w:t>***</w:t>
      </w:r>
    </w:p>
    <w:p w14:paraId="7ED7E29F" w14:textId="3B1DEC04" w:rsidR="00D31CD9" w:rsidRDefault="00D31CD9" w:rsidP="00215122">
      <w:pPr>
        <w:contextualSpacing/>
      </w:pPr>
    </w:p>
    <w:p w14:paraId="05F431D8" w14:textId="029DFD07" w:rsidR="00D31CD9" w:rsidRDefault="00D31CD9" w:rsidP="00215122">
      <w:pPr>
        <w:contextualSpacing/>
      </w:pPr>
      <w:r>
        <w:t xml:space="preserve">If you are a young ham, in the Ohio Section or elsewhere, please check in and say “Hello”! </w:t>
      </w:r>
    </w:p>
    <w:p w14:paraId="0200B72F" w14:textId="347F2FE9" w:rsidR="00D31CD9" w:rsidRDefault="00D31CD9" w:rsidP="00215122">
      <w:pPr>
        <w:contextualSpacing/>
      </w:pPr>
      <w:r>
        <w:t xml:space="preserve">Even if you’re far away from OHIO you can check in via Echo-Link.  Echo-Link is a good tool to </w:t>
      </w:r>
      <w:r w:rsidR="00244F7D">
        <w:t>have,</w:t>
      </w:r>
      <w:r>
        <w:t xml:space="preserve"> and it can be accessed from your laptop, tablet or cellphone.  </w:t>
      </w:r>
      <w:r w:rsidR="007E4F13">
        <w:t>But</w:t>
      </w:r>
      <w:r>
        <w:t xml:space="preserve"> there is a process to get </w:t>
      </w:r>
      <w:r w:rsidR="00714CDD">
        <w:t>validated</w:t>
      </w:r>
      <w:r>
        <w:t xml:space="preserve"> to the Echo-link system.  </w:t>
      </w:r>
      <w:r w:rsidR="00714CDD">
        <w:t xml:space="preserve">It’s simple to do, but you need to get it done before the day of the net!  Go to </w:t>
      </w:r>
      <w:hyperlink r:id="rId14" w:history="1">
        <w:r w:rsidR="00714CDD" w:rsidRPr="00714CDD">
          <w:rPr>
            <w:color w:val="0000FF"/>
            <w:u w:val="single"/>
          </w:rPr>
          <w:t>Introducing EchoLink</w:t>
        </w:r>
      </w:hyperlink>
      <w:r w:rsidR="00714CDD">
        <w:t xml:space="preserve"> for more information on getting started.  If you’re an “Old Guy” (a gender neutral term meaning </w:t>
      </w:r>
      <w:r w:rsidR="00714CDD">
        <w:rPr>
          <w:u w:val="single"/>
        </w:rPr>
        <w:t>not a youthful operator)</w:t>
      </w:r>
      <w:r w:rsidR="00714CDD">
        <w:t xml:space="preserve"> and you have some kids, grandkids, nieces, nephews or even some neighborhood kids who you would like to give a chance to talk to other kids about Ham Radio, this might be an excellent opportunity to give them that small nudge that could be the start of something positive they will carry with them through life!  </w:t>
      </w:r>
    </w:p>
    <w:p w14:paraId="0ED8B8AC" w14:textId="77777777" w:rsidR="001F0AE1" w:rsidRDefault="001F0AE1" w:rsidP="00335EC7">
      <w:pPr>
        <w:widowControl w:val="0"/>
        <w:pBdr>
          <w:bottom w:val="single" w:sz="12" w:space="1" w:color="auto"/>
        </w:pBdr>
        <w:contextualSpacing/>
        <w:rPr>
          <w:b/>
          <w:i/>
          <w:sz w:val="56"/>
          <w:szCs w:val="56"/>
        </w:rPr>
      </w:pPr>
    </w:p>
    <w:p w14:paraId="6F8DCDA7" w14:textId="77777777" w:rsidR="00B80A09" w:rsidRDefault="00B80A09" w:rsidP="00335EC7">
      <w:pPr>
        <w:widowControl w:val="0"/>
        <w:contextualSpacing/>
        <w:rPr>
          <w:b/>
          <w:i/>
          <w:sz w:val="56"/>
          <w:szCs w:val="56"/>
        </w:rPr>
      </w:pPr>
      <w:bookmarkStart w:id="22" w:name="national"/>
      <w:bookmarkEnd w:id="22"/>
    </w:p>
    <w:p w14:paraId="2896FB24" w14:textId="59104704" w:rsidR="00335EC7" w:rsidRPr="004A68E9" w:rsidRDefault="00335EC7" w:rsidP="00335EC7">
      <w:pPr>
        <w:widowControl w:val="0"/>
        <w:contextualSpacing/>
        <w:rPr>
          <w:sz w:val="56"/>
          <w:szCs w:val="56"/>
        </w:rPr>
      </w:pPr>
      <w:r w:rsidRPr="004A68E9">
        <w:rPr>
          <w:b/>
          <w:i/>
          <w:sz w:val="56"/>
          <w:szCs w:val="56"/>
        </w:rPr>
        <w:t>National News</w:t>
      </w:r>
    </w:p>
    <w:p w14:paraId="432D52B8" w14:textId="0C766956" w:rsidR="00335EC7" w:rsidRDefault="00335EC7" w:rsidP="00335EC7">
      <w:pPr>
        <w:widowControl w:val="0"/>
        <w:contextualSpacing/>
        <w:rPr>
          <w:i/>
          <w:sz w:val="56"/>
          <w:szCs w:val="56"/>
        </w:rPr>
      </w:pPr>
      <w:r w:rsidRPr="004A68E9">
        <w:rPr>
          <w:i/>
          <w:sz w:val="56"/>
          <w:szCs w:val="56"/>
        </w:rPr>
        <w:t>(</w:t>
      </w:r>
      <w:proofErr w:type="gramStart"/>
      <w:r w:rsidRPr="004A68E9">
        <w:rPr>
          <w:i/>
          <w:sz w:val="56"/>
          <w:szCs w:val="56"/>
        </w:rPr>
        <w:t>from</w:t>
      </w:r>
      <w:proofErr w:type="gramEnd"/>
      <w:r w:rsidRPr="004A68E9">
        <w:rPr>
          <w:i/>
          <w:sz w:val="56"/>
          <w:szCs w:val="56"/>
        </w:rPr>
        <w:t xml:space="preserve"> </w:t>
      </w:r>
      <w:r w:rsidR="00520BFC">
        <w:rPr>
          <w:i/>
          <w:sz w:val="56"/>
          <w:szCs w:val="56"/>
        </w:rPr>
        <w:t>ARRL</w:t>
      </w:r>
      <w:r w:rsidRPr="004A68E9">
        <w:rPr>
          <w:i/>
          <w:sz w:val="56"/>
          <w:szCs w:val="56"/>
        </w:rPr>
        <w:t xml:space="preserve"> and other sources) </w:t>
      </w:r>
    </w:p>
    <w:p w14:paraId="63062ACF" w14:textId="77777777" w:rsidR="005078DD" w:rsidRDefault="005078DD" w:rsidP="005078DD">
      <w:bookmarkStart w:id="23" w:name="_Hlk128419309"/>
      <w:bookmarkEnd w:id="23"/>
    </w:p>
    <w:p w14:paraId="6840A46B" w14:textId="77777777" w:rsidR="00942886" w:rsidRDefault="00942886" w:rsidP="005078DD"/>
    <w:tbl>
      <w:tblPr>
        <w:tblW w:w="5000" w:type="pct"/>
        <w:tblCellMar>
          <w:left w:w="0" w:type="dxa"/>
          <w:right w:w="0" w:type="dxa"/>
        </w:tblCellMar>
        <w:tblLook w:val="04A0" w:firstRow="1" w:lastRow="0" w:firstColumn="1" w:lastColumn="0" w:noHBand="0" w:noVBand="1"/>
      </w:tblPr>
      <w:tblGrid>
        <w:gridCol w:w="9360"/>
      </w:tblGrid>
      <w:tr w:rsidR="00942886" w:rsidRPr="00942886" w14:paraId="5F4877A4" w14:textId="77777777" w:rsidTr="00942886">
        <w:tc>
          <w:tcPr>
            <w:tcW w:w="0" w:type="auto"/>
            <w:vAlign w:val="center"/>
            <w:hideMark/>
          </w:tcPr>
          <w:tbl>
            <w:tblPr>
              <w:tblpPr w:leftFromText="45" w:rightFromText="45" w:vertAnchor="text"/>
              <w:tblW w:w="5000" w:type="pct"/>
              <w:shd w:val="clear" w:color="auto" w:fill="EEEEEE"/>
              <w:tblCellMar>
                <w:left w:w="0" w:type="dxa"/>
                <w:right w:w="0" w:type="dxa"/>
              </w:tblCellMar>
              <w:tblLook w:val="04A0" w:firstRow="1" w:lastRow="0" w:firstColumn="1" w:lastColumn="0" w:noHBand="0" w:noVBand="1"/>
            </w:tblPr>
            <w:tblGrid>
              <w:gridCol w:w="9360"/>
            </w:tblGrid>
            <w:tr w:rsidR="00942886" w:rsidRPr="00942886" w14:paraId="02903A0D" w14:textId="77777777">
              <w:tc>
                <w:tcPr>
                  <w:tcW w:w="0" w:type="auto"/>
                  <w:shd w:val="clear" w:color="auto" w:fill="EEEEEE"/>
                  <w:vAlign w:val="center"/>
                  <w:hideMark/>
                </w:tcPr>
                <w:tbl>
                  <w:tblPr>
                    <w:tblW w:w="9750" w:type="dxa"/>
                    <w:jc w:val="center"/>
                    <w:shd w:val="clear" w:color="auto" w:fill="FAFAFA"/>
                    <w:tblCellMar>
                      <w:left w:w="0" w:type="dxa"/>
                      <w:right w:w="0" w:type="dxa"/>
                    </w:tblCellMar>
                    <w:tblLook w:val="04A0" w:firstRow="1" w:lastRow="0" w:firstColumn="1" w:lastColumn="0" w:noHBand="0" w:noVBand="1"/>
                  </w:tblPr>
                  <w:tblGrid>
                    <w:gridCol w:w="9750"/>
                  </w:tblGrid>
                  <w:tr w:rsidR="00942886" w:rsidRPr="00942886" w14:paraId="7C60D7CC" w14:textId="77777777">
                    <w:trPr>
                      <w:jc w:val="center"/>
                    </w:trPr>
                    <w:tc>
                      <w:tcPr>
                        <w:tcW w:w="0" w:type="auto"/>
                        <w:shd w:val="clear" w:color="auto" w:fill="FAFAFA"/>
                        <w:vAlign w:val="center"/>
                        <w:hideMark/>
                      </w:tcPr>
                      <w:tbl>
                        <w:tblPr>
                          <w:tblW w:w="5000" w:type="pct"/>
                          <w:shd w:val="clear" w:color="auto" w:fill="EEEEEE"/>
                          <w:tblCellMar>
                            <w:left w:w="0" w:type="dxa"/>
                            <w:right w:w="0" w:type="dxa"/>
                          </w:tblCellMar>
                          <w:tblLook w:val="04A0" w:firstRow="1" w:lastRow="0" w:firstColumn="1" w:lastColumn="0" w:noHBand="0" w:noVBand="1"/>
                        </w:tblPr>
                        <w:tblGrid>
                          <w:gridCol w:w="9750"/>
                        </w:tblGrid>
                        <w:tr w:rsidR="00942886" w:rsidRPr="00942886" w14:paraId="5A56AD06" w14:textId="77777777">
                          <w:tc>
                            <w:tcPr>
                              <w:tcW w:w="0" w:type="auto"/>
                              <w:shd w:val="clear" w:color="auto" w:fill="EEEEEE"/>
                              <w:tcMar>
                                <w:top w:w="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9450"/>
                              </w:tblGrid>
                              <w:tr w:rsidR="00942886" w:rsidRPr="00942886" w14:paraId="0DA95C49" w14:textId="77777777">
                                <w:tc>
                                  <w:tcPr>
                                    <w:tcW w:w="0" w:type="auto"/>
                                    <w:shd w:val="clear" w:color="auto" w:fill="EEEEEE"/>
                                    <w:vAlign w:val="center"/>
                                    <w:hideMark/>
                                  </w:tcPr>
                                  <w:p w14:paraId="3C1F0902" w14:textId="77777777" w:rsidR="00942886" w:rsidRPr="00942886" w:rsidRDefault="00942886" w:rsidP="00942886">
                                    <w:pPr>
                                      <w:spacing w:line="338" w:lineRule="atLeast"/>
                                      <w:jc w:val="center"/>
                                      <w:rPr>
                                        <w:rFonts w:ascii="Calibri" w:hAnsi="Calibri" w:cs="Calibri"/>
                                        <w:color w:val="333333"/>
                                        <w:sz w:val="23"/>
                                        <w:szCs w:val="23"/>
                                      </w:rPr>
                                    </w:pPr>
                                    <w:r w:rsidRPr="00942886">
                                      <w:rPr>
                                        <w:rFonts w:ascii="Calibri" w:hAnsi="Calibri" w:cs="Calibri"/>
                                        <w:color w:val="333333"/>
                                        <w:sz w:val="23"/>
                                        <w:szCs w:val="23"/>
                                      </w:rPr>
                                      <w:t>Is your club ready for ARRL Field Day?</w:t>
                                    </w:r>
                                  </w:p>
                                </w:tc>
                              </w:tr>
                            </w:tbl>
                            <w:p w14:paraId="354605BB" w14:textId="77777777" w:rsidR="00942886" w:rsidRPr="00942886" w:rsidRDefault="00942886" w:rsidP="00942886"/>
                          </w:tc>
                        </w:tr>
                      </w:tbl>
                      <w:p w14:paraId="4A38B411" w14:textId="77777777" w:rsidR="00942886" w:rsidRPr="00942886" w:rsidRDefault="00942886" w:rsidP="00942886">
                        <w:pPr>
                          <w:rPr>
                            <w:rFonts w:ascii="Calibri" w:hAnsi="Calibri" w:cs="Calibri"/>
                            <w:color w:val="333333"/>
                            <w:sz w:val="26"/>
                            <w:szCs w:val="26"/>
                          </w:rPr>
                        </w:pPr>
                      </w:p>
                    </w:tc>
                  </w:tr>
                </w:tbl>
                <w:p w14:paraId="2A43B555" w14:textId="77777777" w:rsidR="00942886" w:rsidRPr="00942886" w:rsidRDefault="00942886" w:rsidP="00942886">
                  <w:pPr>
                    <w:jc w:val="center"/>
                  </w:pPr>
                </w:p>
              </w:tc>
            </w:tr>
          </w:tbl>
          <w:p w14:paraId="720FB2BA" w14:textId="77777777" w:rsidR="00942886" w:rsidRPr="00942886" w:rsidRDefault="00942886" w:rsidP="00942886">
            <w:pPr>
              <w:jc w:val="center"/>
              <w:rPr>
                <w:rFonts w:ascii="Arial" w:hAnsi="Arial" w:cs="Arial"/>
                <w:color w:val="222222"/>
              </w:rPr>
            </w:pPr>
          </w:p>
        </w:tc>
      </w:tr>
    </w:tbl>
    <w:p w14:paraId="7A22B8E6" w14:textId="77777777" w:rsidR="00942886" w:rsidRPr="00942886" w:rsidRDefault="00942886" w:rsidP="00942886">
      <w:pPr>
        <w:rPr>
          <w:vanish/>
        </w:rPr>
      </w:pPr>
    </w:p>
    <w:tbl>
      <w:tblPr>
        <w:tblW w:w="5000" w:type="pct"/>
        <w:tblCellMar>
          <w:left w:w="0" w:type="dxa"/>
          <w:right w:w="0" w:type="dxa"/>
        </w:tblCellMar>
        <w:tblLook w:val="04A0" w:firstRow="1" w:lastRow="0" w:firstColumn="1" w:lastColumn="0" w:noHBand="0" w:noVBand="1"/>
      </w:tblPr>
      <w:tblGrid>
        <w:gridCol w:w="9360"/>
      </w:tblGrid>
      <w:tr w:rsidR="00942886" w:rsidRPr="00942886" w14:paraId="4B178CB8" w14:textId="77777777" w:rsidTr="00942886">
        <w:tc>
          <w:tcPr>
            <w:tcW w:w="0" w:type="auto"/>
            <w:vAlign w:val="center"/>
            <w:hideMark/>
          </w:tcPr>
          <w:tbl>
            <w:tblPr>
              <w:tblpPr w:leftFromText="45" w:rightFromText="45" w:vertAnchor="text"/>
              <w:tblW w:w="5000" w:type="pct"/>
              <w:shd w:val="clear" w:color="auto" w:fill="EEEEEE"/>
              <w:tblCellMar>
                <w:left w:w="0" w:type="dxa"/>
                <w:right w:w="0" w:type="dxa"/>
              </w:tblCellMar>
              <w:tblLook w:val="04A0" w:firstRow="1" w:lastRow="0" w:firstColumn="1" w:lastColumn="0" w:noHBand="0" w:noVBand="1"/>
            </w:tblPr>
            <w:tblGrid>
              <w:gridCol w:w="9360"/>
            </w:tblGrid>
            <w:tr w:rsidR="00942886" w:rsidRPr="00942886" w14:paraId="4DF50FE4" w14:textId="77777777">
              <w:tc>
                <w:tcPr>
                  <w:tcW w:w="0" w:type="auto"/>
                  <w:shd w:val="clear" w:color="auto" w:fill="EEEEEE"/>
                  <w:vAlign w:val="center"/>
                  <w:hideMark/>
                </w:tcPr>
                <w:tbl>
                  <w:tblPr>
                    <w:tblW w:w="9750" w:type="dxa"/>
                    <w:jc w:val="center"/>
                    <w:shd w:val="clear" w:color="auto" w:fill="FAFAFA"/>
                    <w:tblCellMar>
                      <w:left w:w="0" w:type="dxa"/>
                      <w:right w:w="0" w:type="dxa"/>
                    </w:tblCellMar>
                    <w:tblLook w:val="04A0" w:firstRow="1" w:lastRow="0" w:firstColumn="1" w:lastColumn="0" w:noHBand="0" w:noVBand="1"/>
                  </w:tblPr>
                  <w:tblGrid>
                    <w:gridCol w:w="9750"/>
                  </w:tblGrid>
                  <w:tr w:rsidR="00942886" w:rsidRPr="00942886" w14:paraId="0F454E06" w14:textId="77777777">
                    <w:trPr>
                      <w:jc w:val="center"/>
                    </w:trPr>
                    <w:tc>
                      <w:tcPr>
                        <w:tcW w:w="0" w:type="auto"/>
                        <w:shd w:val="clear" w:color="auto" w:fill="FAFAFA"/>
                        <w:vAlign w:val="center"/>
                        <w:hideMark/>
                      </w:tcPr>
                      <w:tbl>
                        <w:tblPr>
                          <w:tblW w:w="5000" w:type="pct"/>
                          <w:shd w:val="clear" w:color="auto" w:fill="FAFAFA"/>
                          <w:tblCellMar>
                            <w:left w:w="0" w:type="dxa"/>
                            <w:right w:w="0" w:type="dxa"/>
                          </w:tblCellMar>
                          <w:tblLook w:val="04A0" w:firstRow="1" w:lastRow="0" w:firstColumn="1" w:lastColumn="0" w:noHBand="0" w:noVBand="1"/>
                        </w:tblPr>
                        <w:tblGrid>
                          <w:gridCol w:w="150"/>
                          <w:gridCol w:w="9450"/>
                          <w:gridCol w:w="150"/>
                        </w:tblGrid>
                        <w:tr w:rsidR="00942886" w:rsidRPr="00942886" w14:paraId="12D3C98C" w14:textId="77777777">
                          <w:tc>
                            <w:tcPr>
                              <w:tcW w:w="150" w:type="dxa"/>
                              <w:shd w:val="clear" w:color="auto" w:fill="FAFAFA"/>
                              <w:vAlign w:val="center"/>
                              <w:hideMark/>
                            </w:tcPr>
                            <w:p w14:paraId="211C4618" w14:textId="77777777" w:rsidR="00942886" w:rsidRPr="00942886" w:rsidRDefault="00942886" w:rsidP="00942886">
                              <w:r w:rsidRPr="00942886">
                                <w:rPr>
                                  <w:noProof/>
                                </w:rPr>
                                <w:drawing>
                                  <wp:inline distT="0" distB="0" distL="0" distR="0" wp14:anchorId="07181895" wp14:editId="4273B258">
                                    <wp:extent cx="9525" cy="9525"/>
                                    <wp:effectExtent l="0" t="0" r="0" b="0"/>
                                    <wp:docPr id="2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shd w:val="clear" w:color="auto" w:fill="FAFAFA"/>
                              <w:vAlign w:val="center"/>
                              <w:hideMark/>
                            </w:tcPr>
                            <w:tbl>
                              <w:tblPr>
                                <w:tblW w:w="5000" w:type="pct"/>
                                <w:shd w:val="clear" w:color="auto" w:fill="FAFAFA"/>
                                <w:tblCellMar>
                                  <w:left w:w="0" w:type="dxa"/>
                                  <w:right w:w="0" w:type="dxa"/>
                                </w:tblCellMar>
                                <w:tblLook w:val="04A0" w:firstRow="1" w:lastRow="0" w:firstColumn="1" w:lastColumn="0" w:noHBand="0" w:noVBand="1"/>
                              </w:tblPr>
                              <w:tblGrid>
                                <w:gridCol w:w="9450"/>
                              </w:tblGrid>
                              <w:tr w:rsidR="00942886" w:rsidRPr="00942886" w14:paraId="58E35870" w14:textId="77777777">
                                <w:tc>
                                  <w:tcPr>
                                    <w:tcW w:w="0" w:type="auto"/>
                                    <w:shd w:val="clear" w:color="auto" w:fill="FAFAFA"/>
                                    <w:vAlign w:val="center"/>
                                    <w:hideMark/>
                                  </w:tcPr>
                                  <w:tbl>
                                    <w:tblPr>
                                      <w:tblW w:w="5000" w:type="pct"/>
                                      <w:shd w:val="clear" w:color="auto" w:fill="FAFAFA"/>
                                      <w:tblCellMar>
                                        <w:left w:w="0" w:type="dxa"/>
                                        <w:right w:w="0" w:type="dxa"/>
                                      </w:tblCellMar>
                                      <w:tblLook w:val="04A0" w:firstRow="1" w:lastRow="0" w:firstColumn="1" w:lastColumn="0" w:noHBand="0" w:noVBand="1"/>
                                    </w:tblPr>
                                    <w:tblGrid>
                                      <w:gridCol w:w="9450"/>
                                    </w:tblGrid>
                                    <w:tr w:rsidR="00942886" w:rsidRPr="00942886" w14:paraId="7964642A" w14:textId="77777777">
                                      <w:tc>
                                        <w:tcPr>
                                          <w:tcW w:w="0" w:type="auto"/>
                                          <w:shd w:val="clear" w:color="auto" w:fill="FAFAFA"/>
                                          <w:vAlign w:val="center"/>
                                          <w:hideMark/>
                                        </w:tcPr>
                                        <w:tbl>
                                          <w:tblPr>
                                            <w:tblW w:w="5000" w:type="pct"/>
                                            <w:jc w:val="center"/>
                                            <w:shd w:val="clear" w:color="auto" w:fill="FAFAFA"/>
                                            <w:tblCellMar>
                                              <w:top w:w="30" w:type="dxa"/>
                                              <w:left w:w="30" w:type="dxa"/>
                                              <w:bottom w:w="30" w:type="dxa"/>
                                              <w:right w:w="30" w:type="dxa"/>
                                            </w:tblCellMar>
                                            <w:tblLook w:val="04A0" w:firstRow="1" w:lastRow="0" w:firstColumn="1" w:lastColumn="0" w:noHBand="0" w:noVBand="1"/>
                                          </w:tblPr>
                                          <w:tblGrid>
                                            <w:gridCol w:w="9450"/>
                                          </w:tblGrid>
                                          <w:tr w:rsidR="00942886" w:rsidRPr="00942886" w14:paraId="7F05AF48" w14:textId="77777777">
                                            <w:trPr>
                                              <w:jc w:val="center"/>
                                            </w:trPr>
                                            <w:tc>
                                              <w:tcPr>
                                                <w:tcW w:w="0" w:type="auto"/>
                                                <w:shd w:val="clear" w:color="auto" w:fill="FAFAFA"/>
                                                <w:hideMark/>
                                              </w:tcPr>
                                              <w:tbl>
                                                <w:tblPr>
                                                  <w:tblW w:w="0" w:type="auto"/>
                                                  <w:jc w:val="center"/>
                                                  <w:tblCellMar>
                                                    <w:left w:w="0" w:type="dxa"/>
                                                    <w:right w:w="0" w:type="dxa"/>
                                                  </w:tblCellMar>
                                                  <w:tblLook w:val="04A0" w:firstRow="1" w:lastRow="0" w:firstColumn="1" w:lastColumn="0" w:noHBand="0" w:noVBand="1"/>
                                                </w:tblPr>
                                                <w:tblGrid>
                                                  <w:gridCol w:w="75"/>
                                                  <w:gridCol w:w="2646"/>
                                                  <w:gridCol w:w="75"/>
                                                  <w:gridCol w:w="43"/>
                                                  <w:gridCol w:w="75"/>
                                                  <w:gridCol w:w="2059"/>
                                                  <w:gridCol w:w="75"/>
                                                </w:tblGrid>
                                                <w:tr w:rsidR="00942886" w:rsidRPr="00942886" w14:paraId="25E2B638" w14:textId="77777777">
                                                  <w:trPr>
                                                    <w:jc w:val="center"/>
                                                  </w:trPr>
                                                  <w:tc>
                                                    <w:tcPr>
                                                      <w:tcW w:w="0" w:type="auto"/>
                                                      <w:hideMark/>
                                                    </w:tcPr>
                                                    <w:p w14:paraId="54B9C7FB" w14:textId="77777777" w:rsidR="00942886" w:rsidRPr="00942886" w:rsidRDefault="00942886" w:rsidP="00942886">
                                                      <w:r w:rsidRPr="00942886">
                                                        <w:rPr>
                                                          <w:noProof/>
                                                        </w:rPr>
                                                        <w:drawing>
                                                          <wp:inline distT="0" distB="0" distL="0" distR="0" wp14:anchorId="6B8DA5DE" wp14:editId="342135ED">
                                                            <wp:extent cx="47625" cy="47625"/>
                                                            <wp:effectExtent l="0" t="0" r="0" b="0"/>
                                                            <wp:docPr id="117497140" name="Picture 117497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p>
                                                  </w:tc>
                                                  <w:tc>
                                                    <w:tcPr>
                                                      <w:tcW w:w="0" w:type="auto"/>
                                                      <w:hideMark/>
                                                    </w:tcPr>
                                                    <w:tbl>
                                                      <w:tblPr>
                                                        <w:tblW w:w="5000" w:type="pct"/>
                                                        <w:tblCellMar>
                                                          <w:left w:w="0" w:type="dxa"/>
                                                          <w:right w:w="0" w:type="dxa"/>
                                                        </w:tblCellMar>
                                                        <w:tblLook w:val="04A0" w:firstRow="1" w:lastRow="0" w:firstColumn="1" w:lastColumn="0" w:noHBand="0" w:noVBand="1"/>
                                                      </w:tblPr>
                                                      <w:tblGrid>
                                                        <w:gridCol w:w="2646"/>
                                                      </w:tblGrid>
                                                      <w:tr w:rsidR="00942886" w:rsidRPr="00942886" w14:paraId="2208C404" w14:textId="77777777">
                                                        <w:tc>
                                                          <w:tcPr>
                                                            <w:tcW w:w="0" w:type="auto"/>
                                                            <w:shd w:val="clear" w:color="auto" w:fill="FAFAFA"/>
                                                            <w:vAlign w:val="center"/>
                                                            <w:hideMark/>
                                                          </w:tcPr>
                                                          <w:p w14:paraId="7639CA09" w14:textId="77777777" w:rsidR="00942886" w:rsidRPr="00942886" w:rsidRDefault="00000000" w:rsidP="00942886">
                                                            <w:pPr>
                                                              <w:spacing w:line="338" w:lineRule="atLeast"/>
                                                              <w:rPr>
                                                                <w:rFonts w:ascii="Calibri" w:hAnsi="Calibri" w:cs="Calibri"/>
                                                                <w:color w:val="333333"/>
                                                                <w:sz w:val="23"/>
                                                                <w:szCs w:val="23"/>
                                                              </w:rPr>
                                                            </w:pPr>
                                                            <w:hyperlink r:id="rId16" w:tgtFrame="_blank" w:history="1">
                                                              <w:r w:rsidR="00942886" w:rsidRPr="00942886">
                                                                <w:rPr>
                                                                  <w:rFonts w:ascii="Calibri" w:hAnsi="Calibri" w:cs="Calibri"/>
                                                                  <w:color w:val="1806CC"/>
                                                                  <w:sz w:val="23"/>
                                                                  <w:szCs w:val="23"/>
                                                                  <w:u w:val="single"/>
                                                                </w:rPr>
                                                                <w:t>Shop Field Day Merchandise</w:t>
                                                              </w:r>
                                                            </w:hyperlink>
                                                          </w:p>
                                                        </w:tc>
                                                      </w:tr>
                                                    </w:tbl>
                                                    <w:p w14:paraId="455493F6" w14:textId="77777777" w:rsidR="00942886" w:rsidRPr="00942886" w:rsidRDefault="00942886" w:rsidP="00942886"/>
                                                  </w:tc>
                                                  <w:tc>
                                                    <w:tcPr>
                                                      <w:tcW w:w="0" w:type="auto"/>
                                                      <w:hideMark/>
                                                    </w:tcPr>
                                                    <w:p w14:paraId="58BD1B48" w14:textId="77777777" w:rsidR="00942886" w:rsidRPr="00942886" w:rsidRDefault="00942886" w:rsidP="00942886">
                                                      <w:r w:rsidRPr="00942886">
                                                        <w:rPr>
                                                          <w:noProof/>
                                                        </w:rPr>
                                                        <w:drawing>
                                                          <wp:inline distT="0" distB="0" distL="0" distR="0" wp14:anchorId="791E9DBC" wp14:editId="269630EE">
                                                            <wp:extent cx="47625" cy="47625"/>
                                                            <wp:effectExtent l="0" t="0" r="0" b="0"/>
                                                            <wp:docPr id="2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p>
                                                  </w:tc>
                                                  <w:tc>
                                                    <w:tcPr>
                                                      <w:tcW w:w="0" w:type="auto"/>
                                                      <w:hideMark/>
                                                    </w:tcPr>
                                                    <w:p w14:paraId="69CC8DF8" w14:textId="77777777" w:rsidR="00942886" w:rsidRPr="00942886" w:rsidRDefault="00942886" w:rsidP="00942886">
                                                      <w:r w:rsidRPr="00942886">
                                                        <w:rPr>
                                                          <w:color w:val="000000"/>
                                                          <w:sz w:val="21"/>
                                                          <w:szCs w:val="21"/>
                                                        </w:rPr>
                                                        <w:t>|</w:t>
                                                      </w:r>
                                                    </w:p>
                                                  </w:tc>
                                                  <w:tc>
                                                    <w:tcPr>
                                                      <w:tcW w:w="0" w:type="auto"/>
                                                      <w:hideMark/>
                                                    </w:tcPr>
                                                    <w:p w14:paraId="676F43C0" w14:textId="77777777" w:rsidR="00942886" w:rsidRPr="00942886" w:rsidRDefault="00942886" w:rsidP="00942886">
                                                      <w:r w:rsidRPr="00942886">
                                                        <w:rPr>
                                                          <w:noProof/>
                                                        </w:rPr>
                                                        <w:drawing>
                                                          <wp:inline distT="0" distB="0" distL="0" distR="0" wp14:anchorId="6ADFE935" wp14:editId="2B0292C9">
                                                            <wp:extent cx="47625" cy="47625"/>
                                                            <wp:effectExtent l="0" t="0" r="0" b="0"/>
                                                            <wp:docPr id="3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p>
                                                  </w:tc>
                                                  <w:tc>
                                                    <w:tcPr>
                                                      <w:tcW w:w="0" w:type="auto"/>
                                                      <w:hideMark/>
                                                    </w:tcPr>
                                                    <w:tbl>
                                                      <w:tblPr>
                                                        <w:tblW w:w="5000" w:type="pct"/>
                                                        <w:tblCellMar>
                                                          <w:left w:w="0" w:type="dxa"/>
                                                          <w:right w:w="0" w:type="dxa"/>
                                                        </w:tblCellMar>
                                                        <w:tblLook w:val="04A0" w:firstRow="1" w:lastRow="0" w:firstColumn="1" w:lastColumn="0" w:noHBand="0" w:noVBand="1"/>
                                                      </w:tblPr>
                                                      <w:tblGrid>
                                                        <w:gridCol w:w="2059"/>
                                                      </w:tblGrid>
                                                      <w:tr w:rsidR="00942886" w:rsidRPr="00942886" w14:paraId="00807B95" w14:textId="77777777">
                                                        <w:tc>
                                                          <w:tcPr>
                                                            <w:tcW w:w="0" w:type="auto"/>
                                                            <w:shd w:val="clear" w:color="auto" w:fill="FAFAFA"/>
                                                            <w:vAlign w:val="center"/>
                                                            <w:hideMark/>
                                                          </w:tcPr>
                                                          <w:p w14:paraId="328702BB" w14:textId="77777777" w:rsidR="00942886" w:rsidRPr="00942886" w:rsidRDefault="00000000" w:rsidP="00942886">
                                                            <w:pPr>
                                                              <w:spacing w:line="338" w:lineRule="atLeast"/>
                                                              <w:rPr>
                                                                <w:rFonts w:ascii="Calibri" w:hAnsi="Calibri" w:cs="Calibri"/>
                                                                <w:color w:val="333333"/>
                                                                <w:sz w:val="23"/>
                                                                <w:szCs w:val="23"/>
                                                              </w:rPr>
                                                            </w:pPr>
                                                            <w:hyperlink r:id="rId17" w:tgtFrame="_blank" w:history="1">
                                                              <w:r w:rsidR="00942886" w:rsidRPr="00942886">
                                                                <w:rPr>
                                                                  <w:rFonts w:ascii="Calibri" w:hAnsi="Calibri" w:cs="Calibri"/>
                                                                  <w:color w:val="1806CC"/>
                                                                  <w:sz w:val="23"/>
                                                                  <w:szCs w:val="23"/>
                                                                  <w:u w:val="single"/>
                                                                </w:rPr>
                                                                <w:t>Enter Banner Drawing</w:t>
                                                              </w:r>
                                                            </w:hyperlink>
                                                          </w:p>
                                                        </w:tc>
                                                      </w:tr>
                                                    </w:tbl>
                                                    <w:p w14:paraId="5C11A6B8" w14:textId="77777777" w:rsidR="00942886" w:rsidRPr="00942886" w:rsidRDefault="00942886" w:rsidP="00942886"/>
                                                  </w:tc>
                                                  <w:tc>
                                                    <w:tcPr>
                                                      <w:tcW w:w="0" w:type="auto"/>
                                                      <w:hideMark/>
                                                    </w:tcPr>
                                                    <w:p w14:paraId="2C35C566" w14:textId="77777777" w:rsidR="00942886" w:rsidRPr="00942886" w:rsidRDefault="00942886" w:rsidP="00942886">
                                                      <w:r w:rsidRPr="00942886">
                                                        <w:rPr>
                                                          <w:noProof/>
                                                        </w:rPr>
                                                        <w:drawing>
                                                          <wp:inline distT="0" distB="0" distL="0" distR="0" wp14:anchorId="1CC5FEAA" wp14:editId="72C78AD5">
                                                            <wp:extent cx="47625" cy="47625"/>
                                                            <wp:effectExtent l="0" t="0" r="0" b="0"/>
                                                            <wp:docPr id="3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p>
                                                  </w:tc>
                                                </w:tr>
                                              </w:tbl>
                                              <w:p w14:paraId="057545DC" w14:textId="77777777" w:rsidR="00942886" w:rsidRPr="00942886" w:rsidRDefault="00942886" w:rsidP="00942886">
                                                <w:pPr>
                                                  <w:jc w:val="center"/>
                                                </w:pPr>
                                              </w:p>
                                            </w:tc>
                                          </w:tr>
                                        </w:tbl>
                                        <w:p w14:paraId="18225D5C" w14:textId="77777777" w:rsidR="00942886" w:rsidRPr="00942886" w:rsidRDefault="00942886" w:rsidP="00942886"/>
                                      </w:tc>
                                    </w:tr>
                                  </w:tbl>
                                  <w:p w14:paraId="1B63A5FB" w14:textId="77777777" w:rsidR="00942886" w:rsidRPr="00942886" w:rsidRDefault="00942886" w:rsidP="00942886"/>
                                </w:tc>
                              </w:tr>
                            </w:tbl>
                            <w:p w14:paraId="24C49AC1" w14:textId="77777777" w:rsidR="00942886" w:rsidRPr="00942886" w:rsidRDefault="00942886" w:rsidP="00942886"/>
                          </w:tc>
                          <w:tc>
                            <w:tcPr>
                              <w:tcW w:w="150" w:type="dxa"/>
                              <w:shd w:val="clear" w:color="auto" w:fill="FAFAFA"/>
                              <w:vAlign w:val="center"/>
                              <w:hideMark/>
                            </w:tcPr>
                            <w:p w14:paraId="25719E54" w14:textId="77777777" w:rsidR="00942886" w:rsidRPr="00942886" w:rsidRDefault="00942886" w:rsidP="00942886">
                              <w:r w:rsidRPr="00942886">
                                <w:rPr>
                                  <w:noProof/>
                                </w:rPr>
                                <w:drawing>
                                  <wp:inline distT="0" distB="0" distL="0" distR="0" wp14:anchorId="6C260DBB" wp14:editId="0AE99E9F">
                                    <wp:extent cx="9525" cy="9525"/>
                                    <wp:effectExtent l="0" t="0" r="0" b="0"/>
                                    <wp:docPr id="3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61E7A8D8" w14:textId="77777777" w:rsidR="00942886" w:rsidRPr="00942886" w:rsidRDefault="00942886" w:rsidP="00942886">
                        <w:pPr>
                          <w:rPr>
                            <w:rFonts w:ascii="Calibri" w:hAnsi="Calibri" w:cs="Calibri"/>
                            <w:color w:val="333333"/>
                            <w:sz w:val="26"/>
                            <w:szCs w:val="26"/>
                          </w:rPr>
                        </w:pPr>
                      </w:p>
                    </w:tc>
                  </w:tr>
                </w:tbl>
                <w:p w14:paraId="70CEF0B4" w14:textId="77777777" w:rsidR="00942886" w:rsidRPr="00942886" w:rsidRDefault="00942886" w:rsidP="00942886">
                  <w:pPr>
                    <w:jc w:val="center"/>
                  </w:pPr>
                </w:p>
              </w:tc>
            </w:tr>
          </w:tbl>
          <w:p w14:paraId="4D6F8A40" w14:textId="77777777" w:rsidR="00942886" w:rsidRPr="00942886" w:rsidRDefault="00942886" w:rsidP="00942886">
            <w:pPr>
              <w:jc w:val="center"/>
              <w:rPr>
                <w:rFonts w:ascii="Arial" w:hAnsi="Arial" w:cs="Arial"/>
                <w:color w:val="222222"/>
              </w:rPr>
            </w:pPr>
          </w:p>
        </w:tc>
      </w:tr>
    </w:tbl>
    <w:p w14:paraId="617E5605" w14:textId="77777777" w:rsidR="00942886" w:rsidRPr="00942886" w:rsidRDefault="00942886" w:rsidP="00942886">
      <w:pPr>
        <w:rPr>
          <w:vanish/>
        </w:rPr>
      </w:pPr>
    </w:p>
    <w:tbl>
      <w:tblPr>
        <w:tblW w:w="5000" w:type="pct"/>
        <w:tblCellMar>
          <w:left w:w="0" w:type="dxa"/>
          <w:right w:w="0" w:type="dxa"/>
        </w:tblCellMar>
        <w:tblLook w:val="04A0" w:firstRow="1" w:lastRow="0" w:firstColumn="1" w:lastColumn="0" w:noHBand="0" w:noVBand="1"/>
      </w:tblPr>
      <w:tblGrid>
        <w:gridCol w:w="9360"/>
      </w:tblGrid>
      <w:tr w:rsidR="00942886" w:rsidRPr="00942886" w14:paraId="2FE53467" w14:textId="77777777" w:rsidTr="00942886">
        <w:tc>
          <w:tcPr>
            <w:tcW w:w="0" w:type="auto"/>
            <w:vAlign w:val="center"/>
            <w:hideMark/>
          </w:tcPr>
          <w:tbl>
            <w:tblPr>
              <w:tblpPr w:leftFromText="45" w:rightFromText="45" w:vertAnchor="text"/>
              <w:tblW w:w="5000" w:type="pct"/>
              <w:shd w:val="clear" w:color="auto" w:fill="EEEEEE"/>
              <w:tblCellMar>
                <w:left w:w="0" w:type="dxa"/>
                <w:right w:w="0" w:type="dxa"/>
              </w:tblCellMar>
              <w:tblLook w:val="04A0" w:firstRow="1" w:lastRow="0" w:firstColumn="1" w:lastColumn="0" w:noHBand="0" w:noVBand="1"/>
            </w:tblPr>
            <w:tblGrid>
              <w:gridCol w:w="9360"/>
            </w:tblGrid>
            <w:tr w:rsidR="00942886" w:rsidRPr="00942886" w14:paraId="7B405697" w14:textId="77777777">
              <w:tc>
                <w:tcPr>
                  <w:tcW w:w="0" w:type="auto"/>
                  <w:shd w:val="clear" w:color="auto" w:fill="EEEEEE"/>
                  <w:vAlign w:val="center"/>
                  <w:hideMark/>
                </w:tcPr>
                <w:tbl>
                  <w:tblPr>
                    <w:tblW w:w="9750" w:type="dxa"/>
                    <w:jc w:val="center"/>
                    <w:shd w:val="clear" w:color="auto" w:fill="FAFAFA"/>
                    <w:tblCellMar>
                      <w:left w:w="0" w:type="dxa"/>
                      <w:right w:w="0" w:type="dxa"/>
                    </w:tblCellMar>
                    <w:tblLook w:val="04A0" w:firstRow="1" w:lastRow="0" w:firstColumn="1" w:lastColumn="0" w:noHBand="0" w:noVBand="1"/>
                  </w:tblPr>
                  <w:tblGrid>
                    <w:gridCol w:w="9750"/>
                  </w:tblGrid>
                  <w:tr w:rsidR="00942886" w:rsidRPr="00942886" w14:paraId="78272F39" w14:textId="77777777">
                    <w:trPr>
                      <w:jc w:val="center"/>
                    </w:trPr>
                    <w:tc>
                      <w:tcPr>
                        <w:tcW w:w="0" w:type="auto"/>
                        <w:shd w:val="clear" w:color="auto" w:fill="FAFAFA"/>
                        <w:vAlign w:val="center"/>
                        <w:hideMark/>
                      </w:tcPr>
                      <w:tbl>
                        <w:tblPr>
                          <w:tblW w:w="5000" w:type="pct"/>
                          <w:shd w:val="clear" w:color="auto" w:fill="FAFAFA"/>
                          <w:tblCellMar>
                            <w:left w:w="0" w:type="dxa"/>
                            <w:right w:w="0" w:type="dxa"/>
                          </w:tblCellMar>
                          <w:tblLook w:val="04A0" w:firstRow="1" w:lastRow="0" w:firstColumn="1" w:lastColumn="0" w:noHBand="0" w:noVBand="1"/>
                        </w:tblPr>
                        <w:tblGrid>
                          <w:gridCol w:w="150"/>
                          <w:gridCol w:w="9600"/>
                        </w:tblGrid>
                        <w:tr w:rsidR="00942886" w:rsidRPr="00942886" w14:paraId="6FB2F64E" w14:textId="77777777">
                          <w:tc>
                            <w:tcPr>
                              <w:tcW w:w="150" w:type="dxa"/>
                              <w:shd w:val="clear" w:color="auto" w:fill="FAFAFA"/>
                              <w:vAlign w:val="center"/>
                              <w:hideMark/>
                            </w:tcPr>
                            <w:p w14:paraId="46B6DC3A" w14:textId="77777777" w:rsidR="00942886" w:rsidRPr="00942886" w:rsidRDefault="00942886" w:rsidP="00942886">
                              <w:r w:rsidRPr="00942886">
                                <w:rPr>
                                  <w:noProof/>
                                </w:rPr>
                                <w:lastRenderedPageBreak/>
                                <w:drawing>
                                  <wp:inline distT="0" distB="0" distL="0" distR="0" wp14:anchorId="3F76EB97" wp14:editId="5038D1AD">
                                    <wp:extent cx="9525" cy="9525"/>
                                    <wp:effectExtent l="0" t="0" r="0" b="0"/>
                                    <wp:docPr id="3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shd w:val="clear" w:color="auto" w:fill="FAFAFA"/>
                              <w:vAlign w:val="center"/>
                              <w:hideMark/>
                            </w:tcPr>
                            <w:tbl>
                              <w:tblPr>
                                <w:tblW w:w="5000" w:type="pct"/>
                                <w:shd w:val="clear" w:color="auto" w:fill="FAFAFA"/>
                                <w:tblCellMar>
                                  <w:left w:w="0" w:type="dxa"/>
                                  <w:right w:w="0" w:type="dxa"/>
                                </w:tblCellMar>
                                <w:tblLook w:val="04A0" w:firstRow="1" w:lastRow="0" w:firstColumn="1" w:lastColumn="0" w:noHBand="0" w:noVBand="1"/>
                              </w:tblPr>
                              <w:tblGrid>
                                <w:gridCol w:w="9600"/>
                              </w:tblGrid>
                              <w:tr w:rsidR="00942886" w:rsidRPr="00942886" w14:paraId="59A68187" w14:textId="77777777">
                                <w:tc>
                                  <w:tcPr>
                                    <w:tcW w:w="0" w:type="auto"/>
                                    <w:shd w:val="clear" w:color="auto" w:fill="FAFAFA"/>
                                    <w:vAlign w:val="center"/>
                                    <w:hideMark/>
                                  </w:tcPr>
                                  <w:tbl>
                                    <w:tblPr>
                                      <w:tblW w:w="5000" w:type="pct"/>
                                      <w:tblCellMar>
                                        <w:left w:w="0" w:type="dxa"/>
                                        <w:right w:w="0" w:type="dxa"/>
                                      </w:tblCellMar>
                                      <w:tblLook w:val="04A0" w:firstRow="1" w:lastRow="0" w:firstColumn="1" w:lastColumn="0" w:noHBand="0" w:noVBand="1"/>
                                    </w:tblPr>
                                    <w:tblGrid>
                                      <w:gridCol w:w="9600"/>
                                    </w:tblGrid>
                                    <w:tr w:rsidR="00942886" w:rsidRPr="00942886" w14:paraId="4DBA231C" w14:textId="77777777">
                                      <w:tc>
                                        <w:tcPr>
                                          <w:tcW w:w="0" w:type="auto"/>
                                          <w:vAlign w:val="center"/>
                                          <w:hideMark/>
                                        </w:tcPr>
                                        <w:p w14:paraId="702B71D0" w14:textId="77777777" w:rsidR="00942886" w:rsidRPr="00942886" w:rsidRDefault="00942886" w:rsidP="00942886">
                                          <w:pPr>
                                            <w:spacing w:line="15" w:lineRule="atLeast"/>
                                            <w:jc w:val="center"/>
                                          </w:pPr>
                                          <w:r w:rsidRPr="00942886">
                                            <w:rPr>
                                              <w:noProof/>
                                              <w:color w:val="1806CC"/>
                                            </w:rPr>
                                            <w:drawing>
                                              <wp:inline distT="0" distB="0" distL="0" distR="0" wp14:anchorId="2ED0C12D" wp14:editId="46EB7B1E">
                                                <wp:extent cx="5200492" cy="5943419"/>
                                                <wp:effectExtent l="0" t="0" r="0" b="0"/>
                                                <wp:docPr id="34" name="Picture 29" descr="A picture containing text, t-shirt, active shirt, graphic design&#10;&#10;Description automatically generated">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29" descr="A picture containing text, t-shirt, active shirt, graphic design&#10;&#10;Description automatically generated">
                                                          <a:hlinkClick r:id="rId16"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10593" cy="5954963"/>
                                                        </a:xfrm>
                                                        <a:prstGeom prst="rect">
                                                          <a:avLst/>
                                                        </a:prstGeom>
                                                        <a:noFill/>
                                                        <a:ln>
                                                          <a:noFill/>
                                                        </a:ln>
                                                      </pic:spPr>
                                                    </pic:pic>
                                                  </a:graphicData>
                                                </a:graphic>
                                              </wp:inline>
                                            </w:drawing>
                                          </w:r>
                                        </w:p>
                                      </w:tc>
                                    </w:tr>
                                    <w:tr w:rsidR="00942886" w:rsidRPr="00942886" w14:paraId="09B8081C" w14:textId="77777777">
                                      <w:tc>
                                        <w:tcPr>
                                          <w:tcW w:w="0" w:type="auto"/>
                                          <w:vAlign w:val="center"/>
                                          <w:hideMark/>
                                        </w:tcPr>
                                        <w:p w14:paraId="78E1CE66" w14:textId="77777777" w:rsidR="00942886" w:rsidRPr="00942886" w:rsidRDefault="00942886" w:rsidP="00942886">
                                          <w:pPr>
                                            <w:spacing w:line="15" w:lineRule="atLeast"/>
                                            <w:jc w:val="center"/>
                                          </w:pPr>
                                        </w:p>
                                      </w:tc>
                                    </w:tr>
                                  </w:tbl>
                                  <w:p w14:paraId="741BC0C2" w14:textId="77777777" w:rsidR="00942886" w:rsidRPr="00942886" w:rsidRDefault="00942886" w:rsidP="00942886">
                                    <w:pPr>
                                      <w:rPr>
                                        <w:vanish/>
                                      </w:rPr>
                                    </w:pPr>
                                  </w:p>
                                  <w:tbl>
                                    <w:tblPr>
                                      <w:tblW w:w="5000" w:type="pct"/>
                                      <w:tblCellMar>
                                        <w:left w:w="0" w:type="dxa"/>
                                        <w:right w:w="0" w:type="dxa"/>
                                      </w:tblCellMar>
                                      <w:tblLook w:val="04A0" w:firstRow="1" w:lastRow="0" w:firstColumn="1" w:lastColumn="0" w:noHBand="0" w:noVBand="1"/>
                                    </w:tblPr>
                                    <w:tblGrid>
                                      <w:gridCol w:w="9600"/>
                                    </w:tblGrid>
                                    <w:tr w:rsidR="00942886" w:rsidRPr="00942886" w14:paraId="1C076D2B" w14:textId="77777777">
                                      <w:tc>
                                        <w:tcPr>
                                          <w:tcW w:w="0" w:type="auto"/>
                                          <w:vAlign w:val="center"/>
                                          <w:hideMark/>
                                        </w:tcPr>
                                        <w:p w14:paraId="67BEC138" w14:textId="77777777" w:rsidR="00942886" w:rsidRPr="00942886" w:rsidRDefault="00942886" w:rsidP="00942886">
                                          <w:r w:rsidRPr="00942886">
                                            <w:rPr>
                                              <w:noProof/>
                                            </w:rPr>
                                            <w:drawing>
                                              <wp:inline distT="0" distB="0" distL="0" distR="0" wp14:anchorId="362D0662" wp14:editId="785AA288">
                                                <wp:extent cx="9525" cy="95250"/>
                                                <wp:effectExtent l="0" t="0" r="0" b="0"/>
                                                <wp:docPr id="3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p>
                                      </w:tc>
                                    </w:tr>
                                  </w:tbl>
                                  <w:p w14:paraId="63F3CCB5" w14:textId="77777777" w:rsidR="00942886" w:rsidRPr="00942886" w:rsidRDefault="00942886" w:rsidP="00942886">
                                    <w:pPr>
                                      <w:rPr>
                                        <w:vanish/>
                                      </w:rPr>
                                    </w:pPr>
                                  </w:p>
                                  <w:tbl>
                                    <w:tblPr>
                                      <w:tblW w:w="5000" w:type="pct"/>
                                      <w:tblCellMar>
                                        <w:left w:w="0" w:type="dxa"/>
                                        <w:right w:w="0" w:type="dxa"/>
                                      </w:tblCellMar>
                                      <w:tblLook w:val="04A0" w:firstRow="1" w:lastRow="0" w:firstColumn="1" w:lastColumn="0" w:noHBand="0" w:noVBand="1"/>
                                    </w:tblPr>
                                    <w:tblGrid>
                                      <w:gridCol w:w="9600"/>
                                    </w:tblGrid>
                                    <w:tr w:rsidR="00942886" w:rsidRPr="00942886" w14:paraId="14D6EC2F" w14:textId="77777777">
                                      <w:tc>
                                        <w:tcPr>
                                          <w:tcW w:w="0" w:type="auto"/>
                                          <w:shd w:val="clear" w:color="auto" w:fill="FAFAFA"/>
                                          <w:vAlign w:val="center"/>
                                          <w:hideMark/>
                                        </w:tcPr>
                                        <w:p w14:paraId="1B011D8A" w14:textId="77777777" w:rsidR="00942886" w:rsidRPr="00942886" w:rsidRDefault="00942886" w:rsidP="00942886">
                                          <w:pPr>
                                            <w:spacing w:line="563" w:lineRule="atLeast"/>
                                            <w:jc w:val="center"/>
                                            <w:rPr>
                                              <w:rFonts w:ascii="Calibri" w:hAnsi="Calibri" w:cs="Calibri"/>
                                              <w:color w:val="333333"/>
                                              <w:sz w:val="38"/>
                                              <w:szCs w:val="38"/>
                                            </w:rPr>
                                          </w:pPr>
                                          <w:r w:rsidRPr="00942886">
                                            <w:rPr>
                                              <w:rFonts w:ascii="Calibri" w:hAnsi="Calibri" w:cs="Calibri"/>
                                              <w:b/>
                                              <w:bCs/>
                                              <w:color w:val="0176BC"/>
                                              <w:sz w:val="38"/>
                                              <w:szCs w:val="38"/>
                                            </w:rPr>
                                            <w:t>ARRL Field Day is June 24-25</w:t>
                                          </w:r>
                                        </w:p>
                                      </w:tc>
                                    </w:tr>
                                  </w:tbl>
                                  <w:p w14:paraId="142F91A2" w14:textId="77777777" w:rsidR="00942886" w:rsidRPr="00942886" w:rsidRDefault="00942886" w:rsidP="00942886">
                                    <w:pPr>
                                      <w:rPr>
                                        <w:vanish/>
                                      </w:rPr>
                                    </w:pPr>
                                  </w:p>
                                  <w:tbl>
                                    <w:tblPr>
                                      <w:tblW w:w="5000" w:type="pct"/>
                                      <w:tblCellMar>
                                        <w:left w:w="0" w:type="dxa"/>
                                        <w:right w:w="0" w:type="dxa"/>
                                      </w:tblCellMar>
                                      <w:tblLook w:val="04A0" w:firstRow="1" w:lastRow="0" w:firstColumn="1" w:lastColumn="0" w:noHBand="0" w:noVBand="1"/>
                                    </w:tblPr>
                                    <w:tblGrid>
                                      <w:gridCol w:w="9600"/>
                                    </w:tblGrid>
                                    <w:tr w:rsidR="00942886" w:rsidRPr="00942886" w14:paraId="198044E8" w14:textId="77777777">
                                      <w:tc>
                                        <w:tcPr>
                                          <w:tcW w:w="0" w:type="auto"/>
                                          <w:vAlign w:val="center"/>
                                          <w:hideMark/>
                                        </w:tcPr>
                                        <w:p w14:paraId="7FF29D0F" w14:textId="77777777" w:rsidR="00942886" w:rsidRPr="00942886" w:rsidRDefault="00942886" w:rsidP="00942886">
                                          <w:r w:rsidRPr="00942886">
                                            <w:rPr>
                                              <w:noProof/>
                                            </w:rPr>
                                            <w:drawing>
                                              <wp:inline distT="0" distB="0" distL="0" distR="0" wp14:anchorId="481A3FCE" wp14:editId="320E9A2D">
                                                <wp:extent cx="9525" cy="95250"/>
                                                <wp:effectExtent l="0" t="0" r="0" b="0"/>
                                                <wp:docPr id="3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p>
                                      </w:tc>
                                    </w:tr>
                                  </w:tbl>
                                  <w:p w14:paraId="68E046E1" w14:textId="77777777" w:rsidR="00942886" w:rsidRPr="00942886" w:rsidRDefault="00942886" w:rsidP="00942886">
                                    <w:pPr>
                                      <w:rPr>
                                        <w:vanish/>
                                      </w:rPr>
                                    </w:pPr>
                                  </w:p>
                                  <w:tbl>
                                    <w:tblPr>
                                      <w:tblW w:w="5000" w:type="pct"/>
                                      <w:tblCellMar>
                                        <w:left w:w="0" w:type="dxa"/>
                                        <w:right w:w="0" w:type="dxa"/>
                                      </w:tblCellMar>
                                      <w:tblLook w:val="04A0" w:firstRow="1" w:lastRow="0" w:firstColumn="1" w:lastColumn="0" w:noHBand="0" w:noVBand="1"/>
                                    </w:tblPr>
                                    <w:tblGrid>
                                      <w:gridCol w:w="9600"/>
                                    </w:tblGrid>
                                    <w:tr w:rsidR="00942886" w:rsidRPr="00942886" w14:paraId="0D74DE9E" w14:textId="77777777">
                                      <w:tc>
                                        <w:tcPr>
                                          <w:tcW w:w="0" w:type="auto"/>
                                          <w:shd w:val="clear" w:color="auto" w:fill="FAFAFA"/>
                                          <w:vAlign w:val="center"/>
                                          <w:hideMark/>
                                        </w:tcPr>
                                        <w:p w14:paraId="7F0C1454" w14:textId="77777777" w:rsidR="00942886" w:rsidRPr="00942886" w:rsidRDefault="00942886" w:rsidP="00942886">
                                          <w:pPr>
                                            <w:spacing w:line="383" w:lineRule="atLeast"/>
                                            <w:jc w:val="center"/>
                                            <w:rPr>
                                              <w:rFonts w:ascii="Calibri" w:hAnsi="Calibri" w:cs="Calibri"/>
                                              <w:color w:val="333333"/>
                                              <w:sz w:val="26"/>
                                              <w:szCs w:val="26"/>
                                            </w:rPr>
                                          </w:pPr>
                                          <w:r w:rsidRPr="00942886">
                                            <w:rPr>
                                              <w:rFonts w:ascii="Calibri" w:hAnsi="Calibri" w:cs="Calibri"/>
                                              <w:color w:val="333333"/>
                                              <w:sz w:val="26"/>
                                              <w:szCs w:val="26"/>
                                            </w:rPr>
                                            <w:t>2023 ARRL Field Day is approaching fast! There's still time to get ready for amateur radio’s largest on-air operating event – </w:t>
                                          </w:r>
                                          <w:hyperlink r:id="rId20" w:tgtFrame="_blank" w:history="1">
                                            <w:r w:rsidRPr="00942886">
                                              <w:rPr>
                                                <w:rFonts w:ascii="Calibri" w:hAnsi="Calibri" w:cs="Calibri"/>
                                                <w:color w:val="1806CC"/>
                                                <w:sz w:val="26"/>
                                                <w:szCs w:val="26"/>
                                                <w:u w:val="single"/>
                                              </w:rPr>
                                              <w:t>shirts</w:t>
                                            </w:r>
                                          </w:hyperlink>
                                          <w:r w:rsidRPr="00942886">
                                            <w:rPr>
                                              <w:rFonts w:ascii="Calibri" w:hAnsi="Calibri" w:cs="Calibri"/>
                                              <w:color w:val="333333"/>
                                              <w:sz w:val="26"/>
                                              <w:szCs w:val="26"/>
                                            </w:rPr>
                                            <w:t>, </w:t>
                                          </w:r>
                                          <w:hyperlink r:id="rId21" w:tgtFrame="_blank" w:history="1">
                                            <w:r w:rsidRPr="00942886">
                                              <w:rPr>
                                                <w:rFonts w:ascii="Calibri" w:hAnsi="Calibri" w:cs="Calibri"/>
                                                <w:color w:val="1806CC"/>
                                                <w:sz w:val="26"/>
                                                <w:szCs w:val="26"/>
                                                <w:u w:val="single"/>
                                              </w:rPr>
                                              <w:t>hats</w:t>
                                            </w:r>
                                          </w:hyperlink>
                                          <w:r w:rsidRPr="00942886">
                                            <w:rPr>
                                              <w:rFonts w:ascii="Calibri" w:hAnsi="Calibri" w:cs="Calibri"/>
                                              <w:color w:val="333333"/>
                                              <w:sz w:val="26"/>
                                              <w:szCs w:val="26"/>
                                            </w:rPr>
                                            <w:t>, </w:t>
                                          </w:r>
                                          <w:hyperlink r:id="rId22" w:tgtFrame="_blank" w:history="1">
                                            <w:r w:rsidRPr="00942886">
                                              <w:rPr>
                                                <w:rFonts w:ascii="Calibri" w:hAnsi="Calibri" w:cs="Calibri"/>
                                                <w:color w:val="1806CC"/>
                                                <w:sz w:val="26"/>
                                                <w:szCs w:val="26"/>
                                                <w:u w:val="single"/>
                                              </w:rPr>
                                              <w:t>pins</w:t>
                                            </w:r>
                                          </w:hyperlink>
                                          <w:r w:rsidRPr="00942886">
                                            <w:rPr>
                                              <w:rFonts w:ascii="Calibri" w:hAnsi="Calibri" w:cs="Calibri"/>
                                              <w:color w:val="333333"/>
                                              <w:sz w:val="26"/>
                                              <w:szCs w:val="26"/>
                                            </w:rPr>
                                            <w:t>, </w:t>
                                          </w:r>
                                          <w:hyperlink r:id="rId23" w:tgtFrame="_blank" w:history="1">
                                            <w:r w:rsidRPr="00942886">
                                              <w:rPr>
                                                <w:rFonts w:ascii="Calibri" w:hAnsi="Calibri" w:cs="Calibri"/>
                                                <w:color w:val="1806CC"/>
                                                <w:sz w:val="26"/>
                                                <w:szCs w:val="26"/>
                                                <w:u w:val="single"/>
                                              </w:rPr>
                                              <w:t>patches</w:t>
                                            </w:r>
                                          </w:hyperlink>
                                          <w:r w:rsidRPr="00942886">
                                            <w:rPr>
                                              <w:rFonts w:ascii="Calibri" w:hAnsi="Calibri" w:cs="Calibri"/>
                                              <w:color w:val="333333"/>
                                              <w:sz w:val="26"/>
                                              <w:szCs w:val="26"/>
                                            </w:rPr>
                                            <w:t>, </w:t>
                                          </w:r>
                                          <w:hyperlink r:id="rId24" w:tgtFrame="_blank" w:history="1">
                                            <w:r w:rsidRPr="00942886">
                                              <w:rPr>
                                                <w:rFonts w:ascii="Calibri" w:hAnsi="Calibri" w:cs="Calibri"/>
                                                <w:color w:val="1806CC"/>
                                                <w:sz w:val="26"/>
                                                <w:szCs w:val="26"/>
                                                <w:u w:val="single"/>
                                              </w:rPr>
                                              <w:t>mugs</w:t>
                                            </w:r>
                                          </w:hyperlink>
                                          <w:r w:rsidRPr="00942886">
                                            <w:rPr>
                                              <w:rFonts w:ascii="Calibri" w:hAnsi="Calibri" w:cs="Calibri"/>
                                              <w:color w:val="333333"/>
                                              <w:sz w:val="26"/>
                                              <w:szCs w:val="26"/>
                                            </w:rPr>
                                            <w:t>, and </w:t>
                                          </w:r>
                                          <w:hyperlink r:id="rId25" w:tgtFrame="_blank" w:history="1">
                                            <w:r w:rsidRPr="00942886">
                                              <w:rPr>
                                                <w:rFonts w:ascii="Calibri" w:hAnsi="Calibri" w:cs="Calibri"/>
                                                <w:color w:val="1806CC"/>
                                                <w:sz w:val="26"/>
                                                <w:szCs w:val="26"/>
                                                <w:u w:val="single"/>
                                              </w:rPr>
                                              <w:t>recruitment posters</w:t>
                                            </w:r>
                                          </w:hyperlink>
                                          <w:r w:rsidRPr="00942886">
                                            <w:rPr>
                                              <w:rFonts w:ascii="Calibri" w:hAnsi="Calibri" w:cs="Calibri"/>
                                              <w:color w:val="333333"/>
                                              <w:sz w:val="26"/>
                                              <w:szCs w:val="26"/>
                                            </w:rPr>
                                            <w:t> are available while supplies last. Clubs can collect orders from their members and place a single order to save on shipping!</w:t>
                                          </w:r>
                                        </w:p>
                                      </w:tc>
                                    </w:tr>
                                  </w:tbl>
                                  <w:p w14:paraId="578D0FDD" w14:textId="77777777" w:rsidR="00942886" w:rsidRPr="00942886" w:rsidRDefault="00942886" w:rsidP="00942886"/>
                                </w:tc>
                              </w:tr>
                            </w:tbl>
                            <w:p w14:paraId="63C3F5A0" w14:textId="77777777" w:rsidR="00942886" w:rsidRPr="00942886" w:rsidRDefault="00942886" w:rsidP="00942886"/>
                          </w:tc>
                        </w:tr>
                      </w:tbl>
                      <w:p w14:paraId="3F9FFFDA" w14:textId="77777777" w:rsidR="00942886" w:rsidRPr="00942886" w:rsidRDefault="00942886" w:rsidP="00942886">
                        <w:pPr>
                          <w:rPr>
                            <w:rFonts w:ascii="Calibri" w:hAnsi="Calibri" w:cs="Calibri"/>
                            <w:color w:val="333333"/>
                            <w:sz w:val="26"/>
                            <w:szCs w:val="26"/>
                          </w:rPr>
                        </w:pPr>
                      </w:p>
                    </w:tc>
                  </w:tr>
                </w:tbl>
                <w:p w14:paraId="124BA687" w14:textId="77777777" w:rsidR="00942886" w:rsidRPr="00942886" w:rsidRDefault="00942886" w:rsidP="00942886">
                  <w:pPr>
                    <w:jc w:val="center"/>
                  </w:pPr>
                </w:p>
              </w:tc>
            </w:tr>
          </w:tbl>
          <w:p w14:paraId="6E46DEFB" w14:textId="77777777" w:rsidR="00942886" w:rsidRPr="00942886" w:rsidRDefault="00942886" w:rsidP="00942886">
            <w:pPr>
              <w:jc w:val="center"/>
              <w:rPr>
                <w:rFonts w:ascii="Arial" w:hAnsi="Arial" w:cs="Arial"/>
                <w:color w:val="222222"/>
              </w:rPr>
            </w:pPr>
          </w:p>
        </w:tc>
      </w:tr>
    </w:tbl>
    <w:p w14:paraId="319AC6C4" w14:textId="77777777" w:rsidR="00942886" w:rsidRPr="005078DD" w:rsidRDefault="00942886" w:rsidP="005078DD">
      <w:pPr>
        <w:rPr>
          <w:vanish/>
        </w:rPr>
      </w:pPr>
    </w:p>
    <w:p w14:paraId="11E52F5F" w14:textId="77777777" w:rsidR="00A64F7D" w:rsidRDefault="00A64F7D" w:rsidP="00E01453">
      <w:pPr>
        <w:shd w:val="clear" w:color="auto" w:fill="FFFFF8"/>
        <w:rPr>
          <w:color w:val="000000" w:themeColor="text1"/>
          <w:sz w:val="32"/>
          <w:szCs w:val="32"/>
        </w:rPr>
      </w:pPr>
    </w:p>
    <w:tbl>
      <w:tblPr>
        <w:tblW w:w="5000" w:type="pct"/>
        <w:tblCellMar>
          <w:left w:w="0" w:type="dxa"/>
          <w:right w:w="0" w:type="dxa"/>
        </w:tblCellMar>
        <w:tblLook w:val="04A0" w:firstRow="1" w:lastRow="0" w:firstColumn="1" w:lastColumn="0" w:noHBand="0" w:noVBand="1"/>
      </w:tblPr>
      <w:tblGrid>
        <w:gridCol w:w="9360"/>
      </w:tblGrid>
      <w:tr w:rsidR="001C72CA" w:rsidRPr="001C72CA" w14:paraId="0E04581B" w14:textId="77777777" w:rsidTr="001C72CA">
        <w:tc>
          <w:tcPr>
            <w:tcW w:w="0" w:type="auto"/>
            <w:vAlign w:val="center"/>
            <w:hideMark/>
          </w:tcPr>
          <w:tbl>
            <w:tblPr>
              <w:tblpPr w:leftFromText="45" w:rightFromText="45" w:vertAnchor="text"/>
              <w:tblW w:w="5000" w:type="pct"/>
              <w:shd w:val="clear" w:color="auto" w:fill="EEEEEE"/>
              <w:tblCellMar>
                <w:left w:w="0" w:type="dxa"/>
                <w:right w:w="0" w:type="dxa"/>
              </w:tblCellMar>
              <w:tblLook w:val="04A0" w:firstRow="1" w:lastRow="0" w:firstColumn="1" w:lastColumn="0" w:noHBand="0" w:noVBand="1"/>
            </w:tblPr>
            <w:tblGrid>
              <w:gridCol w:w="9360"/>
            </w:tblGrid>
            <w:tr w:rsidR="001C72CA" w:rsidRPr="001C72CA" w14:paraId="740E7A96" w14:textId="77777777">
              <w:tc>
                <w:tcPr>
                  <w:tcW w:w="0" w:type="auto"/>
                  <w:shd w:val="clear" w:color="auto" w:fill="EEEEEE"/>
                  <w:vAlign w:val="center"/>
                  <w:hideMark/>
                </w:tcPr>
                <w:tbl>
                  <w:tblPr>
                    <w:tblW w:w="9750" w:type="dxa"/>
                    <w:jc w:val="center"/>
                    <w:shd w:val="clear" w:color="auto" w:fill="FAFAFA"/>
                    <w:tblCellMar>
                      <w:left w:w="0" w:type="dxa"/>
                      <w:right w:w="0" w:type="dxa"/>
                    </w:tblCellMar>
                    <w:tblLook w:val="04A0" w:firstRow="1" w:lastRow="0" w:firstColumn="1" w:lastColumn="0" w:noHBand="0" w:noVBand="1"/>
                  </w:tblPr>
                  <w:tblGrid>
                    <w:gridCol w:w="9750"/>
                  </w:tblGrid>
                  <w:tr w:rsidR="001C72CA" w:rsidRPr="001C72CA" w14:paraId="09552B52" w14:textId="77777777">
                    <w:trPr>
                      <w:jc w:val="center"/>
                    </w:trPr>
                    <w:tc>
                      <w:tcPr>
                        <w:tcW w:w="0" w:type="auto"/>
                        <w:shd w:val="clear" w:color="auto" w:fill="FAFAFA"/>
                        <w:vAlign w:val="center"/>
                        <w:hideMark/>
                      </w:tcPr>
                      <w:tbl>
                        <w:tblPr>
                          <w:tblW w:w="5000" w:type="pct"/>
                          <w:shd w:val="clear" w:color="auto" w:fill="FAFAFA"/>
                          <w:tblCellMar>
                            <w:left w:w="0" w:type="dxa"/>
                            <w:right w:w="0" w:type="dxa"/>
                          </w:tblCellMar>
                          <w:tblLook w:val="04A0" w:firstRow="1" w:lastRow="0" w:firstColumn="1" w:lastColumn="0" w:noHBand="0" w:noVBand="1"/>
                        </w:tblPr>
                        <w:tblGrid>
                          <w:gridCol w:w="9600"/>
                          <w:gridCol w:w="150"/>
                        </w:tblGrid>
                        <w:tr w:rsidR="001C72CA" w:rsidRPr="001C72CA" w14:paraId="301B41AA" w14:textId="77777777">
                          <w:tc>
                            <w:tcPr>
                              <w:tcW w:w="0" w:type="auto"/>
                              <w:shd w:val="clear" w:color="auto" w:fill="FAFAFA"/>
                              <w:vAlign w:val="center"/>
                              <w:hideMark/>
                            </w:tcPr>
                            <w:tbl>
                              <w:tblPr>
                                <w:tblW w:w="5000" w:type="pct"/>
                                <w:shd w:val="clear" w:color="auto" w:fill="FAFAFA"/>
                                <w:tblCellMar>
                                  <w:left w:w="0" w:type="dxa"/>
                                  <w:right w:w="0" w:type="dxa"/>
                                </w:tblCellMar>
                                <w:tblLook w:val="04A0" w:firstRow="1" w:lastRow="0" w:firstColumn="1" w:lastColumn="0" w:noHBand="0" w:noVBand="1"/>
                              </w:tblPr>
                              <w:tblGrid>
                                <w:gridCol w:w="9600"/>
                              </w:tblGrid>
                              <w:tr w:rsidR="001C72CA" w:rsidRPr="001C72CA" w14:paraId="4655612A" w14:textId="77777777">
                                <w:tc>
                                  <w:tcPr>
                                    <w:tcW w:w="0" w:type="auto"/>
                                    <w:shd w:val="clear" w:color="auto" w:fill="FAFAFA"/>
                                    <w:vAlign w:val="center"/>
                                    <w:hideMark/>
                                  </w:tcPr>
                                  <w:tbl>
                                    <w:tblPr>
                                      <w:tblW w:w="5000" w:type="pct"/>
                                      <w:tblCellMar>
                                        <w:left w:w="0" w:type="dxa"/>
                                        <w:right w:w="0" w:type="dxa"/>
                                      </w:tblCellMar>
                                      <w:tblLook w:val="04A0" w:firstRow="1" w:lastRow="0" w:firstColumn="1" w:lastColumn="0" w:noHBand="0" w:noVBand="1"/>
                                    </w:tblPr>
                                    <w:tblGrid>
                                      <w:gridCol w:w="9600"/>
                                    </w:tblGrid>
                                    <w:tr w:rsidR="001C72CA" w:rsidRPr="001C72CA" w14:paraId="1B5EE3DA" w14:textId="77777777">
                                      <w:tc>
                                        <w:tcPr>
                                          <w:tcW w:w="0" w:type="auto"/>
                                          <w:vAlign w:val="center"/>
                                          <w:hideMark/>
                                        </w:tcPr>
                                        <w:p w14:paraId="6A0D4D64" w14:textId="77777777" w:rsidR="001C72CA" w:rsidRPr="001C72CA" w:rsidRDefault="001C72CA" w:rsidP="001C72CA">
                                          <w:pPr>
                                            <w:spacing w:line="15" w:lineRule="atLeast"/>
                                            <w:jc w:val="center"/>
                                          </w:pPr>
                                          <w:r w:rsidRPr="001C72CA">
                                            <w:rPr>
                                              <w:noProof/>
                                              <w:color w:val="1806CC"/>
                                            </w:rPr>
                                            <w:drawing>
                                              <wp:inline distT="0" distB="0" distL="0" distR="0" wp14:anchorId="63931EE9" wp14:editId="1E15C5FC">
                                                <wp:extent cx="6000750" cy="2571750"/>
                                                <wp:effectExtent l="0" t="0" r="0" b="0"/>
                                                <wp:docPr id="9" name="Picture 16" descr="A picture containing text, font, graphic design, logo&#10;&#10;Description automatically generated">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6" descr="A picture containing text, font, graphic design, logo&#10;&#10;Description automatically generated">
                                                          <a:hlinkClick r:id="rId17"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00750" cy="2571750"/>
                                                        </a:xfrm>
                                                        <a:prstGeom prst="rect">
                                                          <a:avLst/>
                                                        </a:prstGeom>
                                                        <a:noFill/>
                                                        <a:ln>
                                                          <a:noFill/>
                                                        </a:ln>
                                                      </pic:spPr>
                                                    </pic:pic>
                                                  </a:graphicData>
                                                </a:graphic>
                                              </wp:inline>
                                            </w:drawing>
                                          </w:r>
                                        </w:p>
                                      </w:tc>
                                    </w:tr>
                                    <w:tr w:rsidR="001C72CA" w:rsidRPr="001C72CA" w14:paraId="1E371E76" w14:textId="77777777">
                                      <w:tc>
                                        <w:tcPr>
                                          <w:tcW w:w="0" w:type="auto"/>
                                          <w:vAlign w:val="center"/>
                                          <w:hideMark/>
                                        </w:tcPr>
                                        <w:p w14:paraId="2257D29A" w14:textId="77777777" w:rsidR="001C72CA" w:rsidRPr="001C72CA" w:rsidRDefault="001C72CA" w:rsidP="001C72CA">
                                          <w:pPr>
                                            <w:spacing w:line="15" w:lineRule="atLeast"/>
                                            <w:jc w:val="center"/>
                                          </w:pPr>
                                        </w:p>
                                      </w:tc>
                                    </w:tr>
                                  </w:tbl>
                                  <w:p w14:paraId="43985767" w14:textId="77777777" w:rsidR="001C72CA" w:rsidRPr="001C72CA" w:rsidRDefault="001C72CA" w:rsidP="001C72CA">
                                    <w:pPr>
                                      <w:rPr>
                                        <w:vanish/>
                                      </w:rPr>
                                    </w:pPr>
                                  </w:p>
                                  <w:tbl>
                                    <w:tblPr>
                                      <w:tblW w:w="5000" w:type="pct"/>
                                      <w:tblCellMar>
                                        <w:left w:w="0" w:type="dxa"/>
                                        <w:right w:w="0" w:type="dxa"/>
                                      </w:tblCellMar>
                                      <w:tblLook w:val="04A0" w:firstRow="1" w:lastRow="0" w:firstColumn="1" w:lastColumn="0" w:noHBand="0" w:noVBand="1"/>
                                    </w:tblPr>
                                    <w:tblGrid>
                                      <w:gridCol w:w="9600"/>
                                    </w:tblGrid>
                                    <w:tr w:rsidR="001C72CA" w:rsidRPr="001C72CA" w14:paraId="1CBF75FE" w14:textId="77777777">
                                      <w:tc>
                                        <w:tcPr>
                                          <w:tcW w:w="0" w:type="auto"/>
                                          <w:vAlign w:val="center"/>
                                          <w:hideMark/>
                                        </w:tcPr>
                                        <w:p w14:paraId="465DEFA5" w14:textId="77777777" w:rsidR="001C72CA" w:rsidRPr="001C72CA" w:rsidRDefault="001C72CA" w:rsidP="001C72CA">
                                          <w:r w:rsidRPr="001C72CA">
                                            <w:rPr>
                                              <w:noProof/>
                                            </w:rPr>
                                            <w:drawing>
                                              <wp:inline distT="0" distB="0" distL="0" distR="0" wp14:anchorId="44591942" wp14:editId="292AC21C">
                                                <wp:extent cx="9525" cy="95250"/>
                                                <wp:effectExtent l="0" t="0" r="0" b="0"/>
                                                <wp:docPr id="1033099" name="Picture 1033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p>
                                      </w:tc>
                                    </w:tr>
                                  </w:tbl>
                                  <w:p w14:paraId="781E5E12" w14:textId="77777777" w:rsidR="001C72CA" w:rsidRPr="001C72CA" w:rsidRDefault="001C72CA" w:rsidP="001C72CA">
                                    <w:pPr>
                                      <w:rPr>
                                        <w:vanish/>
                                      </w:rPr>
                                    </w:pPr>
                                  </w:p>
                                  <w:tbl>
                                    <w:tblPr>
                                      <w:tblW w:w="5000" w:type="pct"/>
                                      <w:tblCellMar>
                                        <w:left w:w="0" w:type="dxa"/>
                                        <w:right w:w="0" w:type="dxa"/>
                                      </w:tblCellMar>
                                      <w:tblLook w:val="04A0" w:firstRow="1" w:lastRow="0" w:firstColumn="1" w:lastColumn="0" w:noHBand="0" w:noVBand="1"/>
                                    </w:tblPr>
                                    <w:tblGrid>
                                      <w:gridCol w:w="9600"/>
                                    </w:tblGrid>
                                    <w:tr w:rsidR="001C72CA" w:rsidRPr="001C72CA" w14:paraId="5D62F121" w14:textId="77777777">
                                      <w:tc>
                                        <w:tcPr>
                                          <w:tcW w:w="0" w:type="auto"/>
                                          <w:shd w:val="clear" w:color="auto" w:fill="FAFAFA"/>
                                          <w:vAlign w:val="center"/>
                                          <w:hideMark/>
                                        </w:tcPr>
                                        <w:p w14:paraId="400BDFB6" w14:textId="54215C7A" w:rsidR="001C72CA" w:rsidRPr="001C72CA" w:rsidRDefault="001C72CA" w:rsidP="001C72CA">
                                          <w:pPr>
                                            <w:spacing w:line="383" w:lineRule="atLeast"/>
                                            <w:jc w:val="center"/>
                                            <w:rPr>
                                              <w:rFonts w:ascii="Calibri" w:hAnsi="Calibri" w:cs="Calibri"/>
                                              <w:color w:val="333333"/>
                                              <w:sz w:val="26"/>
                                              <w:szCs w:val="26"/>
                                            </w:rPr>
                                          </w:pPr>
                                          <w:r w:rsidRPr="001C72CA">
                                            <w:rPr>
                                              <w:rFonts w:ascii="Calibri" w:hAnsi="Calibri" w:cs="Calibri"/>
                                              <w:color w:val="333333"/>
                                              <w:sz w:val="26"/>
                                              <w:szCs w:val="26"/>
                                            </w:rPr>
                                            <w:t xml:space="preserve">You will automatically be entered for a chance to win with your Field Day purchase. No </w:t>
                                          </w:r>
                                          <w:r w:rsidR="00942886" w:rsidRPr="001C72CA">
                                            <w:rPr>
                                              <w:rFonts w:ascii="Calibri" w:hAnsi="Calibri" w:cs="Calibri"/>
                                              <w:color w:val="333333"/>
                                              <w:sz w:val="26"/>
                                              <w:szCs w:val="26"/>
                                            </w:rPr>
                                            <w:t>p</w:t>
                                          </w:r>
                                          <w:r w:rsidR="00942886">
                                            <w:rPr>
                                              <w:rFonts w:ascii="Calibri" w:hAnsi="Calibri" w:cs="Calibri"/>
                                              <w:color w:val="333333"/>
                                              <w:sz w:val="26"/>
                                              <w:szCs w:val="26"/>
                                            </w:rPr>
                                            <w:t>u</w:t>
                                          </w:r>
                                          <w:r w:rsidR="00942886" w:rsidRPr="001C72CA">
                                            <w:rPr>
                                              <w:rFonts w:ascii="Calibri" w:hAnsi="Calibri" w:cs="Calibri"/>
                                              <w:color w:val="333333"/>
                                              <w:sz w:val="26"/>
                                              <w:szCs w:val="26"/>
                                            </w:rPr>
                                            <w:t>rchase</w:t>
                                          </w:r>
                                          <w:r w:rsidRPr="001C72CA">
                                            <w:rPr>
                                              <w:rFonts w:ascii="Calibri" w:hAnsi="Calibri" w:cs="Calibri"/>
                                              <w:color w:val="333333"/>
                                              <w:sz w:val="26"/>
                                              <w:szCs w:val="26"/>
                                            </w:rPr>
                                            <w:t xml:space="preserve"> necessary. To enter without purchasing, use this </w:t>
                                          </w:r>
                                          <w:hyperlink r:id="rId27" w:tgtFrame="_blank" w:history="1">
                                            <w:r w:rsidRPr="001C72CA">
                                              <w:rPr>
                                                <w:rFonts w:ascii="Calibri" w:hAnsi="Calibri" w:cs="Calibri"/>
                                                <w:color w:val="1806CC"/>
                                                <w:sz w:val="26"/>
                                                <w:szCs w:val="26"/>
                                                <w:u w:val="single"/>
                                              </w:rPr>
                                              <w:t>form</w:t>
                                            </w:r>
                                          </w:hyperlink>
                                          <w:r w:rsidRPr="001C72CA">
                                            <w:rPr>
                                              <w:rFonts w:ascii="Calibri" w:hAnsi="Calibri" w:cs="Calibri"/>
                                              <w:color w:val="333333"/>
                                              <w:sz w:val="26"/>
                                              <w:szCs w:val="26"/>
                                            </w:rPr>
                                            <w:t xml:space="preserve">. Drawing will take place on June 14, </w:t>
                                          </w:r>
                                          <w:proofErr w:type="gramStart"/>
                                          <w:r w:rsidRPr="001C72CA">
                                            <w:rPr>
                                              <w:rFonts w:ascii="Calibri" w:hAnsi="Calibri" w:cs="Calibri"/>
                                              <w:color w:val="333333"/>
                                              <w:sz w:val="26"/>
                                              <w:szCs w:val="26"/>
                                            </w:rPr>
                                            <w:t>2023</w:t>
                                          </w:r>
                                          <w:proofErr w:type="gramEnd"/>
                                          <w:r w:rsidRPr="001C72CA">
                                            <w:rPr>
                                              <w:rFonts w:ascii="Calibri" w:hAnsi="Calibri" w:cs="Calibri"/>
                                              <w:color w:val="333333"/>
                                              <w:sz w:val="26"/>
                                              <w:szCs w:val="26"/>
                                            </w:rPr>
                                            <w:t xml:space="preserve"> and the winner will be contacted that same day.</w:t>
                                          </w:r>
                                        </w:p>
                                        <w:p w14:paraId="229216AC" w14:textId="77777777" w:rsidR="001C72CA" w:rsidRPr="001C72CA" w:rsidRDefault="001C72CA" w:rsidP="001C72CA">
                                          <w:pPr>
                                            <w:spacing w:line="225" w:lineRule="atLeast"/>
                                            <w:jc w:val="center"/>
                                            <w:rPr>
                                              <w:rFonts w:ascii="Calibri" w:hAnsi="Calibri" w:cs="Calibri"/>
                                              <w:color w:val="333333"/>
                                              <w:sz w:val="15"/>
                                              <w:szCs w:val="15"/>
                                            </w:rPr>
                                          </w:pPr>
                                          <w:r w:rsidRPr="001C72CA">
                                            <w:rPr>
                                              <w:rFonts w:ascii="Calibri" w:hAnsi="Calibri" w:cs="Calibri"/>
                                              <w:color w:val="333333"/>
                                              <w:sz w:val="15"/>
                                              <w:szCs w:val="15"/>
                                            </w:rPr>
                                            <w:t> </w:t>
                                          </w:r>
                                        </w:p>
                                        <w:p w14:paraId="597C77E2" w14:textId="77777777" w:rsidR="001C72CA" w:rsidRPr="001C72CA" w:rsidRDefault="001C72CA" w:rsidP="001C72CA">
                                          <w:pPr>
                                            <w:spacing w:line="383" w:lineRule="atLeast"/>
                                            <w:jc w:val="center"/>
                                            <w:rPr>
                                              <w:rFonts w:ascii="Calibri" w:hAnsi="Calibri" w:cs="Calibri"/>
                                              <w:color w:val="333333"/>
                                              <w:sz w:val="26"/>
                                              <w:szCs w:val="26"/>
                                            </w:rPr>
                                          </w:pPr>
                                          <w:r w:rsidRPr="001C72CA">
                                            <w:rPr>
                                              <w:rFonts w:ascii="Calibri" w:hAnsi="Calibri" w:cs="Calibri"/>
                                              <w:color w:val="333333"/>
                                              <w:sz w:val="26"/>
                                              <w:szCs w:val="26"/>
                                            </w:rPr>
                                            <w:t>For rules, bands, and more visit </w:t>
                                          </w:r>
                                          <w:hyperlink r:id="rId28" w:tgtFrame="_blank" w:history="1">
                                            <w:r w:rsidRPr="001C72CA">
                                              <w:rPr>
                                                <w:rFonts w:ascii="Calibri" w:hAnsi="Calibri" w:cs="Calibri"/>
                                                <w:color w:val="1806CC"/>
                                                <w:sz w:val="26"/>
                                                <w:szCs w:val="26"/>
                                                <w:u w:val="single"/>
                                              </w:rPr>
                                              <w:t>arrl.org/</w:t>
                                            </w:r>
                                            <w:proofErr w:type="spellStart"/>
                                            <w:r w:rsidRPr="001C72CA">
                                              <w:rPr>
                                                <w:rFonts w:ascii="Calibri" w:hAnsi="Calibri" w:cs="Calibri"/>
                                                <w:color w:val="1806CC"/>
                                                <w:sz w:val="26"/>
                                                <w:szCs w:val="26"/>
                                                <w:u w:val="single"/>
                                              </w:rPr>
                                              <w:t>FieldDay</w:t>
                                            </w:r>
                                            <w:proofErr w:type="spellEnd"/>
                                          </w:hyperlink>
                                          <w:r w:rsidRPr="001C72CA">
                                            <w:rPr>
                                              <w:rFonts w:ascii="Calibri" w:hAnsi="Calibri" w:cs="Calibri"/>
                                              <w:color w:val="333333"/>
                                              <w:sz w:val="26"/>
                                              <w:szCs w:val="26"/>
                                            </w:rPr>
                                            <w:t>.</w:t>
                                          </w:r>
                                        </w:p>
                                        <w:p w14:paraId="17100A2C" w14:textId="77777777" w:rsidR="001C72CA" w:rsidRPr="001C72CA" w:rsidRDefault="001C72CA" w:rsidP="001C72CA">
                                          <w:pPr>
                                            <w:spacing w:line="225" w:lineRule="atLeast"/>
                                            <w:jc w:val="center"/>
                                            <w:rPr>
                                              <w:rFonts w:ascii="Calibri" w:hAnsi="Calibri" w:cs="Calibri"/>
                                              <w:color w:val="333333"/>
                                              <w:sz w:val="15"/>
                                              <w:szCs w:val="15"/>
                                            </w:rPr>
                                          </w:pPr>
                                          <w:r w:rsidRPr="001C72CA">
                                            <w:rPr>
                                              <w:rFonts w:ascii="Calibri" w:hAnsi="Calibri" w:cs="Calibri"/>
                                              <w:color w:val="333333"/>
                                              <w:sz w:val="15"/>
                                              <w:szCs w:val="15"/>
                                            </w:rPr>
                                            <w:t> </w:t>
                                          </w:r>
                                        </w:p>
                                      </w:tc>
                                    </w:tr>
                                  </w:tbl>
                                  <w:p w14:paraId="37C97334" w14:textId="77777777" w:rsidR="001C72CA" w:rsidRPr="001C72CA" w:rsidRDefault="001C72CA" w:rsidP="001C72CA"/>
                                </w:tc>
                              </w:tr>
                            </w:tbl>
                            <w:p w14:paraId="547D68D7" w14:textId="77777777" w:rsidR="001C72CA" w:rsidRPr="001C72CA" w:rsidRDefault="001C72CA" w:rsidP="001C72CA"/>
                          </w:tc>
                          <w:tc>
                            <w:tcPr>
                              <w:tcW w:w="150" w:type="dxa"/>
                              <w:shd w:val="clear" w:color="auto" w:fill="FAFAFA"/>
                              <w:vAlign w:val="center"/>
                              <w:hideMark/>
                            </w:tcPr>
                            <w:p w14:paraId="6A2BDF1D" w14:textId="77777777" w:rsidR="001C72CA" w:rsidRPr="001C72CA" w:rsidRDefault="001C72CA" w:rsidP="001C72CA">
                              <w:r w:rsidRPr="001C72CA">
                                <w:rPr>
                                  <w:noProof/>
                                </w:rPr>
                                <w:drawing>
                                  <wp:inline distT="0" distB="0" distL="0" distR="0" wp14:anchorId="68656A6F" wp14:editId="15B1225B">
                                    <wp:extent cx="9525" cy="9525"/>
                                    <wp:effectExtent l="0" t="0" r="0" b="0"/>
                                    <wp:docPr id="325220040" name="Picture 32522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20B2E057" w14:textId="77777777" w:rsidR="001C72CA" w:rsidRPr="001C72CA" w:rsidRDefault="001C72CA" w:rsidP="001C72CA">
                        <w:pPr>
                          <w:rPr>
                            <w:rFonts w:ascii="Calibri" w:hAnsi="Calibri" w:cs="Calibri"/>
                            <w:color w:val="333333"/>
                            <w:sz w:val="26"/>
                            <w:szCs w:val="26"/>
                          </w:rPr>
                        </w:pPr>
                      </w:p>
                    </w:tc>
                  </w:tr>
                </w:tbl>
                <w:p w14:paraId="236BA7BB" w14:textId="77777777" w:rsidR="001C72CA" w:rsidRPr="001C72CA" w:rsidRDefault="001C72CA" w:rsidP="001C72CA">
                  <w:pPr>
                    <w:jc w:val="center"/>
                  </w:pPr>
                </w:p>
              </w:tc>
            </w:tr>
          </w:tbl>
          <w:p w14:paraId="6A81BB89" w14:textId="77777777" w:rsidR="001C72CA" w:rsidRPr="001C72CA" w:rsidRDefault="001C72CA" w:rsidP="001C72CA">
            <w:pPr>
              <w:jc w:val="center"/>
              <w:rPr>
                <w:rFonts w:ascii="Arial" w:hAnsi="Arial" w:cs="Arial"/>
                <w:color w:val="222222"/>
              </w:rPr>
            </w:pPr>
          </w:p>
        </w:tc>
      </w:tr>
    </w:tbl>
    <w:p w14:paraId="57B4B569" w14:textId="77777777" w:rsidR="001C72CA" w:rsidRPr="001C72CA" w:rsidRDefault="001C72CA" w:rsidP="001C72CA">
      <w:pPr>
        <w:rPr>
          <w:vanish/>
        </w:rPr>
      </w:pPr>
    </w:p>
    <w:tbl>
      <w:tblPr>
        <w:tblW w:w="5000" w:type="pct"/>
        <w:tblCellMar>
          <w:left w:w="0" w:type="dxa"/>
          <w:right w:w="0" w:type="dxa"/>
        </w:tblCellMar>
        <w:tblLook w:val="04A0" w:firstRow="1" w:lastRow="0" w:firstColumn="1" w:lastColumn="0" w:noHBand="0" w:noVBand="1"/>
      </w:tblPr>
      <w:tblGrid>
        <w:gridCol w:w="9360"/>
      </w:tblGrid>
      <w:tr w:rsidR="001C72CA" w:rsidRPr="001C72CA" w14:paraId="5DE23AF4" w14:textId="77777777" w:rsidTr="001C72CA">
        <w:tc>
          <w:tcPr>
            <w:tcW w:w="0" w:type="auto"/>
            <w:vAlign w:val="center"/>
            <w:hideMark/>
          </w:tcPr>
          <w:tbl>
            <w:tblPr>
              <w:tblpPr w:leftFromText="45" w:rightFromText="45" w:vertAnchor="text"/>
              <w:tblW w:w="5000" w:type="pct"/>
              <w:shd w:val="clear" w:color="auto" w:fill="EEEEEE"/>
              <w:tblCellMar>
                <w:left w:w="0" w:type="dxa"/>
                <w:right w:w="0" w:type="dxa"/>
              </w:tblCellMar>
              <w:tblLook w:val="04A0" w:firstRow="1" w:lastRow="0" w:firstColumn="1" w:lastColumn="0" w:noHBand="0" w:noVBand="1"/>
            </w:tblPr>
            <w:tblGrid>
              <w:gridCol w:w="9360"/>
            </w:tblGrid>
            <w:tr w:rsidR="001C72CA" w:rsidRPr="001C72CA" w14:paraId="5914E85B" w14:textId="77777777">
              <w:tc>
                <w:tcPr>
                  <w:tcW w:w="0" w:type="auto"/>
                  <w:shd w:val="clear" w:color="auto" w:fill="EEEEEE"/>
                  <w:vAlign w:val="center"/>
                  <w:hideMark/>
                </w:tcPr>
                <w:tbl>
                  <w:tblPr>
                    <w:tblW w:w="9750" w:type="dxa"/>
                    <w:jc w:val="center"/>
                    <w:shd w:val="clear" w:color="auto" w:fill="FAFAFA"/>
                    <w:tblCellMar>
                      <w:left w:w="0" w:type="dxa"/>
                      <w:right w:w="0" w:type="dxa"/>
                    </w:tblCellMar>
                    <w:tblLook w:val="04A0" w:firstRow="1" w:lastRow="0" w:firstColumn="1" w:lastColumn="0" w:noHBand="0" w:noVBand="1"/>
                  </w:tblPr>
                  <w:tblGrid>
                    <w:gridCol w:w="9750"/>
                  </w:tblGrid>
                  <w:tr w:rsidR="001C72CA" w:rsidRPr="001C72CA" w14:paraId="4892B71E" w14:textId="77777777">
                    <w:trPr>
                      <w:jc w:val="center"/>
                    </w:trPr>
                    <w:tc>
                      <w:tcPr>
                        <w:tcW w:w="0" w:type="auto"/>
                        <w:shd w:val="clear" w:color="auto" w:fill="FAFAFA"/>
                        <w:vAlign w:val="center"/>
                        <w:hideMark/>
                      </w:tcPr>
                      <w:tbl>
                        <w:tblPr>
                          <w:tblW w:w="5000" w:type="pct"/>
                          <w:shd w:val="clear" w:color="auto" w:fill="FAFAFA"/>
                          <w:tblCellMar>
                            <w:left w:w="0" w:type="dxa"/>
                            <w:right w:w="0" w:type="dxa"/>
                          </w:tblCellMar>
                          <w:tblLook w:val="04A0" w:firstRow="1" w:lastRow="0" w:firstColumn="1" w:lastColumn="0" w:noHBand="0" w:noVBand="1"/>
                        </w:tblPr>
                        <w:tblGrid>
                          <w:gridCol w:w="150"/>
                          <w:gridCol w:w="9450"/>
                          <w:gridCol w:w="150"/>
                        </w:tblGrid>
                        <w:tr w:rsidR="001C72CA" w:rsidRPr="001C72CA" w14:paraId="7C577B83" w14:textId="77777777">
                          <w:tc>
                            <w:tcPr>
                              <w:tcW w:w="150" w:type="dxa"/>
                              <w:shd w:val="clear" w:color="auto" w:fill="FAFAFA"/>
                              <w:vAlign w:val="center"/>
                              <w:hideMark/>
                            </w:tcPr>
                            <w:p w14:paraId="4AA0606D" w14:textId="77777777" w:rsidR="001C72CA" w:rsidRPr="001C72CA" w:rsidRDefault="001C72CA" w:rsidP="001C72CA">
                              <w:r w:rsidRPr="001C72CA">
                                <w:rPr>
                                  <w:noProof/>
                                </w:rPr>
                                <w:drawing>
                                  <wp:inline distT="0" distB="0" distL="0" distR="0" wp14:anchorId="477FC477" wp14:editId="0BA0E70B">
                                    <wp:extent cx="9525" cy="9525"/>
                                    <wp:effectExtent l="0" t="0" r="0" b="0"/>
                                    <wp:docPr id="119789783" name="Picture 119789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shd w:val="clear" w:color="auto" w:fill="FAFAFA"/>
                              <w:vAlign w:val="center"/>
                              <w:hideMark/>
                            </w:tcPr>
                            <w:tbl>
                              <w:tblPr>
                                <w:tblW w:w="5000" w:type="pct"/>
                                <w:tblCellMar>
                                  <w:left w:w="0" w:type="dxa"/>
                                  <w:right w:w="0" w:type="dxa"/>
                                </w:tblCellMar>
                                <w:tblLook w:val="04A0" w:firstRow="1" w:lastRow="0" w:firstColumn="1" w:lastColumn="0" w:noHBand="0" w:noVBand="1"/>
                              </w:tblPr>
                              <w:tblGrid>
                                <w:gridCol w:w="9450"/>
                              </w:tblGrid>
                              <w:tr w:rsidR="001C72CA" w:rsidRPr="001C72CA" w14:paraId="514ADA51"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450"/>
                                    </w:tblGrid>
                                    <w:tr w:rsidR="001C72CA" w:rsidRPr="001C72CA" w14:paraId="669D02F4" w14:textId="77777777">
                                      <w:tc>
                                        <w:tcPr>
                                          <w:tcW w:w="0" w:type="auto"/>
                                          <w:tcBorders>
                                            <w:bottom w:val="single" w:sz="12" w:space="0" w:color="EEEEEE"/>
                                          </w:tcBorders>
                                          <w:vAlign w:val="center"/>
                                          <w:hideMark/>
                                        </w:tcPr>
                                        <w:p w14:paraId="05A002ED" w14:textId="77777777" w:rsidR="001C72CA" w:rsidRPr="001C72CA" w:rsidRDefault="001C72CA" w:rsidP="001C72CA">
                                          <w:pPr>
                                            <w:spacing w:line="15" w:lineRule="atLeast"/>
                                          </w:pPr>
                                          <w:r w:rsidRPr="001C72CA">
                                            <w:rPr>
                                              <w:noProof/>
                                            </w:rPr>
                                            <w:drawing>
                                              <wp:inline distT="0" distB="0" distL="0" distR="0" wp14:anchorId="36CC545C" wp14:editId="57CD0C36">
                                                <wp:extent cx="9525" cy="9525"/>
                                                <wp:effectExtent l="0" t="0" r="0" b="0"/>
                                                <wp:docPr id="1430676411" name="Picture 1430676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1C72CA" w:rsidRPr="001C72CA" w14:paraId="50E4B6ED" w14:textId="77777777">
                                      <w:tc>
                                        <w:tcPr>
                                          <w:tcW w:w="0" w:type="auto"/>
                                          <w:vAlign w:val="center"/>
                                          <w:hideMark/>
                                        </w:tcPr>
                                        <w:p w14:paraId="30874812" w14:textId="77777777" w:rsidR="001C72CA" w:rsidRPr="001C72CA" w:rsidRDefault="001C72CA" w:rsidP="001C72CA">
                                          <w:pPr>
                                            <w:spacing w:line="15" w:lineRule="atLeast"/>
                                          </w:pPr>
                                          <w:r w:rsidRPr="001C72CA">
                                            <w:rPr>
                                              <w:noProof/>
                                            </w:rPr>
                                            <w:drawing>
                                              <wp:inline distT="0" distB="0" distL="0" distR="0" wp14:anchorId="705A55B2" wp14:editId="549684F3">
                                                <wp:extent cx="9525" cy="9525"/>
                                                <wp:effectExtent l="0" t="0" r="0" b="0"/>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714A7A83" w14:textId="77777777" w:rsidR="001C72CA" w:rsidRPr="001C72CA" w:rsidRDefault="001C72CA" w:rsidP="001C72CA"/>
                                </w:tc>
                              </w:tr>
                            </w:tbl>
                            <w:p w14:paraId="3FA63077" w14:textId="77777777" w:rsidR="001C72CA" w:rsidRPr="001C72CA" w:rsidRDefault="001C72CA" w:rsidP="001C72CA"/>
                          </w:tc>
                          <w:tc>
                            <w:tcPr>
                              <w:tcW w:w="150" w:type="dxa"/>
                              <w:shd w:val="clear" w:color="auto" w:fill="FAFAFA"/>
                              <w:vAlign w:val="center"/>
                              <w:hideMark/>
                            </w:tcPr>
                            <w:p w14:paraId="659E134E" w14:textId="77777777" w:rsidR="001C72CA" w:rsidRPr="001C72CA" w:rsidRDefault="001C72CA" w:rsidP="001C72CA">
                              <w:r w:rsidRPr="001C72CA">
                                <w:rPr>
                                  <w:noProof/>
                                </w:rPr>
                                <w:drawing>
                                  <wp:inline distT="0" distB="0" distL="0" distR="0" wp14:anchorId="2D773EB6" wp14:editId="52AD9D30">
                                    <wp:extent cx="9525" cy="9525"/>
                                    <wp:effectExtent l="0" t="0" r="0" b="0"/>
                                    <wp:docPr id="561911811" name="Picture 56191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432A4B2C" w14:textId="77777777" w:rsidR="001C72CA" w:rsidRPr="001C72CA" w:rsidRDefault="001C72CA" w:rsidP="001C72CA">
                        <w:pPr>
                          <w:rPr>
                            <w:rFonts w:ascii="Calibri" w:hAnsi="Calibri" w:cs="Calibri"/>
                            <w:color w:val="333333"/>
                            <w:sz w:val="26"/>
                            <w:szCs w:val="26"/>
                          </w:rPr>
                        </w:pPr>
                      </w:p>
                    </w:tc>
                  </w:tr>
                </w:tbl>
                <w:p w14:paraId="3F87D576" w14:textId="77777777" w:rsidR="001C72CA" w:rsidRPr="001C72CA" w:rsidRDefault="001C72CA" w:rsidP="001C72CA">
                  <w:pPr>
                    <w:jc w:val="center"/>
                  </w:pPr>
                </w:p>
              </w:tc>
            </w:tr>
          </w:tbl>
          <w:p w14:paraId="1222D8C2" w14:textId="77777777" w:rsidR="001C72CA" w:rsidRPr="001C72CA" w:rsidRDefault="001C72CA" w:rsidP="001C72CA">
            <w:pPr>
              <w:jc w:val="center"/>
              <w:rPr>
                <w:rFonts w:ascii="Arial" w:hAnsi="Arial" w:cs="Arial"/>
                <w:color w:val="222222"/>
              </w:rPr>
            </w:pPr>
          </w:p>
        </w:tc>
      </w:tr>
    </w:tbl>
    <w:p w14:paraId="4AFC907C" w14:textId="77777777" w:rsidR="001C72CA" w:rsidRPr="001C72CA" w:rsidRDefault="001C72CA" w:rsidP="001C72CA">
      <w:pPr>
        <w:rPr>
          <w:vanish/>
        </w:rPr>
      </w:pPr>
    </w:p>
    <w:tbl>
      <w:tblPr>
        <w:tblW w:w="5000" w:type="pct"/>
        <w:tblCellMar>
          <w:left w:w="0" w:type="dxa"/>
          <w:right w:w="0" w:type="dxa"/>
        </w:tblCellMar>
        <w:tblLook w:val="04A0" w:firstRow="1" w:lastRow="0" w:firstColumn="1" w:lastColumn="0" w:noHBand="0" w:noVBand="1"/>
      </w:tblPr>
      <w:tblGrid>
        <w:gridCol w:w="9360"/>
      </w:tblGrid>
      <w:tr w:rsidR="001C72CA" w:rsidRPr="001C72CA" w14:paraId="3EEEA094" w14:textId="77777777" w:rsidTr="001C72CA">
        <w:tc>
          <w:tcPr>
            <w:tcW w:w="0" w:type="auto"/>
            <w:vAlign w:val="center"/>
            <w:hideMark/>
          </w:tcPr>
          <w:tbl>
            <w:tblPr>
              <w:tblpPr w:leftFromText="45" w:rightFromText="45" w:vertAnchor="text"/>
              <w:tblW w:w="5000" w:type="pct"/>
              <w:shd w:val="clear" w:color="auto" w:fill="EEEEEE"/>
              <w:tblCellMar>
                <w:left w:w="0" w:type="dxa"/>
                <w:right w:w="0" w:type="dxa"/>
              </w:tblCellMar>
              <w:tblLook w:val="04A0" w:firstRow="1" w:lastRow="0" w:firstColumn="1" w:lastColumn="0" w:noHBand="0" w:noVBand="1"/>
            </w:tblPr>
            <w:tblGrid>
              <w:gridCol w:w="9360"/>
            </w:tblGrid>
            <w:tr w:rsidR="001C72CA" w:rsidRPr="001C72CA" w14:paraId="03299AD7" w14:textId="77777777">
              <w:tc>
                <w:tcPr>
                  <w:tcW w:w="0" w:type="auto"/>
                  <w:shd w:val="clear" w:color="auto" w:fill="EEEEEE"/>
                  <w:vAlign w:val="center"/>
                  <w:hideMark/>
                </w:tcPr>
                <w:tbl>
                  <w:tblPr>
                    <w:tblW w:w="9750" w:type="dxa"/>
                    <w:jc w:val="center"/>
                    <w:shd w:val="clear" w:color="auto" w:fill="FAFAFA"/>
                    <w:tblCellMar>
                      <w:left w:w="0" w:type="dxa"/>
                      <w:right w:w="0" w:type="dxa"/>
                    </w:tblCellMar>
                    <w:tblLook w:val="04A0" w:firstRow="1" w:lastRow="0" w:firstColumn="1" w:lastColumn="0" w:noHBand="0" w:noVBand="1"/>
                  </w:tblPr>
                  <w:tblGrid>
                    <w:gridCol w:w="9750"/>
                  </w:tblGrid>
                  <w:tr w:rsidR="001C72CA" w:rsidRPr="001C72CA" w14:paraId="360AD1D7" w14:textId="77777777">
                    <w:trPr>
                      <w:jc w:val="center"/>
                    </w:trPr>
                    <w:tc>
                      <w:tcPr>
                        <w:tcW w:w="0" w:type="auto"/>
                        <w:shd w:val="clear" w:color="auto" w:fill="FAFAFA"/>
                        <w:vAlign w:val="center"/>
                        <w:hideMark/>
                      </w:tcPr>
                      <w:tbl>
                        <w:tblPr>
                          <w:tblW w:w="5000" w:type="pct"/>
                          <w:shd w:val="clear" w:color="auto" w:fill="FAFAFA"/>
                          <w:tblCellMar>
                            <w:left w:w="0" w:type="dxa"/>
                            <w:right w:w="0" w:type="dxa"/>
                          </w:tblCellMar>
                          <w:tblLook w:val="04A0" w:firstRow="1" w:lastRow="0" w:firstColumn="1" w:lastColumn="0" w:noHBand="0" w:noVBand="1"/>
                        </w:tblPr>
                        <w:tblGrid>
                          <w:gridCol w:w="150"/>
                          <w:gridCol w:w="9600"/>
                        </w:tblGrid>
                        <w:tr w:rsidR="001C72CA" w:rsidRPr="001C72CA" w14:paraId="341767AC" w14:textId="77777777">
                          <w:tc>
                            <w:tcPr>
                              <w:tcW w:w="150" w:type="dxa"/>
                              <w:shd w:val="clear" w:color="auto" w:fill="FAFAFA"/>
                              <w:vAlign w:val="center"/>
                              <w:hideMark/>
                            </w:tcPr>
                            <w:p w14:paraId="563FC9D3" w14:textId="77777777" w:rsidR="001C72CA" w:rsidRPr="001C72CA" w:rsidRDefault="001C72CA" w:rsidP="001C72CA">
                              <w:r w:rsidRPr="001C72CA">
                                <w:rPr>
                                  <w:noProof/>
                                </w:rPr>
                                <w:drawing>
                                  <wp:inline distT="0" distB="0" distL="0" distR="0" wp14:anchorId="697428CE" wp14:editId="284E5608">
                                    <wp:extent cx="9525" cy="9525"/>
                                    <wp:effectExtent l="0" t="0" r="0" b="0"/>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shd w:val="clear" w:color="auto" w:fill="FAFAFA"/>
                              <w:vAlign w:val="center"/>
                              <w:hideMark/>
                            </w:tcPr>
                            <w:tbl>
                              <w:tblPr>
                                <w:tblW w:w="5000" w:type="pct"/>
                                <w:shd w:val="clear" w:color="auto" w:fill="FAFAFA"/>
                                <w:tblCellMar>
                                  <w:left w:w="0" w:type="dxa"/>
                                  <w:right w:w="0" w:type="dxa"/>
                                </w:tblCellMar>
                                <w:tblLook w:val="04A0" w:firstRow="1" w:lastRow="0" w:firstColumn="1" w:lastColumn="0" w:noHBand="0" w:noVBand="1"/>
                              </w:tblPr>
                              <w:tblGrid>
                                <w:gridCol w:w="9600"/>
                              </w:tblGrid>
                              <w:tr w:rsidR="001C72CA" w:rsidRPr="001C72CA" w14:paraId="24E9B2F7" w14:textId="77777777">
                                <w:tc>
                                  <w:tcPr>
                                    <w:tcW w:w="0" w:type="auto"/>
                                    <w:shd w:val="clear" w:color="auto" w:fill="FAFAFA"/>
                                    <w:vAlign w:val="center"/>
                                    <w:hideMark/>
                                  </w:tcPr>
                                  <w:tbl>
                                    <w:tblPr>
                                      <w:tblW w:w="5000" w:type="pct"/>
                                      <w:tblCellMar>
                                        <w:left w:w="0" w:type="dxa"/>
                                        <w:right w:w="0" w:type="dxa"/>
                                      </w:tblCellMar>
                                      <w:tblLook w:val="04A0" w:firstRow="1" w:lastRow="0" w:firstColumn="1" w:lastColumn="0" w:noHBand="0" w:noVBand="1"/>
                                    </w:tblPr>
                                    <w:tblGrid>
                                      <w:gridCol w:w="9600"/>
                                    </w:tblGrid>
                                    <w:tr w:rsidR="001C72CA" w:rsidRPr="001C72CA" w14:paraId="0DC74EE6" w14:textId="77777777">
                                      <w:tc>
                                        <w:tcPr>
                                          <w:tcW w:w="0" w:type="auto"/>
                                          <w:shd w:val="clear" w:color="auto" w:fill="FAFAFA"/>
                                          <w:vAlign w:val="center"/>
                                          <w:hideMark/>
                                        </w:tcPr>
                                        <w:p w14:paraId="682E8941" w14:textId="77777777" w:rsidR="001C72CA" w:rsidRPr="001C72CA" w:rsidRDefault="001C72CA" w:rsidP="001C72CA">
                                          <w:pPr>
                                            <w:spacing w:line="315" w:lineRule="atLeast"/>
                                            <w:rPr>
                                              <w:rFonts w:ascii="Calibri" w:hAnsi="Calibri" w:cs="Calibri"/>
                                              <w:color w:val="333333"/>
                                              <w:sz w:val="21"/>
                                              <w:szCs w:val="21"/>
                                            </w:rPr>
                                          </w:pPr>
                                          <w:r w:rsidRPr="001C72CA">
                                            <w:rPr>
                                              <w:rFonts w:ascii="Calibri" w:hAnsi="Calibri" w:cs="Calibri"/>
                                              <w:color w:val="333333"/>
                                              <w:sz w:val="21"/>
                                              <w:szCs w:val="21"/>
                                            </w:rPr>
                                            <w:t>To order visit </w:t>
                                          </w:r>
                                          <w:hyperlink r:id="rId29" w:tgtFrame="_blank" w:history="1">
                                            <w:r w:rsidRPr="001C72CA">
                                              <w:rPr>
                                                <w:rFonts w:ascii="Calibri" w:hAnsi="Calibri" w:cs="Calibri"/>
                                                <w:color w:val="1806CC"/>
                                                <w:sz w:val="21"/>
                                                <w:szCs w:val="21"/>
                                                <w:u w:val="single"/>
                                              </w:rPr>
                                              <w:t>arrl.org/shop</w:t>
                                            </w:r>
                                          </w:hyperlink>
                                          <w:r w:rsidRPr="001C72CA">
                                            <w:rPr>
                                              <w:rFonts w:ascii="Calibri" w:hAnsi="Calibri" w:cs="Calibri"/>
                                              <w:color w:val="333333"/>
                                              <w:sz w:val="21"/>
                                              <w:szCs w:val="21"/>
                                            </w:rPr>
                                            <w:t>. You need to be </w:t>
                                          </w:r>
                                          <w:hyperlink r:id="rId30" w:tgtFrame="_blank" w:history="1">
                                            <w:r w:rsidRPr="001C72CA">
                                              <w:rPr>
                                                <w:rFonts w:ascii="Calibri" w:hAnsi="Calibri" w:cs="Calibri"/>
                                                <w:color w:val="1806CC"/>
                                                <w:sz w:val="21"/>
                                                <w:szCs w:val="21"/>
                                                <w:u w:val="single"/>
                                              </w:rPr>
                                              <w:t>logged</w:t>
                                            </w:r>
                                          </w:hyperlink>
                                          <w:r w:rsidRPr="001C72CA">
                                            <w:rPr>
                                              <w:rFonts w:ascii="Calibri" w:hAnsi="Calibri" w:cs="Calibri"/>
                                              <w:color w:val="333333"/>
                                              <w:sz w:val="21"/>
                                              <w:szCs w:val="21"/>
                                            </w:rPr>
                                            <w:t> into the website to checkout. Or call our Publication Team toll-free in the US 1-888-277-5289, Monday – Thursday 8 am – 7 pm (EDT) and Friday 8 am – 5 pm (EDT).</w:t>
                                          </w:r>
                                        </w:p>
                                        <w:p w14:paraId="5C546824" w14:textId="77777777" w:rsidR="001C72CA" w:rsidRPr="001C72CA" w:rsidRDefault="001C72CA" w:rsidP="001C72CA">
                                          <w:pPr>
                                            <w:spacing w:line="180" w:lineRule="atLeast"/>
                                            <w:rPr>
                                              <w:rFonts w:ascii="Calibri" w:hAnsi="Calibri" w:cs="Calibri"/>
                                              <w:color w:val="333333"/>
                                              <w:sz w:val="12"/>
                                              <w:szCs w:val="12"/>
                                            </w:rPr>
                                          </w:pPr>
                                          <w:r w:rsidRPr="001C72CA">
                                            <w:rPr>
                                              <w:rFonts w:ascii="Calibri" w:hAnsi="Calibri" w:cs="Calibri"/>
                                              <w:color w:val="333333"/>
                                              <w:sz w:val="12"/>
                                              <w:szCs w:val="12"/>
                                            </w:rPr>
                                            <w:t> </w:t>
                                          </w:r>
                                        </w:p>
                                        <w:p w14:paraId="2D2C0BA4" w14:textId="77777777" w:rsidR="001C72CA" w:rsidRPr="001C72CA" w:rsidRDefault="001C72CA" w:rsidP="001C72CA">
                                          <w:pPr>
                                            <w:spacing w:line="315" w:lineRule="atLeast"/>
                                            <w:rPr>
                                              <w:rFonts w:ascii="Calibri" w:hAnsi="Calibri" w:cs="Calibri"/>
                                              <w:color w:val="333333"/>
                                              <w:sz w:val="21"/>
                                              <w:szCs w:val="21"/>
                                            </w:rPr>
                                          </w:pPr>
                                          <w:r w:rsidRPr="001C72CA">
                                            <w:rPr>
                                              <w:rFonts w:ascii="Calibri" w:hAnsi="Calibri" w:cs="Calibri"/>
                                              <w:color w:val="333333"/>
                                              <w:sz w:val="21"/>
                                              <w:szCs w:val="21"/>
                                            </w:rPr>
                                            <w:t>ARRL is the national membership association for amateur radio operators. We provide opportunities to discover radio, to develop new skills, and to serve your local community. No other organization works harder than ARRL to promote and protect amateur radio!</w:t>
                                          </w:r>
                                        </w:p>
                                      </w:tc>
                                    </w:tr>
                                  </w:tbl>
                                  <w:p w14:paraId="322A8980" w14:textId="77777777" w:rsidR="001C72CA" w:rsidRPr="001C72CA" w:rsidRDefault="001C72CA" w:rsidP="001C72CA"/>
                                </w:tc>
                              </w:tr>
                            </w:tbl>
                            <w:p w14:paraId="348381CD" w14:textId="77777777" w:rsidR="001C72CA" w:rsidRPr="001C72CA" w:rsidRDefault="001C72CA" w:rsidP="001C72CA"/>
                          </w:tc>
                        </w:tr>
                      </w:tbl>
                      <w:p w14:paraId="00F0EEEE" w14:textId="77777777" w:rsidR="001C72CA" w:rsidRPr="001C72CA" w:rsidRDefault="001C72CA" w:rsidP="001C72CA">
                        <w:pPr>
                          <w:rPr>
                            <w:rFonts w:ascii="Calibri" w:hAnsi="Calibri" w:cs="Calibri"/>
                            <w:color w:val="333333"/>
                            <w:sz w:val="26"/>
                            <w:szCs w:val="26"/>
                          </w:rPr>
                        </w:pPr>
                      </w:p>
                    </w:tc>
                  </w:tr>
                </w:tbl>
                <w:p w14:paraId="5820F37B" w14:textId="77777777" w:rsidR="001C72CA" w:rsidRPr="001C72CA" w:rsidRDefault="001C72CA" w:rsidP="001C72CA">
                  <w:pPr>
                    <w:jc w:val="center"/>
                  </w:pPr>
                </w:p>
              </w:tc>
            </w:tr>
          </w:tbl>
          <w:p w14:paraId="6E25E5D2" w14:textId="77777777" w:rsidR="001C72CA" w:rsidRPr="001C72CA" w:rsidRDefault="001C72CA" w:rsidP="001C72CA">
            <w:pPr>
              <w:jc w:val="center"/>
              <w:rPr>
                <w:rFonts w:ascii="Arial" w:hAnsi="Arial" w:cs="Arial"/>
                <w:color w:val="222222"/>
              </w:rPr>
            </w:pPr>
          </w:p>
        </w:tc>
      </w:tr>
    </w:tbl>
    <w:p w14:paraId="6AABB74B" w14:textId="77777777" w:rsidR="00EF5E5C" w:rsidRPr="00EF5E5C" w:rsidRDefault="00EF5E5C" w:rsidP="00EF5E5C">
      <w:pPr>
        <w:rPr>
          <w:vanish/>
        </w:rPr>
      </w:pPr>
    </w:p>
    <w:p w14:paraId="73B6D552" w14:textId="77777777" w:rsidR="00C66052" w:rsidRPr="00C66052" w:rsidRDefault="00C66052" w:rsidP="00C66052">
      <w:pPr>
        <w:rPr>
          <w:vanish/>
        </w:rPr>
      </w:pPr>
    </w:p>
    <w:p w14:paraId="03B9EE01" w14:textId="77777777" w:rsidR="00C665E2" w:rsidRDefault="00C665E2" w:rsidP="00C665E2">
      <w:pPr>
        <w:pStyle w:val="Heading1"/>
        <w:spacing w:before="0"/>
        <w:textAlignment w:val="baseline"/>
        <w:rPr>
          <w:rFonts w:ascii="Oswald" w:eastAsia="Times New Roman" w:hAnsi="Oswald" w:cs="Times New Roman"/>
          <w:b/>
          <w:bCs/>
          <w:color w:val="auto"/>
          <w:kern w:val="36"/>
          <w:sz w:val="48"/>
          <w:szCs w:val="48"/>
        </w:rPr>
      </w:pPr>
    </w:p>
    <w:p w14:paraId="4B77EE3B" w14:textId="1E9AF5B2" w:rsidR="00C81C68" w:rsidRPr="00C81C68" w:rsidRDefault="00C81C68" w:rsidP="00576555">
      <w:pPr>
        <w:spacing w:before="100" w:beforeAutospacing="1" w:after="100" w:afterAutospacing="1"/>
        <w:outlineLvl w:val="2"/>
        <w:rPr>
          <w:bCs/>
        </w:rPr>
      </w:pPr>
      <w:r w:rsidRPr="00C81C68">
        <w:rPr>
          <w:rStyle w:val="Hyperlink"/>
          <w:color w:val="auto"/>
        </w:rPr>
        <w:t>___________________________________________________________________________</w:t>
      </w:r>
    </w:p>
    <w:p w14:paraId="08C99066" w14:textId="77777777" w:rsidR="00B80A09" w:rsidRDefault="00B80A09" w:rsidP="00B80A09">
      <w:pPr>
        <w:shd w:val="clear" w:color="auto" w:fill="FFFFF8"/>
        <w:rPr>
          <w:sz w:val="38"/>
          <w:szCs w:val="38"/>
        </w:rPr>
      </w:pPr>
    </w:p>
    <w:p w14:paraId="42BB7E44" w14:textId="77777777" w:rsidR="00B80A09" w:rsidRDefault="00B80A09" w:rsidP="00B80A09">
      <w:pPr>
        <w:shd w:val="clear" w:color="auto" w:fill="FFFFF8"/>
        <w:rPr>
          <w:sz w:val="38"/>
          <w:szCs w:val="38"/>
        </w:rPr>
      </w:pPr>
    </w:p>
    <w:p w14:paraId="4BB1DB4C" w14:textId="77777777" w:rsidR="00C81C68" w:rsidRDefault="00C81C68" w:rsidP="005B1B50">
      <w:pPr>
        <w:rPr>
          <w:sz w:val="38"/>
          <w:szCs w:val="38"/>
        </w:rPr>
      </w:pPr>
    </w:p>
    <w:p w14:paraId="3A02DCE0" w14:textId="77777777" w:rsidR="00B80A09" w:rsidRPr="00B80A09" w:rsidRDefault="00B80A09" w:rsidP="00B80A09">
      <w:pPr>
        <w:rPr>
          <w:sz w:val="38"/>
          <w:szCs w:val="38"/>
        </w:rPr>
      </w:pPr>
      <w:r w:rsidRPr="00B80A09">
        <w:rPr>
          <w:sz w:val="38"/>
          <w:szCs w:val="38"/>
        </w:rPr>
        <w:lastRenderedPageBreak/>
        <w:t>ARRL Foundation Accepting Applications for Grants in June</w:t>
      </w:r>
    </w:p>
    <w:p w14:paraId="1AE05498" w14:textId="77777777" w:rsidR="00B80A09" w:rsidRPr="00B80A09" w:rsidRDefault="00B80A09" w:rsidP="00B80A09">
      <w:pPr>
        <w:spacing w:before="120" w:after="150"/>
        <w:rPr>
          <w:color w:val="222222"/>
        </w:rPr>
      </w:pPr>
      <w:r w:rsidRPr="00B80A09">
        <w:rPr>
          <w:color w:val="222222"/>
        </w:rPr>
        <w:t>The ARRL Foundation is now accepting grant applications from amateur radio organizations for eligible amateur radio-related projects and initiatives, particularly those focused on educating, licensing, and supporting amateur radio activities. </w:t>
      </w:r>
      <w:r w:rsidRPr="00B80A09">
        <w:rPr>
          <w:noProof/>
          <w:color w:val="C00000"/>
          <w:sz w:val="38"/>
          <w:szCs w:val="38"/>
        </w:rPr>
        <w:drawing>
          <wp:anchor distT="57150" distB="57150" distL="57150" distR="57150" simplePos="0" relativeHeight="251654144" behindDoc="0" locked="0" layoutInCell="1" allowOverlap="0" wp14:anchorId="2397F094" wp14:editId="30D1BC71">
            <wp:simplePos x="0" y="0"/>
            <wp:positionH relativeFrom="column">
              <wp:align>right</wp:align>
            </wp:positionH>
            <wp:positionV relativeFrom="line">
              <wp:posOffset>0</wp:posOffset>
            </wp:positionV>
            <wp:extent cx="2381250" cy="819150"/>
            <wp:effectExtent l="0" t="0" r="0" b="0"/>
            <wp:wrapSquare wrapText="bothSides"/>
            <wp:docPr id="1110046506" name="Picture 1110046506" descr="A picture containing font, text, logo,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046506" name="Picture 1110046506" descr="A picture containing font, text, logo, graphics&#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8125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0A09">
        <w:rPr>
          <w:color w:val="222222"/>
        </w:rPr>
        <w:t>To grow amateur radio's future, youth-based projects and initiatives are especially encouraged. The ARRL Foundation grants program accepts proposals on a cyclical model three times a year: in February, June, and October. Proposals for the June grant period are accepted through June 30. Awardees will be notified approximately 1 month after the closing of each cycle.</w:t>
      </w:r>
    </w:p>
    <w:p w14:paraId="2B1A0F2E" w14:textId="77777777" w:rsidR="00B80A09" w:rsidRPr="00B80A09" w:rsidRDefault="00B80A09" w:rsidP="00B80A09">
      <w:pPr>
        <w:spacing w:before="120" w:after="150"/>
        <w:rPr>
          <w:color w:val="222222"/>
        </w:rPr>
      </w:pPr>
      <w:r w:rsidRPr="00B80A09">
        <w:rPr>
          <w:color w:val="222222"/>
        </w:rPr>
        <w:t>The ARRL Foundation is celebrating its 50th anniversary. The Foundation carefully manages a portfolio of endowments where donors have provided specific goals for their gifts, and that portfolio is invested and managed in a way that it can continue to support those goals for many years to come.</w:t>
      </w:r>
    </w:p>
    <w:p w14:paraId="21C527E3" w14:textId="77777777" w:rsidR="00B80A09" w:rsidRPr="00B80A09" w:rsidRDefault="00B80A09" w:rsidP="00B80A09">
      <w:pPr>
        <w:spacing w:before="120" w:after="150"/>
        <w:rPr>
          <w:color w:val="222222"/>
        </w:rPr>
      </w:pPr>
      <w:r w:rsidRPr="00B80A09">
        <w:rPr>
          <w:color w:val="222222"/>
        </w:rPr>
        <w:t>Additional information and a link to the grant application can be found at </w:t>
      </w:r>
      <w:hyperlink r:id="rId32" w:tgtFrame="_blank" w:history="1">
        <w:r w:rsidRPr="00B80A09">
          <w:rPr>
            <w:color w:val="1155CC"/>
            <w:u w:val="single"/>
          </w:rPr>
          <w:t>http://www.arrl.org/amateur-radio-grants</w:t>
        </w:r>
      </w:hyperlink>
    </w:p>
    <w:p w14:paraId="484C499C" w14:textId="77777777" w:rsidR="00A43DE3" w:rsidRDefault="00A43DE3" w:rsidP="009C42BF">
      <w:pPr>
        <w:widowControl w:val="0"/>
        <w:contextualSpacing/>
        <w:rPr>
          <w:bCs/>
          <w:iCs/>
        </w:rPr>
      </w:pPr>
    </w:p>
    <w:p w14:paraId="08EEB69C" w14:textId="31B0D2EB" w:rsidR="00CA4AAA" w:rsidRPr="00EF5E5C" w:rsidRDefault="00CA4AAA" w:rsidP="009C42BF">
      <w:pPr>
        <w:widowControl w:val="0"/>
        <w:contextualSpacing/>
        <w:rPr>
          <w:b/>
          <w:i/>
          <w:sz w:val="40"/>
          <w:szCs w:val="40"/>
        </w:rPr>
      </w:pPr>
      <w:r w:rsidRPr="006F5C96">
        <w:rPr>
          <w:b/>
          <w:i/>
          <w:sz w:val="40"/>
          <w:szCs w:val="40"/>
        </w:rPr>
        <w:t>_____________________________________________</w:t>
      </w:r>
    </w:p>
    <w:p w14:paraId="3FF56C04" w14:textId="33A7C60B" w:rsidR="00021F75" w:rsidRDefault="00021F75" w:rsidP="00021F75">
      <w:pPr>
        <w:shd w:val="clear" w:color="auto" w:fill="FFFFFF"/>
        <w:textAlignment w:val="baseline"/>
        <w:rPr>
          <w:rFonts w:ascii="PT Sans" w:hAnsi="PT Sans"/>
          <w:color w:val="555555"/>
          <w:sz w:val="21"/>
          <w:szCs w:val="21"/>
        </w:rPr>
      </w:pPr>
    </w:p>
    <w:p w14:paraId="4458553B" w14:textId="77777777" w:rsidR="005A2AEE" w:rsidRDefault="005A2AEE" w:rsidP="009C42BF">
      <w:pPr>
        <w:widowControl w:val="0"/>
        <w:contextualSpacing/>
        <w:rPr>
          <w:b/>
          <w:i/>
          <w:sz w:val="40"/>
          <w:szCs w:val="40"/>
        </w:rPr>
      </w:pPr>
    </w:p>
    <w:p w14:paraId="640CE2F5" w14:textId="2D080C3B" w:rsidR="005A2AEE" w:rsidRPr="005A2AEE" w:rsidRDefault="005A2AEE" w:rsidP="005A2AEE">
      <w:pPr>
        <w:rPr>
          <w:b/>
          <w:bCs/>
          <w:color w:val="222222"/>
          <w:shd w:val="clear" w:color="auto" w:fill="FFFFFF"/>
        </w:rPr>
      </w:pPr>
      <w:r>
        <w:rPr>
          <w:rFonts w:ascii="Comic Sans MS" w:hAnsi="Comic Sans MS"/>
          <w:b/>
          <w:bCs/>
          <w:color w:val="222222"/>
          <w:shd w:val="clear" w:color="auto" w:fill="FFFFFF"/>
        </w:rPr>
        <w:t xml:space="preserve">  </w:t>
      </w:r>
      <w:r w:rsidRPr="005A2AEE">
        <w:rPr>
          <w:b/>
          <w:bCs/>
          <w:color w:val="1F1F1F"/>
          <w:sz w:val="33"/>
          <w:szCs w:val="33"/>
          <w:shd w:val="clear" w:color="auto" w:fill="FFFFFF"/>
        </w:rPr>
        <w:t>Lewis &amp; Clark trail on the air (LCTOTA) special event</w:t>
      </w:r>
    </w:p>
    <w:p w14:paraId="16B72E49" w14:textId="77777777" w:rsidR="005A2AEE" w:rsidRDefault="005A2AEE" w:rsidP="005A2AEE">
      <w:pPr>
        <w:rPr>
          <w:rFonts w:ascii="Comic Sans MS" w:hAnsi="Comic Sans MS"/>
          <w:b/>
          <w:bCs/>
          <w:color w:val="222222"/>
          <w:shd w:val="clear" w:color="auto" w:fill="FFFFFF"/>
        </w:rPr>
      </w:pPr>
    </w:p>
    <w:p w14:paraId="7B68C303" w14:textId="4913C69C" w:rsidR="005A2AEE" w:rsidRPr="005A2AEE" w:rsidRDefault="005A2AEE" w:rsidP="005A2AEE">
      <w:r w:rsidRPr="005A2AEE">
        <w:rPr>
          <w:color w:val="222222"/>
          <w:shd w:val="clear" w:color="auto" w:fill="FFFFFF"/>
        </w:rPr>
        <w:t> Greetings, </w:t>
      </w:r>
    </w:p>
    <w:p w14:paraId="7D0E5394" w14:textId="77777777" w:rsidR="005A2AEE" w:rsidRPr="005A2AEE" w:rsidRDefault="005A2AEE" w:rsidP="005A2AEE">
      <w:pPr>
        <w:shd w:val="clear" w:color="auto" w:fill="FFFFFF"/>
        <w:rPr>
          <w:color w:val="222222"/>
        </w:rPr>
      </w:pPr>
      <w:r w:rsidRPr="005A2AEE">
        <w:rPr>
          <w:color w:val="222222"/>
        </w:rPr>
        <w:t xml:space="preserve">      The Clark County Amateur Radio Club (W7AIA) is once again hosting the LCTOTA special event.  This will run from 0000 UTC June 3rd to 0000 UTC </w:t>
      </w:r>
      <w:proofErr w:type="spellStart"/>
      <w:r w:rsidRPr="005A2AEE">
        <w:rPr>
          <w:color w:val="222222"/>
        </w:rPr>
        <w:t>june</w:t>
      </w:r>
      <w:proofErr w:type="spellEnd"/>
      <w:r w:rsidRPr="005A2AEE">
        <w:rPr>
          <w:color w:val="222222"/>
        </w:rPr>
        <w:t xml:space="preserve"> 19th.  We have 20 clubs from the 16 states, along the trail, activating during this period.  Certificates are available for those </w:t>
      </w:r>
      <w:proofErr w:type="gramStart"/>
      <w:r w:rsidRPr="005A2AEE">
        <w:rPr>
          <w:color w:val="222222"/>
        </w:rPr>
        <w:t>working</w:t>
      </w:r>
      <w:proofErr w:type="gramEnd"/>
      <w:r w:rsidRPr="005A2AEE">
        <w:rPr>
          <w:color w:val="222222"/>
        </w:rPr>
        <w:t xml:space="preserve"> 1-15 states and another one for those working all 16.  Stations on air times are posted on the website, LCTOTA.org.  A great opportunity to pick up some elusive states for WAS.</w:t>
      </w:r>
    </w:p>
    <w:p w14:paraId="29A960F5" w14:textId="5A488B04" w:rsidR="005A2AEE" w:rsidRDefault="005A2AEE" w:rsidP="005A2AEE">
      <w:pPr>
        <w:shd w:val="clear" w:color="auto" w:fill="FFFFFF"/>
        <w:rPr>
          <w:color w:val="222222"/>
        </w:rPr>
      </w:pPr>
      <w:r w:rsidRPr="005A2AEE">
        <w:rPr>
          <w:color w:val="222222"/>
        </w:rPr>
        <w:t>Details are on LCTOTA.org.  </w:t>
      </w:r>
    </w:p>
    <w:p w14:paraId="17139CBA" w14:textId="77777777" w:rsidR="005A2AEE" w:rsidRPr="005A2AEE" w:rsidRDefault="005A2AEE" w:rsidP="005A2AEE">
      <w:pPr>
        <w:shd w:val="clear" w:color="auto" w:fill="FFFFFF"/>
        <w:rPr>
          <w:color w:val="222222"/>
        </w:rPr>
      </w:pPr>
    </w:p>
    <w:p w14:paraId="61F96B26" w14:textId="667054EC" w:rsidR="005A2AEE" w:rsidRPr="005A2AEE" w:rsidRDefault="005A2AEE" w:rsidP="005A2AEE">
      <w:pPr>
        <w:shd w:val="clear" w:color="auto" w:fill="FFFFFF"/>
        <w:rPr>
          <w:color w:val="222222"/>
        </w:rPr>
      </w:pPr>
      <w:r w:rsidRPr="005A2AEE">
        <w:rPr>
          <w:color w:val="222222"/>
        </w:rPr>
        <w:t xml:space="preserve">Thank </w:t>
      </w:r>
      <w:proofErr w:type="gramStart"/>
      <w:r w:rsidRPr="005A2AEE">
        <w:rPr>
          <w:color w:val="222222"/>
        </w:rPr>
        <w:t>You ,</w:t>
      </w:r>
      <w:proofErr w:type="gramEnd"/>
    </w:p>
    <w:p w14:paraId="389069F8" w14:textId="77777777" w:rsidR="005A2AEE" w:rsidRPr="005A2AEE" w:rsidRDefault="005A2AEE" w:rsidP="005A2AEE">
      <w:pPr>
        <w:shd w:val="clear" w:color="auto" w:fill="FFFFFF"/>
        <w:rPr>
          <w:color w:val="222222"/>
        </w:rPr>
      </w:pPr>
      <w:r w:rsidRPr="005A2AEE">
        <w:rPr>
          <w:color w:val="222222"/>
        </w:rPr>
        <w:t>Rick Smith KT7G</w:t>
      </w:r>
    </w:p>
    <w:p w14:paraId="173E2EC8" w14:textId="77777777" w:rsidR="005A2AEE" w:rsidRPr="005A2AEE" w:rsidRDefault="005A2AEE" w:rsidP="005A2AEE">
      <w:pPr>
        <w:shd w:val="clear" w:color="auto" w:fill="FFFFFF"/>
        <w:rPr>
          <w:color w:val="222222"/>
        </w:rPr>
      </w:pPr>
      <w:r w:rsidRPr="005A2AEE">
        <w:rPr>
          <w:color w:val="222222"/>
        </w:rPr>
        <w:t>LCTOTA committee.</w:t>
      </w:r>
    </w:p>
    <w:p w14:paraId="26913B65" w14:textId="77777777" w:rsidR="00B85041" w:rsidRDefault="00B85041" w:rsidP="009C42BF">
      <w:pPr>
        <w:widowControl w:val="0"/>
        <w:contextualSpacing/>
        <w:rPr>
          <w:b/>
          <w:i/>
          <w:sz w:val="40"/>
          <w:szCs w:val="40"/>
        </w:rPr>
      </w:pPr>
    </w:p>
    <w:p w14:paraId="58289508" w14:textId="3A6A0930" w:rsidR="00C81C68" w:rsidRDefault="00C81C68" w:rsidP="009C42BF">
      <w:pPr>
        <w:widowControl w:val="0"/>
        <w:contextualSpacing/>
        <w:rPr>
          <w:b/>
          <w:i/>
          <w:sz w:val="40"/>
          <w:szCs w:val="40"/>
        </w:rPr>
      </w:pPr>
      <w:r>
        <w:rPr>
          <w:b/>
          <w:i/>
          <w:sz w:val="40"/>
          <w:szCs w:val="40"/>
        </w:rPr>
        <w:lastRenderedPageBreak/>
        <w:t>______________________________________________</w:t>
      </w:r>
    </w:p>
    <w:p w14:paraId="1CA6E77E" w14:textId="77777777" w:rsidR="00B85041" w:rsidRDefault="00B85041" w:rsidP="009C42BF">
      <w:pPr>
        <w:widowControl w:val="0"/>
        <w:contextualSpacing/>
        <w:rPr>
          <w:b/>
          <w:i/>
          <w:sz w:val="40"/>
          <w:szCs w:val="40"/>
        </w:rPr>
      </w:pPr>
    </w:p>
    <w:p w14:paraId="5D7AFFAF" w14:textId="77777777" w:rsidR="00A2482C" w:rsidRPr="00A2482C" w:rsidRDefault="00A2482C" w:rsidP="00A2482C">
      <w:pPr>
        <w:shd w:val="clear" w:color="auto" w:fill="FFFFFF"/>
        <w:rPr>
          <w:rFonts w:ascii="Arial" w:hAnsi="Arial" w:cs="Arial"/>
          <w:color w:val="222222"/>
        </w:rPr>
      </w:pPr>
      <w:r w:rsidRPr="00A2482C">
        <w:rPr>
          <w:rFonts w:ascii="Arial" w:hAnsi="Arial" w:cs="Arial"/>
          <w:noProof/>
          <w:color w:val="222222"/>
        </w:rPr>
        <w:drawing>
          <wp:inline distT="0" distB="0" distL="0" distR="0" wp14:anchorId="666A983A" wp14:editId="225ED5A5">
            <wp:extent cx="5619750" cy="1343025"/>
            <wp:effectExtent l="0" t="0" r="0" b="9525"/>
            <wp:docPr id="1185956231" name="Picture 1185956231" descr="Countdown to W4DXC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untdown to W4DXCC Log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9750" cy="1343025"/>
                    </a:xfrm>
                    <a:prstGeom prst="rect">
                      <a:avLst/>
                    </a:prstGeom>
                    <a:noFill/>
                    <a:ln>
                      <a:noFill/>
                    </a:ln>
                  </pic:spPr>
                </pic:pic>
              </a:graphicData>
            </a:graphic>
          </wp:inline>
        </w:drawing>
      </w:r>
    </w:p>
    <w:tbl>
      <w:tblPr>
        <w:tblW w:w="8850" w:type="dxa"/>
        <w:shd w:val="clear" w:color="auto" w:fill="FFFFFF"/>
        <w:tblCellMar>
          <w:left w:w="0" w:type="dxa"/>
          <w:right w:w="0" w:type="dxa"/>
        </w:tblCellMar>
        <w:tblLook w:val="04A0" w:firstRow="1" w:lastRow="0" w:firstColumn="1" w:lastColumn="0" w:noHBand="0" w:noVBand="1"/>
      </w:tblPr>
      <w:tblGrid>
        <w:gridCol w:w="8850"/>
      </w:tblGrid>
      <w:tr w:rsidR="00A2482C" w:rsidRPr="00A2482C" w14:paraId="3A1E105F" w14:textId="77777777" w:rsidTr="00A2482C">
        <w:trPr>
          <w:trHeight w:val="450"/>
        </w:trPr>
        <w:tc>
          <w:tcPr>
            <w:tcW w:w="0" w:type="auto"/>
            <w:shd w:val="clear" w:color="auto" w:fill="FFFFFF"/>
            <w:tcMar>
              <w:top w:w="0" w:type="dxa"/>
              <w:left w:w="450" w:type="dxa"/>
              <w:bottom w:w="0" w:type="dxa"/>
              <w:right w:w="450" w:type="dxa"/>
            </w:tcMar>
            <w:vAlign w:val="center"/>
            <w:hideMark/>
          </w:tcPr>
          <w:p w14:paraId="52AFB776" w14:textId="77777777" w:rsidR="00A2482C" w:rsidRPr="00A2482C" w:rsidRDefault="00A2482C" w:rsidP="00A2482C">
            <w:pPr>
              <w:spacing w:line="450" w:lineRule="atLeast"/>
              <w:rPr>
                <w:rFonts w:ascii="Arial" w:hAnsi="Arial" w:cs="Arial"/>
                <w:color w:val="222222"/>
              </w:rPr>
            </w:pPr>
            <w:r w:rsidRPr="00A2482C">
              <w:rPr>
                <w:rFonts w:ascii="Arial" w:hAnsi="Arial" w:cs="Arial"/>
                <w:color w:val="222222"/>
              </w:rPr>
              <w:t> </w:t>
            </w:r>
          </w:p>
        </w:tc>
      </w:tr>
    </w:tbl>
    <w:tbl>
      <w:tblPr>
        <w:tblpPr w:leftFromText="45" w:rightFromText="45" w:vertAnchor="text"/>
        <w:tblW w:w="8850" w:type="dxa"/>
        <w:shd w:val="clear" w:color="auto" w:fill="FFFFFF"/>
        <w:tblCellMar>
          <w:left w:w="0" w:type="dxa"/>
          <w:right w:w="0" w:type="dxa"/>
        </w:tblCellMar>
        <w:tblLook w:val="04A0" w:firstRow="1" w:lastRow="0" w:firstColumn="1" w:lastColumn="0" w:noHBand="0" w:noVBand="1"/>
      </w:tblPr>
      <w:tblGrid>
        <w:gridCol w:w="8850"/>
      </w:tblGrid>
      <w:tr w:rsidR="00A2482C" w:rsidRPr="00A2482C" w14:paraId="39A8FE83" w14:textId="77777777" w:rsidTr="00A2482C">
        <w:tc>
          <w:tcPr>
            <w:tcW w:w="0" w:type="auto"/>
            <w:shd w:val="clear" w:color="auto" w:fill="FFFFFF"/>
            <w:tcMar>
              <w:top w:w="0" w:type="dxa"/>
              <w:left w:w="450" w:type="dxa"/>
              <w:bottom w:w="300" w:type="dxa"/>
              <w:right w:w="450" w:type="dxa"/>
            </w:tcMar>
            <w:vAlign w:val="center"/>
            <w:hideMark/>
          </w:tcPr>
          <w:p w14:paraId="2E66D292" w14:textId="77777777" w:rsidR="00A2482C" w:rsidRPr="00A2482C" w:rsidRDefault="00A2482C" w:rsidP="00A2482C">
            <w:pPr>
              <w:spacing w:after="120" w:line="360" w:lineRule="atLeast"/>
              <w:textAlignment w:val="baseline"/>
              <w:outlineLvl w:val="0"/>
              <w:rPr>
                <w:rFonts w:ascii="Helvetica Neue" w:hAnsi="Helvetica Neue" w:cs="Arial"/>
                <w:b/>
                <w:bCs/>
                <w:color w:val="333333"/>
                <w:kern w:val="36"/>
                <w:sz w:val="30"/>
                <w:szCs w:val="30"/>
              </w:rPr>
            </w:pPr>
            <w:r w:rsidRPr="00A2482C">
              <w:rPr>
                <w:rFonts w:ascii="Helvetica Neue" w:hAnsi="Helvetica Neue" w:cs="Arial"/>
                <w:b/>
                <w:bCs/>
                <w:color w:val="333333"/>
                <w:kern w:val="36"/>
                <w:sz w:val="30"/>
                <w:szCs w:val="30"/>
              </w:rPr>
              <w:t>September 29 and 30, 2023, Pigeon Forge, TN</w:t>
            </w:r>
          </w:p>
        </w:tc>
      </w:tr>
    </w:tbl>
    <w:p w14:paraId="2338A868" w14:textId="77777777" w:rsidR="00A2482C" w:rsidRPr="00A2482C" w:rsidRDefault="00A2482C" w:rsidP="00A2482C">
      <w:pPr>
        <w:rPr>
          <w:vanish/>
        </w:rPr>
      </w:pPr>
    </w:p>
    <w:tbl>
      <w:tblPr>
        <w:tblpPr w:leftFromText="45" w:rightFromText="45" w:vertAnchor="text"/>
        <w:tblW w:w="8850" w:type="dxa"/>
        <w:shd w:val="clear" w:color="auto" w:fill="FFFFFF"/>
        <w:tblCellMar>
          <w:left w:w="0" w:type="dxa"/>
          <w:right w:w="0" w:type="dxa"/>
        </w:tblCellMar>
        <w:tblLook w:val="04A0" w:firstRow="1" w:lastRow="0" w:firstColumn="1" w:lastColumn="0" w:noHBand="0" w:noVBand="1"/>
      </w:tblPr>
      <w:tblGrid>
        <w:gridCol w:w="8850"/>
      </w:tblGrid>
      <w:tr w:rsidR="00A2482C" w:rsidRPr="00A2482C" w14:paraId="46647E68" w14:textId="77777777" w:rsidTr="00A2482C">
        <w:tc>
          <w:tcPr>
            <w:tcW w:w="0" w:type="auto"/>
            <w:shd w:val="clear" w:color="auto" w:fill="FFFFFF"/>
            <w:tcMar>
              <w:top w:w="0" w:type="dxa"/>
              <w:left w:w="450" w:type="dxa"/>
              <w:bottom w:w="300" w:type="dxa"/>
              <w:right w:w="450" w:type="dxa"/>
            </w:tcMar>
            <w:vAlign w:val="center"/>
            <w:hideMark/>
          </w:tcPr>
          <w:p w14:paraId="25804F07" w14:textId="7AFEAEA0" w:rsidR="00A2482C" w:rsidRPr="00A2482C" w:rsidRDefault="00A2482C" w:rsidP="00A2482C">
            <w:pPr>
              <w:spacing w:after="312" w:line="360" w:lineRule="atLeast"/>
              <w:textAlignment w:val="baseline"/>
              <w:rPr>
                <w:rFonts w:ascii="Helvetica Neue" w:hAnsi="Helvetica Neue" w:cs="Arial"/>
                <w:color w:val="555555"/>
                <w:sz w:val="23"/>
                <w:szCs w:val="23"/>
              </w:rPr>
            </w:pPr>
          </w:p>
        </w:tc>
      </w:tr>
    </w:tbl>
    <w:p w14:paraId="185244D5" w14:textId="77777777" w:rsidR="00A2482C" w:rsidRPr="00A2482C" w:rsidRDefault="00A2482C" w:rsidP="00A2482C">
      <w:pPr>
        <w:rPr>
          <w:vanish/>
        </w:rPr>
      </w:pPr>
    </w:p>
    <w:tbl>
      <w:tblPr>
        <w:tblpPr w:leftFromText="45" w:rightFromText="45" w:vertAnchor="text"/>
        <w:tblW w:w="8850" w:type="dxa"/>
        <w:shd w:val="clear" w:color="auto" w:fill="FFFFFF"/>
        <w:tblCellMar>
          <w:left w:w="0" w:type="dxa"/>
          <w:right w:w="0" w:type="dxa"/>
        </w:tblCellMar>
        <w:tblLook w:val="04A0" w:firstRow="1" w:lastRow="0" w:firstColumn="1" w:lastColumn="0" w:noHBand="0" w:noVBand="1"/>
      </w:tblPr>
      <w:tblGrid>
        <w:gridCol w:w="8850"/>
      </w:tblGrid>
      <w:tr w:rsidR="00A2482C" w:rsidRPr="00A2482C" w14:paraId="2E6E0185" w14:textId="77777777" w:rsidTr="00A2482C">
        <w:tc>
          <w:tcPr>
            <w:tcW w:w="0" w:type="auto"/>
            <w:shd w:val="clear" w:color="auto" w:fill="FFFFFF"/>
            <w:tcMar>
              <w:top w:w="0" w:type="dxa"/>
              <w:left w:w="450" w:type="dxa"/>
              <w:bottom w:w="300" w:type="dxa"/>
              <w:right w:w="450" w:type="dxa"/>
            </w:tcMar>
            <w:vAlign w:val="center"/>
            <w:hideMark/>
          </w:tcPr>
          <w:p w14:paraId="27276C2F" w14:textId="77777777" w:rsidR="00A2482C" w:rsidRPr="00A2482C" w:rsidRDefault="00A2482C" w:rsidP="00A2482C">
            <w:pPr>
              <w:divId w:val="1094856934"/>
              <w:rPr>
                <w:rFonts w:ascii="Arial" w:hAnsi="Arial" w:cs="Arial"/>
                <w:color w:val="222222"/>
              </w:rPr>
            </w:pPr>
            <w:r w:rsidRPr="00A2482C">
              <w:rPr>
                <w:rFonts w:ascii="Arial" w:hAnsi="Arial" w:cs="Arial"/>
                <w:noProof/>
                <w:color w:val="222222"/>
              </w:rPr>
              <w:drawing>
                <wp:inline distT="0" distB="0" distL="0" distR="0" wp14:anchorId="2B36D5FD" wp14:editId="71BC037A">
                  <wp:extent cx="5048250" cy="66675"/>
                  <wp:effectExtent l="0" t="0" r="0" b="9525"/>
                  <wp:docPr id="956791778" name="Picture 9567917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48250" cy="66675"/>
                          </a:xfrm>
                          <a:prstGeom prst="rect">
                            <a:avLst/>
                          </a:prstGeom>
                          <a:noFill/>
                          <a:ln>
                            <a:noFill/>
                          </a:ln>
                        </pic:spPr>
                      </pic:pic>
                    </a:graphicData>
                  </a:graphic>
                </wp:inline>
              </w:drawing>
            </w:r>
          </w:p>
        </w:tc>
      </w:tr>
    </w:tbl>
    <w:p w14:paraId="4D3D18DE" w14:textId="77777777" w:rsidR="00A2482C" w:rsidRPr="00A2482C" w:rsidRDefault="00A2482C" w:rsidP="00A2482C">
      <w:pPr>
        <w:rPr>
          <w:vanish/>
        </w:rPr>
      </w:pPr>
    </w:p>
    <w:tbl>
      <w:tblPr>
        <w:tblpPr w:leftFromText="45" w:rightFromText="45" w:vertAnchor="text"/>
        <w:tblW w:w="8850" w:type="dxa"/>
        <w:shd w:val="clear" w:color="auto" w:fill="FFFFFF"/>
        <w:tblCellMar>
          <w:left w:w="0" w:type="dxa"/>
          <w:right w:w="0" w:type="dxa"/>
        </w:tblCellMar>
        <w:tblLook w:val="04A0" w:firstRow="1" w:lastRow="0" w:firstColumn="1" w:lastColumn="0" w:noHBand="0" w:noVBand="1"/>
      </w:tblPr>
      <w:tblGrid>
        <w:gridCol w:w="8850"/>
      </w:tblGrid>
      <w:tr w:rsidR="00A2482C" w:rsidRPr="00A2482C" w14:paraId="39791B52" w14:textId="77777777" w:rsidTr="00A2482C">
        <w:tc>
          <w:tcPr>
            <w:tcW w:w="0" w:type="auto"/>
            <w:shd w:val="clear" w:color="auto" w:fill="FFFFFF"/>
            <w:tcMar>
              <w:top w:w="0" w:type="dxa"/>
              <w:left w:w="450" w:type="dxa"/>
              <w:bottom w:w="300" w:type="dxa"/>
              <w:right w:w="450" w:type="dxa"/>
            </w:tcMar>
            <w:vAlign w:val="center"/>
            <w:hideMark/>
          </w:tcPr>
          <w:p w14:paraId="3BEFD66A" w14:textId="77777777" w:rsidR="00A2482C" w:rsidRPr="00A2482C" w:rsidRDefault="00A2482C" w:rsidP="00A2482C">
            <w:pPr>
              <w:spacing w:after="312" w:line="360" w:lineRule="atLeast"/>
              <w:jc w:val="center"/>
              <w:textAlignment w:val="baseline"/>
              <w:rPr>
                <w:rFonts w:ascii="Helvetica Neue" w:hAnsi="Helvetica Neue" w:cs="Arial"/>
                <w:color w:val="555555"/>
                <w:sz w:val="23"/>
                <w:szCs w:val="23"/>
              </w:rPr>
            </w:pPr>
            <w:r w:rsidRPr="00A2482C">
              <w:rPr>
                <w:rFonts w:ascii="Helvetica Neue" w:hAnsi="Helvetica Neue" w:cs="Arial"/>
                <w:b/>
                <w:bCs/>
                <w:color w:val="555555"/>
                <w:sz w:val="23"/>
                <w:szCs w:val="23"/>
              </w:rPr>
              <w:t xml:space="preserve">NEW </w:t>
            </w:r>
            <w:proofErr w:type="gramStart"/>
            <w:r w:rsidRPr="00A2482C">
              <w:rPr>
                <w:rFonts w:ascii="Helvetica Neue" w:hAnsi="Helvetica Neue" w:cs="Arial"/>
                <w:b/>
                <w:bCs/>
                <w:color w:val="555555"/>
                <w:sz w:val="23"/>
                <w:szCs w:val="23"/>
              </w:rPr>
              <w:t>LOCATION !!!</w:t>
            </w:r>
            <w:proofErr w:type="gramEnd"/>
          </w:p>
          <w:p w14:paraId="7B016B35" w14:textId="77777777" w:rsidR="00A2482C" w:rsidRPr="00A2482C" w:rsidRDefault="00A2482C" w:rsidP="00A2482C">
            <w:pPr>
              <w:spacing w:after="312" w:line="360" w:lineRule="atLeast"/>
              <w:textAlignment w:val="baseline"/>
              <w:rPr>
                <w:rFonts w:ascii="Helvetica Neue" w:hAnsi="Helvetica Neue" w:cs="Arial"/>
                <w:color w:val="555555"/>
                <w:sz w:val="23"/>
                <w:szCs w:val="23"/>
              </w:rPr>
            </w:pPr>
            <w:r w:rsidRPr="00A2482C">
              <w:rPr>
                <w:rFonts w:ascii="Helvetica Neue" w:hAnsi="Helvetica Neue" w:cs="Arial"/>
                <w:b/>
                <w:bCs/>
                <w:color w:val="555555"/>
                <w:sz w:val="23"/>
                <w:szCs w:val="23"/>
              </w:rPr>
              <w:t>What:</w:t>
            </w:r>
            <w:r w:rsidRPr="00A2482C">
              <w:rPr>
                <w:rFonts w:ascii="Helvetica Neue" w:hAnsi="Helvetica Neue" w:cs="Arial"/>
                <w:color w:val="555555"/>
                <w:sz w:val="23"/>
                <w:szCs w:val="23"/>
              </w:rPr>
              <w:br/>
            </w:r>
            <w:r w:rsidRPr="00A2482C">
              <w:rPr>
                <w:rFonts w:ascii="Helvetica Neue" w:hAnsi="Helvetica Neue" w:cs="Arial"/>
                <w:b/>
                <w:bCs/>
                <w:color w:val="555555"/>
                <w:sz w:val="23"/>
                <w:szCs w:val="23"/>
              </w:rPr>
              <w:t>18th Annual W4DXCC DX and Contesting Convention</w:t>
            </w:r>
            <w:r w:rsidRPr="00A2482C">
              <w:rPr>
                <w:rFonts w:ascii="Helvetica Neue" w:hAnsi="Helvetica Neue" w:cs="Arial"/>
                <w:color w:val="555555"/>
                <w:sz w:val="23"/>
                <w:szCs w:val="23"/>
              </w:rPr>
              <w:br/>
            </w:r>
            <w:r w:rsidRPr="00A2482C">
              <w:rPr>
                <w:rFonts w:ascii="Helvetica Neue" w:hAnsi="Helvetica Neue" w:cs="Arial"/>
                <w:b/>
                <w:bCs/>
                <w:color w:val="555555"/>
                <w:sz w:val="23"/>
                <w:szCs w:val="23"/>
              </w:rPr>
              <w:t>When:</w:t>
            </w:r>
            <w:r w:rsidRPr="00A2482C">
              <w:rPr>
                <w:rFonts w:ascii="Helvetica Neue" w:hAnsi="Helvetica Neue" w:cs="Arial"/>
                <w:color w:val="555555"/>
                <w:sz w:val="23"/>
                <w:szCs w:val="23"/>
              </w:rPr>
              <w:br/>
            </w:r>
            <w:r w:rsidRPr="00A2482C">
              <w:rPr>
                <w:rFonts w:ascii="Helvetica Neue" w:hAnsi="Helvetica Neue" w:cs="Arial"/>
                <w:b/>
                <w:bCs/>
                <w:color w:val="555555"/>
                <w:sz w:val="23"/>
                <w:szCs w:val="23"/>
              </w:rPr>
              <w:t>September 29 and 30, 2023</w:t>
            </w:r>
            <w:r w:rsidRPr="00A2482C">
              <w:rPr>
                <w:rFonts w:ascii="Helvetica Neue" w:hAnsi="Helvetica Neue" w:cs="Arial"/>
                <w:color w:val="555555"/>
                <w:sz w:val="23"/>
                <w:szCs w:val="23"/>
              </w:rPr>
              <w:br/>
            </w:r>
            <w:r w:rsidRPr="00A2482C">
              <w:rPr>
                <w:rFonts w:ascii="Helvetica Neue" w:hAnsi="Helvetica Neue" w:cs="Arial"/>
                <w:b/>
                <w:bCs/>
                <w:color w:val="555555"/>
                <w:sz w:val="23"/>
                <w:szCs w:val="23"/>
              </w:rPr>
              <w:t>Where:</w:t>
            </w:r>
            <w:r w:rsidRPr="00A2482C">
              <w:rPr>
                <w:rFonts w:ascii="Helvetica Neue" w:hAnsi="Helvetica Neue" w:cs="Arial"/>
                <w:color w:val="555555"/>
                <w:sz w:val="23"/>
                <w:szCs w:val="23"/>
              </w:rPr>
              <w:br/>
            </w:r>
            <w:r w:rsidRPr="00A2482C">
              <w:rPr>
                <w:rFonts w:ascii="Helvetica Neue" w:hAnsi="Helvetica Neue" w:cs="Arial"/>
                <w:b/>
                <w:bCs/>
                <w:color w:val="555555"/>
                <w:sz w:val="23"/>
                <w:szCs w:val="23"/>
              </w:rPr>
              <w:t>Ramsey Hotel and Convention Center, 3230 Parkway, Pigeon Forge</w:t>
            </w:r>
            <w:r w:rsidRPr="00A2482C">
              <w:rPr>
                <w:rFonts w:ascii="Helvetica Neue" w:hAnsi="Helvetica Neue" w:cs="Arial"/>
                <w:color w:val="555555"/>
                <w:sz w:val="23"/>
                <w:szCs w:val="23"/>
              </w:rPr>
              <w:br/>
            </w:r>
            <w:r w:rsidRPr="00A2482C">
              <w:rPr>
                <w:rFonts w:ascii="Helvetica Neue" w:hAnsi="Helvetica Neue" w:cs="Arial"/>
                <w:b/>
                <w:bCs/>
                <w:color w:val="555555"/>
                <w:sz w:val="23"/>
                <w:szCs w:val="23"/>
              </w:rPr>
              <w:t>Why:</w:t>
            </w:r>
            <w:r w:rsidRPr="00A2482C">
              <w:rPr>
                <w:rFonts w:ascii="Helvetica Neue" w:hAnsi="Helvetica Neue" w:cs="Arial"/>
                <w:color w:val="555555"/>
                <w:sz w:val="23"/>
                <w:szCs w:val="23"/>
              </w:rPr>
              <w:br/>
            </w:r>
            <w:r w:rsidRPr="00A2482C">
              <w:rPr>
                <w:rFonts w:ascii="Helvetica Neue" w:hAnsi="Helvetica Neue" w:cs="Arial"/>
                <w:b/>
                <w:bCs/>
                <w:color w:val="555555"/>
                <w:sz w:val="23"/>
                <w:szCs w:val="23"/>
              </w:rPr>
              <w:t>Fellowship, learning, fun, food and most importantly, renewed friendships!</w:t>
            </w:r>
          </w:p>
          <w:p w14:paraId="007AD422" w14:textId="77777777" w:rsidR="00A2482C" w:rsidRPr="00A2482C" w:rsidRDefault="00A2482C" w:rsidP="00A2482C">
            <w:pPr>
              <w:spacing w:after="312" w:line="360" w:lineRule="atLeast"/>
              <w:textAlignment w:val="baseline"/>
              <w:rPr>
                <w:rFonts w:ascii="Helvetica Neue" w:hAnsi="Helvetica Neue" w:cs="Arial"/>
                <w:color w:val="555555"/>
                <w:sz w:val="23"/>
                <w:szCs w:val="23"/>
              </w:rPr>
            </w:pPr>
            <w:r w:rsidRPr="00A2482C">
              <w:rPr>
                <w:rFonts w:ascii="Helvetica Neue" w:hAnsi="Helvetica Neue" w:cs="Arial"/>
                <w:color w:val="555555"/>
                <w:sz w:val="23"/>
                <w:szCs w:val="23"/>
              </w:rPr>
              <w:t>Please visit </w:t>
            </w:r>
            <w:hyperlink r:id="rId35" w:tgtFrame="_blank" w:history="1">
              <w:r w:rsidRPr="00A2482C">
                <w:rPr>
                  <w:rFonts w:ascii="Helvetica Neue" w:hAnsi="Helvetica Neue" w:cs="Arial"/>
                  <w:b/>
                  <w:bCs/>
                  <w:color w:val="3693CC"/>
                  <w:sz w:val="23"/>
                  <w:szCs w:val="23"/>
                  <w:u w:val="single"/>
                </w:rPr>
                <w:t>W4DXCC.com</w:t>
              </w:r>
            </w:hyperlink>
            <w:r w:rsidRPr="00A2482C">
              <w:rPr>
                <w:rFonts w:ascii="Helvetica Neue" w:hAnsi="Helvetica Neue" w:cs="Arial"/>
                <w:color w:val="555555"/>
                <w:sz w:val="23"/>
                <w:szCs w:val="23"/>
              </w:rPr>
              <w:t> now for more information and to order your conference and banquet tickets!</w:t>
            </w:r>
          </w:p>
          <w:p w14:paraId="0328C3D8" w14:textId="77777777" w:rsidR="00A2482C" w:rsidRDefault="00A2482C" w:rsidP="00A2482C">
            <w:pPr>
              <w:spacing w:after="312" w:line="360" w:lineRule="atLeast"/>
              <w:jc w:val="center"/>
              <w:textAlignment w:val="baseline"/>
              <w:rPr>
                <w:rFonts w:ascii="Helvetica Neue" w:hAnsi="Helvetica Neue" w:cs="Arial"/>
                <w:b/>
                <w:bCs/>
                <w:color w:val="555555"/>
                <w:sz w:val="23"/>
                <w:szCs w:val="23"/>
              </w:rPr>
            </w:pPr>
            <w:r w:rsidRPr="00A2482C">
              <w:rPr>
                <w:rFonts w:ascii="Helvetica Neue" w:hAnsi="Helvetica Neue" w:cs="Arial"/>
                <w:b/>
                <w:bCs/>
                <w:color w:val="555555"/>
                <w:sz w:val="23"/>
                <w:szCs w:val="23"/>
              </w:rPr>
              <w:t xml:space="preserve">It's time to make your hotel </w:t>
            </w:r>
            <w:proofErr w:type="gramStart"/>
            <w:r w:rsidRPr="00A2482C">
              <w:rPr>
                <w:rFonts w:ascii="Helvetica Neue" w:hAnsi="Helvetica Neue" w:cs="Arial"/>
                <w:b/>
                <w:bCs/>
                <w:color w:val="555555"/>
                <w:sz w:val="23"/>
                <w:szCs w:val="23"/>
              </w:rPr>
              <w:t>reservations!!</w:t>
            </w:r>
            <w:proofErr w:type="gramEnd"/>
          </w:p>
          <w:p w14:paraId="4DEDDE61" w14:textId="77777777" w:rsidR="00A2482C" w:rsidRPr="00A2482C" w:rsidRDefault="00A2482C" w:rsidP="00A2482C">
            <w:pPr>
              <w:spacing w:after="312" w:line="360" w:lineRule="atLeast"/>
              <w:textAlignment w:val="baseline"/>
              <w:rPr>
                <w:rFonts w:ascii="Helvetica Neue" w:hAnsi="Helvetica Neue" w:cs="Arial"/>
                <w:color w:val="555555"/>
                <w:sz w:val="23"/>
                <w:szCs w:val="23"/>
              </w:rPr>
            </w:pPr>
            <w:r w:rsidRPr="00A2482C">
              <w:rPr>
                <w:rFonts w:ascii="Helvetica Neue" w:hAnsi="Helvetica Neue" w:cs="Arial"/>
                <w:color w:val="555555"/>
                <w:sz w:val="23"/>
                <w:szCs w:val="23"/>
              </w:rPr>
              <w:t xml:space="preserve">The Ramsey is only minutes from our previous venue and their convention/banquet area is outstanding. It’s very easy to get to and close to everything. The Ramsey offers a full breakfast buffet, a fireplace in the lobby, a lounge and bar - including a Tiki bar by the pool. Due to many fun things happening in Pigeon Forge, please make your hotel reservations asap by </w:t>
            </w:r>
            <w:r w:rsidRPr="00A2482C">
              <w:rPr>
                <w:rFonts w:ascii="Helvetica Neue" w:hAnsi="Helvetica Neue" w:cs="Arial"/>
                <w:color w:val="555555"/>
                <w:sz w:val="23"/>
                <w:szCs w:val="23"/>
              </w:rPr>
              <w:lastRenderedPageBreak/>
              <w:t>calling 865-428-2700. When you call, be sure to tell them you are with W4DXCC by SEDCO for our special room rate. You cannot</w:t>
            </w:r>
            <w:r w:rsidRPr="00A2482C">
              <w:rPr>
                <w:rFonts w:ascii="Helvetica Neue" w:hAnsi="Helvetica Neue" w:cs="Arial"/>
                <w:color w:val="555555"/>
                <w:sz w:val="23"/>
                <w:szCs w:val="23"/>
              </w:rPr>
              <w:br/>
              <w:t>make reservations online.</w:t>
            </w:r>
          </w:p>
        </w:tc>
      </w:tr>
    </w:tbl>
    <w:p w14:paraId="7619EF7A" w14:textId="77777777" w:rsidR="00A2482C" w:rsidRPr="00A2482C" w:rsidRDefault="00A2482C" w:rsidP="00A2482C">
      <w:pPr>
        <w:rPr>
          <w:vanish/>
        </w:rPr>
      </w:pPr>
    </w:p>
    <w:tbl>
      <w:tblPr>
        <w:tblpPr w:leftFromText="45" w:rightFromText="45" w:vertAnchor="text"/>
        <w:tblW w:w="8850" w:type="dxa"/>
        <w:shd w:val="clear" w:color="auto" w:fill="FFFFFF"/>
        <w:tblCellMar>
          <w:left w:w="0" w:type="dxa"/>
          <w:right w:w="0" w:type="dxa"/>
        </w:tblCellMar>
        <w:tblLook w:val="04A0" w:firstRow="1" w:lastRow="0" w:firstColumn="1" w:lastColumn="0" w:noHBand="0" w:noVBand="1"/>
      </w:tblPr>
      <w:tblGrid>
        <w:gridCol w:w="8850"/>
      </w:tblGrid>
      <w:tr w:rsidR="00A2482C" w:rsidRPr="00A2482C" w14:paraId="4BE68AE0" w14:textId="77777777" w:rsidTr="00A2482C">
        <w:tc>
          <w:tcPr>
            <w:tcW w:w="0" w:type="auto"/>
            <w:shd w:val="clear" w:color="auto" w:fill="FFFFFF"/>
            <w:tcMar>
              <w:top w:w="0" w:type="dxa"/>
              <w:left w:w="450" w:type="dxa"/>
              <w:bottom w:w="0" w:type="dxa"/>
              <w:right w:w="450" w:type="dxa"/>
            </w:tcMar>
            <w:vAlign w:val="center"/>
            <w:hideMark/>
          </w:tcPr>
          <w:p w14:paraId="5C052197" w14:textId="77777777" w:rsidR="00A2482C" w:rsidRPr="00A2482C" w:rsidRDefault="00A2482C" w:rsidP="00A2482C">
            <w:pPr>
              <w:spacing w:after="312" w:line="360" w:lineRule="atLeast"/>
              <w:textAlignment w:val="baseline"/>
              <w:divId w:val="1651403751"/>
              <w:rPr>
                <w:rFonts w:ascii="Helvetica Neue" w:hAnsi="Helvetica Neue" w:cs="Arial"/>
                <w:color w:val="555555"/>
                <w:sz w:val="23"/>
                <w:szCs w:val="23"/>
              </w:rPr>
            </w:pPr>
            <w:r w:rsidRPr="00A2482C">
              <w:rPr>
                <w:rFonts w:ascii="Helvetica Neue" w:hAnsi="Helvetica Neue" w:cs="Arial"/>
                <w:b/>
                <w:bCs/>
                <w:color w:val="555555"/>
                <w:sz w:val="23"/>
                <w:szCs w:val="23"/>
              </w:rPr>
              <w:t>See you soon,</w:t>
            </w:r>
            <w:r w:rsidRPr="00A2482C">
              <w:rPr>
                <w:rFonts w:ascii="Helvetica Neue" w:hAnsi="Helvetica Neue" w:cs="Arial"/>
                <w:color w:val="555555"/>
                <w:sz w:val="23"/>
                <w:szCs w:val="23"/>
              </w:rPr>
              <w:br/>
            </w:r>
            <w:r w:rsidRPr="00A2482C">
              <w:rPr>
                <w:rFonts w:ascii="Helvetica Neue" w:hAnsi="Helvetica Neue" w:cs="Arial"/>
                <w:b/>
                <w:bCs/>
                <w:color w:val="555555"/>
                <w:sz w:val="23"/>
                <w:szCs w:val="23"/>
              </w:rPr>
              <w:t>Dave Anderson, K4SV</w:t>
            </w:r>
            <w:r w:rsidRPr="00A2482C">
              <w:rPr>
                <w:rFonts w:ascii="Helvetica Neue" w:hAnsi="Helvetica Neue" w:cs="Arial"/>
                <w:b/>
                <w:bCs/>
                <w:color w:val="555555"/>
                <w:sz w:val="23"/>
                <w:szCs w:val="23"/>
              </w:rPr>
              <w:br/>
              <w:t>Convention leader</w:t>
            </w:r>
            <w:r w:rsidRPr="00A2482C">
              <w:rPr>
                <w:rFonts w:ascii="Helvetica Neue" w:hAnsi="Helvetica Neue" w:cs="Arial"/>
                <w:b/>
                <w:bCs/>
                <w:color w:val="555555"/>
                <w:sz w:val="23"/>
                <w:szCs w:val="23"/>
              </w:rPr>
              <w:br/>
            </w:r>
            <w:hyperlink r:id="rId36" w:tgtFrame="_blank" w:history="1">
              <w:r w:rsidRPr="00A2482C">
                <w:rPr>
                  <w:rFonts w:ascii="Helvetica Neue" w:hAnsi="Helvetica Neue" w:cs="Arial"/>
                  <w:b/>
                  <w:bCs/>
                  <w:color w:val="1155CC"/>
                  <w:sz w:val="23"/>
                  <w:szCs w:val="23"/>
                  <w:u w:val="single"/>
                </w:rPr>
                <w:t>Dave@w4dxcc.com</w:t>
              </w:r>
            </w:hyperlink>
          </w:p>
        </w:tc>
      </w:tr>
    </w:tbl>
    <w:p w14:paraId="5566C82C" w14:textId="77777777" w:rsidR="00B85041" w:rsidRDefault="00B85041" w:rsidP="009C42BF">
      <w:pPr>
        <w:widowControl w:val="0"/>
        <w:contextualSpacing/>
        <w:rPr>
          <w:b/>
          <w:i/>
          <w:sz w:val="40"/>
          <w:szCs w:val="40"/>
        </w:rPr>
      </w:pPr>
    </w:p>
    <w:p w14:paraId="7BC220CB" w14:textId="77777777" w:rsidR="00B85041" w:rsidRDefault="00B85041" w:rsidP="009C42BF">
      <w:pPr>
        <w:widowControl w:val="0"/>
        <w:contextualSpacing/>
        <w:rPr>
          <w:b/>
          <w:i/>
          <w:sz w:val="40"/>
          <w:szCs w:val="40"/>
        </w:rPr>
      </w:pPr>
    </w:p>
    <w:p w14:paraId="67169985" w14:textId="77777777" w:rsidR="00A2482C" w:rsidRDefault="00A2482C" w:rsidP="009C42BF">
      <w:pPr>
        <w:widowControl w:val="0"/>
        <w:contextualSpacing/>
        <w:rPr>
          <w:b/>
          <w:i/>
          <w:sz w:val="40"/>
          <w:szCs w:val="40"/>
        </w:rPr>
      </w:pPr>
    </w:p>
    <w:p w14:paraId="1E218DE2" w14:textId="77777777" w:rsidR="00A2482C" w:rsidRDefault="00A2482C" w:rsidP="009C42BF">
      <w:pPr>
        <w:widowControl w:val="0"/>
        <w:contextualSpacing/>
        <w:rPr>
          <w:b/>
          <w:i/>
          <w:sz w:val="40"/>
          <w:szCs w:val="40"/>
        </w:rPr>
      </w:pPr>
    </w:p>
    <w:p w14:paraId="05074150" w14:textId="77777777" w:rsidR="00A2482C" w:rsidRDefault="00A2482C" w:rsidP="009C42BF">
      <w:pPr>
        <w:widowControl w:val="0"/>
        <w:contextualSpacing/>
        <w:rPr>
          <w:b/>
          <w:i/>
          <w:sz w:val="40"/>
          <w:szCs w:val="40"/>
        </w:rPr>
      </w:pPr>
    </w:p>
    <w:p w14:paraId="693920B1" w14:textId="77777777" w:rsidR="00A2482C" w:rsidRDefault="00A2482C" w:rsidP="009C42BF">
      <w:pPr>
        <w:widowControl w:val="0"/>
        <w:contextualSpacing/>
        <w:rPr>
          <w:b/>
          <w:i/>
          <w:sz w:val="40"/>
          <w:szCs w:val="40"/>
        </w:rPr>
      </w:pPr>
    </w:p>
    <w:p w14:paraId="6228E53C" w14:textId="77777777" w:rsidR="00A2482C" w:rsidRDefault="00A2482C" w:rsidP="009C42BF">
      <w:pPr>
        <w:widowControl w:val="0"/>
        <w:contextualSpacing/>
        <w:rPr>
          <w:b/>
          <w:i/>
          <w:sz w:val="40"/>
          <w:szCs w:val="40"/>
        </w:rPr>
      </w:pPr>
    </w:p>
    <w:p w14:paraId="51898017" w14:textId="3C20A73C" w:rsidR="00A2482C" w:rsidRDefault="00A2482C" w:rsidP="009C42BF">
      <w:pPr>
        <w:widowControl w:val="0"/>
        <w:contextualSpacing/>
        <w:rPr>
          <w:b/>
          <w:i/>
          <w:sz w:val="40"/>
          <w:szCs w:val="40"/>
        </w:rPr>
      </w:pPr>
      <w:r>
        <w:rPr>
          <w:b/>
          <w:i/>
          <w:sz w:val="40"/>
          <w:szCs w:val="40"/>
        </w:rPr>
        <w:t>______________________________________________</w:t>
      </w:r>
    </w:p>
    <w:p w14:paraId="625EBB9D" w14:textId="77777777" w:rsidR="00A2482C" w:rsidRDefault="00A2482C" w:rsidP="009C42BF">
      <w:pPr>
        <w:widowControl w:val="0"/>
        <w:contextualSpacing/>
        <w:rPr>
          <w:b/>
          <w:i/>
          <w:sz w:val="40"/>
          <w:szCs w:val="40"/>
        </w:rPr>
      </w:pPr>
      <w:bookmarkStart w:id="24" w:name="club"/>
      <w:bookmarkEnd w:id="24"/>
    </w:p>
    <w:p w14:paraId="0A314A0A" w14:textId="73310648" w:rsidR="00795E23" w:rsidRPr="006F68D0" w:rsidRDefault="00795E23" w:rsidP="009C42BF">
      <w:pPr>
        <w:widowControl w:val="0"/>
        <w:contextualSpacing/>
        <w:rPr>
          <w:b/>
          <w:iCs/>
          <w:sz w:val="40"/>
          <w:szCs w:val="40"/>
        </w:rPr>
      </w:pPr>
      <w:r w:rsidRPr="00EB315A">
        <w:rPr>
          <w:b/>
          <w:i/>
          <w:sz w:val="40"/>
          <w:szCs w:val="40"/>
        </w:rPr>
        <w:t>Club Corner</w:t>
      </w:r>
    </w:p>
    <w:p w14:paraId="034B971B" w14:textId="79E37FEA" w:rsidR="00DF21A9" w:rsidRDefault="00DF21A9" w:rsidP="009C42BF">
      <w:pPr>
        <w:widowControl w:val="0"/>
        <w:contextualSpacing/>
        <w:rPr>
          <w:noProof/>
        </w:rPr>
      </w:pPr>
    </w:p>
    <w:p w14:paraId="24BC095F" w14:textId="4A029DF6" w:rsidR="00795E23" w:rsidRPr="00795E23" w:rsidRDefault="006F68D0" w:rsidP="009C42BF">
      <w:pPr>
        <w:widowControl w:val="0"/>
        <w:contextualSpacing/>
        <w:rPr>
          <w:noProof/>
        </w:rPr>
      </w:pPr>
      <w:r w:rsidRPr="00423B19">
        <w:rPr>
          <w:b/>
          <w:i/>
          <w:noProof/>
          <w:sz w:val="32"/>
          <w:szCs w:val="32"/>
        </w:rPr>
        <w:drawing>
          <wp:anchor distT="0" distB="0" distL="114300" distR="114300" simplePos="0" relativeHeight="251654656" behindDoc="1" locked="0" layoutInCell="1" allowOverlap="1" wp14:anchorId="5A1ED3BA" wp14:editId="516D24D5">
            <wp:simplePos x="0" y="0"/>
            <wp:positionH relativeFrom="margin">
              <wp:posOffset>4933950</wp:posOffset>
            </wp:positionH>
            <wp:positionV relativeFrom="paragraph">
              <wp:posOffset>5715</wp:posOffset>
            </wp:positionV>
            <wp:extent cx="1445895" cy="1581150"/>
            <wp:effectExtent l="0" t="0" r="0"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37">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00795E23" w:rsidRPr="00795E23">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CC051AF" w14:textId="2D891CC1" w:rsidR="00795E23" w:rsidRPr="00795E23" w:rsidRDefault="00795E23" w:rsidP="009C42BF">
      <w:pPr>
        <w:widowControl w:val="0"/>
        <w:contextualSpacing/>
        <w:rPr>
          <w:noProof/>
        </w:rPr>
      </w:pPr>
    </w:p>
    <w:p w14:paraId="33D045DF" w14:textId="3454D8D9" w:rsidR="00CB4543" w:rsidRDefault="00795E23" w:rsidP="009C42BF">
      <w:pPr>
        <w:widowControl w:val="0"/>
        <w:contextualSpacing/>
        <w:rPr>
          <w:noProof/>
        </w:rPr>
      </w:pPr>
      <w:r w:rsidRPr="00795E23">
        <w:rPr>
          <w:noProof/>
        </w:rPr>
        <w:t xml:space="preserve">Let me know what you club is up to. Are you going to have a special guest at your meeting or are you having a special anniversary? </w:t>
      </w:r>
    </w:p>
    <w:p w14:paraId="5204FB94" w14:textId="20FAA116" w:rsidR="007460BD" w:rsidRDefault="00795E23" w:rsidP="009C42BF">
      <w:pPr>
        <w:widowControl w:val="0"/>
        <w:contextualSpacing/>
        <w:rPr>
          <w:noProof/>
        </w:rPr>
      </w:pPr>
      <w:r w:rsidRPr="00795E23">
        <w:rPr>
          <w:noProof/>
        </w:rPr>
        <w:t>Just sen</w:t>
      </w:r>
      <w:r w:rsidR="007460BD">
        <w:rPr>
          <w:noProof/>
        </w:rPr>
        <w:t>d</w:t>
      </w:r>
      <w:r w:rsidRPr="00795E23">
        <w:rPr>
          <w:noProof/>
        </w:rPr>
        <w:t xml:space="preserve"> it to:  </w:t>
      </w:r>
      <w:hyperlink r:id="rId38" w:history="1">
        <w:r w:rsidR="00CB4543" w:rsidRPr="00A86D97">
          <w:rPr>
            <w:rStyle w:val="Hyperlink"/>
            <w:noProof/>
          </w:rPr>
          <w:t>webmaster@arrl-ohio.org</w:t>
        </w:r>
      </w:hyperlink>
      <w:r w:rsidR="00CB4543">
        <w:rPr>
          <w:noProof/>
        </w:rPr>
        <w:t xml:space="preserve"> </w:t>
      </w:r>
      <w:r w:rsidRPr="00795E23">
        <w:rPr>
          <w:noProof/>
        </w:rPr>
        <w:t xml:space="preserve"> </w:t>
      </w:r>
    </w:p>
    <w:p w14:paraId="00EC17D3" w14:textId="5E0F0881" w:rsidR="007460BD" w:rsidRDefault="007460BD" w:rsidP="009C42BF">
      <w:pPr>
        <w:widowControl w:val="0"/>
        <w:contextualSpacing/>
        <w:rPr>
          <w:noProof/>
        </w:rPr>
      </w:pPr>
    </w:p>
    <w:p w14:paraId="590A8E0D" w14:textId="24342E97" w:rsidR="00795E23" w:rsidRDefault="00795E23" w:rsidP="009C42BF">
      <w:pPr>
        <w:widowControl w:val="0"/>
        <w:contextualSpacing/>
        <w:rPr>
          <w:noProof/>
        </w:rPr>
      </w:pPr>
      <w:r w:rsidRPr="00795E23">
        <w:rPr>
          <w:noProof/>
        </w:rPr>
        <w:t xml:space="preserve"> </w:t>
      </w:r>
      <w:r w:rsidR="00894A45" w:rsidRPr="00894A45">
        <w:rPr>
          <w:noProof/>
          <w:color w:val="FF0000"/>
        </w:rPr>
        <w:t>Please!  Format as below:</w:t>
      </w:r>
    </w:p>
    <w:p w14:paraId="1793B3EB" w14:textId="525AB6A7" w:rsidR="00A2482C" w:rsidRDefault="00FA4233" w:rsidP="00A2482C">
      <w:pPr>
        <w:widowControl w:val="0"/>
        <w:pBdr>
          <w:bottom w:val="single" w:sz="12" w:space="1" w:color="auto"/>
        </w:pBdr>
        <w:contextualSpacing/>
        <w:rPr>
          <w:noProof/>
        </w:rPr>
      </w:pPr>
      <w:r>
        <w:rPr>
          <w:noProof/>
        </w:rPr>
        <w:t xml:space="preserve">If you want me to publish your club information, or even an article you have written, please send it in WORD format (.docx).  </w:t>
      </w:r>
      <w:r w:rsidR="003D3C2F">
        <w:rPr>
          <w:noProof/>
        </w:rPr>
        <w:t>Please use Times New Roman font size 12 for the body of the aritcle.  Any photos please include as a .jpg or .bmp – the time you save me in doing all the conversions will be greatly appreciate</w:t>
      </w:r>
      <w:r w:rsidR="00850810">
        <w:rPr>
          <w:noProof/>
        </w:rPr>
        <w:t>d.</w:t>
      </w:r>
    </w:p>
    <w:p w14:paraId="61A5D931" w14:textId="77777777" w:rsidR="00A2482C" w:rsidRDefault="00A2482C" w:rsidP="00A2482C">
      <w:pPr>
        <w:widowControl w:val="0"/>
        <w:pBdr>
          <w:bottom w:val="single" w:sz="12" w:space="1" w:color="auto"/>
        </w:pBdr>
        <w:contextualSpacing/>
        <w:rPr>
          <w:noProof/>
        </w:rPr>
      </w:pPr>
    </w:p>
    <w:p w14:paraId="021E59E3" w14:textId="77777777" w:rsidR="00A2482C" w:rsidRPr="00A2482C" w:rsidRDefault="00A2482C" w:rsidP="00A2482C">
      <w:pPr>
        <w:widowControl w:val="0"/>
        <w:pBdr>
          <w:bottom w:val="single" w:sz="12" w:space="1" w:color="auto"/>
        </w:pBdr>
        <w:contextualSpacing/>
        <w:rPr>
          <w:noProof/>
        </w:rPr>
      </w:pPr>
    </w:p>
    <w:p w14:paraId="35F6A668" w14:textId="77777777" w:rsidR="00A2482C" w:rsidRPr="00D77B4E" w:rsidRDefault="00A2482C" w:rsidP="00D77B4E">
      <w:pPr>
        <w:shd w:val="clear" w:color="auto" w:fill="FFFFFF"/>
        <w:rPr>
          <w:color w:val="222222"/>
        </w:rPr>
      </w:pPr>
    </w:p>
    <w:p w14:paraId="561AD2D0" w14:textId="77777777" w:rsidR="00D77B4E" w:rsidRDefault="00D77B4E" w:rsidP="00D77B4E">
      <w:pPr>
        <w:shd w:val="clear" w:color="auto" w:fill="FFFFFF"/>
        <w:rPr>
          <w:color w:val="222222"/>
        </w:rPr>
      </w:pPr>
    </w:p>
    <w:p w14:paraId="5CB39F5D" w14:textId="5F083BAB" w:rsidR="00B85041" w:rsidRPr="00B85041" w:rsidRDefault="00B85041" w:rsidP="00B85041">
      <w:pPr>
        <w:rPr>
          <w:sz w:val="38"/>
          <w:szCs w:val="38"/>
        </w:rPr>
      </w:pPr>
      <w:r w:rsidRPr="00B85041">
        <w:rPr>
          <w:sz w:val="38"/>
          <w:szCs w:val="38"/>
        </w:rPr>
        <w:t>Club Commission Program Update</w:t>
      </w:r>
    </w:p>
    <w:p w14:paraId="71F5941D" w14:textId="77777777" w:rsidR="00B85041" w:rsidRPr="00B85041" w:rsidRDefault="00B85041" w:rsidP="00B85041">
      <w:pPr>
        <w:spacing w:before="120" w:after="150"/>
      </w:pPr>
      <w:r w:rsidRPr="00B85041">
        <w:t xml:space="preserve">Clubs are using the Club Commission Program to generate income for the club and promote ARRL membership across the country. From January 1 through March 31 of this year, various clubs generated 217 separate memberships, with 21 of them returning members, 59 new </w:t>
      </w:r>
      <w:r w:rsidRPr="00B85041">
        <w:lastRenderedPageBreak/>
        <w:t>members, and 135 renewals. That translates to a total of $1,875 paid in commissions to those clubs.</w:t>
      </w:r>
    </w:p>
    <w:p w14:paraId="75401ADD" w14:textId="77777777" w:rsidR="00B85041" w:rsidRPr="00B85041" w:rsidRDefault="00B85041" w:rsidP="00B85041">
      <w:pPr>
        <w:spacing w:before="120" w:after="150"/>
      </w:pPr>
      <w:r w:rsidRPr="00B85041">
        <w:t>Development is under way to improve the process. As of now, the steps are the same:</w:t>
      </w:r>
    </w:p>
    <w:p w14:paraId="375373B7" w14:textId="77777777" w:rsidR="00B85041" w:rsidRPr="00B85041" w:rsidRDefault="00B85041" w:rsidP="00B85041">
      <w:pPr>
        <w:spacing w:before="120" w:after="150"/>
      </w:pPr>
      <w:r w:rsidRPr="00B85041">
        <w:t>·Distribute the application forms to prospective and existing members.</w:t>
      </w:r>
    </w:p>
    <w:p w14:paraId="178B0ED2" w14:textId="77777777" w:rsidR="00B85041" w:rsidRPr="00B85041" w:rsidRDefault="00B85041" w:rsidP="00B85041">
      <w:pPr>
        <w:spacing w:before="120" w:after="150"/>
      </w:pPr>
      <w:r w:rsidRPr="00B85041">
        <w:t>·Collect the applications and fill out a Club Reconciliation Form.</w:t>
      </w:r>
    </w:p>
    <w:p w14:paraId="4CC451E0" w14:textId="77777777" w:rsidR="00B85041" w:rsidRPr="00B85041" w:rsidRDefault="00B85041" w:rsidP="00B85041">
      <w:pPr>
        <w:spacing w:before="120" w:after="150"/>
      </w:pPr>
      <w:r w:rsidRPr="00B85041">
        <w:t>·Send all the forms with the dues to ARRL.</w:t>
      </w:r>
    </w:p>
    <w:p w14:paraId="2285D212" w14:textId="77777777" w:rsidR="00B85041" w:rsidRPr="00B85041" w:rsidRDefault="00B85041" w:rsidP="00B85041">
      <w:pPr>
        <w:spacing w:before="120" w:after="150"/>
      </w:pPr>
      <w:r w:rsidRPr="00B85041">
        <w:t>Once the above steps are completed, the club will receive a commission check from ARRL.</w:t>
      </w:r>
    </w:p>
    <w:p w14:paraId="02D8D243" w14:textId="77777777" w:rsidR="00B85041" w:rsidRPr="00B85041" w:rsidRDefault="00B85041" w:rsidP="00B85041">
      <w:pPr>
        <w:spacing w:before="120" w:after="150"/>
      </w:pPr>
      <w:r w:rsidRPr="00B85041">
        <w:t>The necessary forms are located at </w:t>
      </w:r>
      <w:hyperlink r:id="rId39" w:tgtFrame="_blank" w:history="1">
        <w:r w:rsidRPr="00B85041">
          <w:rPr>
            <w:u w:val="single"/>
          </w:rPr>
          <w:t>Affiliated Club Benefits (arrl.org)</w:t>
        </w:r>
      </w:hyperlink>
      <w:r w:rsidRPr="00B85041">
        <w:t> under the Club Commission Program link.</w:t>
      </w:r>
    </w:p>
    <w:p w14:paraId="53070006" w14:textId="77777777" w:rsidR="00B85041" w:rsidRPr="00B85041" w:rsidRDefault="00B85041" w:rsidP="00B85041">
      <w:pPr>
        <w:spacing w:before="120" w:after="150"/>
      </w:pPr>
      <w:r w:rsidRPr="00B85041">
        <w:t xml:space="preserve">Consider having a quarterly event at a club meeting to discuss ARRL </w:t>
      </w:r>
      <w:proofErr w:type="gramStart"/>
      <w:r w:rsidRPr="00B85041">
        <w:t>membership, and</w:t>
      </w:r>
      <w:proofErr w:type="gramEnd"/>
      <w:r w:rsidRPr="00B85041">
        <w:t xml:space="preserve"> offer this to members. Members can renew at any time without </w:t>
      </w:r>
      <w:proofErr w:type="gramStart"/>
      <w:r w:rsidRPr="00B85041">
        <w:t>losing</w:t>
      </w:r>
      <w:proofErr w:type="gramEnd"/>
      <w:r w:rsidRPr="00B85041">
        <w:t xml:space="preserve"> time. If your renewal is normally in July and you renew in May, the time is added to your July date.</w:t>
      </w:r>
    </w:p>
    <w:p w14:paraId="4E98BC0D" w14:textId="77777777" w:rsidR="00B85041" w:rsidRPr="00B85041" w:rsidRDefault="00B85041" w:rsidP="00B85041">
      <w:pPr>
        <w:spacing w:before="120" w:after="150"/>
      </w:pPr>
      <w:r w:rsidRPr="00B85041">
        <w:t>In the spirit of ARRL's Year of the Volunteers, in 2023 we are offering the following promotion to clubs using the Club Commission Program:</w:t>
      </w:r>
    </w:p>
    <w:p w14:paraId="54730F58" w14:textId="77777777" w:rsidR="00B85041" w:rsidRPr="00B85041" w:rsidRDefault="00B85041" w:rsidP="00B85041">
      <w:pPr>
        <w:spacing w:before="120" w:after="150"/>
      </w:pPr>
      <w:r w:rsidRPr="00B85041">
        <w:t>·For every five new members signed through the Club Commission Program through the end of 2023, ARRL will give the club a copy of </w:t>
      </w:r>
      <w:r w:rsidRPr="00B85041">
        <w:rPr>
          <w:i/>
          <w:iCs/>
        </w:rPr>
        <w:t>The ARRL Handbook</w:t>
      </w:r>
      <w:r w:rsidRPr="00B85041">
        <w:t>, which can be used as a promotion, a door prize, an auction item at hamfests, or however you choose.</w:t>
      </w:r>
    </w:p>
    <w:p w14:paraId="5D208DE4" w14:textId="77777777" w:rsidR="00B85041" w:rsidRPr="00B85041" w:rsidRDefault="00B85041" w:rsidP="00B85041">
      <w:pPr>
        <w:spacing w:before="120" w:after="150"/>
      </w:pPr>
      <w:r w:rsidRPr="00B85041">
        <w:t>Keep reading ARRL Club News</w:t>
      </w:r>
      <w:r w:rsidRPr="00B85041">
        <w:rPr>
          <w:i/>
          <w:iCs/>
        </w:rPr>
        <w:t> </w:t>
      </w:r>
      <w:r w:rsidRPr="00B85041">
        <w:t>for additional information on how clubs are using this program.</w:t>
      </w:r>
    </w:p>
    <w:p w14:paraId="7D902955" w14:textId="44F04563" w:rsidR="005078DD" w:rsidRPr="005078DD" w:rsidRDefault="005078DD" w:rsidP="005078DD">
      <w:pPr>
        <w:rPr>
          <w:b/>
          <w:bCs/>
          <w:sz w:val="40"/>
          <w:szCs w:val="40"/>
        </w:rPr>
      </w:pPr>
      <w:r>
        <w:rPr>
          <w:b/>
          <w:bCs/>
          <w:sz w:val="40"/>
          <w:szCs w:val="40"/>
        </w:rPr>
        <w:t>_____________________________________________</w:t>
      </w:r>
    </w:p>
    <w:p w14:paraId="29C2A88C" w14:textId="7B66EB6B" w:rsidR="005078DD" w:rsidRDefault="005078DD" w:rsidP="00A036B1">
      <w:pPr>
        <w:rPr>
          <w:b/>
          <w:bCs/>
          <w:sz w:val="32"/>
          <w:szCs w:val="32"/>
        </w:rPr>
      </w:pPr>
    </w:p>
    <w:p w14:paraId="4E36E23B" w14:textId="14B71DA8" w:rsidR="005078DD" w:rsidRDefault="005078DD" w:rsidP="00A036B1">
      <w:pPr>
        <w:rPr>
          <w:b/>
          <w:bCs/>
          <w:sz w:val="32"/>
          <w:szCs w:val="32"/>
        </w:rPr>
      </w:pPr>
    </w:p>
    <w:p w14:paraId="2000DEFE" w14:textId="340EF30F" w:rsidR="002619D9" w:rsidRDefault="002619D9" w:rsidP="00A036B1">
      <w:pPr>
        <w:rPr>
          <w:b/>
          <w:bCs/>
          <w:sz w:val="32"/>
          <w:szCs w:val="32"/>
        </w:rPr>
      </w:pPr>
      <w:r>
        <w:rPr>
          <w:b/>
          <w:bCs/>
          <w:sz w:val="32"/>
          <w:szCs w:val="32"/>
        </w:rPr>
        <w:t>Want to know where to go to get the courses you need?  It’s all Right Here!</w:t>
      </w:r>
    </w:p>
    <w:p w14:paraId="6E37645D" w14:textId="64D8B5ED" w:rsidR="002619D9" w:rsidRDefault="002619D9" w:rsidP="00A036B1">
      <w:pPr>
        <w:rPr>
          <w:b/>
          <w:bCs/>
          <w:sz w:val="32"/>
          <w:szCs w:val="32"/>
        </w:rPr>
      </w:pPr>
    </w:p>
    <w:p w14:paraId="04FDEA9C" w14:textId="7863EC40" w:rsidR="002619D9" w:rsidRDefault="00000000">
      <w:pPr>
        <w:pStyle w:val="BodyText"/>
        <w:numPr>
          <w:ilvl w:val="0"/>
          <w:numId w:val="2"/>
        </w:numPr>
        <w:tabs>
          <w:tab w:val="left" w:pos="1012"/>
        </w:tabs>
        <w:suppressAutoHyphens w:val="0"/>
        <w:spacing w:after="0"/>
        <w:ind w:hanging="360"/>
      </w:pPr>
      <w:hyperlink r:id="rId40">
        <w:r w:rsidR="002619D9">
          <w:rPr>
            <w:color w:val="001F5F"/>
            <w:spacing w:val="-1"/>
            <w:u w:val="single" w:color="001F5F"/>
          </w:rPr>
          <w:t>Ohio</w:t>
        </w:r>
        <w:r w:rsidR="002619D9">
          <w:rPr>
            <w:color w:val="001F5F"/>
            <w:spacing w:val="-6"/>
            <w:u w:val="single" w:color="001F5F"/>
          </w:rPr>
          <w:t xml:space="preserve"> </w:t>
        </w:r>
        <w:r w:rsidR="002619D9">
          <w:rPr>
            <w:color w:val="001F5F"/>
            <w:u w:val="single" w:color="001F5F"/>
          </w:rPr>
          <w:t>EMA</w:t>
        </w:r>
        <w:r w:rsidR="002619D9">
          <w:rPr>
            <w:color w:val="001F5F"/>
            <w:spacing w:val="-5"/>
            <w:u w:val="single" w:color="001F5F"/>
          </w:rPr>
          <w:t xml:space="preserve"> </w:t>
        </w:r>
        <w:r w:rsidR="002619D9">
          <w:rPr>
            <w:color w:val="001F5F"/>
            <w:spacing w:val="-1"/>
            <w:u w:val="single" w:color="001F5F"/>
          </w:rPr>
          <w:t>Training</w:t>
        </w:r>
        <w:r w:rsidR="002619D9">
          <w:rPr>
            <w:color w:val="001F5F"/>
            <w:spacing w:val="-4"/>
            <w:u w:val="single" w:color="001F5F"/>
          </w:rPr>
          <w:t xml:space="preserve"> </w:t>
        </w:r>
        <w:r w:rsidR="002619D9">
          <w:rPr>
            <w:color w:val="001F5F"/>
            <w:spacing w:val="-1"/>
            <w:u w:val="single" w:color="001F5F"/>
          </w:rPr>
          <w:t>Calendar</w:t>
        </w:r>
      </w:hyperlink>
    </w:p>
    <w:p w14:paraId="1C1E0B83" w14:textId="77777777" w:rsidR="002619D9" w:rsidRDefault="00000000">
      <w:pPr>
        <w:pStyle w:val="BodyText"/>
        <w:numPr>
          <w:ilvl w:val="0"/>
          <w:numId w:val="2"/>
        </w:numPr>
        <w:tabs>
          <w:tab w:val="left" w:pos="1012"/>
        </w:tabs>
        <w:suppressAutoHyphens w:val="0"/>
        <w:spacing w:after="0" w:line="294" w:lineRule="exact"/>
        <w:ind w:hanging="360"/>
      </w:pPr>
      <w:hyperlink r:id="rId41">
        <w:r w:rsidR="002619D9">
          <w:rPr>
            <w:color w:val="001F5F"/>
            <w:spacing w:val="-1"/>
            <w:u w:val="single" w:color="001F5F"/>
          </w:rPr>
          <w:t>Login</w:t>
        </w:r>
        <w:r w:rsidR="002619D9">
          <w:rPr>
            <w:color w:val="001F5F"/>
            <w:spacing w:val="-5"/>
            <w:u w:val="single" w:color="001F5F"/>
          </w:rPr>
          <w:t xml:space="preserve"> </w:t>
        </w:r>
        <w:r w:rsidR="002619D9">
          <w:rPr>
            <w:color w:val="001F5F"/>
            <w:spacing w:val="-1"/>
            <w:u w:val="single" w:color="001F5F"/>
          </w:rPr>
          <w:t>to</w:t>
        </w:r>
        <w:r w:rsidR="002619D9">
          <w:rPr>
            <w:color w:val="001F5F"/>
            <w:spacing w:val="-4"/>
            <w:u w:val="single" w:color="001F5F"/>
          </w:rPr>
          <w:t xml:space="preserve"> </w:t>
        </w:r>
        <w:r w:rsidR="002619D9">
          <w:rPr>
            <w:color w:val="001F5F"/>
            <w:spacing w:val="-1"/>
            <w:u w:val="single" w:color="001F5F"/>
          </w:rPr>
          <w:t>the</w:t>
        </w:r>
        <w:r w:rsidR="002619D9">
          <w:rPr>
            <w:color w:val="001F5F"/>
            <w:spacing w:val="-4"/>
            <w:u w:val="single" w:color="001F5F"/>
          </w:rPr>
          <w:t xml:space="preserve"> </w:t>
        </w:r>
        <w:r w:rsidR="002619D9">
          <w:rPr>
            <w:color w:val="001F5F"/>
            <w:u w:val="single" w:color="001F5F"/>
          </w:rPr>
          <w:t>DPS</w:t>
        </w:r>
        <w:r w:rsidR="002619D9">
          <w:rPr>
            <w:color w:val="001F5F"/>
            <w:spacing w:val="-5"/>
            <w:u w:val="single" w:color="001F5F"/>
          </w:rPr>
          <w:t xml:space="preserve"> </w:t>
        </w:r>
        <w:r w:rsidR="002619D9">
          <w:rPr>
            <w:color w:val="001F5F"/>
            <w:spacing w:val="-1"/>
            <w:u w:val="single" w:color="001F5F"/>
          </w:rPr>
          <w:t>Training</w:t>
        </w:r>
        <w:r w:rsidR="002619D9">
          <w:rPr>
            <w:color w:val="001F5F"/>
            <w:spacing w:val="-4"/>
            <w:u w:val="single" w:color="001F5F"/>
          </w:rPr>
          <w:t xml:space="preserve"> </w:t>
        </w:r>
        <w:r w:rsidR="002619D9">
          <w:rPr>
            <w:color w:val="001F5F"/>
            <w:spacing w:val="-1"/>
            <w:u w:val="single" w:color="001F5F"/>
          </w:rPr>
          <w:t>Campus</w:t>
        </w:r>
      </w:hyperlink>
    </w:p>
    <w:p w14:paraId="47AC53D7" w14:textId="5D965E28" w:rsidR="002619D9" w:rsidRDefault="00000000">
      <w:pPr>
        <w:pStyle w:val="BodyText"/>
        <w:numPr>
          <w:ilvl w:val="0"/>
          <w:numId w:val="2"/>
        </w:numPr>
        <w:tabs>
          <w:tab w:val="left" w:pos="1012"/>
        </w:tabs>
        <w:suppressAutoHyphens w:val="0"/>
        <w:spacing w:after="0" w:line="294" w:lineRule="exact"/>
        <w:ind w:hanging="360"/>
      </w:pPr>
      <w:hyperlink r:id="rId42">
        <w:r w:rsidR="002619D9">
          <w:rPr>
            <w:color w:val="001F5F"/>
            <w:spacing w:val="-1"/>
            <w:u w:val="single" w:color="001F5F"/>
          </w:rPr>
          <w:t>Create</w:t>
        </w:r>
        <w:r w:rsidR="002619D9">
          <w:rPr>
            <w:color w:val="001F5F"/>
            <w:spacing w:val="-3"/>
            <w:u w:val="single" w:color="001F5F"/>
          </w:rPr>
          <w:t xml:space="preserve"> </w:t>
        </w:r>
        <w:r w:rsidR="002619D9">
          <w:rPr>
            <w:color w:val="001F5F"/>
            <w:u w:val="single" w:color="001F5F"/>
          </w:rPr>
          <w:t>a</w:t>
        </w:r>
        <w:r w:rsidR="002619D9">
          <w:rPr>
            <w:color w:val="001F5F"/>
            <w:spacing w:val="-4"/>
            <w:u w:val="single" w:color="001F5F"/>
          </w:rPr>
          <w:t xml:space="preserve"> </w:t>
        </w:r>
        <w:r w:rsidR="002619D9">
          <w:rPr>
            <w:color w:val="001F5F"/>
            <w:u w:val="single" w:color="001F5F"/>
          </w:rPr>
          <w:t>new</w:t>
        </w:r>
        <w:r w:rsidR="002619D9">
          <w:rPr>
            <w:color w:val="001F5F"/>
            <w:spacing w:val="-3"/>
            <w:u w:val="single" w:color="001F5F"/>
          </w:rPr>
          <w:t xml:space="preserve"> </w:t>
        </w:r>
        <w:r w:rsidR="002619D9">
          <w:rPr>
            <w:color w:val="001F5F"/>
            <w:spacing w:val="-1"/>
            <w:u w:val="single" w:color="001F5F"/>
          </w:rPr>
          <w:t>account</w:t>
        </w:r>
        <w:r w:rsidR="002619D9">
          <w:rPr>
            <w:color w:val="001F5F"/>
            <w:spacing w:val="-3"/>
            <w:u w:val="single" w:color="001F5F"/>
          </w:rPr>
          <w:t xml:space="preserve"> </w:t>
        </w:r>
        <w:r w:rsidR="002619D9">
          <w:rPr>
            <w:color w:val="001F5F"/>
            <w:u w:val="single" w:color="001F5F"/>
          </w:rPr>
          <w:t>on</w:t>
        </w:r>
        <w:r w:rsidR="002619D9">
          <w:rPr>
            <w:color w:val="001F5F"/>
            <w:spacing w:val="-3"/>
            <w:u w:val="single" w:color="001F5F"/>
          </w:rPr>
          <w:t xml:space="preserve"> </w:t>
        </w:r>
        <w:r w:rsidR="002619D9">
          <w:rPr>
            <w:color w:val="001F5F"/>
            <w:spacing w:val="-1"/>
            <w:u w:val="single" w:color="001F5F"/>
          </w:rPr>
          <w:t>the</w:t>
        </w:r>
        <w:r w:rsidR="002619D9">
          <w:rPr>
            <w:color w:val="001F5F"/>
            <w:spacing w:val="-3"/>
            <w:u w:val="single" w:color="001F5F"/>
          </w:rPr>
          <w:t xml:space="preserve"> </w:t>
        </w:r>
        <w:r w:rsidR="002619D9">
          <w:rPr>
            <w:color w:val="001F5F"/>
            <w:u w:val="single" w:color="001F5F"/>
          </w:rPr>
          <w:t>DPS</w:t>
        </w:r>
        <w:r w:rsidR="002619D9">
          <w:rPr>
            <w:color w:val="001F5F"/>
            <w:spacing w:val="-2"/>
            <w:u w:val="single" w:color="001F5F"/>
          </w:rPr>
          <w:t xml:space="preserve"> </w:t>
        </w:r>
        <w:r w:rsidR="002619D9">
          <w:rPr>
            <w:color w:val="001F5F"/>
            <w:spacing w:val="-1"/>
            <w:u w:val="single" w:color="001F5F"/>
          </w:rPr>
          <w:t>Training</w:t>
        </w:r>
        <w:r w:rsidR="002619D9">
          <w:rPr>
            <w:color w:val="001F5F"/>
            <w:spacing w:val="-3"/>
            <w:u w:val="single" w:color="001F5F"/>
          </w:rPr>
          <w:t xml:space="preserve"> </w:t>
        </w:r>
        <w:r w:rsidR="002619D9">
          <w:rPr>
            <w:color w:val="001F5F"/>
            <w:spacing w:val="-1"/>
            <w:u w:val="single" w:color="001F5F"/>
          </w:rPr>
          <w:t>Campus</w:t>
        </w:r>
      </w:hyperlink>
    </w:p>
    <w:p w14:paraId="3919423D" w14:textId="1D1137E4" w:rsidR="002619D9" w:rsidRDefault="002619D9" w:rsidP="002619D9">
      <w:pPr>
        <w:spacing w:before="5"/>
        <w:rPr>
          <w:rFonts w:ascii="Cambria" w:eastAsia="Cambria" w:hAnsi="Cambria" w:cs="Cambria"/>
          <w:sz w:val="18"/>
          <w:szCs w:val="18"/>
        </w:rPr>
      </w:pPr>
    </w:p>
    <w:p w14:paraId="190EDD8D" w14:textId="77777777" w:rsidR="002619D9" w:rsidRDefault="002619D9" w:rsidP="002619D9">
      <w:pPr>
        <w:spacing w:before="66"/>
        <w:ind w:left="291"/>
        <w:rPr>
          <w:rFonts w:ascii="Cambria" w:eastAsia="Cambria" w:hAnsi="Cambria" w:cs="Cambria"/>
        </w:rPr>
      </w:pPr>
      <w:r>
        <w:rPr>
          <w:rFonts w:ascii="Cambria"/>
          <w:b/>
        </w:rPr>
        <w:t>N</w:t>
      </w:r>
      <w:r>
        <w:rPr>
          <w:rFonts w:ascii="Cambria"/>
          <w:b/>
          <w:sz w:val="19"/>
        </w:rPr>
        <w:t>OTE</w:t>
      </w:r>
      <w:r>
        <w:rPr>
          <w:rFonts w:ascii="Cambria"/>
          <w:b/>
        </w:rPr>
        <w:t>:</w:t>
      </w:r>
    </w:p>
    <w:p w14:paraId="6A563752" w14:textId="77777777" w:rsidR="002619D9" w:rsidRDefault="002619D9">
      <w:pPr>
        <w:pStyle w:val="BodyText"/>
        <w:numPr>
          <w:ilvl w:val="0"/>
          <w:numId w:val="2"/>
        </w:numPr>
        <w:tabs>
          <w:tab w:val="left" w:pos="1012"/>
        </w:tabs>
        <w:suppressAutoHyphens w:val="0"/>
        <w:spacing w:after="0" w:line="294" w:lineRule="exact"/>
        <w:ind w:hanging="360"/>
      </w:pPr>
      <w:r>
        <w:t>Most</w:t>
      </w:r>
      <w:r>
        <w:rPr>
          <w:spacing w:val="-5"/>
        </w:rPr>
        <w:t xml:space="preserve"> </w:t>
      </w:r>
      <w:r>
        <w:rPr>
          <w:spacing w:val="-1"/>
        </w:rPr>
        <w:t>courses</w:t>
      </w:r>
      <w:r>
        <w:rPr>
          <w:spacing w:val="-5"/>
        </w:rPr>
        <w:t xml:space="preserve"> </w:t>
      </w:r>
      <w:r>
        <w:rPr>
          <w:spacing w:val="-1"/>
        </w:rPr>
        <w:t>are</w:t>
      </w:r>
      <w:r>
        <w:rPr>
          <w:spacing w:val="-3"/>
        </w:rPr>
        <w:t xml:space="preserve"> </w:t>
      </w:r>
      <w:r>
        <w:rPr>
          <w:spacing w:val="-1"/>
        </w:rPr>
        <w:t>in-person</w:t>
      </w:r>
      <w:r>
        <w:rPr>
          <w:spacing w:val="-5"/>
        </w:rPr>
        <w:t xml:space="preserve"> </w:t>
      </w:r>
      <w:r>
        <w:rPr>
          <w:spacing w:val="-1"/>
        </w:rPr>
        <w:t>but</w:t>
      </w:r>
      <w:r>
        <w:rPr>
          <w:spacing w:val="-4"/>
        </w:rPr>
        <w:t xml:space="preserve"> </w:t>
      </w:r>
      <w:r>
        <w:rPr>
          <w:spacing w:val="-1"/>
        </w:rPr>
        <w:t>some</w:t>
      </w:r>
      <w:r>
        <w:rPr>
          <w:spacing w:val="-4"/>
        </w:rPr>
        <w:t xml:space="preserve"> </w:t>
      </w:r>
      <w:proofErr w:type="gramStart"/>
      <w:r>
        <w:rPr>
          <w:spacing w:val="-1"/>
        </w:rPr>
        <w:t>course</w:t>
      </w:r>
      <w:proofErr w:type="gramEnd"/>
      <w:r>
        <w:rPr>
          <w:spacing w:val="-5"/>
        </w:rPr>
        <w:t xml:space="preserve"> </w:t>
      </w:r>
      <w:r>
        <w:t>may</w:t>
      </w:r>
      <w:r>
        <w:rPr>
          <w:spacing w:val="-3"/>
        </w:rPr>
        <w:t xml:space="preserve"> </w:t>
      </w:r>
      <w:r>
        <w:rPr>
          <w:spacing w:val="-1"/>
        </w:rPr>
        <w:t>be</w:t>
      </w:r>
      <w:r>
        <w:rPr>
          <w:spacing w:val="-4"/>
        </w:rPr>
        <w:t xml:space="preserve"> </w:t>
      </w:r>
      <w:r>
        <w:rPr>
          <w:spacing w:val="-1"/>
        </w:rPr>
        <w:t>hosted</w:t>
      </w:r>
      <w:r>
        <w:rPr>
          <w:spacing w:val="-2"/>
        </w:rPr>
        <w:t xml:space="preserve"> </w:t>
      </w:r>
      <w:r>
        <w:rPr>
          <w:spacing w:val="-1"/>
        </w:rPr>
        <w:t>virtually</w:t>
      </w:r>
      <w:r>
        <w:rPr>
          <w:spacing w:val="-6"/>
        </w:rPr>
        <w:t xml:space="preserve"> </w:t>
      </w:r>
      <w:r>
        <w:t>(this</w:t>
      </w:r>
      <w:r>
        <w:rPr>
          <w:spacing w:val="-5"/>
        </w:rPr>
        <w:t xml:space="preserve"> </w:t>
      </w:r>
      <w:r>
        <w:rPr>
          <w:spacing w:val="-1"/>
        </w:rPr>
        <w:t>will</w:t>
      </w:r>
      <w:r>
        <w:rPr>
          <w:spacing w:val="-4"/>
        </w:rPr>
        <w:t xml:space="preserve"> </w:t>
      </w:r>
      <w:r>
        <w:t>be</w:t>
      </w:r>
      <w:r>
        <w:rPr>
          <w:spacing w:val="-4"/>
        </w:rPr>
        <w:t xml:space="preserve"> </w:t>
      </w:r>
      <w:r>
        <w:t>noted).</w:t>
      </w:r>
    </w:p>
    <w:p w14:paraId="08954179" w14:textId="77777777" w:rsidR="002619D9" w:rsidRDefault="002619D9">
      <w:pPr>
        <w:pStyle w:val="BodyText"/>
        <w:numPr>
          <w:ilvl w:val="0"/>
          <w:numId w:val="2"/>
        </w:numPr>
        <w:tabs>
          <w:tab w:val="left" w:pos="1012"/>
        </w:tabs>
        <w:suppressAutoHyphens w:val="0"/>
        <w:spacing w:after="0" w:line="294" w:lineRule="exact"/>
        <w:ind w:hanging="360"/>
      </w:pPr>
      <w:r>
        <w:rPr>
          <w:spacing w:val="-1"/>
        </w:rPr>
        <w:t>Seats</w:t>
      </w:r>
      <w:r>
        <w:rPr>
          <w:spacing w:val="-3"/>
        </w:rPr>
        <w:t xml:space="preserve"> </w:t>
      </w:r>
      <w:r>
        <w:rPr>
          <w:spacing w:val="-1"/>
        </w:rPr>
        <w:t>available</w:t>
      </w:r>
      <w:r>
        <w:rPr>
          <w:spacing w:val="-3"/>
        </w:rPr>
        <w:t xml:space="preserve"> </w:t>
      </w:r>
      <w:r>
        <w:rPr>
          <w:spacing w:val="-1"/>
        </w:rPr>
        <w:t>listed</w:t>
      </w:r>
      <w:r>
        <w:rPr>
          <w:spacing w:val="-4"/>
        </w:rPr>
        <w:t xml:space="preserve"> </w:t>
      </w:r>
      <w:r>
        <w:rPr>
          <w:spacing w:val="-1"/>
        </w:rPr>
        <w:t>are</w:t>
      </w:r>
      <w:r>
        <w:rPr>
          <w:spacing w:val="-3"/>
        </w:rPr>
        <w:t xml:space="preserve"> </w:t>
      </w:r>
      <w:r>
        <w:rPr>
          <w:spacing w:val="-1"/>
        </w:rPr>
        <w:t>as</w:t>
      </w:r>
      <w:r>
        <w:rPr>
          <w:spacing w:val="-3"/>
        </w:rPr>
        <w:t xml:space="preserve"> </w:t>
      </w:r>
      <w:r>
        <w:t>of</w:t>
      </w:r>
      <w:r>
        <w:rPr>
          <w:spacing w:val="-2"/>
        </w:rPr>
        <w:t xml:space="preserve"> </w:t>
      </w:r>
      <w:r>
        <w:rPr>
          <w:spacing w:val="-1"/>
        </w:rPr>
        <w:t>the</w:t>
      </w:r>
      <w:r>
        <w:rPr>
          <w:spacing w:val="-3"/>
        </w:rPr>
        <w:t xml:space="preserve"> </w:t>
      </w:r>
      <w:r>
        <w:rPr>
          <w:spacing w:val="-1"/>
        </w:rPr>
        <w:t>release</w:t>
      </w:r>
      <w:r>
        <w:rPr>
          <w:spacing w:val="-2"/>
        </w:rPr>
        <w:t xml:space="preserve"> </w:t>
      </w:r>
      <w:r>
        <w:t>of</w:t>
      </w:r>
      <w:r>
        <w:rPr>
          <w:spacing w:val="-4"/>
        </w:rPr>
        <w:t xml:space="preserve"> </w:t>
      </w:r>
      <w:r>
        <w:rPr>
          <w:spacing w:val="-1"/>
        </w:rPr>
        <w:t>this</w:t>
      </w:r>
      <w:r>
        <w:rPr>
          <w:spacing w:val="-3"/>
        </w:rPr>
        <w:t xml:space="preserve"> </w:t>
      </w:r>
      <w:r>
        <w:rPr>
          <w:spacing w:val="-1"/>
        </w:rPr>
        <w:t>update</w:t>
      </w:r>
      <w:r>
        <w:rPr>
          <w:spacing w:val="-2"/>
        </w:rPr>
        <w:t xml:space="preserve"> </w:t>
      </w:r>
      <w:r>
        <w:rPr>
          <w:spacing w:val="-1"/>
        </w:rPr>
        <w:t>and</w:t>
      </w:r>
      <w:r>
        <w:rPr>
          <w:spacing w:val="-2"/>
        </w:rPr>
        <w:t xml:space="preserve"> </w:t>
      </w:r>
      <w:r>
        <w:rPr>
          <w:spacing w:val="-1"/>
        </w:rPr>
        <w:t>will</w:t>
      </w:r>
      <w:r>
        <w:rPr>
          <w:spacing w:val="-4"/>
        </w:rPr>
        <w:t xml:space="preserve"> </w:t>
      </w:r>
      <w:r>
        <w:rPr>
          <w:spacing w:val="-1"/>
        </w:rPr>
        <w:t>change</w:t>
      </w:r>
      <w:r>
        <w:rPr>
          <w:spacing w:val="-2"/>
        </w:rPr>
        <w:t xml:space="preserve"> </w:t>
      </w:r>
      <w:r>
        <w:rPr>
          <w:spacing w:val="-1"/>
        </w:rPr>
        <w:t>quickly.</w:t>
      </w:r>
    </w:p>
    <w:p w14:paraId="60FD7C06" w14:textId="77777777" w:rsidR="002619D9" w:rsidRDefault="002619D9">
      <w:pPr>
        <w:pStyle w:val="BodyText"/>
        <w:numPr>
          <w:ilvl w:val="0"/>
          <w:numId w:val="2"/>
        </w:numPr>
        <w:tabs>
          <w:tab w:val="left" w:pos="1012"/>
        </w:tabs>
        <w:suppressAutoHyphens w:val="0"/>
        <w:spacing w:before="1" w:after="0"/>
        <w:ind w:hanging="360"/>
      </w:pPr>
      <w:r>
        <w:rPr>
          <w:spacing w:val="-1"/>
        </w:rPr>
        <w:t>All</w:t>
      </w:r>
      <w:r>
        <w:rPr>
          <w:spacing w:val="-3"/>
        </w:rPr>
        <w:t xml:space="preserve"> </w:t>
      </w:r>
      <w:r>
        <w:rPr>
          <w:spacing w:val="-1"/>
        </w:rPr>
        <w:t>classes</w:t>
      </w:r>
      <w:r>
        <w:rPr>
          <w:spacing w:val="-3"/>
        </w:rPr>
        <w:t xml:space="preserve"> </w:t>
      </w:r>
      <w:r>
        <w:rPr>
          <w:spacing w:val="-1"/>
        </w:rPr>
        <w:t>will</w:t>
      </w:r>
      <w:r>
        <w:rPr>
          <w:spacing w:val="-3"/>
        </w:rPr>
        <w:t xml:space="preserve"> </w:t>
      </w:r>
      <w:r>
        <w:t>be</w:t>
      </w:r>
      <w:r>
        <w:rPr>
          <w:spacing w:val="-3"/>
        </w:rPr>
        <w:t xml:space="preserve"> </w:t>
      </w:r>
      <w:r>
        <w:t>posted</w:t>
      </w:r>
      <w:r>
        <w:rPr>
          <w:spacing w:val="-2"/>
        </w:rPr>
        <w:t xml:space="preserve"> </w:t>
      </w:r>
      <w:r>
        <w:t>on</w:t>
      </w:r>
      <w:r>
        <w:rPr>
          <w:spacing w:val="-3"/>
        </w:rPr>
        <w:t xml:space="preserve"> </w:t>
      </w:r>
      <w:r>
        <w:rPr>
          <w:spacing w:val="-1"/>
        </w:rPr>
        <w:t>the</w:t>
      </w:r>
      <w:r>
        <w:rPr>
          <w:spacing w:val="-3"/>
        </w:rPr>
        <w:t xml:space="preserve"> </w:t>
      </w:r>
      <w:r>
        <w:t>DPS</w:t>
      </w:r>
      <w:r>
        <w:rPr>
          <w:spacing w:val="-3"/>
        </w:rPr>
        <w:t xml:space="preserve"> </w:t>
      </w:r>
      <w:r>
        <w:rPr>
          <w:spacing w:val="-1"/>
        </w:rPr>
        <w:t>training</w:t>
      </w:r>
      <w:r>
        <w:rPr>
          <w:spacing w:val="-2"/>
        </w:rPr>
        <w:t xml:space="preserve"> </w:t>
      </w:r>
      <w:r>
        <w:rPr>
          <w:spacing w:val="-1"/>
        </w:rPr>
        <w:t>campus</w:t>
      </w:r>
      <w:r>
        <w:rPr>
          <w:spacing w:val="-3"/>
        </w:rPr>
        <w:t xml:space="preserve"> </w:t>
      </w:r>
      <w:r>
        <w:rPr>
          <w:spacing w:val="-1"/>
        </w:rPr>
        <w:t>at</w:t>
      </w:r>
      <w:r>
        <w:rPr>
          <w:spacing w:val="-3"/>
        </w:rPr>
        <w:t xml:space="preserve"> </w:t>
      </w:r>
      <w:r>
        <w:rPr>
          <w:spacing w:val="-1"/>
        </w:rPr>
        <w:t>least</w:t>
      </w:r>
      <w:r>
        <w:rPr>
          <w:spacing w:val="-3"/>
        </w:rPr>
        <w:t xml:space="preserve"> </w:t>
      </w:r>
      <w:r>
        <w:t>60</w:t>
      </w:r>
      <w:r>
        <w:rPr>
          <w:spacing w:val="-5"/>
        </w:rPr>
        <w:t xml:space="preserve"> </w:t>
      </w:r>
      <w:r>
        <w:rPr>
          <w:spacing w:val="-1"/>
        </w:rPr>
        <w:t>days</w:t>
      </w:r>
      <w:r>
        <w:rPr>
          <w:spacing w:val="-2"/>
        </w:rPr>
        <w:t xml:space="preserve"> </w:t>
      </w:r>
      <w:r>
        <w:rPr>
          <w:spacing w:val="-1"/>
        </w:rPr>
        <w:t>prior</w:t>
      </w:r>
      <w:r>
        <w:rPr>
          <w:spacing w:val="-4"/>
        </w:rPr>
        <w:t xml:space="preserve"> </w:t>
      </w:r>
      <w:r>
        <w:rPr>
          <w:spacing w:val="-1"/>
        </w:rPr>
        <w:t>to</w:t>
      </w:r>
      <w:r>
        <w:rPr>
          <w:spacing w:val="-3"/>
        </w:rPr>
        <w:t xml:space="preserve"> </w:t>
      </w:r>
      <w:r>
        <w:rPr>
          <w:spacing w:val="-1"/>
        </w:rPr>
        <w:t>the</w:t>
      </w:r>
      <w:r>
        <w:rPr>
          <w:spacing w:val="-2"/>
        </w:rPr>
        <w:t xml:space="preserve"> </w:t>
      </w:r>
      <w:r>
        <w:rPr>
          <w:spacing w:val="-1"/>
        </w:rPr>
        <w:t>start</w:t>
      </w:r>
      <w:r>
        <w:rPr>
          <w:spacing w:val="-4"/>
        </w:rPr>
        <w:t xml:space="preserve"> </w:t>
      </w:r>
      <w:r>
        <w:t>of</w:t>
      </w:r>
      <w:r>
        <w:rPr>
          <w:spacing w:val="-3"/>
        </w:rPr>
        <w:t xml:space="preserve"> </w:t>
      </w:r>
      <w:r>
        <w:rPr>
          <w:spacing w:val="-1"/>
        </w:rPr>
        <w:t>the</w:t>
      </w:r>
      <w:r>
        <w:rPr>
          <w:spacing w:val="-2"/>
        </w:rPr>
        <w:t xml:space="preserve"> </w:t>
      </w:r>
      <w:r>
        <w:rPr>
          <w:spacing w:val="-1"/>
        </w:rPr>
        <w:t>course.</w:t>
      </w:r>
    </w:p>
    <w:p w14:paraId="778BCD70" w14:textId="77777777" w:rsidR="002619D9" w:rsidRDefault="002619D9">
      <w:pPr>
        <w:pStyle w:val="BodyText"/>
        <w:numPr>
          <w:ilvl w:val="0"/>
          <w:numId w:val="2"/>
        </w:numPr>
        <w:tabs>
          <w:tab w:val="left" w:pos="1012"/>
        </w:tabs>
        <w:suppressAutoHyphens w:val="0"/>
        <w:spacing w:after="0"/>
        <w:ind w:hanging="360"/>
      </w:pPr>
      <w:r>
        <w:rPr>
          <w:spacing w:val="-1"/>
        </w:rPr>
        <w:lastRenderedPageBreak/>
        <w:t>Please</w:t>
      </w:r>
      <w:r>
        <w:rPr>
          <w:spacing w:val="-4"/>
        </w:rPr>
        <w:t xml:space="preserve"> </w:t>
      </w:r>
      <w:r>
        <w:rPr>
          <w:spacing w:val="-1"/>
        </w:rPr>
        <w:t>read</w:t>
      </w:r>
      <w:r>
        <w:rPr>
          <w:spacing w:val="-2"/>
        </w:rPr>
        <w:t xml:space="preserve"> </w:t>
      </w:r>
      <w:r>
        <w:rPr>
          <w:spacing w:val="-1"/>
        </w:rPr>
        <w:t>the</w:t>
      </w:r>
      <w:r>
        <w:rPr>
          <w:spacing w:val="-3"/>
        </w:rPr>
        <w:t xml:space="preserve"> </w:t>
      </w:r>
      <w:hyperlink r:id="rId43">
        <w:r>
          <w:rPr>
            <w:color w:val="001F5F"/>
            <w:spacing w:val="-1"/>
            <w:u w:val="single" w:color="001F5F"/>
          </w:rPr>
          <w:t>Training</w:t>
        </w:r>
        <w:r>
          <w:rPr>
            <w:color w:val="001F5F"/>
            <w:spacing w:val="-5"/>
            <w:u w:val="single" w:color="001F5F"/>
          </w:rPr>
          <w:t xml:space="preserve"> </w:t>
        </w:r>
        <w:r>
          <w:rPr>
            <w:color w:val="001F5F"/>
            <w:u w:val="single" w:color="001F5F"/>
          </w:rPr>
          <w:t>Policy</w:t>
        </w:r>
        <w:r>
          <w:rPr>
            <w:color w:val="001F5F"/>
            <w:spacing w:val="-4"/>
            <w:u w:val="single" w:color="001F5F"/>
          </w:rPr>
          <w:t xml:space="preserve"> </w:t>
        </w:r>
        <w:r>
          <w:rPr>
            <w:color w:val="001F5F"/>
            <w:u w:val="single" w:color="001F5F"/>
          </w:rPr>
          <w:t>&amp;</w:t>
        </w:r>
        <w:r>
          <w:rPr>
            <w:color w:val="001F5F"/>
            <w:spacing w:val="-4"/>
            <w:u w:val="single" w:color="001F5F"/>
          </w:rPr>
          <w:t xml:space="preserve"> </w:t>
        </w:r>
        <w:r>
          <w:rPr>
            <w:color w:val="001F5F"/>
            <w:spacing w:val="-1"/>
            <w:u w:val="single" w:color="001F5F"/>
          </w:rPr>
          <w:t>Catalog</w:t>
        </w:r>
        <w:r>
          <w:rPr>
            <w:color w:val="001F5F"/>
            <w:spacing w:val="-3"/>
            <w:u w:val="single" w:color="001F5F"/>
          </w:rPr>
          <w:t xml:space="preserve"> </w:t>
        </w:r>
      </w:hyperlink>
      <w:r>
        <w:t>for</w:t>
      </w:r>
      <w:r>
        <w:rPr>
          <w:spacing w:val="-4"/>
        </w:rPr>
        <w:t xml:space="preserve"> </w:t>
      </w:r>
      <w:r>
        <w:rPr>
          <w:spacing w:val="-1"/>
        </w:rPr>
        <w:t>more</w:t>
      </w:r>
      <w:r>
        <w:rPr>
          <w:spacing w:val="-4"/>
        </w:rPr>
        <w:t xml:space="preserve"> </w:t>
      </w:r>
      <w:r>
        <w:rPr>
          <w:spacing w:val="-1"/>
        </w:rPr>
        <w:t>information</w:t>
      </w:r>
      <w:r>
        <w:rPr>
          <w:spacing w:val="-4"/>
        </w:rPr>
        <w:t xml:space="preserve"> </w:t>
      </w:r>
      <w:r>
        <w:t>on</w:t>
      </w:r>
      <w:r>
        <w:rPr>
          <w:spacing w:val="-4"/>
        </w:rPr>
        <w:t xml:space="preserve"> </w:t>
      </w:r>
      <w:r>
        <w:rPr>
          <w:spacing w:val="-1"/>
        </w:rPr>
        <w:t>Ohio</w:t>
      </w:r>
      <w:r>
        <w:rPr>
          <w:spacing w:val="-4"/>
        </w:rPr>
        <w:t xml:space="preserve"> </w:t>
      </w:r>
      <w:r>
        <w:t>EMA</w:t>
      </w:r>
      <w:r>
        <w:rPr>
          <w:spacing w:val="-4"/>
        </w:rPr>
        <w:t xml:space="preserve"> </w:t>
      </w:r>
      <w:r>
        <w:rPr>
          <w:spacing w:val="-1"/>
        </w:rPr>
        <w:t>trainings.</w:t>
      </w:r>
    </w:p>
    <w:p w14:paraId="4889F1ED" w14:textId="72BC4364" w:rsidR="0010007D" w:rsidRDefault="0010007D" w:rsidP="00A036B1">
      <w:pPr>
        <w:rPr>
          <w:b/>
          <w:bCs/>
          <w:sz w:val="32"/>
          <w:szCs w:val="32"/>
        </w:rPr>
      </w:pPr>
    </w:p>
    <w:p w14:paraId="350198C5" w14:textId="77777777" w:rsidR="00FE67BA" w:rsidRPr="0010007D" w:rsidRDefault="00FE67BA" w:rsidP="0010007D"/>
    <w:p w14:paraId="2A0CF65E" w14:textId="77777777" w:rsidR="0010007D" w:rsidRPr="0010007D" w:rsidRDefault="0010007D" w:rsidP="0010007D">
      <w:pPr>
        <w:pBdr>
          <w:bottom w:val="single" w:sz="12" w:space="1" w:color="auto"/>
        </w:pBdr>
        <w:shd w:val="clear" w:color="auto" w:fill="FFFFFF"/>
        <w:rPr>
          <w:rFonts w:ascii="Arial" w:hAnsi="Arial" w:cs="Arial"/>
          <w:color w:val="FFFFFF"/>
        </w:rPr>
      </w:pPr>
      <w:r w:rsidRPr="0010007D">
        <w:rPr>
          <w:rFonts w:ascii="Arial" w:hAnsi="Arial" w:cs="Arial"/>
          <w:color w:val="FFFFFF"/>
        </w:rPr>
        <w:t>_._,_._,_</w:t>
      </w:r>
    </w:p>
    <w:p w14:paraId="50485A83" w14:textId="79F4D92E" w:rsidR="00A551AE" w:rsidRDefault="00A551AE" w:rsidP="00A036B1">
      <w:pPr>
        <w:rPr>
          <w:sz w:val="32"/>
          <w:szCs w:val="32"/>
          <w:u w:val="single"/>
        </w:rPr>
      </w:pPr>
    </w:p>
    <w:p w14:paraId="4F219988" w14:textId="77777777" w:rsidR="007E745A" w:rsidRDefault="007E745A" w:rsidP="00A036B1">
      <w:pPr>
        <w:rPr>
          <w:sz w:val="32"/>
          <w:szCs w:val="32"/>
          <w:u w:val="single"/>
        </w:rPr>
      </w:pPr>
    </w:p>
    <w:p w14:paraId="6413A4B8" w14:textId="16EF4EC4" w:rsidR="00A036B1" w:rsidRPr="00A036B1" w:rsidRDefault="00A036B1" w:rsidP="00A036B1">
      <w:pPr>
        <w:rPr>
          <w:sz w:val="32"/>
          <w:szCs w:val="32"/>
          <w:u w:val="single"/>
        </w:rPr>
      </w:pPr>
      <w:r w:rsidRPr="00A036B1">
        <w:rPr>
          <w:sz w:val="32"/>
          <w:szCs w:val="32"/>
          <w:u w:val="single"/>
        </w:rPr>
        <w:t>How to Plan and Apply for an ARRL Hamfest or Convention</w:t>
      </w:r>
    </w:p>
    <w:p w14:paraId="60A322B3" w14:textId="3B0B299B" w:rsidR="00A036B1" w:rsidRPr="00A036B1" w:rsidRDefault="00A036B1" w:rsidP="00A036B1">
      <w:pPr>
        <w:spacing w:before="120" w:after="150"/>
      </w:pPr>
      <w:r w:rsidRPr="00A036B1">
        <w:t xml:space="preserve">If your amateur radio club is planning to host a convention, hamfest, tailgate, or </w:t>
      </w:r>
      <w:proofErr w:type="spellStart"/>
      <w:r w:rsidRPr="00A036B1">
        <w:t>swapfest</w:t>
      </w:r>
      <w:proofErr w:type="spellEnd"/>
      <w:r w:rsidRPr="00A036B1">
        <w:t>, please consider applying for ARRL sanctioned status for your event. To learn what it means to be an ARRL sanctioned event, and to get some ideas on how to prepare for and conduct a hamfest or convention, visit </w:t>
      </w:r>
      <w:hyperlink r:id="rId44" w:tgtFrame="_blank" w:history="1">
        <w:r w:rsidRPr="00A036B1">
          <w:rPr>
            <w:u w:val="single"/>
          </w:rPr>
          <w:t>www.arrl.org/arrl-sanctioned-events</w:t>
        </w:r>
      </w:hyperlink>
      <w:r w:rsidRPr="00A036B1">
        <w:t>.</w:t>
      </w:r>
    </w:p>
    <w:p w14:paraId="6D771088" w14:textId="356EA4E2" w:rsidR="00A036B1" w:rsidRPr="00A036B1" w:rsidRDefault="00A036B1" w:rsidP="00A036B1">
      <w:pPr>
        <w:spacing w:before="120" w:after="150"/>
      </w:pPr>
      <w:r w:rsidRPr="00A036B1">
        <w:t>To apply for ARRL sanctioned status for your event, go to </w:t>
      </w:r>
      <w:hyperlink r:id="rId45" w:tgtFrame="_blank" w:history="1">
        <w:r w:rsidRPr="00A036B1">
          <w:rPr>
            <w:u w:val="single"/>
          </w:rPr>
          <w:t>www.arrl.org/hamfest-convention-application</w:t>
        </w:r>
      </w:hyperlink>
      <w:r w:rsidRPr="00A036B1">
        <w:t>.</w:t>
      </w:r>
    </w:p>
    <w:p w14:paraId="69EA966B" w14:textId="5EE91C0A" w:rsidR="00717A02" w:rsidRPr="00A036B1" w:rsidRDefault="00A036B1" w:rsidP="00A036B1">
      <w:pPr>
        <w:spacing w:before="120" w:after="150"/>
      </w:pPr>
      <w:r w:rsidRPr="00A036B1">
        <w:t>The ARRL Hamfests and Conventions Calendar can be found online at </w:t>
      </w:r>
      <w:hyperlink r:id="rId46" w:tgtFrame="_blank" w:history="1">
        <w:r w:rsidRPr="00A036B1">
          <w:rPr>
            <w:u w:val="single"/>
          </w:rPr>
          <w:t>www.arrl.org/hamfests</w:t>
        </w:r>
      </w:hyperlink>
      <w:r w:rsidRPr="00A036B1">
        <w:t>. In addition, the Convention and Hamfest Calendar that runs in </w:t>
      </w:r>
      <w:r w:rsidRPr="00A036B1">
        <w:rPr>
          <w:i/>
          <w:iCs/>
        </w:rPr>
        <w:t>QST</w:t>
      </w:r>
      <w:r w:rsidRPr="00A036B1">
        <w:t> each month also presents information about upcoming events.</w:t>
      </w:r>
    </w:p>
    <w:p w14:paraId="70E2D3A4" w14:textId="4DE7FA99" w:rsidR="00754E70" w:rsidRDefault="00754E70" w:rsidP="00754E70">
      <w:pPr>
        <w:rPr>
          <w:sz w:val="32"/>
          <w:szCs w:val="32"/>
          <w:u w:val="single"/>
        </w:rPr>
      </w:pPr>
    </w:p>
    <w:p w14:paraId="2116760F" w14:textId="77777777" w:rsidR="00571FE4" w:rsidRDefault="00571FE4" w:rsidP="00754E70">
      <w:pPr>
        <w:rPr>
          <w:sz w:val="32"/>
          <w:szCs w:val="32"/>
          <w:u w:val="single"/>
        </w:rPr>
      </w:pPr>
    </w:p>
    <w:p w14:paraId="228CA1D8" w14:textId="05FC2AFB" w:rsidR="00CA4AAA" w:rsidRPr="00B85993" w:rsidRDefault="00B85993" w:rsidP="00A036B1">
      <w:pPr>
        <w:widowControl w:val="0"/>
        <w:contextualSpacing/>
        <w:rPr>
          <w:rFonts w:ascii="Arial" w:hAnsi="Arial" w:cs="Arial"/>
          <w:b/>
          <w:bCs/>
          <w:color w:val="222222"/>
          <w:sz w:val="32"/>
          <w:szCs w:val="32"/>
          <w:shd w:val="clear" w:color="auto" w:fill="FFFFFF"/>
        </w:rPr>
      </w:pPr>
      <w:r>
        <w:rPr>
          <w:rFonts w:ascii="Arial" w:hAnsi="Arial" w:cs="Arial"/>
          <w:b/>
          <w:bCs/>
          <w:color w:val="222222"/>
          <w:sz w:val="32"/>
          <w:szCs w:val="32"/>
          <w:shd w:val="clear" w:color="auto" w:fill="FFFFFF"/>
        </w:rPr>
        <w:t>____________________________________________________</w:t>
      </w:r>
    </w:p>
    <w:p w14:paraId="77895CF8" w14:textId="77777777" w:rsidR="00D77B4E" w:rsidRDefault="00D77B4E" w:rsidP="00A036B1">
      <w:pPr>
        <w:widowControl w:val="0"/>
        <w:contextualSpacing/>
        <w:rPr>
          <w:rFonts w:ascii="Arial" w:hAnsi="Arial" w:cs="Arial"/>
          <w:color w:val="222222"/>
          <w:sz w:val="32"/>
          <w:szCs w:val="32"/>
          <w:shd w:val="clear" w:color="auto" w:fill="FFFFFF"/>
        </w:rPr>
      </w:pPr>
      <w:bookmarkStart w:id="25" w:name="ve"/>
      <w:bookmarkEnd w:id="25"/>
    </w:p>
    <w:p w14:paraId="4E090374" w14:textId="77777777" w:rsidR="00FB706D" w:rsidRDefault="00FB706D" w:rsidP="00A036B1">
      <w:pPr>
        <w:widowControl w:val="0"/>
        <w:contextualSpacing/>
        <w:rPr>
          <w:rFonts w:ascii="Arial" w:hAnsi="Arial" w:cs="Arial"/>
          <w:color w:val="222222"/>
          <w:sz w:val="32"/>
          <w:szCs w:val="32"/>
          <w:shd w:val="clear" w:color="auto" w:fill="FFFFFF"/>
        </w:rPr>
      </w:pPr>
    </w:p>
    <w:p w14:paraId="38D5D83B" w14:textId="6060AAE7" w:rsidR="00A036B1" w:rsidRDefault="00A036B1" w:rsidP="00A036B1">
      <w:pPr>
        <w:widowControl w:val="0"/>
        <w:contextualSpacing/>
        <w:rPr>
          <w:rFonts w:ascii="Arial" w:hAnsi="Arial" w:cs="Arial"/>
          <w:color w:val="222222"/>
          <w:sz w:val="32"/>
          <w:szCs w:val="32"/>
          <w:shd w:val="clear" w:color="auto" w:fill="FFFFFF"/>
        </w:rPr>
      </w:pPr>
      <w:r>
        <w:rPr>
          <w:rFonts w:ascii="Arial" w:hAnsi="Arial" w:cs="Arial"/>
          <w:color w:val="222222"/>
          <w:sz w:val="32"/>
          <w:szCs w:val="32"/>
          <w:shd w:val="clear" w:color="auto" w:fill="FFFFFF"/>
        </w:rPr>
        <w:t>VE Sessions</w:t>
      </w:r>
    </w:p>
    <w:p w14:paraId="06628924" w14:textId="281A6B0A" w:rsidR="00A71056" w:rsidRDefault="00A71056" w:rsidP="00A036B1">
      <w:pPr>
        <w:widowControl w:val="0"/>
        <w:contextualSpacing/>
        <w:rPr>
          <w:color w:val="222222"/>
          <w:shd w:val="clear" w:color="auto" w:fill="FFFFFF"/>
        </w:rPr>
      </w:pPr>
    </w:p>
    <w:p w14:paraId="18891782" w14:textId="7C5B4C63" w:rsidR="00A71056" w:rsidRPr="00A71056" w:rsidRDefault="00A71056" w:rsidP="00A036B1">
      <w:pPr>
        <w:widowControl w:val="0"/>
        <w:contextualSpacing/>
        <w:rPr>
          <w:b/>
          <w:bCs/>
          <w:color w:val="222222"/>
          <w:u w:val="single"/>
          <w:shd w:val="clear" w:color="auto" w:fill="FFFFFF"/>
        </w:rPr>
      </w:pPr>
      <w:r w:rsidRPr="00A71056">
        <w:rPr>
          <w:b/>
          <w:bCs/>
          <w:color w:val="222222"/>
          <w:u w:val="single"/>
          <w:shd w:val="clear" w:color="auto" w:fill="FFFFFF"/>
        </w:rPr>
        <w:t xml:space="preserve">The following information is for </w:t>
      </w:r>
      <w:r w:rsidRPr="00A71056">
        <w:rPr>
          <w:b/>
          <w:bCs/>
          <w:i/>
          <w:iCs/>
          <w:color w:val="222222"/>
          <w:u w:val="single"/>
          <w:shd w:val="clear" w:color="auto" w:fill="FFFFFF"/>
        </w:rPr>
        <w:t xml:space="preserve">ALL </w:t>
      </w:r>
      <w:r w:rsidRPr="00A71056">
        <w:rPr>
          <w:b/>
          <w:bCs/>
          <w:color w:val="222222"/>
          <w:u w:val="single"/>
          <w:shd w:val="clear" w:color="auto" w:fill="FFFFFF"/>
        </w:rPr>
        <w:t>exam sessions:</w:t>
      </w:r>
    </w:p>
    <w:p w14:paraId="4A74E9A7" w14:textId="77777777" w:rsidR="00A71056" w:rsidRPr="00F74178" w:rsidRDefault="00A71056" w:rsidP="00A71056">
      <w:pPr>
        <w:spacing w:before="100" w:beforeAutospacing="1" w:after="100" w:afterAutospacing="1"/>
      </w:pPr>
      <w:r w:rsidRPr="00F74178">
        <w:rPr>
          <w:bCs/>
        </w:rPr>
        <w:t xml:space="preserve">It is now an FCC requirement to have an FCC FRN; active email address and active phone number before taking any exam. </w:t>
      </w:r>
      <w:r w:rsidRPr="00F74178">
        <w:t xml:space="preserve">Please bring your FCC FRN, original license, a copy of your license (if a licensed ham), a valid photo ID and $15.00 - Cash preferred. </w:t>
      </w:r>
    </w:p>
    <w:p w14:paraId="4816FA06" w14:textId="77777777" w:rsidR="00942886" w:rsidRDefault="00A71056" w:rsidP="00942886">
      <w:pPr>
        <w:spacing w:before="100" w:beforeAutospacing="1" w:after="100" w:afterAutospacing="1"/>
      </w:pPr>
      <w:r w:rsidRPr="00F74178">
        <w:rPr>
          <w:bCs/>
        </w:rPr>
        <w:t xml:space="preserve">Effective April 19, 2022, the FCC will charge a $35.00 application fee for amateur radio licenses. The fee will apply to new, renewal, rule waiver, and modification applications that request a new vanity call sign. License upgrades will not have a fee applied. The fee will be per application. </w:t>
      </w:r>
      <w:r w:rsidRPr="00A71056">
        <w:rPr>
          <w:bCs/>
          <w:i/>
          <w:iCs/>
        </w:rPr>
        <w:t xml:space="preserve">VE's </w:t>
      </w:r>
      <w:r w:rsidRPr="00A71056">
        <w:rPr>
          <w:bCs/>
          <w:i/>
          <w:iCs/>
          <w:u w:val="single"/>
        </w:rPr>
        <w:t>will not collect</w:t>
      </w:r>
      <w:r w:rsidRPr="00A71056">
        <w:rPr>
          <w:bCs/>
          <w:i/>
          <w:iCs/>
        </w:rPr>
        <w:t xml:space="preserve"> the fees at exam sessions.</w:t>
      </w:r>
    </w:p>
    <w:p w14:paraId="6BCC856F" w14:textId="4578D883" w:rsidR="001714D8" w:rsidRPr="001714D8" w:rsidRDefault="001714D8" w:rsidP="00942886">
      <w:pPr>
        <w:spacing w:before="100" w:beforeAutospacing="1" w:after="100" w:afterAutospacing="1"/>
      </w:pPr>
      <w:r w:rsidRPr="001714D8">
        <w:rPr>
          <w:b/>
          <w:u w:val="single"/>
        </w:rPr>
        <w:t>All Things Amateur Radio Association (ATARA)</w:t>
      </w:r>
      <w:r w:rsidRPr="001714D8">
        <w:t xml:space="preserve"> </w:t>
      </w:r>
    </w:p>
    <w:p w14:paraId="2027E212" w14:textId="77777777" w:rsidR="001714D8" w:rsidRPr="001714D8" w:rsidRDefault="001714D8" w:rsidP="001714D8">
      <w:r w:rsidRPr="001714D8">
        <w:lastRenderedPageBreak/>
        <w:t xml:space="preserve">We host testing sessions every second Tuesday of the month in Lancaster. To sign up please visit our website </w:t>
      </w:r>
      <w:hyperlink r:id="rId47" w:history="1">
        <w:r w:rsidRPr="001714D8">
          <w:rPr>
            <w:color w:val="0563C1" w:themeColor="hyperlink"/>
            <w:u w:val="single"/>
          </w:rPr>
          <w:t>https://atara-w8atr.fun</w:t>
        </w:r>
      </w:hyperlink>
      <w:r w:rsidRPr="001714D8">
        <w:t xml:space="preserve"> and contact us at </w:t>
      </w:r>
      <w:hyperlink r:id="rId48" w:history="1">
        <w:r w:rsidRPr="001714D8">
          <w:rPr>
            <w:color w:val="0563C1" w:themeColor="hyperlink"/>
            <w:u w:val="single"/>
          </w:rPr>
          <w:t>hamexams@atara-w8atr.fun</w:t>
        </w:r>
      </w:hyperlink>
      <w:r w:rsidRPr="001714D8">
        <w:t xml:space="preserve">. </w:t>
      </w:r>
    </w:p>
    <w:p w14:paraId="35189200" w14:textId="77777777" w:rsidR="001714D8" w:rsidRPr="001714D8" w:rsidRDefault="001714D8" w:rsidP="001714D8"/>
    <w:p w14:paraId="0AA5CC17" w14:textId="77777777" w:rsidR="001714D8" w:rsidRPr="001714D8" w:rsidRDefault="001714D8" w:rsidP="001714D8">
      <w:pPr>
        <w:rPr>
          <w:b/>
          <w:bCs/>
          <w:u w:val="single"/>
        </w:rPr>
      </w:pPr>
      <w:r w:rsidRPr="001714D8">
        <w:rPr>
          <w:b/>
          <w:bCs/>
          <w:u w:val="single"/>
        </w:rPr>
        <w:t>Butler County Amateur Radio Association W8WRK</w:t>
      </w:r>
    </w:p>
    <w:p w14:paraId="159349C7" w14:textId="77777777" w:rsidR="001714D8" w:rsidRPr="001714D8" w:rsidRDefault="001714D8" w:rsidP="001714D8">
      <w:pPr>
        <w:shd w:val="clear" w:color="auto" w:fill="FFFFFF"/>
        <w:rPr>
          <w:color w:val="222222"/>
        </w:rPr>
      </w:pPr>
      <w:r w:rsidRPr="001714D8">
        <w:rPr>
          <w:color w:val="222222"/>
        </w:rPr>
        <w:t xml:space="preserve">Laurel VE Testing Session - hosted by DIAL amateur radio </w:t>
      </w:r>
      <w:proofErr w:type="gramStart"/>
      <w:r w:rsidRPr="001714D8">
        <w:rPr>
          <w:color w:val="222222"/>
        </w:rPr>
        <w:t>club</w:t>
      </w:r>
      <w:proofErr w:type="gramEnd"/>
    </w:p>
    <w:p w14:paraId="4E820C57" w14:textId="77777777" w:rsidR="001714D8" w:rsidRPr="001714D8" w:rsidRDefault="001714D8" w:rsidP="001714D8">
      <w:pPr>
        <w:widowControl w:val="0"/>
        <w:contextualSpacing/>
        <w:rPr>
          <w:shd w:val="clear" w:color="auto" w:fill="FFFFFF"/>
        </w:rPr>
      </w:pPr>
      <w:r w:rsidRPr="001714D8">
        <w:rPr>
          <w:shd w:val="clear" w:color="auto" w:fill="FFFFFF"/>
        </w:rPr>
        <w:t xml:space="preserve">Amateur Radio License Examinations at 9:00AM on Sunday April 29th at Fairfield Township Administration Building   6032 Morris Rd.  Hamilton, OH  45011.  Pre-Registration is required, go to:  </w:t>
      </w:r>
      <w:proofErr w:type="gramStart"/>
      <w:r w:rsidRPr="001714D8">
        <w:rPr>
          <w:shd w:val="clear" w:color="auto" w:fill="FFFFFF"/>
        </w:rPr>
        <w:t>www.qsl.net/w8blv  click</w:t>
      </w:r>
      <w:proofErr w:type="gramEnd"/>
      <w:r w:rsidRPr="001714D8">
        <w:rPr>
          <w:shd w:val="clear" w:color="auto" w:fill="FFFFFF"/>
        </w:rPr>
        <w:t xml:space="preserve"> on Exams and follow the instructions.  Additional info may be obtained from Thurl Golden, KD8VLU (513) 939-4891  </w:t>
      </w:r>
      <w:hyperlink r:id="rId49" w:history="1">
        <w:r w:rsidRPr="001714D8">
          <w:rPr>
            <w:color w:val="0563C1" w:themeColor="hyperlink"/>
            <w:u w:val="single"/>
            <w:shd w:val="clear" w:color="auto" w:fill="FFFFFF"/>
          </w:rPr>
          <w:t>tgolden@fuse.net</w:t>
        </w:r>
      </w:hyperlink>
      <w:r w:rsidRPr="001714D8">
        <w:rPr>
          <w:shd w:val="clear" w:color="auto" w:fill="FFFFFF"/>
        </w:rPr>
        <w:t xml:space="preserve">  or Ron Spaulding, N8QF, (513) 617-6181 or </w:t>
      </w:r>
      <w:hyperlink r:id="rId50" w:history="1">
        <w:r w:rsidRPr="001714D8">
          <w:rPr>
            <w:color w:val="0563C1" w:themeColor="hyperlink"/>
            <w:u w:val="single"/>
            <w:shd w:val="clear" w:color="auto" w:fill="FFFFFF"/>
          </w:rPr>
          <w:t>n8qf@roadrunner.com</w:t>
        </w:r>
      </w:hyperlink>
      <w:r w:rsidRPr="001714D8">
        <w:rPr>
          <w:shd w:val="clear" w:color="auto" w:fill="FFFFFF"/>
        </w:rPr>
        <w:t xml:space="preserve"> .  There are no Exam Fees!</w:t>
      </w:r>
    </w:p>
    <w:p w14:paraId="6E205685" w14:textId="77777777" w:rsidR="001714D8" w:rsidRPr="001714D8" w:rsidRDefault="001714D8" w:rsidP="001714D8">
      <w:pPr>
        <w:rPr>
          <w:b/>
          <w:bCs/>
          <w:u w:val="single"/>
        </w:rPr>
      </w:pPr>
    </w:p>
    <w:p w14:paraId="69A42240" w14:textId="77777777" w:rsidR="001714D8" w:rsidRPr="001714D8" w:rsidRDefault="001714D8" w:rsidP="001714D8">
      <w:pPr>
        <w:widowControl w:val="0"/>
        <w:contextualSpacing/>
        <w:rPr>
          <w:b/>
          <w:bCs/>
          <w:color w:val="222222"/>
          <w:u w:val="single"/>
          <w:shd w:val="clear" w:color="auto" w:fill="FFFFFF"/>
        </w:rPr>
      </w:pPr>
    </w:p>
    <w:p w14:paraId="58C2EDDB" w14:textId="77777777" w:rsidR="001714D8" w:rsidRPr="001714D8" w:rsidRDefault="001714D8" w:rsidP="001714D8">
      <w:pPr>
        <w:widowControl w:val="0"/>
        <w:contextualSpacing/>
        <w:rPr>
          <w:b/>
          <w:bCs/>
          <w:color w:val="222222"/>
          <w:u w:val="single"/>
          <w:shd w:val="clear" w:color="auto" w:fill="FFFFFF"/>
        </w:rPr>
      </w:pPr>
      <w:r w:rsidRPr="001714D8">
        <w:rPr>
          <w:b/>
          <w:bCs/>
          <w:color w:val="222222"/>
          <w:u w:val="single"/>
          <w:shd w:val="clear" w:color="auto" w:fill="FFFFFF"/>
        </w:rPr>
        <w:t>CARS</w:t>
      </w:r>
    </w:p>
    <w:p w14:paraId="492BC705" w14:textId="77777777" w:rsidR="001714D8" w:rsidRPr="001714D8" w:rsidRDefault="001714D8" w:rsidP="001714D8">
      <w:pPr>
        <w:widowControl w:val="0"/>
        <w:contextualSpacing/>
        <w:rPr>
          <w:b/>
          <w:bCs/>
          <w:color w:val="222222"/>
          <w:u w:val="single"/>
          <w:shd w:val="clear" w:color="auto" w:fill="FFFFFF"/>
        </w:rPr>
      </w:pPr>
      <w:r w:rsidRPr="001714D8">
        <w:rPr>
          <w:color w:val="222222"/>
          <w:shd w:val="clear" w:color="auto" w:fill="FFFFFF"/>
        </w:rPr>
        <w:t xml:space="preserve">VE testing from CARS - Cuyahoga Amateur Radio Society - at Elmwood Recreation Center, 6200 </w:t>
      </w:r>
      <w:proofErr w:type="spellStart"/>
      <w:r w:rsidRPr="001714D8">
        <w:rPr>
          <w:color w:val="222222"/>
          <w:shd w:val="clear" w:color="auto" w:fill="FFFFFF"/>
        </w:rPr>
        <w:t>Wisnieski</w:t>
      </w:r>
      <w:proofErr w:type="spellEnd"/>
      <w:r w:rsidRPr="001714D8">
        <w:rPr>
          <w:color w:val="222222"/>
          <w:shd w:val="clear" w:color="auto" w:fill="FFFFFF"/>
        </w:rPr>
        <w:t xml:space="preserve"> Parkway in Independence, Ohio </w:t>
      </w:r>
      <w:proofErr w:type="gramStart"/>
      <w:r w:rsidRPr="001714D8">
        <w:rPr>
          <w:color w:val="222222"/>
          <w:shd w:val="clear" w:color="auto" w:fill="FFFFFF"/>
        </w:rPr>
        <w:t>44131  Time</w:t>
      </w:r>
      <w:proofErr w:type="gramEnd"/>
      <w:r w:rsidRPr="001714D8">
        <w:rPr>
          <w:color w:val="222222"/>
          <w:shd w:val="clear" w:color="auto" w:fill="FFFFFF"/>
        </w:rPr>
        <w:t>: 9:15 AM (Walk-ins allowed) Always the 2nd Sunday of the odd month. Go to CARS  </w:t>
      </w:r>
      <w:hyperlink r:id="rId51" w:tgtFrame="_blank" w:history="1">
        <w:r w:rsidRPr="001714D8">
          <w:rPr>
            <w:color w:val="1155CC"/>
            <w:u w:val="single"/>
            <w:shd w:val="clear" w:color="auto" w:fill="FFFFFF"/>
          </w:rPr>
          <w:t>www.2cars.org</w:t>
        </w:r>
      </w:hyperlink>
      <w:r w:rsidRPr="001714D8">
        <w:rPr>
          <w:color w:val="222222"/>
          <w:shd w:val="clear" w:color="auto" w:fill="FFFFFF"/>
        </w:rPr>
        <w:t> for detailed map of location.  Call Metro W8MET 216-520-1320 for details </w:t>
      </w:r>
    </w:p>
    <w:p w14:paraId="2F7EEA34" w14:textId="77777777" w:rsidR="001714D8" w:rsidRPr="001714D8" w:rsidRDefault="001714D8" w:rsidP="001714D8">
      <w:pPr>
        <w:widowControl w:val="0"/>
        <w:contextualSpacing/>
        <w:rPr>
          <w:b/>
          <w:bCs/>
          <w:color w:val="222222"/>
          <w:u w:val="single"/>
          <w:shd w:val="clear" w:color="auto" w:fill="FFFFFF"/>
        </w:rPr>
      </w:pPr>
    </w:p>
    <w:p w14:paraId="32EB8922" w14:textId="77777777" w:rsidR="001714D8" w:rsidRPr="001714D8" w:rsidRDefault="001714D8" w:rsidP="001714D8">
      <w:pPr>
        <w:widowControl w:val="0"/>
        <w:contextualSpacing/>
        <w:rPr>
          <w:color w:val="222222"/>
          <w:shd w:val="clear" w:color="auto" w:fill="FFFFFF"/>
        </w:rPr>
      </w:pPr>
      <w:r w:rsidRPr="001714D8">
        <w:rPr>
          <w:b/>
          <w:bCs/>
          <w:color w:val="222222"/>
          <w:u w:val="single"/>
          <w:shd w:val="clear" w:color="auto" w:fill="FFFFFF"/>
        </w:rPr>
        <w:t>Clark County Amateur Radio Association (</w:t>
      </w:r>
      <w:proofErr w:type="gramStart"/>
      <w:r w:rsidRPr="001714D8">
        <w:rPr>
          <w:b/>
          <w:bCs/>
          <w:color w:val="222222"/>
          <w:u w:val="single"/>
          <w:shd w:val="clear" w:color="auto" w:fill="FFFFFF"/>
        </w:rPr>
        <w:t xml:space="preserve">CLARA) </w:t>
      </w:r>
      <w:r w:rsidRPr="001714D8">
        <w:rPr>
          <w:color w:val="222222"/>
          <w:shd w:val="clear" w:color="auto" w:fill="FFFFFF"/>
        </w:rPr>
        <w:t xml:space="preserve">  </w:t>
      </w:r>
      <w:proofErr w:type="gramEnd"/>
      <w:r w:rsidRPr="001714D8">
        <w:rPr>
          <w:color w:val="222222"/>
          <w:shd w:val="clear" w:color="auto" w:fill="FFFFFF"/>
        </w:rPr>
        <w:t xml:space="preserve">                                                      </w:t>
      </w:r>
      <w:r w:rsidRPr="001714D8">
        <w:t>What:</w:t>
      </w:r>
      <w:r w:rsidRPr="001714D8">
        <w:tab/>
        <w:t>CLARA sponsored A.R.R.L. VE Testing - Walk-ins allowed. Pre-Register via email preferred.</w:t>
      </w:r>
      <w:r w:rsidRPr="001714D8">
        <w:rPr>
          <w:color w:val="222222"/>
          <w:shd w:val="clear" w:color="auto" w:fill="FFFFFF"/>
        </w:rPr>
        <w:t xml:space="preserve">                                                                                                                                  </w:t>
      </w:r>
      <w:r w:rsidRPr="001714D8">
        <w:t>When:</w:t>
      </w:r>
      <w:r w:rsidRPr="001714D8">
        <w:tab/>
        <w:t xml:space="preserve"> On every second Saturday of each even numbered month starting at 10:00 AM</w:t>
      </w:r>
      <w:r w:rsidRPr="001714D8">
        <w:rPr>
          <w:color w:val="222222"/>
          <w:shd w:val="clear" w:color="auto" w:fill="FFFFFF"/>
        </w:rPr>
        <w:t xml:space="preserve">   </w:t>
      </w:r>
    </w:p>
    <w:p w14:paraId="10F8B8B1" w14:textId="77777777" w:rsidR="001714D8" w:rsidRPr="001714D8" w:rsidRDefault="001714D8" w:rsidP="001714D8">
      <w:pPr>
        <w:widowControl w:val="0"/>
        <w:contextualSpacing/>
      </w:pPr>
      <w:r w:rsidRPr="001714D8">
        <w:rPr>
          <w:color w:val="222222"/>
          <w:shd w:val="clear" w:color="auto" w:fill="FFFFFF"/>
        </w:rPr>
        <w:t xml:space="preserve">              </w:t>
      </w:r>
      <w:r w:rsidRPr="001714D8">
        <w:t>Feb 11</w:t>
      </w:r>
      <w:proofErr w:type="gramStart"/>
      <w:r w:rsidRPr="001714D8">
        <w:t xml:space="preserve">th;   </w:t>
      </w:r>
      <w:proofErr w:type="gramEnd"/>
      <w:r w:rsidRPr="001714D8">
        <w:t>Apr 8th;   Jun 10th;   Aug 12th;   Oct 14th; and Dec 9th, 2023.</w:t>
      </w:r>
      <w:r w:rsidRPr="001714D8">
        <w:rPr>
          <w:color w:val="222222"/>
          <w:shd w:val="clear" w:color="auto" w:fill="FFFFFF"/>
        </w:rPr>
        <w:t xml:space="preserve">               </w:t>
      </w:r>
      <w:r w:rsidRPr="001714D8">
        <w:t xml:space="preserve">Where: </w:t>
      </w:r>
      <w:proofErr w:type="spellStart"/>
      <w:r w:rsidRPr="001714D8">
        <w:t>Springview</w:t>
      </w:r>
      <w:proofErr w:type="spellEnd"/>
      <w:r w:rsidRPr="001714D8">
        <w:t xml:space="preserve"> Government Center - Emergency Operations Center; 3130 E Main St; Springfield OH  45503   This is US-40 aka "old national road". From Route 40 enter Old Columbus Road, at the fork stay left driving straight onto Ogden Rd, then immediately turn left into the parking lot behind the EMA. Walk to the door with the "Employees Only" sign.  </w:t>
      </w:r>
    </w:p>
    <w:p w14:paraId="30D221E3" w14:textId="77777777" w:rsidR="001714D8" w:rsidRPr="001714D8" w:rsidRDefault="001714D8" w:rsidP="001714D8">
      <w:pPr>
        <w:widowControl w:val="0"/>
        <w:contextualSpacing/>
        <w:rPr>
          <w:b/>
          <w:bCs/>
          <w:color w:val="222222"/>
          <w:u w:val="single"/>
          <w:shd w:val="clear" w:color="auto" w:fill="FFFFFF"/>
        </w:rPr>
      </w:pPr>
      <w:r w:rsidRPr="001714D8">
        <w:t xml:space="preserve">For more information contact Roland W. Ude, W8BUZ, (937) 605-4951 </w:t>
      </w:r>
      <w:r w:rsidRPr="001714D8">
        <w:rPr>
          <w:bCs/>
        </w:rPr>
        <w:t>Email:</w:t>
      </w:r>
      <w:r w:rsidRPr="001714D8">
        <w:t xml:space="preserve"> </w:t>
      </w:r>
      <w:hyperlink r:id="rId52" w:history="1">
        <w:r w:rsidRPr="001714D8">
          <w:rPr>
            <w:color w:val="0000FF"/>
            <w:u w:val="single"/>
          </w:rPr>
          <w:t>buzz@baylorhill.com</w:t>
        </w:r>
      </w:hyperlink>
    </w:p>
    <w:p w14:paraId="086AD52A" w14:textId="77777777" w:rsidR="001714D8" w:rsidRPr="001714D8" w:rsidRDefault="001714D8" w:rsidP="001714D8">
      <w:pPr>
        <w:widowControl w:val="0"/>
        <w:contextualSpacing/>
        <w:rPr>
          <w:b/>
          <w:bCs/>
          <w:color w:val="222222"/>
          <w:u w:val="single"/>
          <w:shd w:val="clear" w:color="auto" w:fill="FFFFFF"/>
        </w:rPr>
      </w:pPr>
    </w:p>
    <w:p w14:paraId="05805B9E" w14:textId="77777777" w:rsidR="001714D8" w:rsidRPr="001714D8" w:rsidRDefault="001714D8" w:rsidP="001714D8">
      <w:pPr>
        <w:widowControl w:val="0"/>
        <w:contextualSpacing/>
        <w:rPr>
          <w:color w:val="0563C1" w:themeColor="hyperlink"/>
          <w:u w:val="single"/>
          <w:shd w:val="clear" w:color="auto" w:fill="FFFFFF"/>
        </w:rPr>
      </w:pPr>
      <w:r w:rsidRPr="001714D8">
        <w:rPr>
          <w:b/>
          <w:bCs/>
          <w:color w:val="222222"/>
          <w:u w:val="single"/>
          <w:shd w:val="clear" w:color="auto" w:fill="FFFFFF"/>
        </w:rPr>
        <w:t>Dayton Amateur Radio Association (DARA)</w:t>
      </w:r>
      <w:r w:rsidRPr="001714D8">
        <w:rPr>
          <w:b/>
          <w:bCs/>
          <w:color w:val="FF0000"/>
        </w:rPr>
        <w:br/>
      </w:r>
      <w:r w:rsidRPr="001714D8">
        <w:rPr>
          <w:color w:val="FF0000"/>
          <w:shd w:val="clear" w:color="auto" w:fill="FFFFFF"/>
        </w:rPr>
        <w:t> </w:t>
      </w:r>
      <w:r w:rsidRPr="001714D8">
        <w:rPr>
          <w:color w:val="222222"/>
          <w:shd w:val="clear" w:color="auto" w:fill="FFFFFF"/>
        </w:rPr>
        <w:t xml:space="preserve">If you are interested in testing for a new or upgraded license, please come see us at the DARA Clubhouse.  If you have questions about testing, please email </w:t>
      </w:r>
      <w:hyperlink r:id="rId53" w:history="1">
        <w:r w:rsidRPr="001714D8">
          <w:rPr>
            <w:color w:val="0563C1" w:themeColor="hyperlink"/>
            <w:u w:val="single"/>
            <w:shd w:val="clear" w:color="auto" w:fill="FFFFFF"/>
          </w:rPr>
          <w:t>exams.w8bi@gmail.com</w:t>
        </w:r>
      </w:hyperlink>
    </w:p>
    <w:p w14:paraId="28476815" w14:textId="77777777" w:rsidR="001714D8" w:rsidRPr="001714D8" w:rsidRDefault="001714D8" w:rsidP="001714D8">
      <w:pPr>
        <w:widowControl w:val="0"/>
        <w:contextualSpacing/>
        <w:rPr>
          <w:color w:val="0563C1" w:themeColor="hyperlink"/>
          <w:u w:val="single"/>
          <w:shd w:val="clear" w:color="auto" w:fill="FFFFFF"/>
        </w:rPr>
      </w:pPr>
    </w:p>
    <w:p w14:paraId="5670C37F" w14:textId="77777777" w:rsidR="001714D8" w:rsidRPr="001714D8" w:rsidRDefault="001714D8" w:rsidP="001714D8">
      <w:pPr>
        <w:widowControl w:val="0"/>
        <w:contextualSpacing/>
        <w:rPr>
          <w:b/>
          <w:bCs/>
          <w:u w:val="single"/>
          <w:shd w:val="clear" w:color="auto" w:fill="FFFFFF"/>
        </w:rPr>
      </w:pPr>
      <w:r w:rsidRPr="001714D8">
        <w:rPr>
          <w:b/>
          <w:bCs/>
          <w:u w:val="single"/>
          <w:shd w:val="clear" w:color="auto" w:fill="FFFFFF"/>
        </w:rPr>
        <w:t>Dial Radio Club, Middleton, OH</w:t>
      </w:r>
    </w:p>
    <w:p w14:paraId="3F08BF1F" w14:textId="77777777" w:rsidR="001714D8" w:rsidRPr="001714D8" w:rsidRDefault="001714D8" w:rsidP="001714D8">
      <w:pPr>
        <w:widowControl w:val="0"/>
        <w:contextualSpacing/>
        <w:rPr>
          <w:shd w:val="clear" w:color="auto" w:fill="FFFFFF"/>
        </w:rPr>
      </w:pPr>
      <w:r w:rsidRPr="001714D8">
        <w:rPr>
          <w:shd w:val="clear" w:color="auto" w:fill="FFFFFF"/>
        </w:rPr>
        <w:t>Will offer Amateur Radio License Examinations at 6:00PM on Wednesday March 1</w:t>
      </w:r>
      <w:r w:rsidRPr="001714D8">
        <w:rPr>
          <w:shd w:val="clear" w:color="auto" w:fill="FFFFFF"/>
          <w:vertAlign w:val="superscript"/>
        </w:rPr>
        <w:t>st</w:t>
      </w:r>
      <w:r w:rsidRPr="001714D8">
        <w:rPr>
          <w:shd w:val="clear" w:color="auto" w:fill="FFFFFF"/>
        </w:rPr>
        <w:t xml:space="preserve"> at St. John XXIII Elementary School, 3806 Manchester Rd., Middletown, OH  45042.  Pre-Registration is required, go to:  </w:t>
      </w:r>
      <w:proofErr w:type="gramStart"/>
      <w:r w:rsidRPr="001714D8">
        <w:rPr>
          <w:shd w:val="clear" w:color="auto" w:fill="FFFFFF"/>
        </w:rPr>
        <w:t>www.qsl.net/w8blv  click</w:t>
      </w:r>
      <w:proofErr w:type="gramEnd"/>
      <w:r w:rsidRPr="001714D8">
        <w:rPr>
          <w:shd w:val="clear" w:color="auto" w:fill="FFFFFF"/>
        </w:rPr>
        <w:t xml:space="preserve"> on Exams and follow the instructions.  Additional info may be obtained from Dave Williamson, KD8W, (513) 424-5819 or </w:t>
      </w:r>
      <w:hyperlink r:id="rId54" w:history="1">
        <w:r w:rsidRPr="001714D8">
          <w:rPr>
            <w:color w:val="0563C1" w:themeColor="hyperlink"/>
            <w:u w:val="single"/>
            <w:shd w:val="clear" w:color="auto" w:fill="FFFFFF"/>
          </w:rPr>
          <w:t>kd8w@ARRL.net</w:t>
        </w:r>
      </w:hyperlink>
      <w:r w:rsidRPr="001714D8">
        <w:rPr>
          <w:shd w:val="clear" w:color="auto" w:fill="FFFFFF"/>
        </w:rPr>
        <w:t xml:space="preserve"> or Ron Spaulding, N8QF, (513) 617-6181 or </w:t>
      </w:r>
      <w:hyperlink r:id="rId55" w:history="1">
        <w:r w:rsidRPr="001714D8">
          <w:rPr>
            <w:color w:val="0563C1" w:themeColor="hyperlink"/>
            <w:u w:val="single"/>
            <w:shd w:val="clear" w:color="auto" w:fill="FFFFFF"/>
          </w:rPr>
          <w:t>n8qf@roadrunner.com</w:t>
        </w:r>
      </w:hyperlink>
      <w:r w:rsidRPr="001714D8">
        <w:rPr>
          <w:shd w:val="clear" w:color="auto" w:fill="FFFFFF"/>
        </w:rPr>
        <w:t xml:space="preserve"> .  There are no Exam Fees!</w:t>
      </w:r>
    </w:p>
    <w:p w14:paraId="4D98D5E3" w14:textId="77777777" w:rsidR="001714D8" w:rsidRPr="001714D8" w:rsidRDefault="001714D8" w:rsidP="001714D8">
      <w:pPr>
        <w:widowControl w:val="0"/>
        <w:contextualSpacing/>
        <w:rPr>
          <w:b/>
          <w:bCs/>
          <w:u w:val="single"/>
          <w:shd w:val="clear" w:color="auto" w:fill="FFFFFF"/>
        </w:rPr>
      </w:pPr>
    </w:p>
    <w:p w14:paraId="6B938B30" w14:textId="77777777" w:rsidR="00836B91" w:rsidRPr="00836B91" w:rsidRDefault="00836B91" w:rsidP="00836B91">
      <w:pPr>
        <w:widowControl w:val="0"/>
        <w:rPr>
          <w:b/>
          <w:bCs/>
          <w:color w:val="222222"/>
          <w:u w:val="single"/>
          <w:shd w:val="clear" w:color="auto" w:fill="FFFFFF"/>
        </w:rPr>
      </w:pPr>
      <w:r w:rsidRPr="00836B91">
        <w:rPr>
          <w:b/>
          <w:bCs/>
          <w:color w:val="222222"/>
          <w:u w:val="single"/>
          <w:shd w:val="clear" w:color="auto" w:fill="FFFFFF"/>
        </w:rPr>
        <w:t xml:space="preserve">Geauga Amateur Radio Association (GARA)  </w:t>
      </w:r>
    </w:p>
    <w:p w14:paraId="164FAF25" w14:textId="77777777" w:rsidR="00836B91" w:rsidRPr="00836B91" w:rsidRDefault="00836B91" w:rsidP="00836B91">
      <w:pPr>
        <w:widowControl w:val="0"/>
        <w:rPr>
          <w:color w:val="222222"/>
          <w:shd w:val="clear" w:color="auto" w:fill="FFFFFF"/>
        </w:rPr>
      </w:pPr>
      <w:r w:rsidRPr="00836B91">
        <w:rPr>
          <w:color w:val="222222"/>
          <w:shd w:val="clear" w:color="auto" w:fill="FFFFFF"/>
        </w:rPr>
        <w:t xml:space="preserve">Amateur License exam sessions are offered for all license classes (Technician, General, Extra). </w:t>
      </w:r>
      <w:r w:rsidRPr="00836B91">
        <w:rPr>
          <w:color w:val="222222"/>
          <w:shd w:val="clear" w:color="auto" w:fill="FFFFFF"/>
        </w:rPr>
        <w:lastRenderedPageBreak/>
        <w:t>Walk-ins are always welcome - no prior registration is required. No fee for the exam.</w:t>
      </w:r>
    </w:p>
    <w:p w14:paraId="09FED7EA" w14:textId="77777777" w:rsidR="00836B91" w:rsidRPr="00836B91" w:rsidRDefault="00836B91" w:rsidP="00836B91">
      <w:pPr>
        <w:widowControl w:val="0"/>
        <w:rPr>
          <w:color w:val="222222"/>
          <w:shd w:val="clear" w:color="auto" w:fill="FFFFFF"/>
        </w:rPr>
      </w:pPr>
    </w:p>
    <w:p w14:paraId="10ADEBB3" w14:textId="77777777" w:rsidR="00836B91" w:rsidRPr="00836B91" w:rsidRDefault="00836B91" w:rsidP="00836B91">
      <w:pPr>
        <w:widowControl w:val="0"/>
        <w:rPr>
          <w:color w:val="222222"/>
          <w:shd w:val="clear" w:color="auto" w:fill="FFFFFF"/>
        </w:rPr>
      </w:pPr>
      <w:r w:rsidRPr="00836B91">
        <w:rPr>
          <w:rFonts w:asciiTheme="minorHAnsi" w:eastAsiaTheme="minorHAnsi" w:hAnsiTheme="minorHAnsi" w:cstheme="minorBidi"/>
          <w:noProof/>
          <w:kern w:val="2"/>
          <w:sz w:val="22"/>
          <w:szCs w:val="22"/>
        </w:rPr>
        <w:drawing>
          <wp:anchor distT="0" distB="0" distL="114300" distR="114300" simplePos="0" relativeHeight="251652608" behindDoc="0" locked="0" layoutInCell="1" allowOverlap="1" wp14:anchorId="4525E10B" wp14:editId="7B97FF9A">
            <wp:simplePos x="0" y="0"/>
            <wp:positionH relativeFrom="column">
              <wp:posOffset>4371975</wp:posOffset>
            </wp:positionH>
            <wp:positionV relativeFrom="paragraph">
              <wp:posOffset>9525</wp:posOffset>
            </wp:positionV>
            <wp:extent cx="1428750" cy="1343025"/>
            <wp:effectExtent l="0" t="0" r="0" b="9525"/>
            <wp:wrapSquare wrapText="bothSides"/>
            <wp:docPr id="12" name="Picture 12" descr="Geauga Amateur Radio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auga Amateur Radio Associatio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2875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6B91">
        <w:rPr>
          <w:color w:val="222222"/>
          <w:shd w:val="clear" w:color="auto" w:fill="FFFFFF"/>
        </w:rPr>
        <w:t>The GARA schedule of exams are these Sundays at 2pm. Dates for 2023 are January 15</w:t>
      </w:r>
      <w:r w:rsidRPr="00836B91">
        <w:rPr>
          <w:color w:val="222222"/>
          <w:shd w:val="clear" w:color="auto" w:fill="FFFFFF"/>
          <w:vertAlign w:val="superscript"/>
        </w:rPr>
        <w:t>th</w:t>
      </w:r>
      <w:r w:rsidRPr="00836B91">
        <w:rPr>
          <w:color w:val="222222"/>
          <w:shd w:val="clear" w:color="auto" w:fill="FFFFFF"/>
        </w:rPr>
        <w:t>, March 19</w:t>
      </w:r>
      <w:r w:rsidRPr="00836B91">
        <w:rPr>
          <w:color w:val="222222"/>
          <w:shd w:val="clear" w:color="auto" w:fill="FFFFFF"/>
          <w:vertAlign w:val="superscript"/>
        </w:rPr>
        <w:t>th</w:t>
      </w:r>
      <w:r w:rsidRPr="00836B91">
        <w:rPr>
          <w:color w:val="222222"/>
          <w:shd w:val="clear" w:color="auto" w:fill="FFFFFF"/>
        </w:rPr>
        <w:t>, May 21</w:t>
      </w:r>
      <w:r w:rsidRPr="00836B91">
        <w:rPr>
          <w:color w:val="222222"/>
          <w:shd w:val="clear" w:color="auto" w:fill="FFFFFF"/>
          <w:vertAlign w:val="superscript"/>
        </w:rPr>
        <w:t>st</w:t>
      </w:r>
      <w:r w:rsidRPr="00836B91">
        <w:rPr>
          <w:color w:val="222222"/>
          <w:shd w:val="clear" w:color="auto" w:fill="FFFFFF"/>
        </w:rPr>
        <w:t>, July 9</w:t>
      </w:r>
      <w:r w:rsidRPr="00836B91">
        <w:rPr>
          <w:color w:val="222222"/>
          <w:shd w:val="clear" w:color="auto" w:fill="FFFFFF"/>
          <w:vertAlign w:val="superscript"/>
        </w:rPr>
        <w:t>th</w:t>
      </w:r>
      <w:r w:rsidRPr="00836B91">
        <w:rPr>
          <w:color w:val="222222"/>
          <w:shd w:val="clear" w:color="auto" w:fill="FFFFFF"/>
        </w:rPr>
        <w:t>, September 10</w:t>
      </w:r>
      <w:r w:rsidRPr="00836B91">
        <w:rPr>
          <w:color w:val="222222"/>
          <w:shd w:val="clear" w:color="auto" w:fill="FFFFFF"/>
          <w:vertAlign w:val="superscript"/>
        </w:rPr>
        <w:t>th</w:t>
      </w:r>
      <w:r w:rsidRPr="00836B91">
        <w:rPr>
          <w:color w:val="222222"/>
          <w:shd w:val="clear" w:color="auto" w:fill="FFFFFF"/>
        </w:rPr>
        <w:t>, and November 12</w:t>
      </w:r>
      <w:r w:rsidRPr="00836B91">
        <w:rPr>
          <w:color w:val="222222"/>
          <w:shd w:val="clear" w:color="auto" w:fill="FFFFFF"/>
          <w:vertAlign w:val="superscript"/>
        </w:rPr>
        <w:t>th</w:t>
      </w:r>
      <w:r w:rsidRPr="00836B91">
        <w:rPr>
          <w:color w:val="222222"/>
          <w:shd w:val="clear" w:color="auto" w:fill="FFFFFF"/>
        </w:rPr>
        <w:t>.</w:t>
      </w:r>
    </w:p>
    <w:p w14:paraId="7B37F4A3" w14:textId="77777777" w:rsidR="00836B91" w:rsidRPr="00836B91" w:rsidRDefault="00836B91" w:rsidP="00836B91">
      <w:pPr>
        <w:widowControl w:val="0"/>
        <w:rPr>
          <w:color w:val="222222"/>
          <w:shd w:val="clear" w:color="auto" w:fill="FFFFFF"/>
        </w:rPr>
      </w:pPr>
    </w:p>
    <w:p w14:paraId="2CB0FD6A" w14:textId="77777777" w:rsidR="00836B91" w:rsidRPr="00836B91" w:rsidRDefault="00836B91" w:rsidP="00836B91">
      <w:pPr>
        <w:widowControl w:val="0"/>
        <w:rPr>
          <w:color w:val="222222"/>
          <w:shd w:val="clear" w:color="auto" w:fill="FFFFFF"/>
        </w:rPr>
      </w:pPr>
      <w:r w:rsidRPr="00836B91">
        <w:rPr>
          <w:color w:val="222222"/>
          <w:shd w:val="clear" w:color="auto" w:fill="FFFFFF"/>
        </w:rPr>
        <w:t xml:space="preserve">Exams are held at the Geauga County Department of Emergency Services and Emergency Operations Center, 12518 Merritt Road, Chardon, Ohio 44024.  The EOC is located just south of the University Geauga Hospital and just east of the Geauga County Safety Center (Sheriff's Office), </w:t>
      </w:r>
      <w:proofErr w:type="gramStart"/>
      <w:r w:rsidRPr="00836B91">
        <w:rPr>
          <w:color w:val="222222"/>
          <w:shd w:val="clear" w:color="auto" w:fill="FFFFFF"/>
        </w:rPr>
        <w:t>off of</w:t>
      </w:r>
      <w:proofErr w:type="gramEnd"/>
      <w:r w:rsidRPr="00836B91">
        <w:rPr>
          <w:color w:val="222222"/>
          <w:shd w:val="clear" w:color="auto" w:fill="FFFFFF"/>
        </w:rPr>
        <w:t xml:space="preserve"> State Route 44 between State Route 322 and State Route 87 on Merritt Road.  </w:t>
      </w:r>
    </w:p>
    <w:p w14:paraId="1CF68A13" w14:textId="77777777" w:rsidR="00836B91" w:rsidRPr="00836B91" w:rsidRDefault="00836B91" w:rsidP="00836B91">
      <w:pPr>
        <w:widowControl w:val="0"/>
        <w:rPr>
          <w:color w:val="222222"/>
          <w:shd w:val="clear" w:color="auto" w:fill="FFFFFF"/>
        </w:rPr>
      </w:pPr>
    </w:p>
    <w:p w14:paraId="391BC814" w14:textId="77777777" w:rsidR="00836B91" w:rsidRPr="00836B91" w:rsidRDefault="00836B91" w:rsidP="00836B91">
      <w:pPr>
        <w:widowControl w:val="0"/>
        <w:rPr>
          <w:color w:val="222222"/>
          <w:shd w:val="clear" w:color="auto" w:fill="FFFFFF"/>
        </w:rPr>
      </w:pPr>
      <w:r w:rsidRPr="00836B91">
        <w:rPr>
          <w:color w:val="222222"/>
          <w:shd w:val="clear" w:color="auto" w:fill="FFFFFF"/>
        </w:rPr>
        <w:t xml:space="preserve">Please arrive a few minutes before 14:00 to allow adequate time to process the necessary </w:t>
      </w:r>
      <w:proofErr w:type="gramStart"/>
      <w:r w:rsidRPr="00836B91">
        <w:rPr>
          <w:color w:val="222222"/>
          <w:shd w:val="clear" w:color="auto" w:fill="FFFFFF"/>
        </w:rPr>
        <w:t>paper work</w:t>
      </w:r>
      <w:proofErr w:type="gramEnd"/>
      <w:r w:rsidRPr="00836B91">
        <w:rPr>
          <w:color w:val="222222"/>
          <w:shd w:val="clear" w:color="auto" w:fill="FFFFFF"/>
        </w:rPr>
        <w:t xml:space="preserve"> and take your test. Bring your 1) photo ID, 2) email address, 3) FCC FRN, 4) a printout of your current license if taking the General or Extra exam.</w:t>
      </w:r>
    </w:p>
    <w:p w14:paraId="79D7848C" w14:textId="77777777" w:rsidR="00836B91" w:rsidRPr="00836B91" w:rsidRDefault="00836B91" w:rsidP="00836B91">
      <w:pPr>
        <w:widowControl w:val="0"/>
        <w:rPr>
          <w:color w:val="222222"/>
          <w:shd w:val="clear" w:color="auto" w:fill="FFFFFF"/>
        </w:rPr>
      </w:pPr>
    </w:p>
    <w:p w14:paraId="5C04F488" w14:textId="77777777" w:rsidR="00836B91" w:rsidRPr="00836B91" w:rsidRDefault="00836B91" w:rsidP="00836B91">
      <w:pPr>
        <w:widowControl w:val="0"/>
        <w:rPr>
          <w:rFonts w:asciiTheme="minorHAnsi" w:eastAsiaTheme="minorHAnsi" w:hAnsiTheme="minorHAnsi" w:cstheme="minorBidi"/>
          <w:color w:val="0563C1" w:themeColor="hyperlink"/>
          <w:kern w:val="2"/>
          <w:sz w:val="22"/>
          <w:szCs w:val="22"/>
          <w:u w:val="single"/>
        </w:rPr>
      </w:pPr>
      <w:r w:rsidRPr="00836B91">
        <w:rPr>
          <w:shd w:val="clear" w:color="auto" w:fill="FFFFFF"/>
        </w:rPr>
        <w:t xml:space="preserve">Additional info may be obtained from Jim </w:t>
      </w:r>
      <w:proofErr w:type="spellStart"/>
      <w:r w:rsidRPr="00836B91">
        <w:rPr>
          <w:shd w:val="clear" w:color="auto" w:fill="FFFFFF"/>
        </w:rPr>
        <w:t>Mekeel</w:t>
      </w:r>
      <w:proofErr w:type="spellEnd"/>
      <w:r w:rsidRPr="00836B91">
        <w:rPr>
          <w:shd w:val="clear" w:color="auto" w:fill="FFFFFF"/>
        </w:rPr>
        <w:t xml:space="preserve">, KE8EMP, email </w:t>
      </w:r>
      <w:hyperlink r:id="rId57" w:history="1">
        <w:r w:rsidRPr="00836B91">
          <w:rPr>
            <w:color w:val="0563C1" w:themeColor="hyperlink"/>
            <w:u w:val="single"/>
            <w:shd w:val="clear" w:color="auto" w:fill="FFFFFF"/>
          </w:rPr>
          <w:t>KE8EMP@gmail.com</w:t>
        </w:r>
      </w:hyperlink>
      <w:r w:rsidRPr="00836B91">
        <w:rPr>
          <w:shd w:val="clear" w:color="auto" w:fill="FFFFFF"/>
        </w:rPr>
        <w:t xml:space="preserve"> or the Geauga Amateur Radio Association website  </w:t>
      </w:r>
      <w:hyperlink r:id="rId58" w:history="1">
        <w:r w:rsidRPr="00836B91">
          <w:rPr>
            <w:rFonts w:asciiTheme="minorHAnsi" w:eastAsiaTheme="minorHAnsi" w:hAnsiTheme="minorHAnsi" w:cstheme="minorBidi"/>
            <w:color w:val="0563C1" w:themeColor="hyperlink"/>
            <w:kern w:val="2"/>
            <w:sz w:val="22"/>
            <w:szCs w:val="22"/>
            <w:u w:val="single"/>
          </w:rPr>
          <w:t>https://geaugaara.org</w:t>
        </w:r>
      </w:hyperlink>
      <w:r w:rsidRPr="00836B91">
        <w:rPr>
          <w:rFonts w:asciiTheme="minorHAnsi" w:eastAsiaTheme="minorHAnsi" w:hAnsiTheme="minorHAnsi" w:cstheme="minorBidi"/>
          <w:color w:val="0563C1" w:themeColor="hyperlink"/>
          <w:kern w:val="2"/>
          <w:sz w:val="22"/>
          <w:szCs w:val="22"/>
          <w:u w:val="single"/>
        </w:rPr>
        <w:t xml:space="preserve"> </w:t>
      </w:r>
    </w:p>
    <w:p w14:paraId="7B524632" w14:textId="77777777" w:rsidR="001714D8" w:rsidRPr="001714D8" w:rsidRDefault="001714D8" w:rsidP="001714D8">
      <w:pPr>
        <w:widowControl w:val="0"/>
        <w:contextualSpacing/>
        <w:rPr>
          <w:color w:val="0563C1" w:themeColor="hyperlink"/>
          <w:u w:val="single"/>
          <w:shd w:val="clear" w:color="auto" w:fill="FFFFFF"/>
        </w:rPr>
      </w:pPr>
    </w:p>
    <w:p w14:paraId="1E5BD91D" w14:textId="77777777" w:rsidR="001714D8" w:rsidRPr="001714D8" w:rsidRDefault="001714D8" w:rsidP="001714D8">
      <w:pPr>
        <w:widowControl w:val="0"/>
        <w:contextualSpacing/>
        <w:rPr>
          <w:b/>
          <w:bCs/>
          <w:u w:val="single"/>
          <w:shd w:val="clear" w:color="auto" w:fill="FFFFFF"/>
        </w:rPr>
      </w:pPr>
    </w:p>
    <w:p w14:paraId="44A4E535" w14:textId="77777777" w:rsidR="001714D8" w:rsidRPr="001714D8" w:rsidRDefault="001714D8" w:rsidP="001714D8">
      <w:pPr>
        <w:widowControl w:val="0"/>
        <w:contextualSpacing/>
        <w:rPr>
          <w:b/>
          <w:bCs/>
          <w:u w:val="single"/>
          <w:shd w:val="clear" w:color="auto" w:fill="FFFFFF"/>
        </w:rPr>
      </w:pPr>
    </w:p>
    <w:p w14:paraId="04F9FA86" w14:textId="77777777" w:rsidR="001714D8" w:rsidRPr="001714D8" w:rsidRDefault="001714D8" w:rsidP="001714D8">
      <w:pPr>
        <w:widowControl w:val="0"/>
        <w:contextualSpacing/>
        <w:rPr>
          <w:b/>
          <w:bCs/>
          <w:u w:val="single"/>
          <w:shd w:val="clear" w:color="auto" w:fill="FFFFFF"/>
        </w:rPr>
      </w:pPr>
      <w:r w:rsidRPr="001714D8">
        <w:rPr>
          <w:b/>
          <w:bCs/>
          <w:u w:val="single"/>
          <w:shd w:val="clear" w:color="auto" w:fill="FFFFFF"/>
        </w:rPr>
        <w:t>Huber Heights Amateur Radio Club</w:t>
      </w:r>
    </w:p>
    <w:p w14:paraId="050C991C" w14:textId="77777777" w:rsidR="001714D8" w:rsidRPr="001714D8" w:rsidRDefault="001714D8" w:rsidP="001714D8">
      <w:pPr>
        <w:widowControl w:val="0"/>
        <w:contextualSpacing/>
        <w:rPr>
          <w:shd w:val="clear" w:color="auto" w:fill="FFFFFF"/>
        </w:rPr>
      </w:pPr>
      <w:r w:rsidRPr="001714D8">
        <w:rPr>
          <w:color w:val="222222"/>
          <w:shd w:val="clear" w:color="auto" w:fill="FFFFFF"/>
        </w:rPr>
        <w:t>Huber heights amateur radio club does ARRL VE testing the second Saturday of each even numbered month. Feb, Apr, Jun, Aug, Oct, Dec. 9:30-11:</w:t>
      </w:r>
      <w:proofErr w:type="gramStart"/>
      <w:r w:rsidRPr="001714D8">
        <w:rPr>
          <w:color w:val="222222"/>
          <w:shd w:val="clear" w:color="auto" w:fill="FFFFFF"/>
        </w:rPr>
        <w:t>00  For</w:t>
      </w:r>
      <w:proofErr w:type="gramEnd"/>
      <w:r w:rsidRPr="001714D8">
        <w:rPr>
          <w:color w:val="222222"/>
          <w:shd w:val="clear" w:color="auto" w:fill="FFFFFF"/>
        </w:rPr>
        <w:t xml:space="preserve"> more information contact Jim Storms – AB8YK at  </w:t>
      </w:r>
      <w:hyperlink r:id="rId59" w:history="1">
        <w:r w:rsidRPr="001714D8">
          <w:rPr>
            <w:color w:val="0563C1" w:themeColor="hyperlink"/>
            <w:u w:val="single"/>
            <w:shd w:val="clear" w:color="auto" w:fill="FFFFFF"/>
          </w:rPr>
          <w:t>ab8yk@hotmail.com</w:t>
        </w:r>
      </w:hyperlink>
      <w:r w:rsidRPr="001714D8">
        <w:rPr>
          <w:color w:val="222222"/>
          <w:shd w:val="clear" w:color="auto" w:fill="FFFFFF"/>
        </w:rPr>
        <w:t xml:space="preserve"> </w:t>
      </w:r>
    </w:p>
    <w:p w14:paraId="4F5A8403" w14:textId="77777777" w:rsidR="001714D8" w:rsidRPr="001714D8" w:rsidRDefault="001714D8" w:rsidP="001714D8">
      <w:pPr>
        <w:widowControl w:val="0"/>
        <w:contextualSpacing/>
        <w:rPr>
          <w:b/>
          <w:bCs/>
          <w:u w:val="single"/>
          <w:shd w:val="clear" w:color="auto" w:fill="FFFFFF"/>
        </w:rPr>
      </w:pPr>
    </w:p>
    <w:p w14:paraId="5E8753CF" w14:textId="77777777" w:rsidR="001714D8" w:rsidRPr="001714D8" w:rsidRDefault="001714D8" w:rsidP="001714D8">
      <w:pPr>
        <w:widowControl w:val="0"/>
        <w:contextualSpacing/>
        <w:rPr>
          <w:b/>
          <w:bCs/>
          <w:u w:val="single"/>
          <w:shd w:val="clear" w:color="auto" w:fill="FFFFFF"/>
        </w:rPr>
      </w:pPr>
    </w:p>
    <w:p w14:paraId="08A71B8C" w14:textId="77777777" w:rsidR="001714D8" w:rsidRPr="001714D8" w:rsidRDefault="001714D8" w:rsidP="001714D8">
      <w:pPr>
        <w:widowControl w:val="0"/>
        <w:contextualSpacing/>
        <w:rPr>
          <w:b/>
          <w:bCs/>
          <w:u w:val="single"/>
          <w:shd w:val="clear" w:color="auto" w:fill="FFFFFF"/>
        </w:rPr>
      </w:pPr>
      <w:r w:rsidRPr="001714D8">
        <w:rPr>
          <w:b/>
          <w:bCs/>
          <w:u w:val="single"/>
          <w:shd w:val="clear" w:color="auto" w:fill="FFFFFF"/>
        </w:rPr>
        <w:t>The Lake County Amateur Radio Association</w:t>
      </w:r>
    </w:p>
    <w:p w14:paraId="0DD87A31" w14:textId="77777777" w:rsidR="001714D8" w:rsidRPr="001714D8" w:rsidRDefault="001714D8" w:rsidP="001714D8">
      <w:pPr>
        <w:jc w:val="both"/>
        <w:rPr>
          <w:szCs w:val="20"/>
        </w:rPr>
      </w:pPr>
      <w:r w:rsidRPr="001714D8">
        <w:rPr>
          <w:szCs w:val="20"/>
        </w:rPr>
        <w:t xml:space="preserve">The Lake County Amateur Radio Association is holding its </w:t>
      </w:r>
      <w:r w:rsidRPr="001714D8">
        <w:rPr>
          <w:b/>
          <w:sz w:val="28"/>
          <w:szCs w:val="20"/>
        </w:rPr>
        <w:t>2023</w:t>
      </w:r>
      <w:r w:rsidRPr="001714D8">
        <w:rPr>
          <w:szCs w:val="20"/>
        </w:rPr>
        <w:t xml:space="preserve"> Amateur Radio license exams at the </w:t>
      </w:r>
      <w:r w:rsidRPr="001714D8">
        <w:rPr>
          <w:b/>
          <w:sz w:val="28"/>
          <w:szCs w:val="20"/>
        </w:rPr>
        <w:t>Kirtland Library</w:t>
      </w:r>
      <w:r w:rsidRPr="001714D8">
        <w:rPr>
          <w:sz w:val="28"/>
          <w:szCs w:val="20"/>
        </w:rPr>
        <w:t>,</w:t>
      </w:r>
      <w:r w:rsidRPr="001714D8">
        <w:rPr>
          <w:szCs w:val="20"/>
        </w:rPr>
        <w:t xml:space="preserve"> 9267 Chillicothe Road, on the following dates: </w:t>
      </w:r>
    </w:p>
    <w:p w14:paraId="44D46359" w14:textId="77777777" w:rsidR="001714D8" w:rsidRPr="001714D8" w:rsidRDefault="001714D8" w:rsidP="001714D8">
      <w:pPr>
        <w:jc w:val="both"/>
        <w:rPr>
          <w:szCs w:val="20"/>
        </w:rPr>
      </w:pPr>
    </w:p>
    <w:p w14:paraId="22F413FE" w14:textId="77777777" w:rsidR="001714D8" w:rsidRPr="001714D8" w:rsidRDefault="001714D8" w:rsidP="001714D8">
      <w:pPr>
        <w:jc w:val="both"/>
        <w:rPr>
          <w:szCs w:val="20"/>
        </w:rPr>
      </w:pPr>
      <w:r w:rsidRPr="001714D8">
        <w:rPr>
          <w:szCs w:val="20"/>
        </w:rPr>
        <w:tab/>
      </w:r>
      <w:r w:rsidRPr="001714D8">
        <w:rPr>
          <w:szCs w:val="20"/>
        </w:rPr>
        <w:tab/>
        <w:t>Saturday, February 4</w:t>
      </w:r>
      <w:r w:rsidRPr="001714D8">
        <w:rPr>
          <w:szCs w:val="20"/>
        </w:rPr>
        <w:tab/>
      </w:r>
      <w:r w:rsidRPr="001714D8">
        <w:rPr>
          <w:szCs w:val="20"/>
        </w:rPr>
        <w:tab/>
      </w:r>
      <w:r w:rsidRPr="001714D8">
        <w:rPr>
          <w:szCs w:val="20"/>
        </w:rPr>
        <w:tab/>
        <w:t xml:space="preserve">Saturday, August 5 </w:t>
      </w:r>
    </w:p>
    <w:p w14:paraId="08AFB5C4" w14:textId="77777777" w:rsidR="001714D8" w:rsidRPr="001714D8" w:rsidRDefault="001714D8" w:rsidP="001714D8">
      <w:pPr>
        <w:keepNext/>
        <w:jc w:val="both"/>
        <w:outlineLvl w:val="0"/>
        <w:rPr>
          <w:szCs w:val="20"/>
        </w:rPr>
      </w:pPr>
      <w:r w:rsidRPr="001714D8">
        <w:rPr>
          <w:szCs w:val="20"/>
        </w:rPr>
        <w:tab/>
      </w:r>
      <w:r w:rsidRPr="001714D8">
        <w:rPr>
          <w:szCs w:val="20"/>
        </w:rPr>
        <w:tab/>
        <w:t xml:space="preserve">Saturday, April 1 </w:t>
      </w:r>
      <w:r w:rsidRPr="001714D8">
        <w:rPr>
          <w:szCs w:val="20"/>
        </w:rPr>
        <w:tab/>
      </w:r>
      <w:r w:rsidRPr="001714D8">
        <w:rPr>
          <w:szCs w:val="20"/>
        </w:rPr>
        <w:tab/>
      </w:r>
      <w:r w:rsidRPr="001714D8">
        <w:rPr>
          <w:szCs w:val="20"/>
        </w:rPr>
        <w:tab/>
        <w:t>Saturday, October 7</w:t>
      </w:r>
    </w:p>
    <w:p w14:paraId="57DCE669" w14:textId="77777777" w:rsidR="001714D8" w:rsidRPr="001714D8" w:rsidRDefault="001714D8" w:rsidP="001714D8">
      <w:pPr>
        <w:keepNext/>
        <w:jc w:val="both"/>
        <w:outlineLvl w:val="0"/>
        <w:rPr>
          <w:szCs w:val="20"/>
        </w:rPr>
      </w:pPr>
      <w:r w:rsidRPr="001714D8">
        <w:rPr>
          <w:szCs w:val="20"/>
        </w:rPr>
        <w:tab/>
      </w:r>
      <w:r w:rsidRPr="001714D8">
        <w:rPr>
          <w:szCs w:val="20"/>
        </w:rPr>
        <w:tab/>
        <w:t xml:space="preserve">Saturday, June 3 </w:t>
      </w:r>
      <w:r w:rsidRPr="001714D8">
        <w:rPr>
          <w:szCs w:val="20"/>
        </w:rPr>
        <w:tab/>
      </w:r>
      <w:r w:rsidRPr="001714D8">
        <w:rPr>
          <w:szCs w:val="20"/>
        </w:rPr>
        <w:tab/>
      </w:r>
      <w:r w:rsidRPr="001714D8">
        <w:rPr>
          <w:szCs w:val="20"/>
        </w:rPr>
        <w:tab/>
        <w:t>Saturday, December 2</w:t>
      </w:r>
    </w:p>
    <w:p w14:paraId="50802B8D" w14:textId="77777777" w:rsidR="001714D8" w:rsidRPr="001714D8" w:rsidRDefault="001714D8" w:rsidP="001714D8">
      <w:pPr>
        <w:jc w:val="both"/>
        <w:rPr>
          <w:szCs w:val="20"/>
        </w:rPr>
      </w:pPr>
    </w:p>
    <w:p w14:paraId="60139F28" w14:textId="77777777" w:rsidR="001714D8" w:rsidRPr="001714D8" w:rsidRDefault="001714D8" w:rsidP="001714D8">
      <w:pPr>
        <w:jc w:val="both"/>
        <w:rPr>
          <w:szCs w:val="20"/>
        </w:rPr>
      </w:pPr>
      <w:r w:rsidRPr="001714D8">
        <w:rPr>
          <w:szCs w:val="20"/>
        </w:rPr>
        <w:t xml:space="preserve">This bi-monthly schedule is the first Saturday of every even-numbered month (e.g., February being the second month, etc.). They are held at the Kirtland Library, 9267 Chillicothe Road. It is 1.7 miles south of I-90 on Route 306 (Chillicothe Rd).  The library is on the left, just beyond the Marathon gas station. </w:t>
      </w:r>
    </w:p>
    <w:p w14:paraId="6BCDA0B0" w14:textId="77777777" w:rsidR="001714D8" w:rsidRPr="001714D8" w:rsidRDefault="001714D8" w:rsidP="001714D8">
      <w:pPr>
        <w:jc w:val="both"/>
        <w:rPr>
          <w:szCs w:val="20"/>
        </w:rPr>
      </w:pPr>
    </w:p>
    <w:p w14:paraId="4A9A7400" w14:textId="77777777" w:rsidR="001714D8" w:rsidRPr="001714D8" w:rsidRDefault="001714D8" w:rsidP="001714D8">
      <w:pPr>
        <w:jc w:val="both"/>
        <w:rPr>
          <w:szCs w:val="20"/>
        </w:rPr>
      </w:pPr>
      <w:r w:rsidRPr="001714D8">
        <w:rPr>
          <w:szCs w:val="20"/>
        </w:rPr>
        <w:t xml:space="preserve">The tests will start at </w:t>
      </w:r>
      <w:r w:rsidRPr="001714D8">
        <w:rPr>
          <w:b/>
          <w:sz w:val="26"/>
          <w:szCs w:val="20"/>
        </w:rPr>
        <w:t xml:space="preserve">12 noon.  </w:t>
      </w:r>
      <w:r w:rsidRPr="001714D8">
        <w:rPr>
          <w:szCs w:val="20"/>
        </w:rPr>
        <w:t>Please arrive a few minutes earlier.</w:t>
      </w:r>
    </w:p>
    <w:p w14:paraId="22610BC7" w14:textId="77777777" w:rsidR="001714D8" w:rsidRPr="001714D8" w:rsidRDefault="001714D8" w:rsidP="001714D8">
      <w:pPr>
        <w:jc w:val="both"/>
        <w:rPr>
          <w:szCs w:val="20"/>
        </w:rPr>
      </w:pPr>
    </w:p>
    <w:p w14:paraId="000D9ABA" w14:textId="77777777" w:rsidR="001714D8" w:rsidRPr="001714D8" w:rsidRDefault="001714D8" w:rsidP="001714D8">
      <w:pPr>
        <w:jc w:val="both"/>
        <w:rPr>
          <w:szCs w:val="20"/>
        </w:rPr>
      </w:pPr>
      <w:r w:rsidRPr="001714D8">
        <w:rPr>
          <w:szCs w:val="20"/>
        </w:rPr>
        <w:t xml:space="preserve">To register, you will need a NCVEC 605 Form, which will be available at the test.  If you would like to complete one ahead of time, be sure it is the Sept 2017 version or later. You can find it by Googling “NCVEC quick-form 605” and clicking on the </w:t>
      </w:r>
      <w:proofErr w:type="spellStart"/>
      <w:r w:rsidRPr="001714D8">
        <w:rPr>
          <w:szCs w:val="20"/>
        </w:rPr>
        <w:t>url</w:t>
      </w:r>
      <w:proofErr w:type="spellEnd"/>
      <w:r w:rsidRPr="001714D8">
        <w:rPr>
          <w:szCs w:val="20"/>
        </w:rPr>
        <w:t xml:space="preserve"> for a pdf of the form. Please note</w:t>
      </w:r>
      <w:r w:rsidRPr="001714D8">
        <w:rPr>
          <w:b/>
          <w:szCs w:val="20"/>
        </w:rPr>
        <w:t xml:space="preserve"> </w:t>
      </w:r>
      <w:r w:rsidRPr="001714D8">
        <w:rPr>
          <w:b/>
          <w:sz w:val="28"/>
          <w:szCs w:val="20"/>
        </w:rPr>
        <w:t xml:space="preserve">the </w:t>
      </w:r>
      <w:r w:rsidRPr="001714D8">
        <w:rPr>
          <w:b/>
          <w:szCs w:val="20"/>
        </w:rPr>
        <w:t xml:space="preserve">FCC </w:t>
      </w:r>
      <w:r w:rsidRPr="001714D8">
        <w:rPr>
          <w:b/>
          <w:sz w:val="28"/>
          <w:szCs w:val="20"/>
        </w:rPr>
        <w:t>requires you to provide a</w:t>
      </w:r>
      <w:r w:rsidRPr="001714D8">
        <w:rPr>
          <w:b/>
          <w:szCs w:val="20"/>
        </w:rPr>
        <w:t xml:space="preserve"> FRN</w:t>
      </w:r>
      <w:r w:rsidRPr="001714D8">
        <w:rPr>
          <w:szCs w:val="20"/>
        </w:rPr>
        <w:t xml:space="preserve"> </w:t>
      </w:r>
      <w:r w:rsidRPr="001714D8">
        <w:rPr>
          <w:sz w:val="20"/>
          <w:szCs w:val="20"/>
        </w:rPr>
        <w:t>(FCC Registration Number)</w:t>
      </w:r>
      <w:r w:rsidRPr="001714D8">
        <w:rPr>
          <w:szCs w:val="20"/>
        </w:rPr>
        <w:t xml:space="preserve">. Social Security Numbers are no longer accepted. If you are new to ham radio and don’t have </w:t>
      </w:r>
      <w:proofErr w:type="gramStart"/>
      <w:r w:rsidRPr="001714D8">
        <w:rPr>
          <w:szCs w:val="20"/>
        </w:rPr>
        <w:t>a</w:t>
      </w:r>
      <w:proofErr w:type="gramEnd"/>
      <w:r w:rsidRPr="001714D8">
        <w:rPr>
          <w:szCs w:val="20"/>
        </w:rPr>
        <w:t xml:space="preserve"> FRN, Google “New FRN” and follow the fcc.gov link.</w:t>
      </w:r>
    </w:p>
    <w:p w14:paraId="24F58559" w14:textId="77777777" w:rsidR="001714D8" w:rsidRPr="001714D8" w:rsidRDefault="001714D8" w:rsidP="001714D8">
      <w:pPr>
        <w:rPr>
          <w:szCs w:val="20"/>
        </w:rPr>
      </w:pPr>
    </w:p>
    <w:p w14:paraId="7A096E83" w14:textId="77777777" w:rsidR="001714D8" w:rsidRPr="001714D8" w:rsidRDefault="001714D8" w:rsidP="001714D8">
      <w:pPr>
        <w:jc w:val="both"/>
        <w:rPr>
          <w:szCs w:val="20"/>
        </w:rPr>
      </w:pPr>
      <w:r w:rsidRPr="001714D8">
        <w:rPr>
          <w:szCs w:val="20"/>
        </w:rPr>
        <w:t xml:space="preserve">If you are currently licensed, be sure to </w:t>
      </w:r>
      <w:r w:rsidRPr="001714D8">
        <w:rPr>
          <w:b/>
          <w:sz w:val="28"/>
          <w:szCs w:val="20"/>
        </w:rPr>
        <w:t>bring a copy of your license to the exam</w:t>
      </w:r>
      <w:r w:rsidRPr="001714D8">
        <w:rPr>
          <w:b/>
          <w:szCs w:val="20"/>
        </w:rPr>
        <w:t xml:space="preserve">.  </w:t>
      </w:r>
      <w:r w:rsidRPr="001714D8">
        <w:rPr>
          <w:szCs w:val="20"/>
        </w:rPr>
        <w:t xml:space="preserve">The cost of the exam itself is $15.00, and if you wish to pay by check, it should be made out to the ARRL/VEC. Identification with your picture is also necessary, such as a driver’s license. If you have any questions, please contact Scott Farnham, KO8O, at (440) 256-0320, or </w:t>
      </w:r>
      <w:hyperlink r:id="rId60" w:history="1">
        <w:r w:rsidRPr="001714D8">
          <w:rPr>
            <w:color w:val="0000FF"/>
            <w:sz w:val="20"/>
            <w:szCs w:val="20"/>
            <w:u w:val="single"/>
          </w:rPr>
          <w:t>scottfarnham@roadrunner.com</w:t>
        </w:r>
      </w:hyperlink>
    </w:p>
    <w:p w14:paraId="56E1947F" w14:textId="77777777" w:rsidR="001714D8" w:rsidRPr="001714D8" w:rsidRDefault="001714D8" w:rsidP="001714D8">
      <w:pPr>
        <w:jc w:val="both"/>
        <w:rPr>
          <w:szCs w:val="20"/>
        </w:rPr>
      </w:pPr>
    </w:p>
    <w:p w14:paraId="270A9E2F" w14:textId="77777777" w:rsidR="001714D8" w:rsidRPr="001714D8" w:rsidRDefault="001714D8" w:rsidP="001714D8">
      <w:pPr>
        <w:jc w:val="both"/>
        <w:rPr>
          <w:szCs w:val="20"/>
        </w:rPr>
      </w:pPr>
      <w:r w:rsidRPr="001714D8">
        <w:rPr>
          <w:szCs w:val="20"/>
        </w:rPr>
        <w:t xml:space="preserve"> </w:t>
      </w:r>
      <w:r w:rsidRPr="001714D8">
        <w:rPr>
          <w:b/>
          <w:sz w:val="28"/>
          <w:szCs w:val="20"/>
        </w:rPr>
        <w:t>In addition</w:t>
      </w:r>
      <w:r w:rsidRPr="001714D8">
        <w:rPr>
          <w:szCs w:val="20"/>
        </w:rPr>
        <w:t xml:space="preserve"> to the $15 test fee, the FCC now charges $35 to add you to the Amateur Radio database. The FCC will e-mail successful </w:t>
      </w:r>
      <w:proofErr w:type="gramStart"/>
      <w:r w:rsidRPr="001714D8">
        <w:rPr>
          <w:szCs w:val="20"/>
        </w:rPr>
        <w:t>candidates</w:t>
      </w:r>
      <w:proofErr w:type="gramEnd"/>
      <w:r w:rsidRPr="001714D8">
        <w:rPr>
          <w:szCs w:val="20"/>
        </w:rPr>
        <w:t xml:space="preserve"> instructions for payment directly to them. Payment must be made within 10 days of the e-mail. This charge does not apply to upgrades.</w:t>
      </w:r>
    </w:p>
    <w:p w14:paraId="5D6346F1" w14:textId="77777777" w:rsidR="001714D8" w:rsidRPr="001714D8" w:rsidRDefault="001714D8" w:rsidP="001714D8">
      <w:pPr>
        <w:jc w:val="both"/>
        <w:rPr>
          <w:szCs w:val="20"/>
        </w:rPr>
      </w:pPr>
    </w:p>
    <w:p w14:paraId="44A56B89" w14:textId="77777777" w:rsidR="001714D8" w:rsidRPr="001714D8" w:rsidRDefault="001714D8" w:rsidP="001714D8">
      <w:pPr>
        <w:spacing w:after="160" w:line="259" w:lineRule="auto"/>
        <w:rPr>
          <w:rFonts w:eastAsiaTheme="minorHAnsi"/>
        </w:rPr>
      </w:pPr>
      <w:r w:rsidRPr="001714D8">
        <w:rPr>
          <w:rFonts w:eastAsiaTheme="minorHAnsi"/>
          <w:b/>
          <w:bCs/>
          <w:u w:val="single"/>
        </w:rPr>
        <w:t>The Lancaster and Fairfield County Amateur Radio Club (</w:t>
      </w:r>
      <w:proofErr w:type="gramStart"/>
      <w:r w:rsidRPr="001714D8">
        <w:rPr>
          <w:rFonts w:eastAsiaTheme="minorHAnsi"/>
          <w:b/>
          <w:bCs/>
          <w:u w:val="single"/>
        </w:rPr>
        <w:t>LFCARC</w:t>
      </w:r>
      <w:r w:rsidRPr="001714D8">
        <w:rPr>
          <w:rFonts w:eastAsiaTheme="minorHAnsi"/>
        </w:rPr>
        <w:t xml:space="preserve">)   </w:t>
      </w:r>
      <w:proofErr w:type="gramEnd"/>
      <w:r w:rsidRPr="001714D8">
        <w:rPr>
          <w:rFonts w:eastAsiaTheme="minorHAnsi"/>
        </w:rPr>
        <w:t xml:space="preserve">                           hosts exam sessions at the FAIRFIELD County EMA, 240 Baldwin Dr in Lancaster Ohio, 43130, on the first Saturday each month at 10:00 am. Please visit our website at </w:t>
      </w:r>
      <w:hyperlink r:id="rId61" w:history="1">
        <w:r w:rsidRPr="001714D8">
          <w:rPr>
            <w:rFonts w:eastAsiaTheme="minorHAnsi"/>
            <w:color w:val="0563C1" w:themeColor="hyperlink"/>
            <w:u w:val="single"/>
          </w:rPr>
          <w:t>http://www.k8qik.org</w:t>
        </w:r>
      </w:hyperlink>
      <w:r w:rsidRPr="001714D8">
        <w:rPr>
          <w:rFonts w:eastAsiaTheme="minorHAnsi"/>
        </w:rPr>
        <w:t xml:space="preserve"> for exam dates on our calendar and navigate to our Learning Center/Taking the Exam link for information and requirements. Our experienced VE team looks forward to serving the Amateur Radio community in Central Ohio. Contact me at </w:t>
      </w:r>
      <w:hyperlink r:id="rId62" w:history="1">
        <w:r w:rsidRPr="001714D8">
          <w:rPr>
            <w:rFonts w:eastAsiaTheme="minorHAnsi"/>
            <w:color w:val="0563C1" w:themeColor="hyperlink"/>
            <w:u w:val="single"/>
          </w:rPr>
          <w:t>ve_testing@k8qik.org</w:t>
        </w:r>
      </w:hyperlink>
      <w:r w:rsidRPr="001714D8">
        <w:rPr>
          <w:rFonts w:eastAsiaTheme="minorHAnsi"/>
        </w:rPr>
        <w:t xml:space="preserve"> to register.</w:t>
      </w:r>
    </w:p>
    <w:p w14:paraId="703207F1" w14:textId="4DB591C5" w:rsidR="00856A21" w:rsidRPr="00856A21" w:rsidRDefault="001714D8" w:rsidP="001714D8">
      <w:pPr>
        <w:spacing w:after="160" w:line="259" w:lineRule="auto"/>
        <w:rPr>
          <w:rFonts w:eastAsiaTheme="minorHAnsi"/>
        </w:rPr>
      </w:pPr>
      <w:r w:rsidRPr="001714D8">
        <w:rPr>
          <w:rFonts w:eastAsiaTheme="minorHAnsi"/>
          <w:b/>
          <w:bCs/>
          <w:u w:val="single"/>
        </w:rPr>
        <w:t xml:space="preserve">Lisbon Area Amateur Radio Association </w:t>
      </w:r>
      <w:r w:rsidRPr="001714D8">
        <w:rPr>
          <w:rFonts w:eastAsiaTheme="minorHAnsi"/>
        </w:rPr>
        <w:t xml:space="preserve">                                                                        Beginning Feb 11, </w:t>
      </w:r>
      <w:proofErr w:type="gramStart"/>
      <w:r w:rsidRPr="001714D8">
        <w:rPr>
          <w:rFonts w:eastAsiaTheme="minorHAnsi"/>
        </w:rPr>
        <w:t>2023</w:t>
      </w:r>
      <w:proofErr w:type="gramEnd"/>
      <w:r w:rsidRPr="001714D8">
        <w:rPr>
          <w:rFonts w:eastAsiaTheme="minorHAnsi"/>
        </w:rPr>
        <w:t xml:space="preserve"> Testing on the 2</w:t>
      </w:r>
      <w:r w:rsidRPr="001714D8">
        <w:rPr>
          <w:rFonts w:eastAsiaTheme="minorHAnsi"/>
          <w:vertAlign w:val="superscript"/>
        </w:rPr>
        <w:t>nd</w:t>
      </w:r>
      <w:r w:rsidRPr="001714D8">
        <w:rPr>
          <w:rFonts w:eastAsiaTheme="minorHAnsi"/>
        </w:rPr>
        <w:t xml:space="preserve"> Saturday of each month at the Columbiana County EMA located at 215 S Market St.  Lisbon, OH  44432.  Walk-ins OK.  Check in at 1:00PM.  For more information go to </w:t>
      </w:r>
      <w:hyperlink r:id="rId63" w:history="1">
        <w:r w:rsidRPr="001714D8">
          <w:rPr>
            <w:rFonts w:eastAsiaTheme="minorHAnsi"/>
            <w:color w:val="0563C1" w:themeColor="hyperlink"/>
            <w:u w:val="single"/>
          </w:rPr>
          <w:t>www.K8GQB.com</w:t>
        </w:r>
      </w:hyperlink>
      <w:r w:rsidRPr="001714D8">
        <w:rPr>
          <w:rFonts w:eastAsiaTheme="minorHAnsi"/>
        </w:rPr>
        <w:t xml:space="preserve"> or contact NN8B at </w:t>
      </w:r>
      <w:hyperlink r:id="rId64" w:history="1">
        <w:r w:rsidRPr="001714D8">
          <w:rPr>
            <w:rFonts w:eastAsiaTheme="minorHAnsi"/>
            <w:color w:val="0563C1" w:themeColor="hyperlink"/>
            <w:u w:val="single"/>
          </w:rPr>
          <w:t>nn8b.oh@gmail.com</w:t>
        </w:r>
      </w:hyperlink>
      <w:r w:rsidRPr="001714D8">
        <w:rPr>
          <w:rFonts w:eastAsiaTheme="minorHAnsi"/>
        </w:rPr>
        <w:t xml:space="preserve"> </w:t>
      </w:r>
      <w:r w:rsidR="00856A21">
        <w:rPr>
          <w:rFonts w:eastAsiaTheme="minorHAnsi"/>
        </w:rPr>
        <w:t xml:space="preserve">              </w:t>
      </w:r>
      <w:r w:rsidR="00856A21" w:rsidRPr="00856A21">
        <w:rPr>
          <w:rFonts w:eastAsiaTheme="minorHAnsi"/>
          <w:color w:val="FF0000"/>
        </w:rPr>
        <w:t xml:space="preserve">NO </w:t>
      </w:r>
      <w:proofErr w:type="gramStart"/>
      <w:r w:rsidR="00856A21" w:rsidRPr="00856A21">
        <w:rPr>
          <w:rFonts w:eastAsiaTheme="minorHAnsi"/>
          <w:color w:val="FF0000"/>
        </w:rPr>
        <w:t>VE  SESSION</w:t>
      </w:r>
      <w:proofErr w:type="gramEnd"/>
      <w:r w:rsidR="00856A21" w:rsidRPr="00856A21">
        <w:rPr>
          <w:rFonts w:eastAsiaTheme="minorHAnsi"/>
          <w:color w:val="FF0000"/>
        </w:rPr>
        <w:t xml:space="preserve"> IN JULY</w:t>
      </w:r>
    </w:p>
    <w:p w14:paraId="43B5E76D" w14:textId="415CED02" w:rsidR="001714D8" w:rsidRDefault="001714D8" w:rsidP="001714D8">
      <w:pPr>
        <w:spacing w:after="160" w:line="259" w:lineRule="auto"/>
        <w:rPr>
          <w:rFonts w:eastAsiaTheme="minorHAnsi"/>
        </w:rPr>
      </w:pPr>
      <w:r w:rsidRPr="001714D8">
        <w:rPr>
          <w:rFonts w:eastAsiaTheme="minorHAnsi"/>
          <w:b/>
          <w:bCs/>
          <w:u w:val="single"/>
        </w:rPr>
        <w:t xml:space="preserve">Madison County </w:t>
      </w:r>
      <w:r w:rsidRPr="001714D8">
        <w:rPr>
          <w:rFonts w:eastAsiaTheme="minorHAnsi"/>
        </w:rPr>
        <w:t xml:space="preserve">                                                                                                                         </w:t>
      </w:r>
      <w:proofErr w:type="gramStart"/>
      <w:r w:rsidRPr="001714D8">
        <w:rPr>
          <w:rFonts w:eastAsiaTheme="minorHAnsi"/>
        </w:rPr>
        <w:t>The</w:t>
      </w:r>
      <w:proofErr w:type="gramEnd"/>
      <w:r w:rsidRPr="001714D8">
        <w:rPr>
          <w:rFonts w:eastAsiaTheme="minorHAnsi"/>
        </w:rPr>
        <w:t xml:space="preserve"> Laurel testing group will offer testing on the first Thursday of January, March, May, July, September and November.  Tests are held at 7:00PM at the Madison County EMA located at 271 Elm St.  London, OH.   No fee.</w:t>
      </w:r>
    </w:p>
    <w:p w14:paraId="347C072E" w14:textId="77777777" w:rsidR="001714D8" w:rsidRPr="001714D8" w:rsidRDefault="001714D8" w:rsidP="001714D8">
      <w:pPr>
        <w:shd w:val="clear" w:color="auto" w:fill="FFFFFF"/>
        <w:rPr>
          <w:color w:val="222222"/>
        </w:rPr>
      </w:pPr>
      <w:r w:rsidRPr="001714D8">
        <w:rPr>
          <w:b/>
          <w:bCs/>
          <w:color w:val="222222"/>
          <w:u w:val="single"/>
        </w:rPr>
        <w:t>The Milford Amateur Radio Club (MARC)</w:t>
      </w:r>
      <w:r w:rsidRPr="001714D8">
        <w:rPr>
          <w:color w:val="222222"/>
        </w:rPr>
        <w:t xml:space="preserve"> </w:t>
      </w:r>
    </w:p>
    <w:p w14:paraId="152C4D99" w14:textId="77777777" w:rsidR="001714D8" w:rsidRPr="001714D8" w:rsidRDefault="001714D8" w:rsidP="001714D8">
      <w:pPr>
        <w:shd w:val="clear" w:color="auto" w:fill="FFFFFF"/>
        <w:rPr>
          <w:rFonts w:ascii="Arial" w:hAnsi="Arial" w:cs="Arial"/>
          <w:color w:val="222222"/>
        </w:rPr>
      </w:pPr>
      <w:r w:rsidRPr="001714D8">
        <w:rPr>
          <w:color w:val="222222"/>
        </w:rPr>
        <w:t xml:space="preserve">VE testing is held the third Thursday of each month at 6:00 PM.  </w:t>
      </w:r>
      <w:proofErr w:type="gramStart"/>
      <w:r w:rsidRPr="001714D8">
        <w:rPr>
          <w:color w:val="222222"/>
        </w:rPr>
        <w:t>Location;  Miami</w:t>
      </w:r>
      <w:proofErr w:type="gramEnd"/>
      <w:r w:rsidRPr="001714D8">
        <w:rPr>
          <w:color w:val="222222"/>
        </w:rPr>
        <w:t xml:space="preserve"> Township Civic Center located at 6101 Meijer Drive, Milford, OH  45150. </w:t>
      </w:r>
    </w:p>
    <w:p w14:paraId="5FA9B0E9" w14:textId="77777777" w:rsidR="001714D8" w:rsidRPr="001714D8" w:rsidRDefault="001714D8" w:rsidP="001714D8">
      <w:pPr>
        <w:shd w:val="clear" w:color="auto" w:fill="FFFFFF"/>
        <w:rPr>
          <w:color w:val="1155CC"/>
          <w:u w:val="single"/>
        </w:rPr>
      </w:pPr>
      <w:r w:rsidRPr="001714D8">
        <w:rPr>
          <w:color w:val="222222"/>
        </w:rPr>
        <w:t> Please pre-register at </w:t>
      </w:r>
      <w:hyperlink r:id="rId65" w:tgtFrame="_blank" w:history="1">
        <w:r w:rsidRPr="001714D8">
          <w:rPr>
            <w:color w:val="1155CC"/>
            <w:u w:val="single"/>
          </w:rPr>
          <w:t>www.milfordhamradio.org</w:t>
        </w:r>
      </w:hyperlink>
    </w:p>
    <w:p w14:paraId="0BF4BBAE" w14:textId="77777777" w:rsidR="001714D8" w:rsidRPr="001714D8" w:rsidRDefault="001714D8" w:rsidP="001714D8">
      <w:pPr>
        <w:spacing w:after="160"/>
        <w:rPr>
          <w:rFonts w:eastAsiaTheme="minorHAnsi"/>
          <w:b/>
          <w:bCs/>
          <w:u w:val="single"/>
        </w:rPr>
      </w:pPr>
    </w:p>
    <w:p w14:paraId="46D0BE4E" w14:textId="77777777" w:rsidR="001714D8" w:rsidRPr="001714D8" w:rsidRDefault="001714D8" w:rsidP="001714D8">
      <w:pPr>
        <w:spacing w:after="160"/>
        <w:rPr>
          <w:rFonts w:eastAsiaTheme="minorHAnsi"/>
          <w:b/>
          <w:bCs/>
          <w:u w:val="single"/>
        </w:rPr>
      </w:pPr>
      <w:r w:rsidRPr="001714D8">
        <w:rPr>
          <w:rFonts w:eastAsiaTheme="minorHAnsi"/>
          <w:b/>
          <w:bCs/>
          <w:u w:val="single"/>
        </w:rPr>
        <w:lastRenderedPageBreak/>
        <w:t>Northern Ohio Amateur Radio Society (</w:t>
      </w:r>
      <w:proofErr w:type="gramStart"/>
      <w:r w:rsidRPr="001714D8">
        <w:rPr>
          <w:rFonts w:eastAsiaTheme="minorHAnsi"/>
          <w:b/>
          <w:bCs/>
          <w:u w:val="single"/>
        </w:rPr>
        <w:t xml:space="preserve">NOARS) </w:t>
      </w:r>
      <w:r w:rsidRPr="001714D8">
        <w:rPr>
          <w:rFonts w:eastAsiaTheme="minorHAnsi"/>
        </w:rPr>
        <w:t xml:space="preserve">  </w:t>
      </w:r>
      <w:proofErr w:type="gramEnd"/>
      <w:r w:rsidRPr="001714D8">
        <w:rPr>
          <w:rFonts w:eastAsiaTheme="minorHAnsi"/>
        </w:rPr>
        <w:t xml:space="preserve">                                                                 VE sessions are held the first Saturday of odd-numbered months (</w:t>
      </w:r>
      <w:r w:rsidRPr="001714D8">
        <w:rPr>
          <w:rFonts w:eastAsiaTheme="minorHAnsi"/>
          <w:u w:val="single"/>
        </w:rPr>
        <w:t>EXCEPT FOR</w:t>
      </w:r>
      <w:r w:rsidRPr="001714D8">
        <w:rPr>
          <w:rFonts w:eastAsiaTheme="minorHAnsi"/>
        </w:rPr>
        <w:t xml:space="preserve"> March and July) at 10 AM in the North Olmsted Library, 27403 Lorain Rd., North Olmsted.  Registration is preferred, but walk-ins are welcome.  For more information or to register, contact Elaine, KC8FOS at </w:t>
      </w:r>
      <w:hyperlink r:id="rId66" w:history="1">
        <w:r w:rsidRPr="001714D8">
          <w:rPr>
            <w:rFonts w:eastAsiaTheme="minorHAnsi"/>
            <w:color w:val="0563C1" w:themeColor="hyperlink"/>
            <w:u w:val="single"/>
          </w:rPr>
          <w:t>ewilkinson1951@gmail.com</w:t>
        </w:r>
      </w:hyperlink>
      <w:r w:rsidRPr="001714D8">
        <w:rPr>
          <w:rFonts w:eastAsiaTheme="minorHAnsi"/>
        </w:rPr>
        <w:t xml:space="preserve">.  There will be a VE session held March </w:t>
      </w:r>
      <w:r w:rsidRPr="001714D8">
        <w:rPr>
          <w:rFonts w:eastAsiaTheme="minorHAnsi"/>
          <w:b/>
          <w:bCs/>
        </w:rPr>
        <w:t>12</w:t>
      </w:r>
      <w:r w:rsidRPr="001714D8">
        <w:rPr>
          <w:rFonts w:eastAsiaTheme="minorHAnsi"/>
          <w:b/>
          <w:bCs/>
          <w:vertAlign w:val="superscript"/>
        </w:rPr>
        <w:t>th</w:t>
      </w:r>
      <w:r w:rsidRPr="001714D8">
        <w:rPr>
          <w:rFonts w:eastAsiaTheme="minorHAnsi"/>
        </w:rPr>
        <w:t xml:space="preserve"> at the NOARS Winterfest held at Lorain County Community College in the John A Spitzer Conference Center, 1005 Abbe Rd N, Elyria, OH 44035.  Please email Elaine – KC8FOS at </w:t>
      </w:r>
      <w:hyperlink r:id="rId67" w:history="1">
        <w:r w:rsidRPr="001714D8">
          <w:rPr>
            <w:rFonts w:eastAsiaTheme="minorHAnsi"/>
            <w:color w:val="0563C1" w:themeColor="hyperlink"/>
            <w:u w:val="single"/>
          </w:rPr>
          <w:t>ewilkinson1951@gmail.com</w:t>
        </w:r>
      </w:hyperlink>
      <w:r w:rsidRPr="001714D8">
        <w:rPr>
          <w:rFonts w:eastAsiaTheme="minorHAnsi"/>
        </w:rPr>
        <w:t xml:space="preserve">  to register.</w:t>
      </w:r>
    </w:p>
    <w:p w14:paraId="512183BC" w14:textId="77777777" w:rsidR="001714D8" w:rsidRPr="001714D8" w:rsidRDefault="001714D8" w:rsidP="001714D8">
      <w:pPr>
        <w:widowControl w:val="0"/>
        <w:contextualSpacing/>
        <w:rPr>
          <w:b/>
          <w:bCs/>
          <w:color w:val="222222"/>
          <w:u w:val="single"/>
          <w:shd w:val="clear" w:color="auto" w:fill="FFFFFF"/>
        </w:rPr>
      </w:pPr>
    </w:p>
    <w:p w14:paraId="0DC7B57E" w14:textId="77777777" w:rsidR="001714D8" w:rsidRPr="001714D8" w:rsidRDefault="001714D8" w:rsidP="001714D8">
      <w:pPr>
        <w:widowControl w:val="0"/>
        <w:contextualSpacing/>
        <w:rPr>
          <w:b/>
          <w:bCs/>
          <w:color w:val="222222"/>
          <w:u w:val="single"/>
          <w:shd w:val="clear" w:color="auto" w:fill="FFFFFF"/>
        </w:rPr>
      </w:pPr>
      <w:r w:rsidRPr="001714D8">
        <w:rPr>
          <w:b/>
          <w:bCs/>
          <w:color w:val="222222"/>
          <w:u w:val="single"/>
          <w:shd w:val="clear" w:color="auto" w:fill="FFFFFF"/>
        </w:rPr>
        <w:t>Portage County Amateur Radio Service (PCARS)</w:t>
      </w:r>
    </w:p>
    <w:p w14:paraId="418A4F5B" w14:textId="77777777" w:rsidR="001714D8" w:rsidRPr="001714D8" w:rsidRDefault="001714D8" w:rsidP="001714D8">
      <w:pPr>
        <w:textAlignment w:val="baseline"/>
        <w:rPr>
          <w:color w:val="333333"/>
        </w:rPr>
      </w:pPr>
      <w:r w:rsidRPr="001714D8">
        <w:rPr>
          <w:color w:val="333333"/>
        </w:rPr>
        <w:t xml:space="preserve">The first Saturday of every even numbered month -10 am – at the PCARS club site in Ravenna.  Please visit the PCARS web site and check out the information about VE testing in the latest newsletter at </w:t>
      </w:r>
      <w:hyperlink r:id="rId68" w:history="1">
        <w:r w:rsidRPr="001714D8">
          <w:rPr>
            <w:color w:val="0563C1" w:themeColor="hyperlink"/>
            <w:u w:val="single"/>
          </w:rPr>
          <w:t>www.portcars.org</w:t>
        </w:r>
      </w:hyperlink>
      <w:r w:rsidRPr="001714D8">
        <w:rPr>
          <w:color w:val="333333"/>
        </w:rPr>
        <w:t xml:space="preserve"> .</w:t>
      </w:r>
    </w:p>
    <w:p w14:paraId="721332D1" w14:textId="77777777" w:rsidR="001714D8" w:rsidRPr="001714D8" w:rsidRDefault="001714D8" w:rsidP="001714D8">
      <w:pPr>
        <w:textAlignment w:val="baseline"/>
        <w:rPr>
          <w:color w:val="333333"/>
        </w:rPr>
      </w:pPr>
      <w:r w:rsidRPr="001714D8">
        <w:rPr>
          <w:color w:val="333333"/>
        </w:rPr>
        <w:t>If you have any questions, don’t hesitate to contact me at KB8UUZ@</w:t>
      </w:r>
      <w:proofErr w:type="gramStart"/>
      <w:r w:rsidRPr="001714D8">
        <w:rPr>
          <w:color w:val="333333"/>
        </w:rPr>
        <w:t>gmail,com</w:t>
      </w:r>
      <w:bookmarkStart w:id="26" w:name="_6kxzgxllf7yc" w:colFirst="0" w:colLast="0"/>
      <w:bookmarkEnd w:id="26"/>
      <w:proofErr w:type="gramEnd"/>
    </w:p>
    <w:p w14:paraId="1BDDBD3A" w14:textId="49CD4E2D" w:rsidR="00732F45" w:rsidRDefault="00732F45" w:rsidP="009C42BF">
      <w:pPr>
        <w:widowControl w:val="0"/>
        <w:contextualSpacing/>
        <w:rPr>
          <w:b/>
          <w:bCs/>
          <w:noProof/>
          <w:sz w:val="32"/>
          <w:szCs w:val="32"/>
        </w:rPr>
      </w:pPr>
    </w:p>
    <w:p w14:paraId="3688DD56" w14:textId="77777777" w:rsidR="001B6953" w:rsidRPr="001B6953" w:rsidRDefault="001B6953" w:rsidP="001B6953">
      <w:pPr>
        <w:rPr>
          <w:b/>
          <w:bCs/>
          <w:u w:val="single"/>
        </w:rPr>
      </w:pPr>
      <w:proofErr w:type="spellStart"/>
      <w:r w:rsidRPr="001B6953">
        <w:rPr>
          <w:b/>
          <w:bCs/>
          <w:u w:val="single"/>
        </w:rPr>
        <w:t>Tusco</w:t>
      </w:r>
      <w:proofErr w:type="spellEnd"/>
      <w:r w:rsidRPr="001B6953">
        <w:rPr>
          <w:b/>
          <w:bCs/>
          <w:u w:val="single"/>
        </w:rPr>
        <w:t xml:space="preserve"> Amateur Radio Club W8ZX </w:t>
      </w:r>
    </w:p>
    <w:p w14:paraId="3B9FEA22" w14:textId="77777777" w:rsidR="001B6953" w:rsidRPr="001B6953" w:rsidRDefault="001B6953" w:rsidP="001B6953"/>
    <w:p w14:paraId="00E5F58B" w14:textId="77777777" w:rsidR="001B6953" w:rsidRDefault="001B6953" w:rsidP="001B6953">
      <w:r w:rsidRPr="001B6953">
        <w:t>VE Testing sessions are held on the second Saturday of every even numbered month at the Dover Faith Church, 420 N Wooster Ave, Dover, OH 44622. Pre-registration is not necessary. Doors open at 0830 for registration, exams begin at 0900. Cost is $15. You are required to have an email address and a copy of your FRN or current ham radio license. For more information please go to </w:t>
      </w:r>
      <w:hyperlink r:id="rId69" w:tgtFrame="_blank" w:history="1">
        <w:r w:rsidRPr="001B6953">
          <w:rPr>
            <w:color w:val="1155CC"/>
            <w:u w:val="single"/>
          </w:rPr>
          <w:t>www.w8zx.net/exam</w:t>
        </w:r>
      </w:hyperlink>
      <w:r w:rsidRPr="001B6953">
        <w:t> or email </w:t>
      </w:r>
      <w:hyperlink r:id="rId70" w:tgtFrame="_blank" w:history="1">
        <w:r w:rsidRPr="001B6953">
          <w:rPr>
            <w:color w:val="1155CC"/>
            <w:u w:val="single"/>
          </w:rPr>
          <w:t>VETEAM@N8BAG.NET</w:t>
        </w:r>
      </w:hyperlink>
      <w:r w:rsidRPr="001B6953">
        <w:t>.</w:t>
      </w:r>
    </w:p>
    <w:p w14:paraId="464FCBF6" w14:textId="77777777" w:rsidR="00571FE4" w:rsidRDefault="00571FE4" w:rsidP="001B6953"/>
    <w:p w14:paraId="291814DD" w14:textId="77777777" w:rsidR="00F32825" w:rsidRDefault="00F32825" w:rsidP="001B6953"/>
    <w:p w14:paraId="40ED8F94" w14:textId="77777777" w:rsidR="00F32825" w:rsidRDefault="00F32825" w:rsidP="001B6953"/>
    <w:p w14:paraId="643CFF45" w14:textId="5357F6E3" w:rsidR="001714D8" w:rsidRPr="00942886" w:rsidRDefault="00571FE4" w:rsidP="00942886">
      <w:pPr>
        <w:shd w:val="clear" w:color="auto" w:fill="FFFFFF"/>
        <w:rPr>
          <w:color w:val="222222"/>
        </w:rPr>
      </w:pPr>
      <w:r w:rsidRPr="00571FE4">
        <w:rPr>
          <w:b/>
          <w:bCs/>
          <w:color w:val="000222"/>
          <w:u w:val="single"/>
        </w:rPr>
        <w:t>West Chester Amateur Radio Association (WC8</w:t>
      </w:r>
      <w:proofErr w:type="gramStart"/>
      <w:r w:rsidRPr="00571FE4">
        <w:rPr>
          <w:b/>
          <w:bCs/>
          <w:color w:val="000222"/>
          <w:u w:val="single"/>
        </w:rPr>
        <w:t>VOA)</w:t>
      </w:r>
      <w:r w:rsidRPr="00571FE4">
        <w:rPr>
          <w:color w:val="222222"/>
        </w:rPr>
        <w:t>Exam</w:t>
      </w:r>
      <w:proofErr w:type="gramEnd"/>
      <w:r w:rsidRPr="00571FE4">
        <w:rPr>
          <w:color w:val="222222"/>
        </w:rPr>
        <w:t xml:space="preserve"> sessions are held one Saturday each month at 10:00 AM-Noon at the VOA Bethany Relay Museum located at </w:t>
      </w:r>
      <w:r w:rsidRPr="00571FE4">
        <w:rPr>
          <w:i/>
          <w:iCs/>
          <w:color w:val="000000"/>
        </w:rPr>
        <w:t xml:space="preserve">8070 </w:t>
      </w:r>
      <w:proofErr w:type="spellStart"/>
      <w:r w:rsidRPr="00571FE4">
        <w:rPr>
          <w:i/>
          <w:iCs/>
          <w:color w:val="000000"/>
        </w:rPr>
        <w:t>Tylersville</w:t>
      </w:r>
      <w:proofErr w:type="spellEnd"/>
      <w:r w:rsidRPr="00571FE4">
        <w:rPr>
          <w:i/>
          <w:iCs/>
          <w:color w:val="000000"/>
        </w:rPr>
        <w:t xml:space="preserve"> Rd, West Chester, Ohio 45069</w:t>
      </w:r>
      <w:r w:rsidRPr="00571FE4">
        <w:rPr>
          <w:i/>
          <w:iCs/>
          <w:color w:val="222222"/>
        </w:rPr>
        <w:t>. </w:t>
      </w:r>
      <w:r w:rsidRPr="00571FE4">
        <w:rPr>
          <w:color w:val="222222"/>
        </w:rPr>
        <w:t>For more information and links to register, please see our website: </w:t>
      </w:r>
      <w:hyperlink r:id="rId71" w:tgtFrame="_blank" w:history="1">
        <w:r w:rsidRPr="00571FE4">
          <w:rPr>
            <w:color w:val="1155CC"/>
            <w:u w:val="single"/>
          </w:rPr>
          <w:t>https://wc8voa.org/licensing/</w:t>
        </w:r>
      </w:hyperlink>
    </w:p>
    <w:p w14:paraId="526A24AF" w14:textId="77777777" w:rsidR="00B56BE7" w:rsidRPr="00B56BE7" w:rsidRDefault="00B56BE7" w:rsidP="00B56BE7">
      <w:pPr>
        <w:pBdr>
          <w:bottom w:val="single" w:sz="6" w:space="1" w:color="auto"/>
        </w:pBdr>
        <w:jc w:val="center"/>
        <w:rPr>
          <w:rFonts w:ascii="Arial" w:hAnsi="Arial" w:cs="Arial"/>
          <w:vanish/>
          <w:sz w:val="16"/>
          <w:szCs w:val="16"/>
        </w:rPr>
      </w:pPr>
      <w:r w:rsidRPr="00B56BE7">
        <w:rPr>
          <w:rFonts w:ascii="Arial" w:hAnsi="Arial" w:cs="Arial"/>
          <w:vanish/>
          <w:sz w:val="16"/>
          <w:szCs w:val="16"/>
        </w:rPr>
        <w:t>Top of Form</w:t>
      </w:r>
    </w:p>
    <w:p w14:paraId="4D0E2ED5" w14:textId="77777777" w:rsidR="00B56BE7" w:rsidRPr="00B56BE7" w:rsidRDefault="00B56BE7" w:rsidP="00B56BE7">
      <w:pPr>
        <w:pBdr>
          <w:top w:val="single" w:sz="6" w:space="1" w:color="auto"/>
        </w:pBdr>
        <w:jc w:val="center"/>
        <w:rPr>
          <w:rFonts w:ascii="Arial" w:hAnsi="Arial" w:cs="Arial"/>
          <w:vanish/>
          <w:sz w:val="16"/>
          <w:szCs w:val="16"/>
        </w:rPr>
      </w:pPr>
      <w:r w:rsidRPr="00B56BE7">
        <w:rPr>
          <w:rFonts w:ascii="Arial" w:hAnsi="Arial" w:cs="Arial"/>
          <w:vanish/>
          <w:sz w:val="16"/>
          <w:szCs w:val="16"/>
        </w:rPr>
        <w:t>Bottom of Form</w:t>
      </w:r>
    </w:p>
    <w:p w14:paraId="67081C0E" w14:textId="79AE4E19" w:rsidR="00D77B4E" w:rsidRDefault="00D77B4E" w:rsidP="006F68D0">
      <w:pPr>
        <w:rPr>
          <w:b/>
          <w:bCs/>
          <w:noProof/>
          <w:sz w:val="32"/>
          <w:szCs w:val="32"/>
        </w:rPr>
      </w:pPr>
      <w:r>
        <w:rPr>
          <w:b/>
          <w:bCs/>
          <w:noProof/>
          <w:sz w:val="32"/>
          <w:szCs w:val="32"/>
        </w:rPr>
        <w:t>__________________________________________________________</w:t>
      </w:r>
    </w:p>
    <w:p w14:paraId="1BFAB135" w14:textId="11AA290F" w:rsidR="00AB0BBE" w:rsidRPr="005A412E" w:rsidRDefault="00AB0BBE" w:rsidP="006F68D0"/>
    <w:p w14:paraId="36EBD7F6" w14:textId="77777777" w:rsidR="00C81C68" w:rsidRDefault="00C81C68" w:rsidP="009C42BF">
      <w:pPr>
        <w:widowControl w:val="0"/>
        <w:contextualSpacing/>
        <w:rPr>
          <w:b/>
          <w:bCs/>
          <w:noProof/>
          <w:sz w:val="32"/>
          <w:szCs w:val="32"/>
        </w:rPr>
      </w:pPr>
    </w:p>
    <w:p w14:paraId="6977F045" w14:textId="77777777" w:rsidR="00213E9C" w:rsidRPr="00213E9C" w:rsidRDefault="00213E9C" w:rsidP="00213E9C">
      <w:pPr>
        <w:shd w:val="clear" w:color="auto" w:fill="FFFFFF"/>
        <w:rPr>
          <w:color w:val="222222"/>
          <w:sz w:val="32"/>
          <w:szCs w:val="32"/>
        </w:rPr>
      </w:pPr>
      <w:r w:rsidRPr="00213E9C">
        <w:rPr>
          <w:b/>
          <w:bCs/>
          <w:color w:val="222222"/>
          <w:sz w:val="32"/>
          <w:szCs w:val="32"/>
        </w:rPr>
        <w:t>Pan Ohio Hope Ride Request for Assistance</w:t>
      </w:r>
    </w:p>
    <w:p w14:paraId="637D07BF" w14:textId="77777777" w:rsidR="002D3FD4" w:rsidRPr="00213E9C" w:rsidRDefault="002D3FD4" w:rsidP="009C42BF">
      <w:pPr>
        <w:widowControl w:val="0"/>
        <w:contextualSpacing/>
        <w:rPr>
          <w:noProof/>
        </w:rPr>
      </w:pPr>
    </w:p>
    <w:p w14:paraId="29241406" w14:textId="77777777" w:rsidR="00213E9C" w:rsidRPr="00213E9C" w:rsidRDefault="00213E9C" w:rsidP="00213E9C">
      <w:pPr>
        <w:shd w:val="clear" w:color="auto" w:fill="FFFFFF"/>
        <w:rPr>
          <w:color w:val="222222"/>
        </w:rPr>
      </w:pPr>
      <w:r w:rsidRPr="00213E9C">
        <w:rPr>
          <w:color w:val="222222"/>
        </w:rPr>
        <w:t>We are currently looking for additional volunteers for the 2023 Pan Ohio Hope Ride (POHR). POHR is a charitable bicycle ride that supports the American Cancer Society. It is a 4-day ride that spans the state from Cleveland to Cincinnati, with overnight stays along the way in Wooster, Westerville, and Dayton. Thursday, July 20th - Sunday, July 23rd</w:t>
      </w:r>
      <w:proofErr w:type="gramStart"/>
      <w:r w:rsidRPr="00213E9C">
        <w:rPr>
          <w:color w:val="222222"/>
        </w:rPr>
        <w:t xml:space="preserve"> 2023</w:t>
      </w:r>
      <w:proofErr w:type="gramEnd"/>
    </w:p>
    <w:p w14:paraId="6820F661" w14:textId="77777777" w:rsidR="00213E9C" w:rsidRPr="00213E9C" w:rsidRDefault="00213E9C" w:rsidP="00213E9C">
      <w:pPr>
        <w:shd w:val="clear" w:color="auto" w:fill="FFFFFF"/>
        <w:rPr>
          <w:color w:val="222222"/>
        </w:rPr>
      </w:pPr>
      <w:r w:rsidRPr="00213E9C">
        <w:rPr>
          <w:color w:val="222222"/>
        </w:rPr>
        <w:t> </w:t>
      </w:r>
    </w:p>
    <w:p w14:paraId="5398DD06" w14:textId="77777777" w:rsidR="00213E9C" w:rsidRPr="00213E9C" w:rsidRDefault="00213E9C" w:rsidP="00213E9C">
      <w:pPr>
        <w:shd w:val="clear" w:color="auto" w:fill="FFFFFF"/>
        <w:rPr>
          <w:color w:val="222222"/>
        </w:rPr>
      </w:pPr>
      <w:r w:rsidRPr="00213E9C">
        <w:rPr>
          <w:color w:val="222222"/>
        </w:rPr>
        <w:t>We are currently looking for assistance in the following roles:</w:t>
      </w:r>
    </w:p>
    <w:p w14:paraId="2A641DB3" w14:textId="77777777" w:rsidR="00213E9C" w:rsidRPr="00213E9C" w:rsidRDefault="00213E9C" w:rsidP="00213E9C">
      <w:pPr>
        <w:numPr>
          <w:ilvl w:val="0"/>
          <w:numId w:val="30"/>
        </w:numPr>
        <w:shd w:val="clear" w:color="auto" w:fill="FFFFFF"/>
        <w:ind w:left="1440"/>
        <w:rPr>
          <w:color w:val="222222"/>
        </w:rPr>
      </w:pPr>
      <w:r w:rsidRPr="00213E9C">
        <w:rPr>
          <w:color w:val="222222"/>
        </w:rPr>
        <w:t>SAG (Support and Gear) drivers</w:t>
      </w:r>
    </w:p>
    <w:p w14:paraId="5DD432CB" w14:textId="77777777" w:rsidR="00213E9C" w:rsidRPr="00213E9C" w:rsidRDefault="00213E9C" w:rsidP="00213E9C">
      <w:pPr>
        <w:numPr>
          <w:ilvl w:val="1"/>
          <w:numId w:val="30"/>
        </w:numPr>
        <w:shd w:val="clear" w:color="auto" w:fill="FFFFFF"/>
        <w:ind w:left="2160"/>
        <w:rPr>
          <w:color w:val="222222"/>
        </w:rPr>
      </w:pPr>
      <w:r w:rsidRPr="00213E9C">
        <w:rPr>
          <w:color w:val="222222"/>
        </w:rPr>
        <w:lastRenderedPageBreak/>
        <w:t xml:space="preserve">SAG drivers follow along the route in their personal vehicles and </w:t>
      </w:r>
      <w:proofErr w:type="gramStart"/>
      <w:r w:rsidRPr="00213E9C">
        <w:rPr>
          <w:color w:val="222222"/>
        </w:rPr>
        <w:t>provide assistance to</w:t>
      </w:r>
      <w:proofErr w:type="gramEnd"/>
      <w:r w:rsidRPr="00213E9C">
        <w:rPr>
          <w:color w:val="222222"/>
        </w:rPr>
        <w:t xml:space="preserve"> cyclists in need. They are provided a tote of equipment (spare tubes, air pump, snacks, water, Gatorade, other misc. supplies) at the beginning of the event and are expected to return unused items at the end. SAG drivers are coordinated and dispatched using MARCS interop channels. Anyone with their own radio is welcome to use it. For all other volunteers, CACHE radios will be signed out each day. SAG drivers are offered prepaid overnight lodging in hotels along the route. </w:t>
      </w:r>
      <w:proofErr w:type="gramStart"/>
      <w:r w:rsidRPr="00213E9C">
        <w:rPr>
          <w:color w:val="222222"/>
        </w:rPr>
        <w:t>They are</w:t>
      </w:r>
      <w:proofErr w:type="gramEnd"/>
      <w:r w:rsidRPr="00213E9C">
        <w:rPr>
          <w:color w:val="222222"/>
        </w:rPr>
        <w:t xml:space="preserve"> also provided food every day. Fuel receipts can be submitted at the conclusion of the event for reimbursement if desired. We would love to have SAG drivers accompany us for all 4 days but will accept volunteers for any individual days as well. We would prefer that SAG volunteers are able to commit to at least one full day.</w:t>
      </w:r>
    </w:p>
    <w:p w14:paraId="30AD7CA0" w14:textId="77777777" w:rsidR="00213E9C" w:rsidRPr="00213E9C" w:rsidRDefault="00213E9C" w:rsidP="00213E9C">
      <w:pPr>
        <w:numPr>
          <w:ilvl w:val="0"/>
          <w:numId w:val="30"/>
        </w:numPr>
        <w:shd w:val="clear" w:color="auto" w:fill="FFFFFF"/>
        <w:ind w:left="1440"/>
        <w:rPr>
          <w:color w:val="222222"/>
        </w:rPr>
      </w:pPr>
      <w:r w:rsidRPr="00213E9C">
        <w:rPr>
          <w:color w:val="222222"/>
        </w:rPr>
        <w:t>Rest Stop Transportation Officers</w:t>
      </w:r>
    </w:p>
    <w:p w14:paraId="0A92C8AA" w14:textId="77777777" w:rsidR="00213E9C" w:rsidRPr="00213E9C" w:rsidRDefault="00213E9C" w:rsidP="00213E9C">
      <w:pPr>
        <w:numPr>
          <w:ilvl w:val="1"/>
          <w:numId w:val="30"/>
        </w:numPr>
        <w:shd w:val="clear" w:color="auto" w:fill="FFFFFF"/>
        <w:ind w:left="2160"/>
        <w:rPr>
          <w:color w:val="222222"/>
        </w:rPr>
      </w:pPr>
      <w:r w:rsidRPr="00213E9C">
        <w:rPr>
          <w:color w:val="222222"/>
        </w:rPr>
        <w:t>Transportation officers will be assigned to rest stops along the route. Transportation officers will be responsible for coordinating SAG pickups at each rest stop, assigning waiting riders to available SAG vehicles as they arrive on site, and then reporting all pickups to net control via radio (MARCS, simplex, or ham repeater depending on cache radio availability) or telephone.</w:t>
      </w:r>
    </w:p>
    <w:p w14:paraId="3C28E0A0" w14:textId="77777777" w:rsidR="00213E9C" w:rsidRPr="00213E9C" w:rsidRDefault="00213E9C" w:rsidP="00213E9C">
      <w:pPr>
        <w:shd w:val="clear" w:color="auto" w:fill="FFFFFF"/>
        <w:rPr>
          <w:color w:val="222222"/>
        </w:rPr>
      </w:pPr>
      <w:r w:rsidRPr="00213E9C">
        <w:rPr>
          <w:color w:val="222222"/>
        </w:rPr>
        <w:t> </w:t>
      </w:r>
    </w:p>
    <w:p w14:paraId="073E1CD1" w14:textId="77777777" w:rsidR="00213E9C" w:rsidRPr="00213E9C" w:rsidRDefault="00213E9C" w:rsidP="00213E9C">
      <w:pPr>
        <w:shd w:val="clear" w:color="auto" w:fill="FFFFFF"/>
        <w:rPr>
          <w:color w:val="222222"/>
        </w:rPr>
      </w:pPr>
      <w:r w:rsidRPr="00213E9C">
        <w:rPr>
          <w:color w:val="222222"/>
        </w:rPr>
        <w:t xml:space="preserve">An amateur radio comms plan will be in place for all days of the </w:t>
      </w:r>
      <w:proofErr w:type="gramStart"/>
      <w:r w:rsidRPr="00213E9C">
        <w:rPr>
          <w:color w:val="222222"/>
        </w:rPr>
        <w:t>event, but</w:t>
      </w:r>
      <w:proofErr w:type="gramEnd"/>
      <w:r w:rsidRPr="00213E9C">
        <w:rPr>
          <w:color w:val="222222"/>
        </w:rPr>
        <w:t xml:space="preserve"> will serve as a backup with MARCS being the primary means of communication whenever possible.</w:t>
      </w:r>
    </w:p>
    <w:p w14:paraId="74E4245C" w14:textId="77777777" w:rsidR="00213E9C" w:rsidRPr="00213E9C" w:rsidRDefault="00213E9C" w:rsidP="00213E9C">
      <w:pPr>
        <w:shd w:val="clear" w:color="auto" w:fill="FFFFFF"/>
        <w:rPr>
          <w:color w:val="222222"/>
        </w:rPr>
      </w:pPr>
      <w:r w:rsidRPr="00213E9C">
        <w:rPr>
          <w:color w:val="222222"/>
        </w:rPr>
        <w:t> </w:t>
      </w:r>
    </w:p>
    <w:p w14:paraId="6F53E497" w14:textId="77777777" w:rsidR="00213E9C" w:rsidRPr="00213E9C" w:rsidRDefault="00213E9C" w:rsidP="00213E9C">
      <w:pPr>
        <w:shd w:val="clear" w:color="auto" w:fill="FFFFFF"/>
        <w:rPr>
          <w:color w:val="222222"/>
        </w:rPr>
      </w:pPr>
      <w:r w:rsidRPr="00213E9C">
        <w:rPr>
          <w:color w:val="222222"/>
        </w:rPr>
        <w:t>Anyone interested in volunteering for this event, or with any questions about the event should contact Mat Nickoson, KC8NZJ </w:t>
      </w:r>
      <w:hyperlink r:id="rId72" w:tgtFrame="_blank" w:history="1">
        <w:r w:rsidRPr="00213E9C">
          <w:rPr>
            <w:color w:val="0563C1"/>
            <w:u w:val="single"/>
          </w:rPr>
          <w:t>kc8nzj@outlook.com</w:t>
        </w:r>
      </w:hyperlink>
    </w:p>
    <w:p w14:paraId="007568C6" w14:textId="77777777" w:rsidR="00213E9C" w:rsidRPr="00213E9C" w:rsidRDefault="00213E9C" w:rsidP="00213E9C">
      <w:pPr>
        <w:shd w:val="clear" w:color="auto" w:fill="FFFFFF"/>
        <w:rPr>
          <w:color w:val="222222"/>
        </w:rPr>
      </w:pPr>
      <w:r w:rsidRPr="00213E9C">
        <w:rPr>
          <w:color w:val="222222"/>
        </w:rPr>
        <w:t> </w:t>
      </w:r>
    </w:p>
    <w:p w14:paraId="33412768" w14:textId="77777777" w:rsidR="00213E9C" w:rsidRPr="00213E9C" w:rsidRDefault="00213E9C" w:rsidP="00213E9C">
      <w:pPr>
        <w:shd w:val="clear" w:color="auto" w:fill="FFFFFF"/>
        <w:rPr>
          <w:color w:val="222222"/>
        </w:rPr>
      </w:pPr>
      <w:r w:rsidRPr="00213E9C">
        <w:rPr>
          <w:color w:val="222222"/>
        </w:rPr>
        <w:t>As a side note, I’ve heard many comments from people regarding the past communications leadership of this event. I want to assure everyone that the event is being run by a new group (Event Support Group </w:t>
      </w:r>
      <w:hyperlink r:id="rId73" w:tgtFrame="_blank" w:history="1">
        <w:r w:rsidRPr="00213E9C">
          <w:rPr>
            <w:color w:val="0563C1"/>
            <w:u w:val="single"/>
          </w:rPr>
          <w:t>www.n8esg.org</w:t>
        </w:r>
      </w:hyperlink>
      <w:r w:rsidRPr="00213E9C">
        <w:rPr>
          <w:color w:val="222222"/>
        </w:rPr>
        <w:t>) as of around 2019 and ALL amateurs are welcome and encouraged to participate in this event!</w:t>
      </w:r>
    </w:p>
    <w:p w14:paraId="65919274" w14:textId="77777777" w:rsidR="00213E9C" w:rsidRPr="00213E9C" w:rsidRDefault="00213E9C" w:rsidP="00213E9C">
      <w:pPr>
        <w:shd w:val="clear" w:color="auto" w:fill="FFFFFF"/>
        <w:rPr>
          <w:color w:val="222222"/>
        </w:rPr>
      </w:pPr>
      <w:r w:rsidRPr="00213E9C">
        <w:rPr>
          <w:color w:val="222222"/>
        </w:rPr>
        <w:t> </w:t>
      </w:r>
    </w:p>
    <w:p w14:paraId="1CAC5109" w14:textId="77777777" w:rsidR="00213E9C" w:rsidRPr="00213E9C" w:rsidRDefault="00213E9C" w:rsidP="00213E9C">
      <w:pPr>
        <w:shd w:val="clear" w:color="auto" w:fill="FFFFFF"/>
        <w:rPr>
          <w:color w:val="222222"/>
        </w:rPr>
      </w:pPr>
      <w:r w:rsidRPr="00213E9C">
        <w:rPr>
          <w:color w:val="222222"/>
        </w:rPr>
        <w:t>Thanks again and I look forward to your assistance!</w:t>
      </w:r>
    </w:p>
    <w:p w14:paraId="19AD7CD2" w14:textId="77777777" w:rsidR="00213E9C" w:rsidRPr="00213E9C" w:rsidRDefault="00213E9C" w:rsidP="00213E9C">
      <w:pPr>
        <w:shd w:val="clear" w:color="auto" w:fill="FFFFFF"/>
        <w:rPr>
          <w:color w:val="222222"/>
        </w:rPr>
      </w:pPr>
      <w:r w:rsidRPr="00213E9C">
        <w:rPr>
          <w:color w:val="222222"/>
        </w:rPr>
        <w:t> </w:t>
      </w:r>
    </w:p>
    <w:p w14:paraId="2F9A40C2" w14:textId="77777777" w:rsidR="00213E9C" w:rsidRPr="00213E9C" w:rsidRDefault="00213E9C" w:rsidP="00213E9C">
      <w:pPr>
        <w:shd w:val="clear" w:color="auto" w:fill="FFFFFF"/>
        <w:rPr>
          <w:color w:val="222222"/>
        </w:rPr>
      </w:pPr>
      <w:r w:rsidRPr="00213E9C">
        <w:rPr>
          <w:b/>
          <w:bCs/>
          <w:color w:val="222222"/>
        </w:rPr>
        <w:t>Mat Nickoson KC8</w:t>
      </w:r>
      <w:proofErr w:type="gramStart"/>
      <w:r w:rsidRPr="00213E9C">
        <w:rPr>
          <w:b/>
          <w:bCs/>
          <w:color w:val="222222"/>
        </w:rPr>
        <w:t>NZJ  COML</w:t>
      </w:r>
      <w:proofErr w:type="gramEnd"/>
    </w:p>
    <w:p w14:paraId="4BB31C5B" w14:textId="77777777" w:rsidR="00213E9C" w:rsidRPr="00213E9C" w:rsidRDefault="00000000" w:rsidP="00213E9C">
      <w:pPr>
        <w:shd w:val="clear" w:color="auto" w:fill="FFFFFF"/>
        <w:rPr>
          <w:color w:val="222222"/>
        </w:rPr>
      </w:pPr>
      <w:hyperlink r:id="rId74" w:tgtFrame="_blank" w:history="1">
        <w:r w:rsidR="00213E9C" w:rsidRPr="00213E9C">
          <w:rPr>
            <w:b/>
            <w:bCs/>
            <w:color w:val="0563C1"/>
            <w:u w:val="single"/>
          </w:rPr>
          <w:t>Event Support Group Founder</w:t>
        </w:r>
      </w:hyperlink>
    </w:p>
    <w:p w14:paraId="3153ACA5" w14:textId="77777777" w:rsidR="00213E9C" w:rsidRPr="00213E9C" w:rsidRDefault="00213E9C" w:rsidP="00213E9C">
      <w:pPr>
        <w:shd w:val="clear" w:color="auto" w:fill="FFFFFF"/>
        <w:rPr>
          <w:color w:val="222222"/>
        </w:rPr>
      </w:pPr>
      <w:r w:rsidRPr="00213E9C">
        <w:rPr>
          <w:b/>
          <w:bCs/>
          <w:color w:val="222222"/>
        </w:rPr>
        <w:t>Ohio ARES District 10 Emergency Coordinator</w:t>
      </w:r>
    </w:p>
    <w:p w14:paraId="72130AC2" w14:textId="77777777" w:rsidR="00213E9C" w:rsidRDefault="00213E9C" w:rsidP="00213E9C">
      <w:pPr>
        <w:shd w:val="clear" w:color="auto" w:fill="FFFFFF"/>
        <w:rPr>
          <w:b/>
          <w:bCs/>
          <w:color w:val="222222"/>
        </w:rPr>
      </w:pPr>
      <w:r w:rsidRPr="00213E9C">
        <w:rPr>
          <w:b/>
          <w:bCs/>
          <w:color w:val="222222"/>
        </w:rPr>
        <w:t>Cuyahoga County/Cleveland Weather Skywarn Coordinator</w:t>
      </w:r>
    </w:p>
    <w:p w14:paraId="6BA233D9" w14:textId="01379ACF" w:rsidR="007B0FF1" w:rsidRPr="007B0FF1" w:rsidRDefault="007B0FF1" w:rsidP="00213E9C">
      <w:pPr>
        <w:shd w:val="clear" w:color="auto" w:fill="FFFFFF"/>
        <w:rPr>
          <w:b/>
          <w:bCs/>
          <w:color w:val="222222"/>
          <w:sz w:val="56"/>
          <w:szCs w:val="56"/>
        </w:rPr>
      </w:pPr>
      <w:r>
        <w:rPr>
          <w:b/>
          <w:bCs/>
          <w:color w:val="222222"/>
          <w:sz w:val="56"/>
          <w:szCs w:val="56"/>
        </w:rPr>
        <w:t>_</w:t>
      </w:r>
      <w:r w:rsidRPr="007B0FF1">
        <w:rPr>
          <w:b/>
          <w:bCs/>
          <w:color w:val="222222"/>
          <w:sz w:val="56"/>
          <w:szCs w:val="56"/>
        </w:rPr>
        <w:t>________________________________</w:t>
      </w:r>
    </w:p>
    <w:p w14:paraId="0B2E48D5" w14:textId="47AAD4C7" w:rsidR="007B0FF1" w:rsidRDefault="00031D0D" w:rsidP="00213E9C">
      <w:pPr>
        <w:shd w:val="clear" w:color="auto" w:fill="FFFFFF"/>
        <w:rPr>
          <w:color w:val="222222"/>
        </w:rPr>
      </w:pPr>
      <w:r>
        <w:rPr>
          <w:noProof/>
        </w:rPr>
        <w:lastRenderedPageBreak/>
        <w:drawing>
          <wp:anchor distT="0" distB="0" distL="114300" distR="114300" simplePos="0" relativeHeight="251660288" behindDoc="0" locked="0" layoutInCell="1" allowOverlap="1" wp14:anchorId="31AA9D81" wp14:editId="04D8908C">
            <wp:simplePos x="0" y="0"/>
            <wp:positionH relativeFrom="column">
              <wp:posOffset>213995</wp:posOffset>
            </wp:positionH>
            <wp:positionV relativeFrom="paragraph">
              <wp:posOffset>15875</wp:posOffset>
            </wp:positionV>
            <wp:extent cx="5376545" cy="6829425"/>
            <wp:effectExtent l="0" t="0" r="0" b="0"/>
            <wp:wrapSquare wrapText="bothSides"/>
            <wp:docPr id="78713693" name="Picture 1" descr="A poster for an amateur radio kids da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13693" name="Picture 1" descr="A poster for an amateur radio kids day&#10;&#10;Description automatically generated with low confidenc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376545" cy="6829425"/>
                    </a:xfrm>
                    <a:prstGeom prst="rect">
                      <a:avLst/>
                    </a:prstGeom>
                  </pic:spPr>
                </pic:pic>
              </a:graphicData>
            </a:graphic>
            <wp14:sizeRelH relativeFrom="margin">
              <wp14:pctWidth>0</wp14:pctWidth>
            </wp14:sizeRelH>
            <wp14:sizeRelV relativeFrom="margin">
              <wp14:pctHeight>0</wp14:pctHeight>
            </wp14:sizeRelV>
          </wp:anchor>
        </w:drawing>
      </w:r>
    </w:p>
    <w:p w14:paraId="6D9096CD" w14:textId="7871FAAE" w:rsidR="00213E9C" w:rsidRDefault="00213E9C" w:rsidP="003356A1">
      <w:pPr>
        <w:widowControl w:val="0"/>
        <w:contextualSpacing/>
        <w:rPr>
          <w:b/>
          <w:bCs/>
          <w:u w:val="single"/>
        </w:rPr>
      </w:pPr>
    </w:p>
    <w:p w14:paraId="29AA3E43" w14:textId="77777777" w:rsidR="00031D0D" w:rsidRDefault="00031D0D" w:rsidP="00213E9C">
      <w:pPr>
        <w:widowControl w:val="0"/>
        <w:contextualSpacing/>
        <w:rPr>
          <w:b/>
          <w:bCs/>
          <w:noProof/>
          <w:sz w:val="32"/>
          <w:szCs w:val="32"/>
        </w:rPr>
      </w:pPr>
    </w:p>
    <w:p w14:paraId="00E3D5EE" w14:textId="77777777" w:rsidR="00031D0D" w:rsidRDefault="00031D0D" w:rsidP="00213E9C">
      <w:pPr>
        <w:widowControl w:val="0"/>
        <w:contextualSpacing/>
        <w:rPr>
          <w:b/>
          <w:bCs/>
          <w:noProof/>
          <w:sz w:val="32"/>
          <w:szCs w:val="32"/>
        </w:rPr>
      </w:pPr>
    </w:p>
    <w:p w14:paraId="7B664958" w14:textId="77777777" w:rsidR="00031D0D" w:rsidRDefault="00031D0D" w:rsidP="00213E9C">
      <w:pPr>
        <w:widowControl w:val="0"/>
        <w:contextualSpacing/>
        <w:rPr>
          <w:b/>
          <w:bCs/>
          <w:noProof/>
          <w:sz w:val="32"/>
          <w:szCs w:val="32"/>
        </w:rPr>
      </w:pPr>
    </w:p>
    <w:p w14:paraId="35CE4097" w14:textId="77777777" w:rsidR="00031D0D" w:rsidRDefault="00031D0D" w:rsidP="00213E9C">
      <w:pPr>
        <w:widowControl w:val="0"/>
        <w:contextualSpacing/>
        <w:rPr>
          <w:b/>
          <w:bCs/>
          <w:noProof/>
          <w:sz w:val="32"/>
          <w:szCs w:val="32"/>
        </w:rPr>
      </w:pPr>
    </w:p>
    <w:p w14:paraId="7E90B942" w14:textId="77777777" w:rsidR="00031D0D" w:rsidRDefault="00031D0D" w:rsidP="00213E9C">
      <w:pPr>
        <w:widowControl w:val="0"/>
        <w:contextualSpacing/>
        <w:rPr>
          <w:b/>
          <w:bCs/>
          <w:noProof/>
          <w:sz w:val="32"/>
          <w:szCs w:val="32"/>
        </w:rPr>
      </w:pPr>
    </w:p>
    <w:p w14:paraId="14005317" w14:textId="77777777" w:rsidR="00031D0D" w:rsidRDefault="00031D0D" w:rsidP="00213E9C">
      <w:pPr>
        <w:widowControl w:val="0"/>
        <w:contextualSpacing/>
        <w:rPr>
          <w:b/>
          <w:bCs/>
          <w:noProof/>
          <w:sz w:val="32"/>
          <w:szCs w:val="32"/>
        </w:rPr>
      </w:pPr>
    </w:p>
    <w:p w14:paraId="33DF7B40" w14:textId="77777777" w:rsidR="00031D0D" w:rsidRDefault="00031D0D" w:rsidP="00213E9C">
      <w:pPr>
        <w:widowControl w:val="0"/>
        <w:contextualSpacing/>
        <w:rPr>
          <w:b/>
          <w:bCs/>
          <w:noProof/>
          <w:sz w:val="32"/>
          <w:szCs w:val="32"/>
        </w:rPr>
      </w:pPr>
    </w:p>
    <w:p w14:paraId="4335B02F" w14:textId="77777777" w:rsidR="00031D0D" w:rsidRDefault="00031D0D" w:rsidP="00213E9C">
      <w:pPr>
        <w:widowControl w:val="0"/>
        <w:contextualSpacing/>
        <w:rPr>
          <w:b/>
          <w:bCs/>
          <w:noProof/>
          <w:sz w:val="32"/>
          <w:szCs w:val="32"/>
        </w:rPr>
      </w:pPr>
    </w:p>
    <w:p w14:paraId="1DD760FE" w14:textId="77777777" w:rsidR="00031D0D" w:rsidRDefault="00031D0D" w:rsidP="00213E9C">
      <w:pPr>
        <w:widowControl w:val="0"/>
        <w:contextualSpacing/>
        <w:rPr>
          <w:b/>
          <w:bCs/>
          <w:noProof/>
          <w:sz w:val="32"/>
          <w:szCs w:val="32"/>
        </w:rPr>
      </w:pPr>
    </w:p>
    <w:p w14:paraId="170DBCD6" w14:textId="77777777" w:rsidR="00031D0D" w:rsidRDefault="00031D0D" w:rsidP="00213E9C">
      <w:pPr>
        <w:widowControl w:val="0"/>
        <w:contextualSpacing/>
        <w:rPr>
          <w:b/>
          <w:bCs/>
          <w:noProof/>
          <w:sz w:val="32"/>
          <w:szCs w:val="32"/>
        </w:rPr>
      </w:pPr>
    </w:p>
    <w:p w14:paraId="235909EE" w14:textId="77777777" w:rsidR="00031D0D" w:rsidRDefault="00031D0D" w:rsidP="00213E9C">
      <w:pPr>
        <w:widowControl w:val="0"/>
        <w:contextualSpacing/>
        <w:rPr>
          <w:b/>
          <w:bCs/>
          <w:noProof/>
          <w:sz w:val="32"/>
          <w:szCs w:val="32"/>
        </w:rPr>
      </w:pPr>
    </w:p>
    <w:p w14:paraId="5DF81907" w14:textId="77777777" w:rsidR="00031D0D" w:rsidRDefault="00031D0D" w:rsidP="00213E9C">
      <w:pPr>
        <w:widowControl w:val="0"/>
        <w:contextualSpacing/>
        <w:rPr>
          <w:b/>
          <w:bCs/>
          <w:noProof/>
          <w:sz w:val="32"/>
          <w:szCs w:val="32"/>
        </w:rPr>
      </w:pPr>
    </w:p>
    <w:p w14:paraId="1D49B9B3" w14:textId="77777777" w:rsidR="00031D0D" w:rsidRDefault="00031D0D" w:rsidP="00213E9C">
      <w:pPr>
        <w:widowControl w:val="0"/>
        <w:contextualSpacing/>
        <w:rPr>
          <w:b/>
          <w:bCs/>
          <w:noProof/>
          <w:sz w:val="32"/>
          <w:szCs w:val="32"/>
        </w:rPr>
      </w:pPr>
    </w:p>
    <w:p w14:paraId="4D9CEA15" w14:textId="77777777" w:rsidR="00031D0D" w:rsidRDefault="00031D0D" w:rsidP="00213E9C">
      <w:pPr>
        <w:widowControl w:val="0"/>
        <w:contextualSpacing/>
        <w:rPr>
          <w:b/>
          <w:bCs/>
          <w:noProof/>
          <w:sz w:val="32"/>
          <w:szCs w:val="32"/>
        </w:rPr>
      </w:pPr>
    </w:p>
    <w:p w14:paraId="2E22F140" w14:textId="77777777" w:rsidR="00031D0D" w:rsidRDefault="00031D0D" w:rsidP="00213E9C">
      <w:pPr>
        <w:widowControl w:val="0"/>
        <w:contextualSpacing/>
        <w:rPr>
          <w:b/>
          <w:bCs/>
          <w:noProof/>
          <w:sz w:val="32"/>
          <w:szCs w:val="32"/>
        </w:rPr>
      </w:pPr>
    </w:p>
    <w:p w14:paraId="1A2317FF" w14:textId="77777777" w:rsidR="00031D0D" w:rsidRDefault="00031D0D" w:rsidP="00213E9C">
      <w:pPr>
        <w:widowControl w:val="0"/>
        <w:contextualSpacing/>
        <w:rPr>
          <w:b/>
          <w:bCs/>
          <w:noProof/>
          <w:sz w:val="32"/>
          <w:szCs w:val="32"/>
        </w:rPr>
      </w:pPr>
    </w:p>
    <w:p w14:paraId="25385427" w14:textId="77777777" w:rsidR="00031D0D" w:rsidRDefault="00031D0D" w:rsidP="00213E9C">
      <w:pPr>
        <w:widowControl w:val="0"/>
        <w:contextualSpacing/>
        <w:rPr>
          <w:b/>
          <w:bCs/>
          <w:noProof/>
          <w:sz w:val="32"/>
          <w:szCs w:val="32"/>
        </w:rPr>
      </w:pPr>
    </w:p>
    <w:p w14:paraId="2FE6DA67" w14:textId="77777777" w:rsidR="00031D0D" w:rsidRDefault="00031D0D" w:rsidP="00213E9C">
      <w:pPr>
        <w:widowControl w:val="0"/>
        <w:contextualSpacing/>
        <w:rPr>
          <w:b/>
          <w:bCs/>
          <w:noProof/>
          <w:sz w:val="32"/>
          <w:szCs w:val="32"/>
        </w:rPr>
      </w:pPr>
    </w:p>
    <w:p w14:paraId="57E7EA56" w14:textId="77777777" w:rsidR="00031D0D" w:rsidRDefault="00031D0D" w:rsidP="00213E9C">
      <w:pPr>
        <w:widowControl w:val="0"/>
        <w:contextualSpacing/>
        <w:rPr>
          <w:b/>
          <w:bCs/>
          <w:noProof/>
          <w:sz w:val="32"/>
          <w:szCs w:val="32"/>
        </w:rPr>
      </w:pPr>
    </w:p>
    <w:p w14:paraId="1C6C6AF8" w14:textId="77777777" w:rsidR="00031D0D" w:rsidRDefault="00031D0D" w:rsidP="00213E9C">
      <w:pPr>
        <w:widowControl w:val="0"/>
        <w:contextualSpacing/>
        <w:rPr>
          <w:b/>
          <w:bCs/>
          <w:noProof/>
          <w:sz w:val="32"/>
          <w:szCs w:val="32"/>
        </w:rPr>
      </w:pPr>
    </w:p>
    <w:p w14:paraId="584C0939" w14:textId="77777777" w:rsidR="00031D0D" w:rsidRDefault="00031D0D" w:rsidP="00213E9C">
      <w:pPr>
        <w:widowControl w:val="0"/>
        <w:contextualSpacing/>
        <w:rPr>
          <w:b/>
          <w:bCs/>
          <w:noProof/>
          <w:sz w:val="32"/>
          <w:szCs w:val="32"/>
        </w:rPr>
      </w:pPr>
    </w:p>
    <w:p w14:paraId="4C4AEF34" w14:textId="77777777" w:rsidR="00031D0D" w:rsidRDefault="00031D0D" w:rsidP="00213E9C">
      <w:pPr>
        <w:widowControl w:val="0"/>
        <w:contextualSpacing/>
        <w:rPr>
          <w:b/>
          <w:bCs/>
          <w:noProof/>
          <w:sz w:val="32"/>
          <w:szCs w:val="32"/>
        </w:rPr>
      </w:pPr>
    </w:p>
    <w:p w14:paraId="0C998EFD" w14:textId="77777777" w:rsidR="00031D0D" w:rsidRDefault="00031D0D" w:rsidP="00213E9C">
      <w:pPr>
        <w:widowControl w:val="0"/>
        <w:contextualSpacing/>
        <w:rPr>
          <w:b/>
          <w:bCs/>
          <w:noProof/>
          <w:sz w:val="32"/>
          <w:szCs w:val="32"/>
        </w:rPr>
      </w:pPr>
    </w:p>
    <w:p w14:paraId="5E109468" w14:textId="77777777" w:rsidR="00031D0D" w:rsidRDefault="00031D0D" w:rsidP="00213E9C">
      <w:pPr>
        <w:widowControl w:val="0"/>
        <w:contextualSpacing/>
        <w:rPr>
          <w:b/>
          <w:bCs/>
          <w:noProof/>
          <w:sz w:val="32"/>
          <w:szCs w:val="32"/>
        </w:rPr>
      </w:pPr>
    </w:p>
    <w:p w14:paraId="3CB73875" w14:textId="77777777" w:rsidR="00942886" w:rsidRDefault="00942886" w:rsidP="00213E9C">
      <w:pPr>
        <w:widowControl w:val="0"/>
        <w:contextualSpacing/>
        <w:rPr>
          <w:b/>
          <w:bCs/>
          <w:noProof/>
          <w:sz w:val="32"/>
          <w:szCs w:val="32"/>
        </w:rPr>
      </w:pPr>
    </w:p>
    <w:p w14:paraId="310D8631" w14:textId="77777777" w:rsidR="00942886" w:rsidRDefault="00942886" w:rsidP="00213E9C">
      <w:pPr>
        <w:widowControl w:val="0"/>
        <w:contextualSpacing/>
        <w:rPr>
          <w:b/>
          <w:bCs/>
          <w:noProof/>
          <w:sz w:val="32"/>
          <w:szCs w:val="32"/>
        </w:rPr>
      </w:pPr>
    </w:p>
    <w:p w14:paraId="0ED84A9F" w14:textId="77777777" w:rsidR="00942886" w:rsidRDefault="00942886" w:rsidP="00213E9C">
      <w:pPr>
        <w:widowControl w:val="0"/>
        <w:contextualSpacing/>
        <w:rPr>
          <w:b/>
          <w:bCs/>
          <w:noProof/>
          <w:sz w:val="32"/>
          <w:szCs w:val="32"/>
        </w:rPr>
      </w:pPr>
    </w:p>
    <w:p w14:paraId="730C55F9" w14:textId="77777777" w:rsidR="00942886" w:rsidRDefault="00942886" w:rsidP="00213E9C">
      <w:pPr>
        <w:widowControl w:val="0"/>
        <w:contextualSpacing/>
        <w:rPr>
          <w:b/>
          <w:bCs/>
          <w:noProof/>
          <w:sz w:val="32"/>
          <w:szCs w:val="32"/>
        </w:rPr>
      </w:pPr>
    </w:p>
    <w:p w14:paraId="32719E78" w14:textId="1AB37E98" w:rsidR="00031D0D" w:rsidRDefault="00031D0D" w:rsidP="00213E9C">
      <w:pPr>
        <w:widowControl w:val="0"/>
        <w:contextualSpacing/>
        <w:rPr>
          <w:b/>
          <w:bCs/>
          <w:noProof/>
          <w:sz w:val="32"/>
          <w:szCs w:val="32"/>
        </w:rPr>
      </w:pPr>
      <w:r>
        <w:rPr>
          <w:b/>
          <w:bCs/>
          <w:noProof/>
          <w:sz w:val="32"/>
          <w:szCs w:val="32"/>
        </w:rPr>
        <w:t>__________________________________________________________</w:t>
      </w:r>
    </w:p>
    <w:p w14:paraId="64434B9A" w14:textId="77777777" w:rsidR="00031D0D" w:rsidRDefault="00031D0D" w:rsidP="00213E9C">
      <w:pPr>
        <w:widowControl w:val="0"/>
        <w:contextualSpacing/>
        <w:rPr>
          <w:b/>
          <w:bCs/>
          <w:noProof/>
          <w:sz w:val="32"/>
          <w:szCs w:val="32"/>
        </w:rPr>
      </w:pPr>
    </w:p>
    <w:p w14:paraId="2CBCBD1A" w14:textId="77777777" w:rsidR="00031D0D" w:rsidRDefault="00031D0D" w:rsidP="00213E9C">
      <w:pPr>
        <w:widowControl w:val="0"/>
        <w:contextualSpacing/>
        <w:rPr>
          <w:b/>
          <w:bCs/>
          <w:noProof/>
          <w:sz w:val="32"/>
          <w:szCs w:val="32"/>
        </w:rPr>
      </w:pPr>
    </w:p>
    <w:p w14:paraId="64216E24" w14:textId="545B38EB" w:rsidR="00031D0D" w:rsidRDefault="00031D0D" w:rsidP="00213E9C">
      <w:pPr>
        <w:widowControl w:val="0"/>
        <w:contextualSpacing/>
        <w:rPr>
          <w:b/>
          <w:bCs/>
          <w:noProof/>
          <w:sz w:val="32"/>
          <w:szCs w:val="32"/>
        </w:rPr>
      </w:pPr>
      <w:r>
        <w:rPr>
          <w:b/>
          <w:bCs/>
          <w:noProof/>
          <w:sz w:val="32"/>
          <w:szCs w:val="32"/>
        </w:rPr>
        <w:t>Athens County Fox Hunting</w:t>
      </w:r>
    </w:p>
    <w:p w14:paraId="05BE636E" w14:textId="26C94D93" w:rsidR="00031D0D" w:rsidRDefault="00EC4777" w:rsidP="00031D0D">
      <w:pPr>
        <w:shd w:val="clear" w:color="auto" w:fill="FFFFFF"/>
        <w:rPr>
          <w:rFonts w:ascii="Arial" w:hAnsi="Arial" w:cs="Arial"/>
          <w:color w:val="222222"/>
        </w:rPr>
      </w:pPr>
      <w:r>
        <w:rPr>
          <w:noProof/>
        </w:rPr>
        <w:drawing>
          <wp:anchor distT="0" distB="0" distL="114300" distR="114300" simplePos="0" relativeHeight="251669504" behindDoc="0" locked="0" layoutInCell="1" allowOverlap="1" wp14:anchorId="56D38FE8" wp14:editId="590A7BF1">
            <wp:simplePos x="0" y="0"/>
            <wp:positionH relativeFrom="column">
              <wp:posOffset>-52387</wp:posOffset>
            </wp:positionH>
            <wp:positionV relativeFrom="paragraph">
              <wp:posOffset>247333</wp:posOffset>
            </wp:positionV>
            <wp:extent cx="5943600" cy="2866390"/>
            <wp:effectExtent l="0" t="0" r="0" b="0"/>
            <wp:wrapSquare wrapText="bothSides"/>
            <wp:docPr id="1273301084" name="Picture 2" descr="A couple of men standing in front of a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301084" name="Picture 2" descr="A couple of men standing in front of a sign&#10;&#10;Description automatically generated with low confidence"/>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943600" cy="2866390"/>
                    </a:xfrm>
                    <a:prstGeom prst="rect">
                      <a:avLst/>
                    </a:prstGeom>
                    <a:noFill/>
                    <a:ln>
                      <a:noFill/>
                    </a:ln>
                  </pic:spPr>
                </pic:pic>
              </a:graphicData>
            </a:graphic>
          </wp:anchor>
        </w:drawing>
      </w:r>
    </w:p>
    <w:p w14:paraId="2D942C29" w14:textId="6F1BC241" w:rsidR="00EC4777" w:rsidRDefault="00EC4777" w:rsidP="00213E9C">
      <w:pPr>
        <w:widowControl w:val="0"/>
        <w:pBdr>
          <w:bottom w:val="single" w:sz="12" w:space="1" w:color="auto"/>
        </w:pBdr>
        <w:contextualSpacing/>
        <w:rPr>
          <w:b/>
          <w:bCs/>
          <w:noProof/>
          <w:sz w:val="32"/>
          <w:szCs w:val="32"/>
        </w:rPr>
      </w:pPr>
    </w:p>
    <w:p w14:paraId="2833D807" w14:textId="3D09FAA3" w:rsidR="00EC4777" w:rsidRPr="00EC4777" w:rsidRDefault="00EC4777" w:rsidP="00213E9C">
      <w:pPr>
        <w:widowControl w:val="0"/>
        <w:pBdr>
          <w:bottom w:val="single" w:sz="12" w:space="1" w:color="auto"/>
        </w:pBdr>
        <w:contextualSpacing/>
        <w:rPr>
          <w:b/>
          <w:bCs/>
          <w:noProof/>
          <w:sz w:val="32"/>
          <w:szCs w:val="32"/>
        </w:rPr>
      </w:pPr>
      <w:r w:rsidRPr="00EC4777">
        <w:rPr>
          <w:color w:val="222222"/>
          <w:shd w:val="clear" w:color="auto" w:fill="FFFFFF"/>
        </w:rPr>
        <w:t xml:space="preserve">The June 10th foxhunt was won by KC8JRV Kirk Groeneveld in just over an hour despite great distance and a braiding failure. Fox W8NZB Phil Stanley had hidden on the far county line along a highway that had to cross into two other counties before dipping back into Hocking Co. Second place was W8BRU Bruce Underwood in 100 minutes. Third place was KB8OTU Dave Brimmer who threw in the towel with Roy Vickers KC8TFW. The next hunt will be in July...and is open to anyone with a country map, </w:t>
      </w:r>
      <w:proofErr w:type="gramStart"/>
      <w:r w:rsidRPr="00EC4777">
        <w:rPr>
          <w:color w:val="222222"/>
          <w:shd w:val="clear" w:color="auto" w:fill="FFFFFF"/>
        </w:rPr>
        <w:t>compass</w:t>
      </w:r>
      <w:proofErr w:type="gramEnd"/>
      <w:r w:rsidRPr="00EC4777">
        <w:rPr>
          <w:color w:val="222222"/>
          <w:shd w:val="clear" w:color="auto" w:fill="FFFFFF"/>
        </w:rPr>
        <w:t xml:space="preserve"> and a two Meter receiver.</w:t>
      </w:r>
    </w:p>
    <w:p w14:paraId="779A14A9" w14:textId="7D1FFD30" w:rsidR="00EC4777" w:rsidRDefault="00EC4777" w:rsidP="00213E9C">
      <w:pPr>
        <w:widowControl w:val="0"/>
        <w:pBdr>
          <w:bottom w:val="single" w:sz="12" w:space="1" w:color="auto"/>
        </w:pBdr>
        <w:contextualSpacing/>
        <w:rPr>
          <w:b/>
          <w:bCs/>
          <w:noProof/>
          <w:sz w:val="32"/>
          <w:szCs w:val="32"/>
        </w:rPr>
      </w:pPr>
    </w:p>
    <w:p w14:paraId="6987DD99" w14:textId="1FE81DBB" w:rsidR="00031D0D" w:rsidRDefault="00031D0D" w:rsidP="00213E9C">
      <w:pPr>
        <w:widowControl w:val="0"/>
        <w:pBdr>
          <w:bottom w:val="single" w:sz="12" w:space="1" w:color="auto"/>
        </w:pBdr>
        <w:contextualSpacing/>
        <w:rPr>
          <w:b/>
          <w:bCs/>
          <w:noProof/>
          <w:sz w:val="32"/>
          <w:szCs w:val="32"/>
        </w:rPr>
      </w:pPr>
    </w:p>
    <w:p w14:paraId="1E1AFC38" w14:textId="77777777" w:rsidR="00EC4777" w:rsidRDefault="00EC4777" w:rsidP="00213E9C">
      <w:pPr>
        <w:widowControl w:val="0"/>
        <w:contextualSpacing/>
        <w:rPr>
          <w:b/>
          <w:bCs/>
          <w:noProof/>
          <w:sz w:val="32"/>
          <w:szCs w:val="32"/>
        </w:rPr>
      </w:pPr>
    </w:p>
    <w:p w14:paraId="421D6C6C" w14:textId="77777777" w:rsidR="00EC4777" w:rsidRDefault="00EC4777" w:rsidP="00213E9C">
      <w:pPr>
        <w:widowControl w:val="0"/>
        <w:contextualSpacing/>
        <w:rPr>
          <w:b/>
          <w:bCs/>
          <w:noProof/>
          <w:sz w:val="32"/>
          <w:szCs w:val="32"/>
        </w:rPr>
      </w:pPr>
    </w:p>
    <w:p w14:paraId="2AC58F8F" w14:textId="77777777" w:rsidR="00EC4777" w:rsidRDefault="00EC4777" w:rsidP="00213E9C">
      <w:pPr>
        <w:widowControl w:val="0"/>
        <w:contextualSpacing/>
        <w:rPr>
          <w:b/>
          <w:bCs/>
          <w:noProof/>
          <w:sz w:val="32"/>
          <w:szCs w:val="32"/>
        </w:rPr>
      </w:pPr>
    </w:p>
    <w:p w14:paraId="0EE7799A" w14:textId="77777777" w:rsidR="00031D0D" w:rsidRDefault="00031D0D" w:rsidP="00213E9C">
      <w:pPr>
        <w:widowControl w:val="0"/>
        <w:contextualSpacing/>
        <w:rPr>
          <w:b/>
          <w:bCs/>
          <w:noProof/>
          <w:sz w:val="32"/>
          <w:szCs w:val="32"/>
        </w:rPr>
      </w:pPr>
    </w:p>
    <w:p w14:paraId="23852534" w14:textId="5E226BA1" w:rsidR="00213E9C" w:rsidRDefault="00213E9C" w:rsidP="00213E9C">
      <w:pPr>
        <w:widowControl w:val="0"/>
        <w:contextualSpacing/>
        <w:rPr>
          <w:b/>
          <w:bCs/>
          <w:noProof/>
          <w:sz w:val="32"/>
          <w:szCs w:val="32"/>
        </w:rPr>
      </w:pPr>
      <w:r>
        <w:rPr>
          <w:b/>
          <w:bCs/>
          <w:noProof/>
          <w:sz w:val="32"/>
          <w:szCs w:val="32"/>
        </w:rPr>
        <w:t>Your Club news should be listed here!</w:t>
      </w:r>
    </w:p>
    <w:p w14:paraId="10493874" w14:textId="74A9F25C" w:rsidR="006E7DD2" w:rsidRDefault="00213E9C" w:rsidP="00F32825">
      <w:pPr>
        <w:widowControl w:val="0"/>
        <w:contextualSpacing/>
        <w:rPr>
          <w:rStyle w:val="Hyperlink"/>
          <w:noProof/>
        </w:rPr>
      </w:pPr>
      <w:r w:rsidRPr="002165CB">
        <w:rPr>
          <w:noProof/>
        </w:rPr>
        <w:t xml:space="preserve">I know </w:t>
      </w:r>
      <w:r>
        <w:rPr>
          <w:noProof/>
        </w:rPr>
        <w:t xml:space="preserve">you’re out there doing things!  Send me a write-up (MSWord please) and some photo’s (.jpg please) and we’ll get your club hi-lited here for the other OH Section Clubs to see!   Send to </w:t>
      </w:r>
      <w:hyperlink r:id="rId77" w:history="1">
        <w:r w:rsidRPr="008E18AB">
          <w:rPr>
            <w:rStyle w:val="Hyperlink"/>
            <w:noProof/>
          </w:rPr>
          <w:t>WB8LCD@ARRL.ORG</w:t>
        </w:r>
      </w:hyperlink>
    </w:p>
    <w:p w14:paraId="414ECCD8" w14:textId="77777777" w:rsidR="00270BC0" w:rsidRDefault="00270BC0" w:rsidP="00F32825">
      <w:pPr>
        <w:widowControl w:val="0"/>
        <w:contextualSpacing/>
        <w:rPr>
          <w:rStyle w:val="Hyperlink"/>
          <w:noProof/>
        </w:rPr>
      </w:pPr>
    </w:p>
    <w:p w14:paraId="584D4C80" w14:textId="77777777" w:rsidR="00270BC0" w:rsidRDefault="00270BC0" w:rsidP="00F32825">
      <w:pPr>
        <w:widowControl w:val="0"/>
        <w:pBdr>
          <w:bottom w:val="single" w:sz="12" w:space="1" w:color="auto"/>
        </w:pBdr>
        <w:contextualSpacing/>
        <w:rPr>
          <w:rStyle w:val="Hyperlink"/>
          <w:noProof/>
        </w:rPr>
      </w:pPr>
    </w:p>
    <w:p w14:paraId="7D8C46AB" w14:textId="77777777" w:rsidR="00270BC0" w:rsidRDefault="00270BC0" w:rsidP="00F32825">
      <w:pPr>
        <w:widowControl w:val="0"/>
        <w:contextualSpacing/>
        <w:rPr>
          <w:rStyle w:val="Hyperlink"/>
          <w:color w:val="auto"/>
        </w:rPr>
      </w:pPr>
    </w:p>
    <w:p w14:paraId="35BA69EB" w14:textId="1E038098" w:rsidR="00413C28" w:rsidRDefault="00413C28" w:rsidP="00296D3F">
      <w:pPr>
        <w:contextualSpacing/>
        <w:rPr>
          <w:b/>
          <w:bCs/>
          <w:color w:val="222222"/>
          <w:sz w:val="32"/>
          <w:szCs w:val="32"/>
          <w:shd w:val="clear" w:color="auto" w:fill="FFFFFF"/>
        </w:rPr>
      </w:pPr>
      <w:bookmarkStart w:id="27" w:name="_Hlk50106919"/>
    </w:p>
    <w:p w14:paraId="52E77FAD" w14:textId="2304494B" w:rsidR="003B5454" w:rsidRPr="00EC4777" w:rsidRDefault="00EC4777" w:rsidP="00C0379C">
      <w:pPr>
        <w:contextualSpacing/>
        <w:rPr>
          <w:color w:val="222222"/>
          <w:shd w:val="clear" w:color="auto" w:fill="FFFFFF"/>
        </w:rPr>
      </w:pPr>
      <w:r w:rsidRPr="00EC4777">
        <w:rPr>
          <w:b/>
          <w:bCs/>
          <w:color w:val="222222"/>
          <w:sz w:val="32"/>
          <w:szCs w:val="32"/>
          <w:shd w:val="clear" w:color="auto" w:fill="FFFFFF"/>
        </w:rPr>
        <w:t>ARLD023 DX news</w:t>
      </w:r>
      <w:r w:rsidRPr="00EC4777">
        <w:rPr>
          <w:color w:val="222222"/>
        </w:rPr>
        <w:br/>
      </w:r>
      <w:r w:rsidRPr="00EC4777">
        <w:rPr>
          <w:color w:val="222222"/>
        </w:rPr>
        <w:br/>
      </w:r>
      <w:r w:rsidRPr="00EC4777">
        <w:rPr>
          <w:color w:val="222222"/>
          <w:shd w:val="clear" w:color="auto" w:fill="FFFFFF"/>
        </w:rPr>
        <w:t>This week's bulletin was made possible with information provided by</w:t>
      </w:r>
      <w:r>
        <w:rPr>
          <w:color w:val="222222"/>
        </w:rPr>
        <w:t xml:space="preserve"> </w:t>
      </w:r>
      <w:r w:rsidRPr="00EC4777">
        <w:rPr>
          <w:color w:val="222222"/>
          <w:shd w:val="clear" w:color="auto" w:fill="FFFFFF"/>
        </w:rPr>
        <w:t>XQ7UP, The Daily DX, 425 DX News, DXNL, Contest Corral from QST and</w:t>
      </w:r>
      <w:r>
        <w:rPr>
          <w:color w:val="222222"/>
        </w:rPr>
        <w:t xml:space="preserve"> </w:t>
      </w:r>
      <w:r w:rsidRPr="00EC4777">
        <w:rPr>
          <w:color w:val="222222"/>
          <w:shd w:val="clear" w:color="auto" w:fill="FFFFFF"/>
        </w:rPr>
        <w:t>the ARRL Contest Calendar and WA7BNM web sites.  Thanks to all.</w:t>
      </w:r>
      <w:r w:rsidRPr="00EC4777">
        <w:rPr>
          <w:color w:val="222222"/>
        </w:rPr>
        <w:br/>
      </w:r>
      <w:r w:rsidRPr="00EC4777">
        <w:rPr>
          <w:color w:val="222222"/>
        </w:rPr>
        <w:br/>
      </w:r>
      <w:r w:rsidRPr="00EC4777">
        <w:rPr>
          <w:color w:val="222222"/>
          <w:shd w:val="clear" w:color="auto" w:fill="FFFFFF"/>
        </w:rPr>
        <w:t xml:space="preserve">EQUATORIAL GUINEA, 3C.  </w:t>
      </w:r>
      <w:proofErr w:type="spellStart"/>
      <w:r w:rsidRPr="00EC4777">
        <w:rPr>
          <w:color w:val="222222"/>
          <w:shd w:val="clear" w:color="auto" w:fill="FFFFFF"/>
        </w:rPr>
        <w:t>Ersoy</w:t>
      </w:r>
      <w:proofErr w:type="spellEnd"/>
      <w:r w:rsidRPr="00EC4777">
        <w:rPr>
          <w:color w:val="222222"/>
          <w:shd w:val="clear" w:color="auto" w:fill="FFFFFF"/>
        </w:rPr>
        <w:t>, TA2OM is QRV as 3C3CA from Malabo and</w:t>
      </w:r>
      <w:r>
        <w:rPr>
          <w:color w:val="222222"/>
        </w:rPr>
        <w:t xml:space="preserve"> </w:t>
      </w:r>
      <w:r w:rsidRPr="00EC4777">
        <w:rPr>
          <w:color w:val="222222"/>
          <w:shd w:val="clear" w:color="auto" w:fill="FFFFFF"/>
        </w:rPr>
        <w:t>here for</w:t>
      </w:r>
      <w:r>
        <w:rPr>
          <w:color w:val="222222"/>
          <w:shd w:val="clear" w:color="auto" w:fill="FFFFFF"/>
        </w:rPr>
        <w:t xml:space="preserve"> </w:t>
      </w:r>
      <w:r w:rsidRPr="00EC4777">
        <w:rPr>
          <w:color w:val="222222"/>
          <w:shd w:val="clear" w:color="auto" w:fill="FFFFFF"/>
        </w:rPr>
        <w:t>another two months.  Activity is on the HF bands and 6</w:t>
      </w:r>
      <w:r>
        <w:rPr>
          <w:color w:val="222222"/>
        </w:rPr>
        <w:t xml:space="preserve"> </w:t>
      </w:r>
      <w:r w:rsidRPr="00EC4777">
        <w:rPr>
          <w:color w:val="222222"/>
          <w:shd w:val="clear" w:color="auto" w:fill="FFFFFF"/>
        </w:rPr>
        <w:t>meters using FT8.  QSL to home call.</w:t>
      </w:r>
      <w:r w:rsidRPr="00EC4777">
        <w:rPr>
          <w:color w:val="222222"/>
        </w:rPr>
        <w:br/>
      </w:r>
      <w:r w:rsidRPr="00EC4777">
        <w:rPr>
          <w:color w:val="222222"/>
        </w:rPr>
        <w:br/>
      </w:r>
      <w:r w:rsidRPr="00EC4777">
        <w:rPr>
          <w:color w:val="222222"/>
          <w:shd w:val="clear" w:color="auto" w:fill="FFFFFF"/>
        </w:rPr>
        <w:t xml:space="preserve">MALDIVES, 8Q.  </w:t>
      </w:r>
      <w:proofErr w:type="spellStart"/>
      <w:r w:rsidRPr="00EC4777">
        <w:rPr>
          <w:color w:val="222222"/>
          <w:shd w:val="clear" w:color="auto" w:fill="FFFFFF"/>
        </w:rPr>
        <w:t>Kasimir</w:t>
      </w:r>
      <w:proofErr w:type="spellEnd"/>
      <w:r w:rsidRPr="00EC4777">
        <w:rPr>
          <w:color w:val="222222"/>
          <w:shd w:val="clear" w:color="auto" w:fill="FFFFFF"/>
        </w:rPr>
        <w:t xml:space="preserve">, DL2SBY will be QRV as 8Q7KB from </w:t>
      </w:r>
      <w:proofErr w:type="spellStart"/>
      <w:r w:rsidRPr="00EC4777">
        <w:rPr>
          <w:color w:val="222222"/>
          <w:shd w:val="clear" w:color="auto" w:fill="FFFFFF"/>
        </w:rPr>
        <w:t>Maafushi</w:t>
      </w:r>
      <w:proofErr w:type="spellEnd"/>
      <w:r>
        <w:rPr>
          <w:color w:val="222222"/>
        </w:rPr>
        <w:t xml:space="preserve"> </w:t>
      </w:r>
      <w:r w:rsidRPr="00EC4777">
        <w:rPr>
          <w:color w:val="222222"/>
          <w:shd w:val="clear" w:color="auto" w:fill="FFFFFF"/>
        </w:rPr>
        <w:t>Island, IOTA AS-013, from June 13 to 21.  Activity will be on 12,</w:t>
      </w:r>
      <w:r>
        <w:rPr>
          <w:color w:val="222222"/>
        </w:rPr>
        <w:t xml:space="preserve"> </w:t>
      </w:r>
      <w:r w:rsidRPr="00EC4777">
        <w:rPr>
          <w:color w:val="222222"/>
          <w:shd w:val="clear" w:color="auto" w:fill="FFFFFF"/>
        </w:rPr>
        <w:t>10, and 6 meters.  QSL direct to home call.</w:t>
      </w:r>
      <w:r w:rsidRPr="00EC4777">
        <w:rPr>
          <w:color w:val="222222"/>
        </w:rPr>
        <w:br/>
      </w:r>
      <w:r w:rsidRPr="00EC4777">
        <w:rPr>
          <w:color w:val="222222"/>
        </w:rPr>
        <w:br/>
      </w:r>
      <w:r w:rsidRPr="00EC4777">
        <w:rPr>
          <w:color w:val="222222"/>
          <w:shd w:val="clear" w:color="auto" w:fill="FFFFFF"/>
        </w:rPr>
        <w:t>PAKISTAN, AP.  Mubeen, AP2AJM is QRV on 10 and 6 meters using FT8</w:t>
      </w:r>
      <w:r>
        <w:rPr>
          <w:color w:val="222222"/>
        </w:rPr>
        <w:t xml:space="preserve"> </w:t>
      </w:r>
      <w:r w:rsidRPr="00EC4777">
        <w:rPr>
          <w:color w:val="222222"/>
          <w:shd w:val="clear" w:color="auto" w:fill="FFFFFF"/>
        </w:rPr>
        <w:t>and SSB.  QSL to home call.</w:t>
      </w:r>
      <w:r w:rsidRPr="00EC4777">
        <w:rPr>
          <w:color w:val="222222"/>
        </w:rPr>
        <w:br/>
      </w:r>
      <w:r w:rsidRPr="00EC4777">
        <w:rPr>
          <w:color w:val="222222"/>
        </w:rPr>
        <w:br/>
      </w:r>
      <w:r w:rsidRPr="00EC4777">
        <w:rPr>
          <w:color w:val="222222"/>
          <w:shd w:val="clear" w:color="auto" w:fill="FFFFFF"/>
        </w:rPr>
        <w:t>EASTER ISLAND, CE0.  Operators XQ3PCN, CA3YMR and CE3KEY will be QRV</w:t>
      </w:r>
      <w:r>
        <w:rPr>
          <w:color w:val="222222"/>
        </w:rPr>
        <w:t xml:space="preserve"> </w:t>
      </w:r>
      <w:r w:rsidRPr="00EC4777">
        <w:rPr>
          <w:color w:val="222222"/>
          <w:shd w:val="clear" w:color="auto" w:fill="FFFFFF"/>
        </w:rPr>
        <w:t>as CE0Y/XQ3PCN from June 12 to 18.  Activity will be on 40 to 10</w:t>
      </w:r>
      <w:r>
        <w:rPr>
          <w:color w:val="222222"/>
        </w:rPr>
        <w:t xml:space="preserve"> </w:t>
      </w:r>
      <w:r w:rsidRPr="00EC4777">
        <w:rPr>
          <w:color w:val="222222"/>
          <w:shd w:val="clear" w:color="auto" w:fill="FFFFFF"/>
        </w:rPr>
        <w:t>meters using SSB and FT8.  QSL via operators' instructions.</w:t>
      </w:r>
      <w:r w:rsidRPr="00EC4777">
        <w:rPr>
          <w:color w:val="222222"/>
        </w:rPr>
        <w:br/>
      </w:r>
      <w:r w:rsidRPr="00EC4777">
        <w:rPr>
          <w:color w:val="222222"/>
        </w:rPr>
        <w:br/>
      </w:r>
      <w:r w:rsidRPr="00EC4777">
        <w:rPr>
          <w:color w:val="222222"/>
          <w:shd w:val="clear" w:color="auto" w:fill="FFFFFF"/>
        </w:rPr>
        <w:t>IRAN, EP.  Hassan, EP5CHD has been QRV on 17 meters using FT8 around</w:t>
      </w:r>
      <w:r>
        <w:rPr>
          <w:color w:val="222222"/>
        </w:rPr>
        <w:t xml:space="preserve"> </w:t>
      </w:r>
      <w:r w:rsidRPr="00EC4777">
        <w:rPr>
          <w:color w:val="222222"/>
          <w:shd w:val="clear" w:color="auto" w:fill="FFFFFF"/>
        </w:rPr>
        <w:t>0200z.  QSL direct to home call.</w:t>
      </w:r>
      <w:r w:rsidRPr="00EC4777">
        <w:rPr>
          <w:color w:val="222222"/>
        </w:rPr>
        <w:br/>
      </w:r>
      <w:r w:rsidRPr="00EC4777">
        <w:rPr>
          <w:color w:val="222222"/>
        </w:rPr>
        <w:br/>
      </w:r>
      <w:r w:rsidRPr="00EC4777">
        <w:rPr>
          <w:color w:val="222222"/>
          <w:shd w:val="clear" w:color="auto" w:fill="FFFFFF"/>
        </w:rPr>
        <w:t xml:space="preserve">ETHIOPIA, ET.  </w:t>
      </w:r>
      <w:proofErr w:type="spellStart"/>
      <w:r w:rsidRPr="00EC4777">
        <w:rPr>
          <w:color w:val="222222"/>
          <w:shd w:val="clear" w:color="auto" w:fill="FFFFFF"/>
        </w:rPr>
        <w:t>Ulli</w:t>
      </w:r>
      <w:proofErr w:type="spellEnd"/>
      <w:r w:rsidRPr="00EC4777">
        <w:rPr>
          <w:color w:val="222222"/>
          <w:shd w:val="clear" w:color="auto" w:fill="FFFFFF"/>
        </w:rPr>
        <w:t>, DL9WVM is QRV from club station ET3AA in Addis</w:t>
      </w:r>
      <w:r>
        <w:rPr>
          <w:color w:val="222222"/>
        </w:rPr>
        <w:t xml:space="preserve"> </w:t>
      </w:r>
      <w:r w:rsidRPr="00EC4777">
        <w:rPr>
          <w:color w:val="222222"/>
          <w:shd w:val="clear" w:color="auto" w:fill="FFFFFF"/>
        </w:rPr>
        <w:t>Ababa until July 14.  He is active between 0630 and 1400z.  QSL via</w:t>
      </w:r>
      <w:r>
        <w:rPr>
          <w:color w:val="222222"/>
        </w:rPr>
        <w:t xml:space="preserve"> </w:t>
      </w:r>
      <w:r w:rsidRPr="00EC4777">
        <w:rPr>
          <w:color w:val="222222"/>
          <w:shd w:val="clear" w:color="auto" w:fill="FFFFFF"/>
        </w:rPr>
        <w:t>N2OO.</w:t>
      </w:r>
      <w:r w:rsidRPr="00EC4777">
        <w:rPr>
          <w:color w:val="222222"/>
        </w:rPr>
        <w:br/>
      </w:r>
      <w:r w:rsidRPr="00EC4777">
        <w:rPr>
          <w:color w:val="222222"/>
        </w:rPr>
        <w:br/>
      </w:r>
      <w:r w:rsidRPr="00EC4777">
        <w:rPr>
          <w:color w:val="222222"/>
          <w:shd w:val="clear" w:color="auto" w:fill="FFFFFF"/>
        </w:rPr>
        <w:t>FRANCE, F.  Michel, F8GGZ will be QRV with special event call sign</w:t>
      </w:r>
      <w:r>
        <w:rPr>
          <w:color w:val="222222"/>
        </w:rPr>
        <w:t xml:space="preserve"> </w:t>
      </w:r>
      <w:r w:rsidRPr="00EC4777">
        <w:rPr>
          <w:color w:val="222222"/>
          <w:shd w:val="clear" w:color="auto" w:fill="FFFFFF"/>
        </w:rPr>
        <w:t>TM400BP from June 14 to 21 to commemorate the 400 years since the</w:t>
      </w:r>
      <w:r>
        <w:rPr>
          <w:color w:val="222222"/>
        </w:rPr>
        <w:t xml:space="preserve"> </w:t>
      </w:r>
      <w:r w:rsidRPr="00EC4777">
        <w:rPr>
          <w:color w:val="222222"/>
          <w:shd w:val="clear" w:color="auto" w:fill="FFFFFF"/>
        </w:rPr>
        <w:t>birth of the French mathematician and physicist Blaise Pascal.  QSL</w:t>
      </w:r>
      <w:r>
        <w:rPr>
          <w:color w:val="222222"/>
        </w:rPr>
        <w:t xml:space="preserve"> </w:t>
      </w:r>
      <w:r w:rsidRPr="00EC4777">
        <w:rPr>
          <w:color w:val="222222"/>
          <w:shd w:val="clear" w:color="auto" w:fill="FFFFFF"/>
        </w:rPr>
        <w:t>to home call.</w:t>
      </w:r>
      <w:r w:rsidRPr="00EC4777">
        <w:rPr>
          <w:color w:val="222222"/>
        </w:rPr>
        <w:br/>
      </w:r>
      <w:r w:rsidRPr="00EC4777">
        <w:rPr>
          <w:color w:val="222222"/>
        </w:rPr>
        <w:br/>
      </w:r>
      <w:r w:rsidRPr="00EC4777">
        <w:rPr>
          <w:color w:val="222222"/>
          <w:shd w:val="clear" w:color="auto" w:fill="FFFFFF"/>
        </w:rPr>
        <w:t>MAYOTTE, FH.  Marek, FH4VVK is here until June 2024 and QRV on the</w:t>
      </w:r>
      <w:r>
        <w:rPr>
          <w:color w:val="222222"/>
        </w:rPr>
        <w:t xml:space="preserve"> </w:t>
      </w:r>
      <w:r w:rsidRPr="00EC4777">
        <w:rPr>
          <w:color w:val="222222"/>
          <w:shd w:val="clear" w:color="auto" w:fill="FFFFFF"/>
        </w:rPr>
        <w:t>HF bands and 6 meters using SSB and FT8.  He may soon be active</w:t>
      </w:r>
      <w:r>
        <w:rPr>
          <w:color w:val="222222"/>
        </w:rPr>
        <w:t xml:space="preserve"> </w:t>
      </w:r>
      <w:r w:rsidRPr="00EC4777">
        <w:rPr>
          <w:color w:val="222222"/>
          <w:shd w:val="clear" w:color="auto" w:fill="FFFFFF"/>
        </w:rPr>
        <w:t>using RTTY.   QSL to home call.</w:t>
      </w:r>
      <w:r w:rsidRPr="00EC4777">
        <w:rPr>
          <w:color w:val="222222"/>
        </w:rPr>
        <w:br/>
      </w:r>
      <w:r w:rsidRPr="00EC4777">
        <w:rPr>
          <w:color w:val="222222"/>
        </w:rPr>
        <w:br/>
      </w:r>
      <w:r w:rsidRPr="00EC4777">
        <w:rPr>
          <w:color w:val="222222"/>
          <w:shd w:val="clear" w:color="auto" w:fill="FFFFFF"/>
        </w:rPr>
        <w:t>PAPUA NEW GUINEA, P2.  Gio, ZL3SSB will be QRV as P29VBR from Port</w:t>
      </w:r>
      <w:r>
        <w:rPr>
          <w:color w:val="222222"/>
        </w:rPr>
        <w:t xml:space="preserve"> </w:t>
      </w:r>
      <w:r w:rsidRPr="00EC4777">
        <w:rPr>
          <w:color w:val="222222"/>
          <w:shd w:val="clear" w:color="auto" w:fill="FFFFFF"/>
        </w:rPr>
        <w:t>Moresby from June 11 to 21.  Activity will be in his spare time on</w:t>
      </w:r>
      <w:r>
        <w:rPr>
          <w:color w:val="222222"/>
        </w:rPr>
        <w:t xml:space="preserve"> </w:t>
      </w:r>
      <w:r w:rsidRPr="00EC4777">
        <w:rPr>
          <w:color w:val="222222"/>
          <w:shd w:val="clear" w:color="auto" w:fill="FFFFFF"/>
        </w:rPr>
        <w:t>the HF bands.</w:t>
      </w:r>
      <w:r w:rsidRPr="00EC4777">
        <w:rPr>
          <w:color w:val="222222"/>
        </w:rPr>
        <w:br/>
      </w:r>
      <w:r w:rsidRPr="00EC4777">
        <w:rPr>
          <w:color w:val="222222"/>
        </w:rPr>
        <w:br/>
      </w:r>
      <w:r w:rsidRPr="00EC4777">
        <w:rPr>
          <w:color w:val="222222"/>
          <w:shd w:val="clear" w:color="auto" w:fill="FFFFFF"/>
        </w:rPr>
        <w:t>CENTRAL KIRIBATI, T31.  A group of operators are QRV as T31TT from</w:t>
      </w:r>
      <w:r>
        <w:rPr>
          <w:color w:val="222222"/>
        </w:rPr>
        <w:t xml:space="preserve"> </w:t>
      </w:r>
      <w:r w:rsidRPr="00EC4777">
        <w:rPr>
          <w:color w:val="222222"/>
          <w:shd w:val="clear" w:color="auto" w:fill="FFFFFF"/>
        </w:rPr>
        <w:t xml:space="preserve">Kanton Island, IOTA OC-043, until June 14.  Activity is </w:t>
      </w:r>
      <w:proofErr w:type="gramStart"/>
      <w:r w:rsidRPr="00EC4777">
        <w:rPr>
          <w:color w:val="222222"/>
          <w:shd w:val="clear" w:color="auto" w:fill="FFFFFF"/>
        </w:rPr>
        <w:t>on</w:t>
      </w:r>
      <w:proofErr w:type="gramEnd"/>
      <w:r w:rsidRPr="00EC4777">
        <w:rPr>
          <w:color w:val="222222"/>
          <w:shd w:val="clear" w:color="auto" w:fill="FFFFFF"/>
        </w:rPr>
        <w:t xml:space="preserve"> 160 to 6</w:t>
      </w:r>
      <w:r>
        <w:rPr>
          <w:color w:val="222222"/>
        </w:rPr>
        <w:t xml:space="preserve"> </w:t>
      </w:r>
      <w:r w:rsidRPr="00EC4777">
        <w:rPr>
          <w:color w:val="222222"/>
          <w:shd w:val="clear" w:color="auto" w:fill="FFFFFF"/>
        </w:rPr>
        <w:t xml:space="preserve">meters using CW, SSB, and with seven FT8 stations in </w:t>
      </w:r>
      <w:proofErr w:type="spellStart"/>
      <w:r w:rsidRPr="00EC4777">
        <w:rPr>
          <w:color w:val="222222"/>
          <w:shd w:val="clear" w:color="auto" w:fill="FFFFFF"/>
        </w:rPr>
        <w:t>DXpedition</w:t>
      </w:r>
      <w:proofErr w:type="spellEnd"/>
      <w:r>
        <w:rPr>
          <w:color w:val="222222"/>
        </w:rPr>
        <w:t xml:space="preserve"> </w:t>
      </w:r>
      <w:r w:rsidRPr="00EC4777">
        <w:rPr>
          <w:color w:val="222222"/>
          <w:shd w:val="clear" w:color="auto" w:fill="FFFFFF"/>
        </w:rPr>
        <w:t>mode.  QSL via OQRS.</w:t>
      </w:r>
      <w:r w:rsidRPr="00EC4777">
        <w:rPr>
          <w:color w:val="222222"/>
        </w:rPr>
        <w:br/>
      </w:r>
      <w:r w:rsidRPr="00EC4777">
        <w:rPr>
          <w:color w:val="222222"/>
        </w:rPr>
        <w:br/>
      </w:r>
      <w:r w:rsidRPr="00EC4777">
        <w:rPr>
          <w:color w:val="222222"/>
        </w:rPr>
        <w:br/>
      </w:r>
      <w:r w:rsidRPr="00EC4777">
        <w:rPr>
          <w:color w:val="222222"/>
          <w:shd w:val="clear" w:color="auto" w:fill="FFFFFF"/>
        </w:rPr>
        <w:lastRenderedPageBreak/>
        <w:t>DUCIE ISLAND, VP6.  A group of operators will be QRV as VP6A from</w:t>
      </w:r>
      <w:r>
        <w:rPr>
          <w:color w:val="222222"/>
        </w:rPr>
        <w:t xml:space="preserve"> </w:t>
      </w:r>
      <w:r w:rsidRPr="00EC4777">
        <w:rPr>
          <w:color w:val="222222"/>
          <w:shd w:val="clear" w:color="auto" w:fill="FFFFFF"/>
        </w:rPr>
        <w:t>June 11 to 24.  Activity will be on 160 to 6 meters, with five</w:t>
      </w:r>
      <w:r>
        <w:rPr>
          <w:color w:val="222222"/>
        </w:rPr>
        <w:t xml:space="preserve"> </w:t>
      </w:r>
      <w:r w:rsidRPr="00EC4777">
        <w:rPr>
          <w:color w:val="222222"/>
          <w:shd w:val="clear" w:color="auto" w:fill="FFFFFF"/>
        </w:rPr>
        <w:t>stations active, using CW, SSB, and FT8.  QSL via HA7RY.</w:t>
      </w:r>
      <w:r w:rsidRPr="00EC4777">
        <w:rPr>
          <w:color w:val="222222"/>
        </w:rPr>
        <w:br/>
      </w:r>
      <w:r w:rsidRPr="00EC4777">
        <w:rPr>
          <w:color w:val="222222"/>
        </w:rPr>
        <w:br/>
      </w:r>
      <w:r w:rsidRPr="00EC4777">
        <w:rPr>
          <w:color w:val="222222"/>
          <w:shd w:val="clear" w:color="auto" w:fill="FFFFFF"/>
        </w:rPr>
        <w:t xml:space="preserve">LAKSHADWEEP ISLANDS, VU7.  </w:t>
      </w:r>
      <w:proofErr w:type="spellStart"/>
      <w:r w:rsidRPr="00EC4777">
        <w:rPr>
          <w:color w:val="222222"/>
          <w:shd w:val="clear" w:color="auto" w:fill="FFFFFF"/>
        </w:rPr>
        <w:t>Yuris</w:t>
      </w:r>
      <w:proofErr w:type="spellEnd"/>
      <w:r w:rsidRPr="00EC4777">
        <w:rPr>
          <w:color w:val="222222"/>
          <w:shd w:val="clear" w:color="auto" w:fill="FFFFFF"/>
        </w:rPr>
        <w:t>, YL2GM is QRV as VU7W from Minicoy</w:t>
      </w:r>
      <w:r>
        <w:rPr>
          <w:color w:val="222222"/>
        </w:rPr>
        <w:t xml:space="preserve"> </w:t>
      </w:r>
      <w:r w:rsidRPr="00EC4777">
        <w:rPr>
          <w:color w:val="222222"/>
          <w:shd w:val="clear" w:color="auto" w:fill="FFFFFF"/>
        </w:rPr>
        <w:t>Island, IOTA AS-106, until June 18.  Activity is on the HF bands and</w:t>
      </w:r>
      <w:r>
        <w:rPr>
          <w:color w:val="222222"/>
        </w:rPr>
        <w:t xml:space="preserve"> </w:t>
      </w:r>
      <w:r w:rsidRPr="00EC4777">
        <w:rPr>
          <w:color w:val="222222"/>
          <w:shd w:val="clear" w:color="auto" w:fill="FFFFFF"/>
        </w:rPr>
        <w:t>6 meters using CW, SSB, and FT8.  QSL direct to home call.</w:t>
      </w:r>
      <w:r w:rsidRPr="00EC4777">
        <w:rPr>
          <w:color w:val="222222"/>
        </w:rPr>
        <w:br/>
      </w:r>
      <w:r w:rsidRPr="00EC4777">
        <w:rPr>
          <w:color w:val="222222"/>
        </w:rPr>
        <w:br/>
      </w:r>
      <w:r w:rsidRPr="00EC4777">
        <w:rPr>
          <w:color w:val="222222"/>
          <w:shd w:val="clear" w:color="auto" w:fill="FFFFFF"/>
        </w:rPr>
        <w:t>VIET NAM, VX.  Gran, UA3AA is QRV as XV9G from Mui Ne and here for</w:t>
      </w:r>
      <w:r>
        <w:rPr>
          <w:color w:val="222222"/>
        </w:rPr>
        <w:t xml:space="preserve"> </w:t>
      </w:r>
      <w:r w:rsidRPr="00EC4777">
        <w:rPr>
          <w:color w:val="222222"/>
          <w:shd w:val="clear" w:color="auto" w:fill="FFFFFF"/>
        </w:rPr>
        <w:t xml:space="preserve">an extended </w:t>
      </w:r>
      <w:proofErr w:type="gramStart"/>
      <w:r w:rsidRPr="00EC4777">
        <w:rPr>
          <w:color w:val="222222"/>
          <w:shd w:val="clear" w:color="auto" w:fill="FFFFFF"/>
        </w:rPr>
        <w:t>period of time</w:t>
      </w:r>
      <w:proofErr w:type="gramEnd"/>
      <w:r w:rsidRPr="00EC4777">
        <w:rPr>
          <w:color w:val="222222"/>
          <w:shd w:val="clear" w:color="auto" w:fill="FFFFFF"/>
        </w:rPr>
        <w:t>.  Activity is on 40 to 6 meters using CW</w:t>
      </w:r>
      <w:r>
        <w:rPr>
          <w:color w:val="222222"/>
        </w:rPr>
        <w:t xml:space="preserve"> </w:t>
      </w:r>
      <w:r w:rsidRPr="00EC4777">
        <w:rPr>
          <w:color w:val="222222"/>
          <w:shd w:val="clear" w:color="auto" w:fill="FFFFFF"/>
        </w:rPr>
        <w:t xml:space="preserve">and SSB.  QSL via </w:t>
      </w:r>
      <w:proofErr w:type="spellStart"/>
      <w:r w:rsidRPr="00EC4777">
        <w:rPr>
          <w:color w:val="222222"/>
          <w:shd w:val="clear" w:color="auto" w:fill="FFFFFF"/>
        </w:rPr>
        <w:t>LoTW</w:t>
      </w:r>
      <w:proofErr w:type="spellEnd"/>
      <w:r w:rsidRPr="00EC4777">
        <w:rPr>
          <w:color w:val="222222"/>
          <w:shd w:val="clear" w:color="auto" w:fill="FFFFFF"/>
        </w:rPr>
        <w:t>.</w:t>
      </w:r>
      <w:r w:rsidRPr="00EC4777">
        <w:rPr>
          <w:color w:val="222222"/>
        </w:rPr>
        <w:br/>
      </w:r>
      <w:r w:rsidRPr="00EC4777">
        <w:rPr>
          <w:color w:val="222222"/>
        </w:rPr>
        <w:br/>
      </w:r>
      <w:r w:rsidRPr="00EC4777">
        <w:rPr>
          <w:color w:val="222222"/>
          <w:shd w:val="clear" w:color="auto" w:fill="FFFFFF"/>
        </w:rPr>
        <w:t>MYANMAR, XZ.  Akio, JE2QIZ is QRV as XZ2B from Yangon until the end</w:t>
      </w:r>
      <w:r>
        <w:rPr>
          <w:color w:val="222222"/>
        </w:rPr>
        <w:t xml:space="preserve"> </w:t>
      </w:r>
      <w:r w:rsidRPr="00EC4777">
        <w:rPr>
          <w:color w:val="222222"/>
          <w:shd w:val="clear" w:color="auto" w:fill="FFFFFF"/>
        </w:rPr>
        <w:t>of September.  Activity is on 15, 12, 10, and 6 meters using CW.</w:t>
      </w:r>
      <w:r>
        <w:rPr>
          <w:color w:val="222222"/>
        </w:rPr>
        <w:t xml:space="preserve"> </w:t>
      </w:r>
      <w:r w:rsidRPr="00EC4777">
        <w:rPr>
          <w:color w:val="222222"/>
          <w:shd w:val="clear" w:color="auto" w:fill="FFFFFF"/>
        </w:rPr>
        <w:t>QSL via JH3SIF.</w:t>
      </w:r>
      <w:r w:rsidRPr="00EC4777">
        <w:rPr>
          <w:color w:val="222222"/>
        </w:rPr>
        <w:br/>
      </w:r>
      <w:r w:rsidRPr="00EC4777">
        <w:rPr>
          <w:color w:val="222222"/>
        </w:rPr>
        <w:br/>
      </w:r>
      <w:r w:rsidRPr="00EC4777">
        <w:rPr>
          <w:color w:val="222222"/>
          <w:shd w:val="clear" w:color="auto" w:fill="FFFFFF"/>
        </w:rPr>
        <w:t>The 4 States QRP Group Second Sunday Sprint, K1USN Slow Speed CW</w:t>
      </w:r>
      <w:r w:rsidRPr="00EC4777">
        <w:rPr>
          <w:color w:val="222222"/>
        </w:rPr>
        <w:br/>
      </w:r>
      <w:r w:rsidRPr="00EC4777">
        <w:rPr>
          <w:color w:val="222222"/>
          <w:shd w:val="clear" w:color="auto" w:fill="FFFFFF"/>
        </w:rPr>
        <w:t>Test, ICWC Medium Speed CW Test, OK1WC CW Memorial, Worldwide</w:t>
      </w:r>
      <w:r w:rsidRPr="00EC4777">
        <w:rPr>
          <w:color w:val="222222"/>
        </w:rPr>
        <w:br/>
      </w:r>
      <w:r w:rsidRPr="00EC4777">
        <w:rPr>
          <w:color w:val="222222"/>
          <w:shd w:val="clear" w:color="auto" w:fill="FFFFFF"/>
        </w:rPr>
        <w:t>Sideband Activity Contest, NAQCC CW Sprint, Phone Weekly Test,</w:t>
      </w:r>
      <w:r w:rsidRPr="00EC4777">
        <w:rPr>
          <w:color w:val="222222"/>
        </w:rPr>
        <w:br/>
      </w:r>
      <w:r w:rsidRPr="00EC4777">
        <w:rPr>
          <w:color w:val="222222"/>
          <w:shd w:val="clear" w:color="auto" w:fill="FFFFFF"/>
        </w:rPr>
        <w:t xml:space="preserve">A1Club AWT, </w:t>
      </w:r>
      <w:proofErr w:type="spellStart"/>
      <w:r w:rsidRPr="00EC4777">
        <w:rPr>
          <w:color w:val="222222"/>
          <w:shd w:val="clear" w:color="auto" w:fill="FFFFFF"/>
        </w:rPr>
        <w:t>CWops</w:t>
      </w:r>
      <w:proofErr w:type="spellEnd"/>
      <w:r w:rsidRPr="00EC4777">
        <w:rPr>
          <w:color w:val="222222"/>
          <w:shd w:val="clear" w:color="auto" w:fill="FFFFFF"/>
        </w:rPr>
        <w:t xml:space="preserve"> Test, VHF-UHF FT8 Activity Contest, Mini-Test 40,</w:t>
      </w:r>
      <w:r w:rsidRPr="00EC4777">
        <w:rPr>
          <w:color w:val="222222"/>
        </w:rPr>
        <w:br/>
      </w:r>
      <w:r w:rsidRPr="00EC4777">
        <w:rPr>
          <w:color w:val="222222"/>
          <w:shd w:val="clear" w:color="auto" w:fill="FFFFFF"/>
        </w:rPr>
        <w:t>Mini-Test 80 and the RSGB 80-Meter Club CW Championship are on tap</w:t>
      </w:r>
      <w:r w:rsidRPr="00EC4777">
        <w:rPr>
          <w:color w:val="222222"/>
        </w:rPr>
        <w:br/>
      </w:r>
      <w:r w:rsidRPr="00EC4777">
        <w:rPr>
          <w:color w:val="222222"/>
          <w:shd w:val="clear" w:color="auto" w:fill="FFFFFF"/>
        </w:rPr>
        <w:t>for June 12 to 14.</w:t>
      </w:r>
    </w:p>
    <w:p w14:paraId="7C0CD7CF" w14:textId="218A54E4" w:rsidR="00542CE5" w:rsidRPr="004C7907" w:rsidRDefault="009C52E5" w:rsidP="00C0379C">
      <w:pPr>
        <w:contextualSpacing/>
        <w:rPr>
          <w:b/>
          <w:bCs/>
          <w:color w:val="222222"/>
          <w:sz w:val="32"/>
          <w:szCs w:val="32"/>
          <w:shd w:val="clear" w:color="auto" w:fill="FFFFFF"/>
        </w:rPr>
      </w:pPr>
      <w:r w:rsidRPr="000071E6">
        <w:rPr>
          <w:color w:val="222222"/>
        </w:rPr>
        <w:br/>
      </w:r>
      <w:r w:rsidRPr="000071E6">
        <w:rPr>
          <w:color w:val="222222"/>
          <w:u w:val="single"/>
          <w:shd w:val="clear" w:color="auto" w:fill="FFFFFF"/>
        </w:rPr>
        <w:t>______________________________________________________________________________</w:t>
      </w:r>
    </w:p>
    <w:p w14:paraId="243506AE" w14:textId="77777777" w:rsidR="002931E4" w:rsidRDefault="002931E4" w:rsidP="009C42BF">
      <w:pPr>
        <w:contextualSpacing/>
      </w:pPr>
    </w:p>
    <w:p w14:paraId="7B187741" w14:textId="77777777" w:rsidR="003B5454" w:rsidRDefault="003B5454" w:rsidP="009C42BF">
      <w:pPr>
        <w:contextualSpacing/>
      </w:pPr>
      <w:bookmarkStart w:id="28" w:name="hamfest"/>
      <w:bookmarkEnd w:id="28"/>
    </w:p>
    <w:p w14:paraId="4ED2BB06" w14:textId="77777777" w:rsidR="003B5454" w:rsidRDefault="003B5454" w:rsidP="009C42BF">
      <w:pPr>
        <w:contextualSpacing/>
      </w:pPr>
    </w:p>
    <w:p w14:paraId="769A1E47" w14:textId="77777777" w:rsidR="003B5454" w:rsidRDefault="003B5454" w:rsidP="009C42BF">
      <w:pPr>
        <w:contextualSpacing/>
      </w:pPr>
    </w:p>
    <w:p w14:paraId="3D2B9882" w14:textId="77777777" w:rsidR="003B5454" w:rsidRDefault="003B5454" w:rsidP="009C42BF">
      <w:pPr>
        <w:contextualSpacing/>
      </w:pPr>
    </w:p>
    <w:p w14:paraId="5D779E08" w14:textId="77777777" w:rsidR="003B5454" w:rsidRDefault="003B5454" w:rsidP="009C42BF">
      <w:pPr>
        <w:contextualSpacing/>
      </w:pPr>
    </w:p>
    <w:p w14:paraId="3072E65C" w14:textId="4C86765D" w:rsidR="00542CE5" w:rsidRDefault="00DC49F5" w:rsidP="009C42BF">
      <w:pPr>
        <w:contextualSpacing/>
      </w:pPr>
      <w:r w:rsidRPr="008B5983">
        <w:rPr>
          <w:rFonts w:eastAsiaTheme="minorHAnsi"/>
          <w:iCs/>
          <w:noProof/>
          <w:color w:val="000000" w:themeColor="text1"/>
          <w:sz w:val="32"/>
          <w:szCs w:val="32"/>
        </w:rPr>
        <w:drawing>
          <wp:anchor distT="0" distB="0" distL="114300" distR="114300" simplePos="0" relativeHeight="251641344" behindDoc="1" locked="0" layoutInCell="1" allowOverlap="1" wp14:anchorId="20B73E6D" wp14:editId="560DF2BF">
            <wp:simplePos x="0" y="0"/>
            <wp:positionH relativeFrom="margin">
              <wp:posOffset>3196907</wp:posOffset>
            </wp:positionH>
            <wp:positionV relativeFrom="paragraph">
              <wp:posOffset>83185</wp:posOffset>
            </wp:positionV>
            <wp:extent cx="3225165" cy="1619250"/>
            <wp:effectExtent l="0" t="0" r="0" b="0"/>
            <wp:wrapTight wrapText="bothSides">
              <wp:wrapPolygon edited="0">
                <wp:start x="0" y="0"/>
                <wp:lineTo x="0" y="21346"/>
                <wp:lineTo x="21434" y="21346"/>
                <wp:lineTo x="2143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225165" cy="1619250"/>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p>
    <w:p w14:paraId="089BC1FE" w14:textId="77777777" w:rsidR="00DC49F5" w:rsidRDefault="00DC49F5" w:rsidP="009C42BF">
      <w:pPr>
        <w:contextualSpacing/>
      </w:pPr>
    </w:p>
    <w:p w14:paraId="07DF6876" w14:textId="734DBEC0" w:rsidR="002E2AC5" w:rsidRDefault="00000000" w:rsidP="009C42BF">
      <w:pPr>
        <w:contextualSpacing/>
        <w:rPr>
          <w:b/>
          <w:bCs/>
          <w:i/>
          <w:color w:val="000000" w:themeColor="text1"/>
          <w:sz w:val="32"/>
          <w:szCs w:val="32"/>
        </w:rPr>
      </w:pPr>
      <w:hyperlink r:id="rId79" w:history="1">
        <w:r w:rsidR="002E2AC5" w:rsidRPr="008B5983">
          <w:rPr>
            <w:b/>
            <w:bCs/>
            <w:iCs/>
            <w:color w:val="000000" w:themeColor="text1"/>
            <w:sz w:val="32"/>
            <w:szCs w:val="32"/>
          </w:rPr>
          <w:t>Upcoming</w:t>
        </w:r>
        <w:r w:rsidR="002E2AC5" w:rsidRPr="008B5983">
          <w:rPr>
            <w:b/>
            <w:bCs/>
            <w:i/>
            <w:color w:val="000000" w:themeColor="text1"/>
            <w:sz w:val="32"/>
            <w:szCs w:val="32"/>
          </w:rPr>
          <w:t xml:space="preserve"> Hamfests</w:t>
        </w:r>
      </w:hyperlink>
    </w:p>
    <w:p w14:paraId="7CD4A0CA" w14:textId="77777777" w:rsidR="00550C21" w:rsidRPr="005E114B" w:rsidRDefault="00550C21" w:rsidP="00542CE5">
      <w:pPr>
        <w:contextualSpacing/>
        <w:rPr>
          <w:rFonts w:eastAsiaTheme="minorHAnsi"/>
        </w:rPr>
      </w:pPr>
    </w:p>
    <w:p w14:paraId="0EAC76FC" w14:textId="77777777" w:rsidR="00441996" w:rsidRDefault="00441996" w:rsidP="009C42BF">
      <w:pPr>
        <w:widowControl w:val="0"/>
        <w:contextualSpacing/>
        <w:rPr>
          <w:b/>
          <w:bCs/>
        </w:rPr>
      </w:pPr>
    </w:p>
    <w:p w14:paraId="558598AC" w14:textId="12B1B9A8" w:rsidR="00DC49F5" w:rsidRDefault="00795D68" w:rsidP="007033AC">
      <w:pPr>
        <w:widowControl w:val="0"/>
        <w:contextualSpacing/>
      </w:pPr>
      <w:r w:rsidRPr="007535EB">
        <w:t xml:space="preserve">We </w:t>
      </w:r>
      <w:r w:rsidRPr="007535EB">
        <w:rPr>
          <w:b/>
          <w:bCs/>
          <w:sz w:val="28"/>
          <w:szCs w:val="28"/>
        </w:rPr>
        <w:t>DO</w:t>
      </w:r>
      <w:r w:rsidRPr="007535EB">
        <w:t xml:space="preserve"> have some hamfests scheduled for 202</w:t>
      </w:r>
      <w:r w:rsidR="00E27E6F">
        <w:t>3</w:t>
      </w:r>
      <w:r w:rsidRPr="007535EB">
        <w:t xml:space="preserve">!! </w:t>
      </w:r>
    </w:p>
    <w:p w14:paraId="1CB3577F" w14:textId="77777777" w:rsidR="003B5454" w:rsidRDefault="003B5454" w:rsidP="007033AC">
      <w:pPr>
        <w:widowControl w:val="0"/>
        <w:contextualSpacing/>
      </w:pPr>
    </w:p>
    <w:p w14:paraId="0709D918" w14:textId="77777777" w:rsidR="003B5454" w:rsidRDefault="003B5454" w:rsidP="007033AC">
      <w:pPr>
        <w:widowControl w:val="0"/>
        <w:contextualSpacing/>
      </w:pPr>
    </w:p>
    <w:p w14:paraId="1074531A" w14:textId="77777777" w:rsidR="003B5454" w:rsidRDefault="003B5454" w:rsidP="007033AC">
      <w:pPr>
        <w:widowControl w:val="0"/>
        <w:contextualSpacing/>
      </w:pPr>
    </w:p>
    <w:p w14:paraId="5BC837D5" w14:textId="1FDA301C" w:rsidR="00A454B7" w:rsidRPr="00DC49F5" w:rsidRDefault="00DC49F5" w:rsidP="007033AC">
      <w:pPr>
        <w:widowControl w:val="0"/>
        <w:contextualSpacing/>
      </w:pPr>
      <w:r w:rsidRPr="00E0010B">
        <w:rPr>
          <w:noProof/>
        </w:rPr>
        <w:drawing>
          <wp:anchor distT="0" distB="0" distL="114300" distR="114300" simplePos="0" relativeHeight="251644416" behindDoc="0" locked="0" layoutInCell="1" allowOverlap="1" wp14:anchorId="2F32CB2A" wp14:editId="1A117836">
            <wp:simplePos x="0" y="0"/>
            <wp:positionH relativeFrom="column">
              <wp:posOffset>-633412</wp:posOffset>
            </wp:positionH>
            <wp:positionV relativeFrom="paragraph">
              <wp:posOffset>267970</wp:posOffset>
            </wp:positionV>
            <wp:extent cx="4100195" cy="2020518"/>
            <wp:effectExtent l="0" t="0" r="0" b="0"/>
            <wp:wrapSquare wrapText="bothSides"/>
            <wp:docPr id="43"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 descr="Logo, company name&#10;&#10;Description automatically generated"/>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100195" cy="20205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010B">
        <w:rPr>
          <w:noProof/>
        </w:rPr>
        <w:drawing>
          <wp:anchor distT="0" distB="0" distL="0" distR="0" simplePos="0" relativeHeight="251642368" behindDoc="0" locked="0" layoutInCell="1" allowOverlap="0" wp14:anchorId="4C2985EB" wp14:editId="70267B5A">
            <wp:simplePos x="0" y="0"/>
            <wp:positionH relativeFrom="column">
              <wp:posOffset>3780790</wp:posOffset>
            </wp:positionH>
            <wp:positionV relativeFrom="line">
              <wp:posOffset>234315</wp:posOffset>
            </wp:positionV>
            <wp:extent cx="2543175" cy="2076450"/>
            <wp:effectExtent l="0" t="0" r="0" b="0"/>
            <wp:wrapSquare wrapText="bothSides"/>
            <wp:docPr id="44" name="Picture 5"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5" descr="A picture containing background pattern&#10;&#10;Description automatically generated"/>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543175" cy="20764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25"/>
        <w:gridCol w:w="4725"/>
      </w:tblGrid>
      <w:tr w:rsidR="00E0010B" w:rsidRPr="00E0010B" w14:paraId="111582A8" w14:textId="77777777" w:rsidTr="00E0010B">
        <w:trPr>
          <w:tblCellSpacing w:w="15" w:type="dxa"/>
        </w:trPr>
        <w:tc>
          <w:tcPr>
            <w:tcW w:w="0" w:type="auto"/>
            <w:vAlign w:val="center"/>
            <w:hideMark/>
          </w:tcPr>
          <w:p w14:paraId="5198EB56" w14:textId="08604FBE" w:rsidR="00E0010B" w:rsidRPr="00E0010B" w:rsidRDefault="00E0010B" w:rsidP="00E0010B"/>
        </w:tc>
        <w:tc>
          <w:tcPr>
            <w:tcW w:w="0" w:type="auto"/>
            <w:vAlign w:val="center"/>
            <w:hideMark/>
          </w:tcPr>
          <w:p w14:paraId="72891C74" w14:textId="61C51355" w:rsidR="00E0010B" w:rsidRPr="00E0010B" w:rsidRDefault="00E0010B" w:rsidP="00E0010B"/>
        </w:tc>
      </w:tr>
    </w:tbl>
    <w:p w14:paraId="01422BE5" w14:textId="08955B79" w:rsidR="00E0010B" w:rsidRPr="00E0010B" w:rsidRDefault="00E0010B" w:rsidP="00DC49F5">
      <w:pPr>
        <w:spacing w:before="100" w:beforeAutospacing="1" w:after="100" w:afterAutospacing="1"/>
        <w:rPr>
          <w:color w:val="000000"/>
          <w:sz w:val="27"/>
          <w:szCs w:val="27"/>
        </w:rPr>
      </w:pPr>
    </w:p>
    <w:tbl>
      <w:tblPr>
        <w:tblW w:w="101" w:type="pct"/>
        <w:tblCellSpacing w:w="15" w:type="dxa"/>
        <w:tblInd w:w="6534" w:type="dxa"/>
        <w:tblLayout w:type="fixed"/>
        <w:tblCellMar>
          <w:top w:w="15" w:type="dxa"/>
          <w:left w:w="15" w:type="dxa"/>
          <w:bottom w:w="15" w:type="dxa"/>
          <w:right w:w="15" w:type="dxa"/>
        </w:tblCellMar>
        <w:tblLook w:val="04A0" w:firstRow="1" w:lastRow="0" w:firstColumn="1" w:lastColumn="0" w:noHBand="0" w:noVBand="1"/>
      </w:tblPr>
      <w:tblGrid>
        <w:gridCol w:w="95"/>
        <w:gridCol w:w="96"/>
      </w:tblGrid>
      <w:tr w:rsidR="00E0010B" w:rsidRPr="00E0010B" w14:paraId="6F7C0AA4" w14:textId="77777777" w:rsidTr="009A3EA3">
        <w:trPr>
          <w:tblCellSpacing w:w="15" w:type="dxa"/>
        </w:trPr>
        <w:tc>
          <w:tcPr>
            <w:tcW w:w="1316" w:type="pct"/>
            <w:vAlign w:val="center"/>
            <w:hideMark/>
          </w:tcPr>
          <w:p w14:paraId="629AA0E5" w14:textId="52A84322" w:rsidR="00E0010B" w:rsidRPr="00E0010B" w:rsidRDefault="00E0010B" w:rsidP="00DC49F5">
            <w:pPr>
              <w:spacing w:before="100" w:beforeAutospacing="1" w:after="100" w:afterAutospacing="1"/>
            </w:pPr>
          </w:p>
        </w:tc>
        <w:tc>
          <w:tcPr>
            <w:tcW w:w="1316" w:type="pct"/>
            <w:vAlign w:val="center"/>
            <w:hideMark/>
          </w:tcPr>
          <w:p w14:paraId="611B4D94" w14:textId="35B3AE1D" w:rsidR="00E0010B" w:rsidRPr="00E0010B" w:rsidRDefault="00E0010B" w:rsidP="00E0010B"/>
        </w:tc>
      </w:tr>
    </w:tbl>
    <w:p w14:paraId="41B4157A" w14:textId="79B54027" w:rsidR="00001C89" w:rsidRDefault="00001C89" w:rsidP="004F0819"/>
    <w:p w14:paraId="29FD55AA" w14:textId="76CC28FB" w:rsidR="00112E68" w:rsidRDefault="00112E68" w:rsidP="004F0819"/>
    <w:tbl>
      <w:tblPr>
        <w:tblW w:w="9982"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122"/>
        <w:gridCol w:w="4860"/>
      </w:tblGrid>
      <w:tr w:rsidR="002931E4" w:rsidRPr="002931E4" w14:paraId="4CD406A7" w14:textId="77777777" w:rsidTr="00094FA3">
        <w:trPr>
          <w:trHeight w:val="811"/>
          <w:tblCellSpacing w:w="15" w:type="dxa"/>
        </w:trPr>
        <w:tc>
          <w:tcPr>
            <w:tcW w:w="9922" w:type="dxa"/>
            <w:gridSpan w:val="2"/>
            <w:tcBorders>
              <w:top w:val="outset" w:sz="6" w:space="0" w:color="auto"/>
              <w:left w:val="outset" w:sz="6" w:space="0" w:color="auto"/>
              <w:bottom w:val="outset" w:sz="6" w:space="0" w:color="auto"/>
              <w:right w:val="outset" w:sz="6" w:space="0" w:color="auto"/>
            </w:tcBorders>
            <w:vAlign w:val="center"/>
            <w:hideMark/>
          </w:tcPr>
          <w:p w14:paraId="35670914" w14:textId="77777777" w:rsidR="002931E4" w:rsidRPr="002931E4" w:rsidRDefault="002931E4" w:rsidP="002931E4">
            <w:pPr>
              <w:jc w:val="center"/>
              <w:rPr>
                <w:b/>
                <w:bCs/>
                <w:i/>
                <w:iCs/>
              </w:rPr>
            </w:pPr>
            <w:r w:rsidRPr="002931E4">
              <w:rPr>
                <w:b/>
                <w:bCs/>
                <w:i/>
                <w:iCs/>
                <w:sz w:val="72"/>
                <w:szCs w:val="72"/>
              </w:rPr>
              <w:t>Ohio Hamfests</w:t>
            </w:r>
          </w:p>
        </w:tc>
      </w:tr>
      <w:tr w:rsidR="002931E4" w:rsidRPr="002931E4" w14:paraId="6BA7A74B" w14:textId="77777777" w:rsidTr="00094FA3">
        <w:trPr>
          <w:trHeight w:val="281"/>
          <w:tblCellSpacing w:w="15" w:type="dxa"/>
        </w:trPr>
        <w:tc>
          <w:tcPr>
            <w:tcW w:w="9922" w:type="dxa"/>
            <w:gridSpan w:val="2"/>
            <w:tcBorders>
              <w:top w:val="outset" w:sz="6" w:space="0" w:color="auto"/>
              <w:left w:val="outset" w:sz="6" w:space="0" w:color="auto"/>
              <w:bottom w:val="outset" w:sz="6" w:space="0" w:color="auto"/>
              <w:right w:val="outset" w:sz="6" w:space="0" w:color="auto"/>
            </w:tcBorders>
            <w:shd w:val="clear" w:color="auto" w:fill="008080"/>
            <w:vAlign w:val="center"/>
            <w:hideMark/>
          </w:tcPr>
          <w:p w14:paraId="7D100BF5" w14:textId="77777777" w:rsidR="002931E4" w:rsidRPr="002931E4" w:rsidRDefault="002931E4" w:rsidP="002931E4">
            <w:r w:rsidRPr="002931E4">
              <w:t> </w:t>
            </w:r>
          </w:p>
        </w:tc>
      </w:tr>
      <w:tr w:rsidR="002931E4" w:rsidRPr="002931E4" w14:paraId="6FD66D51" w14:textId="77777777" w:rsidTr="00094FA3">
        <w:trPr>
          <w:trHeight w:val="803"/>
          <w:tblCellSpacing w:w="15" w:type="dxa"/>
        </w:trPr>
        <w:tc>
          <w:tcPr>
            <w:tcW w:w="9922" w:type="dxa"/>
            <w:gridSpan w:val="2"/>
            <w:tcBorders>
              <w:top w:val="outset" w:sz="6" w:space="0" w:color="auto"/>
              <w:left w:val="outset" w:sz="6" w:space="0" w:color="auto"/>
              <w:bottom w:val="outset" w:sz="6" w:space="0" w:color="auto"/>
              <w:right w:val="outset" w:sz="6" w:space="0" w:color="auto"/>
            </w:tcBorders>
            <w:hideMark/>
          </w:tcPr>
          <w:p w14:paraId="19C9DAAA" w14:textId="77777777" w:rsidR="002931E4" w:rsidRPr="002931E4" w:rsidRDefault="002931E4" w:rsidP="002931E4">
            <w:pPr>
              <w:jc w:val="center"/>
            </w:pPr>
            <w:r w:rsidRPr="002931E4">
              <w:rPr>
                <w:b/>
                <w:bCs/>
                <w:i/>
                <w:iCs/>
                <w:color w:val="FF0000"/>
                <w:sz w:val="72"/>
                <w:szCs w:val="72"/>
              </w:rPr>
              <w:t>2023</w:t>
            </w:r>
          </w:p>
        </w:tc>
      </w:tr>
      <w:tr w:rsidR="002931E4" w:rsidRPr="002931E4" w14:paraId="0D8AA410" w14:textId="77777777" w:rsidTr="00094FA3">
        <w:trPr>
          <w:trHeight w:val="1926"/>
          <w:tblCellSpacing w:w="15" w:type="dxa"/>
        </w:trPr>
        <w:tc>
          <w:tcPr>
            <w:tcW w:w="5077" w:type="dxa"/>
            <w:tcBorders>
              <w:top w:val="outset" w:sz="6" w:space="0" w:color="auto"/>
              <w:left w:val="outset" w:sz="6" w:space="0" w:color="auto"/>
              <w:bottom w:val="outset" w:sz="6" w:space="0" w:color="auto"/>
              <w:right w:val="outset" w:sz="6" w:space="0" w:color="auto"/>
            </w:tcBorders>
            <w:hideMark/>
          </w:tcPr>
          <w:p w14:paraId="7A076B4D" w14:textId="77777777" w:rsidR="002931E4" w:rsidRPr="002931E4" w:rsidRDefault="002931E4" w:rsidP="002931E4">
            <w:pPr>
              <w:shd w:val="clear" w:color="auto" w:fill="FFFFFF"/>
              <w:textAlignment w:val="baseline"/>
              <w:outlineLvl w:val="2"/>
              <w:rPr>
                <w:b/>
                <w:bCs/>
                <w:color w:val="001943"/>
                <w:sz w:val="23"/>
                <w:szCs w:val="23"/>
              </w:rPr>
            </w:pPr>
            <w:r w:rsidRPr="002931E4">
              <w:rPr>
                <w:b/>
                <w:bCs/>
                <w:color w:val="001943"/>
                <w:bdr w:val="none" w:sz="0" w:space="0" w:color="auto" w:frame="1"/>
              </w:rPr>
              <w:t>07/08/2023 - </w:t>
            </w:r>
            <w:hyperlink r:id="rId82" w:tooltip="Mansfield Trunkfest 2023" w:history="1">
              <w:r w:rsidRPr="002931E4">
                <w:rPr>
                  <w:b/>
                  <w:bCs/>
                  <w:color w:val="0000FF"/>
                  <w:u w:val="single"/>
                  <w:bdr w:val="none" w:sz="0" w:space="0" w:color="auto" w:frame="1"/>
                </w:rPr>
                <w:t xml:space="preserve">Mansfield </w:t>
              </w:r>
              <w:proofErr w:type="spellStart"/>
              <w:r w:rsidRPr="002931E4">
                <w:rPr>
                  <w:b/>
                  <w:bCs/>
                  <w:color w:val="0000FF"/>
                  <w:u w:val="single"/>
                  <w:bdr w:val="none" w:sz="0" w:space="0" w:color="auto" w:frame="1"/>
                </w:rPr>
                <w:t>Trunkfest</w:t>
              </w:r>
              <w:proofErr w:type="spellEnd"/>
              <w:r w:rsidRPr="002931E4">
                <w:rPr>
                  <w:b/>
                  <w:bCs/>
                  <w:color w:val="0000FF"/>
                  <w:u w:val="single"/>
                  <w:bdr w:val="none" w:sz="0" w:space="0" w:color="auto" w:frame="1"/>
                </w:rPr>
                <w:t xml:space="preserve"> 2023</w:t>
              </w:r>
            </w:hyperlink>
          </w:p>
          <w:p w14:paraId="09AC5E50" w14:textId="77777777" w:rsidR="002931E4" w:rsidRPr="002931E4" w:rsidRDefault="002931E4" w:rsidP="002931E4">
            <w:pPr>
              <w:shd w:val="clear" w:color="auto" w:fill="FFFFFF"/>
              <w:textAlignment w:val="baseline"/>
              <w:rPr>
                <w:color w:val="224466"/>
                <w:sz w:val="18"/>
                <w:szCs w:val="18"/>
              </w:rPr>
            </w:pPr>
            <w:r w:rsidRPr="002931E4">
              <w:rPr>
                <w:b/>
                <w:bCs/>
                <w:color w:val="000000"/>
                <w:bdr w:val="none" w:sz="0" w:space="0" w:color="auto" w:frame="1"/>
              </w:rPr>
              <w:t>Location: </w:t>
            </w:r>
            <w:r w:rsidRPr="002931E4">
              <w:rPr>
                <w:color w:val="000000"/>
              </w:rPr>
              <w:t>Mansfield, OH</w:t>
            </w:r>
            <w:r w:rsidRPr="002931E4">
              <w:rPr>
                <w:color w:val="000000"/>
              </w:rPr>
              <w:br/>
            </w:r>
            <w:r w:rsidRPr="002931E4">
              <w:rPr>
                <w:b/>
                <w:bCs/>
                <w:color w:val="000000"/>
                <w:bdr w:val="none" w:sz="0" w:space="0" w:color="auto" w:frame="1"/>
              </w:rPr>
              <w:t>Sponsor:</w:t>
            </w:r>
            <w:r w:rsidRPr="002931E4">
              <w:rPr>
                <w:color w:val="000000"/>
              </w:rPr>
              <w:t> Intercity Amateur Radio Club</w:t>
            </w:r>
            <w:r w:rsidRPr="002931E4">
              <w:rPr>
                <w:color w:val="224466"/>
              </w:rPr>
              <w:br/>
            </w:r>
            <w:r w:rsidRPr="002931E4">
              <w:rPr>
                <w:b/>
                <w:bCs/>
                <w:color w:val="000000"/>
                <w:bdr w:val="none" w:sz="0" w:space="0" w:color="auto" w:frame="1"/>
              </w:rPr>
              <w:t>Website:</w:t>
            </w:r>
            <w:r w:rsidRPr="002931E4">
              <w:rPr>
                <w:color w:val="224466"/>
              </w:rPr>
              <w:t> </w:t>
            </w:r>
            <w:hyperlink r:id="rId83" w:history="1">
              <w:r w:rsidRPr="002931E4">
                <w:rPr>
                  <w:color w:val="0000FF"/>
                  <w:u w:val="single"/>
                  <w:bdr w:val="none" w:sz="0" w:space="0" w:color="auto" w:frame="1"/>
                </w:rPr>
                <w:t>http://iarc.club</w:t>
              </w:r>
            </w:hyperlink>
            <w:r w:rsidRPr="002931E4">
              <w:rPr>
                <w:color w:val="224466"/>
              </w:rPr>
              <w:br/>
            </w:r>
            <w:hyperlink r:id="rId84" w:tooltip="Learn More" w:history="1">
              <w:r w:rsidRPr="002931E4">
                <w:rPr>
                  <w:b/>
                  <w:bCs/>
                  <w:color w:val="0000FF"/>
                  <w:bdr w:val="none" w:sz="0" w:space="0" w:color="auto" w:frame="1"/>
                </w:rPr>
                <w:t>Learn More</w:t>
              </w:r>
            </w:hyperlink>
          </w:p>
          <w:p w14:paraId="34AAE7EC" w14:textId="77777777" w:rsidR="002931E4" w:rsidRPr="002931E4" w:rsidRDefault="002931E4" w:rsidP="002931E4">
            <w:pPr>
              <w:shd w:val="clear" w:color="auto" w:fill="FFFFFF"/>
              <w:textAlignment w:val="baseline"/>
              <w:rPr>
                <w:color w:val="224466"/>
              </w:rPr>
            </w:pPr>
            <w:r w:rsidRPr="002931E4">
              <w:rPr>
                <w:color w:val="224466"/>
              </w:rPr>
              <w:t> </w:t>
            </w:r>
          </w:p>
        </w:tc>
        <w:tc>
          <w:tcPr>
            <w:tcW w:w="4815" w:type="dxa"/>
            <w:tcBorders>
              <w:top w:val="outset" w:sz="6" w:space="0" w:color="auto"/>
              <w:left w:val="outset" w:sz="6" w:space="0" w:color="auto"/>
              <w:bottom w:val="outset" w:sz="6" w:space="0" w:color="auto"/>
              <w:right w:val="outset" w:sz="6" w:space="0" w:color="auto"/>
            </w:tcBorders>
            <w:hideMark/>
          </w:tcPr>
          <w:p w14:paraId="0B3B2242" w14:textId="77777777" w:rsidR="006910EF" w:rsidRPr="006910EF" w:rsidRDefault="006910EF" w:rsidP="006910EF">
            <w:pPr>
              <w:shd w:val="clear" w:color="auto" w:fill="FFFFFF"/>
              <w:textAlignment w:val="baseline"/>
              <w:outlineLvl w:val="2"/>
              <w:rPr>
                <w:b/>
                <w:bCs/>
                <w:color w:val="001943"/>
                <w:sz w:val="23"/>
                <w:szCs w:val="23"/>
              </w:rPr>
            </w:pPr>
            <w:r w:rsidRPr="006910EF">
              <w:rPr>
                <w:b/>
                <w:bCs/>
                <w:color w:val="000000"/>
                <w:bdr w:val="none" w:sz="0" w:space="0" w:color="auto" w:frame="1"/>
              </w:rPr>
              <w:t>07/15/2023 - </w:t>
            </w:r>
            <w:hyperlink r:id="rId85" w:tooltip="NOARSFEST" w:history="1">
              <w:r w:rsidRPr="006910EF">
                <w:rPr>
                  <w:b/>
                  <w:bCs/>
                  <w:color w:val="0000FF"/>
                  <w:u w:val="single"/>
                  <w:bdr w:val="none" w:sz="0" w:space="0" w:color="auto" w:frame="1"/>
                </w:rPr>
                <w:t>NOARSFEST</w:t>
              </w:r>
            </w:hyperlink>
          </w:p>
          <w:p w14:paraId="769E0215" w14:textId="77777777" w:rsidR="006910EF" w:rsidRPr="006910EF" w:rsidRDefault="006910EF" w:rsidP="006910EF">
            <w:pPr>
              <w:shd w:val="clear" w:color="auto" w:fill="FFFFFF"/>
              <w:textAlignment w:val="baseline"/>
              <w:rPr>
                <w:color w:val="224466"/>
                <w:sz w:val="18"/>
                <w:szCs w:val="18"/>
              </w:rPr>
            </w:pPr>
            <w:r w:rsidRPr="006910EF">
              <w:rPr>
                <w:b/>
                <w:bCs/>
                <w:color w:val="000000"/>
                <w:bdr w:val="none" w:sz="0" w:space="0" w:color="auto" w:frame="1"/>
              </w:rPr>
              <w:t>Location: </w:t>
            </w:r>
            <w:r w:rsidRPr="006910EF">
              <w:rPr>
                <w:color w:val="000000"/>
              </w:rPr>
              <w:t>Elyria, OH</w:t>
            </w:r>
            <w:r w:rsidRPr="006910EF">
              <w:rPr>
                <w:color w:val="000000"/>
              </w:rPr>
              <w:br/>
            </w:r>
            <w:r w:rsidRPr="006910EF">
              <w:rPr>
                <w:b/>
                <w:bCs/>
                <w:color w:val="000000"/>
                <w:bdr w:val="none" w:sz="0" w:space="0" w:color="auto" w:frame="1"/>
              </w:rPr>
              <w:t>Sponsor:</w:t>
            </w:r>
            <w:r w:rsidRPr="006910EF">
              <w:rPr>
                <w:color w:val="000000"/>
              </w:rPr>
              <w:t> Northern Ohio Amateur Radio Society</w:t>
            </w:r>
            <w:r w:rsidRPr="006910EF">
              <w:rPr>
                <w:color w:val="224466"/>
              </w:rPr>
              <w:br/>
            </w:r>
            <w:hyperlink r:id="rId86" w:tooltip="Learn More" w:history="1">
              <w:r w:rsidRPr="006910EF">
                <w:rPr>
                  <w:b/>
                  <w:bCs/>
                  <w:color w:val="0000FF"/>
                  <w:bdr w:val="none" w:sz="0" w:space="0" w:color="auto" w:frame="1"/>
                </w:rPr>
                <w:t>Learn More</w:t>
              </w:r>
            </w:hyperlink>
          </w:p>
          <w:p w14:paraId="26C2E41B" w14:textId="77777777" w:rsidR="006910EF" w:rsidRPr="006910EF" w:rsidRDefault="006910EF" w:rsidP="006910EF">
            <w:pPr>
              <w:shd w:val="clear" w:color="auto" w:fill="FFFFFF"/>
              <w:textAlignment w:val="baseline"/>
              <w:rPr>
                <w:color w:val="224466"/>
                <w:sz w:val="18"/>
                <w:szCs w:val="18"/>
              </w:rPr>
            </w:pPr>
            <w:r w:rsidRPr="006910EF">
              <w:rPr>
                <w:color w:val="224466"/>
                <w:sz w:val="18"/>
                <w:szCs w:val="18"/>
              </w:rPr>
              <w:t> </w:t>
            </w:r>
          </w:p>
          <w:p w14:paraId="1E05EB57" w14:textId="77777777" w:rsidR="002931E4" w:rsidRPr="002931E4" w:rsidRDefault="002931E4" w:rsidP="002931E4">
            <w:pPr>
              <w:shd w:val="clear" w:color="auto" w:fill="FFFFFF"/>
              <w:textAlignment w:val="baseline"/>
              <w:rPr>
                <w:color w:val="224466"/>
                <w:sz w:val="18"/>
                <w:szCs w:val="18"/>
              </w:rPr>
            </w:pPr>
            <w:r w:rsidRPr="002931E4">
              <w:rPr>
                <w:color w:val="224466"/>
                <w:sz w:val="18"/>
                <w:szCs w:val="18"/>
              </w:rPr>
              <w:t> </w:t>
            </w:r>
          </w:p>
          <w:p w14:paraId="642228F8" w14:textId="77777777" w:rsidR="002931E4" w:rsidRPr="002931E4" w:rsidRDefault="002931E4" w:rsidP="002931E4">
            <w:pPr>
              <w:jc w:val="center"/>
            </w:pPr>
            <w:r w:rsidRPr="002931E4">
              <w:t> </w:t>
            </w:r>
          </w:p>
        </w:tc>
      </w:tr>
      <w:tr w:rsidR="002931E4" w:rsidRPr="002931E4" w14:paraId="578FFDA4" w14:textId="77777777" w:rsidTr="00094FA3">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hideMark/>
          </w:tcPr>
          <w:p w14:paraId="072E9090" w14:textId="77777777" w:rsidR="002931E4" w:rsidRPr="002931E4" w:rsidRDefault="002931E4" w:rsidP="002931E4">
            <w:pPr>
              <w:shd w:val="clear" w:color="auto" w:fill="FFFFFF"/>
              <w:textAlignment w:val="baseline"/>
              <w:rPr>
                <w:color w:val="224466"/>
                <w:sz w:val="18"/>
                <w:szCs w:val="18"/>
              </w:rPr>
            </w:pPr>
            <w:r w:rsidRPr="002931E4">
              <w:rPr>
                <w:color w:val="224466"/>
                <w:sz w:val="18"/>
                <w:szCs w:val="18"/>
              </w:rPr>
              <w:t> </w:t>
            </w:r>
          </w:p>
          <w:p w14:paraId="28D989EB" w14:textId="77777777" w:rsidR="002B1ECB" w:rsidRPr="002931E4" w:rsidRDefault="002B1ECB" w:rsidP="002B1ECB">
            <w:pPr>
              <w:shd w:val="clear" w:color="auto" w:fill="FFFFFF"/>
              <w:textAlignment w:val="baseline"/>
              <w:outlineLvl w:val="2"/>
              <w:rPr>
                <w:b/>
                <w:bCs/>
                <w:color w:val="001943"/>
                <w:sz w:val="23"/>
                <w:szCs w:val="23"/>
              </w:rPr>
            </w:pPr>
            <w:r w:rsidRPr="002931E4">
              <w:rPr>
                <w:b/>
                <w:bCs/>
                <w:color w:val="000000"/>
                <w:bdr w:val="none" w:sz="0" w:space="0" w:color="auto" w:frame="1"/>
              </w:rPr>
              <w:t>07/16/2023 -</w:t>
            </w:r>
            <w:r w:rsidRPr="002931E4">
              <w:rPr>
                <w:b/>
                <w:bCs/>
                <w:color w:val="001943"/>
                <w:bdr w:val="none" w:sz="0" w:space="0" w:color="auto" w:frame="1"/>
              </w:rPr>
              <w:t> </w:t>
            </w:r>
            <w:hyperlink r:id="rId87" w:tooltip="Van Wert Hamfest" w:history="1">
              <w:r w:rsidRPr="002931E4">
                <w:rPr>
                  <w:b/>
                  <w:bCs/>
                  <w:color w:val="0000FF"/>
                  <w:u w:val="single"/>
                  <w:bdr w:val="none" w:sz="0" w:space="0" w:color="auto" w:frame="1"/>
                </w:rPr>
                <w:t>Van Wert Hamfest</w:t>
              </w:r>
            </w:hyperlink>
          </w:p>
          <w:p w14:paraId="3C8CC248" w14:textId="77777777" w:rsidR="002B1ECB" w:rsidRPr="002931E4" w:rsidRDefault="002B1ECB" w:rsidP="002B1ECB">
            <w:pPr>
              <w:shd w:val="clear" w:color="auto" w:fill="FFFFFF"/>
              <w:textAlignment w:val="baseline"/>
              <w:rPr>
                <w:color w:val="224466"/>
                <w:sz w:val="18"/>
                <w:szCs w:val="18"/>
              </w:rPr>
            </w:pPr>
            <w:r w:rsidRPr="002931E4">
              <w:rPr>
                <w:b/>
                <w:bCs/>
                <w:color w:val="000000"/>
                <w:bdr w:val="none" w:sz="0" w:space="0" w:color="auto" w:frame="1"/>
              </w:rPr>
              <w:t>Location: </w:t>
            </w:r>
            <w:r w:rsidRPr="002931E4">
              <w:rPr>
                <w:color w:val="000000"/>
              </w:rPr>
              <w:t>Van Wert, OH</w:t>
            </w:r>
            <w:r w:rsidRPr="002931E4">
              <w:rPr>
                <w:color w:val="000000"/>
              </w:rPr>
              <w:br/>
            </w:r>
            <w:r w:rsidRPr="002931E4">
              <w:rPr>
                <w:b/>
                <w:bCs/>
                <w:color w:val="000000"/>
                <w:bdr w:val="none" w:sz="0" w:space="0" w:color="auto" w:frame="1"/>
              </w:rPr>
              <w:t>Sponsor:</w:t>
            </w:r>
            <w:r w:rsidRPr="002931E4">
              <w:rPr>
                <w:color w:val="000000"/>
              </w:rPr>
              <w:t> Van Wert Amateur Radio Club</w:t>
            </w:r>
            <w:r w:rsidRPr="002931E4">
              <w:rPr>
                <w:color w:val="000000"/>
              </w:rPr>
              <w:br/>
            </w:r>
            <w:r w:rsidRPr="002931E4">
              <w:rPr>
                <w:b/>
                <w:bCs/>
                <w:color w:val="000000"/>
                <w:bdr w:val="none" w:sz="0" w:space="0" w:color="auto" w:frame="1"/>
              </w:rPr>
              <w:t>Website:</w:t>
            </w:r>
            <w:r w:rsidRPr="002931E4">
              <w:rPr>
                <w:color w:val="224466"/>
              </w:rPr>
              <w:t> </w:t>
            </w:r>
            <w:hyperlink r:id="rId88" w:history="1">
              <w:r w:rsidRPr="002931E4">
                <w:rPr>
                  <w:color w:val="0000FF"/>
                  <w:u w:val="single"/>
                  <w:bdr w:val="none" w:sz="0" w:space="0" w:color="auto" w:frame="1"/>
                </w:rPr>
                <w:t>http://w8fy.org</w:t>
              </w:r>
            </w:hyperlink>
            <w:r w:rsidRPr="002931E4">
              <w:rPr>
                <w:color w:val="224466"/>
              </w:rPr>
              <w:br/>
            </w:r>
            <w:hyperlink r:id="rId89" w:tooltip="Learn More" w:history="1">
              <w:r w:rsidRPr="002931E4">
                <w:rPr>
                  <w:b/>
                  <w:bCs/>
                  <w:color w:val="0000FF"/>
                  <w:bdr w:val="none" w:sz="0" w:space="0" w:color="auto" w:frame="1"/>
                </w:rPr>
                <w:t>Learn More</w:t>
              </w:r>
            </w:hyperlink>
          </w:p>
          <w:p w14:paraId="7F0609B0" w14:textId="77777777" w:rsidR="002B1ECB" w:rsidRPr="002931E4" w:rsidRDefault="002B1ECB" w:rsidP="002B1ECB">
            <w:pPr>
              <w:shd w:val="clear" w:color="auto" w:fill="FFFFFF"/>
              <w:textAlignment w:val="baseline"/>
              <w:rPr>
                <w:color w:val="224466"/>
                <w:sz w:val="18"/>
                <w:szCs w:val="18"/>
              </w:rPr>
            </w:pPr>
            <w:r w:rsidRPr="002931E4">
              <w:rPr>
                <w:color w:val="224466"/>
                <w:sz w:val="18"/>
                <w:szCs w:val="18"/>
              </w:rPr>
              <w:t> </w:t>
            </w:r>
          </w:p>
          <w:p w14:paraId="206C9AA3" w14:textId="77777777" w:rsidR="002931E4" w:rsidRPr="002931E4" w:rsidRDefault="002931E4" w:rsidP="002931E4">
            <w:pPr>
              <w:jc w:val="center"/>
            </w:pPr>
            <w:r w:rsidRPr="002931E4">
              <w:t> </w:t>
            </w:r>
          </w:p>
        </w:tc>
        <w:tc>
          <w:tcPr>
            <w:tcW w:w="4815" w:type="dxa"/>
            <w:tcBorders>
              <w:top w:val="outset" w:sz="6" w:space="0" w:color="auto"/>
              <w:left w:val="outset" w:sz="6" w:space="0" w:color="auto"/>
              <w:bottom w:val="outset" w:sz="6" w:space="0" w:color="auto"/>
              <w:right w:val="outset" w:sz="6" w:space="0" w:color="auto"/>
            </w:tcBorders>
            <w:hideMark/>
          </w:tcPr>
          <w:p w14:paraId="02A3867E" w14:textId="77777777" w:rsidR="002B1ECB" w:rsidRPr="002B1ECB" w:rsidRDefault="002B1ECB" w:rsidP="002B1ECB">
            <w:pPr>
              <w:shd w:val="clear" w:color="auto" w:fill="FFFFFF"/>
              <w:textAlignment w:val="baseline"/>
              <w:outlineLvl w:val="2"/>
              <w:rPr>
                <w:b/>
                <w:bCs/>
                <w:color w:val="001943"/>
                <w:sz w:val="23"/>
                <w:szCs w:val="23"/>
              </w:rPr>
            </w:pPr>
            <w:r w:rsidRPr="002B1ECB">
              <w:rPr>
                <w:b/>
                <w:bCs/>
                <w:color w:val="000000"/>
                <w:bdr w:val="none" w:sz="0" w:space="0" w:color="auto" w:frame="1"/>
              </w:rPr>
              <w:t>07/22/2023 -</w:t>
            </w:r>
            <w:r w:rsidRPr="002B1ECB">
              <w:rPr>
                <w:b/>
                <w:bCs/>
                <w:color w:val="001943"/>
                <w:bdr w:val="none" w:sz="0" w:space="0" w:color="auto" w:frame="1"/>
              </w:rPr>
              <w:t> </w:t>
            </w:r>
            <w:hyperlink r:id="rId90" w:tooltip="Ashtabula County Hamfest 2023" w:history="1">
              <w:r w:rsidRPr="002B1ECB">
                <w:rPr>
                  <w:b/>
                  <w:bCs/>
                  <w:color w:val="0000FF"/>
                  <w:u w:val="single"/>
                  <w:bdr w:val="none" w:sz="0" w:space="0" w:color="auto" w:frame="1"/>
                </w:rPr>
                <w:t>Ashtabula County Hamfest 2023</w:t>
              </w:r>
            </w:hyperlink>
          </w:p>
          <w:p w14:paraId="566B43B3" w14:textId="77777777" w:rsidR="002B1ECB" w:rsidRPr="002B1ECB" w:rsidRDefault="002B1ECB" w:rsidP="002B1ECB">
            <w:pPr>
              <w:shd w:val="clear" w:color="auto" w:fill="FFFFFF"/>
              <w:textAlignment w:val="baseline"/>
              <w:rPr>
                <w:color w:val="224466"/>
                <w:sz w:val="18"/>
                <w:szCs w:val="18"/>
              </w:rPr>
            </w:pPr>
            <w:r w:rsidRPr="002B1ECB">
              <w:rPr>
                <w:b/>
                <w:bCs/>
                <w:color w:val="000000"/>
                <w:bdr w:val="none" w:sz="0" w:space="0" w:color="auto" w:frame="1"/>
              </w:rPr>
              <w:t>Location: </w:t>
            </w:r>
            <w:r w:rsidRPr="002B1ECB">
              <w:rPr>
                <w:color w:val="000000"/>
              </w:rPr>
              <w:t>Pierpont, OH</w:t>
            </w:r>
            <w:r w:rsidRPr="002B1ECB">
              <w:rPr>
                <w:color w:val="000000"/>
              </w:rPr>
              <w:br/>
            </w:r>
            <w:r w:rsidRPr="002B1ECB">
              <w:rPr>
                <w:b/>
                <w:bCs/>
                <w:color w:val="000000"/>
                <w:bdr w:val="none" w:sz="0" w:space="0" w:color="auto" w:frame="1"/>
              </w:rPr>
              <w:t>Sponsor:</w:t>
            </w:r>
            <w:r w:rsidRPr="002B1ECB">
              <w:rPr>
                <w:color w:val="000000"/>
              </w:rPr>
              <w:t> Amigos Radio Club Ashtabula</w:t>
            </w:r>
            <w:r w:rsidRPr="002B1ECB">
              <w:rPr>
                <w:color w:val="000000"/>
              </w:rPr>
              <w:br/>
            </w:r>
            <w:r w:rsidRPr="002B1ECB">
              <w:rPr>
                <w:b/>
                <w:bCs/>
                <w:color w:val="000000"/>
                <w:bdr w:val="none" w:sz="0" w:space="0" w:color="auto" w:frame="1"/>
              </w:rPr>
              <w:t>Website:</w:t>
            </w:r>
            <w:r w:rsidRPr="002B1ECB">
              <w:rPr>
                <w:color w:val="224466"/>
              </w:rPr>
              <w:t> </w:t>
            </w:r>
            <w:hyperlink r:id="rId91" w:history="1">
              <w:r w:rsidRPr="002B1ECB">
                <w:rPr>
                  <w:color w:val="0000FF"/>
                  <w:u w:val="single"/>
                  <w:bdr w:val="none" w:sz="0" w:space="0" w:color="auto" w:frame="1"/>
                </w:rPr>
                <w:t>https://sites.google.com/view/arca-home/</w:t>
              </w:r>
            </w:hyperlink>
            <w:r w:rsidRPr="002B1ECB">
              <w:rPr>
                <w:color w:val="224466"/>
              </w:rPr>
              <w:br/>
            </w:r>
            <w:hyperlink r:id="rId92" w:tooltip="Learn More" w:history="1">
              <w:r w:rsidRPr="002B1ECB">
                <w:rPr>
                  <w:b/>
                  <w:bCs/>
                  <w:color w:val="0000FF"/>
                  <w:bdr w:val="none" w:sz="0" w:space="0" w:color="auto" w:frame="1"/>
                </w:rPr>
                <w:t>Learn More</w:t>
              </w:r>
            </w:hyperlink>
          </w:p>
          <w:p w14:paraId="142E8423" w14:textId="77777777" w:rsidR="002931E4" w:rsidRPr="002931E4" w:rsidRDefault="002931E4" w:rsidP="002931E4">
            <w:pPr>
              <w:jc w:val="center"/>
            </w:pPr>
            <w:r w:rsidRPr="002931E4">
              <w:t> </w:t>
            </w:r>
          </w:p>
        </w:tc>
      </w:tr>
      <w:tr w:rsidR="002931E4" w:rsidRPr="002931E4" w14:paraId="28719B5C" w14:textId="77777777" w:rsidTr="00094FA3">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hideMark/>
          </w:tcPr>
          <w:p w14:paraId="298F7B36" w14:textId="77777777" w:rsidR="002B1ECB" w:rsidRPr="002B1ECB" w:rsidRDefault="002931E4" w:rsidP="002B1ECB">
            <w:pPr>
              <w:pStyle w:val="Heading3"/>
              <w:shd w:val="clear" w:color="auto" w:fill="FFFFFF"/>
              <w:spacing w:before="0"/>
              <w:textAlignment w:val="baseline"/>
              <w:rPr>
                <w:rFonts w:ascii="Times New Roman" w:eastAsia="Times New Roman" w:hAnsi="Times New Roman" w:cs="Times New Roman"/>
                <w:b/>
                <w:bCs/>
                <w:color w:val="001943"/>
                <w:sz w:val="23"/>
                <w:szCs w:val="23"/>
              </w:rPr>
            </w:pPr>
            <w:r w:rsidRPr="002931E4">
              <w:rPr>
                <w:color w:val="224466"/>
                <w:sz w:val="18"/>
                <w:szCs w:val="18"/>
              </w:rPr>
              <w:t> </w:t>
            </w:r>
            <w:r w:rsidR="002B1ECB" w:rsidRPr="002B1ECB">
              <w:rPr>
                <w:rFonts w:ascii="Times New Roman" w:eastAsia="Times New Roman" w:hAnsi="Times New Roman" w:cs="Times New Roman"/>
                <w:b/>
                <w:bCs/>
                <w:color w:val="000000"/>
                <w:bdr w:val="none" w:sz="0" w:space="0" w:color="auto" w:frame="1"/>
              </w:rPr>
              <w:t>08/05/2023 </w:t>
            </w:r>
            <w:r w:rsidR="002B1ECB" w:rsidRPr="002B1ECB">
              <w:rPr>
                <w:rFonts w:ascii="Times New Roman" w:eastAsia="Times New Roman" w:hAnsi="Times New Roman" w:cs="Times New Roman"/>
                <w:b/>
                <w:bCs/>
                <w:color w:val="001943"/>
                <w:bdr w:val="none" w:sz="0" w:space="0" w:color="auto" w:frame="1"/>
              </w:rPr>
              <w:t>- </w:t>
            </w:r>
            <w:hyperlink r:id="rId93" w:tooltip="2023 Columbus Hamfest" w:history="1">
              <w:r w:rsidR="002B1ECB" w:rsidRPr="002B1ECB">
                <w:rPr>
                  <w:rFonts w:ascii="Times New Roman" w:eastAsia="Times New Roman" w:hAnsi="Times New Roman" w:cs="Times New Roman"/>
                  <w:b/>
                  <w:bCs/>
                  <w:color w:val="0000FF"/>
                  <w:u w:val="single"/>
                  <w:bdr w:val="none" w:sz="0" w:space="0" w:color="auto" w:frame="1"/>
                </w:rPr>
                <w:t>2023 Columbus Hamfest</w:t>
              </w:r>
            </w:hyperlink>
          </w:p>
          <w:p w14:paraId="00768869" w14:textId="77777777" w:rsidR="002B1ECB" w:rsidRPr="002B1ECB" w:rsidRDefault="002B1ECB" w:rsidP="002B1ECB">
            <w:pPr>
              <w:shd w:val="clear" w:color="auto" w:fill="FFFFFF"/>
              <w:textAlignment w:val="baseline"/>
              <w:rPr>
                <w:color w:val="224466"/>
                <w:sz w:val="18"/>
                <w:szCs w:val="18"/>
              </w:rPr>
            </w:pPr>
            <w:r w:rsidRPr="002B1ECB">
              <w:rPr>
                <w:b/>
                <w:bCs/>
                <w:color w:val="000000"/>
                <w:bdr w:val="none" w:sz="0" w:space="0" w:color="auto" w:frame="1"/>
              </w:rPr>
              <w:t>Location: </w:t>
            </w:r>
            <w:r w:rsidRPr="002B1ECB">
              <w:rPr>
                <w:color w:val="000000"/>
              </w:rPr>
              <w:t>Grove City, OH</w:t>
            </w:r>
            <w:r w:rsidRPr="002B1ECB">
              <w:rPr>
                <w:color w:val="000000"/>
              </w:rPr>
              <w:br/>
            </w:r>
            <w:r w:rsidRPr="002B1ECB">
              <w:rPr>
                <w:b/>
                <w:bCs/>
                <w:color w:val="000000"/>
                <w:bdr w:val="none" w:sz="0" w:space="0" w:color="auto" w:frame="1"/>
              </w:rPr>
              <w:t>Sponsor:</w:t>
            </w:r>
            <w:r w:rsidRPr="002B1ECB">
              <w:rPr>
                <w:color w:val="000000"/>
              </w:rPr>
              <w:t> Aladdin Shrine Audio Unit</w:t>
            </w:r>
            <w:r w:rsidRPr="002B1ECB">
              <w:rPr>
                <w:color w:val="000000"/>
              </w:rPr>
              <w:br/>
            </w:r>
            <w:r w:rsidRPr="002B1ECB">
              <w:rPr>
                <w:b/>
                <w:bCs/>
                <w:color w:val="000000"/>
                <w:bdr w:val="none" w:sz="0" w:space="0" w:color="auto" w:frame="1"/>
              </w:rPr>
              <w:t>Website:</w:t>
            </w:r>
            <w:r w:rsidRPr="002B1ECB">
              <w:rPr>
                <w:color w:val="000000"/>
              </w:rPr>
              <w:t> </w:t>
            </w:r>
            <w:hyperlink r:id="rId94" w:history="1">
              <w:r w:rsidRPr="002B1ECB">
                <w:rPr>
                  <w:color w:val="0000FF"/>
                  <w:u w:val="single"/>
                  <w:bdr w:val="none" w:sz="0" w:space="0" w:color="auto" w:frame="1"/>
                </w:rPr>
                <w:t>http://www.columbushamfest.com</w:t>
              </w:r>
            </w:hyperlink>
            <w:r w:rsidRPr="002B1ECB">
              <w:rPr>
                <w:color w:val="224466"/>
              </w:rPr>
              <w:br/>
            </w:r>
            <w:hyperlink r:id="rId95" w:tooltip="Learn More" w:history="1">
              <w:r w:rsidRPr="002B1ECB">
                <w:rPr>
                  <w:b/>
                  <w:bCs/>
                  <w:color w:val="0000FF"/>
                  <w:bdr w:val="none" w:sz="0" w:space="0" w:color="auto" w:frame="1"/>
                </w:rPr>
                <w:t>Learn More</w:t>
              </w:r>
            </w:hyperlink>
          </w:p>
          <w:p w14:paraId="06841207" w14:textId="5E5BC3B0" w:rsidR="002931E4" w:rsidRPr="002931E4" w:rsidRDefault="002931E4" w:rsidP="002931E4">
            <w:pPr>
              <w:shd w:val="clear" w:color="auto" w:fill="FFFFFF"/>
              <w:textAlignment w:val="baseline"/>
              <w:rPr>
                <w:color w:val="224466"/>
                <w:sz w:val="18"/>
                <w:szCs w:val="18"/>
              </w:rPr>
            </w:pPr>
          </w:p>
        </w:tc>
        <w:tc>
          <w:tcPr>
            <w:tcW w:w="4815" w:type="dxa"/>
            <w:tcBorders>
              <w:top w:val="outset" w:sz="6" w:space="0" w:color="auto"/>
              <w:left w:val="outset" w:sz="6" w:space="0" w:color="auto"/>
              <w:bottom w:val="outset" w:sz="6" w:space="0" w:color="auto"/>
              <w:right w:val="outset" w:sz="6" w:space="0" w:color="auto"/>
            </w:tcBorders>
            <w:hideMark/>
          </w:tcPr>
          <w:p w14:paraId="423D9A13" w14:textId="77777777" w:rsidR="002B1ECB" w:rsidRPr="002931E4" w:rsidRDefault="002931E4" w:rsidP="002B1ECB">
            <w:pPr>
              <w:shd w:val="clear" w:color="auto" w:fill="FFFFFF"/>
              <w:textAlignment w:val="baseline"/>
              <w:outlineLvl w:val="2"/>
              <w:rPr>
                <w:b/>
                <w:bCs/>
                <w:color w:val="001943"/>
                <w:sz w:val="23"/>
                <w:szCs w:val="23"/>
              </w:rPr>
            </w:pPr>
            <w:r w:rsidRPr="002931E4">
              <w:rPr>
                <w:color w:val="224466"/>
                <w:sz w:val="18"/>
                <w:szCs w:val="18"/>
              </w:rPr>
              <w:t> </w:t>
            </w:r>
            <w:r w:rsidR="002B1ECB" w:rsidRPr="002931E4">
              <w:rPr>
                <w:b/>
                <w:bCs/>
                <w:color w:val="000000"/>
                <w:bdr w:val="none" w:sz="0" w:space="0" w:color="auto" w:frame="1"/>
              </w:rPr>
              <w:t>08/12/2023 -</w:t>
            </w:r>
            <w:r w:rsidR="002B1ECB" w:rsidRPr="002931E4">
              <w:rPr>
                <w:b/>
                <w:bCs/>
                <w:color w:val="001943"/>
                <w:bdr w:val="none" w:sz="0" w:space="0" w:color="auto" w:frame="1"/>
              </w:rPr>
              <w:t> </w:t>
            </w:r>
            <w:hyperlink r:id="rId96" w:tooltip="Cincinnati Hamfest℠ " w:history="1">
              <w:r w:rsidR="002B1ECB" w:rsidRPr="002931E4">
                <w:rPr>
                  <w:b/>
                  <w:bCs/>
                  <w:color w:val="0000FF"/>
                  <w:u w:val="single"/>
                  <w:bdr w:val="none" w:sz="0" w:space="0" w:color="auto" w:frame="1"/>
                </w:rPr>
                <w:t>Cincinnati Hamfest</w:t>
              </w:r>
            </w:hyperlink>
          </w:p>
          <w:p w14:paraId="504CA38B" w14:textId="77777777" w:rsidR="002B1ECB" w:rsidRPr="002931E4" w:rsidRDefault="002B1ECB" w:rsidP="002B1ECB">
            <w:pPr>
              <w:shd w:val="clear" w:color="auto" w:fill="FFFFFF"/>
              <w:textAlignment w:val="baseline"/>
              <w:rPr>
                <w:color w:val="224466"/>
                <w:sz w:val="18"/>
                <w:szCs w:val="18"/>
              </w:rPr>
            </w:pPr>
            <w:r w:rsidRPr="002931E4">
              <w:rPr>
                <w:b/>
                <w:bCs/>
                <w:color w:val="000000"/>
                <w:bdr w:val="none" w:sz="0" w:space="0" w:color="auto" w:frame="1"/>
              </w:rPr>
              <w:t>Location: </w:t>
            </w:r>
            <w:r w:rsidRPr="002931E4">
              <w:rPr>
                <w:color w:val="000000"/>
              </w:rPr>
              <w:t>Owensville , OH</w:t>
            </w:r>
            <w:r w:rsidRPr="002931E4">
              <w:rPr>
                <w:color w:val="000000"/>
              </w:rPr>
              <w:br/>
            </w:r>
            <w:r w:rsidRPr="002931E4">
              <w:rPr>
                <w:b/>
                <w:bCs/>
                <w:color w:val="000000"/>
                <w:bdr w:val="none" w:sz="0" w:space="0" w:color="auto" w:frame="1"/>
              </w:rPr>
              <w:t>Sponsor:</w:t>
            </w:r>
            <w:r w:rsidRPr="002931E4">
              <w:rPr>
                <w:color w:val="000000"/>
              </w:rPr>
              <w:t> Milford ARC</w:t>
            </w:r>
            <w:r w:rsidRPr="002931E4">
              <w:rPr>
                <w:color w:val="000000"/>
              </w:rPr>
              <w:br/>
            </w:r>
            <w:r w:rsidRPr="002931E4">
              <w:rPr>
                <w:b/>
                <w:bCs/>
                <w:color w:val="000000"/>
                <w:bdr w:val="none" w:sz="0" w:space="0" w:color="auto" w:frame="1"/>
              </w:rPr>
              <w:t>Website:</w:t>
            </w:r>
            <w:r w:rsidRPr="002931E4">
              <w:rPr>
                <w:color w:val="224466"/>
              </w:rPr>
              <w:t> </w:t>
            </w:r>
            <w:hyperlink r:id="rId97" w:history="1">
              <w:r w:rsidRPr="002931E4">
                <w:rPr>
                  <w:color w:val="0000FF"/>
                  <w:u w:val="single"/>
                  <w:bdr w:val="none" w:sz="0" w:space="0" w:color="auto" w:frame="1"/>
                </w:rPr>
                <w:t>https://CincinnatiHamfest.org</w:t>
              </w:r>
            </w:hyperlink>
            <w:r w:rsidRPr="002931E4">
              <w:rPr>
                <w:color w:val="224466"/>
              </w:rPr>
              <w:br/>
            </w:r>
            <w:hyperlink r:id="rId98" w:tooltip="Learn More" w:history="1">
              <w:r w:rsidRPr="002931E4">
                <w:rPr>
                  <w:b/>
                  <w:bCs/>
                  <w:color w:val="0000FF"/>
                  <w:bdr w:val="none" w:sz="0" w:space="0" w:color="auto" w:frame="1"/>
                </w:rPr>
                <w:t>Learn More</w:t>
              </w:r>
            </w:hyperlink>
          </w:p>
          <w:p w14:paraId="272AE0C4" w14:textId="77777777" w:rsidR="002B1ECB" w:rsidRPr="002931E4" w:rsidRDefault="002B1ECB" w:rsidP="002B1ECB">
            <w:pPr>
              <w:shd w:val="clear" w:color="auto" w:fill="FFFFFF"/>
              <w:textAlignment w:val="baseline"/>
              <w:rPr>
                <w:color w:val="224466"/>
                <w:sz w:val="18"/>
                <w:szCs w:val="18"/>
              </w:rPr>
            </w:pPr>
            <w:r w:rsidRPr="002931E4">
              <w:rPr>
                <w:color w:val="224466"/>
                <w:sz w:val="18"/>
                <w:szCs w:val="18"/>
              </w:rPr>
              <w:t> </w:t>
            </w:r>
          </w:p>
          <w:p w14:paraId="43BC4360" w14:textId="32FD8DCE" w:rsidR="002931E4" w:rsidRPr="002931E4" w:rsidRDefault="002931E4" w:rsidP="002931E4">
            <w:pPr>
              <w:shd w:val="clear" w:color="auto" w:fill="FFFFFF"/>
              <w:textAlignment w:val="baseline"/>
              <w:rPr>
                <w:color w:val="224466"/>
                <w:sz w:val="18"/>
                <w:szCs w:val="18"/>
              </w:rPr>
            </w:pPr>
          </w:p>
        </w:tc>
      </w:tr>
      <w:tr w:rsidR="002B1ECB" w:rsidRPr="002931E4" w14:paraId="590A8258" w14:textId="77777777" w:rsidTr="00094FA3">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tcPr>
          <w:p w14:paraId="0750A053" w14:textId="77777777" w:rsidR="002B1ECB" w:rsidRPr="002931E4" w:rsidRDefault="002B1ECB" w:rsidP="002B1ECB">
            <w:pPr>
              <w:shd w:val="clear" w:color="auto" w:fill="FFFFFF"/>
              <w:textAlignment w:val="baseline"/>
              <w:outlineLvl w:val="2"/>
              <w:rPr>
                <w:b/>
                <w:bCs/>
                <w:color w:val="001943"/>
                <w:sz w:val="23"/>
                <w:szCs w:val="23"/>
              </w:rPr>
            </w:pPr>
            <w:r w:rsidRPr="002931E4">
              <w:rPr>
                <w:b/>
                <w:bCs/>
                <w:color w:val="001943"/>
                <w:bdr w:val="none" w:sz="0" w:space="0" w:color="auto" w:frame="1"/>
              </w:rPr>
              <w:t>08/20/2023 - </w:t>
            </w:r>
            <w:hyperlink r:id="rId99" w:tooltip="WARA Tailgate Swap Meet" w:history="1">
              <w:r w:rsidRPr="002931E4">
                <w:rPr>
                  <w:b/>
                  <w:bCs/>
                  <w:color w:val="0000FF"/>
                  <w:u w:val="single"/>
                  <w:bdr w:val="none" w:sz="0" w:space="0" w:color="auto" w:frame="1"/>
                </w:rPr>
                <w:t>WARA Tailgate Swap Meet</w:t>
              </w:r>
            </w:hyperlink>
          </w:p>
          <w:p w14:paraId="3B233ACA" w14:textId="77777777" w:rsidR="002B1ECB" w:rsidRPr="002931E4" w:rsidRDefault="002B1ECB" w:rsidP="002B1ECB">
            <w:pPr>
              <w:shd w:val="clear" w:color="auto" w:fill="FFFFFF"/>
              <w:textAlignment w:val="baseline"/>
              <w:rPr>
                <w:color w:val="224466"/>
                <w:sz w:val="18"/>
                <w:szCs w:val="18"/>
              </w:rPr>
            </w:pPr>
            <w:r w:rsidRPr="002931E4">
              <w:rPr>
                <w:b/>
                <w:bCs/>
                <w:color w:val="000000"/>
                <w:bdr w:val="none" w:sz="0" w:space="0" w:color="auto" w:frame="1"/>
              </w:rPr>
              <w:t>Location: </w:t>
            </w:r>
            <w:r w:rsidRPr="002931E4">
              <w:rPr>
                <w:color w:val="000000"/>
              </w:rPr>
              <w:t>Cortland, OH</w:t>
            </w:r>
            <w:r w:rsidRPr="002931E4">
              <w:rPr>
                <w:color w:val="000000"/>
              </w:rPr>
              <w:br/>
            </w:r>
            <w:r w:rsidRPr="002931E4">
              <w:rPr>
                <w:b/>
                <w:bCs/>
                <w:color w:val="000000"/>
                <w:bdr w:val="none" w:sz="0" w:space="0" w:color="auto" w:frame="1"/>
              </w:rPr>
              <w:t>Sponsor:</w:t>
            </w:r>
            <w:r w:rsidRPr="002931E4">
              <w:rPr>
                <w:color w:val="000000"/>
              </w:rPr>
              <w:t> Warren Amateur Radio Association</w:t>
            </w:r>
            <w:r w:rsidRPr="002931E4">
              <w:rPr>
                <w:color w:val="000000"/>
              </w:rPr>
              <w:br/>
            </w:r>
            <w:r w:rsidRPr="002931E4">
              <w:rPr>
                <w:b/>
                <w:bCs/>
                <w:color w:val="000000"/>
                <w:bdr w:val="none" w:sz="0" w:space="0" w:color="auto" w:frame="1"/>
              </w:rPr>
              <w:t>Website:</w:t>
            </w:r>
            <w:r w:rsidRPr="002931E4">
              <w:rPr>
                <w:color w:val="000000"/>
              </w:rPr>
              <w:t> </w:t>
            </w:r>
            <w:hyperlink r:id="rId100" w:history="1">
              <w:r w:rsidRPr="002931E4">
                <w:rPr>
                  <w:color w:val="0000FF"/>
                  <w:u w:val="single"/>
                  <w:bdr w:val="none" w:sz="0" w:space="0" w:color="auto" w:frame="1"/>
                </w:rPr>
                <w:t>http://w8vtd.org</w:t>
              </w:r>
            </w:hyperlink>
            <w:r w:rsidRPr="002931E4">
              <w:rPr>
                <w:color w:val="224466"/>
              </w:rPr>
              <w:br/>
            </w:r>
            <w:hyperlink r:id="rId101" w:tooltip="Learn More" w:history="1">
              <w:r w:rsidRPr="002931E4">
                <w:rPr>
                  <w:b/>
                  <w:bCs/>
                  <w:color w:val="0000FF"/>
                  <w:bdr w:val="none" w:sz="0" w:space="0" w:color="auto" w:frame="1"/>
                </w:rPr>
                <w:t>Learn More</w:t>
              </w:r>
            </w:hyperlink>
          </w:p>
          <w:p w14:paraId="5193186B" w14:textId="77777777" w:rsidR="002B1ECB" w:rsidRPr="002931E4" w:rsidRDefault="002B1ECB" w:rsidP="002B1ECB">
            <w:pPr>
              <w:shd w:val="clear" w:color="auto" w:fill="FFFFFF"/>
              <w:textAlignment w:val="baseline"/>
              <w:rPr>
                <w:color w:val="224466"/>
                <w:sz w:val="18"/>
                <w:szCs w:val="18"/>
              </w:rPr>
            </w:pPr>
            <w:r w:rsidRPr="002931E4">
              <w:rPr>
                <w:color w:val="224466"/>
                <w:sz w:val="18"/>
                <w:szCs w:val="18"/>
              </w:rPr>
              <w:t> </w:t>
            </w:r>
          </w:p>
          <w:p w14:paraId="07175F7E" w14:textId="77777777" w:rsidR="002B1ECB" w:rsidRPr="002931E4" w:rsidRDefault="002B1ECB" w:rsidP="002931E4">
            <w:pPr>
              <w:shd w:val="clear" w:color="auto" w:fill="FFFFFF"/>
              <w:textAlignment w:val="baseline"/>
              <w:outlineLvl w:val="2"/>
              <w:rPr>
                <w:b/>
                <w:bCs/>
                <w:color w:val="001943"/>
                <w:bdr w:val="none" w:sz="0" w:space="0" w:color="auto" w:frame="1"/>
              </w:rPr>
            </w:pPr>
          </w:p>
        </w:tc>
        <w:tc>
          <w:tcPr>
            <w:tcW w:w="4815" w:type="dxa"/>
            <w:tcBorders>
              <w:top w:val="outset" w:sz="6" w:space="0" w:color="auto"/>
              <w:left w:val="outset" w:sz="6" w:space="0" w:color="auto"/>
              <w:bottom w:val="outset" w:sz="6" w:space="0" w:color="auto"/>
              <w:right w:val="outset" w:sz="6" w:space="0" w:color="auto"/>
            </w:tcBorders>
          </w:tcPr>
          <w:p w14:paraId="2DED907A" w14:textId="77777777" w:rsidR="002B1ECB" w:rsidRPr="002B1ECB" w:rsidRDefault="002B1ECB" w:rsidP="002B1ECB">
            <w:pPr>
              <w:shd w:val="clear" w:color="auto" w:fill="FFFFFF"/>
              <w:textAlignment w:val="baseline"/>
              <w:outlineLvl w:val="2"/>
              <w:rPr>
                <w:b/>
                <w:bCs/>
                <w:color w:val="001943"/>
                <w:sz w:val="23"/>
                <w:szCs w:val="23"/>
              </w:rPr>
            </w:pPr>
            <w:r w:rsidRPr="002B1ECB">
              <w:rPr>
                <w:b/>
                <w:bCs/>
                <w:color w:val="001943"/>
                <w:bdr w:val="none" w:sz="0" w:space="0" w:color="auto" w:frame="1"/>
              </w:rPr>
              <w:t>09/10/2023 - </w:t>
            </w:r>
            <w:hyperlink r:id="rId102" w:tooltip="Findlay Hamfest" w:history="1">
              <w:r w:rsidRPr="002B1ECB">
                <w:rPr>
                  <w:b/>
                  <w:bCs/>
                  <w:color w:val="0000FF"/>
                  <w:u w:val="single"/>
                  <w:bdr w:val="none" w:sz="0" w:space="0" w:color="auto" w:frame="1"/>
                </w:rPr>
                <w:t>Findlay Hamfest</w:t>
              </w:r>
            </w:hyperlink>
          </w:p>
          <w:p w14:paraId="0DCC61E7" w14:textId="77777777" w:rsidR="002B1ECB" w:rsidRPr="002B1ECB" w:rsidRDefault="002B1ECB" w:rsidP="002B1ECB">
            <w:pPr>
              <w:shd w:val="clear" w:color="auto" w:fill="FFFFFF"/>
              <w:textAlignment w:val="baseline"/>
              <w:rPr>
                <w:color w:val="224466"/>
                <w:sz w:val="18"/>
                <w:szCs w:val="18"/>
              </w:rPr>
            </w:pPr>
            <w:r w:rsidRPr="002B1ECB">
              <w:rPr>
                <w:b/>
                <w:bCs/>
                <w:color w:val="000000"/>
                <w:bdr w:val="none" w:sz="0" w:space="0" w:color="auto" w:frame="1"/>
              </w:rPr>
              <w:t>Location: </w:t>
            </w:r>
            <w:r w:rsidRPr="002B1ECB">
              <w:rPr>
                <w:color w:val="000000"/>
              </w:rPr>
              <w:t>Findlay, OH</w:t>
            </w:r>
            <w:r w:rsidRPr="002B1ECB">
              <w:rPr>
                <w:color w:val="000000"/>
              </w:rPr>
              <w:br/>
            </w:r>
            <w:r w:rsidRPr="002B1ECB">
              <w:rPr>
                <w:b/>
                <w:bCs/>
                <w:color w:val="000000"/>
                <w:bdr w:val="none" w:sz="0" w:space="0" w:color="auto" w:frame="1"/>
              </w:rPr>
              <w:t>Sponsor:</w:t>
            </w:r>
            <w:r w:rsidRPr="002B1ECB">
              <w:rPr>
                <w:color w:val="000000"/>
              </w:rPr>
              <w:t> Findlay Radio Club</w:t>
            </w:r>
            <w:r w:rsidRPr="002B1ECB">
              <w:rPr>
                <w:color w:val="000000"/>
              </w:rPr>
              <w:br/>
            </w:r>
            <w:r w:rsidRPr="002B1ECB">
              <w:rPr>
                <w:b/>
                <w:bCs/>
                <w:color w:val="000000"/>
                <w:bdr w:val="none" w:sz="0" w:space="0" w:color="auto" w:frame="1"/>
              </w:rPr>
              <w:t>Website:</w:t>
            </w:r>
            <w:r w:rsidRPr="002B1ECB">
              <w:rPr>
                <w:color w:val="000000"/>
              </w:rPr>
              <w:t> </w:t>
            </w:r>
            <w:hyperlink r:id="rId103" w:history="1">
              <w:r w:rsidRPr="002B1ECB">
                <w:rPr>
                  <w:color w:val="0000FF"/>
                  <w:u w:val="single"/>
                  <w:bdr w:val="none" w:sz="0" w:space="0" w:color="auto" w:frame="1"/>
                </w:rPr>
                <w:t>http://findlayradioclub.org</w:t>
              </w:r>
            </w:hyperlink>
            <w:r w:rsidRPr="002B1ECB">
              <w:rPr>
                <w:color w:val="224466"/>
              </w:rPr>
              <w:br/>
            </w:r>
            <w:hyperlink r:id="rId104" w:tooltip="Learn More" w:history="1">
              <w:r w:rsidRPr="002B1ECB">
                <w:rPr>
                  <w:b/>
                  <w:bCs/>
                  <w:color w:val="0000FF"/>
                  <w:bdr w:val="none" w:sz="0" w:space="0" w:color="auto" w:frame="1"/>
                </w:rPr>
                <w:t>Learn More</w:t>
              </w:r>
            </w:hyperlink>
          </w:p>
          <w:p w14:paraId="26B7176D" w14:textId="77777777" w:rsidR="002B1ECB" w:rsidRPr="002931E4" w:rsidRDefault="002B1ECB" w:rsidP="002931E4">
            <w:pPr>
              <w:shd w:val="clear" w:color="auto" w:fill="FFFFFF"/>
              <w:textAlignment w:val="baseline"/>
              <w:outlineLvl w:val="2"/>
              <w:rPr>
                <w:b/>
                <w:bCs/>
                <w:color w:val="000000"/>
                <w:bdr w:val="none" w:sz="0" w:space="0" w:color="auto" w:frame="1"/>
              </w:rPr>
            </w:pPr>
          </w:p>
        </w:tc>
      </w:tr>
      <w:tr w:rsidR="002B1ECB" w:rsidRPr="002931E4" w14:paraId="0E13EDBB" w14:textId="77777777" w:rsidTr="00094FA3">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tcPr>
          <w:p w14:paraId="7DAB5582" w14:textId="77777777" w:rsidR="002B1ECB" w:rsidRPr="002931E4" w:rsidRDefault="002B1ECB" w:rsidP="002B1ECB">
            <w:pPr>
              <w:shd w:val="clear" w:color="auto" w:fill="FFFFFF"/>
              <w:textAlignment w:val="baseline"/>
              <w:outlineLvl w:val="2"/>
              <w:rPr>
                <w:b/>
                <w:bCs/>
                <w:color w:val="001943"/>
                <w:sz w:val="23"/>
                <w:szCs w:val="23"/>
              </w:rPr>
            </w:pPr>
            <w:r w:rsidRPr="002931E4">
              <w:rPr>
                <w:b/>
                <w:bCs/>
                <w:color w:val="000000"/>
                <w:bdr w:val="none" w:sz="0" w:space="0" w:color="auto" w:frame="1"/>
              </w:rPr>
              <w:lastRenderedPageBreak/>
              <w:t>09/24/2023 - </w:t>
            </w:r>
            <w:hyperlink r:id="rId105" w:tooltip="Cleveland Hamfest" w:history="1">
              <w:r w:rsidRPr="002931E4">
                <w:rPr>
                  <w:b/>
                  <w:bCs/>
                  <w:color w:val="0000FF"/>
                  <w:u w:val="single"/>
                  <w:bdr w:val="none" w:sz="0" w:space="0" w:color="auto" w:frame="1"/>
                </w:rPr>
                <w:t>Cleveland Hamfest</w:t>
              </w:r>
            </w:hyperlink>
          </w:p>
          <w:p w14:paraId="30FC48CD" w14:textId="77777777" w:rsidR="002B1ECB" w:rsidRPr="002931E4" w:rsidRDefault="002B1ECB" w:rsidP="002B1ECB">
            <w:pPr>
              <w:shd w:val="clear" w:color="auto" w:fill="FFFFFF"/>
              <w:textAlignment w:val="baseline"/>
              <w:rPr>
                <w:color w:val="224466"/>
                <w:sz w:val="18"/>
                <w:szCs w:val="18"/>
              </w:rPr>
            </w:pPr>
            <w:r w:rsidRPr="002931E4">
              <w:rPr>
                <w:b/>
                <w:bCs/>
                <w:color w:val="000000"/>
                <w:bdr w:val="none" w:sz="0" w:space="0" w:color="auto" w:frame="1"/>
              </w:rPr>
              <w:t>Location: </w:t>
            </w:r>
            <w:r w:rsidRPr="002931E4">
              <w:rPr>
                <w:color w:val="000000"/>
              </w:rPr>
              <w:t>Berea, OH</w:t>
            </w:r>
            <w:r w:rsidRPr="002931E4">
              <w:rPr>
                <w:color w:val="000000"/>
              </w:rPr>
              <w:br/>
            </w:r>
            <w:r w:rsidRPr="002931E4">
              <w:rPr>
                <w:b/>
                <w:bCs/>
                <w:color w:val="000000"/>
                <w:bdr w:val="none" w:sz="0" w:space="0" w:color="auto" w:frame="1"/>
              </w:rPr>
              <w:t>Sponsor:</w:t>
            </w:r>
            <w:r w:rsidRPr="002931E4">
              <w:rPr>
                <w:color w:val="000000"/>
              </w:rPr>
              <w:t> Hamfest Association of Cleveland</w:t>
            </w:r>
            <w:r w:rsidRPr="002931E4">
              <w:rPr>
                <w:color w:val="000000"/>
              </w:rPr>
              <w:br/>
            </w:r>
            <w:r w:rsidRPr="002931E4">
              <w:rPr>
                <w:b/>
                <w:bCs/>
                <w:color w:val="000000"/>
                <w:bdr w:val="none" w:sz="0" w:space="0" w:color="auto" w:frame="1"/>
              </w:rPr>
              <w:t>Website:</w:t>
            </w:r>
            <w:r w:rsidRPr="002931E4">
              <w:rPr>
                <w:color w:val="224466"/>
              </w:rPr>
              <w:t> </w:t>
            </w:r>
            <w:hyperlink r:id="rId106" w:history="1">
              <w:r w:rsidRPr="002931E4">
                <w:rPr>
                  <w:color w:val="0000FF"/>
                  <w:u w:val="single"/>
                  <w:bdr w:val="none" w:sz="0" w:space="0" w:color="auto" w:frame="1"/>
                </w:rPr>
                <w:t>http://www.hac.org</w:t>
              </w:r>
            </w:hyperlink>
            <w:r w:rsidRPr="002931E4">
              <w:rPr>
                <w:color w:val="224466"/>
              </w:rPr>
              <w:br/>
            </w:r>
            <w:hyperlink r:id="rId107" w:tooltip="Learn More" w:history="1">
              <w:r w:rsidRPr="002931E4">
                <w:rPr>
                  <w:b/>
                  <w:bCs/>
                  <w:color w:val="0000FF"/>
                  <w:bdr w:val="none" w:sz="0" w:space="0" w:color="auto" w:frame="1"/>
                </w:rPr>
                <w:t>Learn More</w:t>
              </w:r>
            </w:hyperlink>
          </w:p>
          <w:p w14:paraId="39FD1229" w14:textId="77777777" w:rsidR="002B1ECB" w:rsidRPr="002931E4" w:rsidRDefault="002B1ECB" w:rsidP="002931E4">
            <w:pPr>
              <w:shd w:val="clear" w:color="auto" w:fill="FFFFFF"/>
              <w:textAlignment w:val="baseline"/>
              <w:outlineLvl w:val="2"/>
              <w:rPr>
                <w:b/>
                <w:bCs/>
                <w:color w:val="001943"/>
                <w:bdr w:val="none" w:sz="0" w:space="0" w:color="auto" w:frame="1"/>
              </w:rPr>
            </w:pPr>
          </w:p>
        </w:tc>
        <w:tc>
          <w:tcPr>
            <w:tcW w:w="4815" w:type="dxa"/>
            <w:tcBorders>
              <w:top w:val="outset" w:sz="6" w:space="0" w:color="auto"/>
              <w:left w:val="outset" w:sz="6" w:space="0" w:color="auto"/>
              <w:bottom w:val="outset" w:sz="6" w:space="0" w:color="auto"/>
              <w:right w:val="outset" w:sz="6" w:space="0" w:color="auto"/>
            </w:tcBorders>
          </w:tcPr>
          <w:p w14:paraId="5C05CA2F" w14:textId="77777777" w:rsidR="002B1ECB" w:rsidRPr="002B1ECB" w:rsidRDefault="002B1ECB" w:rsidP="002B1ECB">
            <w:pPr>
              <w:shd w:val="clear" w:color="auto" w:fill="FFFFFF"/>
              <w:textAlignment w:val="baseline"/>
              <w:outlineLvl w:val="2"/>
              <w:rPr>
                <w:b/>
                <w:bCs/>
                <w:color w:val="001943"/>
                <w:sz w:val="23"/>
                <w:szCs w:val="23"/>
              </w:rPr>
            </w:pPr>
            <w:r w:rsidRPr="002B1ECB">
              <w:rPr>
                <w:b/>
                <w:bCs/>
                <w:color w:val="000000"/>
                <w:bdr w:val="none" w:sz="0" w:space="0" w:color="auto" w:frame="1"/>
              </w:rPr>
              <w:t>10/29/2023 - </w:t>
            </w:r>
            <w:hyperlink r:id="rId108" w:tooltip="Massillon (OH) Hamfest (&amp; auction)" w:history="1">
              <w:r w:rsidRPr="002B1ECB">
                <w:rPr>
                  <w:b/>
                  <w:bCs/>
                  <w:color w:val="0000FF"/>
                  <w:u w:val="single"/>
                  <w:bdr w:val="none" w:sz="0" w:space="0" w:color="auto" w:frame="1"/>
                </w:rPr>
                <w:t>Massillon (OH) Hamfest (&amp; auction)</w:t>
              </w:r>
            </w:hyperlink>
          </w:p>
          <w:p w14:paraId="652A633C" w14:textId="77777777" w:rsidR="002B1ECB" w:rsidRPr="002B1ECB" w:rsidRDefault="002B1ECB" w:rsidP="002B1ECB">
            <w:pPr>
              <w:shd w:val="clear" w:color="auto" w:fill="FFFFFF"/>
              <w:textAlignment w:val="baseline"/>
              <w:rPr>
                <w:color w:val="224466"/>
                <w:sz w:val="18"/>
                <w:szCs w:val="18"/>
              </w:rPr>
            </w:pPr>
            <w:r w:rsidRPr="002B1ECB">
              <w:rPr>
                <w:b/>
                <w:bCs/>
                <w:color w:val="000000"/>
                <w:bdr w:val="none" w:sz="0" w:space="0" w:color="auto" w:frame="1"/>
              </w:rPr>
              <w:t>Location: </w:t>
            </w:r>
            <w:r w:rsidRPr="002B1ECB">
              <w:rPr>
                <w:color w:val="000000"/>
              </w:rPr>
              <w:t>North Canton, , OH</w:t>
            </w:r>
            <w:r w:rsidRPr="002B1ECB">
              <w:rPr>
                <w:color w:val="000000"/>
              </w:rPr>
              <w:br/>
            </w:r>
            <w:r w:rsidRPr="002B1ECB">
              <w:rPr>
                <w:b/>
                <w:bCs/>
                <w:color w:val="000000"/>
                <w:bdr w:val="none" w:sz="0" w:space="0" w:color="auto" w:frame="1"/>
              </w:rPr>
              <w:t>Sponsor:</w:t>
            </w:r>
            <w:r w:rsidRPr="002B1ECB">
              <w:rPr>
                <w:color w:val="000000"/>
              </w:rPr>
              <w:t> Massillon Amateur Radio Club</w:t>
            </w:r>
            <w:r w:rsidRPr="002B1ECB">
              <w:rPr>
                <w:color w:val="000000"/>
              </w:rPr>
              <w:br/>
            </w:r>
            <w:r w:rsidRPr="002B1ECB">
              <w:rPr>
                <w:b/>
                <w:bCs/>
                <w:color w:val="000000"/>
                <w:bdr w:val="none" w:sz="0" w:space="0" w:color="auto" w:frame="1"/>
              </w:rPr>
              <w:t>Website:</w:t>
            </w:r>
            <w:r w:rsidRPr="002B1ECB">
              <w:rPr>
                <w:color w:val="000000"/>
              </w:rPr>
              <w:t> </w:t>
            </w:r>
            <w:hyperlink r:id="rId109" w:history="1">
              <w:r w:rsidRPr="002B1ECB">
                <w:rPr>
                  <w:color w:val="0000FF"/>
                  <w:u w:val="single"/>
                  <w:bdr w:val="none" w:sz="0" w:space="0" w:color="auto" w:frame="1"/>
                </w:rPr>
                <w:t>http://www.w8np.net</w:t>
              </w:r>
            </w:hyperlink>
            <w:r w:rsidRPr="002B1ECB">
              <w:rPr>
                <w:color w:val="224466"/>
              </w:rPr>
              <w:br/>
            </w:r>
            <w:hyperlink r:id="rId110" w:tooltip="Learn More" w:history="1">
              <w:r w:rsidRPr="002B1ECB">
                <w:rPr>
                  <w:b/>
                  <w:bCs/>
                  <w:color w:val="0000FF"/>
                  <w:bdr w:val="none" w:sz="0" w:space="0" w:color="auto" w:frame="1"/>
                </w:rPr>
                <w:t>Learn More</w:t>
              </w:r>
            </w:hyperlink>
          </w:p>
          <w:p w14:paraId="3CAE843D" w14:textId="77777777" w:rsidR="002B1ECB" w:rsidRPr="002931E4" w:rsidRDefault="002B1ECB" w:rsidP="002931E4">
            <w:pPr>
              <w:shd w:val="clear" w:color="auto" w:fill="FFFFFF"/>
              <w:textAlignment w:val="baseline"/>
              <w:outlineLvl w:val="2"/>
              <w:rPr>
                <w:b/>
                <w:bCs/>
                <w:color w:val="000000"/>
                <w:bdr w:val="none" w:sz="0" w:space="0" w:color="auto" w:frame="1"/>
              </w:rPr>
            </w:pPr>
          </w:p>
        </w:tc>
      </w:tr>
    </w:tbl>
    <w:p w14:paraId="114D174D" w14:textId="5583B106" w:rsidR="00112E68" w:rsidRDefault="00112E68" w:rsidP="004F0819"/>
    <w:p w14:paraId="73628F6B" w14:textId="77777777" w:rsidR="00D56D69" w:rsidRDefault="00D56D69" w:rsidP="004F0819">
      <w:pPr>
        <w:rPr>
          <w:b/>
          <w:bCs/>
          <w:sz w:val="32"/>
          <w:szCs w:val="32"/>
        </w:rPr>
      </w:pPr>
    </w:p>
    <w:p w14:paraId="742759BA" w14:textId="77777777" w:rsidR="00334B6C" w:rsidRDefault="00334B6C" w:rsidP="004F0819">
      <w:pPr>
        <w:rPr>
          <w:b/>
          <w:bCs/>
          <w:sz w:val="32"/>
          <w:szCs w:val="32"/>
        </w:rPr>
      </w:pPr>
    </w:p>
    <w:p w14:paraId="2FDFCB4D" w14:textId="77777777" w:rsidR="00334B6C" w:rsidRDefault="00334B6C" w:rsidP="004F0819">
      <w:pPr>
        <w:rPr>
          <w:b/>
          <w:bCs/>
          <w:sz w:val="32"/>
          <w:szCs w:val="32"/>
        </w:rPr>
      </w:pPr>
    </w:p>
    <w:p w14:paraId="4E7772CA" w14:textId="77777777" w:rsidR="00D56D69" w:rsidRDefault="00D56D69" w:rsidP="004F0819">
      <w:pPr>
        <w:rPr>
          <w:b/>
          <w:bCs/>
          <w:sz w:val="32"/>
          <w:szCs w:val="32"/>
        </w:rPr>
      </w:pPr>
    </w:p>
    <w:p w14:paraId="56917442" w14:textId="77777777" w:rsidR="00334B6C" w:rsidRDefault="00334B6C" w:rsidP="004F0819">
      <w:pPr>
        <w:pBdr>
          <w:bottom w:val="single" w:sz="12" w:space="1" w:color="auto"/>
        </w:pBdr>
        <w:rPr>
          <w:b/>
          <w:bCs/>
          <w:sz w:val="32"/>
          <w:szCs w:val="32"/>
        </w:rPr>
      </w:pPr>
    </w:p>
    <w:p w14:paraId="3C4E9E54" w14:textId="77777777" w:rsidR="00334B6C" w:rsidRDefault="00334B6C" w:rsidP="00334B6C">
      <w:bookmarkStart w:id="29" w:name="dx"/>
      <w:bookmarkEnd w:id="29"/>
    </w:p>
    <w:p w14:paraId="7D97F269" w14:textId="77777777" w:rsidR="00334B6C" w:rsidRDefault="00334B6C" w:rsidP="00334B6C"/>
    <w:p w14:paraId="0F55E44E" w14:textId="1C57A6BD" w:rsidR="00AC4C24" w:rsidRPr="00AC4C24" w:rsidRDefault="00AC4C24" w:rsidP="00AC4C24">
      <w:pPr>
        <w:rPr>
          <w:sz w:val="32"/>
          <w:szCs w:val="32"/>
        </w:rPr>
      </w:pPr>
      <w:r w:rsidRPr="00AC4C24">
        <w:rPr>
          <w:noProof/>
          <w:sz w:val="32"/>
          <w:szCs w:val="32"/>
        </w:rPr>
        <w:drawing>
          <wp:anchor distT="0" distB="0" distL="114300" distR="114300" simplePos="0" relativeHeight="251671552" behindDoc="0" locked="0" layoutInCell="1" allowOverlap="1" wp14:anchorId="00E49E3C" wp14:editId="3B6B3EDE">
            <wp:simplePos x="0" y="0"/>
            <wp:positionH relativeFrom="column">
              <wp:posOffset>4524375</wp:posOffset>
            </wp:positionH>
            <wp:positionV relativeFrom="paragraph">
              <wp:posOffset>0</wp:posOffset>
            </wp:positionV>
            <wp:extent cx="1554480" cy="1905000"/>
            <wp:effectExtent l="0" t="0" r="0" b="0"/>
            <wp:wrapSquare wrapText="bothSides"/>
            <wp:docPr id="71872279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554480" cy="1905000"/>
                    </a:xfrm>
                    <a:prstGeom prst="rect">
                      <a:avLst/>
                    </a:prstGeom>
                    <a:noFill/>
                  </pic:spPr>
                </pic:pic>
              </a:graphicData>
            </a:graphic>
            <wp14:sizeRelH relativeFrom="page">
              <wp14:pctWidth>0</wp14:pctWidth>
            </wp14:sizeRelH>
            <wp14:sizeRelV relativeFrom="margin">
              <wp14:pctHeight>0</wp14:pctHeight>
            </wp14:sizeRelV>
          </wp:anchor>
        </w:drawing>
      </w:r>
      <w:bookmarkStart w:id="30" w:name="_Hlk112336316"/>
      <w:bookmarkEnd w:id="30"/>
      <w:r w:rsidRPr="00AC4C24">
        <w:rPr>
          <w:sz w:val="32"/>
          <w:szCs w:val="32"/>
        </w:rPr>
        <w:t>DX This Week – LB1G Interview</w:t>
      </w:r>
    </w:p>
    <w:p w14:paraId="6D244572" w14:textId="77777777" w:rsidR="00AC4C24" w:rsidRDefault="00AC4C24" w:rsidP="00AC4C24"/>
    <w:p w14:paraId="238920B3" w14:textId="77777777" w:rsidR="00AC4C24" w:rsidRDefault="00AC4C24" w:rsidP="00AC4C24">
      <w:r>
        <w:t xml:space="preserve">Bill AJ8B (aj8b@arrl.net, @AJ8B, or www.aj8b.com) </w:t>
      </w:r>
    </w:p>
    <w:p w14:paraId="5EB83749" w14:textId="77777777" w:rsidR="00AC4C24" w:rsidRDefault="00AC4C24" w:rsidP="00AC4C24">
      <w:r>
        <w:tab/>
        <w:t>CWOPs Member #1567</w:t>
      </w:r>
    </w:p>
    <w:p w14:paraId="5C2DD791" w14:textId="77777777" w:rsidR="00AC4C24" w:rsidRDefault="00AC4C24" w:rsidP="00AC4C24"/>
    <w:p w14:paraId="65B3ACAA" w14:textId="77777777" w:rsidR="00AC4C24" w:rsidRDefault="00AC4C24" w:rsidP="00AC4C24">
      <w:r>
        <w:t xml:space="preserve">Have you recovered from </w:t>
      </w:r>
      <w:proofErr w:type="gramStart"/>
      <w:r>
        <w:t>all of</w:t>
      </w:r>
      <w:proofErr w:type="gramEnd"/>
      <w:r>
        <w:t xml:space="preserve"> the ham activities of the past weeks? Recently the bands have been a bit of a challenge during the day, but they have been fun at night. Things have fallen into a more traditional summer pattern. When I was in high school (1973 to 1977 or FIFTY years ago), I had a job as a junior and senior in high school where I cleaned machines in a factory. I would get home around 9 PM and then sit on the bands until 2 or 3 AM. It was great DX and great times and I still have friends from that era. I had a taste of that last Tuesday and Wednesday. On Tuesday, between 9:30 and 11, I worked quite a bit of Western Europe on 15M SSB including 9H1TT and 9H1PF </w:t>
      </w:r>
      <w:proofErr w:type="gramStart"/>
      <w:r>
        <w:t>on</w:t>
      </w:r>
      <w:proofErr w:type="gramEnd"/>
      <w:r>
        <w:t xml:space="preserve"> Malta, EA1X in Spain, and VK2CR in Australia.</w:t>
      </w:r>
    </w:p>
    <w:p w14:paraId="38F3F18A" w14:textId="0CCF77D4" w:rsidR="00AC4C24" w:rsidRDefault="00AC4C24" w:rsidP="00AC4C24">
      <w:r>
        <w:rPr>
          <w:noProof/>
        </w:rPr>
        <w:drawing>
          <wp:anchor distT="0" distB="0" distL="114300" distR="114300" simplePos="0" relativeHeight="251679232" behindDoc="0" locked="0" layoutInCell="1" allowOverlap="1" wp14:anchorId="5D9716AC" wp14:editId="4B837294">
            <wp:simplePos x="0" y="0"/>
            <wp:positionH relativeFrom="column">
              <wp:posOffset>2759710</wp:posOffset>
            </wp:positionH>
            <wp:positionV relativeFrom="paragraph">
              <wp:posOffset>213360</wp:posOffset>
            </wp:positionV>
            <wp:extent cx="3319145" cy="2576195"/>
            <wp:effectExtent l="0" t="0" r="0" b="0"/>
            <wp:wrapSquare wrapText="bothSides"/>
            <wp:docPr id="1090882541" name="Picture 8" descr="A picture containing text, font, screensho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text, font, screenshot, number&#10;&#10;Description automatically generated"/>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319145" cy="2576195"/>
                    </a:xfrm>
                    <a:prstGeom prst="rect">
                      <a:avLst/>
                    </a:prstGeom>
                    <a:noFill/>
                  </pic:spPr>
                </pic:pic>
              </a:graphicData>
            </a:graphic>
            <wp14:sizeRelH relativeFrom="page">
              <wp14:pctWidth>0</wp14:pctWidth>
            </wp14:sizeRelH>
            <wp14:sizeRelV relativeFrom="page">
              <wp14:pctHeight>0</wp14:pctHeight>
            </wp14:sizeRelV>
          </wp:anchor>
        </w:drawing>
      </w:r>
      <w:r>
        <w:t>The next night I worked T31TT on Central Kiribati, PA3AAV in the Netherlands, F5IN in France, 9A1AA in Croatia, and OG70AD in Finland. These were all on CW and at relatively the same timeframe. My summer routine will kick in this weekend; check the bands around 6 AM before heading to work and then again after 9 PM or so. Give it a listen. “You can’t catch fish unless you cast!”</w:t>
      </w:r>
    </w:p>
    <w:p w14:paraId="018617AC" w14:textId="77777777" w:rsidR="00AC4C24" w:rsidRDefault="00AC4C24" w:rsidP="00AC4C24">
      <w:r>
        <w:lastRenderedPageBreak/>
        <w:t>Congratulations to K4YJ Dwight. He has had a solid contest year. Dwight received his ARRL Sweepstakes “Sweep Mug” and then received his certificate for finishing first in the CQ Marathon for the 8</w:t>
      </w:r>
      <w:r>
        <w:rPr>
          <w:vertAlign w:val="superscript"/>
        </w:rPr>
        <w:t>th</w:t>
      </w:r>
      <w:r>
        <w:t xml:space="preserve"> Call Area in the Formula-100W category. Well </w:t>
      </w:r>
      <w:proofErr w:type="gramStart"/>
      <w:r>
        <w:t>Done</w:t>
      </w:r>
      <w:proofErr w:type="gramEnd"/>
      <w:r>
        <w:t xml:space="preserve"> Dwight!!</w:t>
      </w:r>
    </w:p>
    <w:p w14:paraId="1046E17A" w14:textId="77777777" w:rsidR="00AC4C24" w:rsidRDefault="00AC4C24" w:rsidP="00AC4C24"/>
    <w:p w14:paraId="0A44BD72" w14:textId="77777777" w:rsidR="00AC4C24" w:rsidRDefault="00AC4C24" w:rsidP="00AC4C24"/>
    <w:p w14:paraId="0A247F45" w14:textId="77777777" w:rsidR="00AC4C24" w:rsidRDefault="00AC4C24" w:rsidP="00AC4C24"/>
    <w:p w14:paraId="3533226B" w14:textId="77777777" w:rsidR="00AC4C24" w:rsidRDefault="00AC4C24" w:rsidP="00AC4C24"/>
    <w:p w14:paraId="05BC2260" w14:textId="77777777" w:rsidR="00AC4C24" w:rsidRDefault="00AC4C24" w:rsidP="00AC4C24"/>
    <w:p w14:paraId="1D7F8140" w14:textId="77777777" w:rsidR="00AC4C24" w:rsidRDefault="00AC4C24" w:rsidP="00AC4C24"/>
    <w:p w14:paraId="3F8E3134" w14:textId="77777777" w:rsidR="00AC4C24" w:rsidRDefault="00AC4C24" w:rsidP="00AC4C24"/>
    <w:p w14:paraId="4D027BE2" w14:textId="77777777" w:rsidR="00AC4C24" w:rsidRDefault="00AC4C24" w:rsidP="00AC4C24"/>
    <w:p w14:paraId="7357631E" w14:textId="77777777" w:rsidR="00AC4C24" w:rsidRDefault="00AC4C24" w:rsidP="00AC4C24">
      <w:pPr>
        <w:pStyle w:val="Heading1"/>
        <w:jc w:val="center"/>
      </w:pPr>
      <w:r>
        <w:t xml:space="preserve">DAH DIT </w:t>
      </w:r>
      <w:proofErr w:type="spellStart"/>
      <w:r>
        <w:t>DIT</w:t>
      </w:r>
      <w:proofErr w:type="spellEnd"/>
      <w:r>
        <w:t xml:space="preserve"> </w:t>
      </w:r>
      <w:proofErr w:type="spellStart"/>
      <w:r>
        <w:t>DIT</w:t>
      </w:r>
      <w:proofErr w:type="spellEnd"/>
      <w:r>
        <w:t xml:space="preserve"> DAH   </w:t>
      </w:r>
      <w:proofErr w:type="spellStart"/>
      <w:r>
        <w:t>DAH</w:t>
      </w:r>
      <w:proofErr w:type="spellEnd"/>
      <w:r>
        <w:t xml:space="preserve"> DIT </w:t>
      </w:r>
      <w:proofErr w:type="spellStart"/>
      <w:r>
        <w:t>DIT</w:t>
      </w:r>
      <w:proofErr w:type="spellEnd"/>
      <w:r>
        <w:t xml:space="preserve"> </w:t>
      </w:r>
      <w:proofErr w:type="spellStart"/>
      <w:r>
        <w:t>DIT</w:t>
      </w:r>
      <w:proofErr w:type="spellEnd"/>
      <w:r>
        <w:t xml:space="preserve"> DAH</w:t>
      </w:r>
    </w:p>
    <w:p w14:paraId="7A8263D1" w14:textId="77777777" w:rsidR="00AC4C24" w:rsidRDefault="00AC4C24" w:rsidP="00AC4C24"/>
    <w:p w14:paraId="773C34BF" w14:textId="77777777" w:rsidR="00AC4C24" w:rsidRDefault="00AC4C24" w:rsidP="00AC4C24"/>
    <w:p w14:paraId="5BC06BE9" w14:textId="77777777" w:rsidR="00AC4C24" w:rsidRDefault="00AC4C24" w:rsidP="00AC4C24"/>
    <w:p w14:paraId="7FF8B277" w14:textId="77777777" w:rsidR="00AC4C24" w:rsidRDefault="00AC4C24" w:rsidP="00AC4C24"/>
    <w:p w14:paraId="02E383DC" w14:textId="77777777" w:rsidR="00AC4C24" w:rsidRDefault="00AC4C24" w:rsidP="00AC4C24"/>
    <w:p w14:paraId="6D462F83" w14:textId="77777777" w:rsidR="00AC4C24" w:rsidRDefault="00AC4C24" w:rsidP="00AC4C24">
      <w:pPr>
        <w:pStyle w:val="Heading2"/>
        <w:widowControl w:val="0"/>
        <w:rPr>
          <w:color w:val="000080"/>
          <w:sz w:val="48"/>
          <w:szCs w:val="48"/>
        </w:rPr>
      </w:pPr>
      <w:r>
        <w:rPr>
          <w:color w:val="000080"/>
          <w:sz w:val="48"/>
          <w:szCs w:val="48"/>
        </w:rPr>
        <w:t>Interview with LB1G—Jan</w:t>
      </w:r>
    </w:p>
    <w:p w14:paraId="3899B552" w14:textId="4E392441" w:rsidR="00AC4C24" w:rsidRDefault="00AC4C24" w:rsidP="00AC4C24">
      <w:pPr>
        <w:pStyle w:val="Heading2"/>
        <w:widowControl w:val="0"/>
        <w:rPr>
          <w:color w:val="FF0000"/>
          <w:sz w:val="28"/>
          <w:szCs w:val="28"/>
        </w:rPr>
      </w:pPr>
      <w:r w:rsidRPr="00AC4C24">
        <w:rPr>
          <w:noProof/>
          <w:color w:val="990000"/>
          <w:sz w:val="36"/>
          <w:szCs w:val="36"/>
        </w:rPr>
        <w:drawing>
          <wp:anchor distT="36576" distB="36576" distL="36576" distR="36576" simplePos="0" relativeHeight="251680256" behindDoc="0" locked="0" layoutInCell="1" allowOverlap="1" wp14:anchorId="084DAB24" wp14:editId="50650337">
            <wp:simplePos x="0" y="0"/>
            <wp:positionH relativeFrom="column">
              <wp:posOffset>2552700</wp:posOffset>
            </wp:positionH>
            <wp:positionV relativeFrom="paragraph">
              <wp:posOffset>336550</wp:posOffset>
            </wp:positionV>
            <wp:extent cx="3572510" cy="2562225"/>
            <wp:effectExtent l="0" t="0" r="0" b="0"/>
            <wp:wrapSquare wrapText="bothSides"/>
            <wp:docPr id="1965842246" name="Picture 7" descr="A picture containing text, computer monitor, personal computer, output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picture containing text, computer monitor, personal computer, output device&#10;&#10;Description automatically generated"/>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572510" cy="2562225"/>
                    </a:xfrm>
                    <a:prstGeom prst="rect">
                      <a:avLst/>
                    </a:prstGeom>
                    <a:noFill/>
                  </pic:spPr>
                </pic:pic>
              </a:graphicData>
            </a:graphic>
            <wp14:sizeRelH relativeFrom="page">
              <wp14:pctWidth>0</wp14:pctWidth>
            </wp14:sizeRelH>
            <wp14:sizeRelV relativeFrom="page">
              <wp14:pctHeight>0</wp14:pctHeight>
            </wp14:sizeRelV>
          </wp:anchor>
        </w:drawing>
      </w:r>
      <w:r>
        <w:rPr>
          <w:sz w:val="28"/>
          <w:szCs w:val="28"/>
        </w:rPr>
        <w:t xml:space="preserve">I worked LN8W and sent an email requesting an interview. He felt that LB1G, Jan, would provide us with answers. I contacted Jan and he immediately responded. </w:t>
      </w:r>
    </w:p>
    <w:p w14:paraId="7BCDD796" w14:textId="77777777" w:rsidR="00AC4C24" w:rsidRDefault="00AC4C24" w:rsidP="00AC4C24">
      <w:pPr>
        <w:rPr>
          <w:color w:val="000000"/>
          <w:sz w:val="28"/>
          <w:szCs w:val="28"/>
        </w:rPr>
      </w:pPr>
      <w:r>
        <w:t> </w:t>
      </w:r>
    </w:p>
    <w:p w14:paraId="22D49CAA" w14:textId="77777777" w:rsidR="00AC4C24" w:rsidRDefault="00AC4C24" w:rsidP="00AC4C24">
      <w:pPr>
        <w:rPr>
          <w:color w:val="222222"/>
          <w:sz w:val="28"/>
          <w:szCs w:val="28"/>
        </w:rPr>
      </w:pPr>
      <w:r>
        <w:rPr>
          <w:b/>
          <w:bCs/>
          <w:color w:val="C00000"/>
        </w:rPr>
        <w:t xml:space="preserve">AJ8B:  </w:t>
      </w:r>
      <w:r>
        <w:rPr>
          <w:color w:val="222222"/>
        </w:rPr>
        <w:t>How did you first get interested in amateur radio?</w:t>
      </w:r>
      <w:r>
        <w:rPr>
          <w:color w:val="222222"/>
        </w:rPr>
        <w:br/>
      </w:r>
      <w:r>
        <w:rPr>
          <w:b/>
          <w:bCs/>
          <w:color w:val="C00000"/>
        </w:rPr>
        <w:t xml:space="preserve">LB1G:  </w:t>
      </w:r>
      <w:r>
        <w:rPr>
          <w:color w:val="222222"/>
        </w:rPr>
        <w:t xml:space="preserve">My father was licensed as LA5QK in 1965, and my brother and I soon got interested in what he was doing. We </w:t>
      </w:r>
      <w:proofErr w:type="gramStart"/>
      <w:r>
        <w:rPr>
          <w:color w:val="222222"/>
        </w:rPr>
        <w:t>started up</w:t>
      </w:r>
      <w:proofErr w:type="gramEnd"/>
      <w:r>
        <w:rPr>
          <w:color w:val="222222"/>
        </w:rPr>
        <w:t xml:space="preserve"> listening to an old receiver with a long-wire antenna on 80 meter in the evenings and were soon hooked. This was even long before I started learning English in school. At the time Norway had 16 years as age limit for the amateur license, so I spent some years as a SWL. My brother got LA5KO in 1970, and I got LB1G in 1976.</w:t>
      </w:r>
      <w:r>
        <w:rPr>
          <w:color w:val="222222"/>
        </w:rPr>
        <w:br/>
      </w:r>
      <w:r>
        <w:rPr>
          <w:color w:val="222222"/>
        </w:rPr>
        <w:br/>
      </w:r>
      <w:r>
        <w:rPr>
          <w:b/>
          <w:bCs/>
          <w:color w:val="C00000"/>
        </w:rPr>
        <w:lastRenderedPageBreak/>
        <w:t xml:space="preserve">AJ8B:  </w:t>
      </w:r>
      <w:r>
        <w:rPr>
          <w:color w:val="222222"/>
        </w:rPr>
        <w:t>Do you have a favorite band or mode?</w:t>
      </w:r>
      <w:r>
        <w:rPr>
          <w:color w:val="222222"/>
        </w:rPr>
        <w:br/>
      </w:r>
      <w:r>
        <w:rPr>
          <w:b/>
          <w:bCs/>
          <w:color w:val="C00000"/>
        </w:rPr>
        <w:t xml:space="preserve">LB1G:  </w:t>
      </w:r>
      <w:r>
        <w:rPr>
          <w:color w:val="222222"/>
        </w:rPr>
        <w:t xml:space="preserve">Except that I mostly operate the traditionally contest band, I don’t really have a favorite. All bands have their own optics, and I like exploring different openings on the various bands. That said, the last decade or so I have mostly operated low bands, especially 160m. With good antennas Top Band really gives some exciting moments, and challenges. For Top Band </w:t>
      </w:r>
      <w:proofErr w:type="spellStart"/>
      <w:r>
        <w:rPr>
          <w:color w:val="222222"/>
        </w:rPr>
        <w:t>DXing</w:t>
      </w:r>
      <w:proofErr w:type="spellEnd"/>
      <w:r>
        <w:rPr>
          <w:color w:val="222222"/>
        </w:rPr>
        <w:t xml:space="preserve"> CW is the preferred mode. For casual </w:t>
      </w:r>
      <w:proofErr w:type="spellStart"/>
      <w:r>
        <w:rPr>
          <w:color w:val="222222"/>
        </w:rPr>
        <w:t>DXing</w:t>
      </w:r>
      <w:proofErr w:type="spellEnd"/>
      <w:r>
        <w:rPr>
          <w:color w:val="222222"/>
        </w:rPr>
        <w:t xml:space="preserve"> on high bands I prefer SSB.</w:t>
      </w:r>
      <w:r>
        <w:rPr>
          <w:color w:val="222222"/>
        </w:rPr>
        <w:br/>
      </w:r>
      <w:r>
        <w:rPr>
          <w:color w:val="222222"/>
        </w:rPr>
        <w:br/>
      </w:r>
      <w:r>
        <w:rPr>
          <w:b/>
          <w:bCs/>
          <w:color w:val="C00000"/>
        </w:rPr>
        <w:t xml:space="preserve">AJ8B:  </w:t>
      </w:r>
      <w:r>
        <w:rPr>
          <w:color w:val="222222"/>
        </w:rPr>
        <w:t>What time of day and days do you like to operate?</w:t>
      </w:r>
      <w:r>
        <w:rPr>
          <w:color w:val="222222"/>
        </w:rPr>
        <w:br/>
      </w:r>
      <w:r>
        <w:rPr>
          <w:b/>
          <w:bCs/>
          <w:color w:val="C00000"/>
        </w:rPr>
        <w:t xml:space="preserve">LB1G:  </w:t>
      </w:r>
      <w:r>
        <w:rPr>
          <w:color w:val="222222"/>
        </w:rPr>
        <w:t xml:space="preserve">I am mostly on the bands during the weekends. </w:t>
      </w:r>
      <w:proofErr w:type="gramStart"/>
      <w:r>
        <w:rPr>
          <w:color w:val="222222"/>
        </w:rPr>
        <w:t>Of course</w:t>
      </w:r>
      <w:proofErr w:type="gramEnd"/>
      <w:r>
        <w:rPr>
          <w:color w:val="222222"/>
        </w:rPr>
        <w:t xml:space="preserve"> for contest, but also for casual </w:t>
      </w:r>
      <w:proofErr w:type="spellStart"/>
      <w:r>
        <w:rPr>
          <w:color w:val="222222"/>
        </w:rPr>
        <w:t>DXing</w:t>
      </w:r>
      <w:proofErr w:type="spellEnd"/>
      <w:r>
        <w:rPr>
          <w:color w:val="222222"/>
        </w:rPr>
        <w:t xml:space="preserve">. </w:t>
      </w:r>
    </w:p>
    <w:p w14:paraId="518AF34F" w14:textId="77777777" w:rsidR="00AC4C24" w:rsidRDefault="00AC4C24" w:rsidP="00AC4C24">
      <w:pPr>
        <w:rPr>
          <w:color w:val="222222"/>
        </w:rPr>
      </w:pPr>
      <w:r>
        <w:rPr>
          <w:color w:val="222222"/>
        </w:rPr>
        <w:t> </w:t>
      </w:r>
    </w:p>
    <w:p w14:paraId="5AA4F776" w14:textId="77777777" w:rsidR="00AC4C24" w:rsidRDefault="00AC4C24" w:rsidP="00AC4C24">
      <w:pPr>
        <w:rPr>
          <w:color w:val="222222"/>
        </w:rPr>
      </w:pPr>
      <w:r>
        <w:rPr>
          <w:b/>
          <w:bCs/>
          <w:color w:val="C00000"/>
        </w:rPr>
        <w:t xml:space="preserve">AJ8B:  </w:t>
      </w:r>
      <w:r>
        <w:rPr>
          <w:color w:val="222222"/>
        </w:rPr>
        <w:t>Any secrets to your success?</w:t>
      </w:r>
      <w:r>
        <w:rPr>
          <w:color w:val="222222"/>
        </w:rPr>
        <w:br/>
      </w:r>
      <w:r>
        <w:rPr>
          <w:b/>
          <w:bCs/>
          <w:color w:val="C00000"/>
        </w:rPr>
        <w:t xml:space="preserve">LB1G:  </w:t>
      </w:r>
      <w:r>
        <w:rPr>
          <w:color w:val="222222"/>
        </w:rPr>
        <w:t>A genuine interest in exploring the bands for special openings. In contest I prefer focusing on one band to be able to take advantage of all the various openings. Another point of interest is understanding the band conditions for the operator in the other end of the QSO.</w:t>
      </w:r>
      <w:r>
        <w:rPr>
          <w:color w:val="222222"/>
        </w:rPr>
        <w:br/>
      </w:r>
      <w:r>
        <w:rPr>
          <w:color w:val="222222"/>
        </w:rPr>
        <w:br/>
      </w:r>
      <w:r>
        <w:rPr>
          <w:b/>
          <w:bCs/>
          <w:color w:val="C00000"/>
        </w:rPr>
        <w:t xml:space="preserve">AJ8B:  </w:t>
      </w:r>
      <w:r>
        <w:rPr>
          <w:color w:val="222222"/>
        </w:rPr>
        <w:t xml:space="preserve">Describe what you are currently using: </w:t>
      </w:r>
    </w:p>
    <w:p w14:paraId="05B65AF0" w14:textId="77777777" w:rsidR="00AC4C24" w:rsidRDefault="00AC4C24" w:rsidP="00AC4C24">
      <w:pPr>
        <w:rPr>
          <w:color w:val="222222"/>
        </w:rPr>
      </w:pPr>
      <w:r>
        <w:rPr>
          <w:b/>
          <w:bCs/>
          <w:color w:val="C00000"/>
        </w:rPr>
        <w:t xml:space="preserve">LB1G:  </w:t>
      </w:r>
      <w:r>
        <w:rPr>
          <w:color w:val="222222"/>
        </w:rPr>
        <w:t>I am currently operating the LA8W contest station, either on location or remote from home. At home I have a Maestro to remotely control the Flex Radios at LA8W.</w:t>
      </w:r>
    </w:p>
    <w:p w14:paraId="3FCB6056" w14:textId="77777777" w:rsidR="00AC4C24" w:rsidRDefault="00AC4C24" w:rsidP="00AC4C24">
      <w:pPr>
        <w:rPr>
          <w:color w:val="222222"/>
        </w:rPr>
      </w:pPr>
      <w:r>
        <w:rPr>
          <w:color w:val="222222"/>
        </w:rPr>
        <w:t> </w:t>
      </w:r>
    </w:p>
    <w:p w14:paraId="783B9117" w14:textId="77777777" w:rsidR="00AC4C24" w:rsidRDefault="00AC4C24" w:rsidP="00AC4C24">
      <w:pPr>
        <w:rPr>
          <w:color w:val="222222"/>
        </w:rPr>
      </w:pPr>
      <w:r>
        <w:rPr>
          <w:b/>
          <w:bCs/>
          <w:color w:val="C00000"/>
        </w:rPr>
        <w:t xml:space="preserve">AJ8B:  </w:t>
      </w:r>
      <w:r>
        <w:rPr>
          <w:color w:val="222222"/>
        </w:rPr>
        <w:t>What advice do you have for those of us trying to break pileups to</w:t>
      </w:r>
      <w:r>
        <w:rPr>
          <w:color w:val="222222"/>
        </w:rPr>
        <w:br/>
        <w:t xml:space="preserve">work DX?  </w:t>
      </w:r>
    </w:p>
    <w:p w14:paraId="203A14FF" w14:textId="77777777" w:rsidR="00AC4C24" w:rsidRDefault="00AC4C24" w:rsidP="00AC4C24">
      <w:pPr>
        <w:rPr>
          <w:color w:val="222222"/>
        </w:rPr>
      </w:pPr>
      <w:r>
        <w:rPr>
          <w:b/>
          <w:bCs/>
          <w:color w:val="C00000"/>
        </w:rPr>
        <w:t xml:space="preserve">LB1G:  </w:t>
      </w:r>
      <w:r>
        <w:rPr>
          <w:color w:val="222222"/>
        </w:rPr>
        <w:t>Listen to, and follow, their instructions. Try to find their operating pattern. Who are they working, and when operating split are they listening to one frequency or are they scanning a segment? With band scope it is often easy to find the frequency for the stations they work. Since a lot of operators use this technique today, the DX station often sweeps a given segment for signals. Try to find a transmit frequency you think may be good on the DX side.</w:t>
      </w:r>
      <w:r>
        <w:rPr>
          <w:color w:val="222222"/>
        </w:rPr>
        <w:br/>
      </w:r>
      <w:r>
        <w:rPr>
          <w:color w:val="222222"/>
        </w:rPr>
        <w:br/>
      </w:r>
      <w:r>
        <w:rPr>
          <w:b/>
          <w:bCs/>
          <w:color w:val="C00000"/>
        </w:rPr>
        <w:t xml:space="preserve">AJ8B:  </w:t>
      </w:r>
      <w:r>
        <w:rPr>
          <w:color w:val="222222"/>
        </w:rPr>
        <w:t>What is your favorite contest?</w:t>
      </w:r>
      <w:r>
        <w:rPr>
          <w:color w:val="222222"/>
        </w:rPr>
        <w:br/>
      </w:r>
      <w:r>
        <w:rPr>
          <w:b/>
          <w:bCs/>
          <w:color w:val="C00000"/>
        </w:rPr>
        <w:t xml:space="preserve">LB1G:  </w:t>
      </w:r>
      <w:r>
        <w:rPr>
          <w:color w:val="222222"/>
        </w:rPr>
        <w:t>CQ WW DX and ARRL DX contest, both CW and SSB.</w:t>
      </w:r>
      <w:r>
        <w:rPr>
          <w:color w:val="222222"/>
        </w:rPr>
        <w:br/>
      </w:r>
      <w:r>
        <w:rPr>
          <w:color w:val="222222"/>
        </w:rPr>
        <w:br/>
      </w:r>
      <w:r>
        <w:rPr>
          <w:b/>
          <w:bCs/>
          <w:color w:val="C00000"/>
        </w:rPr>
        <w:t xml:space="preserve">AJ8B:  </w:t>
      </w:r>
      <w:r>
        <w:rPr>
          <w:color w:val="222222"/>
        </w:rPr>
        <w:t>Can you tell us about the contest station at LN8W? How did it get started?</w:t>
      </w:r>
      <w:r>
        <w:rPr>
          <w:color w:val="222222"/>
        </w:rPr>
        <w:br/>
      </w:r>
      <w:r>
        <w:rPr>
          <w:b/>
          <w:bCs/>
          <w:color w:val="C00000"/>
        </w:rPr>
        <w:t xml:space="preserve">LB1G:  </w:t>
      </w:r>
      <w:r>
        <w:rPr>
          <w:color w:val="222222"/>
        </w:rPr>
        <w:t xml:space="preserve">LA Contest Club, with the call LA8W (LN8W in contests) was established in around 1995 by LB1GB and LB8IB, and the first few years they operated from LB8IBs cottage QTH. In 2001 the station relocated to a farm location in </w:t>
      </w:r>
      <w:proofErr w:type="spellStart"/>
      <w:r>
        <w:rPr>
          <w:color w:val="222222"/>
        </w:rPr>
        <w:t>Rakkestad</w:t>
      </w:r>
      <w:proofErr w:type="spellEnd"/>
      <w:r>
        <w:rPr>
          <w:color w:val="222222"/>
        </w:rPr>
        <w:t xml:space="preserve">, south-east of Oslo. A loft, with shack and some sleeping space was rented, and 2 towers were erected, 18 and 24 meters. Antennas </w:t>
      </w:r>
      <w:proofErr w:type="gramStart"/>
      <w:r>
        <w:rPr>
          <w:color w:val="222222"/>
        </w:rPr>
        <w:t>was</w:t>
      </w:r>
      <w:proofErr w:type="gramEnd"/>
      <w:r>
        <w:rPr>
          <w:color w:val="222222"/>
        </w:rPr>
        <w:t xml:space="preserve"> monoband beams for 10 and 15 on one tower, and 20 and 40 on the other. Verticals for 80 and 160.</w:t>
      </w:r>
      <w:r>
        <w:rPr>
          <w:color w:val="222222"/>
        </w:rPr>
        <w:br/>
      </w:r>
      <w:r>
        <w:rPr>
          <w:color w:val="222222"/>
        </w:rPr>
        <w:tab/>
        <w:t xml:space="preserve">For a few years there were a couple of other contest clubs (LA3Z and LA9Z) trying to build stations to compete, but in 2016 we all decided to join forces and go for one big station. This came </w:t>
      </w:r>
      <w:proofErr w:type="gramStart"/>
      <w:r>
        <w:rPr>
          <w:color w:val="222222"/>
        </w:rPr>
        <w:t>as a result of</w:t>
      </w:r>
      <w:proofErr w:type="gramEnd"/>
      <w:r>
        <w:rPr>
          <w:color w:val="222222"/>
        </w:rPr>
        <w:t xml:space="preserve"> new opportunities at the farm location in </w:t>
      </w:r>
      <w:proofErr w:type="spellStart"/>
      <w:r>
        <w:rPr>
          <w:color w:val="222222"/>
        </w:rPr>
        <w:t>Rakkestad</w:t>
      </w:r>
      <w:proofErr w:type="spellEnd"/>
      <w:r>
        <w:rPr>
          <w:color w:val="222222"/>
        </w:rPr>
        <w:t>. We now lease the farmhouse for accommodation and built a large shack in the barn. In addition, we can use land not suited for farming for antennas. Station owner is LA5KO.</w:t>
      </w:r>
      <w:r>
        <w:rPr>
          <w:color w:val="222222"/>
        </w:rPr>
        <w:br/>
      </w:r>
      <w:r>
        <w:rPr>
          <w:color w:val="222222"/>
        </w:rPr>
        <w:lastRenderedPageBreak/>
        <w:tab/>
        <w:t>First, we put up two new towers (18 and 24 m</w:t>
      </w:r>
      <w:proofErr w:type="gramStart"/>
      <w:r>
        <w:rPr>
          <w:color w:val="222222"/>
        </w:rPr>
        <w:t>), and</w:t>
      </w:r>
      <w:proofErr w:type="gramEnd"/>
      <w:r>
        <w:rPr>
          <w:color w:val="222222"/>
        </w:rPr>
        <w:t xml:space="preserve"> upgraded the antennas a bit. We now had 5-el monobanders for 10,15 and 20 on separate towers and used the 4th for a Step-IR for 40m and the WARC bands.</w:t>
      </w:r>
      <w:r>
        <w:rPr>
          <w:color w:val="222222"/>
        </w:rPr>
        <w:br/>
      </w:r>
      <w:r>
        <w:rPr>
          <w:color w:val="222222"/>
        </w:rPr>
        <w:tab/>
        <w:t xml:space="preserve">3 years ago we made a big step upwards and put up two rotatable 56-meter towers. All beams are from </w:t>
      </w:r>
      <w:proofErr w:type="spellStart"/>
      <w:r>
        <w:rPr>
          <w:color w:val="222222"/>
        </w:rPr>
        <w:t>Optibeam</w:t>
      </w:r>
      <w:proofErr w:type="spellEnd"/>
      <w:r>
        <w:rPr>
          <w:color w:val="222222"/>
        </w:rPr>
        <w:t xml:space="preserve"> in Germany. On one tower we have a 3-stack of OB3-21 (5 </w:t>
      </w:r>
      <w:proofErr w:type="spellStart"/>
      <w:r>
        <w:rPr>
          <w:color w:val="222222"/>
        </w:rPr>
        <w:t>el</w:t>
      </w:r>
      <w:proofErr w:type="spellEnd"/>
      <w:r>
        <w:rPr>
          <w:color w:val="222222"/>
        </w:rPr>
        <w:t xml:space="preserve"> on 20, 5el on 15 and 11 </w:t>
      </w:r>
      <w:proofErr w:type="spellStart"/>
      <w:r>
        <w:rPr>
          <w:color w:val="222222"/>
        </w:rPr>
        <w:t>el</w:t>
      </w:r>
      <w:proofErr w:type="spellEnd"/>
      <w:r>
        <w:rPr>
          <w:color w:val="222222"/>
        </w:rPr>
        <w:t xml:space="preserve"> on 10m) plus a 2-stack of OB40-4 (4 </w:t>
      </w:r>
      <w:proofErr w:type="spellStart"/>
      <w:r>
        <w:rPr>
          <w:color w:val="222222"/>
        </w:rPr>
        <w:t>el</w:t>
      </w:r>
      <w:proofErr w:type="spellEnd"/>
      <w:r>
        <w:rPr>
          <w:color w:val="222222"/>
        </w:rPr>
        <w:t xml:space="preserve"> 40m beam). On the other we </w:t>
      </w:r>
      <w:proofErr w:type="gramStart"/>
      <w:r>
        <w:rPr>
          <w:color w:val="222222"/>
        </w:rPr>
        <w:t>out</w:t>
      </w:r>
      <w:proofErr w:type="gramEnd"/>
      <w:r>
        <w:rPr>
          <w:color w:val="222222"/>
        </w:rPr>
        <w:t xml:space="preserve"> up a 3-stack of OB3-16 (4 </w:t>
      </w:r>
      <w:proofErr w:type="spellStart"/>
      <w:r>
        <w:rPr>
          <w:color w:val="222222"/>
        </w:rPr>
        <w:t>el</w:t>
      </w:r>
      <w:proofErr w:type="spellEnd"/>
      <w:r>
        <w:rPr>
          <w:color w:val="222222"/>
        </w:rPr>
        <w:t xml:space="preserve"> on 20, 4 </w:t>
      </w:r>
      <w:proofErr w:type="spellStart"/>
      <w:r>
        <w:rPr>
          <w:color w:val="222222"/>
        </w:rPr>
        <w:t>el</w:t>
      </w:r>
      <w:proofErr w:type="spellEnd"/>
      <w:r>
        <w:rPr>
          <w:color w:val="222222"/>
        </w:rPr>
        <w:t xml:space="preserve"> on 15 and 8 </w:t>
      </w:r>
      <w:proofErr w:type="spellStart"/>
      <w:r>
        <w:rPr>
          <w:color w:val="222222"/>
        </w:rPr>
        <w:t>el</w:t>
      </w:r>
      <w:proofErr w:type="spellEnd"/>
      <w:r>
        <w:rPr>
          <w:color w:val="222222"/>
        </w:rPr>
        <w:t xml:space="preserve"> on 10m) plus 1 OB40-4 (4 </w:t>
      </w:r>
      <w:proofErr w:type="spellStart"/>
      <w:r>
        <w:rPr>
          <w:color w:val="222222"/>
        </w:rPr>
        <w:t>el</w:t>
      </w:r>
      <w:proofErr w:type="spellEnd"/>
      <w:r>
        <w:rPr>
          <w:color w:val="222222"/>
        </w:rPr>
        <w:t xml:space="preserve"> 40m) and a OB80-3 (3 </w:t>
      </w:r>
      <w:proofErr w:type="spellStart"/>
      <w:r>
        <w:rPr>
          <w:color w:val="222222"/>
        </w:rPr>
        <w:t>el</w:t>
      </w:r>
      <w:proofErr w:type="spellEnd"/>
      <w:r>
        <w:rPr>
          <w:color w:val="222222"/>
        </w:rPr>
        <w:t xml:space="preserve"> on 80m). All 3-banders are connected to a triplexer, so all bands can be used at the same time.</w:t>
      </w:r>
      <w:r>
        <w:rPr>
          <w:color w:val="222222"/>
        </w:rPr>
        <w:br/>
      </w:r>
      <w:r>
        <w:rPr>
          <w:color w:val="222222"/>
        </w:rPr>
        <w:tab/>
        <w:t>In addition, we have put up 4-square antennas for 80 and 160m. The 80m 4-square is full size verticals, while the 160m is 27m verticals with top hat.</w:t>
      </w:r>
    </w:p>
    <w:p w14:paraId="6F443501" w14:textId="77777777" w:rsidR="00AC4C24" w:rsidRDefault="00AC4C24" w:rsidP="00AC4C24">
      <w:pPr>
        <w:rPr>
          <w:color w:val="222222"/>
        </w:rPr>
      </w:pPr>
      <w:r>
        <w:rPr>
          <w:color w:val="222222"/>
        </w:rPr>
        <w:t xml:space="preserve">The shack is designed for </w:t>
      </w:r>
      <w:proofErr w:type="gramStart"/>
      <w:r>
        <w:rPr>
          <w:color w:val="222222"/>
        </w:rPr>
        <w:t>Multi-Multi</w:t>
      </w:r>
      <w:proofErr w:type="gramEnd"/>
      <w:r>
        <w:rPr>
          <w:color w:val="222222"/>
        </w:rPr>
        <w:t xml:space="preserve"> operation, and we have 6 separate operating positions, one for each contest band. They are all equally equipped, with Flex 6600 and PGXL amplifiers.</w:t>
      </w:r>
      <w:r>
        <w:rPr>
          <w:color w:val="222222"/>
        </w:rPr>
        <w:br/>
      </w:r>
      <w:r>
        <w:rPr>
          <w:color w:val="222222"/>
        </w:rPr>
        <w:tab/>
        <w:t xml:space="preserve">All station may be used separately from remote, meaning several operators may operate on separate bands. In addition, one station is set up to also be used on WARC bands. </w:t>
      </w:r>
    </w:p>
    <w:p w14:paraId="26B25450" w14:textId="77777777" w:rsidR="00AC4C24" w:rsidRDefault="00AC4C24" w:rsidP="00AC4C24">
      <w:pPr>
        <w:rPr>
          <w:color w:val="222222"/>
        </w:rPr>
      </w:pPr>
    </w:p>
    <w:p w14:paraId="225938BD" w14:textId="77777777" w:rsidR="00AC4C24" w:rsidRDefault="00AC4C24" w:rsidP="00AC4C24">
      <w:pPr>
        <w:rPr>
          <w:color w:val="222222"/>
          <w:sz w:val="28"/>
          <w:szCs w:val="28"/>
        </w:rPr>
      </w:pPr>
      <w:r>
        <w:rPr>
          <w:b/>
          <w:bCs/>
          <w:color w:val="C00000"/>
        </w:rPr>
        <w:t xml:space="preserve">AJ8B:  </w:t>
      </w:r>
      <w:r>
        <w:rPr>
          <w:color w:val="222222"/>
        </w:rPr>
        <w:t xml:space="preserve">Any </w:t>
      </w:r>
      <w:proofErr w:type="spellStart"/>
      <w:r>
        <w:rPr>
          <w:color w:val="222222"/>
        </w:rPr>
        <w:t>QSLing</w:t>
      </w:r>
      <w:proofErr w:type="spellEnd"/>
      <w:r>
        <w:rPr>
          <w:color w:val="222222"/>
        </w:rPr>
        <w:t xml:space="preserve"> hints?</w:t>
      </w:r>
      <w:r>
        <w:rPr>
          <w:color w:val="222222"/>
        </w:rPr>
        <w:br/>
      </w:r>
      <w:r>
        <w:rPr>
          <w:b/>
          <w:bCs/>
          <w:color w:val="C00000"/>
        </w:rPr>
        <w:t xml:space="preserve">LB1G:  </w:t>
      </w:r>
      <w:r>
        <w:rPr>
          <w:color w:val="222222"/>
        </w:rPr>
        <w:t xml:space="preserve">All LA8W/LN8W QSOs are uploaded to </w:t>
      </w:r>
      <w:proofErr w:type="spellStart"/>
      <w:r>
        <w:rPr>
          <w:color w:val="222222"/>
        </w:rPr>
        <w:t>LoTW</w:t>
      </w:r>
      <w:proofErr w:type="spellEnd"/>
      <w:r>
        <w:rPr>
          <w:color w:val="222222"/>
        </w:rPr>
        <w:t>, and we also reply to all paper cards received.</w:t>
      </w:r>
    </w:p>
    <w:p w14:paraId="53E25C90" w14:textId="77777777" w:rsidR="00AC4C24" w:rsidRDefault="00AC4C24" w:rsidP="00AC4C24">
      <w:pPr>
        <w:rPr>
          <w:color w:val="222222"/>
        </w:rPr>
      </w:pPr>
      <w:r>
        <w:rPr>
          <w:color w:val="222222"/>
        </w:rPr>
        <w:t> </w:t>
      </w:r>
    </w:p>
    <w:p w14:paraId="2E05D91B" w14:textId="77777777" w:rsidR="00AC4C24" w:rsidRDefault="00AC4C24" w:rsidP="00AC4C24">
      <w:pPr>
        <w:rPr>
          <w:color w:val="222222"/>
        </w:rPr>
      </w:pPr>
      <w:r>
        <w:rPr>
          <w:b/>
          <w:bCs/>
          <w:color w:val="C00000"/>
        </w:rPr>
        <w:t xml:space="preserve">AJ8B:  </w:t>
      </w:r>
      <w:r>
        <w:rPr>
          <w:color w:val="222222"/>
        </w:rPr>
        <w:t>What coaching/advice would you give new amateurs?</w:t>
      </w:r>
    </w:p>
    <w:p w14:paraId="31669DA7" w14:textId="77777777" w:rsidR="00AC4C24" w:rsidRDefault="00AC4C24" w:rsidP="00AC4C24">
      <w:pPr>
        <w:rPr>
          <w:color w:val="222222"/>
        </w:rPr>
      </w:pPr>
      <w:r>
        <w:rPr>
          <w:b/>
          <w:bCs/>
          <w:color w:val="C00000"/>
        </w:rPr>
        <w:t xml:space="preserve">LB1G:  </w:t>
      </w:r>
      <w:r>
        <w:rPr>
          <w:color w:val="222222"/>
        </w:rPr>
        <w:t xml:space="preserve">Listen! Listen to how other operators operate. Listen to instructions from the DX station: Is he working split? Is he looking for a special area? If he says “QRZ, only JA”, don’t call if you’re not in Japan. Also note that contests may be a good opportunity to pick some nice DX. Generally, it </w:t>
      </w:r>
      <w:proofErr w:type="gramStart"/>
      <w:r>
        <w:rPr>
          <w:color w:val="222222"/>
        </w:rPr>
        <w:t>much</w:t>
      </w:r>
      <w:proofErr w:type="gramEnd"/>
      <w:r>
        <w:rPr>
          <w:color w:val="222222"/>
        </w:rPr>
        <w:t xml:space="preserve"> easier to get through the pile-up during a contest, than in an ordinary DX operation. FT8 has become an increasingly popular mode and is a nice way to pick up some DX.</w:t>
      </w:r>
      <w:r>
        <w:rPr>
          <w:color w:val="222222"/>
        </w:rPr>
        <w:br/>
      </w:r>
      <w:r>
        <w:rPr>
          <w:color w:val="222222"/>
        </w:rPr>
        <w:br/>
      </w:r>
      <w:r>
        <w:rPr>
          <w:b/>
          <w:bCs/>
          <w:color w:val="C00000"/>
        </w:rPr>
        <w:t xml:space="preserve">AJ8B:  </w:t>
      </w:r>
      <w:r>
        <w:rPr>
          <w:color w:val="222222"/>
        </w:rPr>
        <w:t>If I were to stop by Norway for a visit, what local place would you want us to visit?</w:t>
      </w:r>
      <w:r>
        <w:rPr>
          <w:color w:val="222222"/>
        </w:rPr>
        <w:br/>
      </w:r>
      <w:r>
        <w:rPr>
          <w:b/>
          <w:bCs/>
          <w:color w:val="C00000"/>
        </w:rPr>
        <w:t xml:space="preserve">LB1G:  </w:t>
      </w:r>
      <w:r>
        <w:rPr>
          <w:color w:val="222222"/>
        </w:rPr>
        <w:t xml:space="preserve">In general, the fjords in the western part, and </w:t>
      </w:r>
      <w:proofErr w:type="spellStart"/>
      <w:r>
        <w:rPr>
          <w:color w:val="222222"/>
        </w:rPr>
        <w:t>Lofoten</w:t>
      </w:r>
      <w:proofErr w:type="spellEnd"/>
      <w:r>
        <w:rPr>
          <w:color w:val="222222"/>
        </w:rPr>
        <w:t xml:space="preserve"> in the northern part. Amazing nature and sights!</w:t>
      </w:r>
    </w:p>
    <w:p w14:paraId="48BAD607" w14:textId="77777777" w:rsidR="00AC4C24" w:rsidRDefault="00AC4C24" w:rsidP="00AC4C24">
      <w:pPr>
        <w:rPr>
          <w:color w:val="222222"/>
        </w:rPr>
      </w:pPr>
      <w:r>
        <w:rPr>
          <w:color w:val="222222"/>
        </w:rPr>
        <w:t xml:space="preserve">In Oslo, the </w:t>
      </w:r>
      <w:proofErr w:type="spellStart"/>
      <w:r>
        <w:rPr>
          <w:color w:val="222222"/>
        </w:rPr>
        <w:t>Vigeland</w:t>
      </w:r>
      <w:proofErr w:type="spellEnd"/>
      <w:r>
        <w:rPr>
          <w:color w:val="222222"/>
        </w:rPr>
        <w:t xml:space="preserve"> Sculpture Park, and the Viking Ship Museum. In Trondheim, the “</w:t>
      </w:r>
      <w:proofErr w:type="spellStart"/>
      <w:r>
        <w:rPr>
          <w:color w:val="222222"/>
        </w:rPr>
        <w:t>Nidarosdomen</w:t>
      </w:r>
      <w:proofErr w:type="spellEnd"/>
      <w:r>
        <w:rPr>
          <w:color w:val="222222"/>
        </w:rPr>
        <w:t>” – the Nidaros Cathedral. In Bergen, the old city at the harbor area. In the Stavanger area, the “</w:t>
      </w:r>
      <w:proofErr w:type="spellStart"/>
      <w:r>
        <w:rPr>
          <w:color w:val="222222"/>
        </w:rPr>
        <w:t>Prekestolen</w:t>
      </w:r>
      <w:proofErr w:type="spellEnd"/>
      <w:r>
        <w:rPr>
          <w:color w:val="222222"/>
        </w:rPr>
        <w:t>” – an 800 meter vertical cliff.</w:t>
      </w:r>
      <w:r>
        <w:rPr>
          <w:color w:val="222222"/>
        </w:rPr>
        <w:br/>
      </w:r>
      <w:r>
        <w:rPr>
          <w:color w:val="222222"/>
        </w:rPr>
        <w:br/>
      </w:r>
      <w:r>
        <w:rPr>
          <w:b/>
          <w:bCs/>
          <w:color w:val="C00000"/>
        </w:rPr>
        <w:t xml:space="preserve">AJ8B:  </w:t>
      </w:r>
      <w:r>
        <w:rPr>
          <w:color w:val="222222"/>
        </w:rPr>
        <w:t>What local food would you want me to try?</w:t>
      </w:r>
      <w:r>
        <w:rPr>
          <w:color w:val="222222"/>
        </w:rPr>
        <w:br/>
      </w:r>
      <w:r>
        <w:rPr>
          <w:b/>
          <w:bCs/>
          <w:color w:val="C00000"/>
        </w:rPr>
        <w:t>LB1G</w:t>
      </w:r>
      <w:proofErr w:type="gramStart"/>
      <w:r>
        <w:rPr>
          <w:b/>
          <w:bCs/>
          <w:color w:val="C00000"/>
        </w:rPr>
        <w:t xml:space="preserve">:  </w:t>
      </w:r>
      <w:r>
        <w:rPr>
          <w:color w:val="222222"/>
        </w:rPr>
        <w:t>“</w:t>
      </w:r>
      <w:proofErr w:type="spellStart"/>
      <w:proofErr w:type="gramEnd"/>
      <w:r>
        <w:rPr>
          <w:color w:val="222222"/>
        </w:rPr>
        <w:t>Pinnekjott</w:t>
      </w:r>
      <w:proofErr w:type="spellEnd"/>
      <w:r>
        <w:rPr>
          <w:color w:val="222222"/>
        </w:rPr>
        <w:t>”, “Lutefisk” and “</w:t>
      </w:r>
      <w:proofErr w:type="spellStart"/>
      <w:r>
        <w:rPr>
          <w:color w:val="222222"/>
        </w:rPr>
        <w:t>Faarikaal</w:t>
      </w:r>
      <w:proofErr w:type="spellEnd"/>
      <w:r>
        <w:rPr>
          <w:color w:val="222222"/>
        </w:rPr>
        <w:t>” are traditional Norwegian dishes. They are mostly seasonal and mostly for special occasions, and not general not on the menu in restaurants. And, if anybody offers you “</w:t>
      </w:r>
      <w:proofErr w:type="spellStart"/>
      <w:r>
        <w:rPr>
          <w:color w:val="222222"/>
        </w:rPr>
        <w:t>smalahove</w:t>
      </w:r>
      <w:proofErr w:type="spellEnd"/>
      <w:r>
        <w:rPr>
          <w:color w:val="222222"/>
        </w:rPr>
        <w:t>” – which is regarded as a delicacy by some in the western part of the country – start running! Basically, it is boiled sheep head.</w:t>
      </w:r>
      <w:r>
        <w:rPr>
          <w:color w:val="222222"/>
        </w:rPr>
        <w:br/>
      </w:r>
      <w:r>
        <w:rPr>
          <w:color w:val="222222"/>
        </w:rPr>
        <w:br/>
      </w:r>
      <w:r>
        <w:rPr>
          <w:b/>
          <w:bCs/>
          <w:color w:val="C00000"/>
        </w:rPr>
        <w:t xml:space="preserve">AJ8B:  </w:t>
      </w:r>
      <w:r>
        <w:rPr>
          <w:color w:val="222222"/>
        </w:rPr>
        <w:t>Thanks for taking the time to answer my questions. Is there anything you would like to share with us?</w:t>
      </w:r>
      <w:r>
        <w:rPr>
          <w:color w:val="222222"/>
        </w:rPr>
        <w:br/>
      </w:r>
      <w:r>
        <w:rPr>
          <w:b/>
          <w:bCs/>
          <w:color w:val="C00000"/>
        </w:rPr>
        <w:t xml:space="preserve">LB1G:  </w:t>
      </w:r>
      <w:r>
        <w:rPr>
          <w:color w:val="222222"/>
        </w:rPr>
        <w:t xml:space="preserve">Operating from Norway has some challenges. We are often stuck with heavy signal </w:t>
      </w:r>
      <w:r>
        <w:rPr>
          <w:color w:val="222222"/>
        </w:rPr>
        <w:lastRenderedPageBreak/>
        <w:t xml:space="preserve">degradations caused by solar flares and Aurora. The further north, the worse it becomes. But, we </w:t>
      </w:r>
      <w:proofErr w:type="gramStart"/>
      <w:r>
        <w:rPr>
          <w:color w:val="222222"/>
        </w:rPr>
        <w:t>have also</w:t>
      </w:r>
      <w:proofErr w:type="gramEnd"/>
      <w:r>
        <w:rPr>
          <w:color w:val="222222"/>
        </w:rPr>
        <w:t xml:space="preserve"> some advantages. In the wintertime, the days are short, which </w:t>
      </w:r>
      <w:proofErr w:type="gramStart"/>
      <w:r>
        <w:rPr>
          <w:color w:val="222222"/>
        </w:rPr>
        <w:t>give</w:t>
      </w:r>
      <w:proofErr w:type="gramEnd"/>
      <w:r>
        <w:rPr>
          <w:color w:val="222222"/>
        </w:rPr>
        <w:t xml:space="preserve"> us long nights for </w:t>
      </w:r>
      <w:proofErr w:type="spellStart"/>
      <w:r>
        <w:rPr>
          <w:color w:val="222222"/>
        </w:rPr>
        <w:t>DXing</w:t>
      </w:r>
      <w:proofErr w:type="spellEnd"/>
      <w:r>
        <w:rPr>
          <w:color w:val="222222"/>
        </w:rPr>
        <w:t xml:space="preserve"> on low bands. In the northern part, they can work low bands around the clock. In CQ DX contest on CW in late November we can work DX around the clock on 40 </w:t>
      </w:r>
      <w:proofErr w:type="gramStart"/>
      <w:r>
        <w:rPr>
          <w:color w:val="222222"/>
        </w:rPr>
        <w:t>meter</w:t>
      </w:r>
      <w:proofErr w:type="gramEnd"/>
      <w:r>
        <w:rPr>
          <w:color w:val="222222"/>
        </w:rPr>
        <w:t>, with Japan and North America at the same time most of the day.</w:t>
      </w:r>
    </w:p>
    <w:p w14:paraId="42B19386" w14:textId="77777777" w:rsidR="00AC4C24" w:rsidRDefault="00AC4C24" w:rsidP="00AC4C24">
      <w:pPr>
        <w:rPr>
          <w:color w:val="222222"/>
        </w:rPr>
      </w:pPr>
      <w:r>
        <w:rPr>
          <w:color w:val="222222"/>
        </w:rPr>
        <w:t> </w:t>
      </w:r>
    </w:p>
    <w:p w14:paraId="3175525F" w14:textId="77777777" w:rsidR="00AC4C24" w:rsidRDefault="00AC4C24" w:rsidP="00AC4C24">
      <w:pPr>
        <w:rPr>
          <w:color w:val="202020"/>
        </w:rPr>
      </w:pPr>
      <w:r>
        <w:rPr>
          <w:color w:val="222222"/>
        </w:rPr>
        <w:t>CU on the bands.</w:t>
      </w:r>
      <w:r>
        <w:rPr>
          <w:color w:val="222222"/>
        </w:rPr>
        <w:br/>
        <w:t>73 de Jan / LB1G</w:t>
      </w:r>
      <w:r>
        <w:rPr>
          <w:color w:val="222222"/>
        </w:rPr>
        <w:br/>
      </w:r>
      <w:hyperlink r:id="rId114" w:history="1">
        <w:r>
          <w:rPr>
            <w:rStyle w:val="Hyperlink"/>
            <w:color w:val="1155CC"/>
          </w:rPr>
          <w:t>lb1g@arrl.net</w:t>
        </w:r>
      </w:hyperlink>
      <w:r>
        <w:rPr>
          <w:color w:val="222222"/>
        </w:rPr>
        <w:t xml:space="preserve"> </w:t>
      </w:r>
    </w:p>
    <w:p w14:paraId="7CE5E66B" w14:textId="77777777" w:rsidR="00AC4C24" w:rsidRDefault="00AC4C24" w:rsidP="00AC4C24">
      <w:pPr>
        <w:rPr>
          <w:color w:val="222222"/>
          <w:sz w:val="28"/>
          <w:szCs w:val="28"/>
        </w:rPr>
      </w:pPr>
    </w:p>
    <w:p w14:paraId="1AC583E5" w14:textId="77777777" w:rsidR="00AC4C24" w:rsidRDefault="00AC4C24" w:rsidP="00AC4C24">
      <w:pPr>
        <w:rPr>
          <w:color w:val="202020"/>
        </w:rPr>
      </w:pPr>
      <w:r>
        <w: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AC4C24" w14:paraId="44AF3CF4" w14:textId="77777777" w:rsidTr="00AC4C24">
        <w:tc>
          <w:tcPr>
            <w:tcW w:w="4675" w:type="dxa"/>
            <w:hideMark/>
          </w:tcPr>
          <w:p w14:paraId="2661A6C2" w14:textId="6FA4727A" w:rsidR="00AC4C24" w:rsidRDefault="00AC4C24">
            <w:pPr>
              <w:jc w:val="center"/>
              <w:rPr>
                <w:color w:val="202020"/>
              </w:rPr>
            </w:pPr>
            <w:r>
              <w:rPr>
                <w:noProof/>
                <w:color w:val="202020"/>
              </w:rPr>
              <w:drawing>
                <wp:inline distT="0" distB="0" distL="0" distR="0" wp14:anchorId="1256AA90" wp14:editId="4889F5B8">
                  <wp:extent cx="2705100" cy="2286000"/>
                  <wp:effectExtent l="0" t="0" r="0" b="0"/>
                  <wp:docPr id="397705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705100" cy="2286000"/>
                          </a:xfrm>
                          <a:prstGeom prst="rect">
                            <a:avLst/>
                          </a:prstGeom>
                          <a:noFill/>
                          <a:ln>
                            <a:noFill/>
                          </a:ln>
                        </pic:spPr>
                      </pic:pic>
                    </a:graphicData>
                  </a:graphic>
                </wp:inline>
              </w:drawing>
            </w:r>
          </w:p>
        </w:tc>
        <w:tc>
          <w:tcPr>
            <w:tcW w:w="4675" w:type="dxa"/>
            <w:hideMark/>
          </w:tcPr>
          <w:p w14:paraId="0B472DA8" w14:textId="2F2AA9F1" w:rsidR="00AC4C24" w:rsidRDefault="00AC4C24">
            <w:pPr>
              <w:jc w:val="center"/>
              <w:rPr>
                <w:color w:val="202020"/>
              </w:rPr>
            </w:pPr>
            <w:r>
              <w:rPr>
                <w:noProof/>
                <w:color w:val="202020"/>
              </w:rPr>
              <w:drawing>
                <wp:inline distT="0" distB="0" distL="0" distR="0" wp14:anchorId="21DA072B" wp14:editId="08B8A8A6">
                  <wp:extent cx="2743200" cy="2286000"/>
                  <wp:effectExtent l="0" t="0" r="0" b="0"/>
                  <wp:docPr id="8852460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743200" cy="2286000"/>
                          </a:xfrm>
                          <a:prstGeom prst="rect">
                            <a:avLst/>
                          </a:prstGeom>
                          <a:noFill/>
                          <a:ln>
                            <a:noFill/>
                          </a:ln>
                        </pic:spPr>
                      </pic:pic>
                    </a:graphicData>
                  </a:graphic>
                </wp:inline>
              </w:drawing>
            </w:r>
          </w:p>
        </w:tc>
      </w:tr>
      <w:tr w:rsidR="00AC4C24" w14:paraId="6382B4EA" w14:textId="77777777" w:rsidTr="00AC4C24">
        <w:tc>
          <w:tcPr>
            <w:tcW w:w="9350" w:type="dxa"/>
            <w:gridSpan w:val="2"/>
            <w:hideMark/>
          </w:tcPr>
          <w:p w14:paraId="11C23BF4" w14:textId="70C8561B" w:rsidR="00AC4C24" w:rsidRDefault="00AC4C24">
            <w:pPr>
              <w:jc w:val="center"/>
              <w:rPr>
                <w:color w:val="202020"/>
              </w:rPr>
            </w:pPr>
            <w:r>
              <w:rPr>
                <w:noProof/>
                <w:color w:val="202020"/>
              </w:rPr>
              <w:drawing>
                <wp:inline distT="0" distB="0" distL="0" distR="0" wp14:anchorId="4451C095" wp14:editId="02E0451F">
                  <wp:extent cx="3748405" cy="2743200"/>
                  <wp:effectExtent l="0" t="0" r="0" b="0"/>
                  <wp:docPr id="3560868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748405" cy="2743200"/>
                          </a:xfrm>
                          <a:prstGeom prst="rect">
                            <a:avLst/>
                          </a:prstGeom>
                          <a:noFill/>
                          <a:ln>
                            <a:noFill/>
                          </a:ln>
                        </pic:spPr>
                      </pic:pic>
                    </a:graphicData>
                  </a:graphic>
                </wp:inline>
              </w:drawing>
            </w:r>
          </w:p>
        </w:tc>
      </w:tr>
    </w:tbl>
    <w:p w14:paraId="28635478" w14:textId="77777777" w:rsidR="00AC4C24" w:rsidRDefault="00AC4C24" w:rsidP="00AC4C24">
      <w:pPr>
        <w:rPr>
          <w:color w:val="202020"/>
        </w:rPr>
      </w:pPr>
    </w:p>
    <w:p w14:paraId="05AC42CF" w14:textId="77777777" w:rsidR="00AC4C24" w:rsidRDefault="00AC4C24" w:rsidP="00AC4C24">
      <w:pPr>
        <w:rPr>
          <w:color w:val="222222"/>
        </w:rPr>
      </w:pPr>
    </w:p>
    <w:p w14:paraId="3C8BB00E" w14:textId="77777777" w:rsidR="00AC4C24" w:rsidRDefault="00AC4C24" w:rsidP="00AC4C24">
      <w:pPr>
        <w:rPr>
          <w:color w:val="202020"/>
        </w:rPr>
      </w:pPr>
    </w:p>
    <w:p w14:paraId="55EDCD0B" w14:textId="77777777" w:rsidR="00AC4C24" w:rsidRDefault="00AC4C24" w:rsidP="00AC4C24">
      <w:pPr>
        <w:rPr>
          <w:color w:val="000000"/>
        </w:rPr>
      </w:pPr>
    </w:p>
    <w:p w14:paraId="1EE01589" w14:textId="77777777" w:rsidR="00AC4C24" w:rsidRDefault="00AC4C24" w:rsidP="00AC4C24">
      <w:pPr>
        <w:pStyle w:val="Heading1"/>
        <w:jc w:val="center"/>
      </w:pPr>
      <w:r>
        <w:t xml:space="preserve">DAH DIT </w:t>
      </w:r>
      <w:proofErr w:type="spellStart"/>
      <w:r>
        <w:t>DIT</w:t>
      </w:r>
      <w:proofErr w:type="spellEnd"/>
      <w:r>
        <w:t xml:space="preserve"> </w:t>
      </w:r>
      <w:proofErr w:type="spellStart"/>
      <w:r>
        <w:t>DIT</w:t>
      </w:r>
      <w:proofErr w:type="spellEnd"/>
      <w:r>
        <w:t xml:space="preserve"> DAH   </w:t>
      </w:r>
      <w:proofErr w:type="spellStart"/>
      <w:r>
        <w:t>DAH</w:t>
      </w:r>
      <w:proofErr w:type="spellEnd"/>
      <w:r>
        <w:t xml:space="preserve"> DIT </w:t>
      </w:r>
      <w:proofErr w:type="spellStart"/>
      <w:r>
        <w:t>DIT</w:t>
      </w:r>
      <w:proofErr w:type="spellEnd"/>
      <w:r>
        <w:t xml:space="preserve"> </w:t>
      </w:r>
      <w:proofErr w:type="spellStart"/>
      <w:r>
        <w:t>DIT</w:t>
      </w:r>
      <w:proofErr w:type="spellEnd"/>
      <w:r>
        <w:t xml:space="preserve"> DAH</w:t>
      </w:r>
    </w:p>
    <w:p w14:paraId="15A6E9E3" w14:textId="77777777" w:rsidR="00AC4C24" w:rsidRDefault="00AC4C24" w:rsidP="00AC4C24"/>
    <w:p w14:paraId="3F675706" w14:textId="77777777" w:rsidR="00AC4C24" w:rsidRDefault="00AC4C24" w:rsidP="00AC4C24"/>
    <w:p w14:paraId="7A824570" w14:textId="77777777" w:rsidR="00AC4C24" w:rsidRDefault="00AC4C24" w:rsidP="00AC4C24">
      <w:r>
        <w:t xml:space="preserve">Here is an update from Bernie, W3UR, of the </w:t>
      </w:r>
      <w:proofErr w:type="spellStart"/>
      <w:r>
        <w:t>DailyDX</w:t>
      </w:r>
      <w:proofErr w:type="spellEnd"/>
      <w:r>
        <w:t xml:space="preserve"> and the </w:t>
      </w:r>
      <w:proofErr w:type="spellStart"/>
      <w:r>
        <w:t>WeeklyDX</w:t>
      </w:r>
      <w:proofErr w:type="spellEnd"/>
      <w:r>
        <w:t xml:space="preserve">, the best source for DX information. </w:t>
      </w:r>
      <w:hyperlink r:id="rId118" w:history="1">
        <w:r>
          <w:rPr>
            <w:rStyle w:val="Hyperlink"/>
          </w:rPr>
          <w:t>http://www.dailydx.com/</w:t>
        </w:r>
      </w:hyperlink>
      <w:r>
        <w:t xml:space="preserve"> . Bernie has this to report:</w:t>
      </w:r>
    </w:p>
    <w:p w14:paraId="72AEC5BB" w14:textId="77777777" w:rsidR="00AC4C24" w:rsidRDefault="00AC4C24" w:rsidP="00AC4C24"/>
    <w:p w14:paraId="35E49470" w14:textId="77777777" w:rsidR="00AC4C24" w:rsidRDefault="00AC4C24" w:rsidP="00AC4C24">
      <w:pPr>
        <w:rPr>
          <w:color w:val="222222"/>
          <w:shd w:val="clear" w:color="auto" w:fill="FFFFFF"/>
        </w:rPr>
      </w:pPr>
      <w:r>
        <w:rPr>
          <w:b/>
          <w:bCs/>
          <w:color w:val="222222"/>
          <w:shd w:val="clear" w:color="auto" w:fill="FFFFFF"/>
        </w:rPr>
        <w:t>ET – Ethiopia</w:t>
      </w:r>
      <w:r>
        <w:rPr>
          <w:b/>
          <w:bCs/>
          <w:color w:val="222222"/>
        </w:rPr>
        <w:t xml:space="preserve"> - </w:t>
      </w:r>
      <w:r>
        <w:rPr>
          <w:color w:val="222222"/>
          <w:shd w:val="clear" w:color="auto" w:fill="FFFFFF"/>
        </w:rPr>
        <w:t>W9XY and K4ZW are headed back to the ET3AA station soon.  W9XY, Bob,</w:t>
      </w:r>
      <w:r>
        <w:rPr>
          <w:color w:val="222222"/>
        </w:rPr>
        <w:t xml:space="preserve"> </w:t>
      </w:r>
      <w:r>
        <w:rPr>
          <w:color w:val="222222"/>
          <w:shd w:val="clear" w:color="auto" w:fill="FFFFFF"/>
        </w:rPr>
        <w:t>arrives the morning of June 19, Ken a couple days later.  It's the</w:t>
      </w:r>
      <w:r>
        <w:rPr>
          <w:color w:val="222222"/>
        </w:rPr>
        <w:t xml:space="preserve"> </w:t>
      </w:r>
      <w:r>
        <w:rPr>
          <w:color w:val="222222"/>
          <w:shd w:val="clear" w:color="auto" w:fill="FFFFFF"/>
        </w:rPr>
        <w:t>usual plan, doing some shack maintenance for the local ops, and</w:t>
      </w:r>
      <w:r>
        <w:rPr>
          <w:color w:val="222222"/>
        </w:rPr>
        <w:t xml:space="preserve"> </w:t>
      </w:r>
      <w:r>
        <w:rPr>
          <w:color w:val="222222"/>
          <w:shd w:val="clear" w:color="auto" w:fill="FFFFFF"/>
        </w:rPr>
        <w:t xml:space="preserve">operating and training with them.  A few new operators will </w:t>
      </w:r>
      <w:proofErr w:type="gramStart"/>
      <w:r>
        <w:rPr>
          <w:color w:val="222222"/>
          <w:shd w:val="clear" w:color="auto" w:fill="FFFFFF"/>
        </w:rPr>
        <w:t>sit in</w:t>
      </w:r>
      <w:proofErr w:type="gramEnd"/>
      <w:r>
        <w:rPr>
          <w:color w:val="222222"/>
          <w:shd w:val="clear" w:color="auto" w:fill="FFFFFF"/>
        </w:rPr>
        <w:t>. </w:t>
      </w:r>
      <w:r>
        <w:rPr>
          <w:color w:val="222222"/>
        </w:rPr>
        <w:t xml:space="preserve"> </w:t>
      </w:r>
      <w:r>
        <w:rPr>
          <w:color w:val="222222"/>
          <w:shd w:val="clear" w:color="auto" w:fill="FFFFFF"/>
        </w:rPr>
        <w:t>Both Bob and Ken leave on the evening of the 29th.  This time they plan</w:t>
      </w:r>
      <w:r>
        <w:rPr>
          <w:color w:val="222222"/>
        </w:rPr>
        <w:t xml:space="preserve"> </w:t>
      </w:r>
      <w:r>
        <w:rPr>
          <w:color w:val="222222"/>
          <w:shd w:val="clear" w:color="auto" w:fill="FFFFFF"/>
        </w:rPr>
        <w:t>no 160 or 80 but a second station will be committed to 6M.  As usual,</w:t>
      </w:r>
      <w:r>
        <w:rPr>
          <w:color w:val="222222"/>
        </w:rPr>
        <w:t xml:space="preserve"> </w:t>
      </w:r>
      <w:r>
        <w:rPr>
          <w:color w:val="222222"/>
          <w:shd w:val="clear" w:color="auto" w:fill="FFFFFF"/>
        </w:rPr>
        <w:t>they will do SSB, CW and FT8.  QSL via N2OO.</w:t>
      </w:r>
      <w:r>
        <w:rPr>
          <w:color w:val="222222"/>
        </w:rPr>
        <w:br/>
      </w:r>
      <w:r>
        <w:rPr>
          <w:color w:val="222222"/>
        </w:rPr>
        <w:br/>
      </w:r>
      <w:r>
        <w:rPr>
          <w:b/>
          <w:bCs/>
          <w:color w:val="222222"/>
          <w:shd w:val="clear" w:color="auto" w:fill="FFFFFF"/>
        </w:rPr>
        <w:t xml:space="preserve">FT#G - </w:t>
      </w:r>
      <w:proofErr w:type="spellStart"/>
      <w:r>
        <w:rPr>
          <w:b/>
          <w:bCs/>
          <w:color w:val="222222"/>
          <w:shd w:val="clear" w:color="auto" w:fill="FFFFFF"/>
        </w:rPr>
        <w:t>Glorioso</w:t>
      </w:r>
      <w:proofErr w:type="spellEnd"/>
      <w:r>
        <w:rPr>
          <w:b/>
          <w:bCs/>
          <w:color w:val="222222"/>
          <w:shd w:val="clear" w:color="auto" w:fill="FFFFFF"/>
        </w:rPr>
        <w:t xml:space="preserve"> Island</w:t>
      </w:r>
      <w:r>
        <w:rPr>
          <w:b/>
          <w:bCs/>
          <w:color w:val="222222"/>
        </w:rPr>
        <w:t xml:space="preserve"> - </w:t>
      </w:r>
      <w:r>
        <w:rPr>
          <w:color w:val="222222"/>
          <w:shd w:val="clear" w:color="auto" w:fill="FFFFFF"/>
        </w:rPr>
        <w:t xml:space="preserve">FH4VVK (F4VVJ), Marek, is planning a one-man </w:t>
      </w:r>
      <w:proofErr w:type="spellStart"/>
      <w:r>
        <w:rPr>
          <w:color w:val="222222"/>
          <w:shd w:val="clear" w:color="auto" w:fill="FFFFFF"/>
        </w:rPr>
        <w:t>DXpedition</w:t>
      </w:r>
      <w:proofErr w:type="spellEnd"/>
      <w:r>
        <w:rPr>
          <w:color w:val="222222"/>
          <w:shd w:val="clear" w:color="auto" w:fill="FFFFFF"/>
        </w:rPr>
        <w:t xml:space="preserve"> to </w:t>
      </w:r>
      <w:proofErr w:type="spellStart"/>
      <w:r>
        <w:rPr>
          <w:color w:val="222222"/>
          <w:shd w:val="clear" w:color="auto" w:fill="FFFFFF"/>
        </w:rPr>
        <w:t>Glorioso</w:t>
      </w:r>
      <w:proofErr w:type="spellEnd"/>
      <w:r>
        <w:rPr>
          <w:color w:val="222222"/>
        </w:rPr>
        <w:t xml:space="preserve"> </w:t>
      </w:r>
      <w:r>
        <w:rPr>
          <w:color w:val="222222"/>
          <w:shd w:val="clear" w:color="auto" w:fill="FFFFFF"/>
        </w:rPr>
        <w:t>Island later this year.  The exact date is expected to be announced at</w:t>
      </w:r>
      <w:r>
        <w:rPr>
          <w:color w:val="222222"/>
        </w:rPr>
        <w:t xml:space="preserve"> </w:t>
      </w:r>
      <w:r>
        <w:rPr>
          <w:color w:val="222222"/>
          <w:shd w:val="clear" w:color="auto" w:fill="FFFFFF"/>
        </w:rPr>
        <w:t>Ham Radio in Friedrichshafen, Germany, later this month.  He will be</w:t>
      </w:r>
      <w:r>
        <w:rPr>
          <w:color w:val="222222"/>
        </w:rPr>
        <w:t xml:space="preserve"> </w:t>
      </w:r>
      <w:proofErr w:type="gramStart"/>
      <w:r>
        <w:rPr>
          <w:color w:val="222222"/>
          <w:shd w:val="clear" w:color="auto" w:fill="FFFFFF"/>
        </w:rPr>
        <w:t>signing</w:t>
      </w:r>
      <w:proofErr w:type="gramEnd"/>
      <w:r>
        <w:rPr>
          <w:color w:val="222222"/>
          <w:shd w:val="clear" w:color="auto" w:fill="FFFFFF"/>
        </w:rPr>
        <w:t xml:space="preserve"> FT4GL.  A Twitter account has been </w:t>
      </w:r>
      <w:proofErr w:type="gramStart"/>
      <w:r>
        <w:rPr>
          <w:color w:val="222222"/>
          <w:shd w:val="clear" w:color="auto" w:fill="FFFFFF"/>
        </w:rPr>
        <w:t>setup</w:t>
      </w:r>
      <w:proofErr w:type="gramEnd"/>
      <w:r>
        <w:rPr>
          <w:color w:val="222222"/>
          <w:shd w:val="clear" w:color="auto" w:fill="FFFFFF"/>
        </w:rPr>
        <w:t xml:space="preserve"> @FT4GL. In support of</w:t>
      </w:r>
      <w:r>
        <w:rPr>
          <w:color w:val="222222"/>
        </w:rPr>
        <w:t xml:space="preserve"> </w:t>
      </w:r>
      <w:r>
        <w:rPr>
          <w:color w:val="222222"/>
          <w:shd w:val="clear" w:color="auto" w:fill="FFFFFF"/>
        </w:rPr>
        <w:t>this operation will be F8CRS, F5IRO and F5RQQ. QSL via F4FTV.</w:t>
      </w:r>
    </w:p>
    <w:p w14:paraId="1D1F701F" w14:textId="77777777" w:rsidR="00AC4C24" w:rsidRDefault="00AC4C24" w:rsidP="00AC4C24">
      <w:pPr>
        <w:rPr>
          <w:color w:val="222222"/>
          <w:shd w:val="clear" w:color="auto" w:fill="FFFFFF"/>
        </w:rPr>
      </w:pPr>
    </w:p>
    <w:p w14:paraId="5A1D0A29" w14:textId="77777777" w:rsidR="00AC4C24" w:rsidRDefault="00AC4C24" w:rsidP="00AC4C24">
      <w:pPr>
        <w:rPr>
          <w:color w:val="222222"/>
          <w:shd w:val="clear" w:color="auto" w:fill="FFFFFF"/>
        </w:rPr>
      </w:pPr>
      <w:r>
        <w:rPr>
          <w:b/>
          <w:bCs/>
          <w:color w:val="222222"/>
          <w:shd w:val="clear" w:color="auto" w:fill="FFFFFF"/>
        </w:rPr>
        <w:t>OY - Faroe Islands</w:t>
      </w:r>
      <w:r>
        <w:rPr>
          <w:b/>
          <w:bCs/>
          <w:color w:val="222222"/>
        </w:rPr>
        <w:t xml:space="preserve"> - </w:t>
      </w:r>
      <w:r>
        <w:rPr>
          <w:color w:val="222222"/>
          <w:shd w:val="clear" w:color="auto" w:fill="FFFFFF"/>
        </w:rPr>
        <w:t>OY/DC8TM and OY/DF3TS plan their next activity for June 25 to July 5,</w:t>
      </w:r>
      <w:r>
        <w:rPr>
          <w:color w:val="222222"/>
        </w:rPr>
        <w:t xml:space="preserve"> </w:t>
      </w:r>
      <w:r>
        <w:rPr>
          <w:color w:val="222222"/>
          <w:shd w:val="clear" w:color="auto" w:fill="FFFFFF"/>
        </w:rPr>
        <w:t>SSB and FT8.</w:t>
      </w:r>
    </w:p>
    <w:p w14:paraId="271BA9E0" w14:textId="77777777" w:rsidR="00AC4C24" w:rsidRDefault="00AC4C24" w:rsidP="00AC4C24">
      <w:pPr>
        <w:rPr>
          <w:color w:val="222222"/>
          <w:shd w:val="clear" w:color="auto" w:fill="FFFFFF"/>
        </w:rPr>
      </w:pPr>
      <w:r>
        <w:rPr>
          <w:b/>
          <w:bCs/>
          <w:color w:val="222222"/>
          <w:shd w:val="clear" w:color="auto" w:fill="FFFFFF"/>
        </w:rPr>
        <w:t>P2 - Papua New Guinea</w:t>
      </w:r>
      <w:r>
        <w:rPr>
          <w:b/>
          <w:bCs/>
          <w:color w:val="222222"/>
        </w:rPr>
        <w:t xml:space="preserve"> - </w:t>
      </w:r>
      <w:r>
        <w:rPr>
          <w:color w:val="222222"/>
          <w:shd w:val="clear" w:color="auto" w:fill="FFFFFF"/>
        </w:rPr>
        <w:t>P29VBR by ZL3SSB, Giovanni, "Gio," will be coming and going from the</w:t>
      </w:r>
      <w:r>
        <w:rPr>
          <w:color w:val="222222"/>
        </w:rPr>
        <w:t xml:space="preserve"> </w:t>
      </w:r>
      <w:r>
        <w:rPr>
          <w:color w:val="222222"/>
          <w:shd w:val="clear" w:color="auto" w:fill="FFFFFF"/>
        </w:rPr>
        <w:t>island for his job over the foreseeable future and doesn't know how</w:t>
      </w:r>
      <w:r>
        <w:rPr>
          <w:color w:val="222222"/>
        </w:rPr>
        <w:t xml:space="preserve"> </w:t>
      </w:r>
      <w:r>
        <w:rPr>
          <w:color w:val="222222"/>
          <w:shd w:val="clear" w:color="auto" w:fill="FFFFFF"/>
        </w:rPr>
        <w:t>much time he will be able to get on the air.  He will be at Ella Beach</w:t>
      </w:r>
      <w:r>
        <w:rPr>
          <w:color w:val="222222"/>
        </w:rPr>
        <w:t xml:space="preserve"> </w:t>
      </w:r>
      <w:r>
        <w:rPr>
          <w:color w:val="222222"/>
          <w:shd w:val="clear" w:color="auto" w:fill="FFFFFF"/>
        </w:rPr>
        <w:t>in Port Moresby, June 11-21 for the first trip.  His radio is an IC-</w:t>
      </w:r>
      <w:r>
        <w:rPr>
          <w:color w:val="222222"/>
        </w:rPr>
        <w:t xml:space="preserve"> </w:t>
      </w:r>
      <w:r>
        <w:rPr>
          <w:color w:val="222222"/>
          <w:shd w:val="clear" w:color="auto" w:fill="FFFFFF"/>
        </w:rPr>
        <w:t>7300, 100 watts, to wire antenna(s), 10M only for now, operating modes</w:t>
      </w:r>
      <w:r>
        <w:rPr>
          <w:color w:val="222222"/>
        </w:rPr>
        <w:t xml:space="preserve"> </w:t>
      </w:r>
      <w:r>
        <w:rPr>
          <w:color w:val="222222"/>
          <w:shd w:val="clear" w:color="auto" w:fill="FFFFFF"/>
        </w:rPr>
        <w:t xml:space="preserve">JUSA and FT8.  </w:t>
      </w:r>
      <w:proofErr w:type="spellStart"/>
      <w:r>
        <w:rPr>
          <w:color w:val="222222"/>
          <w:shd w:val="clear" w:color="auto" w:fill="FFFFFF"/>
        </w:rPr>
        <w:t>QSLing</w:t>
      </w:r>
      <w:proofErr w:type="spellEnd"/>
      <w:r>
        <w:rPr>
          <w:color w:val="222222"/>
          <w:shd w:val="clear" w:color="auto" w:fill="FFFFFF"/>
        </w:rPr>
        <w:t xml:space="preserve"> is direct to his ZL3SSB QTH only. </w:t>
      </w:r>
    </w:p>
    <w:p w14:paraId="6B50CE30" w14:textId="77777777" w:rsidR="00AC4C24" w:rsidRDefault="00AC4C24" w:rsidP="00AC4C24">
      <w:pPr>
        <w:rPr>
          <w:color w:val="222222"/>
          <w:shd w:val="clear" w:color="auto" w:fill="FFFFFF"/>
        </w:rPr>
      </w:pPr>
    </w:p>
    <w:p w14:paraId="16030326" w14:textId="77777777" w:rsidR="00AC4C24" w:rsidRDefault="00AC4C24" w:rsidP="00AC4C24">
      <w:pPr>
        <w:rPr>
          <w:color w:val="222222"/>
          <w:shd w:val="clear" w:color="auto" w:fill="FFFFFF"/>
        </w:rPr>
      </w:pPr>
      <w:r>
        <w:rPr>
          <w:b/>
          <w:bCs/>
          <w:color w:val="222222"/>
          <w:shd w:val="clear" w:color="auto" w:fill="FFFFFF"/>
        </w:rPr>
        <w:t xml:space="preserve">VP6/d - </w:t>
      </w:r>
      <w:proofErr w:type="spellStart"/>
      <w:r>
        <w:rPr>
          <w:b/>
          <w:bCs/>
          <w:color w:val="222222"/>
          <w:shd w:val="clear" w:color="auto" w:fill="FFFFFF"/>
        </w:rPr>
        <w:t>Ducie</w:t>
      </w:r>
      <w:proofErr w:type="spellEnd"/>
      <w:r>
        <w:rPr>
          <w:b/>
          <w:bCs/>
          <w:color w:val="222222"/>
          <w:shd w:val="clear" w:color="auto" w:fill="FFFFFF"/>
        </w:rPr>
        <w:t xml:space="preserve"> Island</w:t>
      </w:r>
      <w:r>
        <w:rPr>
          <w:b/>
          <w:bCs/>
          <w:color w:val="222222"/>
        </w:rPr>
        <w:t xml:space="preserve"> - </w:t>
      </w:r>
      <w:r>
        <w:rPr>
          <w:color w:val="222222"/>
          <w:shd w:val="clear" w:color="auto" w:fill="FFFFFF"/>
        </w:rPr>
        <w:t>The VP6A operation is delayed due to bad weather on the island. Expected arrival is now June 11 with setup starting that day.</w:t>
      </w:r>
    </w:p>
    <w:p w14:paraId="0C9C7817" w14:textId="77777777" w:rsidR="00AC4C24" w:rsidRDefault="00AC4C24" w:rsidP="00AC4C24">
      <w:pPr>
        <w:rPr>
          <w:color w:val="222222"/>
          <w:sz w:val="28"/>
          <w:szCs w:val="28"/>
          <w:shd w:val="clear" w:color="auto" w:fill="FFFFFF"/>
        </w:rPr>
      </w:pPr>
    </w:p>
    <w:p w14:paraId="69B7AF11" w14:textId="77777777" w:rsidR="00AC4C24" w:rsidRDefault="00AC4C24" w:rsidP="00AC4C24">
      <w:pPr>
        <w:rPr>
          <w:color w:val="000000"/>
        </w:rPr>
      </w:pPr>
      <w:r>
        <w:rPr>
          <w:color w:val="222222"/>
        </w:rPr>
        <w:br/>
      </w:r>
    </w:p>
    <w:p w14:paraId="46C41F87" w14:textId="77777777" w:rsidR="00AC4C24" w:rsidRDefault="00AC4C24" w:rsidP="00AC4C24">
      <w:pPr>
        <w:pStyle w:val="Heading1"/>
        <w:jc w:val="center"/>
      </w:pPr>
      <w:bookmarkStart w:id="31" w:name="contest"/>
      <w:bookmarkEnd w:id="31"/>
      <w:r>
        <w:t xml:space="preserve">DAH DIT </w:t>
      </w:r>
      <w:proofErr w:type="spellStart"/>
      <w:r>
        <w:t>DIT</w:t>
      </w:r>
      <w:proofErr w:type="spellEnd"/>
      <w:r>
        <w:t xml:space="preserve"> </w:t>
      </w:r>
      <w:proofErr w:type="spellStart"/>
      <w:r>
        <w:t>DIT</w:t>
      </w:r>
      <w:proofErr w:type="spellEnd"/>
      <w:r>
        <w:t xml:space="preserve"> DAH   </w:t>
      </w:r>
      <w:proofErr w:type="spellStart"/>
      <w:r>
        <w:t>DAH</w:t>
      </w:r>
      <w:proofErr w:type="spellEnd"/>
      <w:r>
        <w:t xml:space="preserve"> DIT </w:t>
      </w:r>
      <w:proofErr w:type="spellStart"/>
      <w:r>
        <w:t>DIT</w:t>
      </w:r>
      <w:proofErr w:type="spellEnd"/>
      <w:r>
        <w:t xml:space="preserve"> </w:t>
      </w:r>
      <w:proofErr w:type="spellStart"/>
      <w:r>
        <w:t>DIT</w:t>
      </w:r>
      <w:proofErr w:type="spellEnd"/>
      <w:r>
        <w:t xml:space="preserve"> DAH</w:t>
      </w:r>
    </w:p>
    <w:p w14:paraId="6CFA5DA6" w14:textId="77777777" w:rsidR="00AC4C24" w:rsidRDefault="00AC4C24" w:rsidP="00AC4C24"/>
    <w:p w14:paraId="5BE7A0D0" w14:textId="77777777" w:rsidR="00AC4C24" w:rsidRDefault="00AC4C24" w:rsidP="00AC4C24"/>
    <w:p w14:paraId="601140F9" w14:textId="153D5E70" w:rsidR="00AC4C24" w:rsidRDefault="00AC4C24" w:rsidP="00AC4C24">
      <w:r>
        <w:rPr>
          <w:noProof/>
        </w:rPr>
        <w:drawing>
          <wp:anchor distT="0" distB="0" distL="114300" distR="114300" simplePos="0" relativeHeight="251677184" behindDoc="0" locked="0" layoutInCell="1" allowOverlap="1" wp14:anchorId="26AB3D2D" wp14:editId="67D5EEF7">
            <wp:simplePos x="0" y="0"/>
            <wp:positionH relativeFrom="column">
              <wp:posOffset>0</wp:posOffset>
            </wp:positionH>
            <wp:positionV relativeFrom="paragraph">
              <wp:posOffset>-3175</wp:posOffset>
            </wp:positionV>
            <wp:extent cx="1647825" cy="1695450"/>
            <wp:effectExtent l="0" t="0" r="0" b="0"/>
            <wp:wrapSquare wrapText="bothSides"/>
            <wp:docPr id="3705887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647825" cy="1695450"/>
                    </a:xfrm>
                    <a:prstGeom prst="rect">
                      <a:avLst/>
                    </a:prstGeom>
                    <a:noFill/>
                  </pic:spPr>
                </pic:pic>
              </a:graphicData>
            </a:graphic>
            <wp14:sizeRelH relativeFrom="page">
              <wp14:pctWidth>0</wp14:pctWidth>
            </wp14:sizeRelH>
            <wp14:sizeRelV relativeFrom="page">
              <wp14:pctHeight>0</wp14:pctHeight>
            </wp14:sizeRelV>
          </wp:anchor>
        </w:drawing>
      </w:r>
      <w:r>
        <w:t xml:space="preserve">Below is a list of upcoming contests in the “Contest Corner”. I think this is important for someone who is trying to move up the DXCC ladder since </w:t>
      </w:r>
      <w:proofErr w:type="gramStart"/>
      <w:r>
        <w:t>entities that</w:t>
      </w:r>
      <w:proofErr w:type="gramEnd"/>
      <w:r>
        <w:t xml:space="preserve"> are on the rarer side and easiest to work in contests. Some of my best “catches” have been on the Sunday </w:t>
      </w:r>
      <w:r>
        <w:lastRenderedPageBreak/>
        <w:t>afternoon of a contest when the rarer entities are begging for QSOs. Of course, the gamble is that if you wait until Sunday, conditions may change, or they simply won’t be workable. However, it is not a bad gamble. Of course, why not work the contest and have some fun!</w:t>
      </w:r>
      <w:r>
        <w:br/>
        <w:t>Check out the WA7BNM Contest Calendar page (</w:t>
      </w:r>
      <w:hyperlink r:id="rId120" w:history="1">
        <w:r>
          <w:rPr>
            <w:rStyle w:val="Hyperlink"/>
          </w:rPr>
          <w:t>https://www.contestcalendar.com/</w:t>
        </w:r>
      </w:hyperlink>
      <w:r>
        <w:t xml:space="preserve">) and CQ Magazine for more contests or more details. I also have a comprehensive list that can be imported to your calendar at </w:t>
      </w:r>
      <w:hyperlink r:id="rId121" w:history="1">
        <w:r>
          <w:rPr>
            <w:rStyle w:val="Hyperlink"/>
          </w:rPr>
          <w:t>www.aj8b.com/files</w:t>
        </w:r>
      </w:hyperlink>
      <w:r>
        <w:t xml:space="preserve"> </w:t>
      </w:r>
    </w:p>
    <w:p w14:paraId="10F68280" w14:textId="77777777" w:rsidR="00AC4C24" w:rsidRDefault="00AC4C24" w:rsidP="00AC4C24">
      <w:r>
        <w:tab/>
        <w:t xml:space="preserve">The contests in </w:t>
      </w:r>
      <w:r>
        <w:rPr>
          <w:color w:val="FF0000"/>
        </w:rPr>
        <w:t xml:space="preserve">red </w:t>
      </w:r>
      <w:r>
        <w:t>are those that I plan to spend some significant participation time on. PLEASE let me know if you are working contests and how you fared.</w:t>
      </w:r>
    </w:p>
    <w:p w14:paraId="5BF92D82" w14:textId="77777777" w:rsidR="00AC4C24" w:rsidRDefault="00AC4C24" w:rsidP="00AC4C24">
      <w:r>
        <w:tab/>
        <w:t>Thanks!</w:t>
      </w:r>
    </w:p>
    <w:p w14:paraId="0153B93C" w14:textId="77777777" w:rsidR="00AC4C24" w:rsidRDefault="00AC4C24" w:rsidP="00AC4C24"/>
    <w:p w14:paraId="03F5E095" w14:textId="77777777" w:rsidR="00AC4C24" w:rsidRDefault="00AC4C24" w:rsidP="00AC4C24"/>
    <w:tbl>
      <w:tblPr>
        <w:tblW w:w="10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3795"/>
        <w:gridCol w:w="5186"/>
      </w:tblGrid>
      <w:tr w:rsidR="00AC4C24" w14:paraId="680FCD7C" w14:textId="77777777" w:rsidTr="00AC4C24">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4472C4" w:themeFill="accent1"/>
            <w:noWrap/>
            <w:vAlign w:val="bottom"/>
            <w:hideMark/>
          </w:tcPr>
          <w:p w14:paraId="0AB566EF" w14:textId="77777777" w:rsidR="00AC4C24" w:rsidRDefault="00AC4C24">
            <w:pPr>
              <w:spacing w:line="256" w:lineRule="auto"/>
              <w:jc w:val="center"/>
              <w:rPr>
                <w:rFonts w:ascii="Calibri" w:hAnsi="Calibri" w:cs="Calibri"/>
                <w:b/>
                <w:bCs/>
                <w:color w:val="FFE599" w:themeColor="accent4" w:themeTint="66"/>
              </w:rPr>
            </w:pPr>
            <w:r>
              <w:rPr>
                <w:rFonts w:ascii="Calibri" w:hAnsi="Calibri" w:cs="Calibri"/>
                <w:b/>
                <w:bCs/>
                <w:color w:val="FFE599" w:themeColor="accent4" w:themeTint="66"/>
              </w:rPr>
              <w:t>Date(s)</w:t>
            </w:r>
          </w:p>
        </w:tc>
        <w:tc>
          <w:tcPr>
            <w:tcW w:w="3795" w:type="dxa"/>
            <w:tcBorders>
              <w:top w:val="single" w:sz="4" w:space="0" w:color="auto"/>
              <w:left w:val="single" w:sz="4" w:space="0" w:color="auto"/>
              <w:bottom w:val="single" w:sz="4" w:space="0" w:color="auto"/>
              <w:right w:val="single" w:sz="4" w:space="0" w:color="auto"/>
            </w:tcBorders>
            <w:shd w:val="clear" w:color="auto" w:fill="4472C4" w:themeFill="accent1"/>
            <w:noWrap/>
            <w:vAlign w:val="bottom"/>
            <w:hideMark/>
          </w:tcPr>
          <w:p w14:paraId="6C3AA3A4" w14:textId="77777777" w:rsidR="00AC4C24" w:rsidRDefault="00AC4C24">
            <w:pPr>
              <w:spacing w:line="256" w:lineRule="auto"/>
              <w:jc w:val="center"/>
              <w:rPr>
                <w:rFonts w:ascii="Calibri" w:hAnsi="Calibri" w:cs="Calibri"/>
                <w:b/>
                <w:bCs/>
                <w:color w:val="FFE599" w:themeColor="accent4" w:themeTint="66"/>
              </w:rPr>
            </w:pPr>
            <w:r>
              <w:rPr>
                <w:rFonts w:ascii="Calibri" w:hAnsi="Calibri" w:cs="Calibri"/>
                <w:b/>
                <w:bCs/>
                <w:color w:val="FFE599" w:themeColor="accent4" w:themeTint="66"/>
              </w:rPr>
              <w:t>Event</w:t>
            </w:r>
          </w:p>
        </w:tc>
        <w:tc>
          <w:tcPr>
            <w:tcW w:w="5186" w:type="dxa"/>
            <w:tcBorders>
              <w:top w:val="single" w:sz="4" w:space="0" w:color="auto"/>
              <w:left w:val="single" w:sz="4" w:space="0" w:color="auto"/>
              <w:bottom w:val="single" w:sz="4" w:space="0" w:color="auto"/>
              <w:right w:val="single" w:sz="4" w:space="0" w:color="auto"/>
            </w:tcBorders>
            <w:shd w:val="clear" w:color="auto" w:fill="4472C4" w:themeFill="accent1"/>
            <w:noWrap/>
            <w:vAlign w:val="bottom"/>
            <w:hideMark/>
          </w:tcPr>
          <w:p w14:paraId="20A4A9B8" w14:textId="77777777" w:rsidR="00AC4C24" w:rsidRDefault="00AC4C24">
            <w:pPr>
              <w:spacing w:line="256" w:lineRule="auto"/>
              <w:jc w:val="center"/>
              <w:rPr>
                <w:rFonts w:ascii="Calibri" w:hAnsi="Calibri" w:cs="Calibri"/>
                <w:b/>
                <w:bCs/>
                <w:color w:val="FFE599" w:themeColor="accent4" w:themeTint="66"/>
              </w:rPr>
            </w:pPr>
            <w:r>
              <w:rPr>
                <w:rFonts w:ascii="Calibri" w:hAnsi="Calibri" w:cs="Calibri"/>
                <w:b/>
                <w:bCs/>
                <w:color w:val="FFE599" w:themeColor="accent4" w:themeTint="66"/>
              </w:rPr>
              <w:t>Info</w:t>
            </w:r>
          </w:p>
        </w:tc>
      </w:tr>
      <w:tr w:rsidR="00AC4C24" w14:paraId="74CCCAE7" w14:textId="77777777" w:rsidTr="00AC4C24">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414AFF7D" w14:textId="77777777" w:rsidR="00AC4C24" w:rsidRDefault="00AC4C24">
            <w:pPr>
              <w:spacing w:line="256" w:lineRule="auto"/>
              <w:rPr>
                <w:rFonts w:asciiTheme="minorHAnsi" w:hAnsiTheme="minorHAnsi" w:cstheme="minorHAnsi"/>
                <w:color w:val="FF0000"/>
                <w:sz w:val="20"/>
                <w:szCs w:val="20"/>
              </w:rPr>
            </w:pPr>
            <w:r>
              <w:rPr>
                <w:rFonts w:asciiTheme="minorHAnsi" w:hAnsiTheme="minorHAnsi" w:cstheme="minorHAnsi"/>
                <w:color w:val="FF0000"/>
                <w:sz w:val="20"/>
                <w:szCs w:val="20"/>
              </w:rPr>
              <w:t>All Year</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75383865" w14:textId="77777777" w:rsidR="00AC4C24" w:rsidRDefault="00AC4C24">
            <w:pPr>
              <w:spacing w:line="256" w:lineRule="auto"/>
              <w:rPr>
                <w:rFonts w:asciiTheme="minorHAnsi" w:hAnsiTheme="minorHAnsi" w:cstheme="minorHAnsi"/>
                <w:color w:val="FF0000"/>
                <w:sz w:val="20"/>
                <w:szCs w:val="20"/>
              </w:rPr>
            </w:pPr>
            <w:r>
              <w:rPr>
                <w:rFonts w:asciiTheme="minorHAnsi" w:hAnsiTheme="minorHAnsi" w:cstheme="minorHAnsi"/>
                <w:color w:val="FF0000"/>
                <w:sz w:val="20"/>
                <w:szCs w:val="20"/>
              </w:rPr>
              <w:t>CQ DX Marathon</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08D880AB" w14:textId="77777777" w:rsidR="00AC4C24" w:rsidRDefault="00000000">
            <w:pPr>
              <w:spacing w:line="256" w:lineRule="auto"/>
              <w:rPr>
                <w:color w:val="FF0000"/>
              </w:rPr>
            </w:pPr>
            <w:hyperlink r:id="rId122" w:history="1">
              <w:r w:rsidR="00AC4C24">
                <w:rPr>
                  <w:rStyle w:val="Hyperlink"/>
                </w:rPr>
                <w:t>http://bit.ly/3FyPiui</w:t>
              </w:r>
            </w:hyperlink>
            <w:r w:rsidR="00AC4C24">
              <w:rPr>
                <w:color w:val="FF0000"/>
              </w:rPr>
              <w:t xml:space="preserve"> </w:t>
            </w:r>
          </w:p>
        </w:tc>
      </w:tr>
      <w:tr w:rsidR="00AC4C24" w14:paraId="57FDBA75" w14:textId="77777777" w:rsidTr="00AC4C24">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6F90F541" w14:textId="77777777" w:rsidR="00AC4C24" w:rsidRDefault="00AC4C24">
            <w:pPr>
              <w:spacing w:line="256" w:lineRule="auto"/>
              <w:rPr>
                <w:rFonts w:asciiTheme="minorHAnsi" w:hAnsiTheme="minorHAnsi" w:cstheme="minorHAnsi"/>
                <w:sz w:val="20"/>
                <w:szCs w:val="20"/>
              </w:rPr>
            </w:pPr>
            <w:r>
              <w:rPr>
                <w:rFonts w:asciiTheme="minorHAnsi" w:hAnsiTheme="minorHAnsi" w:cstheme="minorHAnsi"/>
                <w:sz w:val="20"/>
                <w:szCs w:val="20"/>
              </w:rPr>
              <w:t>June 14</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271DA9D6" w14:textId="77777777" w:rsidR="00AC4C24" w:rsidRDefault="00AC4C24">
            <w:pPr>
              <w:spacing w:line="256" w:lineRule="auto"/>
              <w:rPr>
                <w:rFonts w:asciiTheme="minorHAnsi" w:hAnsiTheme="minorHAnsi" w:cstheme="minorHAnsi"/>
                <w:sz w:val="20"/>
                <w:szCs w:val="20"/>
              </w:rPr>
            </w:pPr>
            <w:r>
              <w:rPr>
                <w:rFonts w:asciiTheme="minorHAnsi" w:hAnsiTheme="minorHAnsi" w:cstheme="minorHAnsi"/>
                <w:sz w:val="20"/>
                <w:szCs w:val="20"/>
              </w:rPr>
              <w:t>RSGB 80m Club Championship, CW</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38094DE2" w14:textId="77777777" w:rsidR="00AC4C24" w:rsidRDefault="00000000">
            <w:pPr>
              <w:spacing w:line="256" w:lineRule="auto"/>
              <w:rPr>
                <w:color w:val="000000"/>
              </w:rPr>
            </w:pPr>
            <w:hyperlink r:id="rId123" w:history="1">
              <w:r w:rsidR="00AC4C24">
                <w:rPr>
                  <w:rStyle w:val="Hyperlink"/>
                </w:rPr>
                <w:t>http://bit.ly/3TxCrxl</w:t>
              </w:r>
            </w:hyperlink>
            <w:r w:rsidR="00AC4C24">
              <w:t xml:space="preserve"> </w:t>
            </w:r>
          </w:p>
        </w:tc>
      </w:tr>
      <w:tr w:rsidR="00AC4C24" w14:paraId="010D9251" w14:textId="77777777" w:rsidTr="00AC4C24">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3BE6EECC" w14:textId="77777777" w:rsidR="00AC4C24" w:rsidRDefault="00AC4C24">
            <w:pPr>
              <w:spacing w:line="256" w:lineRule="auto"/>
              <w:rPr>
                <w:rFonts w:asciiTheme="minorHAnsi" w:hAnsiTheme="minorHAnsi" w:cstheme="minorHAnsi"/>
                <w:sz w:val="20"/>
                <w:szCs w:val="20"/>
              </w:rPr>
            </w:pPr>
            <w:r>
              <w:rPr>
                <w:rFonts w:asciiTheme="minorHAnsi" w:hAnsiTheme="minorHAnsi" w:cstheme="minorHAnsi"/>
                <w:sz w:val="20"/>
                <w:szCs w:val="20"/>
              </w:rPr>
              <w:t>June 14</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2563EF36" w14:textId="77777777" w:rsidR="00AC4C24" w:rsidRDefault="00AC4C24">
            <w:pPr>
              <w:spacing w:line="256" w:lineRule="auto"/>
              <w:rPr>
                <w:rFonts w:asciiTheme="minorHAnsi" w:hAnsiTheme="minorHAnsi" w:cstheme="minorHAnsi"/>
                <w:sz w:val="20"/>
                <w:szCs w:val="20"/>
              </w:rPr>
            </w:pPr>
            <w:r>
              <w:rPr>
                <w:rFonts w:asciiTheme="minorHAnsi" w:hAnsiTheme="minorHAnsi" w:cstheme="minorHAnsi"/>
                <w:sz w:val="20"/>
                <w:szCs w:val="20"/>
              </w:rPr>
              <w:t>VHF-UHF FT8 Activity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05DCC210" w14:textId="77777777" w:rsidR="00AC4C24" w:rsidRDefault="00000000">
            <w:pPr>
              <w:spacing w:line="256" w:lineRule="auto"/>
              <w:rPr>
                <w:color w:val="000000"/>
              </w:rPr>
            </w:pPr>
            <w:hyperlink r:id="rId124" w:history="1">
              <w:r w:rsidR="00AC4C24">
                <w:rPr>
                  <w:rStyle w:val="Hyperlink"/>
                </w:rPr>
                <w:t>http://www.ft8activity.eu/index.php/en/</w:t>
              </w:r>
            </w:hyperlink>
            <w:r w:rsidR="00AC4C24">
              <w:t xml:space="preserve"> </w:t>
            </w:r>
          </w:p>
        </w:tc>
      </w:tr>
      <w:tr w:rsidR="00AC4C24" w14:paraId="1C7A8980" w14:textId="77777777" w:rsidTr="00AC4C24">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00B2F13D" w14:textId="77777777" w:rsidR="00AC4C24" w:rsidRDefault="00AC4C24">
            <w:pPr>
              <w:spacing w:line="256" w:lineRule="auto"/>
              <w:rPr>
                <w:rFonts w:asciiTheme="minorHAnsi" w:hAnsiTheme="minorHAnsi" w:cstheme="minorHAnsi"/>
                <w:sz w:val="20"/>
                <w:szCs w:val="20"/>
              </w:rPr>
            </w:pPr>
            <w:r>
              <w:rPr>
                <w:rFonts w:asciiTheme="minorHAnsi" w:hAnsiTheme="minorHAnsi" w:cstheme="minorHAnsi"/>
                <w:sz w:val="20"/>
                <w:szCs w:val="20"/>
              </w:rPr>
              <w:t>June 17</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6BDD7365" w14:textId="77777777" w:rsidR="00AC4C24" w:rsidRDefault="00AC4C24">
            <w:pPr>
              <w:spacing w:line="256" w:lineRule="auto"/>
              <w:rPr>
                <w:rFonts w:asciiTheme="minorHAnsi" w:hAnsiTheme="minorHAnsi" w:cstheme="minorHAnsi"/>
                <w:sz w:val="20"/>
                <w:szCs w:val="20"/>
              </w:rPr>
            </w:pPr>
            <w:r>
              <w:rPr>
                <w:rFonts w:asciiTheme="minorHAnsi" w:hAnsiTheme="minorHAnsi" w:cstheme="minorHAnsi"/>
                <w:sz w:val="20"/>
                <w:szCs w:val="20"/>
              </w:rPr>
              <w:t>AGCW VHF-UHF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29A0E4E9" w14:textId="77777777" w:rsidR="00AC4C24" w:rsidRDefault="00000000">
            <w:pPr>
              <w:spacing w:line="256" w:lineRule="auto"/>
              <w:rPr>
                <w:color w:val="000000"/>
              </w:rPr>
            </w:pPr>
            <w:hyperlink r:id="rId125" w:history="1">
              <w:r w:rsidR="00AC4C24">
                <w:rPr>
                  <w:rStyle w:val="Hyperlink"/>
                </w:rPr>
                <w:t>https://www.agcw.de/contest/vhf-uhf/</w:t>
              </w:r>
            </w:hyperlink>
            <w:r w:rsidR="00AC4C24">
              <w:t xml:space="preserve"> </w:t>
            </w:r>
          </w:p>
        </w:tc>
      </w:tr>
      <w:tr w:rsidR="00AC4C24" w14:paraId="739C6E21" w14:textId="77777777" w:rsidTr="00AC4C24">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23F9B896" w14:textId="77777777" w:rsidR="00AC4C24" w:rsidRDefault="00AC4C24">
            <w:pPr>
              <w:spacing w:line="256" w:lineRule="auto"/>
              <w:rPr>
                <w:rFonts w:asciiTheme="minorHAnsi" w:hAnsiTheme="minorHAnsi" w:cstheme="minorHAnsi"/>
                <w:sz w:val="20"/>
                <w:szCs w:val="20"/>
              </w:rPr>
            </w:pPr>
            <w:r>
              <w:rPr>
                <w:rFonts w:asciiTheme="minorHAnsi" w:hAnsiTheme="minorHAnsi" w:cstheme="minorHAnsi"/>
                <w:sz w:val="20"/>
                <w:szCs w:val="20"/>
              </w:rPr>
              <w:t>June 17</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3E2B181A" w14:textId="77777777" w:rsidR="00AC4C24" w:rsidRDefault="00AC4C24">
            <w:pPr>
              <w:spacing w:line="256" w:lineRule="auto"/>
              <w:rPr>
                <w:rFonts w:asciiTheme="minorHAnsi" w:hAnsiTheme="minorHAnsi" w:cstheme="minorHAnsi"/>
                <w:sz w:val="20"/>
                <w:szCs w:val="20"/>
              </w:rPr>
            </w:pPr>
            <w:r>
              <w:rPr>
                <w:rFonts w:asciiTheme="minorHAnsi" w:hAnsiTheme="minorHAnsi" w:cstheme="minorHAnsi"/>
                <w:sz w:val="20"/>
                <w:szCs w:val="20"/>
              </w:rPr>
              <w:t>ARRL Kids Day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16486D79" w14:textId="77777777" w:rsidR="00AC4C24" w:rsidRDefault="00000000">
            <w:pPr>
              <w:spacing w:line="256" w:lineRule="auto"/>
              <w:rPr>
                <w:color w:val="000000"/>
              </w:rPr>
            </w:pPr>
            <w:hyperlink r:id="rId126" w:history="1">
              <w:r w:rsidR="00AC4C24">
                <w:rPr>
                  <w:rStyle w:val="Hyperlink"/>
                </w:rPr>
                <w:t>http://www.arrl.org/kids-day</w:t>
              </w:r>
            </w:hyperlink>
            <w:r w:rsidR="00AC4C24">
              <w:t xml:space="preserve"> </w:t>
            </w:r>
          </w:p>
        </w:tc>
      </w:tr>
      <w:tr w:rsidR="00AC4C24" w14:paraId="22E296C7" w14:textId="77777777" w:rsidTr="00AC4C24">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5339EA83" w14:textId="77777777" w:rsidR="00AC4C24" w:rsidRDefault="00AC4C24">
            <w:pPr>
              <w:spacing w:line="256" w:lineRule="auto"/>
              <w:rPr>
                <w:rFonts w:asciiTheme="minorHAnsi" w:hAnsiTheme="minorHAnsi" w:cstheme="minorHAnsi"/>
                <w:sz w:val="20"/>
                <w:szCs w:val="20"/>
              </w:rPr>
            </w:pPr>
            <w:r>
              <w:rPr>
                <w:rFonts w:asciiTheme="minorHAnsi" w:hAnsiTheme="minorHAnsi" w:cstheme="minorHAnsi"/>
                <w:sz w:val="20"/>
                <w:szCs w:val="20"/>
              </w:rPr>
              <w:t>June 17</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6FE68D9C" w14:textId="77777777" w:rsidR="00AC4C24" w:rsidRDefault="00AC4C24">
            <w:pPr>
              <w:spacing w:line="256" w:lineRule="auto"/>
              <w:rPr>
                <w:rFonts w:asciiTheme="minorHAnsi" w:hAnsiTheme="minorHAnsi" w:cstheme="minorHAnsi"/>
                <w:sz w:val="20"/>
                <w:szCs w:val="20"/>
              </w:rPr>
            </w:pPr>
            <w:r>
              <w:rPr>
                <w:rFonts w:asciiTheme="minorHAnsi" w:hAnsiTheme="minorHAnsi" w:cstheme="minorHAnsi"/>
                <w:sz w:val="20"/>
                <w:szCs w:val="20"/>
              </w:rPr>
              <w:t>FIRAC VHF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7AD39AB2" w14:textId="77777777" w:rsidR="00AC4C24" w:rsidRDefault="00000000">
            <w:pPr>
              <w:spacing w:line="256" w:lineRule="auto"/>
              <w:rPr>
                <w:color w:val="000000"/>
              </w:rPr>
            </w:pPr>
            <w:hyperlink r:id="rId127" w:history="1">
              <w:r w:rsidR="00AC4C24">
                <w:rPr>
                  <w:rStyle w:val="Hyperlink"/>
                </w:rPr>
                <w:t>http://www.firac.de/html/contest.html</w:t>
              </w:r>
            </w:hyperlink>
            <w:r w:rsidR="00AC4C24">
              <w:t xml:space="preserve"> </w:t>
            </w:r>
          </w:p>
        </w:tc>
      </w:tr>
      <w:tr w:rsidR="00AC4C24" w14:paraId="1B74C84B" w14:textId="77777777" w:rsidTr="00AC4C24">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69BF0A5C" w14:textId="77777777" w:rsidR="00AC4C24" w:rsidRDefault="00AC4C24">
            <w:pPr>
              <w:spacing w:line="256" w:lineRule="auto"/>
              <w:rPr>
                <w:rFonts w:asciiTheme="minorHAnsi" w:hAnsiTheme="minorHAnsi" w:cstheme="minorHAnsi"/>
                <w:sz w:val="20"/>
                <w:szCs w:val="20"/>
              </w:rPr>
            </w:pPr>
            <w:r>
              <w:rPr>
                <w:rFonts w:asciiTheme="minorHAnsi" w:hAnsiTheme="minorHAnsi" w:cstheme="minorHAnsi"/>
                <w:sz w:val="20"/>
                <w:szCs w:val="20"/>
              </w:rPr>
              <w:t>June 17-18</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60FD62DB" w14:textId="77777777" w:rsidR="00AC4C24" w:rsidRDefault="00AC4C24">
            <w:pPr>
              <w:spacing w:line="256" w:lineRule="auto"/>
              <w:rPr>
                <w:rFonts w:asciiTheme="minorHAnsi" w:hAnsiTheme="minorHAnsi" w:cstheme="minorHAnsi"/>
                <w:sz w:val="20"/>
                <w:szCs w:val="20"/>
              </w:rPr>
            </w:pPr>
            <w:r>
              <w:rPr>
                <w:rFonts w:asciiTheme="minorHAnsi" w:hAnsiTheme="minorHAnsi" w:cstheme="minorHAnsi"/>
                <w:sz w:val="20"/>
                <w:szCs w:val="20"/>
              </w:rPr>
              <w:t>All Asian CW DX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73C659ED" w14:textId="77777777" w:rsidR="00AC4C24" w:rsidRDefault="00000000">
            <w:pPr>
              <w:spacing w:line="256" w:lineRule="auto"/>
              <w:rPr>
                <w:color w:val="000000"/>
              </w:rPr>
            </w:pPr>
            <w:hyperlink r:id="rId128" w:history="1">
              <w:r w:rsidR="00AC4C24">
                <w:rPr>
                  <w:rStyle w:val="Hyperlink"/>
                </w:rPr>
                <w:t>https://bit.ly/3HVjkra</w:t>
              </w:r>
            </w:hyperlink>
            <w:r w:rsidR="00AC4C24">
              <w:t xml:space="preserve"> </w:t>
            </w:r>
          </w:p>
        </w:tc>
      </w:tr>
      <w:tr w:rsidR="00AC4C24" w14:paraId="35A8B8CD" w14:textId="77777777" w:rsidTr="00AC4C24">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6A34AE00" w14:textId="77777777" w:rsidR="00AC4C24" w:rsidRDefault="00AC4C24">
            <w:pPr>
              <w:spacing w:line="256" w:lineRule="auto"/>
              <w:rPr>
                <w:rFonts w:asciiTheme="minorHAnsi" w:hAnsiTheme="minorHAnsi" w:cstheme="minorHAnsi"/>
                <w:sz w:val="20"/>
                <w:szCs w:val="20"/>
              </w:rPr>
            </w:pPr>
            <w:r>
              <w:rPr>
                <w:rFonts w:asciiTheme="minorHAnsi" w:hAnsiTheme="minorHAnsi" w:cstheme="minorHAnsi"/>
                <w:sz w:val="20"/>
                <w:szCs w:val="20"/>
              </w:rPr>
              <w:t>June 17-18</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02041E28" w14:textId="77777777" w:rsidR="00AC4C24" w:rsidRDefault="00AC4C24">
            <w:pPr>
              <w:spacing w:line="256" w:lineRule="auto"/>
              <w:rPr>
                <w:rFonts w:asciiTheme="minorHAnsi" w:hAnsiTheme="minorHAnsi" w:cstheme="minorHAnsi"/>
                <w:sz w:val="20"/>
                <w:szCs w:val="20"/>
              </w:rPr>
            </w:pPr>
            <w:r>
              <w:rPr>
                <w:rFonts w:asciiTheme="minorHAnsi" w:hAnsiTheme="minorHAnsi" w:cstheme="minorHAnsi"/>
                <w:sz w:val="20"/>
                <w:szCs w:val="20"/>
              </w:rPr>
              <w:t>IARU Region 1 50 MHz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73058413" w14:textId="77777777" w:rsidR="00AC4C24" w:rsidRDefault="00000000">
            <w:pPr>
              <w:spacing w:line="256" w:lineRule="auto"/>
              <w:rPr>
                <w:color w:val="000000"/>
              </w:rPr>
            </w:pPr>
            <w:hyperlink r:id="rId129" w:history="1">
              <w:r w:rsidR="00AC4C24">
                <w:rPr>
                  <w:rStyle w:val="Hyperlink"/>
                </w:rPr>
                <w:t>https://bit.ly/3r1kqvT</w:t>
              </w:r>
            </w:hyperlink>
            <w:r w:rsidR="00AC4C24">
              <w:t xml:space="preserve"> </w:t>
            </w:r>
          </w:p>
        </w:tc>
      </w:tr>
      <w:tr w:rsidR="00AC4C24" w14:paraId="06162046" w14:textId="77777777" w:rsidTr="00AC4C24">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24C6709C" w14:textId="77777777" w:rsidR="00AC4C24" w:rsidRDefault="00AC4C24">
            <w:pPr>
              <w:spacing w:line="256" w:lineRule="auto"/>
              <w:rPr>
                <w:rFonts w:asciiTheme="minorHAnsi" w:hAnsiTheme="minorHAnsi" w:cstheme="minorHAnsi"/>
                <w:sz w:val="20"/>
                <w:szCs w:val="20"/>
              </w:rPr>
            </w:pPr>
            <w:r>
              <w:rPr>
                <w:rFonts w:asciiTheme="minorHAnsi" w:hAnsiTheme="minorHAnsi" w:cstheme="minorHAnsi"/>
                <w:sz w:val="20"/>
                <w:szCs w:val="20"/>
              </w:rPr>
              <w:t>June 17-18</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6BDAC5DE" w14:textId="77777777" w:rsidR="00AC4C24" w:rsidRDefault="00AC4C24">
            <w:pPr>
              <w:spacing w:line="256" w:lineRule="auto"/>
              <w:rPr>
                <w:rFonts w:asciiTheme="minorHAnsi" w:hAnsiTheme="minorHAnsi" w:cstheme="minorHAnsi"/>
                <w:sz w:val="20"/>
                <w:szCs w:val="20"/>
              </w:rPr>
            </w:pPr>
            <w:r>
              <w:rPr>
                <w:rFonts w:asciiTheme="minorHAnsi" w:hAnsiTheme="minorHAnsi" w:cstheme="minorHAnsi"/>
                <w:sz w:val="20"/>
                <w:szCs w:val="20"/>
              </w:rPr>
              <w:t>SMIRK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42E5D481" w14:textId="77777777" w:rsidR="00AC4C24" w:rsidRDefault="00000000">
            <w:pPr>
              <w:spacing w:line="256" w:lineRule="auto"/>
              <w:rPr>
                <w:color w:val="000000"/>
              </w:rPr>
            </w:pPr>
            <w:hyperlink r:id="rId130" w:history="1">
              <w:r w:rsidR="00AC4C24">
                <w:rPr>
                  <w:rStyle w:val="Hyperlink"/>
                </w:rPr>
                <w:t>http://www.smirk.org/contest.html</w:t>
              </w:r>
            </w:hyperlink>
            <w:r w:rsidR="00AC4C24">
              <w:t xml:space="preserve"> </w:t>
            </w:r>
          </w:p>
        </w:tc>
      </w:tr>
      <w:tr w:rsidR="00AC4C24" w14:paraId="38CB2AE1" w14:textId="77777777" w:rsidTr="00AC4C24">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19E0D4E1" w14:textId="77777777" w:rsidR="00AC4C24" w:rsidRDefault="00AC4C24">
            <w:pPr>
              <w:spacing w:line="256" w:lineRule="auto"/>
              <w:rPr>
                <w:rFonts w:asciiTheme="minorHAnsi" w:hAnsiTheme="minorHAnsi" w:cstheme="minorHAnsi"/>
                <w:sz w:val="20"/>
                <w:szCs w:val="20"/>
              </w:rPr>
            </w:pPr>
            <w:r>
              <w:rPr>
                <w:rFonts w:asciiTheme="minorHAnsi" w:hAnsiTheme="minorHAnsi" w:cstheme="minorHAnsi"/>
                <w:sz w:val="20"/>
                <w:szCs w:val="20"/>
              </w:rPr>
              <w:t>June 17-18</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61537F19" w14:textId="77777777" w:rsidR="00AC4C24" w:rsidRDefault="00AC4C24">
            <w:pPr>
              <w:spacing w:line="256" w:lineRule="auto"/>
              <w:rPr>
                <w:rFonts w:asciiTheme="minorHAnsi" w:hAnsiTheme="minorHAnsi" w:cstheme="minorHAnsi"/>
                <w:sz w:val="20"/>
                <w:szCs w:val="20"/>
              </w:rPr>
            </w:pPr>
            <w:r>
              <w:rPr>
                <w:rFonts w:asciiTheme="minorHAnsi" w:hAnsiTheme="minorHAnsi" w:cstheme="minorHAnsi"/>
                <w:sz w:val="20"/>
                <w:szCs w:val="20"/>
              </w:rPr>
              <w:t xml:space="preserve">Stew Perry </w:t>
            </w:r>
            <w:proofErr w:type="spellStart"/>
            <w:r>
              <w:rPr>
                <w:rFonts w:asciiTheme="minorHAnsi" w:hAnsiTheme="minorHAnsi" w:cstheme="minorHAnsi"/>
                <w:sz w:val="20"/>
                <w:szCs w:val="20"/>
              </w:rPr>
              <w:t>Topband</w:t>
            </w:r>
            <w:proofErr w:type="spellEnd"/>
            <w:r>
              <w:rPr>
                <w:rFonts w:asciiTheme="minorHAnsi" w:hAnsiTheme="minorHAnsi" w:cstheme="minorHAnsi"/>
                <w:sz w:val="20"/>
                <w:szCs w:val="20"/>
              </w:rPr>
              <w:t xml:space="preserve"> Challenge</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5B3FC73C" w14:textId="77777777" w:rsidR="00AC4C24" w:rsidRDefault="00000000">
            <w:pPr>
              <w:spacing w:line="256" w:lineRule="auto"/>
              <w:rPr>
                <w:color w:val="000000"/>
              </w:rPr>
            </w:pPr>
            <w:hyperlink r:id="rId131" w:history="1">
              <w:r w:rsidR="00AC4C24">
                <w:rPr>
                  <w:rStyle w:val="Hyperlink"/>
                </w:rPr>
                <w:t>https://www.kkn.net/stew/stew_rules.html</w:t>
              </w:r>
            </w:hyperlink>
            <w:r w:rsidR="00AC4C24">
              <w:t xml:space="preserve"> </w:t>
            </w:r>
          </w:p>
        </w:tc>
      </w:tr>
      <w:tr w:rsidR="00AC4C24" w14:paraId="0017B55E" w14:textId="77777777" w:rsidTr="00AC4C24">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6538CAA9" w14:textId="77777777" w:rsidR="00AC4C24" w:rsidRDefault="00AC4C24">
            <w:pPr>
              <w:spacing w:line="256" w:lineRule="auto"/>
              <w:rPr>
                <w:rFonts w:asciiTheme="minorHAnsi" w:hAnsiTheme="minorHAnsi" w:cstheme="minorHAnsi"/>
                <w:sz w:val="20"/>
                <w:szCs w:val="20"/>
              </w:rPr>
            </w:pPr>
            <w:r>
              <w:rPr>
                <w:rFonts w:asciiTheme="minorHAnsi" w:hAnsiTheme="minorHAnsi" w:cstheme="minorHAnsi"/>
                <w:sz w:val="20"/>
                <w:szCs w:val="20"/>
              </w:rPr>
              <w:t>June 17-18</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4EC395D4" w14:textId="77777777" w:rsidR="00AC4C24" w:rsidRDefault="00AC4C24">
            <w:pPr>
              <w:spacing w:line="256" w:lineRule="auto"/>
              <w:rPr>
                <w:rFonts w:asciiTheme="minorHAnsi" w:hAnsiTheme="minorHAnsi" w:cstheme="minorHAnsi"/>
                <w:sz w:val="20"/>
                <w:szCs w:val="20"/>
              </w:rPr>
            </w:pPr>
            <w:r>
              <w:rPr>
                <w:rFonts w:asciiTheme="minorHAnsi" w:hAnsiTheme="minorHAnsi" w:cstheme="minorHAnsi"/>
                <w:sz w:val="20"/>
                <w:szCs w:val="20"/>
              </w:rPr>
              <w:t>West Virginia QSO Party</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4057B717" w14:textId="77777777" w:rsidR="00AC4C24" w:rsidRDefault="00000000">
            <w:pPr>
              <w:spacing w:line="256" w:lineRule="auto"/>
              <w:rPr>
                <w:color w:val="000000"/>
              </w:rPr>
            </w:pPr>
            <w:hyperlink r:id="rId132" w:history="1">
              <w:r w:rsidR="00AC4C24">
                <w:rPr>
                  <w:rStyle w:val="Hyperlink"/>
                </w:rPr>
                <w:t>http://bit.ly/3l3K6Z7</w:t>
              </w:r>
            </w:hyperlink>
            <w:r w:rsidR="00AC4C24">
              <w:t xml:space="preserve"> </w:t>
            </w:r>
          </w:p>
        </w:tc>
      </w:tr>
      <w:tr w:rsidR="00AC4C24" w14:paraId="4CA5FB29" w14:textId="77777777" w:rsidTr="00AC4C24">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2895799E" w14:textId="77777777" w:rsidR="00AC4C24" w:rsidRDefault="00AC4C24">
            <w:pPr>
              <w:spacing w:line="256" w:lineRule="auto"/>
              <w:rPr>
                <w:rFonts w:asciiTheme="minorHAnsi" w:hAnsiTheme="minorHAnsi" w:cstheme="minorHAnsi"/>
                <w:sz w:val="20"/>
                <w:szCs w:val="20"/>
              </w:rPr>
            </w:pPr>
            <w:r>
              <w:rPr>
                <w:rFonts w:asciiTheme="minorHAnsi" w:hAnsiTheme="minorHAnsi" w:cstheme="minorHAnsi"/>
                <w:sz w:val="20"/>
                <w:szCs w:val="20"/>
              </w:rPr>
              <w:t>June 18</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09676B29" w14:textId="77777777" w:rsidR="00AC4C24" w:rsidRDefault="00AC4C24">
            <w:pPr>
              <w:spacing w:line="256" w:lineRule="auto"/>
              <w:rPr>
                <w:rFonts w:asciiTheme="minorHAnsi" w:hAnsiTheme="minorHAnsi" w:cstheme="minorHAnsi"/>
                <w:sz w:val="20"/>
                <w:szCs w:val="20"/>
              </w:rPr>
            </w:pPr>
            <w:r>
              <w:rPr>
                <w:rFonts w:asciiTheme="minorHAnsi" w:hAnsiTheme="minorHAnsi" w:cstheme="minorHAnsi"/>
                <w:sz w:val="20"/>
                <w:szCs w:val="20"/>
              </w:rPr>
              <w:t>WAB 50 MHz Phone</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5F86ACF4" w14:textId="77777777" w:rsidR="00AC4C24" w:rsidRDefault="00000000">
            <w:pPr>
              <w:spacing w:line="256" w:lineRule="auto"/>
              <w:rPr>
                <w:color w:val="000000"/>
              </w:rPr>
            </w:pPr>
            <w:hyperlink r:id="rId133" w:history="1">
              <w:r w:rsidR="00AC4C24">
                <w:rPr>
                  <w:rStyle w:val="Hyperlink"/>
                </w:rPr>
                <w:t>http://bit.ly/31yE4kT</w:t>
              </w:r>
            </w:hyperlink>
            <w:r w:rsidR="00AC4C24">
              <w:t xml:space="preserve"> </w:t>
            </w:r>
          </w:p>
        </w:tc>
      </w:tr>
      <w:tr w:rsidR="00AC4C24" w14:paraId="2DC927F6" w14:textId="77777777" w:rsidTr="00AC4C24">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16A12AAA" w14:textId="77777777" w:rsidR="00AC4C24" w:rsidRDefault="00AC4C24">
            <w:pPr>
              <w:spacing w:line="256" w:lineRule="auto"/>
              <w:rPr>
                <w:rFonts w:asciiTheme="minorHAnsi" w:hAnsiTheme="minorHAnsi" w:cstheme="minorHAnsi"/>
                <w:sz w:val="20"/>
                <w:szCs w:val="20"/>
              </w:rPr>
            </w:pPr>
            <w:r>
              <w:rPr>
                <w:rFonts w:asciiTheme="minorHAnsi" w:hAnsiTheme="minorHAnsi" w:cstheme="minorHAnsi"/>
                <w:sz w:val="20"/>
                <w:szCs w:val="20"/>
              </w:rPr>
              <w:t>June 21</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3FEE7C45" w14:textId="77777777" w:rsidR="00AC4C24" w:rsidRDefault="00AC4C24">
            <w:pPr>
              <w:spacing w:line="256" w:lineRule="auto"/>
              <w:rPr>
                <w:rFonts w:asciiTheme="minorHAnsi" w:hAnsiTheme="minorHAnsi" w:cstheme="minorHAnsi"/>
                <w:sz w:val="20"/>
                <w:szCs w:val="20"/>
              </w:rPr>
            </w:pPr>
            <w:r>
              <w:rPr>
                <w:rFonts w:asciiTheme="minorHAnsi" w:hAnsiTheme="minorHAnsi" w:cstheme="minorHAnsi"/>
                <w:sz w:val="20"/>
                <w:szCs w:val="20"/>
              </w:rPr>
              <w:t>VHF-UHF FT8 Activity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3B224BF7" w14:textId="77777777" w:rsidR="00AC4C24" w:rsidRDefault="00000000">
            <w:pPr>
              <w:spacing w:line="256" w:lineRule="auto"/>
              <w:rPr>
                <w:color w:val="000000"/>
              </w:rPr>
            </w:pPr>
            <w:hyperlink r:id="rId134" w:history="1">
              <w:r w:rsidR="00AC4C24">
                <w:rPr>
                  <w:rStyle w:val="Hyperlink"/>
                </w:rPr>
                <w:t>http://www.ft8activity.eu/index.php/en/</w:t>
              </w:r>
            </w:hyperlink>
            <w:r w:rsidR="00AC4C24">
              <w:t xml:space="preserve"> </w:t>
            </w:r>
          </w:p>
        </w:tc>
      </w:tr>
      <w:tr w:rsidR="00AC4C24" w14:paraId="66C33FFA" w14:textId="77777777" w:rsidTr="00AC4C24">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190ECB0E" w14:textId="77777777" w:rsidR="00AC4C24" w:rsidRDefault="00AC4C24">
            <w:pPr>
              <w:spacing w:line="256" w:lineRule="auto"/>
              <w:rPr>
                <w:rFonts w:asciiTheme="minorHAnsi" w:hAnsiTheme="minorHAnsi" w:cstheme="minorHAnsi"/>
                <w:sz w:val="20"/>
                <w:szCs w:val="20"/>
              </w:rPr>
            </w:pPr>
            <w:r>
              <w:rPr>
                <w:rFonts w:asciiTheme="minorHAnsi" w:hAnsiTheme="minorHAnsi" w:cstheme="minorHAnsi"/>
                <w:sz w:val="20"/>
                <w:szCs w:val="20"/>
              </w:rPr>
              <w:t>June 22</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6790A4E3" w14:textId="77777777" w:rsidR="00AC4C24" w:rsidRDefault="00AC4C24">
            <w:pPr>
              <w:spacing w:line="256" w:lineRule="auto"/>
              <w:rPr>
                <w:rFonts w:asciiTheme="minorHAnsi" w:hAnsiTheme="minorHAnsi" w:cstheme="minorHAnsi"/>
                <w:sz w:val="20"/>
                <w:szCs w:val="20"/>
              </w:rPr>
            </w:pPr>
            <w:r>
              <w:rPr>
                <w:rFonts w:asciiTheme="minorHAnsi" w:hAnsiTheme="minorHAnsi" w:cstheme="minorHAnsi"/>
                <w:sz w:val="20"/>
                <w:szCs w:val="20"/>
              </w:rPr>
              <w:t>RSGB 80m Club Championship, SSB</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33127946" w14:textId="77777777" w:rsidR="00AC4C24" w:rsidRDefault="00000000">
            <w:pPr>
              <w:spacing w:line="256" w:lineRule="auto"/>
              <w:rPr>
                <w:color w:val="000000"/>
              </w:rPr>
            </w:pPr>
            <w:hyperlink r:id="rId135" w:history="1">
              <w:r w:rsidR="00AC4C24">
                <w:rPr>
                  <w:rStyle w:val="Hyperlink"/>
                </w:rPr>
                <w:t>http://bit.ly/3TxCrxl</w:t>
              </w:r>
            </w:hyperlink>
            <w:r w:rsidR="00AC4C24">
              <w:t xml:space="preserve"> </w:t>
            </w:r>
          </w:p>
        </w:tc>
      </w:tr>
      <w:tr w:rsidR="00AC4C24" w14:paraId="7D8E3D62" w14:textId="77777777" w:rsidTr="00AC4C24">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6B7A59F2" w14:textId="77777777" w:rsidR="00AC4C24" w:rsidRDefault="00AC4C24">
            <w:pPr>
              <w:spacing w:line="256" w:lineRule="auto"/>
              <w:rPr>
                <w:rFonts w:asciiTheme="minorHAnsi" w:hAnsiTheme="minorHAnsi" w:cstheme="minorHAnsi"/>
                <w:sz w:val="20"/>
                <w:szCs w:val="20"/>
              </w:rPr>
            </w:pPr>
            <w:r>
              <w:rPr>
                <w:rFonts w:asciiTheme="minorHAnsi" w:hAnsiTheme="minorHAnsi" w:cstheme="minorHAnsi"/>
                <w:sz w:val="20"/>
                <w:szCs w:val="20"/>
              </w:rPr>
              <w:t>June 24</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4FD989FB" w14:textId="77777777" w:rsidR="00AC4C24" w:rsidRDefault="00AC4C24">
            <w:pPr>
              <w:spacing w:line="256" w:lineRule="auto"/>
              <w:rPr>
                <w:rFonts w:asciiTheme="minorHAnsi" w:hAnsiTheme="minorHAnsi" w:cstheme="minorHAnsi"/>
                <w:sz w:val="20"/>
                <w:szCs w:val="20"/>
              </w:rPr>
            </w:pPr>
            <w:r>
              <w:rPr>
                <w:rFonts w:asciiTheme="minorHAnsi" w:hAnsiTheme="minorHAnsi" w:cstheme="minorHAnsi"/>
                <w:sz w:val="20"/>
                <w:szCs w:val="20"/>
              </w:rPr>
              <w:t>UFT QRP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678F3FC4" w14:textId="77777777" w:rsidR="00AC4C24" w:rsidRDefault="00000000">
            <w:pPr>
              <w:spacing w:line="256" w:lineRule="auto"/>
              <w:rPr>
                <w:color w:val="000000"/>
              </w:rPr>
            </w:pPr>
            <w:hyperlink r:id="rId136" w:history="1">
              <w:r w:rsidR="00AC4C24">
                <w:rPr>
                  <w:rStyle w:val="Hyperlink"/>
                </w:rPr>
                <w:t>https://www.uft.net/concours-qrp-uft/</w:t>
              </w:r>
            </w:hyperlink>
            <w:r w:rsidR="00AC4C24">
              <w:t xml:space="preserve"> </w:t>
            </w:r>
          </w:p>
        </w:tc>
      </w:tr>
      <w:tr w:rsidR="00AC4C24" w14:paraId="515E69C5" w14:textId="77777777" w:rsidTr="00AC4C24">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54D5CA1E" w14:textId="77777777" w:rsidR="00AC4C24" w:rsidRDefault="00AC4C24">
            <w:pPr>
              <w:spacing w:line="256" w:lineRule="auto"/>
              <w:rPr>
                <w:rFonts w:asciiTheme="minorHAnsi" w:hAnsiTheme="minorHAnsi" w:cstheme="minorHAnsi"/>
                <w:sz w:val="20"/>
                <w:szCs w:val="20"/>
              </w:rPr>
            </w:pPr>
            <w:r>
              <w:rPr>
                <w:rFonts w:asciiTheme="minorHAnsi" w:hAnsiTheme="minorHAnsi" w:cstheme="minorHAnsi"/>
                <w:sz w:val="20"/>
                <w:szCs w:val="20"/>
              </w:rPr>
              <w:t>June 24-25</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28B7C1EF" w14:textId="77777777" w:rsidR="00AC4C24" w:rsidRDefault="00AC4C24">
            <w:pPr>
              <w:spacing w:line="256" w:lineRule="auto"/>
              <w:rPr>
                <w:rFonts w:asciiTheme="minorHAnsi" w:hAnsiTheme="minorHAnsi" w:cstheme="minorHAnsi"/>
                <w:sz w:val="20"/>
                <w:szCs w:val="20"/>
              </w:rPr>
            </w:pPr>
            <w:r>
              <w:rPr>
                <w:rFonts w:asciiTheme="minorHAnsi" w:hAnsiTheme="minorHAnsi" w:cstheme="minorHAnsi"/>
                <w:sz w:val="20"/>
                <w:szCs w:val="20"/>
              </w:rPr>
              <w:t>ARRL Field Day</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2C97A9EB" w14:textId="77777777" w:rsidR="00AC4C24" w:rsidRDefault="00000000">
            <w:pPr>
              <w:spacing w:line="256" w:lineRule="auto"/>
              <w:rPr>
                <w:color w:val="000000"/>
              </w:rPr>
            </w:pPr>
            <w:hyperlink r:id="rId137" w:history="1">
              <w:r w:rsidR="00AC4C24">
                <w:rPr>
                  <w:rStyle w:val="Hyperlink"/>
                </w:rPr>
                <w:t>http://www.arrl.org/field-day</w:t>
              </w:r>
            </w:hyperlink>
            <w:r w:rsidR="00AC4C24">
              <w:t xml:space="preserve"> </w:t>
            </w:r>
          </w:p>
        </w:tc>
      </w:tr>
      <w:tr w:rsidR="00AC4C24" w14:paraId="3576E388" w14:textId="77777777" w:rsidTr="00AC4C24">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2E0C9CC2" w14:textId="77777777" w:rsidR="00AC4C24" w:rsidRDefault="00AC4C24">
            <w:pPr>
              <w:spacing w:line="256" w:lineRule="auto"/>
              <w:rPr>
                <w:rFonts w:asciiTheme="minorHAnsi" w:hAnsiTheme="minorHAnsi" w:cstheme="minorHAnsi"/>
                <w:sz w:val="20"/>
                <w:szCs w:val="20"/>
              </w:rPr>
            </w:pPr>
            <w:r>
              <w:rPr>
                <w:rFonts w:asciiTheme="minorHAnsi" w:hAnsiTheme="minorHAnsi" w:cstheme="minorHAnsi"/>
                <w:sz w:val="20"/>
                <w:szCs w:val="20"/>
              </w:rPr>
              <w:t>June 24-25</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34E6916C" w14:textId="77777777" w:rsidR="00AC4C24" w:rsidRDefault="00AC4C24">
            <w:pPr>
              <w:spacing w:line="256" w:lineRule="auto"/>
              <w:rPr>
                <w:rFonts w:asciiTheme="minorHAnsi" w:hAnsiTheme="minorHAnsi" w:cstheme="minorHAnsi"/>
                <w:sz w:val="20"/>
                <w:szCs w:val="20"/>
              </w:rPr>
            </w:pPr>
            <w:r>
              <w:rPr>
                <w:rFonts w:asciiTheme="minorHAnsi" w:hAnsiTheme="minorHAnsi" w:cstheme="minorHAnsi"/>
                <w:sz w:val="20"/>
                <w:szCs w:val="20"/>
              </w:rPr>
              <w:t>His Maj. King of Spain SSB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0C65B900" w14:textId="77777777" w:rsidR="00AC4C24" w:rsidRDefault="00000000">
            <w:pPr>
              <w:spacing w:line="256" w:lineRule="auto"/>
              <w:rPr>
                <w:color w:val="000000"/>
              </w:rPr>
            </w:pPr>
            <w:hyperlink r:id="rId138" w:history="1">
              <w:r w:rsidR="00AC4C24">
                <w:rPr>
                  <w:rStyle w:val="Hyperlink"/>
                </w:rPr>
                <w:t>http://bit.ly/1cKAR5V</w:t>
              </w:r>
            </w:hyperlink>
            <w:r w:rsidR="00AC4C24">
              <w:t xml:space="preserve"> </w:t>
            </w:r>
          </w:p>
        </w:tc>
      </w:tr>
      <w:tr w:rsidR="00AC4C24" w14:paraId="24B9A9F3" w14:textId="77777777" w:rsidTr="00AC4C24">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2D03AA87" w14:textId="77777777" w:rsidR="00AC4C24" w:rsidRDefault="00AC4C24">
            <w:pPr>
              <w:spacing w:line="256" w:lineRule="auto"/>
              <w:rPr>
                <w:rFonts w:asciiTheme="minorHAnsi" w:hAnsiTheme="minorHAnsi" w:cstheme="minorHAnsi"/>
                <w:sz w:val="20"/>
                <w:szCs w:val="20"/>
              </w:rPr>
            </w:pPr>
            <w:r>
              <w:rPr>
                <w:rFonts w:asciiTheme="minorHAnsi" w:hAnsiTheme="minorHAnsi" w:cstheme="minorHAnsi"/>
                <w:sz w:val="20"/>
                <w:szCs w:val="20"/>
              </w:rPr>
              <w:t>June 26</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00B1D9E2" w14:textId="77777777" w:rsidR="00AC4C24" w:rsidRDefault="00AC4C24">
            <w:pPr>
              <w:spacing w:line="256" w:lineRule="auto"/>
              <w:rPr>
                <w:rFonts w:asciiTheme="minorHAnsi" w:hAnsiTheme="minorHAnsi" w:cstheme="minorHAnsi"/>
                <w:sz w:val="20"/>
                <w:szCs w:val="20"/>
              </w:rPr>
            </w:pPr>
            <w:r>
              <w:rPr>
                <w:rFonts w:asciiTheme="minorHAnsi" w:hAnsiTheme="minorHAnsi" w:cstheme="minorHAnsi"/>
                <w:sz w:val="20"/>
                <w:szCs w:val="20"/>
              </w:rPr>
              <w:t>RSGB FT4 Contest Series</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4200689A" w14:textId="77777777" w:rsidR="00AC4C24" w:rsidRDefault="00000000">
            <w:pPr>
              <w:spacing w:line="256" w:lineRule="auto"/>
              <w:rPr>
                <w:color w:val="000000"/>
              </w:rPr>
            </w:pPr>
            <w:hyperlink r:id="rId139" w:history="1">
              <w:r w:rsidR="00AC4C24">
                <w:rPr>
                  <w:rStyle w:val="Hyperlink"/>
                </w:rPr>
                <w:t>http://it.ly/3TxCrxl</w:t>
              </w:r>
            </w:hyperlink>
            <w:r w:rsidR="00AC4C24">
              <w:t xml:space="preserve"> </w:t>
            </w:r>
          </w:p>
        </w:tc>
      </w:tr>
      <w:tr w:rsidR="00AC4C24" w14:paraId="2B0CB086" w14:textId="77777777" w:rsidTr="00AC4C24">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01B99198" w14:textId="77777777" w:rsidR="00AC4C24" w:rsidRDefault="00AC4C24">
            <w:pPr>
              <w:spacing w:line="256" w:lineRule="auto"/>
              <w:rPr>
                <w:rFonts w:asciiTheme="minorHAnsi" w:hAnsiTheme="minorHAnsi" w:cstheme="minorHAnsi"/>
                <w:sz w:val="20"/>
                <w:szCs w:val="20"/>
              </w:rPr>
            </w:pPr>
            <w:r>
              <w:rPr>
                <w:rFonts w:asciiTheme="minorHAnsi" w:hAnsiTheme="minorHAnsi" w:cstheme="minorHAnsi"/>
                <w:sz w:val="20"/>
                <w:szCs w:val="20"/>
              </w:rPr>
              <w:t>July 15-16</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47131E2E" w14:textId="77777777" w:rsidR="00AC4C24" w:rsidRDefault="00AC4C24">
            <w:pPr>
              <w:spacing w:line="256" w:lineRule="auto"/>
              <w:rPr>
                <w:rFonts w:asciiTheme="minorHAnsi" w:hAnsiTheme="minorHAnsi" w:cstheme="minorHAnsi"/>
                <w:sz w:val="20"/>
                <w:szCs w:val="20"/>
              </w:rPr>
            </w:pPr>
            <w:r>
              <w:rPr>
                <w:rFonts w:asciiTheme="minorHAnsi" w:hAnsiTheme="minorHAnsi" w:cstheme="minorHAnsi"/>
                <w:sz w:val="20"/>
                <w:szCs w:val="20"/>
              </w:rPr>
              <w:t>CQ WW VHF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437999C3" w14:textId="77777777" w:rsidR="00AC4C24" w:rsidRDefault="00000000">
            <w:pPr>
              <w:spacing w:line="256" w:lineRule="auto"/>
              <w:rPr>
                <w:color w:val="000000"/>
              </w:rPr>
            </w:pPr>
            <w:hyperlink r:id="rId140" w:history="1">
              <w:r w:rsidR="00AC4C24">
                <w:rPr>
                  <w:rStyle w:val="Hyperlink"/>
                </w:rPr>
                <w:t>http://www.cqww-vhf.com</w:t>
              </w:r>
            </w:hyperlink>
            <w:r w:rsidR="00AC4C24">
              <w:t xml:space="preserve"> </w:t>
            </w:r>
          </w:p>
        </w:tc>
      </w:tr>
    </w:tbl>
    <w:p w14:paraId="08FB1F07" w14:textId="77777777" w:rsidR="00334B6C" w:rsidRDefault="00334B6C" w:rsidP="004F0819">
      <w:pPr>
        <w:rPr>
          <w:b/>
          <w:bCs/>
          <w:sz w:val="32"/>
          <w:szCs w:val="32"/>
        </w:rPr>
      </w:pPr>
    </w:p>
    <w:p w14:paraId="0BCEBD2F" w14:textId="77777777" w:rsidR="00334B6C" w:rsidRDefault="00334B6C" w:rsidP="004F0819">
      <w:pPr>
        <w:rPr>
          <w:b/>
          <w:bCs/>
          <w:sz w:val="32"/>
          <w:szCs w:val="32"/>
        </w:rPr>
      </w:pPr>
    </w:p>
    <w:p w14:paraId="1568D05B" w14:textId="24E1F708" w:rsidR="00112E68" w:rsidRPr="00BA5B49" w:rsidRDefault="00BA5B49" w:rsidP="004F0819">
      <w:pPr>
        <w:rPr>
          <w:b/>
          <w:bCs/>
          <w:sz w:val="32"/>
          <w:szCs w:val="32"/>
        </w:rPr>
      </w:pPr>
      <w:r>
        <w:rPr>
          <w:b/>
          <w:bCs/>
          <w:sz w:val="32"/>
          <w:szCs w:val="32"/>
        </w:rPr>
        <w:t>_______________________________________________________</w:t>
      </w:r>
    </w:p>
    <w:p w14:paraId="405444C8" w14:textId="785F1C54" w:rsidR="00112E68" w:rsidRDefault="00112E68" w:rsidP="004F0819"/>
    <w:p w14:paraId="4A627A5C" w14:textId="644D7B49" w:rsidR="00112E68" w:rsidRDefault="00112E68" w:rsidP="004F0819"/>
    <w:p w14:paraId="6D90760C" w14:textId="68C83E7B" w:rsidR="00F32825" w:rsidRPr="00F32825" w:rsidRDefault="00F32825" w:rsidP="00F32825">
      <w:pPr>
        <w:jc w:val="both"/>
        <w:rPr>
          <w:sz w:val="96"/>
          <w:szCs w:val="96"/>
        </w:rPr>
      </w:pPr>
      <w:bookmarkStart w:id="32" w:name="south_40"/>
      <w:bookmarkEnd w:id="32"/>
      <w:r w:rsidRPr="00F32825">
        <w:rPr>
          <w:noProof/>
          <w:sz w:val="96"/>
          <w:szCs w:val="96"/>
        </w:rPr>
        <w:lastRenderedPageBreak/>
        <w:drawing>
          <wp:anchor distT="0" distB="0" distL="114300" distR="114300" simplePos="0" relativeHeight="251659776" behindDoc="0" locked="0" layoutInCell="1" allowOverlap="1" wp14:anchorId="1687FA85" wp14:editId="6606E024">
            <wp:simplePos x="0" y="0"/>
            <wp:positionH relativeFrom="column">
              <wp:posOffset>4104640</wp:posOffset>
            </wp:positionH>
            <wp:positionV relativeFrom="paragraph">
              <wp:posOffset>163195</wp:posOffset>
            </wp:positionV>
            <wp:extent cx="1636395" cy="1226820"/>
            <wp:effectExtent l="0" t="0" r="0" b="0"/>
            <wp:wrapSquare wrapText="bothSides"/>
            <wp:docPr id="10" name="Picture 10" descr="A person wearing headphon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headphones&#10;&#10;Description automatically generated with low confidence"/>
                    <pic:cNvPicPr/>
                  </pic:nvPicPr>
                  <pic:blipFill rotWithShape="1">
                    <a:blip r:embed="rId141" cstate="print">
                      <a:extLst>
                        <a:ext uri="{28A0092B-C50C-407E-A947-70E740481C1C}">
                          <a14:useLocalDpi xmlns:a14="http://schemas.microsoft.com/office/drawing/2010/main" val="0"/>
                        </a:ext>
                      </a:extLst>
                    </a:blip>
                    <a:srcRect t="19520" r="24375"/>
                    <a:stretch/>
                  </pic:blipFill>
                  <pic:spPr bwMode="auto">
                    <a:xfrm>
                      <a:off x="0" y="0"/>
                      <a:ext cx="1636395" cy="1226820"/>
                    </a:xfrm>
                    <a:prstGeom prst="rect">
                      <a:avLst/>
                    </a:prstGeom>
                    <a:ln>
                      <a:noFill/>
                    </a:ln>
                    <a:extLst>
                      <a:ext uri="{53640926-AAD7-44D8-BBD7-CCE9431645EC}">
                        <a14:shadowObscured xmlns:a14="http://schemas.microsoft.com/office/drawing/2010/main"/>
                      </a:ext>
                    </a:extLst>
                  </pic:spPr>
                </pic:pic>
              </a:graphicData>
            </a:graphic>
          </wp:anchor>
        </w:drawing>
      </w:r>
      <w:r w:rsidRPr="00F32825">
        <w:rPr>
          <w:noProof/>
          <w:sz w:val="96"/>
          <w:szCs w:val="96"/>
        </w:rPr>
        <w:drawing>
          <wp:anchor distT="0" distB="0" distL="114300" distR="114300" simplePos="0" relativeHeight="251658752" behindDoc="0" locked="0" layoutInCell="1" allowOverlap="1" wp14:anchorId="28249DBC" wp14:editId="30CDE640">
            <wp:simplePos x="0" y="0"/>
            <wp:positionH relativeFrom="column">
              <wp:posOffset>2442845</wp:posOffset>
            </wp:positionH>
            <wp:positionV relativeFrom="paragraph">
              <wp:posOffset>192405</wp:posOffset>
            </wp:positionV>
            <wp:extent cx="866775" cy="866775"/>
            <wp:effectExtent l="0" t="0" r="0" b="0"/>
            <wp:wrapSquare wrapText="bothSides"/>
            <wp:docPr id="1796817048" name="Picture 1796817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866775" cy="866775"/>
                    </a:xfrm>
                    <a:prstGeom prst="rect">
                      <a:avLst/>
                    </a:prstGeom>
                  </pic:spPr>
                </pic:pic>
              </a:graphicData>
            </a:graphic>
          </wp:anchor>
        </w:drawing>
      </w:r>
      <w:r w:rsidRPr="00F32825">
        <w:rPr>
          <w:b/>
          <w:sz w:val="96"/>
          <w:szCs w:val="96"/>
        </w:rPr>
        <w:t>OHIO’S</w:t>
      </w:r>
      <w:r w:rsidRPr="00F32825">
        <w:rPr>
          <w:sz w:val="96"/>
          <w:szCs w:val="96"/>
        </w:rPr>
        <w:t xml:space="preserve"> </w:t>
      </w:r>
      <w:r w:rsidRPr="00F32825">
        <w:rPr>
          <w:noProof/>
          <w:sz w:val="96"/>
          <w:szCs w:val="96"/>
        </w:rPr>
        <w:t xml:space="preserve">                    </w:t>
      </w:r>
      <w:r w:rsidRPr="00F32825">
        <w:rPr>
          <w:sz w:val="96"/>
          <w:szCs w:val="96"/>
        </w:rPr>
        <w:t xml:space="preserve">  </w:t>
      </w:r>
    </w:p>
    <w:p w14:paraId="5A0D95A8" w14:textId="61798B6F" w:rsidR="00F32825" w:rsidRDefault="00F32825" w:rsidP="00F32825">
      <w:pPr>
        <w:spacing w:line="120" w:lineRule="auto"/>
        <w:jc w:val="both"/>
      </w:pPr>
    </w:p>
    <w:p w14:paraId="56332C11" w14:textId="4B46DABC" w:rsidR="00F32825" w:rsidRDefault="00F32825" w:rsidP="00F32825">
      <w:pPr>
        <w:spacing w:line="120" w:lineRule="auto"/>
        <w:jc w:val="both"/>
      </w:pPr>
    </w:p>
    <w:p w14:paraId="7A0F7B1D" w14:textId="77777777" w:rsidR="00F32825" w:rsidRDefault="00F32825" w:rsidP="00F32825">
      <w:pPr>
        <w:spacing w:line="120" w:lineRule="auto"/>
        <w:jc w:val="both"/>
      </w:pPr>
    </w:p>
    <w:p w14:paraId="2C689B6F" w14:textId="77777777" w:rsidR="00F32825" w:rsidRDefault="00F32825" w:rsidP="00F32825">
      <w:pPr>
        <w:spacing w:line="120" w:lineRule="auto"/>
        <w:jc w:val="both"/>
      </w:pPr>
    </w:p>
    <w:p w14:paraId="1123EE8E" w14:textId="77777777" w:rsidR="00F32825" w:rsidRDefault="00F32825" w:rsidP="00F32825">
      <w:pPr>
        <w:spacing w:line="120" w:lineRule="auto"/>
        <w:jc w:val="both"/>
      </w:pPr>
    </w:p>
    <w:p w14:paraId="2390036C" w14:textId="66E01AE7" w:rsidR="005B2846" w:rsidRDefault="005B2846" w:rsidP="004F0819"/>
    <w:p w14:paraId="42D39E4C" w14:textId="4B6C942A" w:rsidR="00340550" w:rsidRDefault="00340550" w:rsidP="00A019BF">
      <w:pPr>
        <w:suppressAutoHyphens/>
        <w:rPr>
          <w:rFonts w:ascii="Arial" w:hAnsi="Arial" w:cs="Arial"/>
          <w:lang w:eastAsia="ar-SA"/>
        </w:rPr>
      </w:pPr>
    </w:p>
    <w:p w14:paraId="62FF7050" w14:textId="77777777" w:rsidR="00AC4C24" w:rsidRDefault="00AC4C24" w:rsidP="00AC4C24">
      <w:pPr>
        <w:jc w:val="both"/>
        <w:rPr>
          <w:color w:val="000000" w:themeColor="text1"/>
        </w:rPr>
      </w:pPr>
      <w:r>
        <w:rPr>
          <w:color w:val="000000" w:themeColor="text1"/>
        </w:rPr>
        <w:t xml:space="preserve">I really hesitate about starting this week’s column with sad </w:t>
      </w:r>
      <w:proofErr w:type="gramStart"/>
      <w:r>
        <w:rPr>
          <w:color w:val="000000" w:themeColor="text1"/>
        </w:rPr>
        <w:t>news, but</w:t>
      </w:r>
      <w:proofErr w:type="gramEnd"/>
      <w:r>
        <w:rPr>
          <w:color w:val="000000" w:themeColor="text1"/>
        </w:rPr>
        <w:t xml:space="preserve"> think I must inform our readers of the sudden passing of one of South Central Ohio’s true ham radio promoters-John Hartmus II of Frankfort.  John held </w:t>
      </w:r>
      <w:proofErr w:type="gramStart"/>
      <w:r>
        <w:rPr>
          <w:color w:val="000000" w:themeColor="text1"/>
        </w:rPr>
        <w:t>amateur</w:t>
      </w:r>
      <w:proofErr w:type="gramEnd"/>
      <w:r>
        <w:rPr>
          <w:color w:val="000000" w:themeColor="text1"/>
        </w:rPr>
        <w:t xml:space="preserve"> license call sign WB8GRX and was a long-time member of the </w:t>
      </w:r>
      <w:r>
        <w:rPr>
          <w:b/>
          <w:color w:val="000000" w:themeColor="text1"/>
          <w:sz w:val="28"/>
          <w:szCs w:val="28"/>
        </w:rPr>
        <w:t>Scioto Valley ARA</w:t>
      </w:r>
      <w:r>
        <w:rPr>
          <w:color w:val="000000" w:themeColor="text1"/>
        </w:rPr>
        <w:t xml:space="preserve">.  Besides being an active club member, John was the Club’s VE Team leader and not only conducted the team’s periodic exams, but also was known for the quality of the classes he conducted.  Just days before his passing he had conducted the Piketon Hamfest test session and the day before his passing had been in contact with this columnist with the results.  According to the </w:t>
      </w:r>
      <w:r>
        <w:rPr>
          <w:i/>
          <w:color w:val="000000" w:themeColor="text1"/>
        </w:rPr>
        <w:t>Chillicothe Gazette</w:t>
      </w:r>
      <w:r>
        <w:rPr>
          <w:color w:val="000000" w:themeColor="text1"/>
        </w:rPr>
        <w:t xml:space="preserve"> services were held on Friday.</w:t>
      </w:r>
    </w:p>
    <w:p w14:paraId="7C84A698" w14:textId="77777777" w:rsidR="00AC4C24" w:rsidRDefault="00AC4C24" w:rsidP="00AC4C24">
      <w:pPr>
        <w:jc w:val="both"/>
        <w:rPr>
          <w:color w:val="000000" w:themeColor="text1"/>
        </w:rPr>
      </w:pPr>
    </w:p>
    <w:p w14:paraId="07F806E4" w14:textId="7071F08A" w:rsidR="00AC4C24" w:rsidRDefault="00AC4C24" w:rsidP="00AC4C24">
      <w:pPr>
        <w:jc w:val="both"/>
        <w:rPr>
          <w:color w:val="000000" w:themeColor="text1"/>
        </w:rPr>
      </w:pPr>
      <w:r>
        <w:rPr>
          <w:rFonts w:asciiTheme="minorHAnsi" w:hAnsiTheme="minorHAnsi" w:cstheme="minorBidi"/>
          <w:noProof/>
          <w:sz w:val="22"/>
          <w:szCs w:val="22"/>
        </w:rPr>
        <w:drawing>
          <wp:anchor distT="0" distB="0" distL="114300" distR="114300" simplePos="0" relativeHeight="251683328" behindDoc="1" locked="0" layoutInCell="1" allowOverlap="1" wp14:anchorId="3345D912" wp14:editId="10CF014F">
            <wp:simplePos x="0" y="0"/>
            <wp:positionH relativeFrom="column">
              <wp:posOffset>0</wp:posOffset>
            </wp:positionH>
            <wp:positionV relativeFrom="paragraph">
              <wp:posOffset>55245</wp:posOffset>
            </wp:positionV>
            <wp:extent cx="952500" cy="1166495"/>
            <wp:effectExtent l="0" t="0" r="0" b="0"/>
            <wp:wrapTight wrapText="bothSides">
              <wp:wrapPolygon edited="0">
                <wp:start x="864" y="0"/>
                <wp:lineTo x="0" y="1058"/>
                <wp:lineTo x="0" y="20107"/>
                <wp:lineTo x="864" y="21165"/>
                <wp:lineTo x="20304" y="21165"/>
                <wp:lineTo x="21168" y="20459"/>
                <wp:lineTo x="21168" y="705"/>
                <wp:lineTo x="20304" y="0"/>
                <wp:lineTo x="864" y="0"/>
              </wp:wrapPolygon>
            </wp:wrapTight>
            <wp:docPr id="2120593781" name="Picture 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593781" name="Picture 15" descr="A picture containing text&#10;&#10;Description automatically generated"/>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952500" cy="1166495"/>
                    </a:xfrm>
                    <a:prstGeom prst="rect">
                      <a:avLst/>
                    </a:prstGeom>
                    <a:noFill/>
                  </pic:spPr>
                </pic:pic>
              </a:graphicData>
            </a:graphic>
            <wp14:sizeRelH relativeFrom="page">
              <wp14:pctWidth>0</wp14:pctWidth>
            </wp14:sizeRelH>
            <wp14:sizeRelV relativeFrom="page">
              <wp14:pctHeight>0</wp14:pctHeight>
            </wp14:sizeRelV>
          </wp:anchor>
        </w:drawing>
      </w:r>
      <w:r>
        <w:rPr>
          <w:color w:val="000000" w:themeColor="text1"/>
        </w:rPr>
        <w:t xml:space="preserve">The Lewis and Clark Trail </w:t>
      </w:r>
      <w:proofErr w:type="gramStart"/>
      <w:r>
        <w:rPr>
          <w:color w:val="000000" w:themeColor="text1"/>
        </w:rPr>
        <w:t>On</w:t>
      </w:r>
      <w:proofErr w:type="gramEnd"/>
      <w:r>
        <w:rPr>
          <w:color w:val="000000" w:themeColor="text1"/>
        </w:rPr>
        <w:t xml:space="preserve"> The Air Special Event sponsored by the Vancouver, Washington </w:t>
      </w:r>
      <w:r>
        <w:rPr>
          <w:b/>
          <w:color w:val="000000" w:themeColor="text1"/>
          <w:sz w:val="28"/>
          <w:szCs w:val="28"/>
        </w:rPr>
        <w:t>Clark County ARC</w:t>
      </w:r>
      <w:r>
        <w:rPr>
          <w:color w:val="000000" w:themeColor="text1"/>
        </w:rPr>
        <w:t xml:space="preserve"> is now off and running.  Although time, an injury and other events have hampered my </w:t>
      </w:r>
      <w:proofErr w:type="gramStart"/>
      <w:r>
        <w:rPr>
          <w:color w:val="000000" w:themeColor="text1"/>
        </w:rPr>
        <w:t>air time</w:t>
      </w:r>
      <w:proofErr w:type="gramEnd"/>
      <w:r>
        <w:rPr>
          <w:color w:val="000000" w:themeColor="text1"/>
        </w:rPr>
        <w:t xml:space="preserve">, I have been able to put KY4KY into the log.  I’m hoping band conditions, some spotting </w:t>
      </w:r>
      <w:proofErr w:type="gramStart"/>
      <w:r>
        <w:rPr>
          <w:color w:val="000000" w:themeColor="text1"/>
        </w:rPr>
        <w:t>on</w:t>
      </w:r>
      <w:proofErr w:type="gramEnd"/>
      <w:r>
        <w:rPr>
          <w:color w:val="000000" w:themeColor="text1"/>
        </w:rPr>
        <w:t xml:space="preserve"> DX Summit and some down time from the farm will allow me to get a few more.  This year the </w:t>
      </w:r>
      <w:r>
        <w:rPr>
          <w:b/>
          <w:color w:val="000000" w:themeColor="text1"/>
          <w:sz w:val="28"/>
          <w:szCs w:val="28"/>
        </w:rPr>
        <w:t>Portsmouth RC</w:t>
      </w:r>
      <w:r>
        <w:rPr>
          <w:color w:val="000000" w:themeColor="text1"/>
        </w:rPr>
        <w:t xml:space="preserve"> (N8QA) is the sole Ohio club chosen of the 20 clubs in 16 states to participate in the event.  Certificates will be available to individuals </w:t>
      </w:r>
      <w:proofErr w:type="gramStart"/>
      <w:r>
        <w:rPr>
          <w:color w:val="000000" w:themeColor="text1"/>
        </w:rPr>
        <w:t>working</w:t>
      </w:r>
      <w:proofErr w:type="gramEnd"/>
      <w:r>
        <w:rPr>
          <w:color w:val="000000" w:themeColor="text1"/>
        </w:rPr>
        <w:t xml:space="preserve"> participating stations along the route. There is a lot of information available on the </w:t>
      </w:r>
      <w:hyperlink r:id="rId144" w:history="1">
        <w:r>
          <w:rPr>
            <w:rStyle w:val="Hyperlink"/>
          </w:rPr>
          <w:t>www.lctota.org</w:t>
        </w:r>
      </w:hyperlink>
      <w:r>
        <w:rPr>
          <w:color w:val="000000" w:themeColor="text1"/>
        </w:rPr>
        <w:t xml:space="preserve"> website.  </w:t>
      </w:r>
    </w:p>
    <w:p w14:paraId="512CFB12" w14:textId="77777777" w:rsidR="00AC4C24" w:rsidRDefault="00AC4C24" w:rsidP="00AC4C24">
      <w:pPr>
        <w:jc w:val="both"/>
        <w:rPr>
          <w:color w:val="000000" w:themeColor="text1"/>
        </w:rPr>
      </w:pPr>
    </w:p>
    <w:p w14:paraId="45A8BBC1" w14:textId="77777777" w:rsidR="00AC4C24" w:rsidRDefault="00AC4C24" w:rsidP="00AC4C24">
      <w:pPr>
        <w:jc w:val="both"/>
        <w:rPr>
          <w:color w:val="000000" w:themeColor="text1"/>
        </w:rPr>
      </w:pPr>
      <w:r>
        <w:rPr>
          <w:color w:val="000000" w:themeColor="text1"/>
        </w:rPr>
        <w:t xml:space="preserve">If you are thinking of upgrading your current Technician Amateur Radio License to gain the General </w:t>
      </w:r>
      <w:proofErr w:type="spellStart"/>
      <w:r>
        <w:rPr>
          <w:color w:val="000000" w:themeColor="text1"/>
        </w:rPr>
        <w:t>priviledges</w:t>
      </w:r>
      <w:proofErr w:type="spellEnd"/>
      <w:r>
        <w:rPr>
          <w:color w:val="000000" w:themeColor="text1"/>
        </w:rPr>
        <w:t xml:space="preserve"> needed to work all the increased DX during this solar cycle, you need to quickly </w:t>
      </w:r>
      <w:proofErr w:type="gramStart"/>
      <w:r>
        <w:rPr>
          <w:color w:val="000000" w:themeColor="text1"/>
        </w:rPr>
        <w:t>take action</w:t>
      </w:r>
      <w:proofErr w:type="gramEnd"/>
      <w:r>
        <w:rPr>
          <w:color w:val="000000" w:themeColor="text1"/>
        </w:rPr>
        <w:t xml:space="preserve">.  As mentioned in previous </w:t>
      </w:r>
      <w:proofErr w:type="gramStart"/>
      <w:r>
        <w:rPr>
          <w:color w:val="000000" w:themeColor="text1"/>
        </w:rPr>
        <w:t>columns</w:t>
      </w:r>
      <w:proofErr w:type="gramEnd"/>
      <w:r>
        <w:rPr>
          <w:color w:val="000000" w:themeColor="text1"/>
        </w:rPr>
        <w:t xml:space="preserve"> in just a few days the current General License question pool will be replaced by a new test pool at 12:01 AM on July 1. Several South 40 clubs offer frequent testing sessions and some may even offer Elmering to those needing assistance as the June deadline draws nearer.  Some of the clubs in the South 40 Region known to hold monthly exams are the </w:t>
      </w:r>
      <w:r>
        <w:rPr>
          <w:b/>
          <w:color w:val="000000" w:themeColor="text1"/>
          <w:sz w:val="28"/>
          <w:szCs w:val="28"/>
        </w:rPr>
        <w:t>Milford ARC</w:t>
      </w:r>
      <w:r>
        <w:rPr>
          <w:color w:val="000000" w:themeColor="text1"/>
        </w:rPr>
        <w:t xml:space="preserve">, the </w:t>
      </w:r>
      <w:r>
        <w:rPr>
          <w:b/>
          <w:color w:val="000000" w:themeColor="text1"/>
          <w:sz w:val="28"/>
          <w:szCs w:val="28"/>
        </w:rPr>
        <w:t xml:space="preserve">Southern Ohio ARC, </w:t>
      </w:r>
      <w:r>
        <w:rPr>
          <w:color w:val="000000" w:themeColor="text1"/>
        </w:rPr>
        <w:t>the</w:t>
      </w:r>
      <w:r>
        <w:rPr>
          <w:color w:val="000000" w:themeColor="text1"/>
          <w:sz w:val="28"/>
          <w:szCs w:val="28"/>
        </w:rPr>
        <w:t xml:space="preserve"> </w:t>
      </w:r>
      <w:r>
        <w:rPr>
          <w:b/>
          <w:color w:val="000000" w:themeColor="text1"/>
          <w:sz w:val="28"/>
          <w:szCs w:val="28"/>
        </w:rPr>
        <w:t xml:space="preserve">Cambridge </w:t>
      </w:r>
      <w:proofErr w:type="gramStart"/>
      <w:r>
        <w:rPr>
          <w:b/>
          <w:color w:val="000000" w:themeColor="text1"/>
          <w:sz w:val="28"/>
          <w:szCs w:val="28"/>
        </w:rPr>
        <w:t>ARA</w:t>
      </w:r>
      <w:proofErr w:type="gramEnd"/>
      <w:r>
        <w:rPr>
          <w:color w:val="000000" w:themeColor="text1"/>
        </w:rPr>
        <w:t xml:space="preserve"> and the </w:t>
      </w:r>
      <w:r>
        <w:rPr>
          <w:b/>
          <w:color w:val="000000" w:themeColor="text1"/>
          <w:sz w:val="28"/>
          <w:szCs w:val="28"/>
        </w:rPr>
        <w:t>Lancaster Fairfield County ARC.</w:t>
      </w:r>
      <w:r>
        <w:rPr>
          <w:color w:val="000000" w:themeColor="text1"/>
        </w:rPr>
        <w:t xml:space="preserve">  Check out the </w:t>
      </w:r>
      <w:hyperlink r:id="rId145" w:history="1">
        <w:r>
          <w:rPr>
            <w:rStyle w:val="Hyperlink"/>
          </w:rPr>
          <w:t>www.arrl.org</w:t>
        </w:r>
      </w:hyperlink>
      <w:r>
        <w:rPr>
          <w:color w:val="000000" w:themeColor="text1"/>
        </w:rPr>
        <w:t xml:space="preserve"> website to find a test session that fits your schedule.</w:t>
      </w:r>
    </w:p>
    <w:p w14:paraId="7537A943" w14:textId="77777777" w:rsidR="00AC4C24" w:rsidRDefault="00AC4C24" w:rsidP="00AC4C24">
      <w:pPr>
        <w:jc w:val="both"/>
        <w:rPr>
          <w:color w:val="000000" w:themeColor="text1"/>
        </w:rPr>
      </w:pPr>
    </w:p>
    <w:p w14:paraId="73655A7C" w14:textId="77777777" w:rsidR="00AC4C24" w:rsidRDefault="00AC4C24" w:rsidP="00AC4C24">
      <w:pPr>
        <w:jc w:val="both"/>
        <w:rPr>
          <w:color w:val="000000" w:themeColor="text1"/>
        </w:rPr>
      </w:pPr>
      <w:proofErr w:type="gramStart"/>
      <w:r>
        <w:rPr>
          <w:color w:val="000000" w:themeColor="text1"/>
        </w:rPr>
        <w:t>A number of</w:t>
      </w:r>
      <w:proofErr w:type="gramEnd"/>
      <w:r>
        <w:rPr>
          <w:color w:val="000000" w:themeColor="text1"/>
        </w:rPr>
        <w:t xml:space="preserve"> important items are on the agenda to discuss at the</w:t>
      </w:r>
      <w:r>
        <w:rPr>
          <w:b/>
          <w:color w:val="000000" w:themeColor="text1"/>
          <w:sz w:val="28"/>
          <w:szCs w:val="28"/>
        </w:rPr>
        <w:t xml:space="preserve"> Highland ARA’s </w:t>
      </w:r>
      <w:r>
        <w:rPr>
          <w:color w:val="000000" w:themeColor="text1"/>
        </w:rPr>
        <w:t xml:space="preserve">June 13 business meeting according to President Ken Lightner, KE8JEL.  It begins at 7 PM at Hillsboro’s Liberty Park Harmony Lake Shelter House but could be moved to the County EMA </w:t>
      </w:r>
      <w:proofErr w:type="gramStart"/>
      <w:r>
        <w:rPr>
          <w:color w:val="000000" w:themeColor="text1"/>
        </w:rPr>
        <w:t>Office  based</w:t>
      </w:r>
      <w:proofErr w:type="gramEnd"/>
      <w:r>
        <w:rPr>
          <w:color w:val="000000" w:themeColor="text1"/>
        </w:rPr>
        <w:t xml:space="preserve"> upon the weather.  Those wanting to attend are urged to monitor the 147.21 repeater for </w:t>
      </w:r>
      <w:r>
        <w:rPr>
          <w:color w:val="000000" w:themeColor="text1"/>
        </w:rPr>
        <w:lastRenderedPageBreak/>
        <w:t>up-to-date information.  Also on the 13</w:t>
      </w:r>
      <w:r>
        <w:rPr>
          <w:color w:val="000000" w:themeColor="text1"/>
          <w:vertAlign w:val="superscript"/>
        </w:rPr>
        <w:t>th</w:t>
      </w:r>
      <w:r>
        <w:rPr>
          <w:color w:val="000000" w:themeColor="text1"/>
        </w:rPr>
        <w:t xml:space="preserve">, the </w:t>
      </w:r>
      <w:proofErr w:type="spellStart"/>
      <w:r>
        <w:rPr>
          <w:b/>
          <w:color w:val="000000" w:themeColor="text1"/>
          <w:sz w:val="28"/>
          <w:szCs w:val="28"/>
        </w:rPr>
        <w:t>DeForest</w:t>
      </w:r>
      <w:proofErr w:type="spellEnd"/>
      <w:r>
        <w:rPr>
          <w:b/>
          <w:color w:val="000000" w:themeColor="text1"/>
          <w:sz w:val="28"/>
          <w:szCs w:val="28"/>
        </w:rPr>
        <w:t xml:space="preserve"> ARA </w:t>
      </w:r>
      <w:r>
        <w:rPr>
          <w:color w:val="000000" w:themeColor="text1"/>
        </w:rPr>
        <w:t>will meet at the Adams County Health Department Field Day site to start their planning.  The Field Day Planning Committee meeting begins at 6 PM with the regular business meeting to follow.</w:t>
      </w:r>
    </w:p>
    <w:p w14:paraId="124D3DA9" w14:textId="77777777" w:rsidR="00AC4C24" w:rsidRDefault="00AC4C24" w:rsidP="00AC4C24">
      <w:pPr>
        <w:jc w:val="both"/>
        <w:rPr>
          <w:color w:val="000000" w:themeColor="text1"/>
        </w:rPr>
      </w:pPr>
    </w:p>
    <w:p w14:paraId="3843448D" w14:textId="77777777" w:rsidR="00AC4C24" w:rsidRDefault="00AC4C24" w:rsidP="00AC4C24">
      <w:pPr>
        <w:jc w:val="both"/>
        <w:rPr>
          <w:color w:val="000000" w:themeColor="text1"/>
        </w:rPr>
      </w:pPr>
    </w:p>
    <w:p w14:paraId="07A9ABFE" w14:textId="77777777" w:rsidR="00AC4C24" w:rsidRDefault="00AC4C24" w:rsidP="00AC4C24">
      <w:pPr>
        <w:jc w:val="both"/>
        <w:rPr>
          <w:color w:val="000000" w:themeColor="text1"/>
        </w:rPr>
      </w:pPr>
      <w:proofErr w:type="gramStart"/>
      <w:r>
        <w:rPr>
          <w:color w:val="000000" w:themeColor="text1"/>
        </w:rPr>
        <w:t>The Dairy</w:t>
      </w:r>
      <w:proofErr w:type="gramEnd"/>
      <w:r>
        <w:rPr>
          <w:color w:val="000000" w:themeColor="text1"/>
        </w:rPr>
        <w:t xml:space="preserve"> Lane Park will be the June 20 location for the annual </w:t>
      </w:r>
      <w:r>
        <w:rPr>
          <w:b/>
          <w:color w:val="000000" w:themeColor="text1"/>
          <w:sz w:val="28"/>
          <w:szCs w:val="28"/>
        </w:rPr>
        <w:t>Athens County ARA</w:t>
      </w:r>
      <w:r>
        <w:rPr>
          <w:color w:val="000000" w:themeColor="text1"/>
        </w:rPr>
        <w:t xml:space="preserve"> Picnic.  Although the Club will </w:t>
      </w:r>
      <w:proofErr w:type="gramStart"/>
      <w:r>
        <w:rPr>
          <w:color w:val="000000" w:themeColor="text1"/>
        </w:rPr>
        <w:t>furnish</w:t>
      </w:r>
      <w:proofErr w:type="gramEnd"/>
      <w:r>
        <w:rPr>
          <w:color w:val="000000" w:themeColor="text1"/>
        </w:rPr>
        <w:t xml:space="preserve"> the burgers and dogs, members are asked to bring a covered dish to share as well as table ware and non-alcoholic drinks.  This family event starts at 5:30.</w:t>
      </w:r>
    </w:p>
    <w:p w14:paraId="1337EFCA" w14:textId="77777777" w:rsidR="00AC4C24" w:rsidRDefault="00AC4C24" w:rsidP="00AC4C24">
      <w:pPr>
        <w:jc w:val="both"/>
        <w:rPr>
          <w:color w:val="000000" w:themeColor="text1"/>
        </w:rPr>
      </w:pPr>
    </w:p>
    <w:p w14:paraId="63F6DAEB" w14:textId="706D3CD3" w:rsidR="00AC4C24" w:rsidRDefault="00AC4C24" w:rsidP="00AC4C24">
      <w:pPr>
        <w:jc w:val="both"/>
        <w:rPr>
          <w:color w:val="000000" w:themeColor="text1"/>
        </w:rPr>
      </w:pPr>
      <w:r>
        <w:rPr>
          <w:rFonts w:asciiTheme="minorHAnsi" w:hAnsiTheme="minorHAnsi" w:cstheme="minorBidi"/>
          <w:noProof/>
          <w:sz w:val="22"/>
          <w:szCs w:val="22"/>
        </w:rPr>
        <w:drawing>
          <wp:anchor distT="0" distB="0" distL="114300" distR="114300" simplePos="0" relativeHeight="251686400" behindDoc="1" locked="0" layoutInCell="1" allowOverlap="1" wp14:anchorId="19A55F48" wp14:editId="1836266F">
            <wp:simplePos x="0" y="0"/>
            <wp:positionH relativeFrom="column">
              <wp:posOffset>5809615</wp:posOffset>
            </wp:positionH>
            <wp:positionV relativeFrom="paragraph">
              <wp:posOffset>8890</wp:posOffset>
            </wp:positionV>
            <wp:extent cx="697230" cy="655320"/>
            <wp:effectExtent l="0" t="0" r="0" b="0"/>
            <wp:wrapTight wrapText="bothSides">
              <wp:wrapPolygon edited="0">
                <wp:start x="0" y="0"/>
                <wp:lineTo x="0" y="20721"/>
                <wp:lineTo x="21246" y="20721"/>
                <wp:lineTo x="21246" y="0"/>
                <wp:lineTo x="0" y="0"/>
              </wp:wrapPolygon>
            </wp:wrapTight>
            <wp:docPr id="1394319454" name="Picture 14" descr="A picture containing text, logo, font, symb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319454" name="Picture 14" descr="A picture containing text, logo, font, symbol&#10;&#10;Description automatically generated"/>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97230" cy="655320"/>
                    </a:xfrm>
                    <a:prstGeom prst="rect">
                      <a:avLst/>
                    </a:prstGeom>
                    <a:noFill/>
                  </pic:spPr>
                </pic:pic>
              </a:graphicData>
            </a:graphic>
            <wp14:sizeRelH relativeFrom="page">
              <wp14:pctWidth>0</wp14:pctWidth>
            </wp14:sizeRelH>
            <wp14:sizeRelV relativeFrom="page">
              <wp14:pctHeight>0</wp14:pctHeight>
            </wp14:sizeRelV>
          </wp:anchor>
        </w:drawing>
      </w:r>
      <w:r>
        <w:rPr>
          <w:color w:val="000000" w:themeColor="text1"/>
        </w:rPr>
        <w:t xml:space="preserve">The </w:t>
      </w:r>
      <w:r>
        <w:rPr>
          <w:b/>
          <w:color w:val="000000" w:themeColor="text1"/>
          <w:sz w:val="28"/>
          <w:szCs w:val="28"/>
        </w:rPr>
        <w:t>OH-KY-IN ARS</w:t>
      </w:r>
      <w:r>
        <w:rPr>
          <w:color w:val="000000" w:themeColor="text1"/>
        </w:rPr>
        <w:t xml:space="preserve"> needs assistance manning their </w:t>
      </w:r>
      <w:proofErr w:type="gramStart"/>
      <w:r>
        <w:rPr>
          <w:color w:val="000000" w:themeColor="text1"/>
        </w:rPr>
        <w:t>fund raising</w:t>
      </w:r>
      <w:proofErr w:type="gramEnd"/>
      <w:r>
        <w:rPr>
          <w:color w:val="000000" w:themeColor="text1"/>
        </w:rPr>
        <w:t xml:space="preserve"> beer booth during the July 4 “Red, White and Blue Ash”.  Workers are needed from around 3:30 PM until the fireworks show begins about 10.  Contact Bruce Vanselow, N8BV, at 513-251-1555 for more information or to offer your assistance.</w:t>
      </w:r>
    </w:p>
    <w:p w14:paraId="10394E9A" w14:textId="77777777" w:rsidR="00AC4C24" w:rsidRDefault="00AC4C24" w:rsidP="00AC4C24">
      <w:pPr>
        <w:jc w:val="both"/>
        <w:rPr>
          <w:color w:val="000000" w:themeColor="text1"/>
        </w:rPr>
      </w:pPr>
    </w:p>
    <w:p w14:paraId="01892CA3" w14:textId="6F5FEF11" w:rsidR="00AC4C24" w:rsidRDefault="00AC4C24" w:rsidP="00AC4C24">
      <w:pPr>
        <w:jc w:val="both"/>
      </w:pPr>
      <w:r>
        <w:rPr>
          <w:rFonts w:asciiTheme="minorHAnsi" w:hAnsiTheme="minorHAnsi" w:cstheme="minorBidi"/>
          <w:noProof/>
          <w:sz w:val="22"/>
          <w:szCs w:val="22"/>
        </w:rPr>
        <w:drawing>
          <wp:anchor distT="0" distB="0" distL="114300" distR="114300" simplePos="0" relativeHeight="251685376" behindDoc="1" locked="0" layoutInCell="1" allowOverlap="1" wp14:anchorId="78451B87" wp14:editId="4A95C97F">
            <wp:simplePos x="0" y="0"/>
            <wp:positionH relativeFrom="column">
              <wp:posOffset>2804160</wp:posOffset>
            </wp:positionH>
            <wp:positionV relativeFrom="paragraph">
              <wp:posOffset>206375</wp:posOffset>
            </wp:positionV>
            <wp:extent cx="975360" cy="861060"/>
            <wp:effectExtent l="0" t="0" r="0" b="0"/>
            <wp:wrapTight wrapText="bothSides">
              <wp:wrapPolygon edited="0">
                <wp:start x="0" y="0"/>
                <wp:lineTo x="0" y="21027"/>
                <wp:lineTo x="21094" y="21027"/>
                <wp:lineTo x="21094" y="0"/>
                <wp:lineTo x="0" y="0"/>
              </wp:wrapPolygon>
            </wp:wrapTight>
            <wp:docPr id="378984967" name="Picture 13" descr="A black text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84967" name="Picture 13" descr="A black text on a white background&#10;&#10;Description automatically generated with medium confidence"/>
                    <pic:cNvPicPr>
                      <a:picLocks noChangeAspect="1" noChangeArrowheads="1"/>
                    </pic:cNvPicPr>
                  </pic:nvPicPr>
                  <pic:blipFill>
                    <a:blip r:embed="rId147">
                      <a:extLst>
                        <a:ext uri="{28A0092B-C50C-407E-A947-70E740481C1C}">
                          <a14:useLocalDpi xmlns:a14="http://schemas.microsoft.com/office/drawing/2010/main" val="0"/>
                        </a:ext>
                      </a:extLst>
                    </a:blip>
                    <a:srcRect l="10429" t="14725" r="11043" b="15952"/>
                    <a:stretch>
                      <a:fillRect/>
                    </a:stretch>
                  </pic:blipFill>
                  <pic:spPr bwMode="auto">
                    <a:xfrm>
                      <a:off x="0" y="0"/>
                      <a:ext cx="975360" cy="861060"/>
                    </a:xfrm>
                    <a:prstGeom prst="rect">
                      <a:avLst/>
                    </a:prstGeom>
                    <a:noFill/>
                  </pic:spPr>
                </pic:pic>
              </a:graphicData>
            </a:graphic>
            <wp14:sizeRelH relativeFrom="page">
              <wp14:pctWidth>0</wp14:pctWidth>
            </wp14:sizeRelH>
            <wp14:sizeRelV relativeFrom="page">
              <wp14:pctHeight>0</wp14:pctHeight>
            </wp14:sizeRelV>
          </wp:anchor>
        </w:drawing>
      </w:r>
      <w:r>
        <w:rPr>
          <w:color w:val="000000" w:themeColor="text1"/>
        </w:rPr>
        <w:t xml:space="preserve">Last time out I suggested once you know the location of your Field Day operation to post it on the ARRL’s FREE Field Day Locator website. Various reasons cause clubs to not participate.  </w:t>
      </w:r>
      <w:proofErr w:type="gramStart"/>
      <w:r>
        <w:rPr>
          <w:color w:val="000000" w:themeColor="text1"/>
        </w:rPr>
        <w:t>Therefore</w:t>
      </w:r>
      <w:proofErr w:type="gramEnd"/>
      <w:r>
        <w:rPr>
          <w:color w:val="000000" w:themeColor="text1"/>
        </w:rPr>
        <w:t xml:space="preserve"> it is a way for individuals whose non-</w:t>
      </w:r>
      <w:proofErr w:type="spellStart"/>
      <w:r>
        <w:rPr>
          <w:color w:val="000000" w:themeColor="text1"/>
        </w:rPr>
        <w:t>particpating</w:t>
      </w:r>
      <w:proofErr w:type="spellEnd"/>
      <w:r>
        <w:rPr>
          <w:color w:val="000000" w:themeColor="text1"/>
        </w:rPr>
        <w:t xml:space="preserve"> clubs to know nearby places where an operation will occur and they </w:t>
      </w:r>
      <w:proofErr w:type="gramStart"/>
      <w:r>
        <w:rPr>
          <w:color w:val="000000" w:themeColor="text1"/>
        </w:rPr>
        <w:t>be welcomed</w:t>
      </w:r>
      <w:proofErr w:type="gramEnd"/>
      <w:r>
        <w:rPr>
          <w:color w:val="000000" w:themeColor="text1"/>
        </w:rPr>
        <w:t xml:space="preserve"> to participate.  Since that request a look at the site shows some new additions in “our little part of the world”.  </w:t>
      </w:r>
      <w:hyperlink r:id="rId148" w:history="1">
        <w:r>
          <w:rPr>
            <w:rStyle w:val="Hyperlink"/>
          </w:rPr>
          <w:t>www.arrl.org/field-day-locator</w:t>
        </w:r>
      </w:hyperlink>
      <w:r>
        <w:rPr>
          <w:rStyle w:val="Hyperlink"/>
        </w:rPr>
        <w:t xml:space="preserve">.  </w:t>
      </w:r>
    </w:p>
    <w:p w14:paraId="06820FA8" w14:textId="77777777" w:rsidR="00AC4C24" w:rsidRDefault="00AC4C24" w:rsidP="00AC4C24">
      <w:pPr>
        <w:jc w:val="both"/>
        <w:rPr>
          <w:color w:val="000000" w:themeColor="text1"/>
        </w:rPr>
      </w:pPr>
    </w:p>
    <w:p w14:paraId="469F5A7A" w14:textId="77777777" w:rsidR="00AC4C24" w:rsidRDefault="00AC4C24" w:rsidP="00AC4C24">
      <w:pPr>
        <w:jc w:val="both"/>
        <w:rPr>
          <w:color w:val="000000" w:themeColor="text1"/>
        </w:rPr>
      </w:pPr>
      <w:r>
        <w:rPr>
          <w:color w:val="000000" w:themeColor="text1"/>
        </w:rPr>
        <w:t xml:space="preserve">On July 21 and 22 the </w:t>
      </w:r>
      <w:r>
        <w:rPr>
          <w:b/>
          <w:color w:val="000000" w:themeColor="text1"/>
          <w:sz w:val="28"/>
          <w:szCs w:val="28"/>
        </w:rPr>
        <w:t>West Virginia Museum of Radio and Technology</w:t>
      </w:r>
      <w:r>
        <w:rPr>
          <w:color w:val="000000" w:themeColor="text1"/>
        </w:rPr>
        <w:t xml:space="preserve"> will hold their annual </w:t>
      </w:r>
      <w:r>
        <w:rPr>
          <w:b/>
          <w:color w:val="000000" w:themeColor="text1"/>
        </w:rPr>
        <w:t>Summer Heat Swap Meet and Auction</w:t>
      </w:r>
      <w:r>
        <w:rPr>
          <w:color w:val="000000" w:themeColor="text1"/>
        </w:rPr>
        <w:t xml:space="preserve"> at the Museum in Huntington.  If you have not visited this outstanding Museum that covers all kinds of radio, </w:t>
      </w:r>
      <w:proofErr w:type="gramStart"/>
      <w:r>
        <w:rPr>
          <w:color w:val="000000" w:themeColor="text1"/>
        </w:rPr>
        <w:t>television</w:t>
      </w:r>
      <w:proofErr w:type="gramEnd"/>
      <w:r>
        <w:rPr>
          <w:color w:val="000000" w:themeColor="text1"/>
        </w:rPr>
        <w:t xml:space="preserve"> and technology, this is another excellent opportunity.  Not only can you tour the exhibits, but also attend a swap meet all in a single worthwhile trip.  Roadside America says this about the Museum—it’s a neat “place to display all the neat tech junk spouses would have </w:t>
      </w:r>
      <w:proofErr w:type="spellStart"/>
      <w:r>
        <w:rPr>
          <w:color w:val="000000" w:themeColor="text1"/>
        </w:rPr>
        <w:t>have</w:t>
      </w:r>
      <w:proofErr w:type="spellEnd"/>
      <w:r>
        <w:rPr>
          <w:color w:val="000000" w:themeColor="text1"/>
        </w:rPr>
        <w:t xml:space="preserve"> thrown out”.  This just might be a great road trip for a batch of hams or others interested in classic radio equipment to make. Check out their web site at </w:t>
      </w:r>
      <w:hyperlink r:id="rId149" w:history="1">
        <w:r>
          <w:rPr>
            <w:rStyle w:val="Hyperlink"/>
          </w:rPr>
          <w:t>www.mrtwv.org</w:t>
        </w:r>
      </w:hyperlink>
      <w:r>
        <w:rPr>
          <w:color w:val="000000" w:themeColor="text1"/>
        </w:rPr>
        <w:t xml:space="preserve"> for more info as well as YouTube for </w:t>
      </w:r>
      <w:proofErr w:type="spellStart"/>
      <w:r>
        <w:rPr>
          <w:color w:val="000000" w:themeColor="text1"/>
        </w:rPr>
        <w:t>numberous</w:t>
      </w:r>
      <w:proofErr w:type="spellEnd"/>
      <w:r>
        <w:rPr>
          <w:color w:val="000000" w:themeColor="text1"/>
        </w:rPr>
        <w:t xml:space="preserve"> videos. </w:t>
      </w:r>
    </w:p>
    <w:p w14:paraId="6A5ED35E" w14:textId="77777777" w:rsidR="00AC4C24" w:rsidRDefault="00AC4C24" w:rsidP="00AC4C24">
      <w:pPr>
        <w:jc w:val="both"/>
        <w:rPr>
          <w:color w:val="000000" w:themeColor="text1"/>
        </w:rPr>
      </w:pPr>
    </w:p>
    <w:p w14:paraId="52DF9DF4" w14:textId="77777777" w:rsidR="00AC4C24" w:rsidRDefault="00AC4C24" w:rsidP="00AC4C24">
      <w:pPr>
        <w:jc w:val="both"/>
        <w:rPr>
          <w:color w:val="000000" w:themeColor="text1"/>
        </w:rPr>
      </w:pPr>
      <w:r>
        <w:rPr>
          <w:color w:val="000000" w:themeColor="text1"/>
        </w:rPr>
        <w:t xml:space="preserve">Their annual </w:t>
      </w:r>
      <w:r>
        <w:rPr>
          <w:b/>
          <w:color w:val="000000" w:themeColor="text1"/>
        </w:rPr>
        <w:t>Columbus Hamfest</w:t>
      </w:r>
      <w:r>
        <w:rPr>
          <w:color w:val="000000" w:themeColor="text1"/>
        </w:rPr>
        <w:t xml:space="preserve">, sponsored by the </w:t>
      </w:r>
      <w:proofErr w:type="spellStart"/>
      <w:r>
        <w:rPr>
          <w:b/>
          <w:color w:val="000000" w:themeColor="text1"/>
          <w:sz w:val="28"/>
          <w:szCs w:val="28"/>
        </w:rPr>
        <w:t>Aladdian</w:t>
      </w:r>
      <w:proofErr w:type="spellEnd"/>
      <w:r>
        <w:rPr>
          <w:b/>
          <w:color w:val="000000" w:themeColor="text1"/>
          <w:sz w:val="28"/>
          <w:szCs w:val="28"/>
        </w:rPr>
        <w:t xml:space="preserve"> Shrine Audio Unit,</w:t>
      </w:r>
      <w:r>
        <w:rPr>
          <w:color w:val="000000" w:themeColor="text1"/>
        </w:rPr>
        <w:t xml:space="preserve"> will take </w:t>
      </w:r>
      <w:proofErr w:type="gramStart"/>
      <w:r>
        <w:rPr>
          <w:color w:val="000000" w:themeColor="text1"/>
        </w:rPr>
        <w:t>place  on</w:t>
      </w:r>
      <w:proofErr w:type="gramEnd"/>
      <w:r>
        <w:rPr>
          <w:color w:val="000000" w:themeColor="text1"/>
        </w:rPr>
        <w:t xml:space="preserve"> August 5 at the Shrine Center just South of Columbus in Grove City.  Then on August 12 the </w:t>
      </w:r>
      <w:r>
        <w:rPr>
          <w:b/>
          <w:color w:val="000000" w:themeColor="text1"/>
          <w:sz w:val="28"/>
          <w:szCs w:val="28"/>
        </w:rPr>
        <w:t>Milford ARC</w:t>
      </w:r>
      <w:r>
        <w:rPr>
          <w:color w:val="000000" w:themeColor="text1"/>
        </w:rPr>
        <w:t xml:space="preserve">’s </w:t>
      </w:r>
      <w:r>
        <w:rPr>
          <w:b/>
          <w:color w:val="000000" w:themeColor="text1"/>
        </w:rPr>
        <w:t>Cincinnati Hamfest</w:t>
      </w:r>
      <w:r>
        <w:rPr>
          <w:color w:val="000000" w:themeColor="text1"/>
        </w:rPr>
        <w:t xml:space="preserve"> will return to the Clermont County Fairgrounds East of Cincinnati in Owensville.  Visit the </w:t>
      </w:r>
      <w:hyperlink r:id="rId150" w:history="1">
        <w:r>
          <w:rPr>
            <w:rStyle w:val="Hyperlink"/>
          </w:rPr>
          <w:t>www.cincinnatihamfest.org</w:t>
        </w:r>
      </w:hyperlink>
      <w:r>
        <w:rPr>
          <w:color w:val="000000" w:themeColor="text1"/>
        </w:rPr>
        <w:t xml:space="preserve"> website for more information.  The third annual </w:t>
      </w:r>
      <w:r>
        <w:rPr>
          <w:b/>
          <w:color w:val="000000" w:themeColor="text1"/>
          <w:sz w:val="28"/>
          <w:szCs w:val="28"/>
        </w:rPr>
        <w:t>Buffalo 10 Meter Net</w:t>
      </w:r>
      <w:r>
        <w:rPr>
          <w:color w:val="000000" w:themeColor="text1"/>
        </w:rPr>
        <w:t xml:space="preserve">’s </w:t>
      </w:r>
      <w:r>
        <w:rPr>
          <w:b/>
          <w:color w:val="000000" w:themeColor="text1"/>
        </w:rPr>
        <w:t>Ham Radio Swap Meet</w:t>
      </w:r>
      <w:r>
        <w:rPr>
          <w:color w:val="000000" w:themeColor="text1"/>
        </w:rPr>
        <w:t xml:space="preserve"> will be held in conjunction with the Leavitt Car Show on September 16 in Belpre.  The event is totally free and includes door prizes, music, </w:t>
      </w:r>
      <w:proofErr w:type="gramStart"/>
      <w:r>
        <w:rPr>
          <w:color w:val="000000" w:themeColor="text1"/>
        </w:rPr>
        <w:t>food</w:t>
      </w:r>
      <w:proofErr w:type="gramEnd"/>
      <w:r>
        <w:rPr>
          <w:color w:val="000000" w:themeColor="text1"/>
        </w:rPr>
        <w:t xml:space="preserve"> and drink.  Visit the </w:t>
      </w:r>
      <w:hyperlink r:id="rId151" w:history="1">
        <w:r>
          <w:rPr>
            <w:rStyle w:val="Hyperlink"/>
          </w:rPr>
          <w:t>www.buffalo10meter.net</w:t>
        </w:r>
      </w:hyperlink>
      <w:r>
        <w:rPr>
          <w:color w:val="000000" w:themeColor="text1"/>
        </w:rPr>
        <w:t xml:space="preserve"> website for details.</w:t>
      </w:r>
    </w:p>
    <w:p w14:paraId="67BB8D8D" w14:textId="7EE511D3" w:rsidR="00AC4C24" w:rsidRDefault="00AC4C24" w:rsidP="00AC4C24">
      <w:pPr>
        <w:jc w:val="both"/>
        <w:rPr>
          <w:color w:val="000000" w:themeColor="text1"/>
        </w:rPr>
      </w:pPr>
      <w:r>
        <w:rPr>
          <w:rFonts w:asciiTheme="minorHAnsi" w:hAnsiTheme="minorHAnsi" w:cstheme="minorBidi"/>
          <w:noProof/>
          <w:sz w:val="22"/>
          <w:szCs w:val="22"/>
        </w:rPr>
        <w:lastRenderedPageBreak/>
        <w:drawing>
          <wp:anchor distT="0" distB="0" distL="114300" distR="114300" simplePos="0" relativeHeight="251687424" behindDoc="0" locked="0" layoutInCell="1" allowOverlap="1" wp14:anchorId="0E3E0A19" wp14:editId="01CF0AFC">
            <wp:simplePos x="0" y="0"/>
            <wp:positionH relativeFrom="column">
              <wp:posOffset>-7620</wp:posOffset>
            </wp:positionH>
            <wp:positionV relativeFrom="paragraph">
              <wp:posOffset>125095</wp:posOffset>
            </wp:positionV>
            <wp:extent cx="1059180" cy="652145"/>
            <wp:effectExtent l="0" t="0" r="0" b="0"/>
            <wp:wrapSquare wrapText="bothSides"/>
            <wp:docPr id="152953078" name="Picture 12" descr="A group of people in a gy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53078" name="Picture 12" descr="A group of people in a gym&#10;&#10;Description automatically generated with low confidence"/>
                    <pic:cNvPicPr>
                      <a:picLocks noChangeAspect="1" noChangeArrowheads="1"/>
                    </pic:cNvPicPr>
                  </pic:nvPicPr>
                  <pic:blipFill>
                    <a:blip r:embed="rId152">
                      <a:extLst>
                        <a:ext uri="{28A0092B-C50C-407E-A947-70E740481C1C}">
                          <a14:useLocalDpi xmlns:a14="http://schemas.microsoft.com/office/drawing/2010/main" val="0"/>
                        </a:ext>
                      </a:extLst>
                    </a:blip>
                    <a:srcRect l="29723" t="17371"/>
                    <a:stretch>
                      <a:fillRect/>
                    </a:stretch>
                  </pic:blipFill>
                  <pic:spPr bwMode="auto">
                    <a:xfrm>
                      <a:off x="0" y="0"/>
                      <a:ext cx="1059180" cy="652145"/>
                    </a:xfrm>
                    <a:prstGeom prst="rect">
                      <a:avLst/>
                    </a:prstGeom>
                    <a:noFill/>
                  </pic:spPr>
                </pic:pic>
              </a:graphicData>
            </a:graphic>
            <wp14:sizeRelH relativeFrom="page">
              <wp14:pctWidth>0</wp14:pctWidth>
            </wp14:sizeRelH>
            <wp14:sizeRelV relativeFrom="page">
              <wp14:pctHeight>0</wp14:pctHeight>
            </wp14:sizeRelV>
          </wp:anchor>
        </w:drawing>
      </w:r>
    </w:p>
    <w:p w14:paraId="21325A5A" w14:textId="77777777" w:rsidR="00AC4C24" w:rsidRDefault="00AC4C24" w:rsidP="00AC4C24">
      <w:pPr>
        <w:jc w:val="both"/>
        <w:rPr>
          <w:color w:val="000000" w:themeColor="text1"/>
        </w:rPr>
      </w:pPr>
      <w:r>
        <w:rPr>
          <w:color w:val="000000" w:themeColor="text1"/>
        </w:rPr>
        <w:t xml:space="preserve">Speaking of hamfests, over 200 people attended the recent </w:t>
      </w:r>
      <w:r>
        <w:rPr>
          <w:b/>
          <w:color w:val="000000" w:themeColor="text1"/>
          <w:sz w:val="28"/>
          <w:szCs w:val="28"/>
        </w:rPr>
        <w:t>Athens County ARA</w:t>
      </w:r>
      <w:r>
        <w:rPr>
          <w:color w:val="000000" w:themeColor="text1"/>
        </w:rPr>
        <w:t xml:space="preserve"> Hamfest.  Club officials report it was the largest attendance since 2014.</w:t>
      </w:r>
    </w:p>
    <w:p w14:paraId="23C0F967" w14:textId="77777777" w:rsidR="00AC4C24" w:rsidRDefault="00AC4C24" w:rsidP="00AC4C24">
      <w:pPr>
        <w:jc w:val="both"/>
        <w:rPr>
          <w:color w:val="000000" w:themeColor="text1"/>
        </w:rPr>
      </w:pPr>
    </w:p>
    <w:p w14:paraId="3D2C9B91" w14:textId="77777777" w:rsidR="00AC4C24" w:rsidRDefault="00AC4C24" w:rsidP="00AC4C24">
      <w:pPr>
        <w:jc w:val="both"/>
        <w:rPr>
          <w:color w:val="000000" w:themeColor="text1"/>
        </w:rPr>
      </w:pPr>
    </w:p>
    <w:p w14:paraId="7358D786" w14:textId="77777777" w:rsidR="00AC4C24" w:rsidRDefault="00AC4C24" w:rsidP="00AC4C24">
      <w:pPr>
        <w:jc w:val="both"/>
        <w:rPr>
          <w:color w:val="000000" w:themeColor="text1"/>
        </w:rPr>
      </w:pPr>
      <w:r>
        <w:rPr>
          <w:color w:val="000000" w:themeColor="text1"/>
        </w:rPr>
        <w:t xml:space="preserve">At the recent </w:t>
      </w:r>
      <w:r>
        <w:rPr>
          <w:b/>
          <w:color w:val="000000" w:themeColor="text1"/>
          <w:sz w:val="28"/>
          <w:szCs w:val="28"/>
        </w:rPr>
        <w:t>Scioto Valley ARA</w:t>
      </w:r>
      <w:r>
        <w:rPr>
          <w:color w:val="000000" w:themeColor="text1"/>
        </w:rPr>
        <w:t xml:space="preserve"> Hamfest, Dwight Kelly, K4YJ, informed me the winner of the </w:t>
      </w:r>
      <w:r>
        <w:rPr>
          <w:b/>
          <w:color w:val="000000" w:themeColor="text1"/>
          <w:sz w:val="28"/>
          <w:szCs w:val="28"/>
        </w:rPr>
        <w:t>Southwestern Ohio DX Association</w:t>
      </w:r>
      <w:r>
        <w:rPr>
          <w:color w:val="000000" w:themeColor="text1"/>
        </w:rPr>
        <w:t xml:space="preserve">’s raffle of a week’s stay at the Turks and Caicos Island DX Villa was Loveland’s Tom </w:t>
      </w:r>
      <w:proofErr w:type="spellStart"/>
      <w:r>
        <w:rPr>
          <w:color w:val="000000" w:themeColor="text1"/>
        </w:rPr>
        <w:t>Inglin</w:t>
      </w:r>
      <w:proofErr w:type="spellEnd"/>
      <w:r>
        <w:rPr>
          <w:color w:val="000000" w:themeColor="text1"/>
        </w:rPr>
        <w:t xml:space="preserve">, NR8Z.  The raffle was well received.  Dwight also stated the group would not have any meetings during the summer with the next meeting in September. </w:t>
      </w:r>
    </w:p>
    <w:p w14:paraId="32512551" w14:textId="77777777" w:rsidR="00AC4C24" w:rsidRDefault="00AC4C24" w:rsidP="00AC4C24">
      <w:pPr>
        <w:jc w:val="both"/>
        <w:rPr>
          <w:color w:val="000000" w:themeColor="text1"/>
        </w:rPr>
      </w:pPr>
    </w:p>
    <w:p w14:paraId="6E117528" w14:textId="77777777" w:rsidR="00AC4C24" w:rsidRDefault="00AC4C24" w:rsidP="00AC4C24">
      <w:pPr>
        <w:jc w:val="both"/>
        <w:rPr>
          <w:color w:val="000000" w:themeColor="text1"/>
        </w:rPr>
      </w:pPr>
      <w:r>
        <w:rPr>
          <w:color w:val="000000" w:themeColor="text1"/>
        </w:rPr>
        <w:t xml:space="preserve">The </w:t>
      </w:r>
      <w:r>
        <w:rPr>
          <w:b/>
          <w:color w:val="000000" w:themeColor="text1"/>
          <w:sz w:val="28"/>
          <w:szCs w:val="28"/>
        </w:rPr>
        <w:t>Cambridge ARA</w:t>
      </w:r>
      <w:r>
        <w:rPr>
          <w:color w:val="000000" w:themeColor="text1"/>
        </w:rPr>
        <w:t xml:space="preserve"> will celebrate the 110</w:t>
      </w:r>
      <w:r>
        <w:rPr>
          <w:color w:val="000000" w:themeColor="text1"/>
          <w:vertAlign w:val="superscript"/>
        </w:rPr>
        <w:t>th</w:t>
      </w:r>
      <w:r>
        <w:rPr>
          <w:color w:val="000000" w:themeColor="text1"/>
        </w:rPr>
        <w:t xml:space="preserve"> anniversary of the Club’s founding with an information booth at the August 11-13 Salt Fork Arts and Crafts Festival in </w:t>
      </w:r>
      <w:proofErr w:type="gramStart"/>
      <w:r>
        <w:rPr>
          <w:color w:val="000000" w:themeColor="text1"/>
        </w:rPr>
        <w:t>the Cambridge</w:t>
      </w:r>
      <w:proofErr w:type="gramEnd"/>
      <w:r>
        <w:rPr>
          <w:color w:val="000000" w:themeColor="text1"/>
        </w:rPr>
        <w:t xml:space="preserve"> City Park. Lyn Alfman is asking for some additional volunteers to assist with the manning of that booth during the three days of the event.  Contact her for more information or to </w:t>
      </w:r>
      <w:proofErr w:type="gramStart"/>
      <w:r>
        <w:rPr>
          <w:color w:val="000000" w:themeColor="text1"/>
        </w:rPr>
        <w:t>volunteer</w:t>
      </w:r>
      <w:proofErr w:type="gramEnd"/>
      <w:r>
        <w:rPr>
          <w:color w:val="000000" w:themeColor="text1"/>
        </w:rPr>
        <w:t xml:space="preserve"> your services.</w:t>
      </w:r>
    </w:p>
    <w:p w14:paraId="2EC86C7A" w14:textId="77777777" w:rsidR="00AC4C24" w:rsidRDefault="00AC4C24" w:rsidP="00AC4C24">
      <w:pPr>
        <w:jc w:val="both"/>
        <w:rPr>
          <w:color w:val="000000" w:themeColor="text1"/>
        </w:rPr>
      </w:pPr>
    </w:p>
    <w:p w14:paraId="59F6625B" w14:textId="77777777" w:rsidR="00AC4C24" w:rsidRDefault="00AC4C24" w:rsidP="00AC4C24">
      <w:pPr>
        <w:jc w:val="both"/>
        <w:rPr>
          <w:color w:val="000000" w:themeColor="text1"/>
        </w:rPr>
      </w:pPr>
      <w:r>
        <w:rPr>
          <w:color w:val="000000" w:themeColor="text1"/>
        </w:rPr>
        <w:t xml:space="preserve">Between the </w:t>
      </w:r>
      <w:r>
        <w:rPr>
          <w:b/>
          <w:color w:val="000000" w:themeColor="text1"/>
          <w:sz w:val="28"/>
          <w:szCs w:val="28"/>
        </w:rPr>
        <w:t>Athens County ARA</w:t>
      </w:r>
      <w:r>
        <w:rPr>
          <w:color w:val="000000" w:themeColor="text1"/>
        </w:rPr>
        <w:t xml:space="preserve"> and the </w:t>
      </w:r>
      <w:r>
        <w:rPr>
          <w:b/>
          <w:color w:val="000000" w:themeColor="text1"/>
          <w:sz w:val="28"/>
          <w:szCs w:val="28"/>
        </w:rPr>
        <w:t>Hocking Valley ARA</w:t>
      </w:r>
      <w:r>
        <w:rPr>
          <w:color w:val="000000" w:themeColor="text1"/>
        </w:rPr>
        <w:t xml:space="preserve"> foxes in the Hocking Hills </w:t>
      </w:r>
      <w:proofErr w:type="gramStart"/>
      <w:r>
        <w:rPr>
          <w:color w:val="000000" w:themeColor="text1"/>
        </w:rPr>
        <w:t>have to</w:t>
      </w:r>
      <w:proofErr w:type="gramEnd"/>
      <w:r>
        <w:rPr>
          <w:color w:val="000000" w:themeColor="text1"/>
        </w:rPr>
        <w:t xml:space="preserve"> be nervous as both clubs have their summer fox hunting schedules underway.  On June 4 </w:t>
      </w:r>
      <w:proofErr w:type="gramStart"/>
      <w:r>
        <w:rPr>
          <w:color w:val="000000" w:themeColor="text1"/>
        </w:rPr>
        <w:t>the ACARA</w:t>
      </w:r>
      <w:proofErr w:type="gramEnd"/>
      <w:r>
        <w:rPr>
          <w:color w:val="000000" w:themeColor="text1"/>
        </w:rPr>
        <w:t xml:space="preserve"> held their event with Eric McFadden, WD8RIF, being the first to locate the “fox’ in a remote section of Athens County.</w:t>
      </w:r>
    </w:p>
    <w:p w14:paraId="5C281553" w14:textId="77777777" w:rsidR="00AC4C24" w:rsidRDefault="00AC4C24" w:rsidP="00AC4C24">
      <w:pPr>
        <w:jc w:val="both"/>
        <w:rPr>
          <w:color w:val="000000" w:themeColor="text1"/>
        </w:rPr>
      </w:pPr>
    </w:p>
    <w:p w14:paraId="08C6E9F2" w14:textId="77777777" w:rsidR="00AC4C24" w:rsidRDefault="00AC4C24" w:rsidP="00AC4C24">
      <w:pPr>
        <w:jc w:val="both"/>
        <w:rPr>
          <w:color w:val="000000" w:themeColor="text1"/>
        </w:rPr>
      </w:pPr>
      <w:r>
        <w:rPr>
          <w:color w:val="000000" w:themeColor="text1"/>
        </w:rPr>
        <w:t>The Marietta area has added another new ham to their numbers.  According to the recent FCC database Thomas Breen from Marietta has been issued a Tech License and the KE8YNY call sign.  Congrats Thomas!</w:t>
      </w:r>
    </w:p>
    <w:p w14:paraId="5209A5C1" w14:textId="77777777" w:rsidR="00AC4C24" w:rsidRDefault="00AC4C24" w:rsidP="00AC4C24">
      <w:pPr>
        <w:jc w:val="both"/>
        <w:rPr>
          <w:color w:val="000000" w:themeColor="text1"/>
        </w:rPr>
      </w:pPr>
    </w:p>
    <w:p w14:paraId="5728C9D5" w14:textId="780866FF" w:rsidR="00AC4C24" w:rsidRDefault="00AC4C24" w:rsidP="00AC4C24">
      <w:pPr>
        <w:jc w:val="both"/>
        <w:rPr>
          <w:color w:val="000000" w:themeColor="text1"/>
        </w:rPr>
      </w:pPr>
      <w:r>
        <w:rPr>
          <w:rFonts w:asciiTheme="minorHAnsi" w:hAnsiTheme="minorHAnsi" w:cstheme="minorBidi"/>
          <w:noProof/>
          <w:sz w:val="22"/>
          <w:szCs w:val="22"/>
        </w:rPr>
        <w:drawing>
          <wp:anchor distT="0" distB="0" distL="114300" distR="114300" simplePos="0" relativeHeight="251684352" behindDoc="0" locked="0" layoutInCell="1" allowOverlap="1" wp14:anchorId="7D1624E4" wp14:editId="7EED7E04">
            <wp:simplePos x="0" y="0"/>
            <wp:positionH relativeFrom="margin">
              <wp:posOffset>2331720</wp:posOffset>
            </wp:positionH>
            <wp:positionV relativeFrom="margin">
              <wp:posOffset>2842260</wp:posOffset>
            </wp:positionV>
            <wp:extent cx="1898650" cy="609600"/>
            <wp:effectExtent l="0" t="0" r="0" b="0"/>
            <wp:wrapSquare wrapText="bothSides"/>
            <wp:docPr id="1029098585" name="Picture 11" descr="A picture containing text, typograph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098585" name="Picture 11" descr="A picture containing text, typography&#10;&#10;Description automatically generated"/>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898650" cy="609600"/>
                    </a:xfrm>
                    <a:prstGeom prst="rect">
                      <a:avLst/>
                    </a:prstGeom>
                    <a:noFill/>
                  </pic:spPr>
                </pic:pic>
              </a:graphicData>
            </a:graphic>
            <wp14:sizeRelH relativeFrom="margin">
              <wp14:pctWidth>0</wp14:pctWidth>
            </wp14:sizeRelH>
            <wp14:sizeRelV relativeFrom="margin">
              <wp14:pctHeight>0</wp14:pctHeight>
            </wp14:sizeRelV>
          </wp:anchor>
        </w:drawing>
      </w:r>
      <w:r>
        <w:rPr>
          <w:color w:val="000000" w:themeColor="text1"/>
        </w:rPr>
        <w:t xml:space="preserve">Although Field Day is only days and hours away, some clubs and individuals already have their plans posted to let others know they intend to activate a particular Ohio State Park during the September 9 Ohio State Parks on the Air operating event.  According to the OSPOTA web site activation list there are now 17 parks activations indicated with two of them with two different operations. </w:t>
      </w:r>
      <w:proofErr w:type="gramStart"/>
      <w:r>
        <w:rPr>
          <w:color w:val="000000" w:themeColor="text1"/>
        </w:rPr>
        <w:t>Unfortunately</w:t>
      </w:r>
      <w:proofErr w:type="gramEnd"/>
      <w:r>
        <w:rPr>
          <w:color w:val="000000" w:themeColor="text1"/>
        </w:rPr>
        <w:t xml:space="preserve"> there are some Southern Ohio State Parks that seem to be never activated. </w:t>
      </w:r>
      <w:proofErr w:type="gramStart"/>
      <w:r>
        <w:rPr>
          <w:color w:val="000000" w:themeColor="text1"/>
        </w:rPr>
        <w:t>Therefore</w:t>
      </w:r>
      <w:proofErr w:type="gramEnd"/>
      <w:r>
        <w:rPr>
          <w:color w:val="000000" w:themeColor="text1"/>
        </w:rPr>
        <w:t xml:space="preserve"> by activating one of those “missing” parks you have an opportunity to become very popular by being a station </w:t>
      </w:r>
      <w:proofErr w:type="gramStart"/>
      <w:r>
        <w:rPr>
          <w:color w:val="000000" w:themeColor="text1"/>
        </w:rPr>
        <w:t>chased</w:t>
      </w:r>
      <w:proofErr w:type="gramEnd"/>
      <w:r>
        <w:rPr>
          <w:color w:val="000000" w:themeColor="text1"/>
        </w:rPr>
        <w:t xml:space="preserve"> instead of being a chaser.  Although the event is some time away, now is the time to start giving some thought to taking part in this growing activity. Check the </w:t>
      </w:r>
      <w:hyperlink r:id="rId154" w:history="1">
        <w:r>
          <w:rPr>
            <w:rStyle w:val="Hyperlink"/>
          </w:rPr>
          <w:t>www.ospota.org</w:t>
        </w:r>
      </w:hyperlink>
      <w:r>
        <w:rPr>
          <w:color w:val="000000" w:themeColor="text1"/>
        </w:rPr>
        <w:t xml:space="preserve"> website for planned and past </w:t>
      </w:r>
      <w:proofErr w:type="gramStart"/>
      <w:r>
        <w:rPr>
          <w:color w:val="000000" w:themeColor="text1"/>
        </w:rPr>
        <w:t>activations,  this</w:t>
      </w:r>
      <w:proofErr w:type="gramEnd"/>
      <w:r>
        <w:rPr>
          <w:color w:val="000000" w:themeColor="text1"/>
        </w:rPr>
        <w:t xml:space="preserve"> year’s rules and an overview of the event in general. </w:t>
      </w:r>
    </w:p>
    <w:p w14:paraId="52D3DFB9" w14:textId="77777777" w:rsidR="00AC4C24" w:rsidRDefault="00AC4C24" w:rsidP="00AC4C24">
      <w:pPr>
        <w:jc w:val="both"/>
        <w:rPr>
          <w:color w:val="000000" w:themeColor="text1"/>
        </w:rPr>
      </w:pPr>
    </w:p>
    <w:p w14:paraId="253A92E7" w14:textId="77777777" w:rsidR="00AC4C24" w:rsidRDefault="00AC4C24" w:rsidP="00AC4C24">
      <w:pPr>
        <w:jc w:val="both"/>
        <w:rPr>
          <w:color w:val="000000" w:themeColor="text1"/>
        </w:rPr>
      </w:pPr>
      <w:r>
        <w:rPr>
          <w:color w:val="000000" w:themeColor="text1"/>
        </w:rPr>
        <w:t xml:space="preserve">In next week’s column I anticipate acknowledging the clubs and individuals who will be putting portable stations on the air during Field Day weekend.  If you would like to let others know you will be on the air, drop me a memo at one of the below emails.  Also indicate if you welcome </w:t>
      </w:r>
      <w:r>
        <w:rPr>
          <w:color w:val="000000" w:themeColor="text1"/>
        </w:rPr>
        <w:lastRenderedPageBreak/>
        <w:t>visitors to your site since many hams who belong to non-participating clubs like to make road trips to see the various styles of set ups and meet the folks they work on the air.</w:t>
      </w:r>
    </w:p>
    <w:p w14:paraId="53226176" w14:textId="77777777" w:rsidR="00AC4C24" w:rsidRDefault="00AC4C24" w:rsidP="00AC4C24">
      <w:pPr>
        <w:jc w:val="both"/>
        <w:rPr>
          <w:color w:val="000000" w:themeColor="text1"/>
        </w:rPr>
      </w:pPr>
    </w:p>
    <w:p w14:paraId="6901D8E3" w14:textId="77777777" w:rsidR="00AC4C24" w:rsidRDefault="00AC4C24" w:rsidP="00AC4C24">
      <w:pPr>
        <w:jc w:val="both"/>
        <w:rPr>
          <w:color w:val="000000" w:themeColor="text1"/>
        </w:rPr>
      </w:pPr>
      <w:r>
        <w:rPr>
          <w:color w:val="000000" w:themeColor="text1"/>
        </w:rPr>
        <w:t xml:space="preserve">N8ZNR and I </w:t>
      </w:r>
      <w:proofErr w:type="gramStart"/>
      <w:r>
        <w:rPr>
          <w:color w:val="000000" w:themeColor="text1"/>
        </w:rPr>
        <w:t>host</w:t>
      </w:r>
      <w:proofErr w:type="gramEnd"/>
      <w:r>
        <w:rPr>
          <w:color w:val="000000" w:themeColor="text1"/>
        </w:rPr>
        <w:t xml:space="preserve"> the </w:t>
      </w:r>
      <w:r>
        <w:rPr>
          <w:b/>
          <w:color w:val="000000" w:themeColor="text1"/>
          <w:sz w:val="28"/>
          <w:szCs w:val="28"/>
        </w:rPr>
        <w:t>Highland ARA</w:t>
      </w:r>
      <w:r>
        <w:rPr>
          <w:color w:val="000000" w:themeColor="text1"/>
        </w:rPr>
        <w:t xml:space="preserve"> Field Day at our Ohio Century Farm near New Vienna.  If you are one of those people without a Field Day home, we would welcome your visit to the operation from Clinton County’s highest point. </w:t>
      </w:r>
      <w:proofErr w:type="gramStart"/>
      <w:r>
        <w:rPr>
          <w:color w:val="000000" w:themeColor="text1"/>
        </w:rPr>
        <w:t>However</w:t>
      </w:r>
      <w:proofErr w:type="gramEnd"/>
      <w:r>
        <w:rPr>
          <w:color w:val="000000" w:themeColor="text1"/>
        </w:rPr>
        <w:t xml:space="preserve"> between our blueberry growing operation and trying to get the barn and grounds ready for visitors, we will be tied up the week ending with the event.  </w:t>
      </w:r>
      <w:proofErr w:type="gramStart"/>
      <w:r>
        <w:rPr>
          <w:color w:val="000000" w:themeColor="text1"/>
        </w:rPr>
        <w:t>Therefore</w:t>
      </w:r>
      <w:proofErr w:type="gramEnd"/>
      <w:r>
        <w:rPr>
          <w:color w:val="000000" w:themeColor="text1"/>
        </w:rPr>
        <w:t xml:space="preserve"> there will not be a Field Day weekend column.  </w:t>
      </w:r>
      <w:proofErr w:type="gramStart"/>
      <w:r>
        <w:rPr>
          <w:color w:val="000000" w:themeColor="text1"/>
        </w:rPr>
        <w:t>So</w:t>
      </w:r>
      <w:proofErr w:type="gramEnd"/>
      <w:r>
        <w:rPr>
          <w:color w:val="000000" w:themeColor="text1"/>
        </w:rPr>
        <w:t xml:space="preserve"> if you have something you would like </w:t>
      </w:r>
      <w:proofErr w:type="gramStart"/>
      <w:r>
        <w:rPr>
          <w:color w:val="000000" w:themeColor="text1"/>
        </w:rPr>
        <w:t>promoted</w:t>
      </w:r>
      <w:proofErr w:type="gramEnd"/>
      <w:r>
        <w:rPr>
          <w:color w:val="000000" w:themeColor="text1"/>
        </w:rPr>
        <w:t xml:space="preserve"> the first part of July, please get it to me this week.</w:t>
      </w:r>
    </w:p>
    <w:p w14:paraId="06EA6152" w14:textId="77777777" w:rsidR="00AC4C24" w:rsidRDefault="00AC4C24" w:rsidP="00AC4C24">
      <w:pPr>
        <w:jc w:val="both"/>
        <w:rPr>
          <w:color w:val="000000" w:themeColor="text1"/>
        </w:rPr>
      </w:pPr>
    </w:p>
    <w:p w14:paraId="68A44CFF" w14:textId="77777777" w:rsidR="00AC4C24" w:rsidRDefault="00AC4C24" w:rsidP="00AC4C24">
      <w:pPr>
        <w:jc w:val="both"/>
        <w:rPr>
          <w:color w:val="000000" w:themeColor="text1"/>
        </w:rPr>
      </w:pPr>
      <w:r>
        <w:rPr>
          <w:color w:val="000000" w:themeColor="text1"/>
        </w:rPr>
        <w:t xml:space="preserve">In the meantime, here’s hoping each of you have a great and safe week.  </w:t>
      </w:r>
      <w:proofErr w:type="gramStart"/>
      <w:r>
        <w:rPr>
          <w:color w:val="000000" w:themeColor="text1"/>
        </w:rPr>
        <w:t>Plus</w:t>
      </w:r>
      <w:proofErr w:type="gramEnd"/>
      <w:r>
        <w:rPr>
          <w:color w:val="000000" w:themeColor="text1"/>
        </w:rPr>
        <w:t xml:space="preserve"> one that’s </w:t>
      </w:r>
      <w:proofErr w:type="spellStart"/>
      <w:r>
        <w:rPr>
          <w:color w:val="000000" w:themeColor="text1"/>
        </w:rPr>
        <w:t>radio active</w:t>
      </w:r>
      <w:proofErr w:type="spellEnd"/>
      <w:r>
        <w:rPr>
          <w:color w:val="000000" w:themeColor="text1"/>
        </w:rPr>
        <w:t>.</w:t>
      </w:r>
    </w:p>
    <w:p w14:paraId="022AB40C" w14:textId="77777777" w:rsidR="00AC4C24" w:rsidRDefault="00AC4C24" w:rsidP="00AC4C24">
      <w:pPr>
        <w:jc w:val="both"/>
        <w:rPr>
          <w:color w:val="000000" w:themeColor="text1"/>
        </w:rPr>
      </w:pPr>
    </w:p>
    <w:p w14:paraId="4D1D4D17" w14:textId="77777777" w:rsidR="009B407C" w:rsidRDefault="00AC4C24" w:rsidP="00D61AA5">
      <w:pPr>
        <w:jc w:val="both"/>
      </w:pPr>
      <w:r>
        <w:rPr>
          <w:rFonts w:asciiTheme="minorHAnsi" w:hAnsiTheme="minorHAnsi" w:cstheme="minorBidi"/>
          <w:noProof/>
          <w:sz w:val="22"/>
          <w:szCs w:val="22"/>
        </w:rPr>
        <w:drawing>
          <wp:anchor distT="0" distB="0" distL="114300" distR="114300" simplePos="0" relativeHeight="251682304" behindDoc="1" locked="0" layoutInCell="1" allowOverlap="1" wp14:anchorId="5592276D" wp14:editId="37AC3A96">
            <wp:simplePos x="0" y="0"/>
            <wp:positionH relativeFrom="column">
              <wp:posOffset>363855</wp:posOffset>
            </wp:positionH>
            <wp:positionV relativeFrom="paragraph">
              <wp:posOffset>292100</wp:posOffset>
            </wp:positionV>
            <wp:extent cx="50165" cy="66675"/>
            <wp:effectExtent l="0" t="0" r="0" b="0"/>
            <wp:wrapTight wrapText="bothSides">
              <wp:wrapPolygon edited="0">
                <wp:start x="0" y="0"/>
                <wp:lineTo x="0" y="18514"/>
                <wp:lineTo x="16405" y="18514"/>
                <wp:lineTo x="16405" y="0"/>
                <wp:lineTo x="0" y="0"/>
              </wp:wrapPolygon>
            </wp:wrapTight>
            <wp:docPr id="7228985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0165" cy="66675"/>
                    </a:xfrm>
                    <a:prstGeom prst="rect">
                      <a:avLst/>
                    </a:prstGeom>
                    <a:noFill/>
                  </pic:spPr>
                </pic:pic>
              </a:graphicData>
            </a:graphic>
            <wp14:sizeRelH relativeFrom="page">
              <wp14:pctWidth>0</wp14:pctWidth>
            </wp14:sizeRelH>
            <wp14:sizeRelV relativeFrom="page">
              <wp14:pctHeight>0</wp14:pctHeight>
            </wp14:sizeRelV>
          </wp:anchor>
        </w:drawing>
      </w:r>
      <w:r>
        <w:t xml:space="preserve">John Levo, W8KIW, </w:t>
      </w:r>
      <w:hyperlink r:id="rId156" w:history="1">
        <w:r>
          <w:rPr>
            <w:rStyle w:val="Hyperlink"/>
          </w:rPr>
          <w:t>jlevo@cinci.rr.com</w:t>
        </w:r>
      </w:hyperlink>
      <w:r>
        <w:rPr>
          <w:rStyle w:val="Hyperlink"/>
        </w:rPr>
        <w:t xml:space="preserve"> or </w:t>
      </w:r>
      <w:proofErr w:type="gramStart"/>
      <w:r>
        <w:rPr>
          <w:rStyle w:val="Hyperlink"/>
        </w:rPr>
        <w:t>highlandara@gmail.com</w:t>
      </w:r>
      <w:r>
        <w:t>,  937</w:t>
      </w:r>
      <w:proofErr w:type="gramEnd"/>
      <w:r>
        <w:t>-393-4951</w:t>
      </w:r>
    </w:p>
    <w:p w14:paraId="0B041C31" w14:textId="76F26BC5" w:rsidR="0018589E" w:rsidRPr="009B407C" w:rsidRDefault="0018589E" w:rsidP="00D61AA5">
      <w:pPr>
        <w:jc w:val="both"/>
      </w:pPr>
      <w:r>
        <w:rPr>
          <w:b/>
          <w:bCs/>
          <w:sz w:val="44"/>
          <w:szCs w:val="44"/>
          <w:u w:val="single"/>
        </w:rPr>
        <w:t>__________________________________________</w:t>
      </w:r>
    </w:p>
    <w:p w14:paraId="1EB6D173" w14:textId="77777777" w:rsidR="00B96A86" w:rsidRDefault="00B96A86" w:rsidP="00D61AA5">
      <w:pPr>
        <w:jc w:val="both"/>
      </w:pPr>
    </w:p>
    <w:p w14:paraId="227C6CB6" w14:textId="77777777" w:rsidR="009B407C" w:rsidRDefault="009B407C" w:rsidP="00D61AA5">
      <w:pPr>
        <w:jc w:val="both"/>
      </w:pPr>
    </w:p>
    <w:tbl>
      <w:tblPr>
        <w:tblW w:w="0" w:type="dxa"/>
        <w:tblCellMar>
          <w:left w:w="0" w:type="dxa"/>
          <w:right w:w="0" w:type="dxa"/>
        </w:tblCellMar>
        <w:tblLook w:val="04A0" w:firstRow="1" w:lastRow="0" w:firstColumn="1" w:lastColumn="0" w:noHBand="0" w:noVBand="1"/>
      </w:tblPr>
      <w:tblGrid>
        <w:gridCol w:w="3076"/>
        <w:gridCol w:w="4042"/>
        <w:gridCol w:w="7"/>
        <w:gridCol w:w="15"/>
      </w:tblGrid>
      <w:tr w:rsidR="009B407C" w:rsidRPr="009B407C" w14:paraId="2D489270" w14:textId="77777777" w:rsidTr="009B407C">
        <w:tc>
          <w:tcPr>
            <w:tcW w:w="2680" w:type="dxa"/>
            <w:noWrap/>
            <w:hideMark/>
          </w:tcPr>
          <w:tbl>
            <w:tblPr>
              <w:tblW w:w="2680" w:type="dxa"/>
              <w:tblCellMar>
                <w:left w:w="0" w:type="dxa"/>
                <w:right w:w="0" w:type="dxa"/>
              </w:tblCellMar>
              <w:tblLook w:val="04A0" w:firstRow="1" w:lastRow="0" w:firstColumn="1" w:lastColumn="0" w:noHBand="0" w:noVBand="1"/>
            </w:tblPr>
            <w:tblGrid>
              <w:gridCol w:w="2680"/>
            </w:tblGrid>
            <w:tr w:rsidR="009B407C" w:rsidRPr="009B407C" w14:paraId="69DE933B" w14:textId="77777777">
              <w:tc>
                <w:tcPr>
                  <w:tcW w:w="0" w:type="auto"/>
                  <w:vAlign w:val="center"/>
                  <w:hideMark/>
                </w:tcPr>
                <w:p w14:paraId="5B2D09D2" w14:textId="77777777" w:rsidR="009B407C" w:rsidRPr="009B407C" w:rsidRDefault="009B407C" w:rsidP="009B407C">
                  <w:pPr>
                    <w:spacing w:before="100" w:beforeAutospacing="1" w:after="100" w:afterAutospacing="1" w:line="300" w:lineRule="atLeast"/>
                    <w:outlineLvl w:val="2"/>
                    <w:rPr>
                      <w:rFonts w:ascii="Roboto" w:hAnsi="Roboto"/>
                      <w:b/>
                      <w:bCs/>
                      <w:color w:val="5F6368"/>
                      <w:sz w:val="27"/>
                      <w:szCs w:val="27"/>
                    </w:rPr>
                  </w:pPr>
                  <w:r w:rsidRPr="009B407C">
                    <w:rPr>
                      <w:rFonts w:ascii="Roboto" w:hAnsi="Roboto"/>
                      <w:b/>
                      <w:bCs/>
                      <w:color w:val="1F1F1F"/>
                      <w:sz w:val="27"/>
                      <w:szCs w:val="27"/>
                    </w:rPr>
                    <w:t>Walters, Michael, W8ZY</w:t>
                  </w:r>
                </w:p>
              </w:tc>
            </w:tr>
          </w:tbl>
          <w:p w14:paraId="1AC32563" w14:textId="77777777" w:rsidR="009B407C" w:rsidRPr="009B407C" w:rsidRDefault="009B407C" w:rsidP="009B407C">
            <w:pPr>
              <w:spacing w:line="300" w:lineRule="atLeast"/>
              <w:rPr>
                <w:rFonts w:ascii="Roboto" w:hAnsi="Roboto"/>
              </w:rPr>
            </w:pPr>
          </w:p>
        </w:tc>
        <w:tc>
          <w:tcPr>
            <w:tcW w:w="0" w:type="auto"/>
            <w:noWrap/>
            <w:hideMark/>
          </w:tcPr>
          <w:p w14:paraId="4B7E1078" w14:textId="77777777" w:rsidR="009B407C" w:rsidRPr="009B407C" w:rsidRDefault="009B407C" w:rsidP="009B407C">
            <w:pPr>
              <w:jc w:val="right"/>
              <w:rPr>
                <w:rFonts w:ascii="Roboto" w:hAnsi="Roboto"/>
                <w:color w:val="222222"/>
              </w:rPr>
            </w:pPr>
            <w:r w:rsidRPr="009B407C">
              <w:rPr>
                <w:rFonts w:ascii="Roboto" w:hAnsi="Roboto"/>
                <w:color w:val="5E5E5E"/>
              </w:rPr>
              <w:t>Wed, Jun 7, 8:58</w:t>
            </w:r>
            <w:r w:rsidRPr="009B407C">
              <w:rPr>
                <w:color w:val="5E5E5E"/>
              </w:rPr>
              <w:t> </w:t>
            </w:r>
            <w:r w:rsidRPr="009B407C">
              <w:rPr>
                <w:rFonts w:ascii="Roboto" w:hAnsi="Roboto"/>
                <w:color w:val="5E5E5E"/>
              </w:rPr>
              <w:t>AM (4 days ago)</w:t>
            </w:r>
          </w:p>
        </w:tc>
        <w:tc>
          <w:tcPr>
            <w:tcW w:w="0" w:type="auto"/>
            <w:noWrap/>
            <w:hideMark/>
          </w:tcPr>
          <w:p w14:paraId="3E4AACB4" w14:textId="77777777" w:rsidR="009B407C" w:rsidRPr="009B407C" w:rsidRDefault="009B407C" w:rsidP="009B407C">
            <w:pPr>
              <w:jc w:val="right"/>
              <w:rPr>
                <w:rFonts w:ascii="Roboto" w:hAnsi="Roboto"/>
                <w:color w:val="222222"/>
              </w:rPr>
            </w:pPr>
          </w:p>
        </w:tc>
        <w:tc>
          <w:tcPr>
            <w:tcW w:w="0" w:type="auto"/>
            <w:vMerge w:val="restart"/>
            <w:noWrap/>
            <w:hideMark/>
          </w:tcPr>
          <w:p w14:paraId="51D03873" w14:textId="77777777" w:rsidR="009B407C" w:rsidRPr="009B407C" w:rsidRDefault="009B407C" w:rsidP="009B407C">
            <w:pPr>
              <w:spacing w:line="270" w:lineRule="atLeast"/>
              <w:jc w:val="center"/>
              <w:rPr>
                <w:rFonts w:ascii="Roboto" w:hAnsi="Roboto"/>
                <w:color w:val="444444"/>
              </w:rPr>
            </w:pPr>
            <w:r w:rsidRPr="009B407C">
              <w:rPr>
                <w:rFonts w:ascii="Roboto" w:hAnsi="Roboto"/>
                <w:noProof/>
                <w:color w:val="444444"/>
              </w:rPr>
              <w:drawing>
                <wp:inline distT="0" distB="0" distL="0" distR="0" wp14:anchorId="5DE031A6" wp14:editId="7CDD96A7">
                  <wp:extent cx="9525" cy="9525"/>
                  <wp:effectExtent l="0" t="0" r="0" b="0"/>
                  <wp:docPr id="1215880619" name="Picture 1215880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3C12836C" w14:textId="77777777" w:rsidR="009B407C" w:rsidRPr="009B407C" w:rsidRDefault="009B407C" w:rsidP="009B407C">
            <w:pPr>
              <w:spacing w:line="270" w:lineRule="atLeast"/>
              <w:jc w:val="center"/>
              <w:rPr>
                <w:rFonts w:ascii="Roboto" w:hAnsi="Roboto"/>
                <w:color w:val="444444"/>
              </w:rPr>
            </w:pPr>
            <w:r w:rsidRPr="009B407C">
              <w:rPr>
                <w:rFonts w:ascii="Roboto" w:hAnsi="Roboto"/>
                <w:noProof/>
                <w:color w:val="444444"/>
              </w:rPr>
              <w:drawing>
                <wp:inline distT="0" distB="0" distL="0" distR="0" wp14:anchorId="5BE96D57" wp14:editId="2514995E">
                  <wp:extent cx="9525" cy="9525"/>
                  <wp:effectExtent l="0" t="0" r="0" b="0"/>
                  <wp:docPr id="12467973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9B407C" w:rsidRPr="009B407C" w14:paraId="671B5DEF" w14:textId="77777777" w:rsidTr="009B407C">
        <w:tc>
          <w:tcPr>
            <w:tcW w:w="0" w:type="auto"/>
            <w:gridSpan w:val="3"/>
            <w:vAlign w:val="center"/>
            <w:hideMark/>
          </w:tcPr>
          <w:tbl>
            <w:tblPr>
              <w:tblW w:w="7125" w:type="dxa"/>
              <w:tblCellMar>
                <w:left w:w="0" w:type="dxa"/>
                <w:right w:w="0" w:type="dxa"/>
              </w:tblCellMar>
              <w:tblLook w:val="04A0" w:firstRow="1" w:lastRow="0" w:firstColumn="1" w:lastColumn="0" w:noHBand="0" w:noVBand="1"/>
            </w:tblPr>
            <w:tblGrid>
              <w:gridCol w:w="7125"/>
            </w:tblGrid>
            <w:tr w:rsidR="009B407C" w:rsidRPr="009B407C" w14:paraId="710F2F11" w14:textId="77777777">
              <w:tc>
                <w:tcPr>
                  <w:tcW w:w="0" w:type="auto"/>
                  <w:noWrap/>
                  <w:vAlign w:val="center"/>
                  <w:hideMark/>
                </w:tcPr>
                <w:p w14:paraId="5426A21C" w14:textId="77777777" w:rsidR="009B407C" w:rsidRPr="009B407C" w:rsidRDefault="009B407C" w:rsidP="009B407C">
                  <w:pPr>
                    <w:spacing w:line="300" w:lineRule="atLeast"/>
                  </w:pPr>
                  <w:r w:rsidRPr="009B407C">
                    <w:rPr>
                      <w:rFonts w:ascii="Roboto" w:hAnsi="Roboto"/>
                      <w:color w:val="5E5E5E"/>
                    </w:rPr>
                    <w:t>to ARRL</w:t>
                  </w:r>
                </w:p>
                <w:p w14:paraId="6925FAB0" w14:textId="77777777" w:rsidR="009B407C" w:rsidRPr="009B407C" w:rsidRDefault="009B407C" w:rsidP="009B407C">
                  <w:pPr>
                    <w:spacing w:line="300" w:lineRule="atLeast"/>
                    <w:textAlignment w:val="top"/>
                  </w:pPr>
                  <w:r w:rsidRPr="009B407C">
                    <w:rPr>
                      <w:noProof/>
                    </w:rPr>
                    <w:drawing>
                      <wp:inline distT="0" distB="0" distL="0" distR="0" wp14:anchorId="224C812B" wp14:editId="6C04162D">
                        <wp:extent cx="9525" cy="9525"/>
                        <wp:effectExtent l="0" t="0" r="0" b="0"/>
                        <wp:docPr id="20588614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6E8D860D" w14:textId="77777777" w:rsidR="009B407C" w:rsidRPr="009B407C" w:rsidRDefault="009B407C" w:rsidP="009B407C">
            <w:pPr>
              <w:rPr>
                <w:rFonts w:ascii="Roboto" w:hAnsi="Roboto"/>
              </w:rPr>
            </w:pPr>
          </w:p>
        </w:tc>
        <w:tc>
          <w:tcPr>
            <w:tcW w:w="0" w:type="auto"/>
            <w:vMerge/>
            <w:vAlign w:val="center"/>
            <w:hideMark/>
          </w:tcPr>
          <w:p w14:paraId="465C89B2" w14:textId="77777777" w:rsidR="009B407C" w:rsidRPr="009B407C" w:rsidRDefault="009B407C" w:rsidP="009B407C">
            <w:pPr>
              <w:rPr>
                <w:rFonts w:ascii="Roboto" w:hAnsi="Roboto"/>
                <w:color w:val="444444"/>
              </w:rPr>
            </w:pPr>
          </w:p>
        </w:tc>
      </w:tr>
    </w:tbl>
    <w:p w14:paraId="1FEF85B9" w14:textId="77777777" w:rsidR="009B407C" w:rsidRPr="009B407C" w:rsidRDefault="009B407C" w:rsidP="009B407C">
      <w:pPr>
        <w:shd w:val="clear" w:color="auto" w:fill="FFFFFF"/>
        <w:rPr>
          <w:rFonts w:ascii="Arial" w:hAnsi="Arial" w:cs="Arial"/>
          <w:color w:val="222222"/>
        </w:rPr>
      </w:pPr>
      <w:r w:rsidRPr="009B407C">
        <w:rPr>
          <w:rFonts w:ascii="Arial" w:hAnsi="Arial" w:cs="Arial"/>
          <w:color w:val="222222"/>
        </w:rPr>
        <w:t>Hello,</w:t>
      </w:r>
    </w:p>
    <w:p w14:paraId="42E9D343" w14:textId="77777777" w:rsidR="009B407C" w:rsidRPr="009B407C" w:rsidRDefault="009B407C" w:rsidP="009B407C">
      <w:pPr>
        <w:shd w:val="clear" w:color="auto" w:fill="FFFFFF"/>
        <w:rPr>
          <w:rFonts w:ascii="Arial" w:hAnsi="Arial" w:cs="Arial"/>
          <w:color w:val="222222"/>
        </w:rPr>
      </w:pPr>
      <w:r w:rsidRPr="009B407C">
        <w:rPr>
          <w:rFonts w:ascii="Arial" w:hAnsi="Arial" w:cs="Arial"/>
          <w:color w:val="222222"/>
        </w:rPr>
        <w:t>The ARRL Public Relations Committee is excited to share a video with helpful tips for maximizing Field Day PR and Publicity. With a few weeks left before Field Day, there’s a great opportunity to garner attention, press, and social exposure for your club’s event.</w:t>
      </w:r>
      <w:r w:rsidRPr="009B407C">
        <w:rPr>
          <w:rFonts w:ascii="Arial" w:hAnsi="Arial" w:cs="Arial"/>
          <w:color w:val="222222"/>
        </w:rPr>
        <w:br/>
      </w:r>
      <w:r w:rsidRPr="009B407C">
        <w:rPr>
          <w:rFonts w:ascii="Arial" w:hAnsi="Arial" w:cs="Arial"/>
          <w:color w:val="222222"/>
        </w:rPr>
        <w:br/>
        <w:t>The video is available </w:t>
      </w:r>
      <w:hyperlink r:id="rId158" w:tgtFrame="_blank" w:history="1">
        <w:r w:rsidRPr="009B407C">
          <w:rPr>
            <w:rFonts w:ascii="Arial" w:hAnsi="Arial" w:cs="Arial"/>
            <w:color w:val="1155CC"/>
            <w:u w:val="single"/>
          </w:rPr>
          <w:t>via this link</w:t>
        </w:r>
      </w:hyperlink>
      <w:r w:rsidRPr="009B407C">
        <w:rPr>
          <w:rFonts w:ascii="Arial" w:hAnsi="Arial" w:cs="Arial"/>
          <w:color w:val="222222"/>
        </w:rPr>
        <w:t> as an unlisted upload on our ARRLHQ YouTube channel. In it, you’ll learn some best practices that have worked well in other ham clubs. The </w:t>
      </w:r>
      <w:hyperlink r:id="rId159" w:tgtFrame="_blank" w:history="1">
        <w:r w:rsidRPr="009B407C">
          <w:rPr>
            <w:rFonts w:ascii="Arial" w:hAnsi="Arial" w:cs="Arial"/>
            <w:color w:val="1155CC"/>
            <w:u w:val="single"/>
          </w:rPr>
          <w:t>ARRL Field Day web page</w:t>
        </w:r>
      </w:hyperlink>
      <w:r w:rsidRPr="009B407C">
        <w:rPr>
          <w:rFonts w:ascii="Arial" w:hAnsi="Arial" w:cs="Arial"/>
          <w:color w:val="222222"/>
        </w:rPr>
        <w:t> has a lot of resources you might find helpful, as well.</w:t>
      </w:r>
    </w:p>
    <w:p w14:paraId="1F5A8F01" w14:textId="77777777" w:rsidR="009B407C" w:rsidRPr="009B407C" w:rsidRDefault="009B407C" w:rsidP="009B407C">
      <w:pPr>
        <w:shd w:val="clear" w:color="auto" w:fill="FFFFFF"/>
        <w:rPr>
          <w:rFonts w:ascii="Arial" w:hAnsi="Arial" w:cs="Arial"/>
          <w:color w:val="222222"/>
        </w:rPr>
      </w:pPr>
      <w:r w:rsidRPr="009B407C">
        <w:rPr>
          <w:rFonts w:ascii="Arial" w:hAnsi="Arial" w:cs="Arial"/>
          <w:color w:val="222222"/>
        </w:rPr>
        <w:t>ARRL is planning a livestream from W1AW, The Hiram Percy Maxim Memorial Station, on Field Day to help generate excitement and social traction during the event. Look for more information on that soon.</w:t>
      </w:r>
    </w:p>
    <w:p w14:paraId="702CCEC9" w14:textId="77777777" w:rsidR="009B407C" w:rsidRPr="009B407C" w:rsidRDefault="009B407C" w:rsidP="009B407C">
      <w:pPr>
        <w:shd w:val="clear" w:color="auto" w:fill="FFFFFF"/>
        <w:rPr>
          <w:rFonts w:ascii="Arial" w:hAnsi="Arial" w:cs="Arial"/>
          <w:color w:val="222222"/>
        </w:rPr>
      </w:pPr>
      <w:r w:rsidRPr="009B407C">
        <w:rPr>
          <w:rFonts w:ascii="Arial" w:hAnsi="Arial" w:cs="Arial"/>
          <w:color w:val="222222"/>
        </w:rPr>
        <w:t>As always, we are grateful for your support in the effort to advance amateur radio! Please don’t hesitate to reach out if any of us at HQ may be of service.</w:t>
      </w:r>
      <w:r w:rsidRPr="009B407C">
        <w:rPr>
          <w:rFonts w:ascii="Arial" w:hAnsi="Arial" w:cs="Arial"/>
          <w:color w:val="222222"/>
        </w:rPr>
        <w:br/>
      </w:r>
      <w:r w:rsidRPr="009B407C">
        <w:rPr>
          <w:rFonts w:ascii="Arial" w:hAnsi="Arial" w:cs="Arial"/>
          <w:color w:val="222222"/>
        </w:rPr>
        <w:br/>
        <w:t>Keep up the great work!</w:t>
      </w:r>
      <w:r w:rsidRPr="009B407C">
        <w:rPr>
          <w:rFonts w:ascii="Arial" w:hAnsi="Arial" w:cs="Arial"/>
          <w:color w:val="222222"/>
        </w:rPr>
        <w:br/>
      </w:r>
      <w:r w:rsidRPr="009B407C">
        <w:rPr>
          <w:rFonts w:ascii="Arial" w:hAnsi="Arial" w:cs="Arial"/>
          <w:color w:val="222222"/>
        </w:rPr>
        <w:br/>
        <w:t>73,</w:t>
      </w:r>
      <w:r w:rsidRPr="009B407C">
        <w:rPr>
          <w:rFonts w:ascii="Arial" w:hAnsi="Arial" w:cs="Arial"/>
          <w:color w:val="222222"/>
        </w:rPr>
        <w:br/>
        <w:t>Sierra Harrop</w:t>
      </w:r>
    </w:p>
    <w:p w14:paraId="0205E26B" w14:textId="77777777" w:rsidR="009B407C" w:rsidRPr="009B407C" w:rsidRDefault="009B407C" w:rsidP="009B407C">
      <w:pPr>
        <w:shd w:val="clear" w:color="auto" w:fill="FFFFFF"/>
        <w:rPr>
          <w:rFonts w:ascii="Arial" w:hAnsi="Arial" w:cs="Arial"/>
          <w:color w:val="222222"/>
        </w:rPr>
      </w:pPr>
      <w:r w:rsidRPr="009B407C">
        <w:rPr>
          <w:rFonts w:ascii="Arial" w:hAnsi="Arial" w:cs="Arial"/>
          <w:color w:val="000000"/>
          <w:sz w:val="20"/>
          <w:szCs w:val="20"/>
        </w:rPr>
        <w:lastRenderedPageBreak/>
        <w:t>Sierra Harrop, W5DX</w:t>
      </w:r>
      <w:r w:rsidRPr="009B407C">
        <w:rPr>
          <w:rFonts w:ascii="Arial" w:hAnsi="Arial" w:cs="Arial"/>
          <w:color w:val="000000"/>
          <w:sz w:val="20"/>
          <w:szCs w:val="20"/>
        </w:rPr>
        <w:br/>
      </w:r>
      <w:r w:rsidRPr="009B407C">
        <w:rPr>
          <w:rFonts w:ascii="Arial" w:hAnsi="Arial" w:cs="Arial"/>
          <w:color w:val="808080"/>
          <w:sz w:val="18"/>
          <w:szCs w:val="18"/>
        </w:rPr>
        <w:t>she/her/hers</w:t>
      </w:r>
      <w:r w:rsidRPr="009B407C">
        <w:rPr>
          <w:rFonts w:ascii="Arial" w:hAnsi="Arial" w:cs="Arial"/>
          <w:color w:val="000000"/>
          <w:sz w:val="20"/>
          <w:szCs w:val="20"/>
        </w:rPr>
        <w:br/>
        <w:t>Public Relations and Outreach Manager</w:t>
      </w:r>
    </w:p>
    <w:p w14:paraId="36CBDDD7" w14:textId="77777777" w:rsidR="009B407C" w:rsidRPr="009B407C" w:rsidRDefault="009B407C" w:rsidP="009B407C">
      <w:pPr>
        <w:shd w:val="clear" w:color="auto" w:fill="FFFFFF"/>
        <w:rPr>
          <w:rFonts w:ascii="Arial" w:hAnsi="Arial" w:cs="Arial"/>
          <w:color w:val="222222"/>
        </w:rPr>
      </w:pPr>
      <w:r w:rsidRPr="009B407C">
        <w:rPr>
          <w:rFonts w:ascii="Arial" w:hAnsi="Arial" w:cs="Arial"/>
          <w:b/>
          <w:bCs/>
          <w:color w:val="000000"/>
          <w:sz w:val="20"/>
          <w:szCs w:val="20"/>
        </w:rPr>
        <w:t>ARRL  The National Association for Amateur Radio®</w:t>
      </w:r>
      <w:r w:rsidRPr="009B407C">
        <w:rPr>
          <w:rFonts w:ascii="Arial" w:hAnsi="Arial" w:cs="Arial"/>
          <w:color w:val="222222"/>
        </w:rPr>
        <w:br/>
      </w:r>
      <w:r w:rsidRPr="009B407C">
        <w:rPr>
          <w:rFonts w:ascii="Arial" w:hAnsi="Arial" w:cs="Arial"/>
          <w:color w:val="000000"/>
          <w:sz w:val="20"/>
          <w:szCs w:val="20"/>
        </w:rPr>
        <w:t>225 Main Street, Newington, CT 06111-1400 USA</w:t>
      </w:r>
      <w:r w:rsidRPr="009B407C">
        <w:rPr>
          <w:rFonts w:ascii="Arial" w:hAnsi="Arial" w:cs="Arial"/>
          <w:color w:val="222222"/>
        </w:rPr>
        <w:br/>
      </w:r>
      <w:r w:rsidRPr="009B407C">
        <w:rPr>
          <w:rFonts w:ascii="Arial" w:hAnsi="Arial" w:cs="Arial"/>
          <w:color w:val="000000"/>
          <w:sz w:val="20"/>
          <w:szCs w:val="20"/>
        </w:rPr>
        <w:t>O: (860) 594-0289</w:t>
      </w:r>
      <w:r w:rsidRPr="009B407C">
        <w:rPr>
          <w:rFonts w:ascii="Arial" w:hAnsi="Arial" w:cs="Arial"/>
          <w:color w:val="000000"/>
          <w:sz w:val="20"/>
          <w:szCs w:val="20"/>
        </w:rPr>
        <w:br/>
      </w:r>
      <w:hyperlink r:id="rId160" w:tgtFrame="_blank" w:history="1">
        <w:r w:rsidRPr="009B407C">
          <w:rPr>
            <w:rFonts w:ascii="Arial" w:hAnsi="Arial" w:cs="Arial"/>
            <w:color w:val="1155CC"/>
            <w:sz w:val="20"/>
            <w:szCs w:val="20"/>
            <w:u w:val="single"/>
          </w:rPr>
          <w:t>sharrop@arrl.org</w:t>
        </w:r>
      </w:hyperlink>
      <w:r w:rsidRPr="009B407C">
        <w:rPr>
          <w:rFonts w:ascii="Arial" w:hAnsi="Arial" w:cs="Arial"/>
          <w:color w:val="222222"/>
        </w:rPr>
        <w:br/>
      </w:r>
      <w:hyperlink r:id="rId161" w:tgtFrame="_blank" w:history="1">
        <w:r w:rsidRPr="009B407C">
          <w:rPr>
            <w:rFonts w:ascii="Arial" w:hAnsi="Arial" w:cs="Arial"/>
            <w:color w:val="0000FF"/>
            <w:sz w:val="20"/>
            <w:szCs w:val="20"/>
            <w:u w:val="single"/>
          </w:rPr>
          <w:t>www.arrl.org</w:t>
        </w:r>
      </w:hyperlink>
      <w:hyperlink r:id="rId162" w:tgtFrame="_blank" w:history="1">
        <w:r w:rsidRPr="009B407C">
          <w:rPr>
            <w:rFonts w:ascii="Arial" w:hAnsi="Arial" w:cs="Arial"/>
            <w:color w:val="0563C1"/>
            <w:sz w:val="20"/>
            <w:szCs w:val="20"/>
            <w:u w:val="single"/>
          </w:rPr>
          <w:br/>
        </w:r>
        <w:r w:rsidRPr="009B407C">
          <w:rPr>
            <w:rFonts w:ascii="Arial" w:hAnsi="Arial" w:cs="Arial"/>
            <w:color w:val="1155CC"/>
            <w:sz w:val="20"/>
            <w:szCs w:val="20"/>
            <w:u w:val="single"/>
          </w:rPr>
          <w:t>linktr.ee/</w:t>
        </w:r>
        <w:proofErr w:type="spellStart"/>
        <w:r w:rsidRPr="009B407C">
          <w:rPr>
            <w:rFonts w:ascii="Arial" w:hAnsi="Arial" w:cs="Arial"/>
            <w:color w:val="1155CC"/>
            <w:sz w:val="20"/>
            <w:szCs w:val="20"/>
            <w:u w:val="single"/>
          </w:rPr>
          <w:t>sierraharrop</w:t>
        </w:r>
        <w:proofErr w:type="spellEnd"/>
      </w:hyperlink>
    </w:p>
    <w:p w14:paraId="460A5913" w14:textId="77777777" w:rsidR="009B407C" w:rsidRPr="009B407C" w:rsidRDefault="00000000" w:rsidP="009B407C">
      <w:pPr>
        <w:shd w:val="clear" w:color="auto" w:fill="FFFFFF"/>
        <w:rPr>
          <w:rFonts w:ascii="Arial" w:hAnsi="Arial" w:cs="Arial"/>
          <w:color w:val="222222"/>
        </w:rPr>
      </w:pPr>
      <w:hyperlink r:id="rId163" w:tgtFrame="_blank" w:history="1">
        <w:r w:rsidR="009B407C" w:rsidRPr="009B407C">
          <w:rPr>
            <w:rFonts w:ascii="Arial" w:hAnsi="Arial" w:cs="Arial"/>
            <w:color w:val="FF0000"/>
            <w:u w:val="single"/>
          </w:rPr>
          <w:t>Join ARRL and be a part of the global ham radio community!</w:t>
        </w:r>
      </w:hyperlink>
    </w:p>
    <w:p w14:paraId="160801D3" w14:textId="77777777" w:rsidR="009B407C" w:rsidRPr="009B407C" w:rsidRDefault="009B407C" w:rsidP="009B407C">
      <w:pPr>
        <w:shd w:val="clear" w:color="auto" w:fill="FFFFFF"/>
        <w:rPr>
          <w:rFonts w:ascii="Arial" w:hAnsi="Arial" w:cs="Arial"/>
          <w:color w:val="222222"/>
        </w:rPr>
      </w:pPr>
      <w:r w:rsidRPr="009B407C">
        <w:rPr>
          <w:rFonts w:ascii="Arial" w:hAnsi="Arial" w:cs="Arial"/>
          <w:color w:val="222222"/>
        </w:rPr>
        <w:t> </w:t>
      </w:r>
    </w:p>
    <w:p w14:paraId="4C3ABFE9" w14:textId="77777777" w:rsidR="009B407C" w:rsidRPr="009B407C" w:rsidRDefault="009B407C" w:rsidP="009B407C">
      <w:pPr>
        <w:shd w:val="clear" w:color="auto" w:fill="FFFFFF"/>
        <w:rPr>
          <w:rFonts w:ascii="Arial" w:hAnsi="Arial" w:cs="Arial"/>
          <w:color w:val="222222"/>
        </w:rPr>
      </w:pPr>
      <w:r w:rsidRPr="009B407C">
        <w:rPr>
          <w:rFonts w:ascii="Arial" w:hAnsi="Arial" w:cs="Arial"/>
          <w:color w:val="222222"/>
        </w:rPr>
        <w:t> </w:t>
      </w:r>
    </w:p>
    <w:p w14:paraId="04E139B2" w14:textId="34C4D955" w:rsidR="009B407C" w:rsidRPr="009B407C" w:rsidRDefault="00000000" w:rsidP="009B407C">
      <w:pPr>
        <w:shd w:val="clear" w:color="auto" w:fill="FFFFFF"/>
        <w:rPr>
          <w:rFonts w:ascii="Arial" w:hAnsi="Arial" w:cs="Arial"/>
          <w:color w:val="222222"/>
        </w:rPr>
      </w:pPr>
      <w:r>
        <w:pict w14:anchorId="5955C382">
          <v:rect id="m_8494201695893258876Picture 9" o:spid="_x0000_s2057" style="width:201pt;height:69.7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p>
    <w:p w14:paraId="4F6F124B" w14:textId="77777777" w:rsidR="009B407C" w:rsidRPr="009B407C" w:rsidRDefault="009B407C" w:rsidP="009B407C">
      <w:pPr>
        <w:shd w:val="clear" w:color="auto" w:fill="FFFFFF"/>
        <w:rPr>
          <w:rFonts w:ascii="Arial" w:hAnsi="Arial" w:cs="Arial"/>
          <w:color w:val="222222"/>
        </w:rPr>
      </w:pPr>
      <w:r w:rsidRPr="009B407C">
        <w:rPr>
          <w:rFonts w:ascii="Arial" w:hAnsi="Arial" w:cs="Arial"/>
          <w:color w:val="222222"/>
        </w:rPr>
        <w:t> </w:t>
      </w:r>
    </w:p>
    <w:p w14:paraId="731D9CA9" w14:textId="77777777" w:rsidR="009B407C" w:rsidRPr="009B407C" w:rsidRDefault="009B407C" w:rsidP="009B407C">
      <w:pPr>
        <w:shd w:val="clear" w:color="auto" w:fill="FFFFFF"/>
        <w:rPr>
          <w:rFonts w:ascii="Roboto" w:hAnsi="Roboto"/>
          <w:color w:val="222222"/>
          <w:sz w:val="27"/>
          <w:szCs w:val="27"/>
        </w:rPr>
      </w:pPr>
      <w:r w:rsidRPr="009B407C">
        <w:rPr>
          <w:rFonts w:ascii="Roboto" w:hAnsi="Roboto"/>
          <w:color w:val="222222"/>
          <w:sz w:val="27"/>
          <w:szCs w:val="27"/>
        </w:rPr>
        <w:t>Attachments area</w:t>
      </w:r>
    </w:p>
    <w:p w14:paraId="5210024B" w14:textId="77777777" w:rsidR="009B407C" w:rsidRPr="009B407C" w:rsidRDefault="009B407C" w:rsidP="009B407C">
      <w:pPr>
        <w:shd w:val="clear" w:color="auto" w:fill="FFFFFF"/>
        <w:spacing w:after="240"/>
        <w:rPr>
          <w:color w:val="222222"/>
          <w:shd w:val="clear" w:color="auto" w:fill="FFFFFF"/>
        </w:rPr>
      </w:pPr>
      <w:r w:rsidRPr="009B407C">
        <w:rPr>
          <w:rFonts w:ascii="Roboto" w:hAnsi="Roboto"/>
          <w:color w:val="222222"/>
          <w:sz w:val="27"/>
          <w:szCs w:val="27"/>
        </w:rPr>
        <w:fldChar w:fldCharType="begin"/>
      </w:r>
      <w:r w:rsidRPr="009B407C">
        <w:rPr>
          <w:rFonts w:ascii="Roboto" w:hAnsi="Roboto"/>
          <w:color w:val="222222"/>
          <w:sz w:val="27"/>
          <w:szCs w:val="27"/>
        </w:rPr>
        <w:instrText>HYPERLINK "https://www.youtube.com/watch?v=JN272yUnJMs&amp;authuser=0" \t "_blank"</w:instrText>
      </w:r>
      <w:r w:rsidRPr="009B407C">
        <w:rPr>
          <w:rFonts w:ascii="Roboto" w:hAnsi="Roboto"/>
          <w:color w:val="222222"/>
          <w:sz w:val="27"/>
          <w:szCs w:val="27"/>
        </w:rPr>
      </w:r>
      <w:r w:rsidRPr="009B407C">
        <w:rPr>
          <w:rFonts w:ascii="Roboto" w:hAnsi="Roboto"/>
          <w:color w:val="222222"/>
          <w:sz w:val="27"/>
          <w:szCs w:val="27"/>
        </w:rPr>
        <w:fldChar w:fldCharType="separate"/>
      </w:r>
      <w:r w:rsidRPr="009B407C">
        <w:rPr>
          <w:rFonts w:ascii="Roboto" w:hAnsi="Roboto"/>
          <w:color w:val="222222"/>
          <w:sz w:val="27"/>
          <w:szCs w:val="27"/>
          <w:shd w:val="clear" w:color="auto" w:fill="FFFFFF"/>
        </w:rPr>
        <w:t>Preview YouTube video Field Day PR Primer</w:t>
      </w:r>
    </w:p>
    <w:p w14:paraId="4B34DDAC" w14:textId="77777777" w:rsidR="009B407C" w:rsidRPr="009B407C" w:rsidRDefault="009B407C" w:rsidP="009B407C">
      <w:pPr>
        <w:shd w:val="clear" w:color="auto" w:fill="FFFFFF"/>
        <w:spacing w:after="240"/>
      </w:pPr>
      <w:r w:rsidRPr="009B407C">
        <w:rPr>
          <w:rFonts w:ascii="Roboto" w:hAnsi="Roboto"/>
          <w:noProof/>
          <w:color w:val="222222"/>
          <w:sz w:val="27"/>
          <w:szCs w:val="27"/>
          <w:shd w:val="clear" w:color="auto" w:fill="FFFFFF"/>
        </w:rPr>
        <w:drawing>
          <wp:inline distT="0" distB="0" distL="0" distR="0" wp14:anchorId="6E69843E" wp14:editId="61033EA6">
            <wp:extent cx="4572000" cy="3429000"/>
            <wp:effectExtent l="0" t="0" r="0" b="0"/>
            <wp:docPr id="1067898497" name=":1wq" descr="A group of colorful post-it notes&#10;&#10;Description automatically generated with low confidence">
              <a:hlinkClick xmlns:a="http://schemas.openxmlformats.org/drawingml/2006/main" r:id="rId16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898497" name=":1wq" descr="A group of colorful post-it notes&#10;&#10;Description automatically generated with low confidence">
                      <a:hlinkClick r:id="rId164" tgtFrame="&quot;_blank&quot;"/>
                    </pic:cNvPr>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4628F4F0" w14:textId="77777777" w:rsidR="009B407C" w:rsidRPr="009B407C" w:rsidRDefault="009B407C" w:rsidP="009B407C">
      <w:pPr>
        <w:shd w:val="clear" w:color="auto" w:fill="FFFFFF"/>
        <w:spacing w:after="240"/>
        <w:rPr>
          <w:rFonts w:ascii="Roboto" w:hAnsi="Roboto"/>
          <w:color w:val="222222"/>
          <w:sz w:val="27"/>
          <w:szCs w:val="27"/>
          <w:shd w:val="clear" w:color="auto" w:fill="FFFFFF"/>
        </w:rPr>
      </w:pPr>
      <w:r w:rsidRPr="009B407C">
        <w:rPr>
          <w:rFonts w:ascii="Roboto" w:hAnsi="Roboto"/>
          <w:noProof/>
          <w:color w:val="222222"/>
          <w:sz w:val="27"/>
          <w:szCs w:val="27"/>
          <w:shd w:val="clear" w:color="auto" w:fill="FFFFFF"/>
        </w:rPr>
        <w:drawing>
          <wp:inline distT="0" distB="0" distL="0" distR="0" wp14:anchorId="54875785" wp14:editId="673574C3">
            <wp:extent cx="152400" cy="152400"/>
            <wp:effectExtent l="0" t="0" r="0" b="0"/>
            <wp:docPr id="76999867" name=":1pl">
              <a:hlinkClick xmlns:a="http://schemas.openxmlformats.org/drawingml/2006/main" r:id="rId16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l">
                      <a:hlinkClick r:id="rId164" tgtFrame="&quot;_blank&quot;"/>
                    </pic:cNvPr>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2C4972C8" w14:textId="77777777" w:rsidR="009B407C" w:rsidRPr="009B407C" w:rsidRDefault="009B407C" w:rsidP="009B407C">
      <w:pPr>
        <w:shd w:val="clear" w:color="auto" w:fill="FFFFFF"/>
        <w:spacing w:after="240" w:line="240" w:lineRule="atLeast"/>
        <w:rPr>
          <w:rFonts w:ascii="Roboto" w:hAnsi="Roboto"/>
          <w:b/>
          <w:bCs/>
          <w:color w:val="777777"/>
          <w:sz w:val="18"/>
          <w:szCs w:val="18"/>
          <w:shd w:val="clear" w:color="auto" w:fill="FFFFFF"/>
        </w:rPr>
      </w:pPr>
      <w:r w:rsidRPr="009B407C">
        <w:rPr>
          <w:rFonts w:ascii="Roboto" w:hAnsi="Roboto"/>
          <w:b/>
          <w:bCs/>
          <w:color w:val="FFFFFF"/>
          <w:sz w:val="18"/>
          <w:szCs w:val="18"/>
          <w:shd w:val="clear" w:color="auto" w:fill="FFFFFF"/>
        </w:rPr>
        <w:t>Field Day PR Primer</w:t>
      </w:r>
    </w:p>
    <w:p w14:paraId="18C52319" w14:textId="77777777" w:rsidR="009B407C" w:rsidRPr="009B407C" w:rsidRDefault="009B407C" w:rsidP="009B407C">
      <w:pPr>
        <w:shd w:val="clear" w:color="auto" w:fill="FFFFFF"/>
        <w:rPr>
          <w:rFonts w:ascii="Roboto" w:hAnsi="Roboto"/>
          <w:color w:val="222222"/>
          <w:sz w:val="27"/>
          <w:szCs w:val="27"/>
        </w:rPr>
      </w:pPr>
      <w:r w:rsidRPr="009B407C">
        <w:rPr>
          <w:rFonts w:ascii="Roboto" w:hAnsi="Roboto"/>
          <w:color w:val="222222"/>
          <w:sz w:val="27"/>
          <w:szCs w:val="27"/>
        </w:rPr>
        <w:lastRenderedPageBreak/>
        <w:fldChar w:fldCharType="end"/>
      </w:r>
    </w:p>
    <w:p w14:paraId="6EFFAC5E" w14:textId="77777777" w:rsidR="009B407C" w:rsidRDefault="009B407C" w:rsidP="00D61AA5">
      <w:pPr>
        <w:jc w:val="both"/>
      </w:pPr>
    </w:p>
    <w:p w14:paraId="31324F05" w14:textId="77777777" w:rsidR="009B407C" w:rsidRDefault="009B407C" w:rsidP="00D61AA5">
      <w:pPr>
        <w:jc w:val="both"/>
      </w:pPr>
    </w:p>
    <w:p w14:paraId="26C29BAF" w14:textId="77777777" w:rsidR="009B407C" w:rsidRPr="00D61AA5" w:rsidRDefault="009B407C" w:rsidP="00D61AA5">
      <w:pPr>
        <w:jc w:val="both"/>
      </w:pPr>
    </w:p>
    <w:p w14:paraId="54CC46BE" w14:textId="4A586651" w:rsidR="007033AC" w:rsidRPr="001A3258" w:rsidRDefault="007033AC" w:rsidP="007033AC">
      <w:pPr>
        <w:widowControl w:val="0"/>
        <w:contextualSpacing/>
        <w:rPr>
          <w:b/>
          <w:sz w:val="32"/>
          <w:szCs w:val="32"/>
          <w:lang w:val="en"/>
        </w:rPr>
      </w:pPr>
      <w:r w:rsidRPr="001A3258">
        <w:rPr>
          <w:b/>
          <w:sz w:val="32"/>
          <w:szCs w:val="32"/>
          <w:lang w:val="en"/>
        </w:rPr>
        <w:t>Print an Official or Unofficial Copy of Your Amateur Radio License</w:t>
      </w:r>
    </w:p>
    <w:p w14:paraId="3BC2B83F" w14:textId="3D34F626" w:rsidR="007033AC" w:rsidRPr="00CE59B5" w:rsidRDefault="007033AC" w:rsidP="007033AC">
      <w:pPr>
        <w:widowControl w:val="0"/>
        <w:contextualSpacing/>
        <w:rPr>
          <w:bCs/>
          <w:i/>
          <w:iCs/>
          <w:lang w:val="en"/>
        </w:rPr>
      </w:pPr>
      <w:r>
        <w:rPr>
          <w:bCs/>
          <w:i/>
          <w:iCs/>
          <w:lang w:val="en"/>
        </w:rPr>
        <w:t>(</w:t>
      </w:r>
      <w:r w:rsidRPr="00CE59B5">
        <w:rPr>
          <w:bCs/>
          <w:i/>
          <w:iCs/>
          <w:lang w:val="en"/>
        </w:rPr>
        <w:t>By Anthony Luscre, K8ZT</w:t>
      </w:r>
      <w:r>
        <w:rPr>
          <w:bCs/>
          <w:i/>
          <w:iCs/>
          <w:lang w:val="en"/>
        </w:rPr>
        <w:t>)</w:t>
      </w:r>
    </w:p>
    <w:p w14:paraId="38231ED5" w14:textId="33D3E513" w:rsidR="007033AC" w:rsidRPr="00CE59B5" w:rsidRDefault="0064358B" w:rsidP="007033AC">
      <w:pPr>
        <w:widowControl w:val="0"/>
        <w:contextualSpacing/>
        <w:rPr>
          <w:b/>
          <w:lang w:val="en"/>
        </w:rPr>
      </w:pPr>
      <w:r w:rsidRPr="00120D39">
        <w:rPr>
          <w:noProof/>
        </w:rPr>
        <w:drawing>
          <wp:anchor distT="0" distB="0" distL="114300" distR="114300" simplePos="0" relativeHeight="251643392" behindDoc="1" locked="0" layoutInCell="1" allowOverlap="1" wp14:anchorId="345A4CAA" wp14:editId="0F57101A">
            <wp:simplePos x="0" y="0"/>
            <wp:positionH relativeFrom="margin">
              <wp:posOffset>4528820</wp:posOffset>
            </wp:positionH>
            <wp:positionV relativeFrom="paragraph">
              <wp:posOffset>114300</wp:posOffset>
            </wp:positionV>
            <wp:extent cx="1527810" cy="203771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extLst>
                        <a:ext uri="{28A0092B-C50C-407E-A947-70E740481C1C}">
                          <a14:useLocalDpi xmlns:a14="http://schemas.microsoft.com/office/drawing/2010/main" val="0"/>
                        </a:ext>
                      </a:extLst>
                    </a:blip>
                    <a:stretch>
                      <a:fillRect/>
                    </a:stretch>
                  </pic:blipFill>
                  <pic:spPr>
                    <a:xfrm>
                      <a:off x="0" y="0"/>
                      <a:ext cx="1527810" cy="2037715"/>
                    </a:xfrm>
                    <a:prstGeom prst="rect">
                      <a:avLst/>
                    </a:prstGeom>
                  </pic:spPr>
                </pic:pic>
              </a:graphicData>
            </a:graphic>
            <wp14:sizeRelH relativeFrom="page">
              <wp14:pctWidth>0</wp14:pctWidth>
            </wp14:sizeRelH>
            <wp14:sizeRelV relativeFrom="page">
              <wp14:pctHeight>0</wp14:pctHeight>
            </wp14:sizeRelV>
          </wp:anchor>
        </w:drawing>
      </w:r>
    </w:p>
    <w:p w14:paraId="366291F8" w14:textId="3F492003" w:rsidR="007033AC" w:rsidRDefault="007033AC" w:rsidP="007033AC">
      <w:pPr>
        <w:widowControl w:val="0"/>
        <w:contextualSpacing/>
        <w:rPr>
          <w:lang w:val="en"/>
        </w:rPr>
      </w:pPr>
      <w:r w:rsidRPr="00CE59B5">
        <w:rPr>
          <w:lang w:val="en"/>
        </w:rPr>
        <w:t xml:space="preserve">As of February 17, 2015, the </w:t>
      </w:r>
      <w:r w:rsidRPr="00CE59B5">
        <w:rPr>
          <w:b/>
          <w:lang w:val="en"/>
        </w:rPr>
        <w:t>FCC no longer routinely issues paper license documents</w:t>
      </w:r>
      <w:r w:rsidRPr="00CE59B5">
        <w:rPr>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w:t>
      </w:r>
      <w:r>
        <w:rPr>
          <w:lang w:val="en"/>
        </w:rPr>
        <w:t xml:space="preserve"> </w:t>
      </w:r>
      <w:r w:rsidRPr="00CE59B5">
        <w:rPr>
          <w:lang w:val="en"/>
        </w:rPr>
        <w:t xml:space="preserve">to all licensees who notify the Commission that they prefer to receive one. </w:t>
      </w:r>
    </w:p>
    <w:p w14:paraId="0DCBEEB1" w14:textId="76FF3D1A" w:rsidR="007033AC" w:rsidRDefault="007033AC" w:rsidP="007033AC">
      <w:pPr>
        <w:widowControl w:val="0"/>
        <w:contextualSpacing/>
        <w:rPr>
          <w:b/>
          <w:lang w:val="en"/>
        </w:rPr>
      </w:pPr>
      <w:r w:rsidRPr="00CE59B5">
        <w:rPr>
          <w:lang w:val="en"/>
        </w:rPr>
        <w:t>Licensees also will be able to print out an official authorization — as well as an unofficial “reference copy” — from the ULS License Manager.</w:t>
      </w:r>
      <w:r>
        <w:rPr>
          <w:lang w:val="en"/>
        </w:rPr>
        <w:t xml:space="preserve"> I’ve created a set of instructions on how you can request an </w:t>
      </w:r>
      <w:r w:rsidRPr="00CE59B5">
        <w:rPr>
          <w:b/>
          <w:lang w:val="en"/>
        </w:rPr>
        <w:t>“official” printed copy of your license*</w:t>
      </w:r>
      <w:r>
        <w:rPr>
          <w:b/>
          <w:lang w:val="en"/>
        </w:rPr>
        <w:t xml:space="preserve">    </w:t>
      </w:r>
    </w:p>
    <w:p w14:paraId="6390BF5C" w14:textId="77777777" w:rsidR="007033AC" w:rsidRDefault="007033AC" w:rsidP="007033AC">
      <w:pPr>
        <w:widowControl w:val="0"/>
        <w:contextualSpacing/>
        <w:rPr>
          <w:b/>
          <w:lang w:val="en"/>
        </w:rPr>
      </w:pPr>
    </w:p>
    <w:p w14:paraId="430A1C11" w14:textId="4F683D72" w:rsidR="007033AC" w:rsidRDefault="00000000" w:rsidP="00147416">
      <w:pPr>
        <w:widowControl w:val="0"/>
        <w:contextualSpacing/>
        <w:jc w:val="center"/>
        <w:rPr>
          <w:lang w:val="en"/>
        </w:rPr>
      </w:pPr>
      <w:hyperlink r:id="rId168" w:history="1">
        <w:r w:rsidR="007033AC" w:rsidRPr="00FF18EB">
          <w:rPr>
            <w:rStyle w:val="Hyperlink"/>
            <w:b/>
            <w:lang w:val="en"/>
          </w:rPr>
          <w:t>Click here to download the instructions</w:t>
        </w:r>
      </w:hyperlink>
    </w:p>
    <w:p w14:paraId="39E61AB5" w14:textId="77777777" w:rsidR="00776150" w:rsidRDefault="00776150" w:rsidP="009C42BF">
      <w:pPr>
        <w:widowControl w:val="0"/>
        <w:contextualSpacing/>
      </w:pPr>
    </w:p>
    <w:p w14:paraId="1A9FA10F" w14:textId="26B99DC3" w:rsidR="00795E23" w:rsidRPr="00C05986" w:rsidRDefault="00000000" w:rsidP="009C42BF">
      <w:pPr>
        <w:widowControl w:val="0"/>
        <w:contextualSpacing/>
        <w:rPr>
          <w:b/>
          <w:i/>
          <w:iCs/>
          <w:sz w:val="28"/>
          <w:szCs w:val="28"/>
          <w:lang w:val="en"/>
        </w:rPr>
      </w:pPr>
      <w:r>
        <w:pict w14:anchorId="0CDA8362">
          <v:rect id="_x0000_i1026" style="width:0;height:1.5pt" o:hralign="center" o:hrstd="t" o:hr="t" fillcolor="#a0a0a0" stroked="f"/>
        </w:pict>
      </w:r>
      <w:bookmarkEnd w:id="27"/>
    </w:p>
    <w:p w14:paraId="2ABA0F45" w14:textId="3EE8A208" w:rsidR="00DD587E" w:rsidRDefault="00DD587E" w:rsidP="009C42BF">
      <w:pPr>
        <w:widowControl w:val="0"/>
        <w:contextualSpacing/>
        <w:rPr>
          <w:b/>
          <w:bCs/>
          <w:i/>
          <w:sz w:val="28"/>
          <w:szCs w:val="28"/>
        </w:rPr>
      </w:pPr>
      <w:bookmarkStart w:id="33" w:name="one"/>
      <w:bookmarkEnd w:id="33"/>
    </w:p>
    <w:p w14:paraId="7D9CF02F" w14:textId="77777777" w:rsidR="00DD587E" w:rsidRDefault="00DD587E" w:rsidP="009C42BF">
      <w:pPr>
        <w:widowControl w:val="0"/>
        <w:contextualSpacing/>
        <w:rPr>
          <w:b/>
          <w:bCs/>
          <w:i/>
          <w:sz w:val="28"/>
          <w:szCs w:val="28"/>
        </w:rPr>
      </w:pPr>
    </w:p>
    <w:p w14:paraId="5D37D0FC" w14:textId="77777777" w:rsidR="009B407C" w:rsidRDefault="009B407C" w:rsidP="009C42BF">
      <w:pPr>
        <w:widowControl w:val="0"/>
        <w:contextualSpacing/>
        <w:rPr>
          <w:b/>
          <w:bCs/>
          <w:i/>
          <w:sz w:val="28"/>
          <w:szCs w:val="28"/>
        </w:rPr>
      </w:pPr>
    </w:p>
    <w:p w14:paraId="1A2B4738" w14:textId="77777777" w:rsidR="009B407C" w:rsidRDefault="009B407C" w:rsidP="009C42BF">
      <w:pPr>
        <w:widowControl w:val="0"/>
        <w:contextualSpacing/>
        <w:rPr>
          <w:b/>
          <w:bCs/>
          <w:i/>
          <w:sz w:val="28"/>
          <w:szCs w:val="28"/>
        </w:rPr>
      </w:pPr>
    </w:p>
    <w:p w14:paraId="0D549091" w14:textId="77777777" w:rsidR="009B407C" w:rsidRDefault="009B407C" w:rsidP="009C42BF">
      <w:pPr>
        <w:widowControl w:val="0"/>
        <w:contextualSpacing/>
        <w:rPr>
          <w:b/>
          <w:bCs/>
          <w:i/>
          <w:sz w:val="28"/>
          <w:szCs w:val="28"/>
        </w:rPr>
      </w:pPr>
    </w:p>
    <w:p w14:paraId="67E5B81D" w14:textId="77777777" w:rsidR="009B407C" w:rsidRDefault="009B407C" w:rsidP="009C42BF">
      <w:pPr>
        <w:widowControl w:val="0"/>
        <w:contextualSpacing/>
        <w:rPr>
          <w:b/>
          <w:bCs/>
          <w:i/>
          <w:sz w:val="28"/>
          <w:szCs w:val="28"/>
        </w:rPr>
      </w:pPr>
    </w:p>
    <w:p w14:paraId="78F28FB1" w14:textId="003AB95C" w:rsidR="00795E23" w:rsidRPr="00795E23" w:rsidRDefault="00795E23" w:rsidP="009C42BF">
      <w:pPr>
        <w:widowControl w:val="0"/>
        <w:contextualSpacing/>
        <w:rPr>
          <w:b/>
          <w:bCs/>
          <w:i/>
          <w:sz w:val="28"/>
          <w:szCs w:val="28"/>
        </w:rPr>
      </w:pPr>
      <w:r w:rsidRPr="00795E23">
        <w:rPr>
          <w:b/>
          <w:bCs/>
          <w:i/>
          <w:sz w:val="28"/>
          <w:szCs w:val="28"/>
        </w:rPr>
        <w:t>One Question Questionnaire</w:t>
      </w:r>
    </w:p>
    <w:p w14:paraId="5718E90C" w14:textId="2A8852F8" w:rsidR="0009758D" w:rsidRPr="0009758D" w:rsidRDefault="0009758D" w:rsidP="009C42BF">
      <w:pPr>
        <w:widowControl w:val="0"/>
        <w:contextualSpacing/>
        <w:rPr>
          <w:bCs/>
        </w:rPr>
      </w:pPr>
    </w:p>
    <w:p w14:paraId="7D3F6588" w14:textId="0048DA49" w:rsidR="009B2C4A" w:rsidRDefault="0064358B" w:rsidP="0098001F">
      <w:pPr>
        <w:widowControl w:val="0"/>
        <w:contextualSpacing/>
        <w:rPr>
          <w:bCs/>
        </w:rPr>
      </w:pPr>
      <w:r w:rsidRPr="00795E23">
        <w:rPr>
          <w:bCs/>
          <w:noProof/>
        </w:rPr>
        <w:drawing>
          <wp:anchor distT="0" distB="0" distL="114300" distR="114300" simplePos="0" relativeHeight="251650560" behindDoc="1" locked="0" layoutInCell="1" allowOverlap="1" wp14:anchorId="122EC17A" wp14:editId="03EB26CE">
            <wp:simplePos x="0" y="0"/>
            <wp:positionH relativeFrom="margin">
              <wp:posOffset>4569143</wp:posOffset>
            </wp:positionH>
            <wp:positionV relativeFrom="paragraph">
              <wp:posOffset>5398</wp:posOffset>
            </wp:positionV>
            <wp:extent cx="1487805" cy="1450975"/>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00E9375E">
        <w:rPr>
          <w:bCs/>
          <w:color w:val="FF0000"/>
        </w:rPr>
        <w:t xml:space="preserve">!!!!! </w:t>
      </w:r>
      <w:r w:rsidR="00E9375E">
        <w:rPr>
          <w:bCs/>
        </w:rPr>
        <w:t>I would really like to hear from as many of you as possible</w:t>
      </w:r>
      <w:r w:rsidR="00697C3D">
        <w:rPr>
          <w:bCs/>
        </w:rPr>
        <w:t xml:space="preserve">. </w:t>
      </w:r>
      <w:r w:rsidR="005C6AB9">
        <w:rPr>
          <w:bCs/>
        </w:rPr>
        <w:t>H</w:t>
      </w:r>
      <w:r w:rsidR="0098001F">
        <w:rPr>
          <w:bCs/>
        </w:rPr>
        <w:t xml:space="preserve">ow about going to </w:t>
      </w:r>
      <w:r w:rsidR="005C6AB9">
        <w:rPr>
          <w:bCs/>
        </w:rPr>
        <w:t xml:space="preserve"> </w:t>
      </w:r>
      <w:hyperlink r:id="rId170" w:history="1">
        <w:r w:rsidR="005C6AB9" w:rsidRPr="00AE0D7B">
          <w:rPr>
            <w:rStyle w:val="Hyperlink"/>
            <w:bCs/>
          </w:rPr>
          <w:t>http://arrl-ohio.org</w:t>
        </w:r>
      </w:hyperlink>
      <w:r w:rsidR="005C6AB9">
        <w:rPr>
          <w:bCs/>
        </w:rPr>
        <w:t xml:space="preserve"> </w:t>
      </w:r>
      <w:r w:rsidR="0098001F">
        <w:rPr>
          <w:bCs/>
        </w:rPr>
        <w:t xml:space="preserve">and giving me a click?  (It’s in the bottom left corner of the </w:t>
      </w:r>
      <w:proofErr w:type="gramStart"/>
      <w:r w:rsidR="0098001F">
        <w:rPr>
          <w:bCs/>
        </w:rPr>
        <w:t xml:space="preserve">page)  </w:t>
      </w:r>
      <w:r w:rsidR="004C5434">
        <w:rPr>
          <w:bCs/>
        </w:rPr>
        <w:t>While</w:t>
      </w:r>
      <w:proofErr w:type="gramEnd"/>
      <w:r w:rsidR="004C5434">
        <w:rPr>
          <w:bCs/>
        </w:rPr>
        <w:t xml:space="preserve"> you’re there, you can click the Big Red Arrow to enter into this </w:t>
      </w:r>
      <w:proofErr w:type="spellStart"/>
      <w:proofErr w:type="gramStart"/>
      <w:r w:rsidR="004C5434">
        <w:rPr>
          <w:bCs/>
        </w:rPr>
        <w:t>months</w:t>
      </w:r>
      <w:proofErr w:type="spellEnd"/>
      <w:proofErr w:type="gramEnd"/>
      <w:r w:rsidR="004C5434">
        <w:rPr>
          <w:bCs/>
        </w:rPr>
        <w:t xml:space="preserve"> Handbook Giveaway!  </w:t>
      </w:r>
    </w:p>
    <w:p w14:paraId="51E0A701" w14:textId="3273ADC0" w:rsidR="004C5434" w:rsidRDefault="004C5434" w:rsidP="0098001F">
      <w:pPr>
        <w:widowControl w:val="0"/>
        <w:contextualSpacing/>
        <w:rPr>
          <w:bCs/>
        </w:rPr>
      </w:pPr>
    </w:p>
    <w:p w14:paraId="53B0A7BA" w14:textId="6CD068C4" w:rsidR="0083620B" w:rsidRDefault="00AF1BE3" w:rsidP="009B2C4A">
      <w:pPr>
        <w:widowControl w:val="0"/>
        <w:contextualSpacing/>
        <w:rPr>
          <w:bCs/>
        </w:rPr>
      </w:pPr>
      <w:r>
        <w:rPr>
          <w:bCs/>
        </w:rPr>
        <w:t xml:space="preserve">This </w:t>
      </w:r>
      <w:r w:rsidR="004574CC">
        <w:rPr>
          <w:bCs/>
        </w:rPr>
        <w:t>week’s</w:t>
      </w:r>
      <w:r>
        <w:rPr>
          <w:bCs/>
        </w:rPr>
        <w:t xml:space="preserve"> Question:</w:t>
      </w:r>
      <w:bookmarkStart w:id="34" w:name="_Hlk137391015"/>
      <w:bookmarkStart w:id="35" w:name="_Hlk129446217"/>
      <w:r w:rsidR="009B407C">
        <w:rPr>
          <w:rFonts w:ascii="Arial" w:hAnsi="Arial" w:cs="Arial"/>
          <w:color w:val="222222"/>
          <w:shd w:val="clear" w:color="auto" w:fill="FFFFFF"/>
        </w:rPr>
        <w:t xml:space="preserve">  Does your grounding system consist of more than 3 ground rods</w:t>
      </w:r>
      <w:r w:rsidR="00EE17AF">
        <w:rPr>
          <w:rFonts w:ascii="Arial" w:hAnsi="Arial" w:cs="Arial"/>
          <w:color w:val="222222"/>
          <w:shd w:val="clear" w:color="auto" w:fill="FFFFFF"/>
        </w:rPr>
        <w:t>?</w:t>
      </w:r>
      <w:bookmarkEnd w:id="34"/>
    </w:p>
    <w:bookmarkEnd w:id="35"/>
    <w:p w14:paraId="00BBF00F" w14:textId="44F532F6" w:rsidR="00AF1BE3" w:rsidRDefault="00AF1BE3" w:rsidP="009B2C4A">
      <w:pPr>
        <w:widowControl w:val="0"/>
        <w:contextualSpacing/>
        <w:rPr>
          <w:bCs/>
        </w:rPr>
      </w:pPr>
    </w:p>
    <w:p w14:paraId="19255B4A" w14:textId="4757EF65" w:rsidR="00B57CDB" w:rsidRDefault="004D7E91" w:rsidP="00AF1BE3">
      <w:pPr>
        <w:pStyle w:val="ListParagraph"/>
        <w:widowControl w:val="0"/>
        <w:numPr>
          <w:ilvl w:val="0"/>
          <w:numId w:val="23"/>
        </w:numPr>
        <w:jc w:val="center"/>
        <w:rPr>
          <w:b/>
          <w:sz w:val="28"/>
          <w:szCs w:val="28"/>
        </w:rPr>
      </w:pPr>
      <w:proofErr w:type="gramStart"/>
      <w:r>
        <w:rPr>
          <w:b/>
          <w:sz w:val="28"/>
          <w:szCs w:val="28"/>
        </w:rPr>
        <w:t xml:space="preserve">Yes,   </w:t>
      </w:r>
      <w:proofErr w:type="gramEnd"/>
      <w:r>
        <w:rPr>
          <w:b/>
          <w:sz w:val="28"/>
          <w:szCs w:val="28"/>
        </w:rPr>
        <w:t xml:space="preserve">or B) No </w:t>
      </w:r>
    </w:p>
    <w:p w14:paraId="40D9F9AC" w14:textId="1D2D6C49" w:rsidR="00AF1BE3" w:rsidRPr="00AF1BE3" w:rsidRDefault="00AF1BE3" w:rsidP="00AF1BE3">
      <w:pPr>
        <w:pStyle w:val="ListParagraph"/>
        <w:widowControl w:val="0"/>
        <w:rPr>
          <w:b/>
          <w:sz w:val="28"/>
          <w:szCs w:val="28"/>
        </w:rPr>
      </w:pPr>
    </w:p>
    <w:p w14:paraId="2C6A6A32" w14:textId="09AA1E38" w:rsidR="000A0F79" w:rsidRPr="00AF1BE3" w:rsidRDefault="00842965" w:rsidP="00121283">
      <w:pPr>
        <w:widowControl w:val="0"/>
        <w:contextualSpacing/>
      </w:pPr>
      <w:r w:rsidRPr="00AF1BE3">
        <w:lastRenderedPageBreak/>
        <w:t xml:space="preserve">From last </w:t>
      </w:r>
      <w:proofErr w:type="spellStart"/>
      <w:r w:rsidRPr="00AF1BE3">
        <w:t>weeks</w:t>
      </w:r>
      <w:proofErr w:type="spellEnd"/>
      <w:r w:rsidRPr="00AF1BE3">
        <w:t xml:space="preserve"> question:</w:t>
      </w:r>
    </w:p>
    <w:p w14:paraId="5E561199" w14:textId="26EE10D2" w:rsidR="00C85BD9" w:rsidRPr="000A3CEC" w:rsidRDefault="00C85BD9" w:rsidP="00121283">
      <w:pPr>
        <w:widowControl w:val="0"/>
        <w:contextualSpacing/>
        <w:rPr>
          <w:color w:val="000000" w:themeColor="text1"/>
        </w:rPr>
      </w:pPr>
    </w:p>
    <w:p w14:paraId="6C126333" w14:textId="4F54D812" w:rsidR="00837285" w:rsidRDefault="009B407C" w:rsidP="00AF1BE3">
      <w:pPr>
        <w:widowControl w:val="0"/>
        <w:contextualSpacing/>
        <w:rPr>
          <w:rFonts w:ascii="Arial" w:hAnsi="Arial" w:cs="Arial"/>
          <w:color w:val="222222"/>
          <w:shd w:val="clear" w:color="auto" w:fill="FFFFFF"/>
        </w:rPr>
      </w:pPr>
      <w:r>
        <w:rPr>
          <w:rFonts w:ascii="Arial" w:hAnsi="Arial" w:cs="Arial"/>
          <w:color w:val="222222"/>
          <w:shd w:val="clear" w:color="auto" w:fill="FFFFFF"/>
        </w:rPr>
        <w:t xml:space="preserve">Have you taken part in a “Public Service” event this year, or will you by years </w:t>
      </w:r>
      <w:proofErr w:type="gramStart"/>
      <w:r>
        <w:rPr>
          <w:rFonts w:ascii="Arial" w:hAnsi="Arial" w:cs="Arial"/>
          <w:color w:val="222222"/>
          <w:shd w:val="clear" w:color="auto" w:fill="FFFFFF"/>
        </w:rPr>
        <w:t>end ?</w:t>
      </w:r>
      <w:proofErr w:type="gramEnd"/>
    </w:p>
    <w:p w14:paraId="5373B0D9" w14:textId="2041E288" w:rsidR="009B407C" w:rsidRDefault="009B407C" w:rsidP="00AF1BE3">
      <w:pPr>
        <w:widowControl w:val="0"/>
        <w:contextualSpacing/>
        <w:rPr>
          <w:rFonts w:ascii="Arial" w:hAnsi="Arial" w:cs="Arial"/>
          <w:color w:val="222222"/>
          <w:shd w:val="clear" w:color="auto" w:fill="FFFFFF"/>
        </w:rPr>
      </w:pPr>
      <w:r>
        <w:rPr>
          <w:rFonts w:ascii="Arial" w:hAnsi="Arial" w:cs="Arial"/>
          <w:color w:val="222222"/>
          <w:shd w:val="clear" w:color="auto" w:fill="FFFFFF"/>
        </w:rPr>
        <w:t xml:space="preserve">It’s a little weak here, only 61 responses, but about 50/50 yes/no.  Lots of opportunities </w:t>
      </w:r>
      <w:proofErr w:type="gramStart"/>
      <w:r>
        <w:rPr>
          <w:rFonts w:ascii="Arial" w:hAnsi="Arial" w:cs="Arial"/>
          <w:color w:val="222222"/>
          <w:shd w:val="clear" w:color="auto" w:fill="FFFFFF"/>
        </w:rPr>
        <w:t>coming</w:t>
      </w:r>
      <w:proofErr w:type="gramEnd"/>
      <w:r>
        <w:rPr>
          <w:rFonts w:ascii="Arial" w:hAnsi="Arial" w:cs="Arial"/>
          <w:color w:val="222222"/>
          <w:shd w:val="clear" w:color="auto" w:fill="FFFFFF"/>
        </w:rPr>
        <w:t xml:space="preserve"> up!</w:t>
      </w:r>
    </w:p>
    <w:p w14:paraId="79DF99F6" w14:textId="77777777" w:rsidR="004D7E91" w:rsidRDefault="004D7E91" w:rsidP="00AF1BE3">
      <w:pPr>
        <w:widowControl w:val="0"/>
        <w:contextualSpacing/>
      </w:pPr>
    </w:p>
    <w:p w14:paraId="7FB577B1" w14:textId="5C570DA1" w:rsidR="00CD4C9C" w:rsidRDefault="008F5580" w:rsidP="00AF1BE3">
      <w:pPr>
        <w:widowControl w:val="0"/>
        <w:contextualSpacing/>
      </w:pPr>
      <w:r>
        <w:t>(</w:t>
      </w:r>
      <w:r w:rsidRPr="00B57CDB">
        <w:rPr>
          <w:b/>
          <w:bCs/>
          <w:color w:val="FF0000"/>
        </w:rPr>
        <w:t>This is a subliminal message:</w:t>
      </w:r>
      <w:r>
        <w:t xml:space="preserve">  Go to the Ohio Section Website, on the bottom left of the landing page answer this week’s question.  AND DON’T FORGET – look for the Big Red Arrow and sign up for the </w:t>
      </w:r>
      <w:r w:rsidR="00837285">
        <w:t>June</w:t>
      </w:r>
      <w:r>
        <w:t xml:space="preserve"> Handbook give away!)</w:t>
      </w:r>
      <w:r w:rsidR="000A3CEC">
        <w:t xml:space="preserve"> </w:t>
      </w:r>
    </w:p>
    <w:p w14:paraId="5ADB2475" w14:textId="77777777" w:rsidR="00CD4C9C" w:rsidRDefault="00CD4C9C" w:rsidP="00AF1BE3">
      <w:pPr>
        <w:widowControl w:val="0"/>
        <w:contextualSpacing/>
      </w:pPr>
    </w:p>
    <w:p w14:paraId="041CC2BA" w14:textId="49DD7E2E" w:rsidR="00CD4C9C" w:rsidRDefault="00CD4C9C" w:rsidP="00AF1BE3">
      <w:pPr>
        <w:widowControl w:val="0"/>
        <w:contextualSpacing/>
      </w:pPr>
      <w:r>
        <w:t xml:space="preserve">AND THE </w:t>
      </w:r>
      <w:r w:rsidR="009B407C">
        <w:t>May</w:t>
      </w:r>
      <w:r>
        <w:t xml:space="preserve"> </w:t>
      </w:r>
      <w:proofErr w:type="spellStart"/>
      <w:r>
        <w:t>HandBook</w:t>
      </w:r>
      <w:proofErr w:type="spellEnd"/>
      <w:r>
        <w:t xml:space="preserve"> winner is:  </w:t>
      </w:r>
      <w:r w:rsidR="00794C5D">
        <w:t>Kirk Groeneveld KC8JRV</w:t>
      </w:r>
      <w:r>
        <w:t>!</w:t>
      </w:r>
    </w:p>
    <w:p w14:paraId="6D9130F2" w14:textId="77777777" w:rsidR="002B6D1F" w:rsidRDefault="002B6D1F" w:rsidP="002B6D1F">
      <w:pPr>
        <w:pStyle w:val="z-BottomofForm"/>
      </w:pPr>
      <w:r>
        <w:t>Bottom of Form</w:t>
      </w:r>
    </w:p>
    <w:p w14:paraId="61296F8E" w14:textId="0DA97421" w:rsidR="00847AE4" w:rsidRDefault="00847AE4" w:rsidP="00301B64">
      <w:pPr>
        <w:widowControl w:val="0"/>
        <w:contextualSpacing/>
        <w:rPr>
          <w:color w:val="222222"/>
          <w:sz w:val="28"/>
          <w:szCs w:val="28"/>
          <w:shd w:val="clear" w:color="auto" w:fill="FFFFFF"/>
        </w:rPr>
      </w:pPr>
    </w:p>
    <w:p w14:paraId="0ADC9A0C" w14:textId="530A6958" w:rsidR="002D7C39" w:rsidRPr="000831AB" w:rsidRDefault="00000000" w:rsidP="00DB379F">
      <w:pPr>
        <w:widowControl w:val="0"/>
        <w:contextualSpacing/>
        <w:rPr>
          <w:b/>
          <w:bCs/>
          <w:i/>
          <w:sz w:val="28"/>
          <w:szCs w:val="28"/>
        </w:rPr>
      </w:pPr>
      <w:r>
        <w:pict w14:anchorId="709E9923">
          <v:rect id="_x0000_i1027" style="width:0;height:1.5pt" o:hralign="center" o:hrstd="t" o:hr="t" fillcolor="#a0a0a0" stroked="f"/>
        </w:pict>
      </w:r>
    </w:p>
    <w:p w14:paraId="6428CE45" w14:textId="6669584A" w:rsidR="002D7C39" w:rsidRDefault="002D7C39" w:rsidP="00DB379F">
      <w:pPr>
        <w:widowControl w:val="0"/>
        <w:contextualSpacing/>
      </w:pPr>
    </w:p>
    <w:p w14:paraId="32C0DB53" w14:textId="77777777" w:rsidR="00562A7D" w:rsidRDefault="00562A7D" w:rsidP="00DB379F">
      <w:pPr>
        <w:widowControl w:val="0"/>
        <w:contextualSpacing/>
      </w:pPr>
    </w:p>
    <w:p w14:paraId="7939226F" w14:textId="2F04196F" w:rsidR="00847E56" w:rsidRPr="00673BA5" w:rsidRDefault="00847E56" w:rsidP="00847E56">
      <w:pPr>
        <w:widowControl w:val="0"/>
        <w:contextualSpacing/>
        <w:jc w:val="center"/>
        <w:rPr>
          <w:sz w:val="28"/>
          <w:szCs w:val="28"/>
        </w:rPr>
      </w:pPr>
      <w:r w:rsidRPr="00673BA5">
        <w:rPr>
          <w:sz w:val="28"/>
          <w:szCs w:val="28"/>
        </w:rPr>
        <w:t>Ohio Section Cabinet</w:t>
      </w:r>
    </w:p>
    <w:tbl>
      <w:tblPr>
        <w:tblStyle w:val="TableGrid"/>
        <w:tblW w:w="0" w:type="auto"/>
        <w:tblLook w:val="04A0" w:firstRow="1" w:lastRow="0" w:firstColumn="1" w:lastColumn="0" w:noHBand="0" w:noVBand="1"/>
      </w:tblPr>
      <w:tblGrid>
        <w:gridCol w:w="4790"/>
        <w:gridCol w:w="4786"/>
      </w:tblGrid>
      <w:tr w:rsidR="00847E56" w:rsidRPr="000A213A" w14:paraId="15218948" w14:textId="77777777" w:rsidTr="00075115">
        <w:tc>
          <w:tcPr>
            <w:tcW w:w="5395" w:type="dxa"/>
          </w:tcPr>
          <w:p w14:paraId="1FEAF32A" w14:textId="77777777" w:rsidR="00847E56" w:rsidRPr="000A213A" w:rsidRDefault="00847E56" w:rsidP="00075115">
            <w:pPr>
              <w:widowControl w:val="0"/>
              <w:contextualSpacing/>
              <w:rPr>
                <w:sz w:val="20"/>
                <w:szCs w:val="20"/>
              </w:rPr>
            </w:pPr>
            <w:r w:rsidRPr="000A213A">
              <w:rPr>
                <w:sz w:val="20"/>
                <w:szCs w:val="20"/>
              </w:rPr>
              <w:t xml:space="preserve">Section Manager – </w:t>
            </w:r>
            <w:r>
              <w:rPr>
                <w:sz w:val="20"/>
                <w:szCs w:val="20"/>
              </w:rPr>
              <w:t>Tom Sly</w:t>
            </w:r>
            <w:r w:rsidRPr="000A213A">
              <w:rPr>
                <w:sz w:val="20"/>
                <w:szCs w:val="20"/>
              </w:rPr>
              <w:t>,</w:t>
            </w:r>
            <w:r>
              <w:rPr>
                <w:sz w:val="20"/>
                <w:szCs w:val="20"/>
              </w:rPr>
              <w:t xml:space="preserve"> WB</w:t>
            </w:r>
            <w:r w:rsidRPr="000A213A">
              <w:rPr>
                <w:sz w:val="20"/>
                <w:szCs w:val="20"/>
              </w:rPr>
              <w:t>8</w:t>
            </w:r>
            <w:r>
              <w:rPr>
                <w:sz w:val="20"/>
                <w:szCs w:val="20"/>
              </w:rPr>
              <w:t>LCD</w:t>
            </w:r>
          </w:p>
        </w:tc>
        <w:tc>
          <w:tcPr>
            <w:tcW w:w="5395" w:type="dxa"/>
          </w:tcPr>
          <w:p w14:paraId="137F4909" w14:textId="77777777" w:rsidR="00847E56" w:rsidRPr="000A213A" w:rsidRDefault="00847E56" w:rsidP="00075115">
            <w:pPr>
              <w:widowControl w:val="0"/>
              <w:contextualSpacing/>
              <w:rPr>
                <w:sz w:val="20"/>
                <w:szCs w:val="20"/>
              </w:rPr>
            </w:pPr>
            <w:r w:rsidRPr="000A213A">
              <w:rPr>
                <w:sz w:val="20"/>
                <w:szCs w:val="20"/>
              </w:rPr>
              <w:t>Section Traffic Manager – David Maynard, WA3EZN</w:t>
            </w:r>
          </w:p>
        </w:tc>
      </w:tr>
      <w:tr w:rsidR="00847E56" w:rsidRPr="000A213A" w14:paraId="196FE56C" w14:textId="77777777" w:rsidTr="00075115">
        <w:tc>
          <w:tcPr>
            <w:tcW w:w="5395" w:type="dxa"/>
          </w:tcPr>
          <w:p w14:paraId="429C4CAC" w14:textId="2669D825" w:rsidR="00847E56" w:rsidRPr="000A213A" w:rsidRDefault="00847E56" w:rsidP="00075115">
            <w:pPr>
              <w:widowControl w:val="0"/>
              <w:contextualSpacing/>
              <w:rPr>
                <w:sz w:val="20"/>
                <w:szCs w:val="20"/>
              </w:rPr>
            </w:pPr>
            <w:r w:rsidRPr="000A213A">
              <w:rPr>
                <w:sz w:val="20"/>
                <w:szCs w:val="20"/>
              </w:rPr>
              <w:t xml:space="preserve">Section Emergency Coordinator – </w:t>
            </w:r>
            <w:r w:rsidR="00CC2B11">
              <w:rPr>
                <w:sz w:val="20"/>
                <w:szCs w:val="20"/>
              </w:rPr>
              <w:t>Bret Stemen   KD8SCL</w:t>
            </w:r>
          </w:p>
        </w:tc>
        <w:tc>
          <w:tcPr>
            <w:tcW w:w="5395" w:type="dxa"/>
          </w:tcPr>
          <w:p w14:paraId="01364133" w14:textId="47F835FD" w:rsidR="00847E56" w:rsidRPr="000A213A" w:rsidRDefault="00847E56" w:rsidP="00075115">
            <w:pPr>
              <w:widowControl w:val="0"/>
              <w:contextualSpacing/>
              <w:rPr>
                <w:sz w:val="20"/>
                <w:szCs w:val="20"/>
              </w:rPr>
            </w:pPr>
            <w:r w:rsidRPr="000A213A">
              <w:rPr>
                <w:sz w:val="20"/>
                <w:szCs w:val="20"/>
              </w:rPr>
              <w:t>Section Youth Coordinator – Anthony L</w:t>
            </w:r>
            <w:r w:rsidR="008D4742">
              <w:rPr>
                <w:sz w:val="20"/>
                <w:szCs w:val="20"/>
              </w:rPr>
              <w:t>u</w:t>
            </w:r>
            <w:r w:rsidRPr="000A213A">
              <w:rPr>
                <w:sz w:val="20"/>
                <w:szCs w:val="20"/>
              </w:rPr>
              <w:t>scre, K8ZT</w:t>
            </w:r>
          </w:p>
        </w:tc>
      </w:tr>
      <w:tr w:rsidR="00847E56" w:rsidRPr="000A213A" w14:paraId="1C50DEB5" w14:textId="77777777" w:rsidTr="00075115">
        <w:tc>
          <w:tcPr>
            <w:tcW w:w="5395" w:type="dxa"/>
          </w:tcPr>
          <w:p w14:paraId="74C113EF" w14:textId="77777777" w:rsidR="00847E56" w:rsidRPr="000A213A" w:rsidRDefault="00847E56" w:rsidP="00075115">
            <w:pPr>
              <w:widowControl w:val="0"/>
              <w:contextualSpacing/>
              <w:rPr>
                <w:sz w:val="20"/>
                <w:szCs w:val="20"/>
              </w:rPr>
            </w:pPr>
            <w:r w:rsidRPr="000A213A">
              <w:rPr>
                <w:sz w:val="20"/>
                <w:szCs w:val="20"/>
              </w:rPr>
              <w:t>Technical Coordinator – Jeff Kopcak, K8JTK</w:t>
            </w:r>
          </w:p>
        </w:tc>
        <w:tc>
          <w:tcPr>
            <w:tcW w:w="5395" w:type="dxa"/>
          </w:tcPr>
          <w:p w14:paraId="2E26A9E7" w14:textId="31592B9D" w:rsidR="00847E56" w:rsidRPr="000A213A" w:rsidRDefault="00847E56" w:rsidP="00075115">
            <w:pPr>
              <w:widowControl w:val="0"/>
              <w:contextualSpacing/>
              <w:rPr>
                <w:sz w:val="20"/>
                <w:szCs w:val="20"/>
              </w:rPr>
            </w:pPr>
            <w:r w:rsidRPr="000A213A">
              <w:rPr>
                <w:sz w:val="20"/>
                <w:szCs w:val="20"/>
              </w:rPr>
              <w:t xml:space="preserve">Affiliated Clubs Coordinator – </w:t>
            </w:r>
            <w:r w:rsidR="00A76949">
              <w:rPr>
                <w:sz w:val="20"/>
                <w:szCs w:val="20"/>
              </w:rPr>
              <w:t>Amanda Farone – KC3GFU</w:t>
            </w:r>
          </w:p>
        </w:tc>
      </w:tr>
      <w:tr w:rsidR="00847E56" w:rsidRPr="000A213A" w14:paraId="71DF40A9" w14:textId="77777777" w:rsidTr="00075115">
        <w:tc>
          <w:tcPr>
            <w:tcW w:w="5395" w:type="dxa"/>
          </w:tcPr>
          <w:p w14:paraId="657C8CC9" w14:textId="77777777" w:rsidR="00847E56" w:rsidRPr="000A213A" w:rsidRDefault="00847E56" w:rsidP="00075115">
            <w:pPr>
              <w:widowControl w:val="0"/>
              <w:contextualSpacing/>
              <w:rPr>
                <w:sz w:val="20"/>
                <w:szCs w:val="20"/>
              </w:rPr>
            </w:pPr>
            <w:r w:rsidRPr="000A213A">
              <w:rPr>
                <w:sz w:val="20"/>
                <w:szCs w:val="20"/>
              </w:rPr>
              <w:t>State Government Liaison – Bob Winston, W2THU</w:t>
            </w:r>
          </w:p>
        </w:tc>
        <w:tc>
          <w:tcPr>
            <w:tcW w:w="5395" w:type="dxa"/>
          </w:tcPr>
          <w:p w14:paraId="7631DC59" w14:textId="5B493D6C" w:rsidR="00847E56" w:rsidRPr="000A213A" w:rsidRDefault="00847E56" w:rsidP="00075115">
            <w:pPr>
              <w:widowControl w:val="0"/>
              <w:contextualSpacing/>
              <w:rPr>
                <w:sz w:val="20"/>
                <w:szCs w:val="20"/>
              </w:rPr>
            </w:pPr>
            <w:r w:rsidRPr="000A213A">
              <w:rPr>
                <w:sz w:val="20"/>
                <w:szCs w:val="20"/>
              </w:rPr>
              <w:t xml:space="preserve">Public Information Coordinator </w:t>
            </w:r>
            <w:proofErr w:type="gramStart"/>
            <w:r w:rsidRPr="000A213A">
              <w:rPr>
                <w:sz w:val="20"/>
                <w:szCs w:val="20"/>
              </w:rPr>
              <w:t>–</w:t>
            </w:r>
            <w:r w:rsidR="00CC2B11">
              <w:rPr>
                <w:sz w:val="20"/>
                <w:szCs w:val="20"/>
              </w:rPr>
              <w:t xml:space="preserve">  Elizabeth</w:t>
            </w:r>
            <w:proofErr w:type="gramEnd"/>
            <w:r w:rsidR="00CC2B11">
              <w:rPr>
                <w:sz w:val="20"/>
                <w:szCs w:val="20"/>
              </w:rPr>
              <w:t xml:space="preserve"> Klinc -  KE8FMJ</w:t>
            </w:r>
          </w:p>
        </w:tc>
      </w:tr>
    </w:tbl>
    <w:p w14:paraId="046E3402" w14:textId="1E17B5BA" w:rsidR="001B563A" w:rsidRDefault="001B563A" w:rsidP="009C42BF">
      <w:pPr>
        <w:widowControl w:val="0"/>
        <w:contextualSpacing/>
      </w:pPr>
    </w:p>
    <w:p w14:paraId="0EA36522" w14:textId="77777777" w:rsidR="002A6C6A" w:rsidRDefault="002A6C6A" w:rsidP="009C42BF">
      <w:pPr>
        <w:widowControl w:val="0"/>
        <w:contextualSpacing/>
      </w:pPr>
    </w:p>
    <w:p w14:paraId="412F4365" w14:textId="6DC0A993" w:rsidR="00423E8A" w:rsidRDefault="00000000" w:rsidP="009C42BF">
      <w:pPr>
        <w:widowControl w:val="0"/>
        <w:contextualSpacing/>
        <w:rPr>
          <w:rFonts w:eastAsiaTheme="minorHAnsi"/>
          <w:b/>
          <w:i/>
          <w:color w:val="000000" w:themeColor="text1"/>
          <w:sz w:val="28"/>
          <w:szCs w:val="28"/>
        </w:rPr>
      </w:pPr>
      <w:r>
        <w:pict w14:anchorId="37A06E51">
          <v:rect id="_x0000_i1028" style="width:0;height:1.5pt" o:hralign="center" o:hrstd="t" o:hr="t" fillcolor="#a0a0a0" stroked="f"/>
        </w:pict>
      </w:r>
    </w:p>
    <w:p w14:paraId="24E8C0FB" w14:textId="17A024E4" w:rsidR="00121283" w:rsidRDefault="00121283" w:rsidP="009C42BF">
      <w:pPr>
        <w:widowControl w:val="0"/>
        <w:contextualSpacing/>
      </w:pPr>
      <w:bookmarkStart w:id="36" w:name="swap"/>
      <w:bookmarkEnd w:id="36"/>
    </w:p>
    <w:p w14:paraId="75B40A47" w14:textId="16FB42A0" w:rsidR="00622794" w:rsidRDefault="00622794" w:rsidP="009C42BF">
      <w:pPr>
        <w:widowControl w:val="0"/>
        <w:contextualSpacing/>
      </w:pPr>
    </w:p>
    <w:p w14:paraId="4037BF47" w14:textId="35B1E7C0" w:rsidR="00622794" w:rsidRDefault="00622794" w:rsidP="009C42BF">
      <w:pPr>
        <w:widowControl w:val="0"/>
        <w:contextualSpacing/>
      </w:pPr>
    </w:p>
    <w:p w14:paraId="05148C3E" w14:textId="77777777" w:rsidR="00622794" w:rsidRDefault="00622794" w:rsidP="009C42BF">
      <w:pPr>
        <w:widowControl w:val="0"/>
        <w:contextualSpacing/>
      </w:pPr>
    </w:p>
    <w:p w14:paraId="75187BAF" w14:textId="3C124B8A" w:rsidR="004B1AA5" w:rsidRDefault="004B1AA5" w:rsidP="009C42BF">
      <w:pPr>
        <w:widowControl w:val="0"/>
        <w:contextualSpacing/>
      </w:pPr>
      <w:r w:rsidRPr="0048461E">
        <w:rPr>
          <w:noProof/>
        </w:rPr>
        <w:drawing>
          <wp:anchor distT="0" distB="0" distL="114300" distR="114300" simplePos="0" relativeHeight="251646464" behindDoc="1" locked="0" layoutInCell="1" allowOverlap="1" wp14:anchorId="354FA15D" wp14:editId="6C268BDD">
            <wp:simplePos x="0" y="0"/>
            <wp:positionH relativeFrom="margin">
              <wp:align>left</wp:align>
            </wp:positionH>
            <wp:positionV relativeFrom="paragraph">
              <wp:posOffset>4445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p>
    <w:p w14:paraId="13580713" w14:textId="77777777" w:rsidR="004B1AA5" w:rsidRDefault="004B1AA5" w:rsidP="009C42BF">
      <w:pPr>
        <w:widowControl w:val="0"/>
        <w:contextualSpacing/>
      </w:pPr>
    </w:p>
    <w:p w14:paraId="15C6550E" w14:textId="5A6189B2" w:rsidR="00514311" w:rsidRPr="0048461E" w:rsidRDefault="00514311" w:rsidP="009C42BF">
      <w:pPr>
        <w:widowControl w:val="0"/>
        <w:contextualSpacing/>
      </w:pPr>
      <w:r w:rsidRPr="0048461E">
        <w:t xml:space="preserve">Hey Gang, </w:t>
      </w:r>
    </w:p>
    <w:p w14:paraId="74B9B068" w14:textId="1AEC6522" w:rsidR="00514311" w:rsidRPr="0048461E" w:rsidRDefault="00514311" w:rsidP="009C42BF">
      <w:pPr>
        <w:widowControl w:val="0"/>
        <w:contextualSpacing/>
      </w:pPr>
    </w:p>
    <w:p w14:paraId="3DA4DAC8" w14:textId="7B95079A" w:rsidR="00514311" w:rsidRPr="0048461E" w:rsidRDefault="00514311" w:rsidP="009C42BF">
      <w:pPr>
        <w:widowControl w:val="0"/>
        <w:contextualSpacing/>
      </w:pPr>
      <w:r w:rsidRPr="0048461E">
        <w:t xml:space="preserve">Have you </w:t>
      </w:r>
      <w:proofErr w:type="gramStart"/>
      <w:r w:rsidRPr="0048461E">
        <w:t>taken a look</w:t>
      </w:r>
      <w:proofErr w:type="gramEnd"/>
      <w:r w:rsidRPr="0048461E">
        <w:t xml:space="preserve"> at the </w:t>
      </w:r>
      <w:r w:rsidRPr="0048461E">
        <w:rPr>
          <w:b/>
          <w:bCs/>
        </w:rPr>
        <w:t>Swap &amp; Shop</w:t>
      </w:r>
      <w:r w:rsidRPr="0048461E">
        <w:t xml:space="preserve"> page on the Ohio Section webpage yet?? </w:t>
      </w:r>
      <w:r>
        <w:t xml:space="preserve">  </w:t>
      </w:r>
      <w:r w:rsidRPr="0048461E">
        <w:t xml:space="preserve">Here’s a link that will take you there…  </w:t>
      </w:r>
      <w:r w:rsidR="00D94323">
        <w:t xml:space="preserve"> </w:t>
      </w:r>
      <w:hyperlink r:id="rId172" w:history="1">
        <w:r w:rsidR="00F43EA0" w:rsidRPr="00883329">
          <w:rPr>
            <w:rStyle w:val="Hyperlink"/>
          </w:rPr>
          <w:t>http://arrl-ohio.org/sm/s-s.html</w:t>
        </w:r>
      </w:hyperlink>
    </w:p>
    <w:p w14:paraId="1D3C2B10" w14:textId="77777777" w:rsidR="00A52CB3" w:rsidRDefault="00A52CB3" w:rsidP="009C42BF">
      <w:pPr>
        <w:widowControl w:val="0"/>
        <w:contextualSpacing/>
      </w:pPr>
    </w:p>
    <w:p w14:paraId="212E5DEA" w14:textId="77777777" w:rsidR="00776150" w:rsidRDefault="00776150" w:rsidP="009C42BF">
      <w:pPr>
        <w:widowControl w:val="0"/>
        <w:contextualSpacing/>
      </w:pPr>
    </w:p>
    <w:p w14:paraId="7646C56B" w14:textId="4B9B5590" w:rsidR="00514311" w:rsidRPr="0048461E" w:rsidRDefault="00514311" w:rsidP="009C42BF">
      <w:pPr>
        <w:widowControl w:val="0"/>
        <w:contextualSpacing/>
      </w:pPr>
      <w:r w:rsidRPr="0048461E">
        <w:t xml:space="preserve">Do you have equipment that you just don’t need or want anymore? Here’s a great venue to advertise it, and it’s </w:t>
      </w:r>
      <w:proofErr w:type="gramStart"/>
      <w:r w:rsidRPr="0048461E">
        <w:t>FREE!!</w:t>
      </w:r>
      <w:proofErr w:type="gramEnd"/>
      <w:r w:rsidRPr="0048461E">
        <w:t xml:space="preserve"> </w:t>
      </w:r>
      <w:r w:rsidR="00A715D8">
        <w:t xml:space="preserve"> </w:t>
      </w:r>
      <w:r w:rsidRPr="0048461E">
        <w:t>Is your club doing a fund raiser to help raise money? After a lot of thought, it was decided that the Swap &amp; Shop webpage could also contain these types of items as well.</w:t>
      </w:r>
      <w:r w:rsidR="004236F8">
        <w:t xml:space="preserve">  </w:t>
      </w:r>
      <w:r w:rsidRPr="0048461E">
        <w:t>The same rules will apply as do for the For Sales and Give-A-Ways and will only be posted for a month at a time. Please see the Terms &amp; Conditions on the webpage.</w:t>
      </w:r>
    </w:p>
    <w:p w14:paraId="64E0D626" w14:textId="77777777" w:rsidR="005F30A1" w:rsidRDefault="005F30A1" w:rsidP="009C42BF">
      <w:pPr>
        <w:widowControl w:val="0"/>
        <w:contextualSpacing/>
      </w:pPr>
    </w:p>
    <w:p w14:paraId="637A8C3E" w14:textId="157F4FC6" w:rsidR="004B65E9" w:rsidRDefault="00514311" w:rsidP="009C42BF">
      <w:pPr>
        <w:widowControl w:val="0"/>
        <w:contextualSpacing/>
      </w:pPr>
      <w:r w:rsidRPr="0048461E">
        <w:t xml:space="preserve">If your club is doing a fund raiser and wants more exposure, please forward the information to me and I’ll advertise it on the Swap &amp; Shop webpage for you.  </w:t>
      </w:r>
    </w:p>
    <w:p w14:paraId="4C18FC15" w14:textId="77777777" w:rsidR="00B24517" w:rsidRDefault="00B24517" w:rsidP="009C42BF">
      <w:pPr>
        <w:widowControl w:val="0"/>
        <w:contextualSpacing/>
      </w:pPr>
    </w:p>
    <w:p w14:paraId="4B2DC0F0" w14:textId="24E3A40B" w:rsidR="00514311" w:rsidRDefault="00514311" w:rsidP="009C42BF">
      <w:pPr>
        <w:widowControl w:val="0"/>
        <w:contextualSpacing/>
        <w:rPr>
          <w:noProof/>
        </w:rPr>
      </w:pPr>
      <w:r w:rsidRPr="0048461E">
        <w:t xml:space="preserve">Now, I still want to remind you that it won’t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r w:rsidR="004236F8">
        <w:t xml:space="preserve">  </w:t>
      </w:r>
      <w:r w:rsidRPr="0048461E">
        <w:t>Postings are text only (no pictures or graphics) will be posted for a maximum of 1 month from date posting and require a contact phone number or email within the posting.</w:t>
      </w:r>
      <w:r>
        <w:t xml:space="preserve">  </w:t>
      </w:r>
      <w:r w:rsidRPr="0048461E">
        <w:t xml:space="preserve">Send your Wanted / For Sale or Give-Away post to:  </w:t>
      </w:r>
      <w:hyperlink r:id="rId173" w:history="1">
        <w:r w:rsidR="00EB5C83" w:rsidRPr="006F2467">
          <w:rPr>
            <w:rStyle w:val="Hyperlink"/>
          </w:rPr>
          <w:t>swap@arrlohio.org</w:t>
        </w:r>
      </w:hyperlink>
      <w:r w:rsidRPr="0048461E">
        <w:t> </w:t>
      </w:r>
      <w:r w:rsidRPr="0048461E">
        <w:rPr>
          <w:noProof/>
        </w:rPr>
        <w:t xml:space="preserve"> </w:t>
      </w:r>
    </w:p>
    <w:p w14:paraId="63DAD5AB" w14:textId="77777777" w:rsidR="00F90B14" w:rsidRDefault="00F90B14" w:rsidP="009C42BF">
      <w:pPr>
        <w:widowControl w:val="0"/>
        <w:contextualSpacing/>
      </w:pPr>
    </w:p>
    <w:p w14:paraId="59CF16B2" w14:textId="7717B72B" w:rsidR="0024196A" w:rsidRPr="00100026" w:rsidRDefault="00000000" w:rsidP="009C42BF">
      <w:pPr>
        <w:widowControl w:val="0"/>
        <w:contextualSpacing/>
      </w:pPr>
      <w:r>
        <w:pict w14:anchorId="47B41B42">
          <v:rect id="_x0000_i1029" style="width:0;height:1.5pt" o:hralign="center" o:hrstd="t" o:hr="t" fillcolor="#a0a0a0" stroked="f"/>
        </w:pict>
      </w:r>
    </w:p>
    <w:p w14:paraId="54C654C5" w14:textId="77777777" w:rsidR="00562A7D" w:rsidRDefault="00562A7D" w:rsidP="009C42BF">
      <w:pPr>
        <w:widowControl w:val="0"/>
        <w:contextualSpacing/>
        <w:rPr>
          <w:b/>
          <w:i/>
          <w:sz w:val="28"/>
          <w:szCs w:val="28"/>
        </w:rPr>
      </w:pPr>
    </w:p>
    <w:p w14:paraId="6F5070AB" w14:textId="77777777" w:rsidR="00562A7D" w:rsidRDefault="00562A7D" w:rsidP="009C42BF">
      <w:pPr>
        <w:widowControl w:val="0"/>
        <w:contextualSpacing/>
        <w:rPr>
          <w:b/>
          <w:i/>
          <w:sz w:val="28"/>
          <w:szCs w:val="28"/>
        </w:rPr>
      </w:pPr>
    </w:p>
    <w:p w14:paraId="0C7FD47D" w14:textId="77777777" w:rsidR="00562A7D" w:rsidRDefault="00562A7D" w:rsidP="009C42BF">
      <w:pPr>
        <w:widowControl w:val="0"/>
        <w:contextualSpacing/>
        <w:rPr>
          <w:b/>
          <w:i/>
          <w:sz w:val="28"/>
          <w:szCs w:val="28"/>
        </w:rPr>
      </w:pPr>
    </w:p>
    <w:p w14:paraId="62A1A0C8" w14:textId="7BFF4ED2" w:rsidR="006B39C9" w:rsidRPr="005C1BA5" w:rsidRDefault="006B39C9" w:rsidP="009C42BF">
      <w:pPr>
        <w:widowControl w:val="0"/>
        <w:contextualSpacing/>
        <w:rPr>
          <w:b/>
          <w:i/>
          <w:sz w:val="28"/>
          <w:szCs w:val="28"/>
        </w:rPr>
      </w:pPr>
      <w:r w:rsidRPr="000A213A">
        <w:rPr>
          <w:noProof/>
        </w:rPr>
        <w:drawing>
          <wp:anchor distT="0" distB="0" distL="114300" distR="114300" simplePos="0" relativeHeight="251648512" behindDoc="1" locked="0" layoutInCell="1" allowOverlap="1" wp14:anchorId="5922650B" wp14:editId="656D8AA5">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5C1BA5">
        <w:rPr>
          <w:b/>
          <w:i/>
          <w:sz w:val="28"/>
          <w:szCs w:val="28"/>
        </w:rPr>
        <w:t>Back Issues of the PostScript and Ohio Section Journal</w:t>
      </w:r>
      <w:r w:rsidRPr="000A213A">
        <w:rPr>
          <w:noProof/>
        </w:rPr>
        <w:t xml:space="preserve"> </w:t>
      </w:r>
    </w:p>
    <w:p w14:paraId="6DA1F856" w14:textId="77777777" w:rsidR="006B39C9" w:rsidRPr="000A213A" w:rsidRDefault="006B39C9" w:rsidP="009C42BF">
      <w:pPr>
        <w:widowControl w:val="0"/>
        <w:contextualSpacing/>
      </w:pPr>
    </w:p>
    <w:p w14:paraId="79C0F9B8" w14:textId="2AD470AB" w:rsidR="006B39C9" w:rsidRPr="000A213A" w:rsidRDefault="006B39C9" w:rsidP="009C42BF">
      <w:pPr>
        <w:widowControl w:val="0"/>
        <w:contextualSpacing/>
      </w:pPr>
      <w:r w:rsidRPr="000A213A">
        <w:t xml:space="preserve">Hey, did you know that PostScript and Ohio Section Journal (OSJ) are archived on the website? You can go back and look at any edition simply by clicking:  </w:t>
      </w:r>
    </w:p>
    <w:p w14:paraId="7B38F90F" w14:textId="456C1984" w:rsidR="006B39C9" w:rsidRDefault="00000000" w:rsidP="009C42BF">
      <w:pPr>
        <w:widowControl w:val="0"/>
        <w:contextualSpacing/>
      </w:pPr>
      <w:hyperlink r:id="rId175" w:history="1">
        <w:r w:rsidR="00F64AE2" w:rsidRPr="008065F8">
          <w:rPr>
            <w:rStyle w:val="Hyperlink"/>
          </w:rPr>
          <w:t>http://arrl-ohio.org/news/index.html</w:t>
        </w:r>
      </w:hyperlink>
      <w:r w:rsidR="006B39C9" w:rsidRPr="000A213A">
        <w:t xml:space="preserve"> </w:t>
      </w:r>
    </w:p>
    <w:p w14:paraId="53B79FF8" w14:textId="646721D6" w:rsidR="006B39C9" w:rsidRDefault="006B39C9" w:rsidP="009C42BF">
      <w:pPr>
        <w:widowControl w:val="0"/>
        <w:contextualSpacing/>
        <w:rPr>
          <w:bCs/>
        </w:rPr>
      </w:pPr>
    </w:p>
    <w:p w14:paraId="74FE0390" w14:textId="77777777" w:rsidR="00301B64" w:rsidRDefault="00301B64" w:rsidP="00301B64">
      <w:pPr>
        <w:widowControl w:val="0"/>
        <w:contextualSpacing/>
        <w:rPr>
          <w:sz w:val="20"/>
          <w:szCs w:val="20"/>
        </w:rPr>
      </w:pPr>
    </w:p>
    <w:p w14:paraId="185D1052" w14:textId="79C19EE4" w:rsidR="00B7173C" w:rsidRDefault="00000000" w:rsidP="009C42BF">
      <w:pPr>
        <w:widowControl w:val="0"/>
        <w:contextualSpacing/>
        <w:rPr>
          <w:b/>
          <w:bCs/>
          <w:i/>
          <w:iCs/>
          <w:sz w:val="28"/>
          <w:szCs w:val="28"/>
        </w:rPr>
      </w:pPr>
      <w:r>
        <w:rPr>
          <w:bCs/>
        </w:rPr>
        <w:pict w14:anchorId="7FEBD071">
          <v:rect id="_x0000_i1030" style="width:0;height:1.5pt" o:hralign="center" o:hrstd="t" o:hr="t" fillcolor="#a0a0a0" stroked="f"/>
        </w:pict>
      </w:r>
    </w:p>
    <w:p w14:paraId="2F25F1FE" w14:textId="77777777" w:rsidR="009B401D" w:rsidRDefault="009B401D" w:rsidP="009C42BF">
      <w:pPr>
        <w:widowControl w:val="0"/>
        <w:contextualSpacing/>
        <w:rPr>
          <w:b/>
          <w:bCs/>
          <w:i/>
          <w:iCs/>
          <w:sz w:val="28"/>
          <w:szCs w:val="28"/>
        </w:rPr>
      </w:pPr>
    </w:p>
    <w:p w14:paraId="3FAF25E2" w14:textId="5DC17C35" w:rsidR="00C36B08" w:rsidRPr="00C36B08" w:rsidRDefault="00C36B08" w:rsidP="009C42BF">
      <w:pPr>
        <w:widowControl w:val="0"/>
        <w:contextualSpacing/>
        <w:rPr>
          <w:b/>
          <w:bCs/>
          <w:i/>
          <w:iCs/>
          <w:sz w:val="28"/>
          <w:szCs w:val="28"/>
        </w:rPr>
      </w:pPr>
      <w:r w:rsidRPr="00C36B08">
        <w:rPr>
          <w:b/>
          <w:bCs/>
          <w:i/>
          <w:iCs/>
          <w:sz w:val="28"/>
          <w:szCs w:val="28"/>
        </w:rPr>
        <w:t xml:space="preserve">Want to Share your Club Newsletter </w:t>
      </w:r>
      <w:proofErr w:type="gramStart"/>
      <w:r w:rsidRPr="00C36B08">
        <w:rPr>
          <w:b/>
          <w:bCs/>
          <w:i/>
          <w:iCs/>
          <w:sz w:val="28"/>
          <w:szCs w:val="28"/>
        </w:rPr>
        <w:t>With</w:t>
      </w:r>
      <w:proofErr w:type="gramEnd"/>
      <w:r w:rsidRPr="00C36B08">
        <w:rPr>
          <w:b/>
          <w:bCs/>
          <w:i/>
          <w:iCs/>
          <w:sz w:val="28"/>
          <w:szCs w:val="28"/>
        </w:rPr>
        <w:t xml:space="preserve"> Others? </w:t>
      </w:r>
    </w:p>
    <w:p w14:paraId="46285FB7" w14:textId="6841ACD1" w:rsidR="00C36B08" w:rsidRDefault="00C36B08" w:rsidP="009C42BF">
      <w:pPr>
        <w:widowControl w:val="0"/>
        <w:contextualSpacing/>
      </w:pPr>
    </w:p>
    <w:p w14:paraId="3D4D389A" w14:textId="4161F547" w:rsidR="00C36B08" w:rsidRPr="00C36B08" w:rsidRDefault="00C36B08" w:rsidP="009C42BF">
      <w:pPr>
        <w:widowControl w:val="0"/>
        <w:contextualSpacing/>
      </w:pPr>
      <w:r w:rsidRPr="00C36B08">
        <w:t xml:space="preserve">We have a webpage where you can download and read </w:t>
      </w:r>
      <w:proofErr w:type="gramStart"/>
      <w:r w:rsidRPr="00C36B08">
        <w:t>all of</w:t>
      </w:r>
      <w:proofErr w:type="gramEnd"/>
      <w:r w:rsidRPr="00C36B08">
        <w:t xml:space="preserve"> the newsletters that I get from around the state</w:t>
      </w:r>
      <w:r w:rsidR="0062408D">
        <w:t xml:space="preserve"> and even other sections!</w:t>
      </w:r>
      <w:r w:rsidRPr="00C36B08">
        <w:t xml:space="preserve"> </w:t>
      </w:r>
    </w:p>
    <w:p w14:paraId="1FB39023" w14:textId="7156F4C4" w:rsidR="00847E56" w:rsidRDefault="00847E56" w:rsidP="009C42BF">
      <w:pPr>
        <w:widowControl w:val="0"/>
        <w:contextualSpacing/>
      </w:pPr>
    </w:p>
    <w:p w14:paraId="56813C31" w14:textId="313F7CE8" w:rsidR="00C36B08" w:rsidRPr="00C36B08" w:rsidRDefault="00847E56" w:rsidP="009C42BF">
      <w:pPr>
        <w:widowControl w:val="0"/>
        <w:contextualSpacing/>
      </w:pPr>
      <w:r w:rsidRPr="00B7173C">
        <w:rPr>
          <w:noProof/>
        </w:rPr>
        <w:drawing>
          <wp:anchor distT="0" distB="0" distL="114300" distR="114300" simplePos="0" relativeHeight="251647488" behindDoc="1" locked="0" layoutInCell="1" allowOverlap="1" wp14:anchorId="7F013D42" wp14:editId="1DD09194">
            <wp:simplePos x="0" y="0"/>
            <wp:positionH relativeFrom="margin">
              <wp:posOffset>4426903</wp:posOffset>
            </wp:positionH>
            <wp:positionV relativeFrom="paragraph">
              <wp:posOffset>125095</wp:posOffset>
            </wp:positionV>
            <wp:extent cx="1514475" cy="122872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6B08" w:rsidRPr="00C36B08">
        <w:t xml:space="preserve">Here’s the link to the page…. </w:t>
      </w:r>
      <w:hyperlink r:id="rId177" w:history="1">
        <w:r w:rsidR="00B67896" w:rsidRPr="001B147F">
          <w:rPr>
            <w:rStyle w:val="Hyperlink"/>
          </w:rPr>
          <w:t>http://arrl-ohio.org/club_news/index.html</w:t>
        </w:r>
      </w:hyperlink>
      <w:r w:rsidR="00C36B08">
        <w:t xml:space="preserve"> </w:t>
      </w:r>
    </w:p>
    <w:p w14:paraId="7F42D901" w14:textId="5E62AE86" w:rsidR="009201AC" w:rsidRDefault="009201AC" w:rsidP="009C42BF">
      <w:pPr>
        <w:widowControl w:val="0"/>
        <w:contextualSpacing/>
      </w:pPr>
    </w:p>
    <w:p w14:paraId="399350A5" w14:textId="08188F56" w:rsidR="002F0311" w:rsidRDefault="00C36B08" w:rsidP="009C42BF">
      <w:pPr>
        <w:widowControl w:val="0"/>
        <w:contextualSpacing/>
      </w:pPr>
      <w:r w:rsidRPr="00C36B08">
        <w:t>Please, if you don’t see your club newsletter posted, it’s because I’m not receiving it</w:t>
      </w:r>
      <w:r w:rsidR="002F0311">
        <w:t>. Just h</w:t>
      </w:r>
      <w:r w:rsidR="002F0311" w:rsidRPr="00C36B08">
        <w:t xml:space="preserve">ave your newsletter editor contact me and </w:t>
      </w:r>
      <w:r w:rsidR="002F0311">
        <w:t>I’ll</w:t>
      </w:r>
      <w:r w:rsidR="002F0311" w:rsidRPr="00C36B08">
        <w:t xml:space="preserve"> get your club’s newsletter </w:t>
      </w:r>
      <w:r w:rsidR="002F0311">
        <w:t xml:space="preserve">listed </w:t>
      </w:r>
      <w:r w:rsidR="002F0311" w:rsidRPr="00C36B08">
        <w:t>on the site!!</w:t>
      </w:r>
      <w:r w:rsidR="002F0311">
        <w:t xml:space="preserve"> </w:t>
      </w:r>
    </w:p>
    <w:p w14:paraId="30299AAD" w14:textId="144DB496" w:rsidR="002F0311" w:rsidRDefault="002F0311" w:rsidP="009C42BF">
      <w:pPr>
        <w:widowControl w:val="0"/>
        <w:contextualSpacing/>
      </w:pPr>
    </w:p>
    <w:p w14:paraId="5C6E2491" w14:textId="6BEB421C" w:rsidR="00C36B08" w:rsidRDefault="00C36B08" w:rsidP="009C42BF">
      <w:pPr>
        <w:widowControl w:val="0"/>
        <w:contextualSpacing/>
      </w:pPr>
      <w:r w:rsidRPr="00C36B08">
        <w:t xml:space="preserve">We all learn and steal (I mean, share) from each other’s work. So, </w:t>
      </w:r>
      <w:r w:rsidR="00B7173C">
        <w:t xml:space="preserve">get </w:t>
      </w:r>
      <w:r w:rsidRPr="00C36B08">
        <w:t xml:space="preserve">me your </w:t>
      </w:r>
      <w:proofErr w:type="gramStart"/>
      <w:r w:rsidRPr="00C36B08">
        <w:t>newsletter!!</w:t>
      </w:r>
      <w:proofErr w:type="gramEnd"/>
      <w:r w:rsidRPr="00C36B08">
        <w:t xml:space="preserve">! Send it to: </w:t>
      </w:r>
      <w:hyperlink r:id="rId178" w:history="1">
        <w:r w:rsidR="00EE3A36" w:rsidRPr="00A86D97">
          <w:rPr>
            <w:rStyle w:val="Hyperlink"/>
          </w:rPr>
          <w:t>webmaster@arrl-ohio.org</w:t>
        </w:r>
      </w:hyperlink>
      <w:r w:rsidR="00EE3A36">
        <w:t xml:space="preserve"> </w:t>
      </w:r>
    </w:p>
    <w:p w14:paraId="3A49CD86" w14:textId="3C5E67BE" w:rsidR="00301B64" w:rsidRDefault="00301B64" w:rsidP="00301B64">
      <w:pPr>
        <w:widowControl w:val="0"/>
        <w:contextualSpacing/>
        <w:rPr>
          <w:bCs/>
        </w:rPr>
      </w:pPr>
    </w:p>
    <w:p w14:paraId="0D235582" w14:textId="571603A1" w:rsidR="00D3175D" w:rsidRDefault="00000000" w:rsidP="009C42BF">
      <w:pPr>
        <w:widowControl w:val="0"/>
        <w:contextualSpacing/>
        <w:rPr>
          <w:bCs/>
        </w:rPr>
      </w:pPr>
      <w:r>
        <w:rPr>
          <w:bCs/>
        </w:rPr>
        <w:pict w14:anchorId="7FC09615">
          <v:rect id="_x0000_i1031" style="width:0;height:1.5pt" o:hralign="center" o:hrstd="t" o:hr="t" fillcolor="#a0a0a0" stroked="f"/>
        </w:pict>
      </w:r>
    </w:p>
    <w:p w14:paraId="3A453755" w14:textId="641A9D46" w:rsidR="00404FC5" w:rsidRDefault="00404FC5" w:rsidP="009C42BF">
      <w:pPr>
        <w:widowControl w:val="0"/>
        <w:contextualSpacing/>
      </w:pPr>
      <w:bookmarkStart w:id="37" w:name="_Hlk30329921"/>
    </w:p>
    <w:p w14:paraId="7C66642C" w14:textId="7F1DE18B" w:rsidR="00404FC5" w:rsidRDefault="00404FC5" w:rsidP="009C42BF">
      <w:pPr>
        <w:widowControl w:val="0"/>
        <w:contextualSpacing/>
      </w:pPr>
    </w:p>
    <w:p w14:paraId="3862918D" w14:textId="77777777" w:rsidR="00404FC5" w:rsidRDefault="00404FC5" w:rsidP="009C42BF">
      <w:pPr>
        <w:widowControl w:val="0"/>
        <w:contextualSpacing/>
        <w:rPr>
          <w:b/>
          <w:i/>
          <w:sz w:val="28"/>
          <w:szCs w:val="28"/>
        </w:rPr>
      </w:pPr>
    </w:p>
    <w:p w14:paraId="6CC1F52C" w14:textId="77777777" w:rsidR="003402B3" w:rsidRDefault="003402B3" w:rsidP="009C42BF">
      <w:pPr>
        <w:widowControl w:val="0"/>
        <w:contextualSpacing/>
        <w:rPr>
          <w:b/>
          <w:i/>
          <w:sz w:val="28"/>
          <w:szCs w:val="28"/>
        </w:rPr>
      </w:pPr>
    </w:p>
    <w:p w14:paraId="36BC6880" w14:textId="77777777" w:rsidR="003402B3" w:rsidRDefault="003402B3" w:rsidP="009C42BF">
      <w:pPr>
        <w:widowControl w:val="0"/>
        <w:contextualSpacing/>
        <w:rPr>
          <w:b/>
          <w:i/>
          <w:sz w:val="28"/>
          <w:szCs w:val="28"/>
        </w:rPr>
      </w:pPr>
    </w:p>
    <w:p w14:paraId="4CAAC830" w14:textId="67E77D3D" w:rsidR="00A01309" w:rsidRPr="000A213A" w:rsidRDefault="0064358B" w:rsidP="009C42BF">
      <w:pPr>
        <w:widowControl w:val="0"/>
        <w:contextualSpacing/>
        <w:rPr>
          <w:b/>
          <w:i/>
          <w:sz w:val="28"/>
          <w:szCs w:val="28"/>
        </w:rPr>
      </w:pPr>
      <w:r w:rsidRPr="000A213A">
        <w:rPr>
          <w:noProof/>
        </w:rPr>
        <w:drawing>
          <wp:anchor distT="0" distB="0" distL="114300" distR="114300" simplePos="0" relativeHeight="251651584" behindDoc="1" locked="0" layoutInCell="1" allowOverlap="1" wp14:anchorId="4E1BD293" wp14:editId="6F3C6913">
            <wp:simplePos x="0" y="0"/>
            <wp:positionH relativeFrom="margin">
              <wp:posOffset>4509770</wp:posOffset>
            </wp:positionH>
            <wp:positionV relativeFrom="paragraph">
              <wp:posOffset>2540</wp:posOffset>
            </wp:positionV>
            <wp:extent cx="1436370" cy="108521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00A01309" w:rsidRPr="000A213A">
        <w:rPr>
          <w:b/>
          <w:i/>
          <w:sz w:val="28"/>
          <w:szCs w:val="28"/>
        </w:rPr>
        <w:t>Chit – Chat, and All That!</w:t>
      </w:r>
    </w:p>
    <w:p w14:paraId="4ECEBC0B" w14:textId="26F3602B" w:rsidR="00A01309" w:rsidRPr="000A213A" w:rsidRDefault="00A01309" w:rsidP="009C42BF">
      <w:pPr>
        <w:widowControl w:val="0"/>
        <w:contextualSpacing/>
      </w:pPr>
    </w:p>
    <w:p w14:paraId="6C10CD55" w14:textId="597873F3" w:rsidR="00A01309" w:rsidRPr="000A213A" w:rsidRDefault="00A01309" w:rsidP="009C42BF">
      <w:pPr>
        <w:widowControl w:val="0"/>
        <w:contextualSpacing/>
      </w:pPr>
      <w:r w:rsidRPr="000A213A">
        <w:t>Do you know someone that’s not getting these Newsletters? Please, forward a copy of this Newsletter over to them and have them “</w:t>
      </w:r>
      <w:hyperlink r:id="rId180" w:history="1">
        <w:r w:rsidR="00C36D92" w:rsidRPr="00883329">
          <w:rPr>
            <w:rStyle w:val="Hyperlink"/>
          </w:rPr>
          <w:t>Opt-In</w:t>
        </w:r>
      </w:hyperlink>
      <w:r w:rsidRPr="000A213A">
        <w:t>” to start receiving them.  Heck</w:t>
      </w:r>
      <w:r w:rsidR="00B24517">
        <w:t>,</w:t>
      </w:r>
      <w:r w:rsidRPr="000A213A">
        <w:t xml:space="preserve"> just have them send an email</w:t>
      </w:r>
      <w:r w:rsidR="004E5E00">
        <w:t xml:space="preserve"> to:</w:t>
      </w:r>
      <w:r w:rsidRPr="000A213A">
        <w:t xml:space="preserve">   </w:t>
      </w:r>
      <w:hyperlink r:id="rId181" w:history="1">
        <w:r w:rsidR="008F446C" w:rsidRPr="00A86D97">
          <w:rPr>
            <w:rStyle w:val="Hyperlink"/>
          </w:rPr>
          <w:t>webmaster@arrl-ohio.org</w:t>
        </w:r>
      </w:hyperlink>
      <w:r w:rsidR="008F446C">
        <w:t xml:space="preserve"> </w:t>
      </w:r>
      <w:r w:rsidRPr="000A213A">
        <w:t xml:space="preserve">  and </w:t>
      </w:r>
      <w:r w:rsidR="00DE5189">
        <w:t>we</w:t>
      </w:r>
      <w:r w:rsidRPr="000A213A">
        <w:t xml:space="preserve">’ll get them added to the Ohio Section Emailing list. </w:t>
      </w:r>
    </w:p>
    <w:p w14:paraId="65F7A0C7" w14:textId="57FEFA17" w:rsidR="00B24517" w:rsidRDefault="00B24517" w:rsidP="009C42BF">
      <w:pPr>
        <w:widowControl w:val="0"/>
        <w:contextualSpacing/>
      </w:pPr>
    </w:p>
    <w:p w14:paraId="6BCD192C" w14:textId="77777777" w:rsidR="003C1841" w:rsidRDefault="003C1841" w:rsidP="009C42BF">
      <w:pPr>
        <w:widowControl w:val="0"/>
        <w:contextualSpacing/>
      </w:pPr>
    </w:p>
    <w:p w14:paraId="4EA96C66" w14:textId="185DEA71" w:rsidR="00A01309" w:rsidRDefault="00A01309" w:rsidP="009C42BF">
      <w:pPr>
        <w:widowControl w:val="0"/>
        <w:contextualSpacing/>
      </w:pPr>
      <w:r w:rsidRPr="000A213A">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1A6496D1" w14:textId="77777777" w:rsidR="001828BE" w:rsidRPr="000A213A" w:rsidRDefault="001828BE" w:rsidP="009C42BF">
      <w:pPr>
        <w:widowControl w:val="0"/>
        <w:contextualSpacing/>
      </w:pPr>
    </w:p>
    <w:p w14:paraId="0BDC5863" w14:textId="48578236" w:rsidR="00A01309" w:rsidRPr="000A213A" w:rsidRDefault="00A01309" w:rsidP="009C42BF">
      <w:pPr>
        <w:widowControl w:val="0"/>
        <w:contextualSpacing/>
      </w:pPr>
      <w:r w:rsidRPr="000A213A">
        <w:rPr>
          <w:noProof/>
        </w:rPr>
        <w:drawing>
          <wp:anchor distT="0" distB="0" distL="114300" distR="114300" simplePos="0" relativeHeight="251655680" behindDoc="1" locked="0" layoutInCell="1" allowOverlap="1" wp14:anchorId="31402D3B" wp14:editId="632AD7F1">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r w:rsidRPr="00AC1396">
        <w:rPr>
          <w:color w:val="000000" w:themeColor="text1"/>
        </w:rPr>
        <w:t>Opt-Out</w:t>
      </w:r>
      <w:r w:rsidRPr="000A213A">
        <w:t xml:space="preserve">” at any time if you feel this is not what you were expecting. It’s fun and very informative.  </w:t>
      </w:r>
      <w:proofErr w:type="gramStart"/>
      <w:r w:rsidRPr="000A213A">
        <w:t>All of</w:t>
      </w:r>
      <w:proofErr w:type="gramEnd"/>
      <w:r w:rsidRPr="000A213A">
        <w:t xml:space="preserve"> your favorite past newsletters are now archived too. </w:t>
      </w:r>
    </w:p>
    <w:p w14:paraId="1D7A9BF4" w14:textId="77777777" w:rsidR="00BB7B6F" w:rsidRDefault="00A01309" w:rsidP="009C42BF">
      <w:pPr>
        <w:widowControl w:val="0"/>
        <w:contextualSpacing/>
      </w:pPr>
      <w:r w:rsidRPr="000A213A">
        <w:t xml:space="preserve">You can go back at any time and read them. </w:t>
      </w:r>
    </w:p>
    <w:p w14:paraId="1D9BD6B9" w14:textId="3E29EE89" w:rsidR="00BB7B6F" w:rsidRDefault="00BB7B6F" w:rsidP="009C42BF">
      <w:pPr>
        <w:widowControl w:val="0"/>
        <w:contextualSpacing/>
      </w:pPr>
    </w:p>
    <w:p w14:paraId="1F377CCC" w14:textId="0508DE6A" w:rsidR="00A01309" w:rsidRPr="000A213A" w:rsidRDefault="00A01309" w:rsidP="009C42BF">
      <w:pPr>
        <w:widowControl w:val="0"/>
        <w:contextualSpacing/>
        <w:jc w:val="center"/>
      </w:pPr>
      <w:r w:rsidRPr="000A213A">
        <w:t xml:space="preserve">Just go to:  </w:t>
      </w:r>
      <w:hyperlink r:id="rId183" w:history="1">
        <w:r w:rsidR="00367135" w:rsidRPr="00725559">
          <w:rPr>
            <w:rStyle w:val="Hyperlink"/>
          </w:rPr>
          <w:t>http://arrl-ohio.org/news/</w:t>
        </w:r>
      </w:hyperlink>
    </w:p>
    <w:p w14:paraId="2EBB65BE" w14:textId="292D1DF6" w:rsidR="00A01309" w:rsidRPr="000A213A" w:rsidRDefault="00A01309" w:rsidP="009C42BF">
      <w:pPr>
        <w:widowControl w:val="0"/>
        <w:contextualSpacing/>
      </w:pPr>
    </w:p>
    <w:p w14:paraId="043249FE" w14:textId="77777777" w:rsidR="000E0768" w:rsidRDefault="000E0768" w:rsidP="000E0768">
      <w:pPr>
        <w:pStyle w:val="Heading2"/>
      </w:pPr>
    </w:p>
    <w:p w14:paraId="668449FF" w14:textId="7C17AF8C" w:rsidR="00235AF4" w:rsidRDefault="00235AF4" w:rsidP="009C42BF">
      <w:pPr>
        <w:widowControl w:val="0"/>
        <w:contextualSpacing/>
      </w:pPr>
    </w:p>
    <w:p w14:paraId="5440F493" w14:textId="77777777" w:rsidR="00235AF4" w:rsidRDefault="00235AF4" w:rsidP="009C42BF">
      <w:pPr>
        <w:widowControl w:val="0"/>
        <w:contextualSpacing/>
      </w:pPr>
    </w:p>
    <w:p w14:paraId="2A1DCB04" w14:textId="68956FBB" w:rsidR="005665A4" w:rsidRDefault="00000000" w:rsidP="009C42BF">
      <w:pPr>
        <w:widowControl w:val="0"/>
        <w:contextualSpacing/>
      </w:pPr>
      <w:r>
        <w:rPr>
          <w:bCs/>
        </w:rPr>
        <w:pict w14:anchorId="0F5C7231">
          <v:rect id="_x0000_i1032" style="width:0;height:1.5pt" o:hralign="center" o:hrstd="t" o:hr="t" fillcolor="#a0a0a0" stroked="f"/>
        </w:pict>
      </w:r>
    </w:p>
    <w:p w14:paraId="56D772D9" w14:textId="1D62C9B4" w:rsidR="00682801" w:rsidRDefault="00682801" w:rsidP="009C42BF">
      <w:pPr>
        <w:widowControl w:val="0"/>
        <w:contextualSpacing/>
      </w:pPr>
      <w:bookmarkStart w:id="38" w:name="_Hlk50889089"/>
      <w:bookmarkStart w:id="39" w:name="_Hlk51493534"/>
      <w:bookmarkStart w:id="40" w:name="_Hlk57398828"/>
      <w:bookmarkStart w:id="41" w:name="_Hlk58660839"/>
      <w:bookmarkStart w:id="42" w:name="_Hlk60422348"/>
      <w:bookmarkStart w:id="43" w:name="_Hlk61122047"/>
      <w:bookmarkStart w:id="44" w:name="_Hlk40377067"/>
      <w:bookmarkStart w:id="45" w:name="_Hlk47171828"/>
      <w:bookmarkStart w:id="46" w:name="_Hlk47812454"/>
      <w:bookmarkEnd w:id="2"/>
      <w:bookmarkEnd w:id="3"/>
      <w:bookmarkEnd w:id="4"/>
      <w:bookmarkEnd w:id="5"/>
      <w:bookmarkEnd w:id="6"/>
      <w:bookmarkEnd w:id="7"/>
      <w:bookmarkEnd w:id="8"/>
      <w:bookmarkEnd w:id="9"/>
      <w:bookmarkEnd w:id="10"/>
      <w:bookmarkEnd w:id="11"/>
      <w:bookmarkEnd w:id="12"/>
      <w:bookmarkEnd w:id="13"/>
      <w:bookmarkEnd w:id="14"/>
      <w:bookmarkEnd w:id="37"/>
    </w:p>
    <w:bookmarkEnd w:id="38"/>
    <w:bookmarkEnd w:id="39"/>
    <w:bookmarkEnd w:id="40"/>
    <w:bookmarkEnd w:id="41"/>
    <w:bookmarkEnd w:id="42"/>
    <w:bookmarkEnd w:id="43"/>
    <w:bookmarkEnd w:id="44"/>
    <w:bookmarkEnd w:id="45"/>
    <w:bookmarkEnd w:id="46"/>
    <w:p w14:paraId="167F3768" w14:textId="6EE25DD6" w:rsidR="007F4B36" w:rsidRPr="00552105" w:rsidRDefault="00DF2F2B" w:rsidP="009C42BF">
      <w:pPr>
        <w:widowControl w:val="0"/>
        <w:contextualSpacing/>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w:t>
      </w:r>
      <w:proofErr w:type="gramStart"/>
      <w:r w:rsidRPr="00C20E11">
        <w:rPr>
          <w:i/>
        </w:rPr>
        <w:t>join with</w:t>
      </w:r>
      <w:proofErr w:type="gramEnd"/>
      <w:r w:rsidRPr="00C20E11">
        <w:rPr>
          <w:i/>
        </w:rPr>
        <w:t xml:space="preserve"> you in receiving the latest news and information about the Ohio Section, and </w:t>
      </w:r>
      <w:r w:rsidR="003C3AB5">
        <w:rPr>
          <w:i/>
        </w:rPr>
        <w:t xml:space="preserve">news and events happening </w:t>
      </w:r>
      <w:r w:rsidRPr="00C20E11">
        <w:rPr>
          <w:i/>
        </w:rPr>
        <w:t xml:space="preserve">around the world! </w:t>
      </w:r>
      <w:bookmarkEnd w:id="15"/>
      <w:r w:rsidR="00562A7D">
        <w:rPr>
          <w:i/>
        </w:rPr>
        <w:t xml:space="preserve">Occasionally you may find </w:t>
      </w:r>
      <w:proofErr w:type="gramStart"/>
      <w:r w:rsidR="00562A7D">
        <w:rPr>
          <w:i/>
        </w:rPr>
        <w:t>and</w:t>
      </w:r>
      <w:proofErr w:type="gramEnd"/>
      <w:r w:rsidR="00562A7D">
        <w:rPr>
          <w:i/>
        </w:rPr>
        <w:t xml:space="preserve"> error or two in this newsletter – be assured, they were put there on purpose to make sure you’re reading the newsletter carefully!</w:t>
      </w:r>
    </w:p>
    <w:sectPr w:rsidR="007F4B36" w:rsidRPr="00552105" w:rsidSect="00942886">
      <w:headerReference w:type="even" r:id="rId184"/>
      <w:headerReference w:type="default" r:id="rId185"/>
      <w:footerReference w:type="even" r:id="rId186"/>
      <w:footerReference w:type="default" r:id="rId187"/>
      <w:pgSz w:w="12240" w:h="15840"/>
      <w:pgMar w:top="1440"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01849E" w14:textId="77777777" w:rsidR="00182AC0" w:rsidRDefault="00182AC0" w:rsidP="00F40211">
      <w:r>
        <w:separator/>
      </w:r>
    </w:p>
  </w:endnote>
  <w:endnote w:type="continuationSeparator" w:id="0">
    <w:p w14:paraId="3F74D999" w14:textId="77777777" w:rsidR="00182AC0" w:rsidRDefault="00182AC0"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swald">
    <w:charset w:val="00"/>
    <w:family w:val="auto"/>
    <w:pitch w:val="variable"/>
    <w:sig w:usb0="2000020F" w:usb1="00000000" w:usb2="00000000" w:usb3="00000000" w:csb0="00000197" w:csb1="00000000"/>
  </w:font>
  <w:font w:name="PT Sans">
    <w:altName w:val="Arial"/>
    <w:charset w:val="00"/>
    <w:family w:val="swiss"/>
    <w:pitch w:val="variable"/>
    <w:sig w:usb0="A00002EF" w:usb1="5000204B" w:usb2="00000000" w:usb3="00000000" w:csb0="00000097" w:csb1="00000000"/>
  </w:font>
  <w:font w:name="Comic Sans MS">
    <w:panose1 w:val="030F0702030302020204"/>
    <w:charset w:val="00"/>
    <w:family w:val="script"/>
    <w:pitch w:val="variable"/>
    <w:sig w:usb0="00000287" w:usb1="00000013" w:usb2="00000000" w:usb3="00000000" w:csb0="000000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37F24" w14:textId="77777777" w:rsidR="00822CB8" w:rsidRDefault="00822CB8">
    <w:pPr>
      <w:pStyle w:val="Footer"/>
    </w:pPr>
  </w:p>
  <w:p w14:paraId="0ADBA0A7" w14:textId="77777777" w:rsidR="006B1B2A" w:rsidRDefault="006B1B2A"/>
  <w:p w14:paraId="653D3D7D" w14:textId="77777777" w:rsidR="00C877E9" w:rsidRDefault="00C877E9"/>
  <w:p w14:paraId="2D2CC8FE" w14:textId="77777777" w:rsidR="002D55EC" w:rsidRDefault="002D55E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AC5FBA" w:rsidRPr="00484C07" w:rsidRDefault="00AC5FBA"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AC5FBA" w:rsidRDefault="00AC5FBA"/>
  <w:p w14:paraId="085E5DE1" w14:textId="77777777" w:rsidR="00AC5FBA" w:rsidRDefault="00AC5FBA"/>
  <w:p w14:paraId="27443843" w14:textId="77777777" w:rsidR="00AC5FBA" w:rsidRDefault="00AC5FBA"/>
  <w:p w14:paraId="63FA853D" w14:textId="77777777" w:rsidR="00AC5FBA" w:rsidRDefault="00AC5FBA"/>
  <w:p w14:paraId="56A1C30C" w14:textId="77777777" w:rsidR="006C4483" w:rsidRDefault="006C4483"/>
  <w:p w14:paraId="5D875BB3" w14:textId="77777777" w:rsidR="006B1B2A" w:rsidRDefault="006B1B2A"/>
  <w:p w14:paraId="15E300BC" w14:textId="77777777" w:rsidR="00C877E9" w:rsidRDefault="00C877E9"/>
  <w:p w14:paraId="31A4F22D" w14:textId="77777777" w:rsidR="002D55EC" w:rsidRDefault="002D55E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863975" w14:textId="77777777" w:rsidR="00182AC0" w:rsidRDefault="00182AC0" w:rsidP="00F40211">
      <w:r>
        <w:separator/>
      </w:r>
    </w:p>
  </w:footnote>
  <w:footnote w:type="continuationSeparator" w:id="0">
    <w:p w14:paraId="4129E57E" w14:textId="77777777" w:rsidR="00182AC0" w:rsidRDefault="00182AC0" w:rsidP="00F40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894B0" w14:textId="77777777" w:rsidR="00822CB8" w:rsidRDefault="00822CB8">
    <w:pPr>
      <w:pStyle w:val="Header"/>
    </w:pPr>
  </w:p>
  <w:p w14:paraId="0532FFF7" w14:textId="77777777" w:rsidR="006B1B2A" w:rsidRDefault="006B1B2A"/>
  <w:p w14:paraId="0B49C57B" w14:textId="77777777" w:rsidR="00C877E9" w:rsidRDefault="00C877E9"/>
  <w:p w14:paraId="73AA4F27" w14:textId="77777777" w:rsidR="002D55EC" w:rsidRDefault="002D55E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93D21" w14:textId="77777777" w:rsidR="00822CB8" w:rsidRDefault="00822CB8">
    <w:pPr>
      <w:pStyle w:val="Header"/>
    </w:pPr>
  </w:p>
  <w:p w14:paraId="65D87834" w14:textId="77777777" w:rsidR="006B1B2A" w:rsidRDefault="006B1B2A"/>
  <w:p w14:paraId="5236274F" w14:textId="77777777" w:rsidR="00C877E9" w:rsidRDefault="00C877E9"/>
  <w:p w14:paraId="1C012359" w14:textId="77777777" w:rsidR="002D55EC" w:rsidRDefault="002D55E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2ED5B2A"/>
    <w:multiLevelType w:val="multilevel"/>
    <w:tmpl w:val="265E4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716988"/>
    <w:multiLevelType w:val="hybridMultilevel"/>
    <w:tmpl w:val="08DC2FAC"/>
    <w:lvl w:ilvl="0" w:tplc="11AA041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68E295C"/>
    <w:multiLevelType w:val="multilevel"/>
    <w:tmpl w:val="B2B2C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8AD04A0"/>
    <w:multiLevelType w:val="multilevel"/>
    <w:tmpl w:val="61A679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D8D0DC3"/>
    <w:multiLevelType w:val="multilevel"/>
    <w:tmpl w:val="2BD02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F823428"/>
    <w:multiLevelType w:val="multilevel"/>
    <w:tmpl w:val="25F473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12" w15:restartNumberingAfterBreak="0">
    <w:nsid w:val="14D55869"/>
    <w:multiLevelType w:val="multilevel"/>
    <w:tmpl w:val="E1CCE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62C46B8"/>
    <w:multiLevelType w:val="multilevel"/>
    <w:tmpl w:val="71D69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B141412"/>
    <w:multiLevelType w:val="multilevel"/>
    <w:tmpl w:val="7916E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C117BA6"/>
    <w:multiLevelType w:val="multilevel"/>
    <w:tmpl w:val="ADF4E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C227B4A"/>
    <w:multiLevelType w:val="multilevel"/>
    <w:tmpl w:val="2A821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1A03358"/>
    <w:multiLevelType w:val="multilevel"/>
    <w:tmpl w:val="42FAF63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i/>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1A85E84"/>
    <w:multiLevelType w:val="multilevel"/>
    <w:tmpl w:val="59D6E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3762CDE"/>
    <w:multiLevelType w:val="multilevel"/>
    <w:tmpl w:val="15221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405066E"/>
    <w:multiLevelType w:val="hybridMultilevel"/>
    <w:tmpl w:val="591C0212"/>
    <w:lvl w:ilvl="0" w:tplc="7D7EB74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54B61A2"/>
    <w:multiLevelType w:val="hybridMultilevel"/>
    <w:tmpl w:val="BE4E6488"/>
    <w:lvl w:ilvl="0" w:tplc="02EC7A14">
      <w:numFmt w:val="bullet"/>
      <w:lvlText w:val="-"/>
      <w:lvlJc w:val="left"/>
      <w:pPr>
        <w:ind w:left="2160" w:hanging="360"/>
      </w:pPr>
      <w:rPr>
        <w:rFonts w:ascii="Calibri" w:eastAsia="Tahoma" w:hAnsi="Calibri" w:cs="Calibri"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22" w15:restartNumberingAfterBreak="0">
    <w:nsid w:val="28F73578"/>
    <w:multiLevelType w:val="multilevel"/>
    <w:tmpl w:val="E0C21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A5A7489"/>
    <w:multiLevelType w:val="multilevel"/>
    <w:tmpl w:val="1036517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E285F40"/>
    <w:multiLevelType w:val="hybridMultilevel"/>
    <w:tmpl w:val="A3A208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EF4059D"/>
    <w:multiLevelType w:val="multilevel"/>
    <w:tmpl w:val="118EB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93866C2"/>
    <w:multiLevelType w:val="hybridMultilevel"/>
    <w:tmpl w:val="1EE211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6AF720E"/>
    <w:multiLevelType w:val="hybridMultilevel"/>
    <w:tmpl w:val="D892FEF6"/>
    <w:lvl w:ilvl="0" w:tplc="F68E7138">
      <w:start w:val="1"/>
      <w:numFmt w:val="upperLetter"/>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D5759A8"/>
    <w:multiLevelType w:val="hybridMultilevel"/>
    <w:tmpl w:val="E422A15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0FF16B7"/>
    <w:multiLevelType w:val="multilevel"/>
    <w:tmpl w:val="2F7CF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1E32A03"/>
    <w:multiLevelType w:val="multilevel"/>
    <w:tmpl w:val="EEE6B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6524926"/>
    <w:multiLevelType w:val="multilevel"/>
    <w:tmpl w:val="0B54D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96A020B"/>
    <w:multiLevelType w:val="multilevel"/>
    <w:tmpl w:val="1DC45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0723BCB"/>
    <w:multiLevelType w:val="multilevel"/>
    <w:tmpl w:val="29AC2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2D67FC5"/>
    <w:multiLevelType w:val="hybridMultilevel"/>
    <w:tmpl w:val="A596D6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6A52152"/>
    <w:multiLevelType w:val="hybridMultilevel"/>
    <w:tmpl w:val="E07EE9AA"/>
    <w:lvl w:ilvl="0" w:tplc="D7D49FD4">
      <w:start w:val="1"/>
      <w:numFmt w:val="bullet"/>
      <w:lvlText w:val=""/>
      <w:lvlJc w:val="left"/>
      <w:pPr>
        <w:ind w:left="1011" w:hanging="361"/>
      </w:pPr>
      <w:rPr>
        <w:rFonts w:ascii="Symbol" w:eastAsia="Symbol" w:hAnsi="Symbol" w:hint="default"/>
        <w:color w:val="001F5F"/>
        <w:sz w:val="24"/>
        <w:szCs w:val="24"/>
      </w:rPr>
    </w:lvl>
    <w:lvl w:ilvl="1" w:tplc="F2427C92">
      <w:start w:val="1"/>
      <w:numFmt w:val="bullet"/>
      <w:lvlText w:val="•"/>
      <w:lvlJc w:val="left"/>
      <w:pPr>
        <w:ind w:left="2352" w:hanging="361"/>
      </w:pPr>
      <w:rPr>
        <w:rFonts w:hint="default"/>
      </w:rPr>
    </w:lvl>
    <w:lvl w:ilvl="2" w:tplc="8B70AD08">
      <w:start w:val="1"/>
      <w:numFmt w:val="bullet"/>
      <w:lvlText w:val="•"/>
      <w:lvlJc w:val="left"/>
      <w:pPr>
        <w:ind w:left="3693" w:hanging="361"/>
      </w:pPr>
      <w:rPr>
        <w:rFonts w:hint="default"/>
      </w:rPr>
    </w:lvl>
    <w:lvl w:ilvl="3" w:tplc="8FB0CDD2">
      <w:start w:val="1"/>
      <w:numFmt w:val="bullet"/>
      <w:lvlText w:val="•"/>
      <w:lvlJc w:val="left"/>
      <w:pPr>
        <w:ind w:left="5034" w:hanging="361"/>
      </w:pPr>
      <w:rPr>
        <w:rFonts w:hint="default"/>
      </w:rPr>
    </w:lvl>
    <w:lvl w:ilvl="4" w:tplc="AD307F14">
      <w:start w:val="1"/>
      <w:numFmt w:val="bullet"/>
      <w:lvlText w:val="•"/>
      <w:lvlJc w:val="left"/>
      <w:pPr>
        <w:ind w:left="6375" w:hanging="361"/>
      </w:pPr>
      <w:rPr>
        <w:rFonts w:hint="default"/>
      </w:rPr>
    </w:lvl>
    <w:lvl w:ilvl="5" w:tplc="9684DBBC">
      <w:start w:val="1"/>
      <w:numFmt w:val="bullet"/>
      <w:lvlText w:val="•"/>
      <w:lvlJc w:val="left"/>
      <w:pPr>
        <w:ind w:left="7715" w:hanging="361"/>
      </w:pPr>
      <w:rPr>
        <w:rFonts w:hint="default"/>
      </w:rPr>
    </w:lvl>
    <w:lvl w:ilvl="6" w:tplc="37CC1AA2">
      <w:start w:val="1"/>
      <w:numFmt w:val="bullet"/>
      <w:lvlText w:val="•"/>
      <w:lvlJc w:val="left"/>
      <w:pPr>
        <w:ind w:left="9056" w:hanging="361"/>
      </w:pPr>
      <w:rPr>
        <w:rFonts w:hint="default"/>
      </w:rPr>
    </w:lvl>
    <w:lvl w:ilvl="7" w:tplc="FE801420">
      <w:start w:val="1"/>
      <w:numFmt w:val="bullet"/>
      <w:lvlText w:val="•"/>
      <w:lvlJc w:val="left"/>
      <w:pPr>
        <w:ind w:left="10397" w:hanging="361"/>
      </w:pPr>
      <w:rPr>
        <w:rFonts w:hint="default"/>
      </w:rPr>
    </w:lvl>
    <w:lvl w:ilvl="8" w:tplc="4FF4CF38">
      <w:start w:val="1"/>
      <w:numFmt w:val="bullet"/>
      <w:lvlText w:val="•"/>
      <w:lvlJc w:val="left"/>
      <w:pPr>
        <w:ind w:left="11738" w:hanging="361"/>
      </w:pPr>
      <w:rPr>
        <w:rFonts w:hint="default"/>
      </w:rPr>
    </w:lvl>
  </w:abstractNum>
  <w:abstractNum w:abstractNumId="36" w15:restartNumberingAfterBreak="0">
    <w:nsid w:val="67986D30"/>
    <w:multiLevelType w:val="multilevel"/>
    <w:tmpl w:val="135037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A410705"/>
    <w:multiLevelType w:val="multilevel"/>
    <w:tmpl w:val="E7FE8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B7F2EA0"/>
    <w:multiLevelType w:val="hybridMultilevel"/>
    <w:tmpl w:val="6BD2F4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C0E1E2F"/>
    <w:multiLevelType w:val="hybridMultilevel"/>
    <w:tmpl w:val="EC0ADEC8"/>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EE7759D"/>
    <w:multiLevelType w:val="hybridMultilevel"/>
    <w:tmpl w:val="677C87E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02348000">
    <w:abstractNumId w:val="11"/>
  </w:num>
  <w:num w:numId="2" w16cid:durableId="934822847">
    <w:abstractNumId w:val="35"/>
  </w:num>
  <w:num w:numId="3" w16cid:durableId="1229029126">
    <w:abstractNumId w:val="17"/>
  </w:num>
  <w:num w:numId="4" w16cid:durableId="999425488">
    <w:abstractNumId w:val="38"/>
  </w:num>
  <w:num w:numId="5" w16cid:durableId="1168057149">
    <w:abstractNumId w:val="26"/>
  </w:num>
  <w:num w:numId="6" w16cid:durableId="608901449">
    <w:abstractNumId w:val="30"/>
  </w:num>
  <w:num w:numId="7" w16cid:durableId="682896907">
    <w:abstractNumId w:val="31"/>
  </w:num>
  <w:num w:numId="8" w16cid:durableId="122431545">
    <w:abstractNumId w:val="29"/>
  </w:num>
  <w:num w:numId="9" w16cid:durableId="1393381747">
    <w:abstractNumId w:val="33"/>
  </w:num>
  <w:num w:numId="10" w16cid:durableId="1698043560">
    <w:abstractNumId w:val="13"/>
  </w:num>
  <w:num w:numId="11" w16cid:durableId="1393192031">
    <w:abstractNumId w:val="18"/>
  </w:num>
  <w:num w:numId="12" w16cid:durableId="1416245812">
    <w:abstractNumId w:val="15"/>
  </w:num>
  <w:num w:numId="13" w16cid:durableId="1120077743">
    <w:abstractNumId w:val="25"/>
  </w:num>
  <w:num w:numId="14" w16cid:durableId="1010454412">
    <w:abstractNumId w:val="27"/>
  </w:num>
  <w:num w:numId="15" w16cid:durableId="1261568581">
    <w:abstractNumId w:val="20"/>
  </w:num>
  <w:num w:numId="16" w16cid:durableId="1663003482">
    <w:abstractNumId w:val="40"/>
  </w:num>
  <w:num w:numId="17" w16cid:durableId="1788430527">
    <w:abstractNumId w:val="37"/>
  </w:num>
  <w:num w:numId="18" w16cid:durableId="654337911">
    <w:abstractNumId w:val="39"/>
  </w:num>
  <w:num w:numId="19" w16cid:durableId="317733136">
    <w:abstractNumId w:val="34"/>
  </w:num>
  <w:num w:numId="20" w16cid:durableId="956714601">
    <w:abstractNumId w:val="9"/>
  </w:num>
  <w:num w:numId="21" w16cid:durableId="1477913755">
    <w:abstractNumId w:val="8"/>
  </w:num>
  <w:num w:numId="22" w16cid:durableId="1731536870">
    <w:abstractNumId w:val="12"/>
  </w:num>
  <w:num w:numId="23" w16cid:durableId="1404915657">
    <w:abstractNumId w:val="6"/>
  </w:num>
  <w:num w:numId="24" w16cid:durableId="1551769081">
    <w:abstractNumId w:val="5"/>
  </w:num>
  <w:num w:numId="25" w16cid:durableId="1085541668">
    <w:abstractNumId w:val="14"/>
  </w:num>
  <w:num w:numId="26" w16cid:durableId="866137022">
    <w:abstractNumId w:val="23"/>
  </w:num>
  <w:num w:numId="27" w16cid:durableId="1058550514">
    <w:abstractNumId w:val="28"/>
  </w:num>
  <w:num w:numId="28" w16cid:durableId="1567490601">
    <w:abstractNumId w:val="22"/>
  </w:num>
  <w:num w:numId="29" w16cid:durableId="1615290135">
    <w:abstractNumId w:val="24"/>
  </w:num>
  <w:num w:numId="30" w16cid:durableId="587735674">
    <w:abstractNumId w:val="36"/>
  </w:num>
  <w:num w:numId="31" w16cid:durableId="47156349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41999348">
    <w:abstractNumId w:val="19"/>
  </w:num>
  <w:num w:numId="33" w16cid:durableId="2048945635">
    <w:abstractNumId w:val="21"/>
  </w:num>
  <w:num w:numId="34" w16cid:durableId="303315170">
    <w:abstractNumId w:val="10"/>
  </w:num>
  <w:num w:numId="35" w16cid:durableId="1841310146">
    <w:abstractNumId w:val="32"/>
  </w:num>
  <w:num w:numId="36" w16cid:durableId="942301153">
    <w:abstractNumId w:val="7"/>
  </w:num>
  <w:num w:numId="37" w16cid:durableId="1003626182">
    <w:abstractNumId w:val="1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8"/>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40211"/>
    <w:rsid w:val="000002B9"/>
    <w:rsid w:val="00000356"/>
    <w:rsid w:val="00000479"/>
    <w:rsid w:val="0000048A"/>
    <w:rsid w:val="000005FB"/>
    <w:rsid w:val="000008F9"/>
    <w:rsid w:val="00000953"/>
    <w:rsid w:val="00000D3E"/>
    <w:rsid w:val="00000E03"/>
    <w:rsid w:val="00000FC9"/>
    <w:rsid w:val="000010E8"/>
    <w:rsid w:val="000011FC"/>
    <w:rsid w:val="00001277"/>
    <w:rsid w:val="00001281"/>
    <w:rsid w:val="00001374"/>
    <w:rsid w:val="00001403"/>
    <w:rsid w:val="00001C89"/>
    <w:rsid w:val="00001F95"/>
    <w:rsid w:val="00001FCC"/>
    <w:rsid w:val="000023FC"/>
    <w:rsid w:val="00002509"/>
    <w:rsid w:val="000025DA"/>
    <w:rsid w:val="0000261A"/>
    <w:rsid w:val="0000274A"/>
    <w:rsid w:val="000030C2"/>
    <w:rsid w:val="000030E3"/>
    <w:rsid w:val="00003329"/>
    <w:rsid w:val="00003510"/>
    <w:rsid w:val="000037F8"/>
    <w:rsid w:val="00003C45"/>
    <w:rsid w:val="000040B5"/>
    <w:rsid w:val="0000412C"/>
    <w:rsid w:val="000045F8"/>
    <w:rsid w:val="0000480B"/>
    <w:rsid w:val="000049F3"/>
    <w:rsid w:val="00004B4F"/>
    <w:rsid w:val="00004C22"/>
    <w:rsid w:val="000050CA"/>
    <w:rsid w:val="000050D6"/>
    <w:rsid w:val="0000525E"/>
    <w:rsid w:val="00005449"/>
    <w:rsid w:val="00005666"/>
    <w:rsid w:val="00005C90"/>
    <w:rsid w:val="00005CD4"/>
    <w:rsid w:val="00006013"/>
    <w:rsid w:val="00006029"/>
    <w:rsid w:val="0000649E"/>
    <w:rsid w:val="00006A2D"/>
    <w:rsid w:val="00006A98"/>
    <w:rsid w:val="00006AAA"/>
    <w:rsid w:val="00006BC2"/>
    <w:rsid w:val="00006C73"/>
    <w:rsid w:val="000071E6"/>
    <w:rsid w:val="000074CC"/>
    <w:rsid w:val="000075A2"/>
    <w:rsid w:val="0000764C"/>
    <w:rsid w:val="00007DE8"/>
    <w:rsid w:val="00007DFD"/>
    <w:rsid w:val="00007F10"/>
    <w:rsid w:val="000109F5"/>
    <w:rsid w:val="00010BCD"/>
    <w:rsid w:val="00010C7B"/>
    <w:rsid w:val="00010F29"/>
    <w:rsid w:val="0001152D"/>
    <w:rsid w:val="000116E8"/>
    <w:rsid w:val="000117FC"/>
    <w:rsid w:val="00011A8E"/>
    <w:rsid w:val="00011CBB"/>
    <w:rsid w:val="000122C5"/>
    <w:rsid w:val="00012506"/>
    <w:rsid w:val="000126E1"/>
    <w:rsid w:val="00012842"/>
    <w:rsid w:val="00012F3F"/>
    <w:rsid w:val="00012FF5"/>
    <w:rsid w:val="000130EA"/>
    <w:rsid w:val="000133FA"/>
    <w:rsid w:val="0001348B"/>
    <w:rsid w:val="000139E0"/>
    <w:rsid w:val="00013B8F"/>
    <w:rsid w:val="00013BB5"/>
    <w:rsid w:val="00013C8F"/>
    <w:rsid w:val="00013CEC"/>
    <w:rsid w:val="00014058"/>
    <w:rsid w:val="000140FA"/>
    <w:rsid w:val="000144B2"/>
    <w:rsid w:val="000147FF"/>
    <w:rsid w:val="00014CBF"/>
    <w:rsid w:val="00014F96"/>
    <w:rsid w:val="0001516E"/>
    <w:rsid w:val="00015308"/>
    <w:rsid w:val="000156B2"/>
    <w:rsid w:val="000156E4"/>
    <w:rsid w:val="0001583B"/>
    <w:rsid w:val="00015C36"/>
    <w:rsid w:val="00015F41"/>
    <w:rsid w:val="00015F75"/>
    <w:rsid w:val="000163D0"/>
    <w:rsid w:val="000169BC"/>
    <w:rsid w:val="00016CBF"/>
    <w:rsid w:val="00016CCD"/>
    <w:rsid w:val="00016E2F"/>
    <w:rsid w:val="00017098"/>
    <w:rsid w:val="0001728B"/>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D35"/>
    <w:rsid w:val="00021E06"/>
    <w:rsid w:val="00021F75"/>
    <w:rsid w:val="000224AE"/>
    <w:rsid w:val="00022722"/>
    <w:rsid w:val="000229B9"/>
    <w:rsid w:val="00022E42"/>
    <w:rsid w:val="00023030"/>
    <w:rsid w:val="00023140"/>
    <w:rsid w:val="000231F8"/>
    <w:rsid w:val="00023226"/>
    <w:rsid w:val="00023459"/>
    <w:rsid w:val="00023464"/>
    <w:rsid w:val="00023750"/>
    <w:rsid w:val="0002379F"/>
    <w:rsid w:val="00023C41"/>
    <w:rsid w:val="00024186"/>
    <w:rsid w:val="00024331"/>
    <w:rsid w:val="0002435F"/>
    <w:rsid w:val="00024588"/>
    <w:rsid w:val="00024677"/>
    <w:rsid w:val="0002490F"/>
    <w:rsid w:val="00024925"/>
    <w:rsid w:val="00025270"/>
    <w:rsid w:val="0002536D"/>
    <w:rsid w:val="00025531"/>
    <w:rsid w:val="0002556C"/>
    <w:rsid w:val="00025C43"/>
    <w:rsid w:val="00025EC7"/>
    <w:rsid w:val="00025ECE"/>
    <w:rsid w:val="000265D3"/>
    <w:rsid w:val="0002662D"/>
    <w:rsid w:val="0002664A"/>
    <w:rsid w:val="000266AE"/>
    <w:rsid w:val="000268A1"/>
    <w:rsid w:val="0002693C"/>
    <w:rsid w:val="00026E1C"/>
    <w:rsid w:val="00026E62"/>
    <w:rsid w:val="00027004"/>
    <w:rsid w:val="0002714C"/>
    <w:rsid w:val="000271EB"/>
    <w:rsid w:val="00027356"/>
    <w:rsid w:val="00027388"/>
    <w:rsid w:val="00027557"/>
    <w:rsid w:val="00027837"/>
    <w:rsid w:val="0002790D"/>
    <w:rsid w:val="0002796D"/>
    <w:rsid w:val="000279F8"/>
    <w:rsid w:val="00027A1E"/>
    <w:rsid w:val="00027BCB"/>
    <w:rsid w:val="00027FE2"/>
    <w:rsid w:val="0003025E"/>
    <w:rsid w:val="00030278"/>
    <w:rsid w:val="0003035D"/>
    <w:rsid w:val="00030407"/>
    <w:rsid w:val="0003059A"/>
    <w:rsid w:val="00030730"/>
    <w:rsid w:val="000307FC"/>
    <w:rsid w:val="000308D9"/>
    <w:rsid w:val="00030AF3"/>
    <w:rsid w:val="00030B12"/>
    <w:rsid w:val="00030C3A"/>
    <w:rsid w:val="00030C71"/>
    <w:rsid w:val="00030D11"/>
    <w:rsid w:val="00030F5C"/>
    <w:rsid w:val="00030F80"/>
    <w:rsid w:val="00031010"/>
    <w:rsid w:val="000310D6"/>
    <w:rsid w:val="00031384"/>
    <w:rsid w:val="00031974"/>
    <w:rsid w:val="00031D0D"/>
    <w:rsid w:val="00031DD8"/>
    <w:rsid w:val="00031E3C"/>
    <w:rsid w:val="0003218C"/>
    <w:rsid w:val="0003227F"/>
    <w:rsid w:val="0003258A"/>
    <w:rsid w:val="00032864"/>
    <w:rsid w:val="00032AA2"/>
    <w:rsid w:val="00032C6A"/>
    <w:rsid w:val="00032CDE"/>
    <w:rsid w:val="0003347C"/>
    <w:rsid w:val="000336AA"/>
    <w:rsid w:val="000336B4"/>
    <w:rsid w:val="000338F8"/>
    <w:rsid w:val="00033DB0"/>
    <w:rsid w:val="00033E46"/>
    <w:rsid w:val="00034053"/>
    <w:rsid w:val="0003409B"/>
    <w:rsid w:val="0003424A"/>
    <w:rsid w:val="00034569"/>
    <w:rsid w:val="00035024"/>
    <w:rsid w:val="00035AFB"/>
    <w:rsid w:val="00035C4C"/>
    <w:rsid w:val="00035D24"/>
    <w:rsid w:val="00035DEF"/>
    <w:rsid w:val="00035E5F"/>
    <w:rsid w:val="0003677F"/>
    <w:rsid w:val="00036F9A"/>
    <w:rsid w:val="000370BB"/>
    <w:rsid w:val="0003754F"/>
    <w:rsid w:val="0003782F"/>
    <w:rsid w:val="00037887"/>
    <w:rsid w:val="000379DD"/>
    <w:rsid w:val="00037B0A"/>
    <w:rsid w:val="00037B51"/>
    <w:rsid w:val="00037B77"/>
    <w:rsid w:val="00037C5D"/>
    <w:rsid w:val="00037C9E"/>
    <w:rsid w:val="00037E0A"/>
    <w:rsid w:val="00037E17"/>
    <w:rsid w:val="00037F13"/>
    <w:rsid w:val="00040018"/>
    <w:rsid w:val="0004010A"/>
    <w:rsid w:val="000401DD"/>
    <w:rsid w:val="0004024F"/>
    <w:rsid w:val="00040520"/>
    <w:rsid w:val="00040551"/>
    <w:rsid w:val="000406EC"/>
    <w:rsid w:val="000407C0"/>
    <w:rsid w:val="00040A5B"/>
    <w:rsid w:val="00040A68"/>
    <w:rsid w:val="00040B53"/>
    <w:rsid w:val="00040ED3"/>
    <w:rsid w:val="00040F28"/>
    <w:rsid w:val="000410F1"/>
    <w:rsid w:val="00041180"/>
    <w:rsid w:val="0004124E"/>
    <w:rsid w:val="000412B5"/>
    <w:rsid w:val="0004157F"/>
    <w:rsid w:val="000417A4"/>
    <w:rsid w:val="00041CC0"/>
    <w:rsid w:val="00041D64"/>
    <w:rsid w:val="00041F47"/>
    <w:rsid w:val="000421AB"/>
    <w:rsid w:val="00042811"/>
    <w:rsid w:val="00042D1A"/>
    <w:rsid w:val="00042D31"/>
    <w:rsid w:val="000430DA"/>
    <w:rsid w:val="00043343"/>
    <w:rsid w:val="00043453"/>
    <w:rsid w:val="00043660"/>
    <w:rsid w:val="000437C4"/>
    <w:rsid w:val="00043A92"/>
    <w:rsid w:val="00043D0D"/>
    <w:rsid w:val="00043F01"/>
    <w:rsid w:val="000440DB"/>
    <w:rsid w:val="00044381"/>
    <w:rsid w:val="000444EA"/>
    <w:rsid w:val="0004462C"/>
    <w:rsid w:val="00044651"/>
    <w:rsid w:val="00044792"/>
    <w:rsid w:val="000449D5"/>
    <w:rsid w:val="0004500E"/>
    <w:rsid w:val="00045051"/>
    <w:rsid w:val="000450FF"/>
    <w:rsid w:val="00045137"/>
    <w:rsid w:val="000452D1"/>
    <w:rsid w:val="00045352"/>
    <w:rsid w:val="0004572A"/>
    <w:rsid w:val="0004597A"/>
    <w:rsid w:val="00045D66"/>
    <w:rsid w:val="00045E02"/>
    <w:rsid w:val="000461E9"/>
    <w:rsid w:val="000467D6"/>
    <w:rsid w:val="00046A87"/>
    <w:rsid w:val="00046BD2"/>
    <w:rsid w:val="00046E4A"/>
    <w:rsid w:val="00046FA7"/>
    <w:rsid w:val="000471FF"/>
    <w:rsid w:val="00047463"/>
    <w:rsid w:val="000475AF"/>
    <w:rsid w:val="00047B20"/>
    <w:rsid w:val="00047B9C"/>
    <w:rsid w:val="0005022D"/>
    <w:rsid w:val="0005045F"/>
    <w:rsid w:val="00051373"/>
    <w:rsid w:val="00051405"/>
    <w:rsid w:val="00052139"/>
    <w:rsid w:val="00052168"/>
    <w:rsid w:val="0005219A"/>
    <w:rsid w:val="000525DC"/>
    <w:rsid w:val="00052637"/>
    <w:rsid w:val="00052773"/>
    <w:rsid w:val="000528C4"/>
    <w:rsid w:val="000532D0"/>
    <w:rsid w:val="00053875"/>
    <w:rsid w:val="0005393D"/>
    <w:rsid w:val="00053BF2"/>
    <w:rsid w:val="00053D54"/>
    <w:rsid w:val="00054100"/>
    <w:rsid w:val="000541C1"/>
    <w:rsid w:val="00054418"/>
    <w:rsid w:val="00054675"/>
    <w:rsid w:val="000547C4"/>
    <w:rsid w:val="00054A6F"/>
    <w:rsid w:val="00054E0F"/>
    <w:rsid w:val="00054E17"/>
    <w:rsid w:val="00055011"/>
    <w:rsid w:val="00055622"/>
    <w:rsid w:val="0005587E"/>
    <w:rsid w:val="00055B49"/>
    <w:rsid w:val="00055E08"/>
    <w:rsid w:val="00055E49"/>
    <w:rsid w:val="00055F89"/>
    <w:rsid w:val="00055FF1"/>
    <w:rsid w:val="00056397"/>
    <w:rsid w:val="00056399"/>
    <w:rsid w:val="000565F1"/>
    <w:rsid w:val="00056AAD"/>
    <w:rsid w:val="00056B19"/>
    <w:rsid w:val="00056C95"/>
    <w:rsid w:val="00056EA5"/>
    <w:rsid w:val="0005702A"/>
    <w:rsid w:val="0005712A"/>
    <w:rsid w:val="00057153"/>
    <w:rsid w:val="000578D5"/>
    <w:rsid w:val="00057A67"/>
    <w:rsid w:val="00057BEE"/>
    <w:rsid w:val="00057C80"/>
    <w:rsid w:val="00057EF0"/>
    <w:rsid w:val="00057FAA"/>
    <w:rsid w:val="00057FB6"/>
    <w:rsid w:val="00060032"/>
    <w:rsid w:val="0006006F"/>
    <w:rsid w:val="00060BDA"/>
    <w:rsid w:val="00061255"/>
    <w:rsid w:val="00061933"/>
    <w:rsid w:val="00061983"/>
    <w:rsid w:val="00061B87"/>
    <w:rsid w:val="00061C81"/>
    <w:rsid w:val="00061E46"/>
    <w:rsid w:val="00062397"/>
    <w:rsid w:val="00062709"/>
    <w:rsid w:val="00062933"/>
    <w:rsid w:val="00062956"/>
    <w:rsid w:val="00062C13"/>
    <w:rsid w:val="00062EA9"/>
    <w:rsid w:val="00062F7F"/>
    <w:rsid w:val="00063096"/>
    <w:rsid w:val="000636C4"/>
    <w:rsid w:val="000636C6"/>
    <w:rsid w:val="000637DE"/>
    <w:rsid w:val="00063845"/>
    <w:rsid w:val="00063AC6"/>
    <w:rsid w:val="00063B04"/>
    <w:rsid w:val="00063CBC"/>
    <w:rsid w:val="00063CFB"/>
    <w:rsid w:val="00063E91"/>
    <w:rsid w:val="00064146"/>
    <w:rsid w:val="00064367"/>
    <w:rsid w:val="0006439F"/>
    <w:rsid w:val="00064453"/>
    <w:rsid w:val="00064641"/>
    <w:rsid w:val="000647A6"/>
    <w:rsid w:val="000648D8"/>
    <w:rsid w:val="00064CCA"/>
    <w:rsid w:val="00064CFF"/>
    <w:rsid w:val="00065016"/>
    <w:rsid w:val="000652A5"/>
    <w:rsid w:val="00065325"/>
    <w:rsid w:val="00065A28"/>
    <w:rsid w:val="00065A6F"/>
    <w:rsid w:val="00065FC7"/>
    <w:rsid w:val="00066312"/>
    <w:rsid w:val="00066513"/>
    <w:rsid w:val="00066654"/>
    <w:rsid w:val="0006692B"/>
    <w:rsid w:val="00066974"/>
    <w:rsid w:val="00066B0E"/>
    <w:rsid w:val="00066C4D"/>
    <w:rsid w:val="00066D40"/>
    <w:rsid w:val="00066E4E"/>
    <w:rsid w:val="000670E9"/>
    <w:rsid w:val="00067461"/>
    <w:rsid w:val="00067516"/>
    <w:rsid w:val="0006765A"/>
    <w:rsid w:val="00067AB8"/>
    <w:rsid w:val="00067BF9"/>
    <w:rsid w:val="00067D6E"/>
    <w:rsid w:val="000700F9"/>
    <w:rsid w:val="00070261"/>
    <w:rsid w:val="000702C0"/>
    <w:rsid w:val="00070520"/>
    <w:rsid w:val="0007060F"/>
    <w:rsid w:val="00070B84"/>
    <w:rsid w:val="00070BB6"/>
    <w:rsid w:val="00070D61"/>
    <w:rsid w:val="00070D72"/>
    <w:rsid w:val="00070F22"/>
    <w:rsid w:val="000710D0"/>
    <w:rsid w:val="00071129"/>
    <w:rsid w:val="00071481"/>
    <w:rsid w:val="000714F7"/>
    <w:rsid w:val="00071780"/>
    <w:rsid w:val="00071989"/>
    <w:rsid w:val="00071D2B"/>
    <w:rsid w:val="00071D65"/>
    <w:rsid w:val="00071E79"/>
    <w:rsid w:val="00071F10"/>
    <w:rsid w:val="00071F15"/>
    <w:rsid w:val="0007214D"/>
    <w:rsid w:val="00072238"/>
    <w:rsid w:val="000722F4"/>
    <w:rsid w:val="00072526"/>
    <w:rsid w:val="000725EE"/>
    <w:rsid w:val="00072C80"/>
    <w:rsid w:val="00072D63"/>
    <w:rsid w:val="00072D68"/>
    <w:rsid w:val="00072E3E"/>
    <w:rsid w:val="00072E79"/>
    <w:rsid w:val="000731FE"/>
    <w:rsid w:val="000734C0"/>
    <w:rsid w:val="000734D6"/>
    <w:rsid w:val="000738B0"/>
    <w:rsid w:val="00073907"/>
    <w:rsid w:val="000739F1"/>
    <w:rsid w:val="00073C36"/>
    <w:rsid w:val="00073CBE"/>
    <w:rsid w:val="00074275"/>
    <w:rsid w:val="00074432"/>
    <w:rsid w:val="00074484"/>
    <w:rsid w:val="0007493A"/>
    <w:rsid w:val="00074B4C"/>
    <w:rsid w:val="00074BE3"/>
    <w:rsid w:val="00074BFF"/>
    <w:rsid w:val="00074E12"/>
    <w:rsid w:val="00074E1F"/>
    <w:rsid w:val="00075005"/>
    <w:rsid w:val="00075021"/>
    <w:rsid w:val="00075115"/>
    <w:rsid w:val="0007586C"/>
    <w:rsid w:val="00075A39"/>
    <w:rsid w:val="0007635D"/>
    <w:rsid w:val="0007640A"/>
    <w:rsid w:val="0007644D"/>
    <w:rsid w:val="00076619"/>
    <w:rsid w:val="00076672"/>
    <w:rsid w:val="000769B2"/>
    <w:rsid w:val="00076B71"/>
    <w:rsid w:val="00076BEA"/>
    <w:rsid w:val="00076CFC"/>
    <w:rsid w:val="000771C4"/>
    <w:rsid w:val="0007727E"/>
    <w:rsid w:val="000774C2"/>
    <w:rsid w:val="00077595"/>
    <w:rsid w:val="000776BB"/>
    <w:rsid w:val="00077801"/>
    <w:rsid w:val="00077AAA"/>
    <w:rsid w:val="00077BC6"/>
    <w:rsid w:val="00077DB7"/>
    <w:rsid w:val="00080172"/>
    <w:rsid w:val="00080617"/>
    <w:rsid w:val="00080695"/>
    <w:rsid w:val="000810BA"/>
    <w:rsid w:val="00081189"/>
    <w:rsid w:val="000813B7"/>
    <w:rsid w:val="0008156E"/>
    <w:rsid w:val="000815BB"/>
    <w:rsid w:val="00081D15"/>
    <w:rsid w:val="00082086"/>
    <w:rsid w:val="000821C5"/>
    <w:rsid w:val="00082697"/>
    <w:rsid w:val="00082821"/>
    <w:rsid w:val="000829A5"/>
    <w:rsid w:val="00082C3F"/>
    <w:rsid w:val="00082D27"/>
    <w:rsid w:val="00082F08"/>
    <w:rsid w:val="00082F4C"/>
    <w:rsid w:val="00082F68"/>
    <w:rsid w:val="000830F6"/>
    <w:rsid w:val="000831AB"/>
    <w:rsid w:val="0008327F"/>
    <w:rsid w:val="000832C0"/>
    <w:rsid w:val="00083386"/>
    <w:rsid w:val="000837C0"/>
    <w:rsid w:val="000837D1"/>
    <w:rsid w:val="00083813"/>
    <w:rsid w:val="00083B25"/>
    <w:rsid w:val="00083C2C"/>
    <w:rsid w:val="000841C6"/>
    <w:rsid w:val="00084224"/>
    <w:rsid w:val="000844C3"/>
    <w:rsid w:val="0008455E"/>
    <w:rsid w:val="00084632"/>
    <w:rsid w:val="0008480C"/>
    <w:rsid w:val="00084B2E"/>
    <w:rsid w:val="00084CBE"/>
    <w:rsid w:val="00084E6A"/>
    <w:rsid w:val="00084F78"/>
    <w:rsid w:val="000854BD"/>
    <w:rsid w:val="000857F0"/>
    <w:rsid w:val="00085966"/>
    <w:rsid w:val="000859B6"/>
    <w:rsid w:val="00085A18"/>
    <w:rsid w:val="00085A46"/>
    <w:rsid w:val="00085ED2"/>
    <w:rsid w:val="0008608D"/>
    <w:rsid w:val="000863FB"/>
    <w:rsid w:val="0008640A"/>
    <w:rsid w:val="0008654E"/>
    <w:rsid w:val="000869EC"/>
    <w:rsid w:val="00086A1C"/>
    <w:rsid w:val="00086C22"/>
    <w:rsid w:val="0008753D"/>
    <w:rsid w:val="000878B7"/>
    <w:rsid w:val="00087990"/>
    <w:rsid w:val="00087B70"/>
    <w:rsid w:val="00087C55"/>
    <w:rsid w:val="00087D88"/>
    <w:rsid w:val="00090066"/>
    <w:rsid w:val="000904C7"/>
    <w:rsid w:val="000906F0"/>
    <w:rsid w:val="00090724"/>
    <w:rsid w:val="00090C23"/>
    <w:rsid w:val="00090CAA"/>
    <w:rsid w:val="00090CDB"/>
    <w:rsid w:val="00090CE0"/>
    <w:rsid w:val="00090F63"/>
    <w:rsid w:val="00091110"/>
    <w:rsid w:val="00091192"/>
    <w:rsid w:val="00091279"/>
    <w:rsid w:val="0009166E"/>
    <w:rsid w:val="00091A3C"/>
    <w:rsid w:val="00091A54"/>
    <w:rsid w:val="00091DAE"/>
    <w:rsid w:val="000920DD"/>
    <w:rsid w:val="00092266"/>
    <w:rsid w:val="000923B3"/>
    <w:rsid w:val="00092E3E"/>
    <w:rsid w:val="00092F4C"/>
    <w:rsid w:val="00092F64"/>
    <w:rsid w:val="000934C3"/>
    <w:rsid w:val="00093696"/>
    <w:rsid w:val="000939C3"/>
    <w:rsid w:val="00093CD0"/>
    <w:rsid w:val="00093EC9"/>
    <w:rsid w:val="000942AB"/>
    <w:rsid w:val="0009446E"/>
    <w:rsid w:val="000946D7"/>
    <w:rsid w:val="000946F1"/>
    <w:rsid w:val="000948FF"/>
    <w:rsid w:val="00094C18"/>
    <w:rsid w:val="00094CC1"/>
    <w:rsid w:val="00094CF7"/>
    <w:rsid w:val="00094ED0"/>
    <w:rsid w:val="00095097"/>
    <w:rsid w:val="0009532B"/>
    <w:rsid w:val="000954DD"/>
    <w:rsid w:val="000958A0"/>
    <w:rsid w:val="000958C1"/>
    <w:rsid w:val="00095993"/>
    <w:rsid w:val="000959D7"/>
    <w:rsid w:val="00095CA7"/>
    <w:rsid w:val="00095D65"/>
    <w:rsid w:val="000961FF"/>
    <w:rsid w:val="0009621E"/>
    <w:rsid w:val="00096356"/>
    <w:rsid w:val="00096377"/>
    <w:rsid w:val="000964EC"/>
    <w:rsid w:val="000966E6"/>
    <w:rsid w:val="00096878"/>
    <w:rsid w:val="00096A87"/>
    <w:rsid w:val="00096F68"/>
    <w:rsid w:val="000970D4"/>
    <w:rsid w:val="000971C2"/>
    <w:rsid w:val="0009758D"/>
    <w:rsid w:val="00097755"/>
    <w:rsid w:val="00097970"/>
    <w:rsid w:val="00097C55"/>
    <w:rsid w:val="000A003B"/>
    <w:rsid w:val="000A068E"/>
    <w:rsid w:val="000A07AF"/>
    <w:rsid w:val="000A0924"/>
    <w:rsid w:val="000A0941"/>
    <w:rsid w:val="000A0ABF"/>
    <w:rsid w:val="000A0C71"/>
    <w:rsid w:val="000A0CB0"/>
    <w:rsid w:val="000A0F79"/>
    <w:rsid w:val="000A107A"/>
    <w:rsid w:val="000A117C"/>
    <w:rsid w:val="000A164E"/>
    <w:rsid w:val="000A17B3"/>
    <w:rsid w:val="000A1917"/>
    <w:rsid w:val="000A196A"/>
    <w:rsid w:val="000A1A71"/>
    <w:rsid w:val="000A1C3E"/>
    <w:rsid w:val="000A213A"/>
    <w:rsid w:val="000A24AF"/>
    <w:rsid w:val="000A254B"/>
    <w:rsid w:val="000A2906"/>
    <w:rsid w:val="000A293D"/>
    <w:rsid w:val="000A29AC"/>
    <w:rsid w:val="000A2AA6"/>
    <w:rsid w:val="000A3571"/>
    <w:rsid w:val="000A36E5"/>
    <w:rsid w:val="000A3CEC"/>
    <w:rsid w:val="000A41B0"/>
    <w:rsid w:val="000A4270"/>
    <w:rsid w:val="000A43AD"/>
    <w:rsid w:val="000A444A"/>
    <w:rsid w:val="000A446E"/>
    <w:rsid w:val="000A468D"/>
    <w:rsid w:val="000A46AC"/>
    <w:rsid w:val="000A47FB"/>
    <w:rsid w:val="000A49FE"/>
    <w:rsid w:val="000A4ACC"/>
    <w:rsid w:val="000A4BD4"/>
    <w:rsid w:val="000A4BEB"/>
    <w:rsid w:val="000A4C8A"/>
    <w:rsid w:val="000A4D02"/>
    <w:rsid w:val="000A4D28"/>
    <w:rsid w:val="000A4E78"/>
    <w:rsid w:val="000A54C2"/>
    <w:rsid w:val="000A5B3E"/>
    <w:rsid w:val="000A5C0E"/>
    <w:rsid w:val="000A622D"/>
    <w:rsid w:val="000A6233"/>
    <w:rsid w:val="000A62FD"/>
    <w:rsid w:val="000A63C3"/>
    <w:rsid w:val="000A6431"/>
    <w:rsid w:val="000A6758"/>
    <w:rsid w:val="000A6883"/>
    <w:rsid w:val="000A6C7B"/>
    <w:rsid w:val="000A7041"/>
    <w:rsid w:val="000A71A9"/>
    <w:rsid w:val="000A726E"/>
    <w:rsid w:val="000A7297"/>
    <w:rsid w:val="000A72C2"/>
    <w:rsid w:val="000A72CF"/>
    <w:rsid w:val="000A759B"/>
    <w:rsid w:val="000A7A90"/>
    <w:rsid w:val="000A7BD8"/>
    <w:rsid w:val="000A7ED9"/>
    <w:rsid w:val="000B0073"/>
    <w:rsid w:val="000B00A5"/>
    <w:rsid w:val="000B0121"/>
    <w:rsid w:val="000B035B"/>
    <w:rsid w:val="000B057F"/>
    <w:rsid w:val="000B083E"/>
    <w:rsid w:val="000B0A95"/>
    <w:rsid w:val="000B0CC8"/>
    <w:rsid w:val="000B1324"/>
    <w:rsid w:val="000B141D"/>
    <w:rsid w:val="000B14EA"/>
    <w:rsid w:val="000B17C1"/>
    <w:rsid w:val="000B19A3"/>
    <w:rsid w:val="000B1AE9"/>
    <w:rsid w:val="000B1DA3"/>
    <w:rsid w:val="000B1E7F"/>
    <w:rsid w:val="000B261D"/>
    <w:rsid w:val="000B2771"/>
    <w:rsid w:val="000B29A2"/>
    <w:rsid w:val="000B2ACC"/>
    <w:rsid w:val="000B2B43"/>
    <w:rsid w:val="000B2C67"/>
    <w:rsid w:val="000B2EE2"/>
    <w:rsid w:val="000B3164"/>
    <w:rsid w:val="000B3221"/>
    <w:rsid w:val="000B3FE8"/>
    <w:rsid w:val="000B40A1"/>
    <w:rsid w:val="000B4179"/>
    <w:rsid w:val="000B4276"/>
    <w:rsid w:val="000B4471"/>
    <w:rsid w:val="000B4882"/>
    <w:rsid w:val="000B48F3"/>
    <w:rsid w:val="000B4952"/>
    <w:rsid w:val="000B4993"/>
    <w:rsid w:val="000B4A12"/>
    <w:rsid w:val="000B4B00"/>
    <w:rsid w:val="000B4B5C"/>
    <w:rsid w:val="000B4B68"/>
    <w:rsid w:val="000B4D97"/>
    <w:rsid w:val="000B50A2"/>
    <w:rsid w:val="000B584E"/>
    <w:rsid w:val="000B58A4"/>
    <w:rsid w:val="000B5AA6"/>
    <w:rsid w:val="000B6002"/>
    <w:rsid w:val="000B6323"/>
    <w:rsid w:val="000B6599"/>
    <w:rsid w:val="000B6C80"/>
    <w:rsid w:val="000B703D"/>
    <w:rsid w:val="000B7457"/>
    <w:rsid w:val="000B75C4"/>
    <w:rsid w:val="000B7C6E"/>
    <w:rsid w:val="000B7CE0"/>
    <w:rsid w:val="000B7E9A"/>
    <w:rsid w:val="000B7EA4"/>
    <w:rsid w:val="000C00E3"/>
    <w:rsid w:val="000C03E2"/>
    <w:rsid w:val="000C06B1"/>
    <w:rsid w:val="000C0725"/>
    <w:rsid w:val="000C0CF6"/>
    <w:rsid w:val="000C0E2D"/>
    <w:rsid w:val="000C1112"/>
    <w:rsid w:val="000C121F"/>
    <w:rsid w:val="000C171B"/>
    <w:rsid w:val="000C1C4D"/>
    <w:rsid w:val="000C1C5F"/>
    <w:rsid w:val="000C1E6F"/>
    <w:rsid w:val="000C209A"/>
    <w:rsid w:val="000C20EA"/>
    <w:rsid w:val="000C2252"/>
    <w:rsid w:val="000C2A1F"/>
    <w:rsid w:val="000C2CAF"/>
    <w:rsid w:val="000C2E5C"/>
    <w:rsid w:val="000C2E95"/>
    <w:rsid w:val="000C3219"/>
    <w:rsid w:val="000C3458"/>
    <w:rsid w:val="000C36A7"/>
    <w:rsid w:val="000C37DF"/>
    <w:rsid w:val="000C3B62"/>
    <w:rsid w:val="000C3BBD"/>
    <w:rsid w:val="000C3F4B"/>
    <w:rsid w:val="000C4132"/>
    <w:rsid w:val="000C433E"/>
    <w:rsid w:val="000C43A0"/>
    <w:rsid w:val="000C44BA"/>
    <w:rsid w:val="000C48D1"/>
    <w:rsid w:val="000C4C89"/>
    <w:rsid w:val="000C4D36"/>
    <w:rsid w:val="000C4D95"/>
    <w:rsid w:val="000C5036"/>
    <w:rsid w:val="000C5215"/>
    <w:rsid w:val="000C56CA"/>
    <w:rsid w:val="000C5726"/>
    <w:rsid w:val="000C57F4"/>
    <w:rsid w:val="000C58BB"/>
    <w:rsid w:val="000C5F0A"/>
    <w:rsid w:val="000C6264"/>
    <w:rsid w:val="000C631F"/>
    <w:rsid w:val="000C652B"/>
    <w:rsid w:val="000C6656"/>
    <w:rsid w:val="000C6BA4"/>
    <w:rsid w:val="000C6CA8"/>
    <w:rsid w:val="000C6FFB"/>
    <w:rsid w:val="000C71F7"/>
    <w:rsid w:val="000C726C"/>
    <w:rsid w:val="000C7706"/>
    <w:rsid w:val="000C79A3"/>
    <w:rsid w:val="000C7BE6"/>
    <w:rsid w:val="000C7F00"/>
    <w:rsid w:val="000D0100"/>
    <w:rsid w:val="000D0799"/>
    <w:rsid w:val="000D0ABC"/>
    <w:rsid w:val="000D0B69"/>
    <w:rsid w:val="000D0C88"/>
    <w:rsid w:val="000D0F07"/>
    <w:rsid w:val="000D0FBB"/>
    <w:rsid w:val="000D1108"/>
    <w:rsid w:val="000D111C"/>
    <w:rsid w:val="000D16D5"/>
    <w:rsid w:val="000D1765"/>
    <w:rsid w:val="000D1990"/>
    <w:rsid w:val="000D19FA"/>
    <w:rsid w:val="000D1A4A"/>
    <w:rsid w:val="000D1D9F"/>
    <w:rsid w:val="000D266A"/>
    <w:rsid w:val="000D279E"/>
    <w:rsid w:val="000D279F"/>
    <w:rsid w:val="000D298F"/>
    <w:rsid w:val="000D299E"/>
    <w:rsid w:val="000D2AD8"/>
    <w:rsid w:val="000D342C"/>
    <w:rsid w:val="000D3480"/>
    <w:rsid w:val="000D361C"/>
    <w:rsid w:val="000D3998"/>
    <w:rsid w:val="000D3A82"/>
    <w:rsid w:val="000D3A85"/>
    <w:rsid w:val="000D3D04"/>
    <w:rsid w:val="000D40E3"/>
    <w:rsid w:val="000D417E"/>
    <w:rsid w:val="000D44E3"/>
    <w:rsid w:val="000D4AC8"/>
    <w:rsid w:val="000D4DDE"/>
    <w:rsid w:val="000D4E95"/>
    <w:rsid w:val="000D5063"/>
    <w:rsid w:val="000D5333"/>
    <w:rsid w:val="000D53CE"/>
    <w:rsid w:val="000D562F"/>
    <w:rsid w:val="000D5988"/>
    <w:rsid w:val="000D5DAB"/>
    <w:rsid w:val="000D6228"/>
    <w:rsid w:val="000D63F3"/>
    <w:rsid w:val="000D67F8"/>
    <w:rsid w:val="000D6820"/>
    <w:rsid w:val="000D6D1B"/>
    <w:rsid w:val="000D6F5D"/>
    <w:rsid w:val="000D77BF"/>
    <w:rsid w:val="000D784F"/>
    <w:rsid w:val="000D78AE"/>
    <w:rsid w:val="000D794F"/>
    <w:rsid w:val="000D7ABA"/>
    <w:rsid w:val="000D7B27"/>
    <w:rsid w:val="000D7D47"/>
    <w:rsid w:val="000D7E4B"/>
    <w:rsid w:val="000E0331"/>
    <w:rsid w:val="000E039C"/>
    <w:rsid w:val="000E0589"/>
    <w:rsid w:val="000E0768"/>
    <w:rsid w:val="000E07AE"/>
    <w:rsid w:val="000E0BBE"/>
    <w:rsid w:val="000E0DC9"/>
    <w:rsid w:val="000E0E37"/>
    <w:rsid w:val="000E0E61"/>
    <w:rsid w:val="000E1A85"/>
    <w:rsid w:val="000E1ABF"/>
    <w:rsid w:val="000E23A4"/>
    <w:rsid w:val="000E24A0"/>
    <w:rsid w:val="000E2941"/>
    <w:rsid w:val="000E2D4A"/>
    <w:rsid w:val="000E2DF1"/>
    <w:rsid w:val="000E2EB9"/>
    <w:rsid w:val="000E3283"/>
    <w:rsid w:val="000E36C0"/>
    <w:rsid w:val="000E38C0"/>
    <w:rsid w:val="000E3A62"/>
    <w:rsid w:val="000E3AC6"/>
    <w:rsid w:val="000E3B4C"/>
    <w:rsid w:val="000E3C8A"/>
    <w:rsid w:val="000E3CDC"/>
    <w:rsid w:val="000E3ED5"/>
    <w:rsid w:val="000E4293"/>
    <w:rsid w:val="000E4A12"/>
    <w:rsid w:val="000E4A4B"/>
    <w:rsid w:val="000E4B27"/>
    <w:rsid w:val="000E4BA7"/>
    <w:rsid w:val="000E4C1C"/>
    <w:rsid w:val="000E4E98"/>
    <w:rsid w:val="000E4FD6"/>
    <w:rsid w:val="000E50BD"/>
    <w:rsid w:val="000E5417"/>
    <w:rsid w:val="000E579D"/>
    <w:rsid w:val="000E57F9"/>
    <w:rsid w:val="000E590D"/>
    <w:rsid w:val="000E5DDE"/>
    <w:rsid w:val="000E605E"/>
    <w:rsid w:val="000E62C1"/>
    <w:rsid w:val="000E64E9"/>
    <w:rsid w:val="000E6527"/>
    <w:rsid w:val="000E699A"/>
    <w:rsid w:val="000E69B4"/>
    <w:rsid w:val="000E71AC"/>
    <w:rsid w:val="000E7567"/>
    <w:rsid w:val="000E75CA"/>
    <w:rsid w:val="000E75FE"/>
    <w:rsid w:val="000E7AA1"/>
    <w:rsid w:val="000E7E01"/>
    <w:rsid w:val="000E7E2D"/>
    <w:rsid w:val="000F0238"/>
    <w:rsid w:val="000F038E"/>
    <w:rsid w:val="000F040B"/>
    <w:rsid w:val="000F0544"/>
    <w:rsid w:val="000F0DB0"/>
    <w:rsid w:val="000F10FB"/>
    <w:rsid w:val="000F1410"/>
    <w:rsid w:val="000F1447"/>
    <w:rsid w:val="000F1913"/>
    <w:rsid w:val="000F1F52"/>
    <w:rsid w:val="000F2448"/>
    <w:rsid w:val="000F27ED"/>
    <w:rsid w:val="000F296E"/>
    <w:rsid w:val="000F2999"/>
    <w:rsid w:val="000F3269"/>
    <w:rsid w:val="000F333D"/>
    <w:rsid w:val="000F3ED4"/>
    <w:rsid w:val="000F3F3A"/>
    <w:rsid w:val="000F3F88"/>
    <w:rsid w:val="000F3F97"/>
    <w:rsid w:val="000F4036"/>
    <w:rsid w:val="000F41D6"/>
    <w:rsid w:val="000F4480"/>
    <w:rsid w:val="000F4AE9"/>
    <w:rsid w:val="000F4D00"/>
    <w:rsid w:val="000F516B"/>
    <w:rsid w:val="000F52E1"/>
    <w:rsid w:val="000F531B"/>
    <w:rsid w:val="000F572D"/>
    <w:rsid w:val="000F5844"/>
    <w:rsid w:val="000F584A"/>
    <w:rsid w:val="000F5934"/>
    <w:rsid w:val="000F5C9F"/>
    <w:rsid w:val="000F5D2A"/>
    <w:rsid w:val="000F60B8"/>
    <w:rsid w:val="000F64B2"/>
    <w:rsid w:val="000F6802"/>
    <w:rsid w:val="000F68E9"/>
    <w:rsid w:val="000F68F8"/>
    <w:rsid w:val="000F6D35"/>
    <w:rsid w:val="000F702A"/>
    <w:rsid w:val="000F75A7"/>
    <w:rsid w:val="000F75D1"/>
    <w:rsid w:val="000F784E"/>
    <w:rsid w:val="000F788D"/>
    <w:rsid w:val="000F7BBC"/>
    <w:rsid w:val="000F7CC5"/>
    <w:rsid w:val="00100026"/>
    <w:rsid w:val="0010007D"/>
    <w:rsid w:val="00100146"/>
    <w:rsid w:val="00100345"/>
    <w:rsid w:val="00100A48"/>
    <w:rsid w:val="00100A6C"/>
    <w:rsid w:val="00100C7F"/>
    <w:rsid w:val="00101BB5"/>
    <w:rsid w:val="00101E47"/>
    <w:rsid w:val="00101E48"/>
    <w:rsid w:val="001020D1"/>
    <w:rsid w:val="00102146"/>
    <w:rsid w:val="001023A4"/>
    <w:rsid w:val="001025F9"/>
    <w:rsid w:val="00102717"/>
    <w:rsid w:val="00102B98"/>
    <w:rsid w:val="00102D50"/>
    <w:rsid w:val="00102FC6"/>
    <w:rsid w:val="0010305F"/>
    <w:rsid w:val="0010317C"/>
    <w:rsid w:val="0010320D"/>
    <w:rsid w:val="00103216"/>
    <w:rsid w:val="001032C2"/>
    <w:rsid w:val="001033CA"/>
    <w:rsid w:val="00103531"/>
    <w:rsid w:val="001036F2"/>
    <w:rsid w:val="00103802"/>
    <w:rsid w:val="00103C21"/>
    <w:rsid w:val="00103D3D"/>
    <w:rsid w:val="0010411B"/>
    <w:rsid w:val="0010418E"/>
    <w:rsid w:val="00104550"/>
    <w:rsid w:val="00104701"/>
    <w:rsid w:val="00104917"/>
    <w:rsid w:val="00104A80"/>
    <w:rsid w:val="00104B57"/>
    <w:rsid w:val="00104F76"/>
    <w:rsid w:val="00104F78"/>
    <w:rsid w:val="0010561B"/>
    <w:rsid w:val="00105651"/>
    <w:rsid w:val="0010578D"/>
    <w:rsid w:val="0010580F"/>
    <w:rsid w:val="00105825"/>
    <w:rsid w:val="00105996"/>
    <w:rsid w:val="00105A26"/>
    <w:rsid w:val="00105CD1"/>
    <w:rsid w:val="00106315"/>
    <w:rsid w:val="00106324"/>
    <w:rsid w:val="00106666"/>
    <w:rsid w:val="001069B5"/>
    <w:rsid w:val="00106C19"/>
    <w:rsid w:val="00106D21"/>
    <w:rsid w:val="0010722D"/>
    <w:rsid w:val="00107252"/>
    <w:rsid w:val="001072E2"/>
    <w:rsid w:val="00107517"/>
    <w:rsid w:val="00107599"/>
    <w:rsid w:val="00107BE6"/>
    <w:rsid w:val="00107ED1"/>
    <w:rsid w:val="0011007D"/>
    <w:rsid w:val="001100FE"/>
    <w:rsid w:val="001104BE"/>
    <w:rsid w:val="0011058B"/>
    <w:rsid w:val="0011058E"/>
    <w:rsid w:val="00110B4C"/>
    <w:rsid w:val="00110C1E"/>
    <w:rsid w:val="00110FEE"/>
    <w:rsid w:val="001111B5"/>
    <w:rsid w:val="00111340"/>
    <w:rsid w:val="00111345"/>
    <w:rsid w:val="00111550"/>
    <w:rsid w:val="00111805"/>
    <w:rsid w:val="00111B26"/>
    <w:rsid w:val="001122D2"/>
    <w:rsid w:val="00112327"/>
    <w:rsid w:val="001124FC"/>
    <w:rsid w:val="00112513"/>
    <w:rsid w:val="001127BA"/>
    <w:rsid w:val="00112DA2"/>
    <w:rsid w:val="00112E60"/>
    <w:rsid w:val="00112E68"/>
    <w:rsid w:val="00113131"/>
    <w:rsid w:val="001131EB"/>
    <w:rsid w:val="001134AF"/>
    <w:rsid w:val="00113735"/>
    <w:rsid w:val="00113851"/>
    <w:rsid w:val="0011397E"/>
    <w:rsid w:val="00113E3C"/>
    <w:rsid w:val="00114445"/>
    <w:rsid w:val="00114476"/>
    <w:rsid w:val="00114519"/>
    <w:rsid w:val="0011497F"/>
    <w:rsid w:val="001149C3"/>
    <w:rsid w:val="00114D67"/>
    <w:rsid w:val="00114F7B"/>
    <w:rsid w:val="001150E9"/>
    <w:rsid w:val="001153B5"/>
    <w:rsid w:val="00115470"/>
    <w:rsid w:val="0011552D"/>
    <w:rsid w:val="0011559E"/>
    <w:rsid w:val="00115869"/>
    <w:rsid w:val="0011587C"/>
    <w:rsid w:val="001159BC"/>
    <w:rsid w:val="00115A92"/>
    <w:rsid w:val="00115B11"/>
    <w:rsid w:val="00115D6F"/>
    <w:rsid w:val="00115E36"/>
    <w:rsid w:val="00115EFF"/>
    <w:rsid w:val="00116030"/>
    <w:rsid w:val="0011623E"/>
    <w:rsid w:val="00116258"/>
    <w:rsid w:val="001168F6"/>
    <w:rsid w:val="00116AB5"/>
    <w:rsid w:val="00116F16"/>
    <w:rsid w:val="00116F58"/>
    <w:rsid w:val="001170B1"/>
    <w:rsid w:val="00117160"/>
    <w:rsid w:val="001171BE"/>
    <w:rsid w:val="001171FC"/>
    <w:rsid w:val="00117366"/>
    <w:rsid w:val="001173CC"/>
    <w:rsid w:val="001176C8"/>
    <w:rsid w:val="001179D3"/>
    <w:rsid w:val="00117AB2"/>
    <w:rsid w:val="00117B8F"/>
    <w:rsid w:val="00117FCA"/>
    <w:rsid w:val="001200E0"/>
    <w:rsid w:val="001202F1"/>
    <w:rsid w:val="001202F5"/>
    <w:rsid w:val="00120611"/>
    <w:rsid w:val="00120A67"/>
    <w:rsid w:val="00120A95"/>
    <w:rsid w:val="00120B72"/>
    <w:rsid w:val="00120D06"/>
    <w:rsid w:val="00120D39"/>
    <w:rsid w:val="00120E40"/>
    <w:rsid w:val="00120E84"/>
    <w:rsid w:val="00120E95"/>
    <w:rsid w:val="001210BB"/>
    <w:rsid w:val="00121283"/>
    <w:rsid w:val="001217C7"/>
    <w:rsid w:val="00121832"/>
    <w:rsid w:val="00121B1E"/>
    <w:rsid w:val="00121E83"/>
    <w:rsid w:val="00122088"/>
    <w:rsid w:val="0012221E"/>
    <w:rsid w:val="0012228D"/>
    <w:rsid w:val="001222AD"/>
    <w:rsid w:val="001222DE"/>
    <w:rsid w:val="001224E4"/>
    <w:rsid w:val="0012255B"/>
    <w:rsid w:val="001225AC"/>
    <w:rsid w:val="00122745"/>
    <w:rsid w:val="001227E9"/>
    <w:rsid w:val="001229C8"/>
    <w:rsid w:val="00122E00"/>
    <w:rsid w:val="00122F98"/>
    <w:rsid w:val="001230C7"/>
    <w:rsid w:val="001230DA"/>
    <w:rsid w:val="0012314C"/>
    <w:rsid w:val="001233C8"/>
    <w:rsid w:val="00123679"/>
    <w:rsid w:val="001236A7"/>
    <w:rsid w:val="00123B40"/>
    <w:rsid w:val="00123E41"/>
    <w:rsid w:val="0012400D"/>
    <w:rsid w:val="001245BC"/>
    <w:rsid w:val="0012477D"/>
    <w:rsid w:val="001248DF"/>
    <w:rsid w:val="001248FF"/>
    <w:rsid w:val="00124908"/>
    <w:rsid w:val="0012490D"/>
    <w:rsid w:val="00124958"/>
    <w:rsid w:val="00124964"/>
    <w:rsid w:val="00124BA9"/>
    <w:rsid w:val="00124C63"/>
    <w:rsid w:val="00124D3F"/>
    <w:rsid w:val="00124ECC"/>
    <w:rsid w:val="001253D3"/>
    <w:rsid w:val="00125484"/>
    <w:rsid w:val="00125647"/>
    <w:rsid w:val="00125801"/>
    <w:rsid w:val="0012594B"/>
    <w:rsid w:val="00125C6F"/>
    <w:rsid w:val="0012617D"/>
    <w:rsid w:val="001268B1"/>
    <w:rsid w:val="00126919"/>
    <w:rsid w:val="00126999"/>
    <w:rsid w:val="00126B76"/>
    <w:rsid w:val="00126D28"/>
    <w:rsid w:val="00126DA0"/>
    <w:rsid w:val="00127173"/>
    <w:rsid w:val="001277C9"/>
    <w:rsid w:val="0012783F"/>
    <w:rsid w:val="00127A06"/>
    <w:rsid w:val="00127EBC"/>
    <w:rsid w:val="00130040"/>
    <w:rsid w:val="00130458"/>
    <w:rsid w:val="0013067A"/>
    <w:rsid w:val="001306B0"/>
    <w:rsid w:val="0013093E"/>
    <w:rsid w:val="00130967"/>
    <w:rsid w:val="00130A49"/>
    <w:rsid w:val="00130C7F"/>
    <w:rsid w:val="001310CE"/>
    <w:rsid w:val="001311AD"/>
    <w:rsid w:val="00131328"/>
    <w:rsid w:val="001314F1"/>
    <w:rsid w:val="001314F3"/>
    <w:rsid w:val="00131702"/>
    <w:rsid w:val="001317D7"/>
    <w:rsid w:val="001319C1"/>
    <w:rsid w:val="00131D04"/>
    <w:rsid w:val="00131F00"/>
    <w:rsid w:val="00131F3C"/>
    <w:rsid w:val="00132062"/>
    <w:rsid w:val="00132087"/>
    <w:rsid w:val="00132088"/>
    <w:rsid w:val="0013214B"/>
    <w:rsid w:val="00132279"/>
    <w:rsid w:val="001325B1"/>
    <w:rsid w:val="00132813"/>
    <w:rsid w:val="00132E46"/>
    <w:rsid w:val="001330B5"/>
    <w:rsid w:val="0013334F"/>
    <w:rsid w:val="001333B4"/>
    <w:rsid w:val="0013352A"/>
    <w:rsid w:val="00133636"/>
    <w:rsid w:val="001337FB"/>
    <w:rsid w:val="00133D61"/>
    <w:rsid w:val="00133DF3"/>
    <w:rsid w:val="00134345"/>
    <w:rsid w:val="001343A7"/>
    <w:rsid w:val="00134515"/>
    <w:rsid w:val="00134900"/>
    <w:rsid w:val="00134AF5"/>
    <w:rsid w:val="00134D9C"/>
    <w:rsid w:val="00134E57"/>
    <w:rsid w:val="00134ECA"/>
    <w:rsid w:val="00135044"/>
    <w:rsid w:val="001355B7"/>
    <w:rsid w:val="00135A58"/>
    <w:rsid w:val="00135C08"/>
    <w:rsid w:val="00135CDA"/>
    <w:rsid w:val="00135D6C"/>
    <w:rsid w:val="00135DBD"/>
    <w:rsid w:val="00135F16"/>
    <w:rsid w:val="00135FD5"/>
    <w:rsid w:val="001364B8"/>
    <w:rsid w:val="001367A7"/>
    <w:rsid w:val="00136C28"/>
    <w:rsid w:val="00136CC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0F82"/>
    <w:rsid w:val="00141105"/>
    <w:rsid w:val="001412A6"/>
    <w:rsid w:val="001412B4"/>
    <w:rsid w:val="0014152B"/>
    <w:rsid w:val="001417E6"/>
    <w:rsid w:val="001419CB"/>
    <w:rsid w:val="00141C9A"/>
    <w:rsid w:val="001424DA"/>
    <w:rsid w:val="00142BF8"/>
    <w:rsid w:val="00142E5C"/>
    <w:rsid w:val="00142E84"/>
    <w:rsid w:val="00142F32"/>
    <w:rsid w:val="001432C1"/>
    <w:rsid w:val="0014351B"/>
    <w:rsid w:val="00143796"/>
    <w:rsid w:val="00143C49"/>
    <w:rsid w:val="00143EA9"/>
    <w:rsid w:val="00143EBF"/>
    <w:rsid w:val="001440DB"/>
    <w:rsid w:val="001449F2"/>
    <w:rsid w:val="00144A4A"/>
    <w:rsid w:val="00144B34"/>
    <w:rsid w:val="00144B85"/>
    <w:rsid w:val="00144C8E"/>
    <w:rsid w:val="00144C90"/>
    <w:rsid w:val="001452D2"/>
    <w:rsid w:val="00145515"/>
    <w:rsid w:val="00145C95"/>
    <w:rsid w:val="00145F8B"/>
    <w:rsid w:val="00146110"/>
    <w:rsid w:val="00146249"/>
    <w:rsid w:val="001462F6"/>
    <w:rsid w:val="00146344"/>
    <w:rsid w:val="0014634B"/>
    <w:rsid w:val="001463C9"/>
    <w:rsid w:val="00146612"/>
    <w:rsid w:val="001467E6"/>
    <w:rsid w:val="00146A28"/>
    <w:rsid w:val="00146D6E"/>
    <w:rsid w:val="001471B0"/>
    <w:rsid w:val="0014736D"/>
    <w:rsid w:val="00147405"/>
    <w:rsid w:val="00147416"/>
    <w:rsid w:val="00147C1A"/>
    <w:rsid w:val="00147DAA"/>
    <w:rsid w:val="001501C4"/>
    <w:rsid w:val="001502DC"/>
    <w:rsid w:val="001502F7"/>
    <w:rsid w:val="0015035F"/>
    <w:rsid w:val="0015062E"/>
    <w:rsid w:val="00150660"/>
    <w:rsid w:val="001509FE"/>
    <w:rsid w:val="00150B13"/>
    <w:rsid w:val="00150E26"/>
    <w:rsid w:val="00150EC4"/>
    <w:rsid w:val="00151017"/>
    <w:rsid w:val="00151622"/>
    <w:rsid w:val="001516FE"/>
    <w:rsid w:val="00151992"/>
    <w:rsid w:val="00151A87"/>
    <w:rsid w:val="00151AF2"/>
    <w:rsid w:val="00151BAA"/>
    <w:rsid w:val="00151D9E"/>
    <w:rsid w:val="00152040"/>
    <w:rsid w:val="0015214D"/>
    <w:rsid w:val="00152298"/>
    <w:rsid w:val="001522A5"/>
    <w:rsid w:val="0015249E"/>
    <w:rsid w:val="00153167"/>
    <w:rsid w:val="001531D3"/>
    <w:rsid w:val="00153348"/>
    <w:rsid w:val="00153581"/>
    <w:rsid w:val="001537B0"/>
    <w:rsid w:val="0015383F"/>
    <w:rsid w:val="00153A55"/>
    <w:rsid w:val="00153AA1"/>
    <w:rsid w:val="00153B38"/>
    <w:rsid w:val="00153E59"/>
    <w:rsid w:val="00154229"/>
    <w:rsid w:val="00154331"/>
    <w:rsid w:val="001545B2"/>
    <w:rsid w:val="00154A05"/>
    <w:rsid w:val="00154B8C"/>
    <w:rsid w:val="00154E6D"/>
    <w:rsid w:val="001550FD"/>
    <w:rsid w:val="00155182"/>
    <w:rsid w:val="00155396"/>
    <w:rsid w:val="001553AD"/>
    <w:rsid w:val="00155927"/>
    <w:rsid w:val="0015594A"/>
    <w:rsid w:val="00155BAC"/>
    <w:rsid w:val="00155D2F"/>
    <w:rsid w:val="00155F7C"/>
    <w:rsid w:val="00156287"/>
    <w:rsid w:val="00156487"/>
    <w:rsid w:val="001566D7"/>
    <w:rsid w:val="00156FB0"/>
    <w:rsid w:val="001570AF"/>
    <w:rsid w:val="0015748B"/>
    <w:rsid w:val="001575A5"/>
    <w:rsid w:val="00157667"/>
    <w:rsid w:val="001577E6"/>
    <w:rsid w:val="00157960"/>
    <w:rsid w:val="001579DE"/>
    <w:rsid w:val="00157C96"/>
    <w:rsid w:val="00157E34"/>
    <w:rsid w:val="001600E4"/>
    <w:rsid w:val="0016030C"/>
    <w:rsid w:val="0016050E"/>
    <w:rsid w:val="001605FD"/>
    <w:rsid w:val="00160A94"/>
    <w:rsid w:val="00160D54"/>
    <w:rsid w:val="0016122C"/>
    <w:rsid w:val="0016179F"/>
    <w:rsid w:val="00161911"/>
    <w:rsid w:val="00161BA0"/>
    <w:rsid w:val="00161DDB"/>
    <w:rsid w:val="0016222F"/>
    <w:rsid w:val="00162371"/>
    <w:rsid w:val="001623B0"/>
    <w:rsid w:val="00162583"/>
    <w:rsid w:val="0016284C"/>
    <w:rsid w:val="001629C7"/>
    <w:rsid w:val="00162B59"/>
    <w:rsid w:val="00162BCB"/>
    <w:rsid w:val="00162DE4"/>
    <w:rsid w:val="00162EAF"/>
    <w:rsid w:val="00163224"/>
    <w:rsid w:val="00163351"/>
    <w:rsid w:val="0016411C"/>
    <w:rsid w:val="001649FD"/>
    <w:rsid w:val="00164D81"/>
    <w:rsid w:val="00164E8D"/>
    <w:rsid w:val="00164EC9"/>
    <w:rsid w:val="001658F0"/>
    <w:rsid w:val="00165C5A"/>
    <w:rsid w:val="00165D4F"/>
    <w:rsid w:val="0016606C"/>
    <w:rsid w:val="001660D0"/>
    <w:rsid w:val="0016645A"/>
    <w:rsid w:val="001666A3"/>
    <w:rsid w:val="00166A12"/>
    <w:rsid w:val="00166A44"/>
    <w:rsid w:val="00166C50"/>
    <w:rsid w:val="001671DB"/>
    <w:rsid w:val="001671F5"/>
    <w:rsid w:val="001679D3"/>
    <w:rsid w:val="00170046"/>
    <w:rsid w:val="001702DB"/>
    <w:rsid w:val="00170587"/>
    <w:rsid w:val="001705A6"/>
    <w:rsid w:val="001705ED"/>
    <w:rsid w:val="00170988"/>
    <w:rsid w:val="001709EF"/>
    <w:rsid w:val="00170AFE"/>
    <w:rsid w:val="00170B4E"/>
    <w:rsid w:val="00170CC8"/>
    <w:rsid w:val="00171148"/>
    <w:rsid w:val="001713C3"/>
    <w:rsid w:val="001714D8"/>
    <w:rsid w:val="0017199B"/>
    <w:rsid w:val="00171D5B"/>
    <w:rsid w:val="00171E50"/>
    <w:rsid w:val="00172077"/>
    <w:rsid w:val="0017232E"/>
    <w:rsid w:val="0017248C"/>
    <w:rsid w:val="00172583"/>
    <w:rsid w:val="00172878"/>
    <w:rsid w:val="00172D65"/>
    <w:rsid w:val="00172F58"/>
    <w:rsid w:val="00173526"/>
    <w:rsid w:val="001737F7"/>
    <w:rsid w:val="0017393B"/>
    <w:rsid w:val="001739EF"/>
    <w:rsid w:val="00173A96"/>
    <w:rsid w:val="00173DCA"/>
    <w:rsid w:val="0017415C"/>
    <w:rsid w:val="001741E1"/>
    <w:rsid w:val="001744C0"/>
    <w:rsid w:val="00174585"/>
    <w:rsid w:val="001745B3"/>
    <w:rsid w:val="00174750"/>
    <w:rsid w:val="001748AD"/>
    <w:rsid w:val="00175724"/>
    <w:rsid w:val="00175AE0"/>
    <w:rsid w:val="00175DE3"/>
    <w:rsid w:val="00175E35"/>
    <w:rsid w:val="00175ED8"/>
    <w:rsid w:val="00175EE5"/>
    <w:rsid w:val="001763A8"/>
    <w:rsid w:val="00176573"/>
    <w:rsid w:val="00176841"/>
    <w:rsid w:val="00176B86"/>
    <w:rsid w:val="00176C60"/>
    <w:rsid w:val="00177216"/>
    <w:rsid w:val="0017757C"/>
    <w:rsid w:val="00177CB1"/>
    <w:rsid w:val="00177E90"/>
    <w:rsid w:val="00177FE2"/>
    <w:rsid w:val="00180574"/>
    <w:rsid w:val="00180665"/>
    <w:rsid w:val="00180793"/>
    <w:rsid w:val="00180ABD"/>
    <w:rsid w:val="00180B6C"/>
    <w:rsid w:val="00180BDB"/>
    <w:rsid w:val="00180EDD"/>
    <w:rsid w:val="00181168"/>
    <w:rsid w:val="001815CE"/>
    <w:rsid w:val="001819E5"/>
    <w:rsid w:val="00181B21"/>
    <w:rsid w:val="00181DEF"/>
    <w:rsid w:val="00181E5C"/>
    <w:rsid w:val="00181EA4"/>
    <w:rsid w:val="00181FD6"/>
    <w:rsid w:val="00182016"/>
    <w:rsid w:val="00182023"/>
    <w:rsid w:val="0018250A"/>
    <w:rsid w:val="001826A0"/>
    <w:rsid w:val="001828BE"/>
    <w:rsid w:val="0018294C"/>
    <w:rsid w:val="00182AC0"/>
    <w:rsid w:val="00182F6D"/>
    <w:rsid w:val="001831F6"/>
    <w:rsid w:val="001833BE"/>
    <w:rsid w:val="00183A46"/>
    <w:rsid w:val="00183A9B"/>
    <w:rsid w:val="00183E95"/>
    <w:rsid w:val="00184290"/>
    <w:rsid w:val="00184534"/>
    <w:rsid w:val="00184953"/>
    <w:rsid w:val="00184B4D"/>
    <w:rsid w:val="00184FF2"/>
    <w:rsid w:val="001852C8"/>
    <w:rsid w:val="00185594"/>
    <w:rsid w:val="0018589E"/>
    <w:rsid w:val="00185A8C"/>
    <w:rsid w:val="00185AE0"/>
    <w:rsid w:val="00185C14"/>
    <w:rsid w:val="001866C4"/>
    <w:rsid w:val="00186706"/>
    <w:rsid w:val="0018671D"/>
    <w:rsid w:val="0018686C"/>
    <w:rsid w:val="00186A1A"/>
    <w:rsid w:val="00186AF3"/>
    <w:rsid w:val="00186C04"/>
    <w:rsid w:val="00186CEC"/>
    <w:rsid w:val="00186E6A"/>
    <w:rsid w:val="00187404"/>
    <w:rsid w:val="001875DC"/>
    <w:rsid w:val="0018763B"/>
    <w:rsid w:val="0018787C"/>
    <w:rsid w:val="00187D6A"/>
    <w:rsid w:val="00187F3F"/>
    <w:rsid w:val="001908F1"/>
    <w:rsid w:val="00190BC3"/>
    <w:rsid w:val="00191132"/>
    <w:rsid w:val="001918EF"/>
    <w:rsid w:val="00191ADF"/>
    <w:rsid w:val="00191E00"/>
    <w:rsid w:val="00191F00"/>
    <w:rsid w:val="00192CAF"/>
    <w:rsid w:val="00193506"/>
    <w:rsid w:val="00193571"/>
    <w:rsid w:val="00193580"/>
    <w:rsid w:val="00193860"/>
    <w:rsid w:val="00193901"/>
    <w:rsid w:val="00193BDD"/>
    <w:rsid w:val="00193C07"/>
    <w:rsid w:val="00193C5D"/>
    <w:rsid w:val="00193E20"/>
    <w:rsid w:val="00193E26"/>
    <w:rsid w:val="00193F32"/>
    <w:rsid w:val="0019415A"/>
    <w:rsid w:val="001949E7"/>
    <w:rsid w:val="00194C6B"/>
    <w:rsid w:val="00195004"/>
    <w:rsid w:val="00195530"/>
    <w:rsid w:val="00195546"/>
    <w:rsid w:val="0019574F"/>
    <w:rsid w:val="00195BD3"/>
    <w:rsid w:val="00195D75"/>
    <w:rsid w:val="00195DA4"/>
    <w:rsid w:val="0019603A"/>
    <w:rsid w:val="0019633E"/>
    <w:rsid w:val="00196485"/>
    <w:rsid w:val="00196536"/>
    <w:rsid w:val="0019666F"/>
    <w:rsid w:val="0019688B"/>
    <w:rsid w:val="00196B23"/>
    <w:rsid w:val="0019714E"/>
    <w:rsid w:val="001971BC"/>
    <w:rsid w:val="00197AD3"/>
    <w:rsid w:val="001A0179"/>
    <w:rsid w:val="001A030F"/>
    <w:rsid w:val="001A04BD"/>
    <w:rsid w:val="001A09AA"/>
    <w:rsid w:val="001A0A4F"/>
    <w:rsid w:val="001A10A6"/>
    <w:rsid w:val="001A10DF"/>
    <w:rsid w:val="001A1152"/>
    <w:rsid w:val="001A1195"/>
    <w:rsid w:val="001A1257"/>
    <w:rsid w:val="001A1B6B"/>
    <w:rsid w:val="001A1C30"/>
    <w:rsid w:val="001A1D25"/>
    <w:rsid w:val="001A1D8D"/>
    <w:rsid w:val="001A2121"/>
    <w:rsid w:val="001A2289"/>
    <w:rsid w:val="001A267B"/>
    <w:rsid w:val="001A280B"/>
    <w:rsid w:val="001A2D9D"/>
    <w:rsid w:val="001A2F0E"/>
    <w:rsid w:val="001A3258"/>
    <w:rsid w:val="001A38BD"/>
    <w:rsid w:val="001A3A89"/>
    <w:rsid w:val="001A3B7E"/>
    <w:rsid w:val="001A416F"/>
    <w:rsid w:val="001A4709"/>
    <w:rsid w:val="001A48AD"/>
    <w:rsid w:val="001A4DC5"/>
    <w:rsid w:val="001A50EE"/>
    <w:rsid w:val="001A53A7"/>
    <w:rsid w:val="001A5C15"/>
    <w:rsid w:val="001A5E09"/>
    <w:rsid w:val="001A5E4F"/>
    <w:rsid w:val="001A5F28"/>
    <w:rsid w:val="001A653D"/>
    <w:rsid w:val="001A687B"/>
    <w:rsid w:val="001A6B3F"/>
    <w:rsid w:val="001A6C14"/>
    <w:rsid w:val="001A6DEC"/>
    <w:rsid w:val="001A6F9A"/>
    <w:rsid w:val="001A7966"/>
    <w:rsid w:val="001A7AA0"/>
    <w:rsid w:val="001A7C1E"/>
    <w:rsid w:val="001A7F8B"/>
    <w:rsid w:val="001B00D9"/>
    <w:rsid w:val="001B03CA"/>
    <w:rsid w:val="001B042B"/>
    <w:rsid w:val="001B0677"/>
    <w:rsid w:val="001B074F"/>
    <w:rsid w:val="001B08B2"/>
    <w:rsid w:val="001B0A17"/>
    <w:rsid w:val="001B0AA5"/>
    <w:rsid w:val="001B0C7C"/>
    <w:rsid w:val="001B0E95"/>
    <w:rsid w:val="001B0FD3"/>
    <w:rsid w:val="001B107D"/>
    <w:rsid w:val="001B14E5"/>
    <w:rsid w:val="001B1974"/>
    <w:rsid w:val="001B19D4"/>
    <w:rsid w:val="001B1ADD"/>
    <w:rsid w:val="001B1DBC"/>
    <w:rsid w:val="001B25D8"/>
    <w:rsid w:val="001B2627"/>
    <w:rsid w:val="001B2F74"/>
    <w:rsid w:val="001B30D9"/>
    <w:rsid w:val="001B3375"/>
    <w:rsid w:val="001B39C6"/>
    <w:rsid w:val="001B3C80"/>
    <w:rsid w:val="001B3FCF"/>
    <w:rsid w:val="001B432B"/>
    <w:rsid w:val="001B45D9"/>
    <w:rsid w:val="001B48BE"/>
    <w:rsid w:val="001B49A4"/>
    <w:rsid w:val="001B4BB0"/>
    <w:rsid w:val="001B4CF7"/>
    <w:rsid w:val="001B4F5F"/>
    <w:rsid w:val="001B563A"/>
    <w:rsid w:val="001B5654"/>
    <w:rsid w:val="001B566F"/>
    <w:rsid w:val="001B5A6E"/>
    <w:rsid w:val="001B5B53"/>
    <w:rsid w:val="001B5DC7"/>
    <w:rsid w:val="001B67F4"/>
    <w:rsid w:val="001B68C6"/>
    <w:rsid w:val="001B6953"/>
    <w:rsid w:val="001B6B07"/>
    <w:rsid w:val="001B6B8F"/>
    <w:rsid w:val="001B6DBD"/>
    <w:rsid w:val="001B7189"/>
    <w:rsid w:val="001B7318"/>
    <w:rsid w:val="001B7401"/>
    <w:rsid w:val="001B745A"/>
    <w:rsid w:val="001B76CA"/>
    <w:rsid w:val="001B7981"/>
    <w:rsid w:val="001B7D1B"/>
    <w:rsid w:val="001B7EE6"/>
    <w:rsid w:val="001C0891"/>
    <w:rsid w:val="001C0943"/>
    <w:rsid w:val="001C096F"/>
    <w:rsid w:val="001C09D6"/>
    <w:rsid w:val="001C0AD5"/>
    <w:rsid w:val="001C0FEB"/>
    <w:rsid w:val="001C1106"/>
    <w:rsid w:val="001C1561"/>
    <w:rsid w:val="001C163F"/>
    <w:rsid w:val="001C179A"/>
    <w:rsid w:val="001C18DE"/>
    <w:rsid w:val="001C1BAE"/>
    <w:rsid w:val="001C1E43"/>
    <w:rsid w:val="001C1E77"/>
    <w:rsid w:val="001C1F6A"/>
    <w:rsid w:val="001C2310"/>
    <w:rsid w:val="001C23E8"/>
    <w:rsid w:val="001C2460"/>
    <w:rsid w:val="001C292F"/>
    <w:rsid w:val="001C2E67"/>
    <w:rsid w:val="001C2F67"/>
    <w:rsid w:val="001C307F"/>
    <w:rsid w:val="001C33EF"/>
    <w:rsid w:val="001C35A9"/>
    <w:rsid w:val="001C3600"/>
    <w:rsid w:val="001C3C07"/>
    <w:rsid w:val="001C45D6"/>
    <w:rsid w:val="001C45DC"/>
    <w:rsid w:val="001C46CD"/>
    <w:rsid w:val="001C4702"/>
    <w:rsid w:val="001C5003"/>
    <w:rsid w:val="001C517E"/>
    <w:rsid w:val="001C51F3"/>
    <w:rsid w:val="001C528B"/>
    <w:rsid w:val="001C5502"/>
    <w:rsid w:val="001C5576"/>
    <w:rsid w:val="001C56E5"/>
    <w:rsid w:val="001C57C0"/>
    <w:rsid w:val="001C5952"/>
    <w:rsid w:val="001C5D2D"/>
    <w:rsid w:val="001C5DEA"/>
    <w:rsid w:val="001C705E"/>
    <w:rsid w:val="001C7160"/>
    <w:rsid w:val="001C72CA"/>
    <w:rsid w:val="001C770F"/>
    <w:rsid w:val="001C77B7"/>
    <w:rsid w:val="001C7BA9"/>
    <w:rsid w:val="001C7DB8"/>
    <w:rsid w:val="001C7EB3"/>
    <w:rsid w:val="001C7F42"/>
    <w:rsid w:val="001D05D5"/>
    <w:rsid w:val="001D0657"/>
    <w:rsid w:val="001D07A6"/>
    <w:rsid w:val="001D0829"/>
    <w:rsid w:val="001D1266"/>
    <w:rsid w:val="001D136E"/>
    <w:rsid w:val="001D1474"/>
    <w:rsid w:val="001D1479"/>
    <w:rsid w:val="001D1552"/>
    <w:rsid w:val="001D1A2D"/>
    <w:rsid w:val="001D1A6F"/>
    <w:rsid w:val="001D1B1A"/>
    <w:rsid w:val="001D1B26"/>
    <w:rsid w:val="001D1E4F"/>
    <w:rsid w:val="001D1E5A"/>
    <w:rsid w:val="001D1FC7"/>
    <w:rsid w:val="001D20A0"/>
    <w:rsid w:val="001D24EC"/>
    <w:rsid w:val="001D2659"/>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5D8"/>
    <w:rsid w:val="001D57B1"/>
    <w:rsid w:val="001D57DB"/>
    <w:rsid w:val="001D5D56"/>
    <w:rsid w:val="001D5E23"/>
    <w:rsid w:val="001D5EB9"/>
    <w:rsid w:val="001D61D7"/>
    <w:rsid w:val="001D635F"/>
    <w:rsid w:val="001D675B"/>
    <w:rsid w:val="001D68A6"/>
    <w:rsid w:val="001D6DC8"/>
    <w:rsid w:val="001D6EDA"/>
    <w:rsid w:val="001D7314"/>
    <w:rsid w:val="001D7362"/>
    <w:rsid w:val="001D76BB"/>
    <w:rsid w:val="001D7B0B"/>
    <w:rsid w:val="001D7DEE"/>
    <w:rsid w:val="001D7E25"/>
    <w:rsid w:val="001E01D5"/>
    <w:rsid w:val="001E05BA"/>
    <w:rsid w:val="001E05DE"/>
    <w:rsid w:val="001E06A7"/>
    <w:rsid w:val="001E09A1"/>
    <w:rsid w:val="001E0D1F"/>
    <w:rsid w:val="001E0FF5"/>
    <w:rsid w:val="001E1009"/>
    <w:rsid w:val="001E1036"/>
    <w:rsid w:val="001E15DB"/>
    <w:rsid w:val="001E17A8"/>
    <w:rsid w:val="001E1ADB"/>
    <w:rsid w:val="001E1DE2"/>
    <w:rsid w:val="001E1ECC"/>
    <w:rsid w:val="001E2149"/>
    <w:rsid w:val="001E2391"/>
    <w:rsid w:val="001E2441"/>
    <w:rsid w:val="001E29A8"/>
    <w:rsid w:val="001E29BB"/>
    <w:rsid w:val="001E2DDC"/>
    <w:rsid w:val="001E2E2F"/>
    <w:rsid w:val="001E2FE9"/>
    <w:rsid w:val="001E3280"/>
    <w:rsid w:val="001E3496"/>
    <w:rsid w:val="001E35EB"/>
    <w:rsid w:val="001E37CB"/>
    <w:rsid w:val="001E3DD1"/>
    <w:rsid w:val="001E404F"/>
    <w:rsid w:val="001E42D8"/>
    <w:rsid w:val="001E42FC"/>
    <w:rsid w:val="001E43C0"/>
    <w:rsid w:val="001E46FA"/>
    <w:rsid w:val="001E49ED"/>
    <w:rsid w:val="001E4A7B"/>
    <w:rsid w:val="001E4B13"/>
    <w:rsid w:val="001E4E02"/>
    <w:rsid w:val="001E4ED7"/>
    <w:rsid w:val="001E5253"/>
    <w:rsid w:val="001E5660"/>
    <w:rsid w:val="001E57F6"/>
    <w:rsid w:val="001E5817"/>
    <w:rsid w:val="001E5D64"/>
    <w:rsid w:val="001E5E52"/>
    <w:rsid w:val="001E6453"/>
    <w:rsid w:val="001E66A5"/>
    <w:rsid w:val="001E6A46"/>
    <w:rsid w:val="001E6E48"/>
    <w:rsid w:val="001E6FA7"/>
    <w:rsid w:val="001E7007"/>
    <w:rsid w:val="001E7263"/>
    <w:rsid w:val="001E7656"/>
    <w:rsid w:val="001E79A9"/>
    <w:rsid w:val="001E7EC4"/>
    <w:rsid w:val="001E7F04"/>
    <w:rsid w:val="001E7F4D"/>
    <w:rsid w:val="001F0049"/>
    <w:rsid w:val="001F00A6"/>
    <w:rsid w:val="001F00F6"/>
    <w:rsid w:val="001F01E0"/>
    <w:rsid w:val="001F02A3"/>
    <w:rsid w:val="001F03F9"/>
    <w:rsid w:val="001F0827"/>
    <w:rsid w:val="001F089E"/>
    <w:rsid w:val="001F0905"/>
    <w:rsid w:val="001F0AE1"/>
    <w:rsid w:val="001F0B0F"/>
    <w:rsid w:val="001F0E29"/>
    <w:rsid w:val="001F0EC2"/>
    <w:rsid w:val="001F0F67"/>
    <w:rsid w:val="001F13A8"/>
    <w:rsid w:val="001F157C"/>
    <w:rsid w:val="001F181A"/>
    <w:rsid w:val="001F182D"/>
    <w:rsid w:val="001F1E7A"/>
    <w:rsid w:val="001F20A3"/>
    <w:rsid w:val="001F20EF"/>
    <w:rsid w:val="001F21CD"/>
    <w:rsid w:val="001F25A1"/>
    <w:rsid w:val="001F296F"/>
    <w:rsid w:val="001F3427"/>
    <w:rsid w:val="001F371E"/>
    <w:rsid w:val="001F38D2"/>
    <w:rsid w:val="001F396C"/>
    <w:rsid w:val="001F396E"/>
    <w:rsid w:val="001F3A75"/>
    <w:rsid w:val="001F3B43"/>
    <w:rsid w:val="001F3BDD"/>
    <w:rsid w:val="001F3F32"/>
    <w:rsid w:val="001F4027"/>
    <w:rsid w:val="001F4035"/>
    <w:rsid w:val="001F41B8"/>
    <w:rsid w:val="001F4253"/>
    <w:rsid w:val="001F4315"/>
    <w:rsid w:val="001F4702"/>
    <w:rsid w:val="001F4A83"/>
    <w:rsid w:val="001F4FC8"/>
    <w:rsid w:val="001F56C3"/>
    <w:rsid w:val="001F5918"/>
    <w:rsid w:val="001F5D27"/>
    <w:rsid w:val="001F5D6A"/>
    <w:rsid w:val="001F61F7"/>
    <w:rsid w:val="001F621E"/>
    <w:rsid w:val="001F6348"/>
    <w:rsid w:val="001F669D"/>
    <w:rsid w:val="001F67CF"/>
    <w:rsid w:val="001F6B20"/>
    <w:rsid w:val="001F6B61"/>
    <w:rsid w:val="001F6DF4"/>
    <w:rsid w:val="001F70B2"/>
    <w:rsid w:val="001F71C4"/>
    <w:rsid w:val="001F729C"/>
    <w:rsid w:val="001F78D2"/>
    <w:rsid w:val="001F7A39"/>
    <w:rsid w:val="001F7B0E"/>
    <w:rsid w:val="001F7C43"/>
    <w:rsid w:val="001F7CC5"/>
    <w:rsid w:val="001F7D28"/>
    <w:rsid w:val="002000F2"/>
    <w:rsid w:val="00200138"/>
    <w:rsid w:val="0020103A"/>
    <w:rsid w:val="00201161"/>
    <w:rsid w:val="0020116D"/>
    <w:rsid w:val="00201673"/>
    <w:rsid w:val="0020189F"/>
    <w:rsid w:val="00201A73"/>
    <w:rsid w:val="00201AB0"/>
    <w:rsid w:val="00201C2D"/>
    <w:rsid w:val="0020237B"/>
    <w:rsid w:val="0020249C"/>
    <w:rsid w:val="002024B8"/>
    <w:rsid w:val="002027AA"/>
    <w:rsid w:val="00202A43"/>
    <w:rsid w:val="00203207"/>
    <w:rsid w:val="00203AA5"/>
    <w:rsid w:val="00203ABA"/>
    <w:rsid w:val="00203E8E"/>
    <w:rsid w:val="00203E91"/>
    <w:rsid w:val="00203F04"/>
    <w:rsid w:val="00203F97"/>
    <w:rsid w:val="002040F5"/>
    <w:rsid w:val="0020442D"/>
    <w:rsid w:val="002048A4"/>
    <w:rsid w:val="00204A09"/>
    <w:rsid w:val="00204AB0"/>
    <w:rsid w:val="00205327"/>
    <w:rsid w:val="002054EF"/>
    <w:rsid w:val="00205554"/>
    <w:rsid w:val="00205833"/>
    <w:rsid w:val="002058B1"/>
    <w:rsid w:val="00205B87"/>
    <w:rsid w:val="00205C70"/>
    <w:rsid w:val="00206283"/>
    <w:rsid w:val="002062FC"/>
    <w:rsid w:val="002064F8"/>
    <w:rsid w:val="00206529"/>
    <w:rsid w:val="002065C2"/>
    <w:rsid w:val="002066B5"/>
    <w:rsid w:val="002067BC"/>
    <w:rsid w:val="00206B73"/>
    <w:rsid w:val="00206CD3"/>
    <w:rsid w:val="0020708A"/>
    <w:rsid w:val="002070A7"/>
    <w:rsid w:val="002071AA"/>
    <w:rsid w:val="0020730A"/>
    <w:rsid w:val="0020759E"/>
    <w:rsid w:val="002079CA"/>
    <w:rsid w:val="002079D3"/>
    <w:rsid w:val="00207A3A"/>
    <w:rsid w:val="00207A81"/>
    <w:rsid w:val="00207B86"/>
    <w:rsid w:val="00207D2B"/>
    <w:rsid w:val="0021008A"/>
    <w:rsid w:val="00210241"/>
    <w:rsid w:val="00210351"/>
    <w:rsid w:val="00210719"/>
    <w:rsid w:val="002109EC"/>
    <w:rsid w:val="00210B75"/>
    <w:rsid w:val="00210DAF"/>
    <w:rsid w:val="00210F62"/>
    <w:rsid w:val="00210FBF"/>
    <w:rsid w:val="0021176C"/>
    <w:rsid w:val="00211797"/>
    <w:rsid w:val="00211A06"/>
    <w:rsid w:val="00211A27"/>
    <w:rsid w:val="00211AAC"/>
    <w:rsid w:val="00211B71"/>
    <w:rsid w:val="00211F12"/>
    <w:rsid w:val="00212302"/>
    <w:rsid w:val="00212320"/>
    <w:rsid w:val="002126B0"/>
    <w:rsid w:val="0021283C"/>
    <w:rsid w:val="00212A6A"/>
    <w:rsid w:val="00212DD1"/>
    <w:rsid w:val="00212DF9"/>
    <w:rsid w:val="00212F35"/>
    <w:rsid w:val="00213192"/>
    <w:rsid w:val="0021354D"/>
    <w:rsid w:val="0021376F"/>
    <w:rsid w:val="002137A5"/>
    <w:rsid w:val="00213984"/>
    <w:rsid w:val="002139C8"/>
    <w:rsid w:val="00213A36"/>
    <w:rsid w:val="00213E9C"/>
    <w:rsid w:val="00213FE8"/>
    <w:rsid w:val="0021403F"/>
    <w:rsid w:val="002141A9"/>
    <w:rsid w:val="00214262"/>
    <w:rsid w:val="002144B2"/>
    <w:rsid w:val="00214541"/>
    <w:rsid w:val="00214793"/>
    <w:rsid w:val="0021480D"/>
    <w:rsid w:val="0021491E"/>
    <w:rsid w:val="00214BD1"/>
    <w:rsid w:val="00214CAA"/>
    <w:rsid w:val="00214EA6"/>
    <w:rsid w:val="00215122"/>
    <w:rsid w:val="00215247"/>
    <w:rsid w:val="00215315"/>
    <w:rsid w:val="00215331"/>
    <w:rsid w:val="002156DE"/>
    <w:rsid w:val="002157AF"/>
    <w:rsid w:val="00215A32"/>
    <w:rsid w:val="00215DD1"/>
    <w:rsid w:val="00216020"/>
    <w:rsid w:val="002163BB"/>
    <w:rsid w:val="002165CB"/>
    <w:rsid w:val="00216908"/>
    <w:rsid w:val="00216D88"/>
    <w:rsid w:val="002172BB"/>
    <w:rsid w:val="00217335"/>
    <w:rsid w:val="002175DE"/>
    <w:rsid w:val="0021768A"/>
    <w:rsid w:val="00220249"/>
    <w:rsid w:val="002206DF"/>
    <w:rsid w:val="00220DAA"/>
    <w:rsid w:val="00220E87"/>
    <w:rsid w:val="002213AF"/>
    <w:rsid w:val="002214BA"/>
    <w:rsid w:val="00221542"/>
    <w:rsid w:val="002217AE"/>
    <w:rsid w:val="0022195F"/>
    <w:rsid w:val="00221BA2"/>
    <w:rsid w:val="00221C61"/>
    <w:rsid w:val="00221CB7"/>
    <w:rsid w:val="00221D9C"/>
    <w:rsid w:val="00221E1C"/>
    <w:rsid w:val="002220E5"/>
    <w:rsid w:val="00222151"/>
    <w:rsid w:val="002224D5"/>
    <w:rsid w:val="00222547"/>
    <w:rsid w:val="00222586"/>
    <w:rsid w:val="0022275F"/>
    <w:rsid w:val="00222EA7"/>
    <w:rsid w:val="0022323F"/>
    <w:rsid w:val="002232C6"/>
    <w:rsid w:val="0022336B"/>
    <w:rsid w:val="00223615"/>
    <w:rsid w:val="00223637"/>
    <w:rsid w:val="00223647"/>
    <w:rsid w:val="0022365C"/>
    <w:rsid w:val="00223970"/>
    <w:rsid w:val="00223B4A"/>
    <w:rsid w:val="00224132"/>
    <w:rsid w:val="002244E1"/>
    <w:rsid w:val="002244F5"/>
    <w:rsid w:val="00224548"/>
    <w:rsid w:val="00224A83"/>
    <w:rsid w:val="00224B41"/>
    <w:rsid w:val="00224C62"/>
    <w:rsid w:val="0022511B"/>
    <w:rsid w:val="002252DB"/>
    <w:rsid w:val="00225300"/>
    <w:rsid w:val="0022533E"/>
    <w:rsid w:val="0022547C"/>
    <w:rsid w:val="00225491"/>
    <w:rsid w:val="002254CB"/>
    <w:rsid w:val="0022553D"/>
    <w:rsid w:val="002255BF"/>
    <w:rsid w:val="002255F3"/>
    <w:rsid w:val="00225749"/>
    <w:rsid w:val="002257F4"/>
    <w:rsid w:val="00225938"/>
    <w:rsid w:val="00225B28"/>
    <w:rsid w:val="00225CFC"/>
    <w:rsid w:val="00225D65"/>
    <w:rsid w:val="00225DBB"/>
    <w:rsid w:val="00225F4A"/>
    <w:rsid w:val="00226247"/>
    <w:rsid w:val="0022693C"/>
    <w:rsid w:val="00226ADC"/>
    <w:rsid w:val="00226D0E"/>
    <w:rsid w:val="00227001"/>
    <w:rsid w:val="002270F3"/>
    <w:rsid w:val="00227379"/>
    <w:rsid w:val="00230080"/>
    <w:rsid w:val="002307C7"/>
    <w:rsid w:val="002309F9"/>
    <w:rsid w:val="00230A8A"/>
    <w:rsid w:val="00230B5D"/>
    <w:rsid w:val="0023112D"/>
    <w:rsid w:val="00231132"/>
    <w:rsid w:val="0023114E"/>
    <w:rsid w:val="0023125F"/>
    <w:rsid w:val="00231493"/>
    <w:rsid w:val="002317DB"/>
    <w:rsid w:val="002317FF"/>
    <w:rsid w:val="00231873"/>
    <w:rsid w:val="0023195E"/>
    <w:rsid w:val="00231B39"/>
    <w:rsid w:val="00231F8E"/>
    <w:rsid w:val="0023214D"/>
    <w:rsid w:val="0023221B"/>
    <w:rsid w:val="002322BA"/>
    <w:rsid w:val="0023236B"/>
    <w:rsid w:val="0023243F"/>
    <w:rsid w:val="002324F2"/>
    <w:rsid w:val="00232765"/>
    <w:rsid w:val="002327AE"/>
    <w:rsid w:val="00232A5D"/>
    <w:rsid w:val="00232B22"/>
    <w:rsid w:val="00232B7D"/>
    <w:rsid w:val="00232C2C"/>
    <w:rsid w:val="00232E6D"/>
    <w:rsid w:val="00233602"/>
    <w:rsid w:val="00233B03"/>
    <w:rsid w:val="00233F65"/>
    <w:rsid w:val="00234258"/>
    <w:rsid w:val="002343CA"/>
    <w:rsid w:val="00234729"/>
    <w:rsid w:val="00234779"/>
    <w:rsid w:val="00234B40"/>
    <w:rsid w:val="00234C0E"/>
    <w:rsid w:val="00234C82"/>
    <w:rsid w:val="00234CC1"/>
    <w:rsid w:val="00235A3A"/>
    <w:rsid w:val="00235A59"/>
    <w:rsid w:val="00235A79"/>
    <w:rsid w:val="00235AE9"/>
    <w:rsid w:val="00235AF4"/>
    <w:rsid w:val="00235E96"/>
    <w:rsid w:val="00235FD3"/>
    <w:rsid w:val="00236424"/>
    <w:rsid w:val="00236576"/>
    <w:rsid w:val="002367C2"/>
    <w:rsid w:val="002367CC"/>
    <w:rsid w:val="00236A96"/>
    <w:rsid w:val="00236CC0"/>
    <w:rsid w:val="00236DFB"/>
    <w:rsid w:val="00236E84"/>
    <w:rsid w:val="002371DA"/>
    <w:rsid w:val="002373F3"/>
    <w:rsid w:val="0023760C"/>
    <w:rsid w:val="0023798B"/>
    <w:rsid w:val="00237B1E"/>
    <w:rsid w:val="00237D88"/>
    <w:rsid w:val="00237DA3"/>
    <w:rsid w:val="0024036C"/>
    <w:rsid w:val="002404CC"/>
    <w:rsid w:val="00240912"/>
    <w:rsid w:val="00240A00"/>
    <w:rsid w:val="00240AD1"/>
    <w:rsid w:val="00240D57"/>
    <w:rsid w:val="00240DE7"/>
    <w:rsid w:val="00240EEF"/>
    <w:rsid w:val="0024140D"/>
    <w:rsid w:val="002414F6"/>
    <w:rsid w:val="0024196A"/>
    <w:rsid w:val="00241979"/>
    <w:rsid w:val="00241987"/>
    <w:rsid w:val="00241A5B"/>
    <w:rsid w:val="00241C24"/>
    <w:rsid w:val="00241DEC"/>
    <w:rsid w:val="00241E06"/>
    <w:rsid w:val="0024202F"/>
    <w:rsid w:val="00242231"/>
    <w:rsid w:val="00242306"/>
    <w:rsid w:val="0024242D"/>
    <w:rsid w:val="0024277B"/>
    <w:rsid w:val="00242ADC"/>
    <w:rsid w:val="00242AEB"/>
    <w:rsid w:val="00242C5D"/>
    <w:rsid w:val="00242DDC"/>
    <w:rsid w:val="00243075"/>
    <w:rsid w:val="0024312D"/>
    <w:rsid w:val="002431DA"/>
    <w:rsid w:val="0024323E"/>
    <w:rsid w:val="00243248"/>
    <w:rsid w:val="00243360"/>
    <w:rsid w:val="00243486"/>
    <w:rsid w:val="0024348F"/>
    <w:rsid w:val="00243538"/>
    <w:rsid w:val="00243566"/>
    <w:rsid w:val="002436A7"/>
    <w:rsid w:val="00243B2B"/>
    <w:rsid w:val="00243C9D"/>
    <w:rsid w:val="00243F20"/>
    <w:rsid w:val="00243F41"/>
    <w:rsid w:val="002441C8"/>
    <w:rsid w:val="00244333"/>
    <w:rsid w:val="00244839"/>
    <w:rsid w:val="00244B35"/>
    <w:rsid w:val="00244B46"/>
    <w:rsid w:val="00244F7D"/>
    <w:rsid w:val="00245224"/>
    <w:rsid w:val="00245236"/>
    <w:rsid w:val="002452B5"/>
    <w:rsid w:val="00245708"/>
    <w:rsid w:val="00245A1A"/>
    <w:rsid w:val="00245C90"/>
    <w:rsid w:val="00245EFD"/>
    <w:rsid w:val="00246451"/>
    <w:rsid w:val="00246477"/>
    <w:rsid w:val="0024664C"/>
    <w:rsid w:val="00247146"/>
    <w:rsid w:val="00247416"/>
    <w:rsid w:val="00247535"/>
    <w:rsid w:val="002476E2"/>
    <w:rsid w:val="00247749"/>
    <w:rsid w:val="002501D7"/>
    <w:rsid w:val="002503EC"/>
    <w:rsid w:val="002504CA"/>
    <w:rsid w:val="0025068B"/>
    <w:rsid w:val="00250916"/>
    <w:rsid w:val="00250FE3"/>
    <w:rsid w:val="00251104"/>
    <w:rsid w:val="00251174"/>
    <w:rsid w:val="0025145D"/>
    <w:rsid w:val="002514D2"/>
    <w:rsid w:val="00251545"/>
    <w:rsid w:val="00251706"/>
    <w:rsid w:val="00251773"/>
    <w:rsid w:val="00251B55"/>
    <w:rsid w:val="00251C60"/>
    <w:rsid w:val="00251E5C"/>
    <w:rsid w:val="002520A0"/>
    <w:rsid w:val="0025215B"/>
    <w:rsid w:val="00252372"/>
    <w:rsid w:val="0025257A"/>
    <w:rsid w:val="0025295C"/>
    <w:rsid w:val="00252E58"/>
    <w:rsid w:val="00252ED9"/>
    <w:rsid w:val="0025302D"/>
    <w:rsid w:val="002530C1"/>
    <w:rsid w:val="0025313E"/>
    <w:rsid w:val="00253264"/>
    <w:rsid w:val="0025326D"/>
    <w:rsid w:val="002533D9"/>
    <w:rsid w:val="00253825"/>
    <w:rsid w:val="00253992"/>
    <w:rsid w:val="002539E6"/>
    <w:rsid w:val="00253A9F"/>
    <w:rsid w:val="00253E42"/>
    <w:rsid w:val="00253F02"/>
    <w:rsid w:val="0025414A"/>
    <w:rsid w:val="0025416C"/>
    <w:rsid w:val="00254622"/>
    <w:rsid w:val="002546CC"/>
    <w:rsid w:val="002546F3"/>
    <w:rsid w:val="00254961"/>
    <w:rsid w:val="00254D1E"/>
    <w:rsid w:val="00254F6E"/>
    <w:rsid w:val="00255172"/>
    <w:rsid w:val="0025531E"/>
    <w:rsid w:val="002554B9"/>
    <w:rsid w:val="00255581"/>
    <w:rsid w:val="002555A1"/>
    <w:rsid w:val="0025566B"/>
    <w:rsid w:val="00255B1E"/>
    <w:rsid w:val="00255B7A"/>
    <w:rsid w:val="00256225"/>
    <w:rsid w:val="0025629A"/>
    <w:rsid w:val="002565AE"/>
    <w:rsid w:val="002566B9"/>
    <w:rsid w:val="002567AF"/>
    <w:rsid w:val="00256B7F"/>
    <w:rsid w:val="00256BAE"/>
    <w:rsid w:val="00256EF3"/>
    <w:rsid w:val="00257196"/>
    <w:rsid w:val="00257822"/>
    <w:rsid w:val="00257998"/>
    <w:rsid w:val="00257CF2"/>
    <w:rsid w:val="002603B0"/>
    <w:rsid w:val="002603EF"/>
    <w:rsid w:val="002604C7"/>
    <w:rsid w:val="0026068F"/>
    <w:rsid w:val="0026083E"/>
    <w:rsid w:val="00260F9A"/>
    <w:rsid w:val="00261348"/>
    <w:rsid w:val="002615F8"/>
    <w:rsid w:val="00261930"/>
    <w:rsid w:val="002619D9"/>
    <w:rsid w:val="00261A56"/>
    <w:rsid w:val="00261DE9"/>
    <w:rsid w:val="002622F1"/>
    <w:rsid w:val="0026266A"/>
    <w:rsid w:val="00262A65"/>
    <w:rsid w:val="00262B51"/>
    <w:rsid w:val="00262B68"/>
    <w:rsid w:val="00262CEC"/>
    <w:rsid w:val="00262CFF"/>
    <w:rsid w:val="00262EFA"/>
    <w:rsid w:val="00262F42"/>
    <w:rsid w:val="002630DB"/>
    <w:rsid w:val="002635CA"/>
    <w:rsid w:val="002638A2"/>
    <w:rsid w:val="002638D8"/>
    <w:rsid w:val="00263AF9"/>
    <w:rsid w:val="00263BF0"/>
    <w:rsid w:val="00263C34"/>
    <w:rsid w:val="00263FF6"/>
    <w:rsid w:val="0026418E"/>
    <w:rsid w:val="002641F2"/>
    <w:rsid w:val="00264511"/>
    <w:rsid w:val="002645B6"/>
    <w:rsid w:val="00264856"/>
    <w:rsid w:val="00264E26"/>
    <w:rsid w:val="00264EB8"/>
    <w:rsid w:val="00264EC3"/>
    <w:rsid w:val="00264F3C"/>
    <w:rsid w:val="00265146"/>
    <w:rsid w:val="002651D0"/>
    <w:rsid w:val="0026522D"/>
    <w:rsid w:val="002655F1"/>
    <w:rsid w:val="00265736"/>
    <w:rsid w:val="00265847"/>
    <w:rsid w:val="00265A77"/>
    <w:rsid w:val="00265AA7"/>
    <w:rsid w:val="00265DCC"/>
    <w:rsid w:val="00266243"/>
    <w:rsid w:val="00266547"/>
    <w:rsid w:val="002667AA"/>
    <w:rsid w:val="00266E43"/>
    <w:rsid w:val="00267431"/>
    <w:rsid w:val="00267506"/>
    <w:rsid w:val="00267D5B"/>
    <w:rsid w:val="0027004C"/>
    <w:rsid w:val="00270088"/>
    <w:rsid w:val="00270348"/>
    <w:rsid w:val="00270425"/>
    <w:rsid w:val="002704E3"/>
    <w:rsid w:val="00270594"/>
    <w:rsid w:val="00270A68"/>
    <w:rsid w:val="00270BC0"/>
    <w:rsid w:val="00270C69"/>
    <w:rsid w:val="00270E0E"/>
    <w:rsid w:val="00270E77"/>
    <w:rsid w:val="00271219"/>
    <w:rsid w:val="002718D4"/>
    <w:rsid w:val="0027190E"/>
    <w:rsid w:val="00271AF8"/>
    <w:rsid w:val="00271CC9"/>
    <w:rsid w:val="00271D0F"/>
    <w:rsid w:val="00271FE2"/>
    <w:rsid w:val="00272127"/>
    <w:rsid w:val="002722C5"/>
    <w:rsid w:val="002723E5"/>
    <w:rsid w:val="002724ED"/>
    <w:rsid w:val="00272CD7"/>
    <w:rsid w:val="00272D0F"/>
    <w:rsid w:val="00272E5B"/>
    <w:rsid w:val="00272EAD"/>
    <w:rsid w:val="00273132"/>
    <w:rsid w:val="0027329F"/>
    <w:rsid w:val="002734A4"/>
    <w:rsid w:val="00273727"/>
    <w:rsid w:val="00273812"/>
    <w:rsid w:val="002739B0"/>
    <w:rsid w:val="00273A47"/>
    <w:rsid w:val="00273E8D"/>
    <w:rsid w:val="00273E9D"/>
    <w:rsid w:val="002741A2"/>
    <w:rsid w:val="00274373"/>
    <w:rsid w:val="002743E0"/>
    <w:rsid w:val="002744BC"/>
    <w:rsid w:val="002746F2"/>
    <w:rsid w:val="0027487C"/>
    <w:rsid w:val="00274B4A"/>
    <w:rsid w:val="00274CEA"/>
    <w:rsid w:val="00274D36"/>
    <w:rsid w:val="00274DAE"/>
    <w:rsid w:val="00274DB5"/>
    <w:rsid w:val="00274DD4"/>
    <w:rsid w:val="002752A3"/>
    <w:rsid w:val="0027532F"/>
    <w:rsid w:val="002755A3"/>
    <w:rsid w:val="00275AF6"/>
    <w:rsid w:val="00275F58"/>
    <w:rsid w:val="00276155"/>
    <w:rsid w:val="0027624A"/>
    <w:rsid w:val="002765A7"/>
    <w:rsid w:val="00276849"/>
    <w:rsid w:val="00276AE8"/>
    <w:rsid w:val="00276E46"/>
    <w:rsid w:val="00276EB3"/>
    <w:rsid w:val="00276F6F"/>
    <w:rsid w:val="00276FDC"/>
    <w:rsid w:val="00277035"/>
    <w:rsid w:val="00277235"/>
    <w:rsid w:val="0027735D"/>
    <w:rsid w:val="002773A2"/>
    <w:rsid w:val="0027795F"/>
    <w:rsid w:val="00277A79"/>
    <w:rsid w:val="00277BF6"/>
    <w:rsid w:val="00277FD5"/>
    <w:rsid w:val="0028011E"/>
    <w:rsid w:val="00280317"/>
    <w:rsid w:val="002806AF"/>
    <w:rsid w:val="00280A5D"/>
    <w:rsid w:val="00280B98"/>
    <w:rsid w:val="00280CC2"/>
    <w:rsid w:val="00280F2B"/>
    <w:rsid w:val="00280F78"/>
    <w:rsid w:val="0028100A"/>
    <w:rsid w:val="002810EE"/>
    <w:rsid w:val="00281311"/>
    <w:rsid w:val="002813B5"/>
    <w:rsid w:val="002819BF"/>
    <w:rsid w:val="00281A8F"/>
    <w:rsid w:val="00281B13"/>
    <w:rsid w:val="00281D18"/>
    <w:rsid w:val="00281D80"/>
    <w:rsid w:val="00281D87"/>
    <w:rsid w:val="00281F99"/>
    <w:rsid w:val="0028246C"/>
    <w:rsid w:val="002824AE"/>
    <w:rsid w:val="002824EB"/>
    <w:rsid w:val="00282F2E"/>
    <w:rsid w:val="0028302F"/>
    <w:rsid w:val="00283450"/>
    <w:rsid w:val="002834F3"/>
    <w:rsid w:val="00283563"/>
    <w:rsid w:val="00283588"/>
    <w:rsid w:val="00283903"/>
    <w:rsid w:val="00283B28"/>
    <w:rsid w:val="00283C5D"/>
    <w:rsid w:val="00283EEE"/>
    <w:rsid w:val="002845DA"/>
    <w:rsid w:val="00284DDF"/>
    <w:rsid w:val="00284DEB"/>
    <w:rsid w:val="002852F6"/>
    <w:rsid w:val="002853E7"/>
    <w:rsid w:val="002857D0"/>
    <w:rsid w:val="00286105"/>
    <w:rsid w:val="00286178"/>
    <w:rsid w:val="0028620F"/>
    <w:rsid w:val="00286291"/>
    <w:rsid w:val="00286351"/>
    <w:rsid w:val="00286967"/>
    <w:rsid w:val="00286B06"/>
    <w:rsid w:val="00286C57"/>
    <w:rsid w:val="00286E82"/>
    <w:rsid w:val="00286F0C"/>
    <w:rsid w:val="002874C2"/>
    <w:rsid w:val="00287A92"/>
    <w:rsid w:val="00287EC5"/>
    <w:rsid w:val="00287FC9"/>
    <w:rsid w:val="00287FE8"/>
    <w:rsid w:val="00290151"/>
    <w:rsid w:val="0029071A"/>
    <w:rsid w:val="00290748"/>
    <w:rsid w:val="00290817"/>
    <w:rsid w:val="00290914"/>
    <w:rsid w:val="00290A78"/>
    <w:rsid w:val="00290E17"/>
    <w:rsid w:val="00290FB0"/>
    <w:rsid w:val="00291037"/>
    <w:rsid w:val="0029105D"/>
    <w:rsid w:val="0029106A"/>
    <w:rsid w:val="002914D4"/>
    <w:rsid w:val="00291705"/>
    <w:rsid w:val="00291912"/>
    <w:rsid w:val="00291E0C"/>
    <w:rsid w:val="00291E59"/>
    <w:rsid w:val="002921C8"/>
    <w:rsid w:val="002922F6"/>
    <w:rsid w:val="0029253A"/>
    <w:rsid w:val="00292B82"/>
    <w:rsid w:val="00292E8E"/>
    <w:rsid w:val="002931E4"/>
    <w:rsid w:val="002932A7"/>
    <w:rsid w:val="0029359E"/>
    <w:rsid w:val="00293A51"/>
    <w:rsid w:val="00293AC6"/>
    <w:rsid w:val="00293AE1"/>
    <w:rsid w:val="00293D69"/>
    <w:rsid w:val="00294227"/>
    <w:rsid w:val="002942B6"/>
    <w:rsid w:val="00294346"/>
    <w:rsid w:val="00294661"/>
    <w:rsid w:val="00294713"/>
    <w:rsid w:val="0029486F"/>
    <w:rsid w:val="00294CCB"/>
    <w:rsid w:val="0029576D"/>
    <w:rsid w:val="00295E0E"/>
    <w:rsid w:val="0029627B"/>
    <w:rsid w:val="00296308"/>
    <w:rsid w:val="00296787"/>
    <w:rsid w:val="0029694F"/>
    <w:rsid w:val="002969FF"/>
    <w:rsid w:val="00296B9D"/>
    <w:rsid w:val="00296D00"/>
    <w:rsid w:val="00296D3F"/>
    <w:rsid w:val="00296D9B"/>
    <w:rsid w:val="002978F1"/>
    <w:rsid w:val="0029793D"/>
    <w:rsid w:val="00297A63"/>
    <w:rsid w:val="00297B49"/>
    <w:rsid w:val="00297C08"/>
    <w:rsid w:val="00297C4C"/>
    <w:rsid w:val="00297C97"/>
    <w:rsid w:val="00297E83"/>
    <w:rsid w:val="002A00D8"/>
    <w:rsid w:val="002A011C"/>
    <w:rsid w:val="002A01B7"/>
    <w:rsid w:val="002A06A5"/>
    <w:rsid w:val="002A0770"/>
    <w:rsid w:val="002A0867"/>
    <w:rsid w:val="002A1542"/>
    <w:rsid w:val="002A1A39"/>
    <w:rsid w:val="002A1A78"/>
    <w:rsid w:val="002A1B79"/>
    <w:rsid w:val="002A1C59"/>
    <w:rsid w:val="002A222E"/>
    <w:rsid w:val="002A23B5"/>
    <w:rsid w:val="002A27B4"/>
    <w:rsid w:val="002A28D3"/>
    <w:rsid w:val="002A30D7"/>
    <w:rsid w:val="002A3216"/>
    <w:rsid w:val="002A35BF"/>
    <w:rsid w:val="002A363B"/>
    <w:rsid w:val="002A3670"/>
    <w:rsid w:val="002A36B2"/>
    <w:rsid w:val="002A3774"/>
    <w:rsid w:val="002A37F9"/>
    <w:rsid w:val="002A3943"/>
    <w:rsid w:val="002A3BCE"/>
    <w:rsid w:val="002A3C23"/>
    <w:rsid w:val="002A3DD1"/>
    <w:rsid w:val="002A3E1B"/>
    <w:rsid w:val="002A4117"/>
    <w:rsid w:val="002A4230"/>
    <w:rsid w:val="002A439A"/>
    <w:rsid w:val="002A49A2"/>
    <w:rsid w:val="002A4B4A"/>
    <w:rsid w:val="002A4E1E"/>
    <w:rsid w:val="002A51E4"/>
    <w:rsid w:val="002A52E9"/>
    <w:rsid w:val="002A54CA"/>
    <w:rsid w:val="002A572E"/>
    <w:rsid w:val="002A59B5"/>
    <w:rsid w:val="002A5ABF"/>
    <w:rsid w:val="002A5C35"/>
    <w:rsid w:val="002A5CEE"/>
    <w:rsid w:val="002A5D14"/>
    <w:rsid w:val="002A5EA3"/>
    <w:rsid w:val="002A5F6E"/>
    <w:rsid w:val="002A6172"/>
    <w:rsid w:val="002A6608"/>
    <w:rsid w:val="002A6890"/>
    <w:rsid w:val="002A69BF"/>
    <w:rsid w:val="002A6B2C"/>
    <w:rsid w:val="002A6B57"/>
    <w:rsid w:val="002A6C6A"/>
    <w:rsid w:val="002A6CAC"/>
    <w:rsid w:val="002A742D"/>
    <w:rsid w:val="002A75D0"/>
    <w:rsid w:val="002A76FE"/>
    <w:rsid w:val="002B0048"/>
    <w:rsid w:val="002B0056"/>
    <w:rsid w:val="002B00D3"/>
    <w:rsid w:val="002B0515"/>
    <w:rsid w:val="002B062F"/>
    <w:rsid w:val="002B0B4A"/>
    <w:rsid w:val="002B0C23"/>
    <w:rsid w:val="002B0C68"/>
    <w:rsid w:val="002B0D5C"/>
    <w:rsid w:val="002B1023"/>
    <w:rsid w:val="002B102D"/>
    <w:rsid w:val="002B12E4"/>
    <w:rsid w:val="002B16AC"/>
    <w:rsid w:val="002B185A"/>
    <w:rsid w:val="002B1AE2"/>
    <w:rsid w:val="002B1B46"/>
    <w:rsid w:val="002B1BD4"/>
    <w:rsid w:val="002B1C80"/>
    <w:rsid w:val="002B1E1D"/>
    <w:rsid w:val="002B1ECB"/>
    <w:rsid w:val="002B21B8"/>
    <w:rsid w:val="002B2288"/>
    <w:rsid w:val="002B2298"/>
    <w:rsid w:val="002B2397"/>
    <w:rsid w:val="002B2419"/>
    <w:rsid w:val="002B2D87"/>
    <w:rsid w:val="002B2F02"/>
    <w:rsid w:val="002B31F2"/>
    <w:rsid w:val="002B3202"/>
    <w:rsid w:val="002B34D4"/>
    <w:rsid w:val="002B37B1"/>
    <w:rsid w:val="002B3908"/>
    <w:rsid w:val="002B3FF1"/>
    <w:rsid w:val="002B42ED"/>
    <w:rsid w:val="002B43E0"/>
    <w:rsid w:val="002B44B5"/>
    <w:rsid w:val="002B47A6"/>
    <w:rsid w:val="002B4854"/>
    <w:rsid w:val="002B4B77"/>
    <w:rsid w:val="002B4C64"/>
    <w:rsid w:val="002B5407"/>
    <w:rsid w:val="002B5571"/>
    <w:rsid w:val="002B5AD0"/>
    <w:rsid w:val="002B5CD6"/>
    <w:rsid w:val="002B5DD7"/>
    <w:rsid w:val="002B5F3A"/>
    <w:rsid w:val="002B6267"/>
    <w:rsid w:val="002B63C1"/>
    <w:rsid w:val="002B6592"/>
    <w:rsid w:val="002B6614"/>
    <w:rsid w:val="002B69F7"/>
    <w:rsid w:val="002B6D11"/>
    <w:rsid w:val="002B6D1F"/>
    <w:rsid w:val="002B6F9F"/>
    <w:rsid w:val="002B71A9"/>
    <w:rsid w:val="002B7652"/>
    <w:rsid w:val="002B76E4"/>
    <w:rsid w:val="002B784F"/>
    <w:rsid w:val="002B7D71"/>
    <w:rsid w:val="002B7DC8"/>
    <w:rsid w:val="002C02DE"/>
    <w:rsid w:val="002C0429"/>
    <w:rsid w:val="002C0553"/>
    <w:rsid w:val="002C06A6"/>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6F8"/>
    <w:rsid w:val="002C2876"/>
    <w:rsid w:val="002C292C"/>
    <w:rsid w:val="002C2DA0"/>
    <w:rsid w:val="002C2E62"/>
    <w:rsid w:val="002C2F89"/>
    <w:rsid w:val="002C303D"/>
    <w:rsid w:val="002C304F"/>
    <w:rsid w:val="002C3296"/>
    <w:rsid w:val="002C34BC"/>
    <w:rsid w:val="002C35A2"/>
    <w:rsid w:val="002C3855"/>
    <w:rsid w:val="002C38CA"/>
    <w:rsid w:val="002C3C6A"/>
    <w:rsid w:val="002C4089"/>
    <w:rsid w:val="002C410D"/>
    <w:rsid w:val="002C431E"/>
    <w:rsid w:val="002C4364"/>
    <w:rsid w:val="002C4915"/>
    <w:rsid w:val="002C499C"/>
    <w:rsid w:val="002C4AAD"/>
    <w:rsid w:val="002C4DC7"/>
    <w:rsid w:val="002C5889"/>
    <w:rsid w:val="002C590B"/>
    <w:rsid w:val="002C599F"/>
    <w:rsid w:val="002C5CA8"/>
    <w:rsid w:val="002C5DA6"/>
    <w:rsid w:val="002C5E96"/>
    <w:rsid w:val="002C5F7D"/>
    <w:rsid w:val="002C6236"/>
    <w:rsid w:val="002C6377"/>
    <w:rsid w:val="002C63CC"/>
    <w:rsid w:val="002C65A6"/>
    <w:rsid w:val="002C65CF"/>
    <w:rsid w:val="002C670E"/>
    <w:rsid w:val="002C6815"/>
    <w:rsid w:val="002C69C3"/>
    <w:rsid w:val="002C69D0"/>
    <w:rsid w:val="002C6C98"/>
    <w:rsid w:val="002C6F99"/>
    <w:rsid w:val="002C7372"/>
    <w:rsid w:val="002C75D4"/>
    <w:rsid w:val="002C774E"/>
    <w:rsid w:val="002C798F"/>
    <w:rsid w:val="002C7EEA"/>
    <w:rsid w:val="002C7F8C"/>
    <w:rsid w:val="002D0413"/>
    <w:rsid w:val="002D04A2"/>
    <w:rsid w:val="002D0558"/>
    <w:rsid w:val="002D06F8"/>
    <w:rsid w:val="002D0B39"/>
    <w:rsid w:val="002D0EC4"/>
    <w:rsid w:val="002D10FC"/>
    <w:rsid w:val="002D12A1"/>
    <w:rsid w:val="002D15B7"/>
    <w:rsid w:val="002D18BB"/>
    <w:rsid w:val="002D18BF"/>
    <w:rsid w:val="002D18F4"/>
    <w:rsid w:val="002D19AA"/>
    <w:rsid w:val="002D1A26"/>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3FD4"/>
    <w:rsid w:val="002D419D"/>
    <w:rsid w:val="002D41CE"/>
    <w:rsid w:val="002D4352"/>
    <w:rsid w:val="002D456E"/>
    <w:rsid w:val="002D48D7"/>
    <w:rsid w:val="002D4BCF"/>
    <w:rsid w:val="002D4C31"/>
    <w:rsid w:val="002D4CEC"/>
    <w:rsid w:val="002D5208"/>
    <w:rsid w:val="002D5594"/>
    <w:rsid w:val="002D55EC"/>
    <w:rsid w:val="002D5B78"/>
    <w:rsid w:val="002D5C0A"/>
    <w:rsid w:val="002D5C45"/>
    <w:rsid w:val="002D5DCD"/>
    <w:rsid w:val="002D5E7C"/>
    <w:rsid w:val="002D5F40"/>
    <w:rsid w:val="002D601B"/>
    <w:rsid w:val="002D607D"/>
    <w:rsid w:val="002D65EC"/>
    <w:rsid w:val="002D6822"/>
    <w:rsid w:val="002D6F40"/>
    <w:rsid w:val="002D6F65"/>
    <w:rsid w:val="002D6FA0"/>
    <w:rsid w:val="002D72A7"/>
    <w:rsid w:val="002D7440"/>
    <w:rsid w:val="002D778B"/>
    <w:rsid w:val="002D7A79"/>
    <w:rsid w:val="002D7AEB"/>
    <w:rsid w:val="002D7C39"/>
    <w:rsid w:val="002D7E80"/>
    <w:rsid w:val="002E01DD"/>
    <w:rsid w:val="002E023B"/>
    <w:rsid w:val="002E0556"/>
    <w:rsid w:val="002E087A"/>
    <w:rsid w:val="002E0A63"/>
    <w:rsid w:val="002E0F86"/>
    <w:rsid w:val="002E1127"/>
    <w:rsid w:val="002E11D7"/>
    <w:rsid w:val="002E1333"/>
    <w:rsid w:val="002E1EB1"/>
    <w:rsid w:val="002E1F9A"/>
    <w:rsid w:val="002E23D7"/>
    <w:rsid w:val="002E246B"/>
    <w:rsid w:val="002E2659"/>
    <w:rsid w:val="002E272F"/>
    <w:rsid w:val="002E2919"/>
    <w:rsid w:val="002E2959"/>
    <w:rsid w:val="002E2AC5"/>
    <w:rsid w:val="002E2B1A"/>
    <w:rsid w:val="002E2C1B"/>
    <w:rsid w:val="002E2F19"/>
    <w:rsid w:val="002E2F58"/>
    <w:rsid w:val="002E303A"/>
    <w:rsid w:val="002E344C"/>
    <w:rsid w:val="002E376B"/>
    <w:rsid w:val="002E3864"/>
    <w:rsid w:val="002E3886"/>
    <w:rsid w:val="002E3980"/>
    <w:rsid w:val="002E39D7"/>
    <w:rsid w:val="002E3AC9"/>
    <w:rsid w:val="002E419F"/>
    <w:rsid w:val="002E47F9"/>
    <w:rsid w:val="002E4876"/>
    <w:rsid w:val="002E493E"/>
    <w:rsid w:val="002E4C43"/>
    <w:rsid w:val="002E4CC3"/>
    <w:rsid w:val="002E539E"/>
    <w:rsid w:val="002E559A"/>
    <w:rsid w:val="002E572B"/>
    <w:rsid w:val="002E57B2"/>
    <w:rsid w:val="002E582A"/>
    <w:rsid w:val="002E5EAD"/>
    <w:rsid w:val="002E606D"/>
    <w:rsid w:val="002E6260"/>
    <w:rsid w:val="002E63DF"/>
    <w:rsid w:val="002E64D9"/>
    <w:rsid w:val="002E654E"/>
    <w:rsid w:val="002E674F"/>
    <w:rsid w:val="002E6C53"/>
    <w:rsid w:val="002E6D2F"/>
    <w:rsid w:val="002E6EBD"/>
    <w:rsid w:val="002E6F58"/>
    <w:rsid w:val="002E6F6A"/>
    <w:rsid w:val="002E703C"/>
    <w:rsid w:val="002E7444"/>
    <w:rsid w:val="002E74B4"/>
    <w:rsid w:val="002E79FE"/>
    <w:rsid w:val="002E7C05"/>
    <w:rsid w:val="002E7C42"/>
    <w:rsid w:val="002E7DB3"/>
    <w:rsid w:val="002F00C3"/>
    <w:rsid w:val="002F0311"/>
    <w:rsid w:val="002F05CA"/>
    <w:rsid w:val="002F0602"/>
    <w:rsid w:val="002F0A0A"/>
    <w:rsid w:val="002F0F2D"/>
    <w:rsid w:val="002F1085"/>
    <w:rsid w:val="002F179B"/>
    <w:rsid w:val="002F18F5"/>
    <w:rsid w:val="002F1C93"/>
    <w:rsid w:val="002F1DCF"/>
    <w:rsid w:val="002F1DF6"/>
    <w:rsid w:val="002F1EF3"/>
    <w:rsid w:val="002F22B2"/>
    <w:rsid w:val="002F25BA"/>
    <w:rsid w:val="002F287B"/>
    <w:rsid w:val="002F299B"/>
    <w:rsid w:val="002F2BA6"/>
    <w:rsid w:val="002F2C32"/>
    <w:rsid w:val="002F2D2C"/>
    <w:rsid w:val="002F2FCB"/>
    <w:rsid w:val="002F33FD"/>
    <w:rsid w:val="002F35A4"/>
    <w:rsid w:val="002F35FD"/>
    <w:rsid w:val="002F375B"/>
    <w:rsid w:val="002F37A8"/>
    <w:rsid w:val="002F38BB"/>
    <w:rsid w:val="002F38EF"/>
    <w:rsid w:val="002F39CB"/>
    <w:rsid w:val="002F3B82"/>
    <w:rsid w:val="002F40E4"/>
    <w:rsid w:val="002F46A5"/>
    <w:rsid w:val="002F47F0"/>
    <w:rsid w:val="002F49A1"/>
    <w:rsid w:val="002F4A8D"/>
    <w:rsid w:val="002F4BE0"/>
    <w:rsid w:val="002F4E88"/>
    <w:rsid w:val="002F4F75"/>
    <w:rsid w:val="002F5225"/>
    <w:rsid w:val="002F525A"/>
    <w:rsid w:val="002F5726"/>
    <w:rsid w:val="002F57DD"/>
    <w:rsid w:val="002F59F5"/>
    <w:rsid w:val="002F59F9"/>
    <w:rsid w:val="002F632C"/>
    <w:rsid w:val="002F6E64"/>
    <w:rsid w:val="002F7037"/>
    <w:rsid w:val="002F7078"/>
    <w:rsid w:val="002F7165"/>
    <w:rsid w:val="002F727F"/>
    <w:rsid w:val="002F7454"/>
    <w:rsid w:val="002F7A05"/>
    <w:rsid w:val="002F7A76"/>
    <w:rsid w:val="002F7B7D"/>
    <w:rsid w:val="002F7D13"/>
    <w:rsid w:val="002F7E7F"/>
    <w:rsid w:val="002F7EF8"/>
    <w:rsid w:val="002F7F3E"/>
    <w:rsid w:val="002F7FB6"/>
    <w:rsid w:val="0030016F"/>
    <w:rsid w:val="00300205"/>
    <w:rsid w:val="003003EE"/>
    <w:rsid w:val="00300441"/>
    <w:rsid w:val="00300B4D"/>
    <w:rsid w:val="00300C24"/>
    <w:rsid w:val="00301197"/>
    <w:rsid w:val="0030120B"/>
    <w:rsid w:val="003017CA"/>
    <w:rsid w:val="00301A38"/>
    <w:rsid w:val="00301B64"/>
    <w:rsid w:val="00301C5A"/>
    <w:rsid w:val="00301FCE"/>
    <w:rsid w:val="003022E6"/>
    <w:rsid w:val="00302D56"/>
    <w:rsid w:val="003031A4"/>
    <w:rsid w:val="0030351B"/>
    <w:rsid w:val="0030381C"/>
    <w:rsid w:val="00303BA6"/>
    <w:rsid w:val="00303C6F"/>
    <w:rsid w:val="00303DC8"/>
    <w:rsid w:val="00303EE7"/>
    <w:rsid w:val="00304895"/>
    <w:rsid w:val="00304923"/>
    <w:rsid w:val="0030499E"/>
    <w:rsid w:val="00304A4A"/>
    <w:rsid w:val="00304A60"/>
    <w:rsid w:val="00304BF6"/>
    <w:rsid w:val="00304EF2"/>
    <w:rsid w:val="00304F4E"/>
    <w:rsid w:val="003051BB"/>
    <w:rsid w:val="0030520D"/>
    <w:rsid w:val="003056F0"/>
    <w:rsid w:val="0030573B"/>
    <w:rsid w:val="00305824"/>
    <w:rsid w:val="003059BA"/>
    <w:rsid w:val="00305BE2"/>
    <w:rsid w:val="00306122"/>
    <w:rsid w:val="00306146"/>
    <w:rsid w:val="0030632E"/>
    <w:rsid w:val="003065B2"/>
    <w:rsid w:val="003067CE"/>
    <w:rsid w:val="00306A3F"/>
    <w:rsid w:val="00306B33"/>
    <w:rsid w:val="00306D3E"/>
    <w:rsid w:val="00306E22"/>
    <w:rsid w:val="00306F7F"/>
    <w:rsid w:val="00306FC4"/>
    <w:rsid w:val="00306FC5"/>
    <w:rsid w:val="00307405"/>
    <w:rsid w:val="003079BA"/>
    <w:rsid w:val="00307E5C"/>
    <w:rsid w:val="0031006B"/>
    <w:rsid w:val="0031023E"/>
    <w:rsid w:val="00310254"/>
    <w:rsid w:val="00310379"/>
    <w:rsid w:val="0031076A"/>
    <w:rsid w:val="00310C6E"/>
    <w:rsid w:val="00310E0C"/>
    <w:rsid w:val="00310E7C"/>
    <w:rsid w:val="00310EA6"/>
    <w:rsid w:val="00310F72"/>
    <w:rsid w:val="00310F89"/>
    <w:rsid w:val="0031112B"/>
    <w:rsid w:val="003112F8"/>
    <w:rsid w:val="00311740"/>
    <w:rsid w:val="003118E1"/>
    <w:rsid w:val="00311A85"/>
    <w:rsid w:val="00311CFE"/>
    <w:rsid w:val="00311D77"/>
    <w:rsid w:val="0031222D"/>
    <w:rsid w:val="00312821"/>
    <w:rsid w:val="00313158"/>
    <w:rsid w:val="003134D0"/>
    <w:rsid w:val="003136A1"/>
    <w:rsid w:val="003139F9"/>
    <w:rsid w:val="00313C78"/>
    <w:rsid w:val="00313F3C"/>
    <w:rsid w:val="00314035"/>
    <w:rsid w:val="00314634"/>
    <w:rsid w:val="00314B65"/>
    <w:rsid w:val="00314BFF"/>
    <w:rsid w:val="00314C01"/>
    <w:rsid w:val="00314DA2"/>
    <w:rsid w:val="00314F62"/>
    <w:rsid w:val="00315108"/>
    <w:rsid w:val="0031560D"/>
    <w:rsid w:val="003159A8"/>
    <w:rsid w:val="00315CEF"/>
    <w:rsid w:val="00315D08"/>
    <w:rsid w:val="0031612C"/>
    <w:rsid w:val="0031651F"/>
    <w:rsid w:val="00316A43"/>
    <w:rsid w:val="00316A8F"/>
    <w:rsid w:val="00316DA8"/>
    <w:rsid w:val="00316DF2"/>
    <w:rsid w:val="003177AC"/>
    <w:rsid w:val="00317882"/>
    <w:rsid w:val="003178C4"/>
    <w:rsid w:val="003178FD"/>
    <w:rsid w:val="00317A43"/>
    <w:rsid w:val="00317B38"/>
    <w:rsid w:val="0032018A"/>
    <w:rsid w:val="003202F0"/>
    <w:rsid w:val="00320305"/>
    <w:rsid w:val="00320523"/>
    <w:rsid w:val="003205B1"/>
    <w:rsid w:val="00320C59"/>
    <w:rsid w:val="00320DC0"/>
    <w:rsid w:val="00320DCE"/>
    <w:rsid w:val="00320E20"/>
    <w:rsid w:val="00321015"/>
    <w:rsid w:val="003210D9"/>
    <w:rsid w:val="0032121B"/>
    <w:rsid w:val="003215DC"/>
    <w:rsid w:val="0032168A"/>
    <w:rsid w:val="00321778"/>
    <w:rsid w:val="00321985"/>
    <w:rsid w:val="00321C82"/>
    <w:rsid w:val="00321CC3"/>
    <w:rsid w:val="00321D18"/>
    <w:rsid w:val="00322096"/>
    <w:rsid w:val="003220A0"/>
    <w:rsid w:val="00322896"/>
    <w:rsid w:val="00322A5D"/>
    <w:rsid w:val="00322BCD"/>
    <w:rsid w:val="003231DD"/>
    <w:rsid w:val="0032344F"/>
    <w:rsid w:val="00323626"/>
    <w:rsid w:val="0032369B"/>
    <w:rsid w:val="003236C5"/>
    <w:rsid w:val="0032379F"/>
    <w:rsid w:val="00323882"/>
    <w:rsid w:val="00323905"/>
    <w:rsid w:val="003239F5"/>
    <w:rsid w:val="00323CF9"/>
    <w:rsid w:val="00323DBD"/>
    <w:rsid w:val="00323E2E"/>
    <w:rsid w:val="00324272"/>
    <w:rsid w:val="0032430A"/>
    <w:rsid w:val="00324C93"/>
    <w:rsid w:val="00324D03"/>
    <w:rsid w:val="00324E1F"/>
    <w:rsid w:val="00325017"/>
    <w:rsid w:val="00325131"/>
    <w:rsid w:val="00325151"/>
    <w:rsid w:val="0032518B"/>
    <w:rsid w:val="003251B7"/>
    <w:rsid w:val="00325270"/>
    <w:rsid w:val="003252DC"/>
    <w:rsid w:val="00325378"/>
    <w:rsid w:val="00325568"/>
    <w:rsid w:val="00325950"/>
    <w:rsid w:val="00325C33"/>
    <w:rsid w:val="00325CEA"/>
    <w:rsid w:val="00326240"/>
    <w:rsid w:val="003264C3"/>
    <w:rsid w:val="003265EB"/>
    <w:rsid w:val="00326637"/>
    <w:rsid w:val="00326915"/>
    <w:rsid w:val="00326998"/>
    <w:rsid w:val="003269E3"/>
    <w:rsid w:val="00327014"/>
    <w:rsid w:val="003272B5"/>
    <w:rsid w:val="0032759B"/>
    <w:rsid w:val="003279D8"/>
    <w:rsid w:val="00327B49"/>
    <w:rsid w:val="00327D5E"/>
    <w:rsid w:val="003300C3"/>
    <w:rsid w:val="0033065C"/>
    <w:rsid w:val="0033067B"/>
    <w:rsid w:val="00330745"/>
    <w:rsid w:val="00330746"/>
    <w:rsid w:val="00330878"/>
    <w:rsid w:val="00330D1B"/>
    <w:rsid w:val="00330F66"/>
    <w:rsid w:val="00331181"/>
    <w:rsid w:val="003311B8"/>
    <w:rsid w:val="0033120E"/>
    <w:rsid w:val="00331437"/>
    <w:rsid w:val="00331472"/>
    <w:rsid w:val="003317B9"/>
    <w:rsid w:val="0033196B"/>
    <w:rsid w:val="00332006"/>
    <w:rsid w:val="003323FD"/>
    <w:rsid w:val="00332446"/>
    <w:rsid w:val="003327AE"/>
    <w:rsid w:val="0033281B"/>
    <w:rsid w:val="00332D26"/>
    <w:rsid w:val="003331EF"/>
    <w:rsid w:val="00333636"/>
    <w:rsid w:val="00333815"/>
    <w:rsid w:val="00333866"/>
    <w:rsid w:val="0033391A"/>
    <w:rsid w:val="00333923"/>
    <w:rsid w:val="00333950"/>
    <w:rsid w:val="003339A9"/>
    <w:rsid w:val="00333A33"/>
    <w:rsid w:val="00333C49"/>
    <w:rsid w:val="00333CAD"/>
    <w:rsid w:val="00333D21"/>
    <w:rsid w:val="003341C4"/>
    <w:rsid w:val="003344B0"/>
    <w:rsid w:val="003347B9"/>
    <w:rsid w:val="00334B6C"/>
    <w:rsid w:val="00334B8E"/>
    <w:rsid w:val="00335403"/>
    <w:rsid w:val="00335521"/>
    <w:rsid w:val="003356A1"/>
    <w:rsid w:val="00335799"/>
    <w:rsid w:val="0033589A"/>
    <w:rsid w:val="003358BC"/>
    <w:rsid w:val="003358D8"/>
    <w:rsid w:val="00335A5E"/>
    <w:rsid w:val="00335EAE"/>
    <w:rsid w:val="00335EC7"/>
    <w:rsid w:val="00336586"/>
    <w:rsid w:val="00336A24"/>
    <w:rsid w:val="00336B1C"/>
    <w:rsid w:val="00336EED"/>
    <w:rsid w:val="0033718F"/>
    <w:rsid w:val="003372D6"/>
    <w:rsid w:val="00337539"/>
    <w:rsid w:val="003378CE"/>
    <w:rsid w:val="00337BEF"/>
    <w:rsid w:val="00337C77"/>
    <w:rsid w:val="00337DB0"/>
    <w:rsid w:val="003402B3"/>
    <w:rsid w:val="003404CB"/>
    <w:rsid w:val="003404DE"/>
    <w:rsid w:val="00340550"/>
    <w:rsid w:val="003405E6"/>
    <w:rsid w:val="003406CB"/>
    <w:rsid w:val="0034098C"/>
    <w:rsid w:val="00340A2F"/>
    <w:rsid w:val="00340B54"/>
    <w:rsid w:val="00340B8A"/>
    <w:rsid w:val="00340D69"/>
    <w:rsid w:val="0034112D"/>
    <w:rsid w:val="00341498"/>
    <w:rsid w:val="003415E7"/>
    <w:rsid w:val="00341795"/>
    <w:rsid w:val="00341A2B"/>
    <w:rsid w:val="00341ACE"/>
    <w:rsid w:val="00341CFB"/>
    <w:rsid w:val="00341E8C"/>
    <w:rsid w:val="00342045"/>
    <w:rsid w:val="00342195"/>
    <w:rsid w:val="00342497"/>
    <w:rsid w:val="0034267A"/>
    <w:rsid w:val="003426A8"/>
    <w:rsid w:val="00342829"/>
    <w:rsid w:val="00342BA0"/>
    <w:rsid w:val="00342C4B"/>
    <w:rsid w:val="00342DA0"/>
    <w:rsid w:val="00343993"/>
    <w:rsid w:val="00343A46"/>
    <w:rsid w:val="0034406E"/>
    <w:rsid w:val="0034448A"/>
    <w:rsid w:val="003444E0"/>
    <w:rsid w:val="00344517"/>
    <w:rsid w:val="00344654"/>
    <w:rsid w:val="0034473E"/>
    <w:rsid w:val="00344A9B"/>
    <w:rsid w:val="00344D49"/>
    <w:rsid w:val="00345096"/>
    <w:rsid w:val="00345157"/>
    <w:rsid w:val="00345177"/>
    <w:rsid w:val="00345347"/>
    <w:rsid w:val="0034560E"/>
    <w:rsid w:val="0034575B"/>
    <w:rsid w:val="003457C9"/>
    <w:rsid w:val="00345A89"/>
    <w:rsid w:val="00345F8C"/>
    <w:rsid w:val="00345F94"/>
    <w:rsid w:val="00346345"/>
    <w:rsid w:val="00346548"/>
    <w:rsid w:val="003466F5"/>
    <w:rsid w:val="00346701"/>
    <w:rsid w:val="003467B0"/>
    <w:rsid w:val="00346BBE"/>
    <w:rsid w:val="00346BE8"/>
    <w:rsid w:val="00346CDF"/>
    <w:rsid w:val="00346EE1"/>
    <w:rsid w:val="00347278"/>
    <w:rsid w:val="003473D3"/>
    <w:rsid w:val="00347909"/>
    <w:rsid w:val="003479B7"/>
    <w:rsid w:val="00347B67"/>
    <w:rsid w:val="00347C25"/>
    <w:rsid w:val="00347DF8"/>
    <w:rsid w:val="003501A5"/>
    <w:rsid w:val="003507E4"/>
    <w:rsid w:val="00351057"/>
    <w:rsid w:val="003510CC"/>
    <w:rsid w:val="00351262"/>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6A8"/>
    <w:rsid w:val="003537F7"/>
    <w:rsid w:val="00353BC7"/>
    <w:rsid w:val="00353CC7"/>
    <w:rsid w:val="00353DEF"/>
    <w:rsid w:val="00353E56"/>
    <w:rsid w:val="0035416D"/>
    <w:rsid w:val="003541CF"/>
    <w:rsid w:val="00354202"/>
    <w:rsid w:val="003542E9"/>
    <w:rsid w:val="003543A3"/>
    <w:rsid w:val="003543CE"/>
    <w:rsid w:val="003545CA"/>
    <w:rsid w:val="003547C5"/>
    <w:rsid w:val="0035496C"/>
    <w:rsid w:val="00354B64"/>
    <w:rsid w:val="003551AB"/>
    <w:rsid w:val="003553A1"/>
    <w:rsid w:val="00355885"/>
    <w:rsid w:val="003558EC"/>
    <w:rsid w:val="00355971"/>
    <w:rsid w:val="00355988"/>
    <w:rsid w:val="00355A24"/>
    <w:rsid w:val="00355B40"/>
    <w:rsid w:val="00355E8E"/>
    <w:rsid w:val="003563C6"/>
    <w:rsid w:val="003563CC"/>
    <w:rsid w:val="00356451"/>
    <w:rsid w:val="00356504"/>
    <w:rsid w:val="003569AA"/>
    <w:rsid w:val="00356A81"/>
    <w:rsid w:val="00356DFB"/>
    <w:rsid w:val="00356E67"/>
    <w:rsid w:val="00357089"/>
    <w:rsid w:val="00357325"/>
    <w:rsid w:val="00357522"/>
    <w:rsid w:val="003577B3"/>
    <w:rsid w:val="003578AC"/>
    <w:rsid w:val="00357FA5"/>
    <w:rsid w:val="0036002E"/>
    <w:rsid w:val="0036047E"/>
    <w:rsid w:val="003606C2"/>
    <w:rsid w:val="00360831"/>
    <w:rsid w:val="00360D1D"/>
    <w:rsid w:val="00360EE8"/>
    <w:rsid w:val="00360FFD"/>
    <w:rsid w:val="0036111A"/>
    <w:rsid w:val="0036114F"/>
    <w:rsid w:val="003612F9"/>
    <w:rsid w:val="0036131F"/>
    <w:rsid w:val="003613C6"/>
    <w:rsid w:val="0036147A"/>
    <w:rsid w:val="0036155C"/>
    <w:rsid w:val="003616F0"/>
    <w:rsid w:val="0036170F"/>
    <w:rsid w:val="00362384"/>
    <w:rsid w:val="003625D2"/>
    <w:rsid w:val="003626FA"/>
    <w:rsid w:val="0036288D"/>
    <w:rsid w:val="00362A99"/>
    <w:rsid w:val="00362AC0"/>
    <w:rsid w:val="00362EA5"/>
    <w:rsid w:val="00362F4C"/>
    <w:rsid w:val="00363110"/>
    <w:rsid w:val="0036320B"/>
    <w:rsid w:val="00363255"/>
    <w:rsid w:val="0036349C"/>
    <w:rsid w:val="003637A4"/>
    <w:rsid w:val="0036384F"/>
    <w:rsid w:val="00363FDF"/>
    <w:rsid w:val="003644C4"/>
    <w:rsid w:val="0036477E"/>
    <w:rsid w:val="003649AC"/>
    <w:rsid w:val="003649E0"/>
    <w:rsid w:val="0036524E"/>
    <w:rsid w:val="00365261"/>
    <w:rsid w:val="003653F6"/>
    <w:rsid w:val="003656E3"/>
    <w:rsid w:val="00365726"/>
    <w:rsid w:val="00365786"/>
    <w:rsid w:val="0036588C"/>
    <w:rsid w:val="00365CB4"/>
    <w:rsid w:val="00365F69"/>
    <w:rsid w:val="0036603C"/>
    <w:rsid w:val="003660B0"/>
    <w:rsid w:val="0036626B"/>
    <w:rsid w:val="003664FB"/>
    <w:rsid w:val="003665E1"/>
    <w:rsid w:val="00366640"/>
    <w:rsid w:val="00366A76"/>
    <w:rsid w:val="00366AB6"/>
    <w:rsid w:val="00366B77"/>
    <w:rsid w:val="00366B8D"/>
    <w:rsid w:val="003670B0"/>
    <w:rsid w:val="00367135"/>
    <w:rsid w:val="00367309"/>
    <w:rsid w:val="003673AD"/>
    <w:rsid w:val="003674E9"/>
    <w:rsid w:val="003677B4"/>
    <w:rsid w:val="00367950"/>
    <w:rsid w:val="003679CB"/>
    <w:rsid w:val="00367A70"/>
    <w:rsid w:val="00367B27"/>
    <w:rsid w:val="00367BBA"/>
    <w:rsid w:val="00370327"/>
    <w:rsid w:val="00370499"/>
    <w:rsid w:val="003704F6"/>
    <w:rsid w:val="003707AB"/>
    <w:rsid w:val="00370AF2"/>
    <w:rsid w:val="00370E94"/>
    <w:rsid w:val="00371468"/>
    <w:rsid w:val="003714EC"/>
    <w:rsid w:val="00371788"/>
    <w:rsid w:val="00371790"/>
    <w:rsid w:val="00371E76"/>
    <w:rsid w:val="00371EA0"/>
    <w:rsid w:val="00371F19"/>
    <w:rsid w:val="003723C3"/>
    <w:rsid w:val="003725DB"/>
    <w:rsid w:val="003725FB"/>
    <w:rsid w:val="00372630"/>
    <w:rsid w:val="003727BE"/>
    <w:rsid w:val="003730FF"/>
    <w:rsid w:val="00373157"/>
    <w:rsid w:val="003735AB"/>
    <w:rsid w:val="0037379B"/>
    <w:rsid w:val="00373AFA"/>
    <w:rsid w:val="00373B40"/>
    <w:rsid w:val="00373CD4"/>
    <w:rsid w:val="003740A3"/>
    <w:rsid w:val="0037426D"/>
    <w:rsid w:val="00374559"/>
    <w:rsid w:val="0037456B"/>
    <w:rsid w:val="003747BB"/>
    <w:rsid w:val="00374801"/>
    <w:rsid w:val="00374AD0"/>
    <w:rsid w:val="00374D8B"/>
    <w:rsid w:val="00374E24"/>
    <w:rsid w:val="00374F67"/>
    <w:rsid w:val="00375127"/>
    <w:rsid w:val="00375190"/>
    <w:rsid w:val="00375474"/>
    <w:rsid w:val="003759F4"/>
    <w:rsid w:val="00375BD9"/>
    <w:rsid w:val="003761C3"/>
    <w:rsid w:val="003764AC"/>
    <w:rsid w:val="00376D94"/>
    <w:rsid w:val="00376FCD"/>
    <w:rsid w:val="00377162"/>
    <w:rsid w:val="003773B8"/>
    <w:rsid w:val="00377439"/>
    <w:rsid w:val="0037745F"/>
    <w:rsid w:val="00377751"/>
    <w:rsid w:val="00377999"/>
    <w:rsid w:val="003779D3"/>
    <w:rsid w:val="00377A62"/>
    <w:rsid w:val="00377B2F"/>
    <w:rsid w:val="00377EAD"/>
    <w:rsid w:val="00377F43"/>
    <w:rsid w:val="00380292"/>
    <w:rsid w:val="00380386"/>
    <w:rsid w:val="00380460"/>
    <w:rsid w:val="003805D2"/>
    <w:rsid w:val="003805F4"/>
    <w:rsid w:val="003807AE"/>
    <w:rsid w:val="00380EF3"/>
    <w:rsid w:val="003810F4"/>
    <w:rsid w:val="0038122D"/>
    <w:rsid w:val="0038122F"/>
    <w:rsid w:val="00381535"/>
    <w:rsid w:val="00381AFE"/>
    <w:rsid w:val="00381FFB"/>
    <w:rsid w:val="00382043"/>
    <w:rsid w:val="00382076"/>
    <w:rsid w:val="00382292"/>
    <w:rsid w:val="003822A2"/>
    <w:rsid w:val="0038286D"/>
    <w:rsid w:val="00383415"/>
    <w:rsid w:val="003836FD"/>
    <w:rsid w:val="0038390B"/>
    <w:rsid w:val="00383D6D"/>
    <w:rsid w:val="003841CA"/>
    <w:rsid w:val="00384389"/>
    <w:rsid w:val="0038455F"/>
    <w:rsid w:val="00384772"/>
    <w:rsid w:val="003847C6"/>
    <w:rsid w:val="00384920"/>
    <w:rsid w:val="00384BFA"/>
    <w:rsid w:val="0038549D"/>
    <w:rsid w:val="00385723"/>
    <w:rsid w:val="00385793"/>
    <w:rsid w:val="003859DF"/>
    <w:rsid w:val="00385AC2"/>
    <w:rsid w:val="00385B3D"/>
    <w:rsid w:val="00385BB3"/>
    <w:rsid w:val="00385C61"/>
    <w:rsid w:val="003860C4"/>
    <w:rsid w:val="00386418"/>
    <w:rsid w:val="003864C9"/>
    <w:rsid w:val="00386516"/>
    <w:rsid w:val="00386D3E"/>
    <w:rsid w:val="00386FC7"/>
    <w:rsid w:val="00387205"/>
    <w:rsid w:val="00387236"/>
    <w:rsid w:val="0038723C"/>
    <w:rsid w:val="0038734F"/>
    <w:rsid w:val="00387384"/>
    <w:rsid w:val="00387934"/>
    <w:rsid w:val="00387DFC"/>
    <w:rsid w:val="00390444"/>
    <w:rsid w:val="003909F6"/>
    <w:rsid w:val="00390A42"/>
    <w:rsid w:val="00390EEA"/>
    <w:rsid w:val="00391056"/>
    <w:rsid w:val="0039107D"/>
    <w:rsid w:val="00391149"/>
    <w:rsid w:val="00391170"/>
    <w:rsid w:val="00391176"/>
    <w:rsid w:val="003911E6"/>
    <w:rsid w:val="00391320"/>
    <w:rsid w:val="003914D8"/>
    <w:rsid w:val="00391521"/>
    <w:rsid w:val="003916C3"/>
    <w:rsid w:val="00391743"/>
    <w:rsid w:val="003919E6"/>
    <w:rsid w:val="00391A51"/>
    <w:rsid w:val="00391A65"/>
    <w:rsid w:val="00391BA4"/>
    <w:rsid w:val="00391BF5"/>
    <w:rsid w:val="00391E83"/>
    <w:rsid w:val="003920D0"/>
    <w:rsid w:val="003922A2"/>
    <w:rsid w:val="003922E8"/>
    <w:rsid w:val="00392960"/>
    <w:rsid w:val="00392961"/>
    <w:rsid w:val="00392B8B"/>
    <w:rsid w:val="00392DEF"/>
    <w:rsid w:val="0039309A"/>
    <w:rsid w:val="003930B2"/>
    <w:rsid w:val="00393173"/>
    <w:rsid w:val="003933E1"/>
    <w:rsid w:val="00393410"/>
    <w:rsid w:val="003935AA"/>
    <w:rsid w:val="0039360C"/>
    <w:rsid w:val="00393EE0"/>
    <w:rsid w:val="0039410B"/>
    <w:rsid w:val="0039424E"/>
    <w:rsid w:val="0039431E"/>
    <w:rsid w:val="0039462F"/>
    <w:rsid w:val="003947CF"/>
    <w:rsid w:val="00394E20"/>
    <w:rsid w:val="003951AB"/>
    <w:rsid w:val="003956A4"/>
    <w:rsid w:val="0039580D"/>
    <w:rsid w:val="003958AF"/>
    <w:rsid w:val="003959A7"/>
    <w:rsid w:val="00395F6E"/>
    <w:rsid w:val="00396048"/>
    <w:rsid w:val="00396116"/>
    <w:rsid w:val="003961DC"/>
    <w:rsid w:val="00396467"/>
    <w:rsid w:val="003965D7"/>
    <w:rsid w:val="00396773"/>
    <w:rsid w:val="003967CF"/>
    <w:rsid w:val="003967E1"/>
    <w:rsid w:val="00396D12"/>
    <w:rsid w:val="0039790B"/>
    <w:rsid w:val="0039796E"/>
    <w:rsid w:val="00397986"/>
    <w:rsid w:val="00397E46"/>
    <w:rsid w:val="003A0039"/>
    <w:rsid w:val="003A064C"/>
    <w:rsid w:val="003A0B1D"/>
    <w:rsid w:val="003A0B6E"/>
    <w:rsid w:val="003A0B98"/>
    <w:rsid w:val="003A0E96"/>
    <w:rsid w:val="003A0EAD"/>
    <w:rsid w:val="003A0ED9"/>
    <w:rsid w:val="003A114E"/>
    <w:rsid w:val="003A12B6"/>
    <w:rsid w:val="003A174E"/>
    <w:rsid w:val="003A176E"/>
    <w:rsid w:val="003A1AA5"/>
    <w:rsid w:val="003A1B62"/>
    <w:rsid w:val="003A201C"/>
    <w:rsid w:val="003A230F"/>
    <w:rsid w:val="003A285D"/>
    <w:rsid w:val="003A2D1B"/>
    <w:rsid w:val="003A2D62"/>
    <w:rsid w:val="003A2E95"/>
    <w:rsid w:val="003A311E"/>
    <w:rsid w:val="003A3574"/>
    <w:rsid w:val="003A35F7"/>
    <w:rsid w:val="003A368F"/>
    <w:rsid w:val="003A3695"/>
    <w:rsid w:val="003A3958"/>
    <w:rsid w:val="003A3F9E"/>
    <w:rsid w:val="003A41BD"/>
    <w:rsid w:val="003A41CB"/>
    <w:rsid w:val="003A421E"/>
    <w:rsid w:val="003A48C9"/>
    <w:rsid w:val="003A4C2F"/>
    <w:rsid w:val="003A4C4D"/>
    <w:rsid w:val="003A4D12"/>
    <w:rsid w:val="003A4EF0"/>
    <w:rsid w:val="003A4F7A"/>
    <w:rsid w:val="003A4FB4"/>
    <w:rsid w:val="003A50FC"/>
    <w:rsid w:val="003A5111"/>
    <w:rsid w:val="003A53A6"/>
    <w:rsid w:val="003A577D"/>
    <w:rsid w:val="003A57D7"/>
    <w:rsid w:val="003A5CDF"/>
    <w:rsid w:val="003A5CF8"/>
    <w:rsid w:val="003A5EFF"/>
    <w:rsid w:val="003A5F47"/>
    <w:rsid w:val="003A6344"/>
    <w:rsid w:val="003A66BA"/>
    <w:rsid w:val="003A6881"/>
    <w:rsid w:val="003A6908"/>
    <w:rsid w:val="003A6926"/>
    <w:rsid w:val="003A6BF9"/>
    <w:rsid w:val="003A7201"/>
    <w:rsid w:val="003A73F5"/>
    <w:rsid w:val="003A751F"/>
    <w:rsid w:val="003A7E4B"/>
    <w:rsid w:val="003B011D"/>
    <w:rsid w:val="003B0301"/>
    <w:rsid w:val="003B046F"/>
    <w:rsid w:val="003B0B1A"/>
    <w:rsid w:val="003B0B89"/>
    <w:rsid w:val="003B0EB4"/>
    <w:rsid w:val="003B100C"/>
    <w:rsid w:val="003B1157"/>
    <w:rsid w:val="003B1177"/>
    <w:rsid w:val="003B1179"/>
    <w:rsid w:val="003B192E"/>
    <w:rsid w:val="003B1B10"/>
    <w:rsid w:val="003B22BF"/>
    <w:rsid w:val="003B25BA"/>
    <w:rsid w:val="003B2944"/>
    <w:rsid w:val="003B2994"/>
    <w:rsid w:val="003B29AC"/>
    <w:rsid w:val="003B2ED8"/>
    <w:rsid w:val="003B30D7"/>
    <w:rsid w:val="003B3521"/>
    <w:rsid w:val="003B390E"/>
    <w:rsid w:val="003B3BC9"/>
    <w:rsid w:val="003B3D5D"/>
    <w:rsid w:val="003B3DB2"/>
    <w:rsid w:val="003B402C"/>
    <w:rsid w:val="003B412E"/>
    <w:rsid w:val="003B427E"/>
    <w:rsid w:val="003B42AA"/>
    <w:rsid w:val="003B46C1"/>
    <w:rsid w:val="003B4E09"/>
    <w:rsid w:val="003B4E0F"/>
    <w:rsid w:val="003B4FF5"/>
    <w:rsid w:val="003B5228"/>
    <w:rsid w:val="003B52DF"/>
    <w:rsid w:val="003B5346"/>
    <w:rsid w:val="003B5454"/>
    <w:rsid w:val="003B5474"/>
    <w:rsid w:val="003B5555"/>
    <w:rsid w:val="003B5611"/>
    <w:rsid w:val="003B5932"/>
    <w:rsid w:val="003B5A4A"/>
    <w:rsid w:val="003B5BB3"/>
    <w:rsid w:val="003B5C20"/>
    <w:rsid w:val="003B5E3D"/>
    <w:rsid w:val="003B6453"/>
    <w:rsid w:val="003B646C"/>
    <w:rsid w:val="003B659B"/>
    <w:rsid w:val="003B65CF"/>
    <w:rsid w:val="003B69AC"/>
    <w:rsid w:val="003B6A10"/>
    <w:rsid w:val="003B712F"/>
    <w:rsid w:val="003B72E5"/>
    <w:rsid w:val="003B755A"/>
    <w:rsid w:val="003B76EE"/>
    <w:rsid w:val="003B78E5"/>
    <w:rsid w:val="003B799B"/>
    <w:rsid w:val="003B7A0C"/>
    <w:rsid w:val="003B7D44"/>
    <w:rsid w:val="003B7F4C"/>
    <w:rsid w:val="003C0397"/>
    <w:rsid w:val="003C051A"/>
    <w:rsid w:val="003C09F0"/>
    <w:rsid w:val="003C0A19"/>
    <w:rsid w:val="003C0D54"/>
    <w:rsid w:val="003C0D81"/>
    <w:rsid w:val="003C0F26"/>
    <w:rsid w:val="003C16AE"/>
    <w:rsid w:val="003C1841"/>
    <w:rsid w:val="003C1B37"/>
    <w:rsid w:val="003C1F4F"/>
    <w:rsid w:val="003C2008"/>
    <w:rsid w:val="003C21A9"/>
    <w:rsid w:val="003C21BB"/>
    <w:rsid w:val="003C2234"/>
    <w:rsid w:val="003C23B3"/>
    <w:rsid w:val="003C2486"/>
    <w:rsid w:val="003C265A"/>
    <w:rsid w:val="003C2A8A"/>
    <w:rsid w:val="003C2AC5"/>
    <w:rsid w:val="003C2D06"/>
    <w:rsid w:val="003C2D0F"/>
    <w:rsid w:val="003C2F9B"/>
    <w:rsid w:val="003C306F"/>
    <w:rsid w:val="003C34F9"/>
    <w:rsid w:val="003C351B"/>
    <w:rsid w:val="003C35E4"/>
    <w:rsid w:val="003C36EB"/>
    <w:rsid w:val="003C3705"/>
    <w:rsid w:val="003C3AB5"/>
    <w:rsid w:val="003C3CA1"/>
    <w:rsid w:val="003C3CEA"/>
    <w:rsid w:val="003C3EA1"/>
    <w:rsid w:val="003C3F79"/>
    <w:rsid w:val="003C4011"/>
    <w:rsid w:val="003C4A56"/>
    <w:rsid w:val="003C4DD5"/>
    <w:rsid w:val="003C54B5"/>
    <w:rsid w:val="003C5758"/>
    <w:rsid w:val="003C580B"/>
    <w:rsid w:val="003C6257"/>
    <w:rsid w:val="003C67E1"/>
    <w:rsid w:val="003C6BAA"/>
    <w:rsid w:val="003C6D47"/>
    <w:rsid w:val="003C727F"/>
    <w:rsid w:val="003C753C"/>
    <w:rsid w:val="003C75D1"/>
    <w:rsid w:val="003C7804"/>
    <w:rsid w:val="003C7A3C"/>
    <w:rsid w:val="003C7C16"/>
    <w:rsid w:val="003C7E0C"/>
    <w:rsid w:val="003C7E96"/>
    <w:rsid w:val="003D020E"/>
    <w:rsid w:val="003D031A"/>
    <w:rsid w:val="003D0A9D"/>
    <w:rsid w:val="003D0AC7"/>
    <w:rsid w:val="003D0D60"/>
    <w:rsid w:val="003D0FCE"/>
    <w:rsid w:val="003D12A9"/>
    <w:rsid w:val="003D14EE"/>
    <w:rsid w:val="003D16C1"/>
    <w:rsid w:val="003D1819"/>
    <w:rsid w:val="003D1A3A"/>
    <w:rsid w:val="003D1AB3"/>
    <w:rsid w:val="003D1FCC"/>
    <w:rsid w:val="003D2047"/>
    <w:rsid w:val="003D2453"/>
    <w:rsid w:val="003D268B"/>
    <w:rsid w:val="003D29B0"/>
    <w:rsid w:val="003D2B61"/>
    <w:rsid w:val="003D2DC8"/>
    <w:rsid w:val="003D3246"/>
    <w:rsid w:val="003D349A"/>
    <w:rsid w:val="003D35B4"/>
    <w:rsid w:val="003D362A"/>
    <w:rsid w:val="003D380D"/>
    <w:rsid w:val="003D3826"/>
    <w:rsid w:val="003D39D4"/>
    <w:rsid w:val="003D3C2F"/>
    <w:rsid w:val="003D3EEA"/>
    <w:rsid w:val="003D4146"/>
    <w:rsid w:val="003D4347"/>
    <w:rsid w:val="003D44AF"/>
    <w:rsid w:val="003D47BA"/>
    <w:rsid w:val="003D4BCB"/>
    <w:rsid w:val="003D555D"/>
    <w:rsid w:val="003D5C2E"/>
    <w:rsid w:val="003D5CC0"/>
    <w:rsid w:val="003D5E51"/>
    <w:rsid w:val="003D650A"/>
    <w:rsid w:val="003D6584"/>
    <w:rsid w:val="003D6659"/>
    <w:rsid w:val="003D6660"/>
    <w:rsid w:val="003D6728"/>
    <w:rsid w:val="003D6909"/>
    <w:rsid w:val="003D6916"/>
    <w:rsid w:val="003D6F1E"/>
    <w:rsid w:val="003D6FB1"/>
    <w:rsid w:val="003D7004"/>
    <w:rsid w:val="003D71F9"/>
    <w:rsid w:val="003D7456"/>
    <w:rsid w:val="003D75E7"/>
    <w:rsid w:val="003D7633"/>
    <w:rsid w:val="003D7897"/>
    <w:rsid w:val="003D7A17"/>
    <w:rsid w:val="003D7B6C"/>
    <w:rsid w:val="003D7C80"/>
    <w:rsid w:val="003D7CE6"/>
    <w:rsid w:val="003D7D66"/>
    <w:rsid w:val="003D7D6A"/>
    <w:rsid w:val="003D7E14"/>
    <w:rsid w:val="003D7ED1"/>
    <w:rsid w:val="003D7FB3"/>
    <w:rsid w:val="003E002A"/>
    <w:rsid w:val="003E0633"/>
    <w:rsid w:val="003E09AA"/>
    <w:rsid w:val="003E0EA1"/>
    <w:rsid w:val="003E0FDD"/>
    <w:rsid w:val="003E1410"/>
    <w:rsid w:val="003E1A77"/>
    <w:rsid w:val="003E1CD2"/>
    <w:rsid w:val="003E1D4D"/>
    <w:rsid w:val="003E1DB7"/>
    <w:rsid w:val="003E1EF7"/>
    <w:rsid w:val="003E2205"/>
    <w:rsid w:val="003E25F5"/>
    <w:rsid w:val="003E2A96"/>
    <w:rsid w:val="003E2C0D"/>
    <w:rsid w:val="003E2D3A"/>
    <w:rsid w:val="003E2FAF"/>
    <w:rsid w:val="003E3018"/>
    <w:rsid w:val="003E3051"/>
    <w:rsid w:val="003E30B3"/>
    <w:rsid w:val="003E325E"/>
    <w:rsid w:val="003E33B8"/>
    <w:rsid w:val="003E38FB"/>
    <w:rsid w:val="003E3B53"/>
    <w:rsid w:val="003E3C62"/>
    <w:rsid w:val="003E3C6C"/>
    <w:rsid w:val="003E3CF8"/>
    <w:rsid w:val="003E3D99"/>
    <w:rsid w:val="003E3EC7"/>
    <w:rsid w:val="003E4006"/>
    <w:rsid w:val="003E4139"/>
    <w:rsid w:val="003E4300"/>
    <w:rsid w:val="003E4B6B"/>
    <w:rsid w:val="003E4EF1"/>
    <w:rsid w:val="003E518D"/>
    <w:rsid w:val="003E5230"/>
    <w:rsid w:val="003E529E"/>
    <w:rsid w:val="003E586F"/>
    <w:rsid w:val="003E58E0"/>
    <w:rsid w:val="003E5B31"/>
    <w:rsid w:val="003E5C2E"/>
    <w:rsid w:val="003E5CAB"/>
    <w:rsid w:val="003E5FC8"/>
    <w:rsid w:val="003E654E"/>
    <w:rsid w:val="003E65F0"/>
    <w:rsid w:val="003E673E"/>
    <w:rsid w:val="003E68F8"/>
    <w:rsid w:val="003E691E"/>
    <w:rsid w:val="003E6A68"/>
    <w:rsid w:val="003E6A9D"/>
    <w:rsid w:val="003E6FE9"/>
    <w:rsid w:val="003E70DA"/>
    <w:rsid w:val="003E727C"/>
    <w:rsid w:val="003E742C"/>
    <w:rsid w:val="003E7626"/>
    <w:rsid w:val="003E7684"/>
    <w:rsid w:val="003E7BBB"/>
    <w:rsid w:val="003E7C23"/>
    <w:rsid w:val="003E7D21"/>
    <w:rsid w:val="003E7EFD"/>
    <w:rsid w:val="003F04A4"/>
    <w:rsid w:val="003F0526"/>
    <w:rsid w:val="003F0AF0"/>
    <w:rsid w:val="003F0B5E"/>
    <w:rsid w:val="003F11F9"/>
    <w:rsid w:val="003F1414"/>
    <w:rsid w:val="003F1A9E"/>
    <w:rsid w:val="003F1BED"/>
    <w:rsid w:val="003F1D66"/>
    <w:rsid w:val="003F1E24"/>
    <w:rsid w:val="003F1EDD"/>
    <w:rsid w:val="003F1F23"/>
    <w:rsid w:val="003F1F42"/>
    <w:rsid w:val="003F2901"/>
    <w:rsid w:val="003F2BD3"/>
    <w:rsid w:val="003F2BDF"/>
    <w:rsid w:val="003F2C75"/>
    <w:rsid w:val="003F2DC0"/>
    <w:rsid w:val="003F3535"/>
    <w:rsid w:val="003F358C"/>
    <w:rsid w:val="003F36B1"/>
    <w:rsid w:val="003F3EB1"/>
    <w:rsid w:val="003F3F6A"/>
    <w:rsid w:val="003F4071"/>
    <w:rsid w:val="003F42C6"/>
    <w:rsid w:val="003F4695"/>
    <w:rsid w:val="003F4934"/>
    <w:rsid w:val="003F493D"/>
    <w:rsid w:val="003F4D69"/>
    <w:rsid w:val="003F4D89"/>
    <w:rsid w:val="003F4FB7"/>
    <w:rsid w:val="003F50A8"/>
    <w:rsid w:val="003F50F5"/>
    <w:rsid w:val="003F5268"/>
    <w:rsid w:val="003F5307"/>
    <w:rsid w:val="003F5360"/>
    <w:rsid w:val="003F5633"/>
    <w:rsid w:val="003F5759"/>
    <w:rsid w:val="003F5952"/>
    <w:rsid w:val="003F5A1B"/>
    <w:rsid w:val="003F5B1D"/>
    <w:rsid w:val="003F5CBF"/>
    <w:rsid w:val="003F5EBC"/>
    <w:rsid w:val="003F5F71"/>
    <w:rsid w:val="003F617A"/>
    <w:rsid w:val="003F6756"/>
    <w:rsid w:val="003F6796"/>
    <w:rsid w:val="003F6898"/>
    <w:rsid w:val="003F68A3"/>
    <w:rsid w:val="003F6953"/>
    <w:rsid w:val="003F6A84"/>
    <w:rsid w:val="003F6A92"/>
    <w:rsid w:val="003F742C"/>
    <w:rsid w:val="003F745F"/>
    <w:rsid w:val="003F7570"/>
    <w:rsid w:val="003F7A1F"/>
    <w:rsid w:val="003F7BD8"/>
    <w:rsid w:val="003F7D66"/>
    <w:rsid w:val="003F7FE7"/>
    <w:rsid w:val="0040011E"/>
    <w:rsid w:val="004008B4"/>
    <w:rsid w:val="00400C33"/>
    <w:rsid w:val="00400CAD"/>
    <w:rsid w:val="00400ED4"/>
    <w:rsid w:val="004010A5"/>
    <w:rsid w:val="00401511"/>
    <w:rsid w:val="00401A3A"/>
    <w:rsid w:val="00401D7E"/>
    <w:rsid w:val="00401FD7"/>
    <w:rsid w:val="00402105"/>
    <w:rsid w:val="00402319"/>
    <w:rsid w:val="004025EB"/>
    <w:rsid w:val="004026B0"/>
    <w:rsid w:val="00402815"/>
    <w:rsid w:val="00402AFF"/>
    <w:rsid w:val="00402D53"/>
    <w:rsid w:val="00402E0C"/>
    <w:rsid w:val="00402E3A"/>
    <w:rsid w:val="00403209"/>
    <w:rsid w:val="004032BB"/>
    <w:rsid w:val="004037F9"/>
    <w:rsid w:val="004042E1"/>
    <w:rsid w:val="0040434A"/>
    <w:rsid w:val="00404457"/>
    <w:rsid w:val="0040449A"/>
    <w:rsid w:val="004045CD"/>
    <w:rsid w:val="00404610"/>
    <w:rsid w:val="004047E5"/>
    <w:rsid w:val="00404AD3"/>
    <w:rsid w:val="00404CEF"/>
    <w:rsid w:val="00404FC5"/>
    <w:rsid w:val="00405011"/>
    <w:rsid w:val="004050BF"/>
    <w:rsid w:val="004051D1"/>
    <w:rsid w:val="0040565A"/>
    <w:rsid w:val="004056D4"/>
    <w:rsid w:val="00405939"/>
    <w:rsid w:val="00405979"/>
    <w:rsid w:val="00405A78"/>
    <w:rsid w:val="00405E13"/>
    <w:rsid w:val="0040637C"/>
    <w:rsid w:val="0040639D"/>
    <w:rsid w:val="004066C5"/>
    <w:rsid w:val="0040686B"/>
    <w:rsid w:val="00406901"/>
    <w:rsid w:val="00406936"/>
    <w:rsid w:val="00406958"/>
    <w:rsid w:val="00406EF4"/>
    <w:rsid w:val="004070D4"/>
    <w:rsid w:val="00407899"/>
    <w:rsid w:val="00407A03"/>
    <w:rsid w:val="00407E41"/>
    <w:rsid w:val="0041039E"/>
    <w:rsid w:val="0041046E"/>
    <w:rsid w:val="004104C1"/>
    <w:rsid w:val="004105B9"/>
    <w:rsid w:val="004105D0"/>
    <w:rsid w:val="0041072B"/>
    <w:rsid w:val="004107FB"/>
    <w:rsid w:val="00410ADD"/>
    <w:rsid w:val="00410AED"/>
    <w:rsid w:val="00410C89"/>
    <w:rsid w:val="004111E7"/>
    <w:rsid w:val="004117D6"/>
    <w:rsid w:val="004118A3"/>
    <w:rsid w:val="00411C17"/>
    <w:rsid w:val="00411CD9"/>
    <w:rsid w:val="00411E91"/>
    <w:rsid w:val="0041212D"/>
    <w:rsid w:val="00412259"/>
    <w:rsid w:val="0041228D"/>
    <w:rsid w:val="004125A9"/>
    <w:rsid w:val="004125EA"/>
    <w:rsid w:val="0041289F"/>
    <w:rsid w:val="00412C27"/>
    <w:rsid w:val="00412C65"/>
    <w:rsid w:val="00412E55"/>
    <w:rsid w:val="00412EB8"/>
    <w:rsid w:val="00412FE8"/>
    <w:rsid w:val="00412FFE"/>
    <w:rsid w:val="004131F5"/>
    <w:rsid w:val="00413448"/>
    <w:rsid w:val="0041373E"/>
    <w:rsid w:val="004137C0"/>
    <w:rsid w:val="00413A95"/>
    <w:rsid w:val="00413C28"/>
    <w:rsid w:val="00413C44"/>
    <w:rsid w:val="00413D8E"/>
    <w:rsid w:val="00413E03"/>
    <w:rsid w:val="00413EA6"/>
    <w:rsid w:val="00413FA0"/>
    <w:rsid w:val="00413FEA"/>
    <w:rsid w:val="004142A0"/>
    <w:rsid w:val="0041446C"/>
    <w:rsid w:val="00414744"/>
    <w:rsid w:val="004147FF"/>
    <w:rsid w:val="004149A2"/>
    <w:rsid w:val="00414B95"/>
    <w:rsid w:val="00414D22"/>
    <w:rsid w:val="00415048"/>
    <w:rsid w:val="004152D6"/>
    <w:rsid w:val="00415546"/>
    <w:rsid w:val="00415706"/>
    <w:rsid w:val="0041593E"/>
    <w:rsid w:val="00415AA4"/>
    <w:rsid w:val="00415D52"/>
    <w:rsid w:val="0041625C"/>
    <w:rsid w:val="0041629C"/>
    <w:rsid w:val="004163A8"/>
    <w:rsid w:val="00416488"/>
    <w:rsid w:val="00416601"/>
    <w:rsid w:val="0041668B"/>
    <w:rsid w:val="004167B3"/>
    <w:rsid w:val="00416A3F"/>
    <w:rsid w:val="00416B2C"/>
    <w:rsid w:val="00416DD1"/>
    <w:rsid w:val="00416E5E"/>
    <w:rsid w:val="00416EA2"/>
    <w:rsid w:val="00416EF9"/>
    <w:rsid w:val="004173D8"/>
    <w:rsid w:val="00417451"/>
    <w:rsid w:val="00417468"/>
    <w:rsid w:val="0041755E"/>
    <w:rsid w:val="00417B05"/>
    <w:rsid w:val="00420120"/>
    <w:rsid w:val="004204B8"/>
    <w:rsid w:val="00420711"/>
    <w:rsid w:val="00420ABD"/>
    <w:rsid w:val="00420E7E"/>
    <w:rsid w:val="00421285"/>
    <w:rsid w:val="004214FD"/>
    <w:rsid w:val="00421A3B"/>
    <w:rsid w:val="00421B7E"/>
    <w:rsid w:val="00421BBC"/>
    <w:rsid w:val="00421C12"/>
    <w:rsid w:val="00421F96"/>
    <w:rsid w:val="0042205C"/>
    <w:rsid w:val="0042255F"/>
    <w:rsid w:val="004228AC"/>
    <w:rsid w:val="00422AE7"/>
    <w:rsid w:val="00423143"/>
    <w:rsid w:val="00423248"/>
    <w:rsid w:val="0042326E"/>
    <w:rsid w:val="004232D1"/>
    <w:rsid w:val="0042331B"/>
    <w:rsid w:val="004236F8"/>
    <w:rsid w:val="0042378B"/>
    <w:rsid w:val="00423ACC"/>
    <w:rsid w:val="00423B19"/>
    <w:rsid w:val="00423B83"/>
    <w:rsid w:val="00423BBF"/>
    <w:rsid w:val="00423C99"/>
    <w:rsid w:val="00423E8A"/>
    <w:rsid w:val="00423F8A"/>
    <w:rsid w:val="00423FC8"/>
    <w:rsid w:val="0042450C"/>
    <w:rsid w:val="004246AC"/>
    <w:rsid w:val="00424988"/>
    <w:rsid w:val="00424A83"/>
    <w:rsid w:val="00424C32"/>
    <w:rsid w:val="00424E01"/>
    <w:rsid w:val="00424F57"/>
    <w:rsid w:val="00424FCB"/>
    <w:rsid w:val="0042508B"/>
    <w:rsid w:val="00425131"/>
    <w:rsid w:val="00425374"/>
    <w:rsid w:val="004259DE"/>
    <w:rsid w:val="0042609F"/>
    <w:rsid w:val="00426214"/>
    <w:rsid w:val="004264F6"/>
    <w:rsid w:val="00426685"/>
    <w:rsid w:val="004266D1"/>
    <w:rsid w:val="004267AB"/>
    <w:rsid w:val="00426C83"/>
    <w:rsid w:val="00426D0C"/>
    <w:rsid w:val="00426FD1"/>
    <w:rsid w:val="004273E4"/>
    <w:rsid w:val="0042773C"/>
    <w:rsid w:val="00427835"/>
    <w:rsid w:val="00427887"/>
    <w:rsid w:val="0042797C"/>
    <w:rsid w:val="00427B80"/>
    <w:rsid w:val="00427F6A"/>
    <w:rsid w:val="00427FF2"/>
    <w:rsid w:val="00430145"/>
    <w:rsid w:val="00430578"/>
    <w:rsid w:val="00430916"/>
    <w:rsid w:val="00430978"/>
    <w:rsid w:val="00430CE0"/>
    <w:rsid w:val="004311C9"/>
    <w:rsid w:val="00431488"/>
    <w:rsid w:val="00431806"/>
    <w:rsid w:val="00431CDB"/>
    <w:rsid w:val="00431D80"/>
    <w:rsid w:val="0043273C"/>
    <w:rsid w:val="0043296C"/>
    <w:rsid w:val="004329D3"/>
    <w:rsid w:val="00432D7A"/>
    <w:rsid w:val="00432E63"/>
    <w:rsid w:val="00432FBC"/>
    <w:rsid w:val="00432FD1"/>
    <w:rsid w:val="0043302F"/>
    <w:rsid w:val="0043365A"/>
    <w:rsid w:val="00433B59"/>
    <w:rsid w:val="00433EC6"/>
    <w:rsid w:val="00433FD9"/>
    <w:rsid w:val="004340E9"/>
    <w:rsid w:val="00434162"/>
    <w:rsid w:val="0043422D"/>
    <w:rsid w:val="00434285"/>
    <w:rsid w:val="004343D1"/>
    <w:rsid w:val="00434431"/>
    <w:rsid w:val="00434522"/>
    <w:rsid w:val="004346B0"/>
    <w:rsid w:val="004346E8"/>
    <w:rsid w:val="004347DF"/>
    <w:rsid w:val="00434ACA"/>
    <w:rsid w:val="00434BC1"/>
    <w:rsid w:val="00434F2A"/>
    <w:rsid w:val="00435068"/>
    <w:rsid w:val="004353EB"/>
    <w:rsid w:val="00435B68"/>
    <w:rsid w:val="00435BFC"/>
    <w:rsid w:val="00435ECE"/>
    <w:rsid w:val="00435F01"/>
    <w:rsid w:val="00435F48"/>
    <w:rsid w:val="00436130"/>
    <w:rsid w:val="004363C9"/>
    <w:rsid w:val="00436595"/>
    <w:rsid w:val="004368F2"/>
    <w:rsid w:val="00436DCA"/>
    <w:rsid w:val="00436EDF"/>
    <w:rsid w:val="0043702D"/>
    <w:rsid w:val="004370F0"/>
    <w:rsid w:val="00437225"/>
    <w:rsid w:val="00437293"/>
    <w:rsid w:val="004376C5"/>
    <w:rsid w:val="0043778E"/>
    <w:rsid w:val="004378E2"/>
    <w:rsid w:val="0043790C"/>
    <w:rsid w:val="00437A00"/>
    <w:rsid w:val="00437A31"/>
    <w:rsid w:val="00437AF4"/>
    <w:rsid w:val="00440046"/>
    <w:rsid w:val="004400F0"/>
    <w:rsid w:val="004401D1"/>
    <w:rsid w:val="0044021D"/>
    <w:rsid w:val="004402B1"/>
    <w:rsid w:val="00440686"/>
    <w:rsid w:val="0044070A"/>
    <w:rsid w:val="00440753"/>
    <w:rsid w:val="00440949"/>
    <w:rsid w:val="00440A40"/>
    <w:rsid w:val="00440C63"/>
    <w:rsid w:val="00440E22"/>
    <w:rsid w:val="0044105E"/>
    <w:rsid w:val="00441092"/>
    <w:rsid w:val="004416D9"/>
    <w:rsid w:val="00441996"/>
    <w:rsid w:val="00441BB7"/>
    <w:rsid w:val="00441FE1"/>
    <w:rsid w:val="00442096"/>
    <w:rsid w:val="004420F2"/>
    <w:rsid w:val="004421F3"/>
    <w:rsid w:val="00443416"/>
    <w:rsid w:val="00443423"/>
    <w:rsid w:val="00443551"/>
    <w:rsid w:val="00443BBF"/>
    <w:rsid w:val="00443D09"/>
    <w:rsid w:val="00444163"/>
    <w:rsid w:val="0044421A"/>
    <w:rsid w:val="00444705"/>
    <w:rsid w:val="004447D6"/>
    <w:rsid w:val="004450D9"/>
    <w:rsid w:val="00445398"/>
    <w:rsid w:val="004454E8"/>
    <w:rsid w:val="00445616"/>
    <w:rsid w:val="00445878"/>
    <w:rsid w:val="004458EE"/>
    <w:rsid w:val="00446041"/>
    <w:rsid w:val="004460B2"/>
    <w:rsid w:val="004461C9"/>
    <w:rsid w:val="004462EB"/>
    <w:rsid w:val="00446481"/>
    <w:rsid w:val="00446507"/>
    <w:rsid w:val="00446511"/>
    <w:rsid w:val="004465E4"/>
    <w:rsid w:val="004467B6"/>
    <w:rsid w:val="00446ED8"/>
    <w:rsid w:val="004470E4"/>
    <w:rsid w:val="00447170"/>
    <w:rsid w:val="004472AE"/>
    <w:rsid w:val="0044731D"/>
    <w:rsid w:val="00447728"/>
    <w:rsid w:val="0044777C"/>
    <w:rsid w:val="004477AD"/>
    <w:rsid w:val="00447A32"/>
    <w:rsid w:val="00447A7B"/>
    <w:rsid w:val="004502FD"/>
    <w:rsid w:val="00450574"/>
    <w:rsid w:val="004505B7"/>
    <w:rsid w:val="0045069C"/>
    <w:rsid w:val="00450CA5"/>
    <w:rsid w:val="00451095"/>
    <w:rsid w:val="004517F0"/>
    <w:rsid w:val="004518DD"/>
    <w:rsid w:val="00451992"/>
    <w:rsid w:val="00451AAD"/>
    <w:rsid w:val="00451CF2"/>
    <w:rsid w:val="0045254B"/>
    <w:rsid w:val="004525CA"/>
    <w:rsid w:val="0045264C"/>
    <w:rsid w:val="004526F7"/>
    <w:rsid w:val="0045287E"/>
    <w:rsid w:val="00452CA5"/>
    <w:rsid w:val="00453031"/>
    <w:rsid w:val="004532F3"/>
    <w:rsid w:val="004534EB"/>
    <w:rsid w:val="00453988"/>
    <w:rsid w:val="00453BA0"/>
    <w:rsid w:val="00453CC4"/>
    <w:rsid w:val="00453D18"/>
    <w:rsid w:val="004542F0"/>
    <w:rsid w:val="0045471E"/>
    <w:rsid w:val="004547BB"/>
    <w:rsid w:val="00454A34"/>
    <w:rsid w:val="00454C03"/>
    <w:rsid w:val="00454E7A"/>
    <w:rsid w:val="00454EAD"/>
    <w:rsid w:val="00454FF6"/>
    <w:rsid w:val="004553FE"/>
    <w:rsid w:val="0045541E"/>
    <w:rsid w:val="004557C7"/>
    <w:rsid w:val="004557F0"/>
    <w:rsid w:val="00455919"/>
    <w:rsid w:val="004559E6"/>
    <w:rsid w:val="00455E86"/>
    <w:rsid w:val="00456355"/>
    <w:rsid w:val="0045638E"/>
    <w:rsid w:val="00456725"/>
    <w:rsid w:val="00456A68"/>
    <w:rsid w:val="00456A83"/>
    <w:rsid w:val="00456FBE"/>
    <w:rsid w:val="004571BD"/>
    <w:rsid w:val="004573AC"/>
    <w:rsid w:val="004574CC"/>
    <w:rsid w:val="00457542"/>
    <w:rsid w:val="00457B1F"/>
    <w:rsid w:val="00457E31"/>
    <w:rsid w:val="004601F4"/>
    <w:rsid w:val="00460A44"/>
    <w:rsid w:val="00460B3D"/>
    <w:rsid w:val="00460B49"/>
    <w:rsid w:val="00460C7C"/>
    <w:rsid w:val="00460D78"/>
    <w:rsid w:val="00461412"/>
    <w:rsid w:val="00461472"/>
    <w:rsid w:val="00461550"/>
    <w:rsid w:val="0046189B"/>
    <w:rsid w:val="00461914"/>
    <w:rsid w:val="004619CC"/>
    <w:rsid w:val="00461BC9"/>
    <w:rsid w:val="00461C57"/>
    <w:rsid w:val="00462216"/>
    <w:rsid w:val="00462720"/>
    <w:rsid w:val="004627AE"/>
    <w:rsid w:val="00462861"/>
    <w:rsid w:val="00462872"/>
    <w:rsid w:val="00462975"/>
    <w:rsid w:val="0046297C"/>
    <w:rsid w:val="00462A9C"/>
    <w:rsid w:val="00462BCA"/>
    <w:rsid w:val="00462BE0"/>
    <w:rsid w:val="00462CF2"/>
    <w:rsid w:val="00462F9E"/>
    <w:rsid w:val="0046381E"/>
    <w:rsid w:val="00463834"/>
    <w:rsid w:val="004638AD"/>
    <w:rsid w:val="00463B3D"/>
    <w:rsid w:val="00463DD0"/>
    <w:rsid w:val="004643E3"/>
    <w:rsid w:val="004643E5"/>
    <w:rsid w:val="004646FB"/>
    <w:rsid w:val="00464A0C"/>
    <w:rsid w:val="00464BEC"/>
    <w:rsid w:val="00464D9E"/>
    <w:rsid w:val="0046566A"/>
    <w:rsid w:val="00465EB7"/>
    <w:rsid w:val="004662AC"/>
    <w:rsid w:val="00466374"/>
    <w:rsid w:val="00466AC0"/>
    <w:rsid w:val="00467073"/>
    <w:rsid w:val="0046735E"/>
    <w:rsid w:val="0046745C"/>
    <w:rsid w:val="004674A6"/>
    <w:rsid w:val="004677B5"/>
    <w:rsid w:val="00467AAC"/>
    <w:rsid w:val="00467AB9"/>
    <w:rsid w:val="00467D76"/>
    <w:rsid w:val="00467E03"/>
    <w:rsid w:val="00467E19"/>
    <w:rsid w:val="00467EB3"/>
    <w:rsid w:val="0047026F"/>
    <w:rsid w:val="00470449"/>
    <w:rsid w:val="004705F2"/>
    <w:rsid w:val="00470656"/>
    <w:rsid w:val="0047077B"/>
    <w:rsid w:val="00470A3E"/>
    <w:rsid w:val="00470CB5"/>
    <w:rsid w:val="00470D92"/>
    <w:rsid w:val="00470D96"/>
    <w:rsid w:val="0047141A"/>
    <w:rsid w:val="004714C8"/>
    <w:rsid w:val="004717F5"/>
    <w:rsid w:val="0047199F"/>
    <w:rsid w:val="00471C73"/>
    <w:rsid w:val="00471FB7"/>
    <w:rsid w:val="004720D7"/>
    <w:rsid w:val="0047238A"/>
    <w:rsid w:val="004728AF"/>
    <w:rsid w:val="00472A40"/>
    <w:rsid w:val="00472A4A"/>
    <w:rsid w:val="00472F06"/>
    <w:rsid w:val="00473642"/>
    <w:rsid w:val="00473784"/>
    <w:rsid w:val="0047396F"/>
    <w:rsid w:val="00473B0C"/>
    <w:rsid w:val="00473BAB"/>
    <w:rsid w:val="00473E19"/>
    <w:rsid w:val="004742EC"/>
    <w:rsid w:val="00474339"/>
    <w:rsid w:val="00474945"/>
    <w:rsid w:val="00474B65"/>
    <w:rsid w:val="00474EF4"/>
    <w:rsid w:val="0047502A"/>
    <w:rsid w:val="00475212"/>
    <w:rsid w:val="00475D1A"/>
    <w:rsid w:val="00476134"/>
    <w:rsid w:val="004764A0"/>
    <w:rsid w:val="00476D4B"/>
    <w:rsid w:val="00476D8D"/>
    <w:rsid w:val="00476FA7"/>
    <w:rsid w:val="00477617"/>
    <w:rsid w:val="00477884"/>
    <w:rsid w:val="004803CF"/>
    <w:rsid w:val="00480B3F"/>
    <w:rsid w:val="00480C58"/>
    <w:rsid w:val="0048112B"/>
    <w:rsid w:val="00481306"/>
    <w:rsid w:val="00481324"/>
    <w:rsid w:val="004813F6"/>
    <w:rsid w:val="004815D6"/>
    <w:rsid w:val="00481644"/>
    <w:rsid w:val="0048173C"/>
    <w:rsid w:val="00481946"/>
    <w:rsid w:val="004820A7"/>
    <w:rsid w:val="00482281"/>
    <w:rsid w:val="004822EE"/>
    <w:rsid w:val="004823A7"/>
    <w:rsid w:val="004828EC"/>
    <w:rsid w:val="00482923"/>
    <w:rsid w:val="0048292F"/>
    <w:rsid w:val="00482AAB"/>
    <w:rsid w:val="00483138"/>
    <w:rsid w:val="004831B2"/>
    <w:rsid w:val="0048337A"/>
    <w:rsid w:val="0048351C"/>
    <w:rsid w:val="00483665"/>
    <w:rsid w:val="0048383D"/>
    <w:rsid w:val="00483B54"/>
    <w:rsid w:val="00483F73"/>
    <w:rsid w:val="004840A6"/>
    <w:rsid w:val="00484378"/>
    <w:rsid w:val="00484566"/>
    <w:rsid w:val="004845E4"/>
    <w:rsid w:val="0048461E"/>
    <w:rsid w:val="00484852"/>
    <w:rsid w:val="00484C07"/>
    <w:rsid w:val="004852C9"/>
    <w:rsid w:val="0048545F"/>
    <w:rsid w:val="0048597B"/>
    <w:rsid w:val="00485A85"/>
    <w:rsid w:val="00485B71"/>
    <w:rsid w:val="00485D36"/>
    <w:rsid w:val="00485E5B"/>
    <w:rsid w:val="004860F7"/>
    <w:rsid w:val="004865FF"/>
    <w:rsid w:val="004868B4"/>
    <w:rsid w:val="00486D5A"/>
    <w:rsid w:val="00486DD7"/>
    <w:rsid w:val="00487608"/>
    <w:rsid w:val="00487ECD"/>
    <w:rsid w:val="00487F37"/>
    <w:rsid w:val="00490101"/>
    <w:rsid w:val="0049030A"/>
    <w:rsid w:val="004904C6"/>
    <w:rsid w:val="004907D6"/>
    <w:rsid w:val="00490ED6"/>
    <w:rsid w:val="00491013"/>
    <w:rsid w:val="0049179D"/>
    <w:rsid w:val="00491A92"/>
    <w:rsid w:val="00491BDA"/>
    <w:rsid w:val="00491C23"/>
    <w:rsid w:val="00491CC7"/>
    <w:rsid w:val="004921E8"/>
    <w:rsid w:val="004922B8"/>
    <w:rsid w:val="00492304"/>
    <w:rsid w:val="004925BA"/>
    <w:rsid w:val="00492C35"/>
    <w:rsid w:val="00492DED"/>
    <w:rsid w:val="00492E87"/>
    <w:rsid w:val="00493155"/>
    <w:rsid w:val="00493281"/>
    <w:rsid w:val="004932F6"/>
    <w:rsid w:val="00493301"/>
    <w:rsid w:val="00493754"/>
    <w:rsid w:val="004937A6"/>
    <w:rsid w:val="00493DBC"/>
    <w:rsid w:val="00493F3C"/>
    <w:rsid w:val="004941A4"/>
    <w:rsid w:val="00494746"/>
    <w:rsid w:val="00494A8E"/>
    <w:rsid w:val="00494DFC"/>
    <w:rsid w:val="00494E41"/>
    <w:rsid w:val="00494F50"/>
    <w:rsid w:val="0049528E"/>
    <w:rsid w:val="0049562C"/>
    <w:rsid w:val="00495CAF"/>
    <w:rsid w:val="00495EEA"/>
    <w:rsid w:val="00495FE0"/>
    <w:rsid w:val="0049608B"/>
    <w:rsid w:val="004961FD"/>
    <w:rsid w:val="004962BB"/>
    <w:rsid w:val="004962DB"/>
    <w:rsid w:val="0049640B"/>
    <w:rsid w:val="00496419"/>
    <w:rsid w:val="00496579"/>
    <w:rsid w:val="00497412"/>
    <w:rsid w:val="00497682"/>
    <w:rsid w:val="004976F6"/>
    <w:rsid w:val="00497839"/>
    <w:rsid w:val="00497A2C"/>
    <w:rsid w:val="00497BD7"/>
    <w:rsid w:val="00497C53"/>
    <w:rsid w:val="00497FB7"/>
    <w:rsid w:val="004A00B5"/>
    <w:rsid w:val="004A022E"/>
    <w:rsid w:val="004A02A7"/>
    <w:rsid w:val="004A0479"/>
    <w:rsid w:val="004A080B"/>
    <w:rsid w:val="004A0B86"/>
    <w:rsid w:val="004A0C4A"/>
    <w:rsid w:val="004A0D1A"/>
    <w:rsid w:val="004A0D78"/>
    <w:rsid w:val="004A0FA1"/>
    <w:rsid w:val="004A10C6"/>
    <w:rsid w:val="004A13E7"/>
    <w:rsid w:val="004A149E"/>
    <w:rsid w:val="004A1512"/>
    <w:rsid w:val="004A15DD"/>
    <w:rsid w:val="004A15F0"/>
    <w:rsid w:val="004A1849"/>
    <w:rsid w:val="004A1953"/>
    <w:rsid w:val="004A20A0"/>
    <w:rsid w:val="004A2189"/>
    <w:rsid w:val="004A22C2"/>
    <w:rsid w:val="004A2301"/>
    <w:rsid w:val="004A2387"/>
    <w:rsid w:val="004A23C5"/>
    <w:rsid w:val="004A2555"/>
    <w:rsid w:val="004A2681"/>
    <w:rsid w:val="004A287D"/>
    <w:rsid w:val="004A2CC0"/>
    <w:rsid w:val="004A2F45"/>
    <w:rsid w:val="004A325B"/>
    <w:rsid w:val="004A3261"/>
    <w:rsid w:val="004A3386"/>
    <w:rsid w:val="004A357C"/>
    <w:rsid w:val="004A39EB"/>
    <w:rsid w:val="004A3CEC"/>
    <w:rsid w:val="004A3F06"/>
    <w:rsid w:val="004A4153"/>
    <w:rsid w:val="004A417F"/>
    <w:rsid w:val="004A41AC"/>
    <w:rsid w:val="004A471C"/>
    <w:rsid w:val="004A4D64"/>
    <w:rsid w:val="004A4F51"/>
    <w:rsid w:val="004A4FAA"/>
    <w:rsid w:val="004A5067"/>
    <w:rsid w:val="004A518B"/>
    <w:rsid w:val="004A55DA"/>
    <w:rsid w:val="004A57F0"/>
    <w:rsid w:val="004A587B"/>
    <w:rsid w:val="004A58F8"/>
    <w:rsid w:val="004A5B63"/>
    <w:rsid w:val="004A5D31"/>
    <w:rsid w:val="004A604A"/>
    <w:rsid w:val="004A60D4"/>
    <w:rsid w:val="004A65DD"/>
    <w:rsid w:val="004A665F"/>
    <w:rsid w:val="004A68E9"/>
    <w:rsid w:val="004A6A0E"/>
    <w:rsid w:val="004A70BA"/>
    <w:rsid w:val="004A756C"/>
    <w:rsid w:val="004B056D"/>
    <w:rsid w:val="004B06DB"/>
    <w:rsid w:val="004B08F1"/>
    <w:rsid w:val="004B104E"/>
    <w:rsid w:val="004B1241"/>
    <w:rsid w:val="004B1242"/>
    <w:rsid w:val="004B1532"/>
    <w:rsid w:val="004B1A0E"/>
    <w:rsid w:val="004B1AA5"/>
    <w:rsid w:val="004B2249"/>
    <w:rsid w:val="004B22B8"/>
    <w:rsid w:val="004B2381"/>
    <w:rsid w:val="004B242F"/>
    <w:rsid w:val="004B2743"/>
    <w:rsid w:val="004B2846"/>
    <w:rsid w:val="004B28B6"/>
    <w:rsid w:val="004B2F14"/>
    <w:rsid w:val="004B37AE"/>
    <w:rsid w:val="004B3987"/>
    <w:rsid w:val="004B3A07"/>
    <w:rsid w:val="004B3CC2"/>
    <w:rsid w:val="004B425E"/>
    <w:rsid w:val="004B4641"/>
    <w:rsid w:val="004B4860"/>
    <w:rsid w:val="004B48AA"/>
    <w:rsid w:val="004B4C86"/>
    <w:rsid w:val="004B534A"/>
    <w:rsid w:val="004B53B6"/>
    <w:rsid w:val="004B572E"/>
    <w:rsid w:val="004B5857"/>
    <w:rsid w:val="004B5B7A"/>
    <w:rsid w:val="004B5BCC"/>
    <w:rsid w:val="004B5CA8"/>
    <w:rsid w:val="004B5D9B"/>
    <w:rsid w:val="004B5D9F"/>
    <w:rsid w:val="004B62C6"/>
    <w:rsid w:val="004B63B3"/>
    <w:rsid w:val="004B63BF"/>
    <w:rsid w:val="004B6411"/>
    <w:rsid w:val="004B65E9"/>
    <w:rsid w:val="004B670D"/>
    <w:rsid w:val="004B6B85"/>
    <w:rsid w:val="004B6CC4"/>
    <w:rsid w:val="004B6CF8"/>
    <w:rsid w:val="004B705C"/>
    <w:rsid w:val="004B7808"/>
    <w:rsid w:val="004B785A"/>
    <w:rsid w:val="004B7970"/>
    <w:rsid w:val="004B7BBE"/>
    <w:rsid w:val="004B7C8A"/>
    <w:rsid w:val="004B7D1F"/>
    <w:rsid w:val="004C00CA"/>
    <w:rsid w:val="004C048E"/>
    <w:rsid w:val="004C049A"/>
    <w:rsid w:val="004C0602"/>
    <w:rsid w:val="004C08A0"/>
    <w:rsid w:val="004C0B19"/>
    <w:rsid w:val="004C0BAA"/>
    <w:rsid w:val="004C0D7C"/>
    <w:rsid w:val="004C0F0F"/>
    <w:rsid w:val="004C1157"/>
    <w:rsid w:val="004C1B15"/>
    <w:rsid w:val="004C20A0"/>
    <w:rsid w:val="004C213E"/>
    <w:rsid w:val="004C217B"/>
    <w:rsid w:val="004C21CD"/>
    <w:rsid w:val="004C2A6F"/>
    <w:rsid w:val="004C2D72"/>
    <w:rsid w:val="004C316E"/>
    <w:rsid w:val="004C3567"/>
    <w:rsid w:val="004C3CE6"/>
    <w:rsid w:val="004C3DAA"/>
    <w:rsid w:val="004C3F68"/>
    <w:rsid w:val="004C404A"/>
    <w:rsid w:val="004C41C4"/>
    <w:rsid w:val="004C4450"/>
    <w:rsid w:val="004C4507"/>
    <w:rsid w:val="004C45D6"/>
    <w:rsid w:val="004C4640"/>
    <w:rsid w:val="004C47FD"/>
    <w:rsid w:val="004C4A38"/>
    <w:rsid w:val="004C4E3B"/>
    <w:rsid w:val="004C508C"/>
    <w:rsid w:val="004C5287"/>
    <w:rsid w:val="004C5380"/>
    <w:rsid w:val="004C5434"/>
    <w:rsid w:val="004C551E"/>
    <w:rsid w:val="004C557F"/>
    <w:rsid w:val="004C5651"/>
    <w:rsid w:val="004C5990"/>
    <w:rsid w:val="004C59F2"/>
    <w:rsid w:val="004C5C85"/>
    <w:rsid w:val="004C5CB7"/>
    <w:rsid w:val="004C5CE3"/>
    <w:rsid w:val="004C5E76"/>
    <w:rsid w:val="004C624C"/>
    <w:rsid w:val="004C62D0"/>
    <w:rsid w:val="004C6396"/>
    <w:rsid w:val="004C6427"/>
    <w:rsid w:val="004C6B76"/>
    <w:rsid w:val="004C6BEA"/>
    <w:rsid w:val="004C6BF9"/>
    <w:rsid w:val="004C6CEE"/>
    <w:rsid w:val="004C7057"/>
    <w:rsid w:val="004C724A"/>
    <w:rsid w:val="004C73E6"/>
    <w:rsid w:val="004C73EB"/>
    <w:rsid w:val="004C75A2"/>
    <w:rsid w:val="004C78F0"/>
    <w:rsid w:val="004C7907"/>
    <w:rsid w:val="004C7A01"/>
    <w:rsid w:val="004C7A56"/>
    <w:rsid w:val="004C7B76"/>
    <w:rsid w:val="004C7D26"/>
    <w:rsid w:val="004D05F6"/>
    <w:rsid w:val="004D092E"/>
    <w:rsid w:val="004D0976"/>
    <w:rsid w:val="004D0C85"/>
    <w:rsid w:val="004D0E2C"/>
    <w:rsid w:val="004D0EBD"/>
    <w:rsid w:val="004D0F2E"/>
    <w:rsid w:val="004D147D"/>
    <w:rsid w:val="004D16AC"/>
    <w:rsid w:val="004D1700"/>
    <w:rsid w:val="004D1B50"/>
    <w:rsid w:val="004D24EF"/>
    <w:rsid w:val="004D2725"/>
    <w:rsid w:val="004D2767"/>
    <w:rsid w:val="004D30E3"/>
    <w:rsid w:val="004D3112"/>
    <w:rsid w:val="004D35A0"/>
    <w:rsid w:val="004D376F"/>
    <w:rsid w:val="004D38F3"/>
    <w:rsid w:val="004D3BC1"/>
    <w:rsid w:val="004D3DD8"/>
    <w:rsid w:val="004D4480"/>
    <w:rsid w:val="004D4565"/>
    <w:rsid w:val="004D45AB"/>
    <w:rsid w:val="004D4630"/>
    <w:rsid w:val="004D46EA"/>
    <w:rsid w:val="004D4A80"/>
    <w:rsid w:val="004D4CF8"/>
    <w:rsid w:val="004D4D45"/>
    <w:rsid w:val="004D594E"/>
    <w:rsid w:val="004D5963"/>
    <w:rsid w:val="004D5B21"/>
    <w:rsid w:val="004D5B23"/>
    <w:rsid w:val="004D5B87"/>
    <w:rsid w:val="004D5DC5"/>
    <w:rsid w:val="004D6789"/>
    <w:rsid w:val="004D68B9"/>
    <w:rsid w:val="004D6911"/>
    <w:rsid w:val="004D6E21"/>
    <w:rsid w:val="004D7130"/>
    <w:rsid w:val="004D72BF"/>
    <w:rsid w:val="004D7612"/>
    <w:rsid w:val="004D763B"/>
    <w:rsid w:val="004D7E91"/>
    <w:rsid w:val="004E0148"/>
    <w:rsid w:val="004E02E5"/>
    <w:rsid w:val="004E0A26"/>
    <w:rsid w:val="004E0AB4"/>
    <w:rsid w:val="004E0ED1"/>
    <w:rsid w:val="004E1222"/>
    <w:rsid w:val="004E185B"/>
    <w:rsid w:val="004E1AA2"/>
    <w:rsid w:val="004E1AD9"/>
    <w:rsid w:val="004E1F34"/>
    <w:rsid w:val="004E2107"/>
    <w:rsid w:val="004E24BF"/>
    <w:rsid w:val="004E26E5"/>
    <w:rsid w:val="004E2771"/>
    <w:rsid w:val="004E295A"/>
    <w:rsid w:val="004E2D8F"/>
    <w:rsid w:val="004E2E1D"/>
    <w:rsid w:val="004E3020"/>
    <w:rsid w:val="004E327D"/>
    <w:rsid w:val="004E33FA"/>
    <w:rsid w:val="004E343B"/>
    <w:rsid w:val="004E34DE"/>
    <w:rsid w:val="004E3508"/>
    <w:rsid w:val="004E3534"/>
    <w:rsid w:val="004E353C"/>
    <w:rsid w:val="004E3888"/>
    <w:rsid w:val="004E38AC"/>
    <w:rsid w:val="004E3C42"/>
    <w:rsid w:val="004E3E58"/>
    <w:rsid w:val="004E3E6B"/>
    <w:rsid w:val="004E3E6C"/>
    <w:rsid w:val="004E3F9E"/>
    <w:rsid w:val="004E45A2"/>
    <w:rsid w:val="004E46F2"/>
    <w:rsid w:val="004E474C"/>
    <w:rsid w:val="004E4AE8"/>
    <w:rsid w:val="004E4B03"/>
    <w:rsid w:val="004E4D19"/>
    <w:rsid w:val="004E57B6"/>
    <w:rsid w:val="004E59F5"/>
    <w:rsid w:val="004E5CF8"/>
    <w:rsid w:val="004E5E00"/>
    <w:rsid w:val="004E5FE9"/>
    <w:rsid w:val="004E633B"/>
    <w:rsid w:val="004E669C"/>
    <w:rsid w:val="004E6954"/>
    <w:rsid w:val="004E6ACD"/>
    <w:rsid w:val="004E6AED"/>
    <w:rsid w:val="004E6C7F"/>
    <w:rsid w:val="004E6D3C"/>
    <w:rsid w:val="004E6D6C"/>
    <w:rsid w:val="004E7070"/>
    <w:rsid w:val="004E72AA"/>
    <w:rsid w:val="004E735E"/>
    <w:rsid w:val="004E7698"/>
    <w:rsid w:val="004E777E"/>
    <w:rsid w:val="004F021F"/>
    <w:rsid w:val="004F023E"/>
    <w:rsid w:val="004F031D"/>
    <w:rsid w:val="004F04FC"/>
    <w:rsid w:val="004F0518"/>
    <w:rsid w:val="004F0819"/>
    <w:rsid w:val="004F088C"/>
    <w:rsid w:val="004F0C3A"/>
    <w:rsid w:val="004F0E7F"/>
    <w:rsid w:val="004F0F25"/>
    <w:rsid w:val="004F0FB7"/>
    <w:rsid w:val="004F1136"/>
    <w:rsid w:val="004F11C7"/>
    <w:rsid w:val="004F18D4"/>
    <w:rsid w:val="004F1903"/>
    <w:rsid w:val="004F1F74"/>
    <w:rsid w:val="004F21A3"/>
    <w:rsid w:val="004F2238"/>
    <w:rsid w:val="004F25A0"/>
    <w:rsid w:val="004F2B97"/>
    <w:rsid w:val="004F2C46"/>
    <w:rsid w:val="004F2D3E"/>
    <w:rsid w:val="004F33EA"/>
    <w:rsid w:val="004F3497"/>
    <w:rsid w:val="004F36BE"/>
    <w:rsid w:val="004F36C5"/>
    <w:rsid w:val="004F37BE"/>
    <w:rsid w:val="004F3897"/>
    <w:rsid w:val="004F3A59"/>
    <w:rsid w:val="004F3AD1"/>
    <w:rsid w:val="004F3D65"/>
    <w:rsid w:val="004F3FD9"/>
    <w:rsid w:val="004F41AA"/>
    <w:rsid w:val="004F459B"/>
    <w:rsid w:val="004F485B"/>
    <w:rsid w:val="004F4E01"/>
    <w:rsid w:val="004F4E85"/>
    <w:rsid w:val="004F4EA6"/>
    <w:rsid w:val="004F4EB6"/>
    <w:rsid w:val="004F52D8"/>
    <w:rsid w:val="004F53C8"/>
    <w:rsid w:val="004F54E5"/>
    <w:rsid w:val="004F5683"/>
    <w:rsid w:val="004F589F"/>
    <w:rsid w:val="004F5CD1"/>
    <w:rsid w:val="004F5CD7"/>
    <w:rsid w:val="004F5E03"/>
    <w:rsid w:val="004F5E60"/>
    <w:rsid w:val="004F6810"/>
    <w:rsid w:val="004F69FB"/>
    <w:rsid w:val="004F6AA9"/>
    <w:rsid w:val="004F6EC2"/>
    <w:rsid w:val="004F7169"/>
    <w:rsid w:val="004F71DC"/>
    <w:rsid w:val="004F726C"/>
    <w:rsid w:val="004F77FF"/>
    <w:rsid w:val="004F7855"/>
    <w:rsid w:val="004F7975"/>
    <w:rsid w:val="004F7AD8"/>
    <w:rsid w:val="004F7B76"/>
    <w:rsid w:val="004F7D0C"/>
    <w:rsid w:val="004F7F14"/>
    <w:rsid w:val="0050005B"/>
    <w:rsid w:val="00500132"/>
    <w:rsid w:val="005005E7"/>
    <w:rsid w:val="005007AC"/>
    <w:rsid w:val="005009A4"/>
    <w:rsid w:val="00500AB4"/>
    <w:rsid w:val="00500C89"/>
    <w:rsid w:val="005015FC"/>
    <w:rsid w:val="00501787"/>
    <w:rsid w:val="00501CCD"/>
    <w:rsid w:val="00501EC6"/>
    <w:rsid w:val="00502048"/>
    <w:rsid w:val="00502066"/>
    <w:rsid w:val="00502123"/>
    <w:rsid w:val="005025C9"/>
    <w:rsid w:val="005028F5"/>
    <w:rsid w:val="00502A1B"/>
    <w:rsid w:val="00502B11"/>
    <w:rsid w:val="0050360D"/>
    <w:rsid w:val="00503C44"/>
    <w:rsid w:val="00503EA8"/>
    <w:rsid w:val="00503F12"/>
    <w:rsid w:val="00503FA7"/>
    <w:rsid w:val="005043F6"/>
    <w:rsid w:val="00504657"/>
    <w:rsid w:val="00504832"/>
    <w:rsid w:val="00504D1F"/>
    <w:rsid w:val="00504F91"/>
    <w:rsid w:val="00505093"/>
    <w:rsid w:val="005050BF"/>
    <w:rsid w:val="00505288"/>
    <w:rsid w:val="005053E8"/>
    <w:rsid w:val="00505570"/>
    <w:rsid w:val="00505E1D"/>
    <w:rsid w:val="0050636A"/>
    <w:rsid w:val="005063B6"/>
    <w:rsid w:val="005063D0"/>
    <w:rsid w:val="00506AFA"/>
    <w:rsid w:val="00506BF9"/>
    <w:rsid w:val="00506C83"/>
    <w:rsid w:val="00506D4F"/>
    <w:rsid w:val="005075AA"/>
    <w:rsid w:val="005075B4"/>
    <w:rsid w:val="005078DD"/>
    <w:rsid w:val="00507CAC"/>
    <w:rsid w:val="00507DFC"/>
    <w:rsid w:val="00507F46"/>
    <w:rsid w:val="00510164"/>
    <w:rsid w:val="0051033A"/>
    <w:rsid w:val="0051070E"/>
    <w:rsid w:val="00510CB2"/>
    <w:rsid w:val="0051112B"/>
    <w:rsid w:val="0051117D"/>
    <w:rsid w:val="0051117F"/>
    <w:rsid w:val="005112EC"/>
    <w:rsid w:val="0051179E"/>
    <w:rsid w:val="005118CE"/>
    <w:rsid w:val="0051216B"/>
    <w:rsid w:val="0051219D"/>
    <w:rsid w:val="005123C5"/>
    <w:rsid w:val="005124B0"/>
    <w:rsid w:val="0051279E"/>
    <w:rsid w:val="005127D9"/>
    <w:rsid w:val="00512BA0"/>
    <w:rsid w:val="00512C9B"/>
    <w:rsid w:val="00512D4A"/>
    <w:rsid w:val="005130AB"/>
    <w:rsid w:val="00513129"/>
    <w:rsid w:val="005132DC"/>
    <w:rsid w:val="005132E7"/>
    <w:rsid w:val="00513361"/>
    <w:rsid w:val="005134D4"/>
    <w:rsid w:val="005135B9"/>
    <w:rsid w:val="005136E2"/>
    <w:rsid w:val="005137FC"/>
    <w:rsid w:val="00513B05"/>
    <w:rsid w:val="00513B08"/>
    <w:rsid w:val="00513F29"/>
    <w:rsid w:val="00514311"/>
    <w:rsid w:val="00514443"/>
    <w:rsid w:val="00514476"/>
    <w:rsid w:val="00514517"/>
    <w:rsid w:val="00514844"/>
    <w:rsid w:val="00514BBA"/>
    <w:rsid w:val="00514F78"/>
    <w:rsid w:val="00515137"/>
    <w:rsid w:val="00515251"/>
    <w:rsid w:val="00515551"/>
    <w:rsid w:val="0051597D"/>
    <w:rsid w:val="005160BB"/>
    <w:rsid w:val="0051612B"/>
    <w:rsid w:val="005162B8"/>
    <w:rsid w:val="00516329"/>
    <w:rsid w:val="0051657E"/>
    <w:rsid w:val="00516C5C"/>
    <w:rsid w:val="00517189"/>
    <w:rsid w:val="0051724C"/>
    <w:rsid w:val="0051734E"/>
    <w:rsid w:val="00517991"/>
    <w:rsid w:val="00517B33"/>
    <w:rsid w:val="00517BEF"/>
    <w:rsid w:val="00517CA7"/>
    <w:rsid w:val="00520121"/>
    <w:rsid w:val="005204D3"/>
    <w:rsid w:val="00520BFC"/>
    <w:rsid w:val="00520D1C"/>
    <w:rsid w:val="00520D93"/>
    <w:rsid w:val="00521089"/>
    <w:rsid w:val="0052151B"/>
    <w:rsid w:val="005216EA"/>
    <w:rsid w:val="0052182A"/>
    <w:rsid w:val="00521A86"/>
    <w:rsid w:val="00521F6D"/>
    <w:rsid w:val="0052206F"/>
    <w:rsid w:val="0052228A"/>
    <w:rsid w:val="00522349"/>
    <w:rsid w:val="00522551"/>
    <w:rsid w:val="00522FDA"/>
    <w:rsid w:val="00523200"/>
    <w:rsid w:val="00523355"/>
    <w:rsid w:val="00523370"/>
    <w:rsid w:val="00523969"/>
    <w:rsid w:val="00524295"/>
    <w:rsid w:val="005242C4"/>
    <w:rsid w:val="00524385"/>
    <w:rsid w:val="00524451"/>
    <w:rsid w:val="00524459"/>
    <w:rsid w:val="00524578"/>
    <w:rsid w:val="00524AC1"/>
    <w:rsid w:val="00524D23"/>
    <w:rsid w:val="00525037"/>
    <w:rsid w:val="00525768"/>
    <w:rsid w:val="005258B1"/>
    <w:rsid w:val="00525AE8"/>
    <w:rsid w:val="00525D83"/>
    <w:rsid w:val="00525EB8"/>
    <w:rsid w:val="00525F4E"/>
    <w:rsid w:val="00526268"/>
    <w:rsid w:val="00526305"/>
    <w:rsid w:val="005263BB"/>
    <w:rsid w:val="0052642F"/>
    <w:rsid w:val="005265AB"/>
    <w:rsid w:val="00526765"/>
    <w:rsid w:val="00526882"/>
    <w:rsid w:val="00526E45"/>
    <w:rsid w:val="00527122"/>
    <w:rsid w:val="00527729"/>
    <w:rsid w:val="0052777B"/>
    <w:rsid w:val="00527A2E"/>
    <w:rsid w:val="00527D3F"/>
    <w:rsid w:val="00527E9D"/>
    <w:rsid w:val="00527FA4"/>
    <w:rsid w:val="0053010B"/>
    <w:rsid w:val="005301E1"/>
    <w:rsid w:val="0053067B"/>
    <w:rsid w:val="00530F2A"/>
    <w:rsid w:val="00531063"/>
    <w:rsid w:val="0053106E"/>
    <w:rsid w:val="00531405"/>
    <w:rsid w:val="005317F0"/>
    <w:rsid w:val="00531874"/>
    <w:rsid w:val="00531B6E"/>
    <w:rsid w:val="00531F19"/>
    <w:rsid w:val="00532288"/>
    <w:rsid w:val="005323B6"/>
    <w:rsid w:val="005323EE"/>
    <w:rsid w:val="00532441"/>
    <w:rsid w:val="005329F7"/>
    <w:rsid w:val="00532D31"/>
    <w:rsid w:val="00532F2F"/>
    <w:rsid w:val="005330E0"/>
    <w:rsid w:val="00533353"/>
    <w:rsid w:val="00533BCA"/>
    <w:rsid w:val="00533C29"/>
    <w:rsid w:val="00533C2E"/>
    <w:rsid w:val="005343C9"/>
    <w:rsid w:val="0053477B"/>
    <w:rsid w:val="0053484B"/>
    <w:rsid w:val="005349D0"/>
    <w:rsid w:val="00534AAF"/>
    <w:rsid w:val="00534B9F"/>
    <w:rsid w:val="0053513A"/>
    <w:rsid w:val="0053524B"/>
    <w:rsid w:val="00535A51"/>
    <w:rsid w:val="00535C92"/>
    <w:rsid w:val="00536039"/>
    <w:rsid w:val="0053653F"/>
    <w:rsid w:val="00536580"/>
    <w:rsid w:val="0053659A"/>
    <w:rsid w:val="005365DB"/>
    <w:rsid w:val="00536870"/>
    <w:rsid w:val="00536A51"/>
    <w:rsid w:val="00536AB6"/>
    <w:rsid w:val="00536CFF"/>
    <w:rsid w:val="00537388"/>
    <w:rsid w:val="00537504"/>
    <w:rsid w:val="00537C39"/>
    <w:rsid w:val="005403F7"/>
    <w:rsid w:val="00540558"/>
    <w:rsid w:val="005405F7"/>
    <w:rsid w:val="005408FD"/>
    <w:rsid w:val="00540943"/>
    <w:rsid w:val="00540B10"/>
    <w:rsid w:val="00540CD5"/>
    <w:rsid w:val="00540FC1"/>
    <w:rsid w:val="00540FFC"/>
    <w:rsid w:val="00541042"/>
    <w:rsid w:val="0054126C"/>
    <w:rsid w:val="005412E0"/>
    <w:rsid w:val="0054146B"/>
    <w:rsid w:val="00541691"/>
    <w:rsid w:val="00541A42"/>
    <w:rsid w:val="00541CB5"/>
    <w:rsid w:val="00541D42"/>
    <w:rsid w:val="00541D98"/>
    <w:rsid w:val="005420C4"/>
    <w:rsid w:val="00542381"/>
    <w:rsid w:val="005423AC"/>
    <w:rsid w:val="005426B9"/>
    <w:rsid w:val="00542B48"/>
    <w:rsid w:val="00542C11"/>
    <w:rsid w:val="00542CE5"/>
    <w:rsid w:val="00543088"/>
    <w:rsid w:val="00543160"/>
    <w:rsid w:val="0054329D"/>
    <w:rsid w:val="0054345A"/>
    <w:rsid w:val="00543653"/>
    <w:rsid w:val="005436DA"/>
    <w:rsid w:val="00543B8C"/>
    <w:rsid w:val="00543FD5"/>
    <w:rsid w:val="0054440C"/>
    <w:rsid w:val="00544812"/>
    <w:rsid w:val="00545385"/>
    <w:rsid w:val="00545794"/>
    <w:rsid w:val="005458B1"/>
    <w:rsid w:val="00545A2A"/>
    <w:rsid w:val="00545B54"/>
    <w:rsid w:val="00545CD7"/>
    <w:rsid w:val="005460AE"/>
    <w:rsid w:val="00546502"/>
    <w:rsid w:val="005467A2"/>
    <w:rsid w:val="005467E4"/>
    <w:rsid w:val="005469AE"/>
    <w:rsid w:val="005469B6"/>
    <w:rsid w:val="00546D57"/>
    <w:rsid w:val="00546EBC"/>
    <w:rsid w:val="005471EC"/>
    <w:rsid w:val="00547258"/>
    <w:rsid w:val="005474A5"/>
    <w:rsid w:val="00547527"/>
    <w:rsid w:val="00547657"/>
    <w:rsid w:val="0054776F"/>
    <w:rsid w:val="0054785D"/>
    <w:rsid w:val="005479FF"/>
    <w:rsid w:val="00547FFB"/>
    <w:rsid w:val="005501EC"/>
    <w:rsid w:val="005504A0"/>
    <w:rsid w:val="00550565"/>
    <w:rsid w:val="00550948"/>
    <w:rsid w:val="005509F5"/>
    <w:rsid w:val="00550BC7"/>
    <w:rsid w:val="00550C21"/>
    <w:rsid w:val="0055136C"/>
    <w:rsid w:val="005519A0"/>
    <w:rsid w:val="00551CEE"/>
    <w:rsid w:val="00551E46"/>
    <w:rsid w:val="00551E8D"/>
    <w:rsid w:val="00552105"/>
    <w:rsid w:val="00552191"/>
    <w:rsid w:val="00552555"/>
    <w:rsid w:val="00552953"/>
    <w:rsid w:val="00552AB1"/>
    <w:rsid w:val="00552AD3"/>
    <w:rsid w:val="00552BCE"/>
    <w:rsid w:val="00552C7A"/>
    <w:rsid w:val="00553042"/>
    <w:rsid w:val="005534AA"/>
    <w:rsid w:val="00553843"/>
    <w:rsid w:val="0055387D"/>
    <w:rsid w:val="005539DC"/>
    <w:rsid w:val="00554399"/>
    <w:rsid w:val="00554404"/>
    <w:rsid w:val="005544CC"/>
    <w:rsid w:val="0055460A"/>
    <w:rsid w:val="00554D03"/>
    <w:rsid w:val="0055502A"/>
    <w:rsid w:val="005551E9"/>
    <w:rsid w:val="005551EC"/>
    <w:rsid w:val="005553E4"/>
    <w:rsid w:val="00555945"/>
    <w:rsid w:val="00555A15"/>
    <w:rsid w:val="00555E27"/>
    <w:rsid w:val="00556054"/>
    <w:rsid w:val="00556467"/>
    <w:rsid w:val="00556543"/>
    <w:rsid w:val="00556702"/>
    <w:rsid w:val="00556A52"/>
    <w:rsid w:val="00556B60"/>
    <w:rsid w:val="00556BDE"/>
    <w:rsid w:val="00556D84"/>
    <w:rsid w:val="00556D9C"/>
    <w:rsid w:val="00556F7F"/>
    <w:rsid w:val="00557174"/>
    <w:rsid w:val="00557295"/>
    <w:rsid w:val="00557424"/>
    <w:rsid w:val="005574B7"/>
    <w:rsid w:val="0055750D"/>
    <w:rsid w:val="0055764C"/>
    <w:rsid w:val="005576A8"/>
    <w:rsid w:val="005577FD"/>
    <w:rsid w:val="0056025C"/>
    <w:rsid w:val="00560416"/>
    <w:rsid w:val="0056078D"/>
    <w:rsid w:val="00560A94"/>
    <w:rsid w:val="00560C65"/>
    <w:rsid w:val="00560FD3"/>
    <w:rsid w:val="00561153"/>
    <w:rsid w:val="005611F1"/>
    <w:rsid w:val="0056146B"/>
    <w:rsid w:val="005614C6"/>
    <w:rsid w:val="00561578"/>
    <w:rsid w:val="005615D4"/>
    <w:rsid w:val="0056162E"/>
    <w:rsid w:val="00561BB8"/>
    <w:rsid w:val="00561C7D"/>
    <w:rsid w:val="00561CD6"/>
    <w:rsid w:val="00561D25"/>
    <w:rsid w:val="0056223D"/>
    <w:rsid w:val="005624AF"/>
    <w:rsid w:val="005625E8"/>
    <w:rsid w:val="00562842"/>
    <w:rsid w:val="00562A7D"/>
    <w:rsid w:val="00562BCA"/>
    <w:rsid w:val="00562FC9"/>
    <w:rsid w:val="005633BD"/>
    <w:rsid w:val="00563913"/>
    <w:rsid w:val="00563DB1"/>
    <w:rsid w:val="00563ECA"/>
    <w:rsid w:val="00563FD7"/>
    <w:rsid w:val="00564331"/>
    <w:rsid w:val="00564B02"/>
    <w:rsid w:val="00564D9C"/>
    <w:rsid w:val="00564EAB"/>
    <w:rsid w:val="00564F49"/>
    <w:rsid w:val="005650E5"/>
    <w:rsid w:val="005652C3"/>
    <w:rsid w:val="00565FA5"/>
    <w:rsid w:val="005660B0"/>
    <w:rsid w:val="005664E6"/>
    <w:rsid w:val="005665A4"/>
    <w:rsid w:val="00566734"/>
    <w:rsid w:val="00566775"/>
    <w:rsid w:val="005668C4"/>
    <w:rsid w:val="00566ACA"/>
    <w:rsid w:val="00566D59"/>
    <w:rsid w:val="00566E5F"/>
    <w:rsid w:val="0056712D"/>
    <w:rsid w:val="00567181"/>
    <w:rsid w:val="00567294"/>
    <w:rsid w:val="00567E23"/>
    <w:rsid w:val="00567E32"/>
    <w:rsid w:val="00570108"/>
    <w:rsid w:val="0057025C"/>
    <w:rsid w:val="005702EB"/>
    <w:rsid w:val="00570479"/>
    <w:rsid w:val="00570699"/>
    <w:rsid w:val="0057114D"/>
    <w:rsid w:val="005712DB"/>
    <w:rsid w:val="0057169F"/>
    <w:rsid w:val="00571774"/>
    <w:rsid w:val="005717A4"/>
    <w:rsid w:val="005718A6"/>
    <w:rsid w:val="00571A9D"/>
    <w:rsid w:val="00571AFB"/>
    <w:rsid w:val="00571E59"/>
    <w:rsid w:val="00571EE9"/>
    <w:rsid w:val="00571F00"/>
    <w:rsid w:val="00571F36"/>
    <w:rsid w:val="00571FE4"/>
    <w:rsid w:val="00572156"/>
    <w:rsid w:val="0057224D"/>
    <w:rsid w:val="005724DE"/>
    <w:rsid w:val="00572573"/>
    <w:rsid w:val="005726EA"/>
    <w:rsid w:val="0057285A"/>
    <w:rsid w:val="00572988"/>
    <w:rsid w:val="00572AFB"/>
    <w:rsid w:val="00572D92"/>
    <w:rsid w:val="00572DFF"/>
    <w:rsid w:val="005730E5"/>
    <w:rsid w:val="00573138"/>
    <w:rsid w:val="005733BA"/>
    <w:rsid w:val="00573567"/>
    <w:rsid w:val="00573F1E"/>
    <w:rsid w:val="00574000"/>
    <w:rsid w:val="00574087"/>
    <w:rsid w:val="00574189"/>
    <w:rsid w:val="005746D6"/>
    <w:rsid w:val="00574CB2"/>
    <w:rsid w:val="00574E9F"/>
    <w:rsid w:val="00575198"/>
    <w:rsid w:val="0057550E"/>
    <w:rsid w:val="005758FF"/>
    <w:rsid w:val="00575A6C"/>
    <w:rsid w:val="00575AA2"/>
    <w:rsid w:val="00575CB8"/>
    <w:rsid w:val="0057605F"/>
    <w:rsid w:val="00576555"/>
    <w:rsid w:val="00576749"/>
    <w:rsid w:val="00576D48"/>
    <w:rsid w:val="00577451"/>
    <w:rsid w:val="00577912"/>
    <w:rsid w:val="0057791C"/>
    <w:rsid w:val="00577A49"/>
    <w:rsid w:val="00577C67"/>
    <w:rsid w:val="00577CFA"/>
    <w:rsid w:val="00577D98"/>
    <w:rsid w:val="005800D1"/>
    <w:rsid w:val="0058038A"/>
    <w:rsid w:val="00580619"/>
    <w:rsid w:val="005806EA"/>
    <w:rsid w:val="00580A97"/>
    <w:rsid w:val="00580CE5"/>
    <w:rsid w:val="00580E04"/>
    <w:rsid w:val="005810A9"/>
    <w:rsid w:val="005810EF"/>
    <w:rsid w:val="005814E0"/>
    <w:rsid w:val="00581531"/>
    <w:rsid w:val="005815E4"/>
    <w:rsid w:val="005815FA"/>
    <w:rsid w:val="00581771"/>
    <w:rsid w:val="00581871"/>
    <w:rsid w:val="0058213E"/>
    <w:rsid w:val="00582421"/>
    <w:rsid w:val="0058244E"/>
    <w:rsid w:val="00582C48"/>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B"/>
    <w:rsid w:val="00584F60"/>
    <w:rsid w:val="005850C7"/>
    <w:rsid w:val="00585B8E"/>
    <w:rsid w:val="00585B98"/>
    <w:rsid w:val="005866E9"/>
    <w:rsid w:val="00586788"/>
    <w:rsid w:val="00586894"/>
    <w:rsid w:val="0058690E"/>
    <w:rsid w:val="005869E8"/>
    <w:rsid w:val="00586E29"/>
    <w:rsid w:val="00587029"/>
    <w:rsid w:val="00587241"/>
    <w:rsid w:val="005872C4"/>
    <w:rsid w:val="005875FC"/>
    <w:rsid w:val="0058770D"/>
    <w:rsid w:val="005877A4"/>
    <w:rsid w:val="00587891"/>
    <w:rsid w:val="00587AB8"/>
    <w:rsid w:val="00587BB4"/>
    <w:rsid w:val="0059046E"/>
    <w:rsid w:val="005904F3"/>
    <w:rsid w:val="00590805"/>
    <w:rsid w:val="0059099B"/>
    <w:rsid w:val="00590B49"/>
    <w:rsid w:val="00590BE4"/>
    <w:rsid w:val="00590F51"/>
    <w:rsid w:val="005912A8"/>
    <w:rsid w:val="005919F4"/>
    <w:rsid w:val="00591A49"/>
    <w:rsid w:val="00591C44"/>
    <w:rsid w:val="00591D95"/>
    <w:rsid w:val="00591ECC"/>
    <w:rsid w:val="005920D2"/>
    <w:rsid w:val="005921D1"/>
    <w:rsid w:val="005922A8"/>
    <w:rsid w:val="00592802"/>
    <w:rsid w:val="00593035"/>
    <w:rsid w:val="00593094"/>
    <w:rsid w:val="00593171"/>
    <w:rsid w:val="0059325E"/>
    <w:rsid w:val="005938D7"/>
    <w:rsid w:val="0059445E"/>
    <w:rsid w:val="00594508"/>
    <w:rsid w:val="00594B6C"/>
    <w:rsid w:val="005952EE"/>
    <w:rsid w:val="00595481"/>
    <w:rsid w:val="00595589"/>
    <w:rsid w:val="005959BD"/>
    <w:rsid w:val="00595A11"/>
    <w:rsid w:val="00595AE4"/>
    <w:rsid w:val="00595F79"/>
    <w:rsid w:val="00596164"/>
    <w:rsid w:val="00596192"/>
    <w:rsid w:val="005968FF"/>
    <w:rsid w:val="00596D92"/>
    <w:rsid w:val="00596E09"/>
    <w:rsid w:val="0059727F"/>
    <w:rsid w:val="00597405"/>
    <w:rsid w:val="0059745F"/>
    <w:rsid w:val="00597620"/>
    <w:rsid w:val="005978EF"/>
    <w:rsid w:val="00597C18"/>
    <w:rsid w:val="00597C4B"/>
    <w:rsid w:val="00597DD0"/>
    <w:rsid w:val="005A00FB"/>
    <w:rsid w:val="005A010A"/>
    <w:rsid w:val="005A019B"/>
    <w:rsid w:val="005A05C1"/>
    <w:rsid w:val="005A05D2"/>
    <w:rsid w:val="005A066E"/>
    <w:rsid w:val="005A0746"/>
    <w:rsid w:val="005A0813"/>
    <w:rsid w:val="005A083E"/>
    <w:rsid w:val="005A10C4"/>
    <w:rsid w:val="005A11CD"/>
    <w:rsid w:val="005A1410"/>
    <w:rsid w:val="005A1D45"/>
    <w:rsid w:val="005A20E5"/>
    <w:rsid w:val="005A232B"/>
    <w:rsid w:val="005A23AE"/>
    <w:rsid w:val="005A26D4"/>
    <w:rsid w:val="005A2793"/>
    <w:rsid w:val="005A29DB"/>
    <w:rsid w:val="005A2A67"/>
    <w:rsid w:val="005A2AEE"/>
    <w:rsid w:val="005A2BDA"/>
    <w:rsid w:val="005A2DB6"/>
    <w:rsid w:val="005A30FA"/>
    <w:rsid w:val="005A3115"/>
    <w:rsid w:val="005A3260"/>
    <w:rsid w:val="005A3533"/>
    <w:rsid w:val="005A3D1B"/>
    <w:rsid w:val="005A3FC1"/>
    <w:rsid w:val="005A412E"/>
    <w:rsid w:val="005A41C6"/>
    <w:rsid w:val="005A43B8"/>
    <w:rsid w:val="005A449D"/>
    <w:rsid w:val="005A4508"/>
    <w:rsid w:val="005A45F8"/>
    <w:rsid w:val="005A461F"/>
    <w:rsid w:val="005A46B7"/>
    <w:rsid w:val="005A4CC1"/>
    <w:rsid w:val="005A4FA7"/>
    <w:rsid w:val="005A5150"/>
    <w:rsid w:val="005A5169"/>
    <w:rsid w:val="005A539D"/>
    <w:rsid w:val="005A560B"/>
    <w:rsid w:val="005A5621"/>
    <w:rsid w:val="005A5E3A"/>
    <w:rsid w:val="005A6021"/>
    <w:rsid w:val="005A6252"/>
    <w:rsid w:val="005A6936"/>
    <w:rsid w:val="005A69C9"/>
    <w:rsid w:val="005A71B2"/>
    <w:rsid w:val="005A7602"/>
    <w:rsid w:val="005A7854"/>
    <w:rsid w:val="005A7874"/>
    <w:rsid w:val="005A78A2"/>
    <w:rsid w:val="005A7988"/>
    <w:rsid w:val="005A7C04"/>
    <w:rsid w:val="005A7CBB"/>
    <w:rsid w:val="005A7CE5"/>
    <w:rsid w:val="005A7D43"/>
    <w:rsid w:val="005A7DB8"/>
    <w:rsid w:val="005A7DF0"/>
    <w:rsid w:val="005A7E93"/>
    <w:rsid w:val="005B00B1"/>
    <w:rsid w:val="005B052A"/>
    <w:rsid w:val="005B071B"/>
    <w:rsid w:val="005B0891"/>
    <w:rsid w:val="005B08AA"/>
    <w:rsid w:val="005B0B05"/>
    <w:rsid w:val="005B0C7C"/>
    <w:rsid w:val="005B11A9"/>
    <w:rsid w:val="005B1471"/>
    <w:rsid w:val="005B1792"/>
    <w:rsid w:val="005B192B"/>
    <w:rsid w:val="005B1A7E"/>
    <w:rsid w:val="005B1B01"/>
    <w:rsid w:val="005B1B50"/>
    <w:rsid w:val="005B1ED9"/>
    <w:rsid w:val="005B1F4C"/>
    <w:rsid w:val="005B2091"/>
    <w:rsid w:val="005B20B9"/>
    <w:rsid w:val="005B2206"/>
    <w:rsid w:val="005B22A2"/>
    <w:rsid w:val="005B2808"/>
    <w:rsid w:val="005B2846"/>
    <w:rsid w:val="005B2CA5"/>
    <w:rsid w:val="005B2DDA"/>
    <w:rsid w:val="005B2DE9"/>
    <w:rsid w:val="005B2EF4"/>
    <w:rsid w:val="005B329A"/>
    <w:rsid w:val="005B32A1"/>
    <w:rsid w:val="005B337B"/>
    <w:rsid w:val="005B33D0"/>
    <w:rsid w:val="005B33FB"/>
    <w:rsid w:val="005B3471"/>
    <w:rsid w:val="005B366C"/>
    <w:rsid w:val="005B37B7"/>
    <w:rsid w:val="005B393E"/>
    <w:rsid w:val="005B3A35"/>
    <w:rsid w:val="005B3D16"/>
    <w:rsid w:val="005B44BB"/>
    <w:rsid w:val="005B4900"/>
    <w:rsid w:val="005B4C96"/>
    <w:rsid w:val="005B4D14"/>
    <w:rsid w:val="005B4F3B"/>
    <w:rsid w:val="005B554C"/>
    <w:rsid w:val="005B562E"/>
    <w:rsid w:val="005B5880"/>
    <w:rsid w:val="005B58A3"/>
    <w:rsid w:val="005B5A1B"/>
    <w:rsid w:val="005B5ACD"/>
    <w:rsid w:val="005B5CDC"/>
    <w:rsid w:val="005B5CFA"/>
    <w:rsid w:val="005B5E27"/>
    <w:rsid w:val="005B5E7A"/>
    <w:rsid w:val="005B6399"/>
    <w:rsid w:val="005B676D"/>
    <w:rsid w:val="005B67A7"/>
    <w:rsid w:val="005B684B"/>
    <w:rsid w:val="005B6913"/>
    <w:rsid w:val="005B6AAA"/>
    <w:rsid w:val="005B6BFE"/>
    <w:rsid w:val="005B6D78"/>
    <w:rsid w:val="005B6EBE"/>
    <w:rsid w:val="005B716A"/>
    <w:rsid w:val="005B7208"/>
    <w:rsid w:val="005B780E"/>
    <w:rsid w:val="005B7D8B"/>
    <w:rsid w:val="005C0291"/>
    <w:rsid w:val="005C062F"/>
    <w:rsid w:val="005C06E9"/>
    <w:rsid w:val="005C091F"/>
    <w:rsid w:val="005C0B44"/>
    <w:rsid w:val="005C0F14"/>
    <w:rsid w:val="005C1253"/>
    <w:rsid w:val="005C12EF"/>
    <w:rsid w:val="005C17DF"/>
    <w:rsid w:val="005C182E"/>
    <w:rsid w:val="005C1BA5"/>
    <w:rsid w:val="005C1CAB"/>
    <w:rsid w:val="005C1D5E"/>
    <w:rsid w:val="005C1E98"/>
    <w:rsid w:val="005C1F19"/>
    <w:rsid w:val="005C2141"/>
    <w:rsid w:val="005C217B"/>
    <w:rsid w:val="005C223E"/>
    <w:rsid w:val="005C2490"/>
    <w:rsid w:val="005C266C"/>
    <w:rsid w:val="005C2925"/>
    <w:rsid w:val="005C29B2"/>
    <w:rsid w:val="005C2A64"/>
    <w:rsid w:val="005C2DD9"/>
    <w:rsid w:val="005C3143"/>
    <w:rsid w:val="005C37A4"/>
    <w:rsid w:val="005C3B07"/>
    <w:rsid w:val="005C3BDD"/>
    <w:rsid w:val="005C3BF2"/>
    <w:rsid w:val="005C3D22"/>
    <w:rsid w:val="005C3F84"/>
    <w:rsid w:val="005C4162"/>
    <w:rsid w:val="005C42F5"/>
    <w:rsid w:val="005C465E"/>
    <w:rsid w:val="005C4783"/>
    <w:rsid w:val="005C4E17"/>
    <w:rsid w:val="005C4F00"/>
    <w:rsid w:val="005C5345"/>
    <w:rsid w:val="005C5378"/>
    <w:rsid w:val="005C54FD"/>
    <w:rsid w:val="005C5705"/>
    <w:rsid w:val="005C5A44"/>
    <w:rsid w:val="005C5A4F"/>
    <w:rsid w:val="005C5AC8"/>
    <w:rsid w:val="005C5B2F"/>
    <w:rsid w:val="005C5F97"/>
    <w:rsid w:val="005C609C"/>
    <w:rsid w:val="005C6256"/>
    <w:rsid w:val="005C6435"/>
    <w:rsid w:val="005C6574"/>
    <w:rsid w:val="005C672B"/>
    <w:rsid w:val="005C685A"/>
    <w:rsid w:val="005C6AB9"/>
    <w:rsid w:val="005C6C0E"/>
    <w:rsid w:val="005C6C39"/>
    <w:rsid w:val="005C6EFF"/>
    <w:rsid w:val="005C7008"/>
    <w:rsid w:val="005C7760"/>
    <w:rsid w:val="005C7BCC"/>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1C1F"/>
    <w:rsid w:val="005D1D20"/>
    <w:rsid w:val="005D1F3C"/>
    <w:rsid w:val="005D210F"/>
    <w:rsid w:val="005D2340"/>
    <w:rsid w:val="005D24BC"/>
    <w:rsid w:val="005D294C"/>
    <w:rsid w:val="005D2C3A"/>
    <w:rsid w:val="005D2D79"/>
    <w:rsid w:val="005D2E4C"/>
    <w:rsid w:val="005D31D6"/>
    <w:rsid w:val="005D33F3"/>
    <w:rsid w:val="005D3BDB"/>
    <w:rsid w:val="005D3D4A"/>
    <w:rsid w:val="005D3E23"/>
    <w:rsid w:val="005D3FD7"/>
    <w:rsid w:val="005D41BB"/>
    <w:rsid w:val="005D421B"/>
    <w:rsid w:val="005D44A4"/>
    <w:rsid w:val="005D462E"/>
    <w:rsid w:val="005D47ED"/>
    <w:rsid w:val="005D4AF3"/>
    <w:rsid w:val="005D4BC4"/>
    <w:rsid w:val="005D500B"/>
    <w:rsid w:val="005D5396"/>
    <w:rsid w:val="005D5ADF"/>
    <w:rsid w:val="005D5D7F"/>
    <w:rsid w:val="005D6200"/>
    <w:rsid w:val="005D6431"/>
    <w:rsid w:val="005D65BA"/>
    <w:rsid w:val="005D668E"/>
    <w:rsid w:val="005D671F"/>
    <w:rsid w:val="005D6876"/>
    <w:rsid w:val="005D6928"/>
    <w:rsid w:val="005D6996"/>
    <w:rsid w:val="005D6B97"/>
    <w:rsid w:val="005D6BE1"/>
    <w:rsid w:val="005D6D47"/>
    <w:rsid w:val="005D6D81"/>
    <w:rsid w:val="005D72CC"/>
    <w:rsid w:val="005D730C"/>
    <w:rsid w:val="005D7337"/>
    <w:rsid w:val="005D74F9"/>
    <w:rsid w:val="005D75BF"/>
    <w:rsid w:val="005D7746"/>
    <w:rsid w:val="005D781F"/>
    <w:rsid w:val="005D7D33"/>
    <w:rsid w:val="005D7F83"/>
    <w:rsid w:val="005E0027"/>
    <w:rsid w:val="005E01FB"/>
    <w:rsid w:val="005E041D"/>
    <w:rsid w:val="005E0430"/>
    <w:rsid w:val="005E0518"/>
    <w:rsid w:val="005E0892"/>
    <w:rsid w:val="005E0C4F"/>
    <w:rsid w:val="005E0CD1"/>
    <w:rsid w:val="005E0E9A"/>
    <w:rsid w:val="005E1111"/>
    <w:rsid w:val="005E114B"/>
    <w:rsid w:val="005E142E"/>
    <w:rsid w:val="005E18CA"/>
    <w:rsid w:val="005E196A"/>
    <w:rsid w:val="005E1D94"/>
    <w:rsid w:val="005E1F9F"/>
    <w:rsid w:val="005E2115"/>
    <w:rsid w:val="005E2389"/>
    <w:rsid w:val="005E23FF"/>
    <w:rsid w:val="005E24C8"/>
    <w:rsid w:val="005E263D"/>
    <w:rsid w:val="005E2F7F"/>
    <w:rsid w:val="005E322E"/>
    <w:rsid w:val="005E326D"/>
    <w:rsid w:val="005E32AC"/>
    <w:rsid w:val="005E334C"/>
    <w:rsid w:val="005E3D22"/>
    <w:rsid w:val="005E3E1F"/>
    <w:rsid w:val="005E43DF"/>
    <w:rsid w:val="005E45A8"/>
    <w:rsid w:val="005E46EB"/>
    <w:rsid w:val="005E471F"/>
    <w:rsid w:val="005E4C2F"/>
    <w:rsid w:val="005E4D73"/>
    <w:rsid w:val="005E5A20"/>
    <w:rsid w:val="005E5B05"/>
    <w:rsid w:val="005E5B64"/>
    <w:rsid w:val="005E5BF6"/>
    <w:rsid w:val="005E6093"/>
    <w:rsid w:val="005E6393"/>
    <w:rsid w:val="005E63C7"/>
    <w:rsid w:val="005E6444"/>
    <w:rsid w:val="005E6590"/>
    <w:rsid w:val="005E677D"/>
    <w:rsid w:val="005E6C42"/>
    <w:rsid w:val="005E6ED8"/>
    <w:rsid w:val="005E6F61"/>
    <w:rsid w:val="005E6F93"/>
    <w:rsid w:val="005E6FCE"/>
    <w:rsid w:val="005E7052"/>
    <w:rsid w:val="005E7645"/>
    <w:rsid w:val="005E78B6"/>
    <w:rsid w:val="005E7985"/>
    <w:rsid w:val="005E79DC"/>
    <w:rsid w:val="005E7AA1"/>
    <w:rsid w:val="005E7B32"/>
    <w:rsid w:val="005E7C19"/>
    <w:rsid w:val="005F0766"/>
    <w:rsid w:val="005F0954"/>
    <w:rsid w:val="005F0DF1"/>
    <w:rsid w:val="005F0E08"/>
    <w:rsid w:val="005F0E39"/>
    <w:rsid w:val="005F0F82"/>
    <w:rsid w:val="005F1036"/>
    <w:rsid w:val="005F1081"/>
    <w:rsid w:val="005F10AD"/>
    <w:rsid w:val="005F1201"/>
    <w:rsid w:val="005F1C06"/>
    <w:rsid w:val="005F1C79"/>
    <w:rsid w:val="005F1F31"/>
    <w:rsid w:val="005F244A"/>
    <w:rsid w:val="005F292D"/>
    <w:rsid w:val="005F29F0"/>
    <w:rsid w:val="005F2A69"/>
    <w:rsid w:val="005F30A1"/>
    <w:rsid w:val="005F3170"/>
    <w:rsid w:val="005F37CE"/>
    <w:rsid w:val="005F3B53"/>
    <w:rsid w:val="005F3EE3"/>
    <w:rsid w:val="005F408A"/>
    <w:rsid w:val="005F40BA"/>
    <w:rsid w:val="005F427A"/>
    <w:rsid w:val="005F4369"/>
    <w:rsid w:val="005F44D7"/>
    <w:rsid w:val="005F4680"/>
    <w:rsid w:val="005F4704"/>
    <w:rsid w:val="005F48C7"/>
    <w:rsid w:val="005F49FA"/>
    <w:rsid w:val="005F4C96"/>
    <w:rsid w:val="005F4DF3"/>
    <w:rsid w:val="005F4ED4"/>
    <w:rsid w:val="005F5015"/>
    <w:rsid w:val="005F501D"/>
    <w:rsid w:val="005F50D7"/>
    <w:rsid w:val="005F5172"/>
    <w:rsid w:val="005F51A0"/>
    <w:rsid w:val="005F5798"/>
    <w:rsid w:val="005F5901"/>
    <w:rsid w:val="005F5975"/>
    <w:rsid w:val="005F59C7"/>
    <w:rsid w:val="005F5AB4"/>
    <w:rsid w:val="005F5E44"/>
    <w:rsid w:val="005F5EF0"/>
    <w:rsid w:val="005F5FF1"/>
    <w:rsid w:val="005F63C1"/>
    <w:rsid w:val="005F65AE"/>
    <w:rsid w:val="005F6986"/>
    <w:rsid w:val="005F710B"/>
    <w:rsid w:val="005F71E4"/>
    <w:rsid w:val="005F72B8"/>
    <w:rsid w:val="005F7914"/>
    <w:rsid w:val="005F791F"/>
    <w:rsid w:val="005F7E2C"/>
    <w:rsid w:val="0060033F"/>
    <w:rsid w:val="006008F1"/>
    <w:rsid w:val="00600B4E"/>
    <w:rsid w:val="00600D4F"/>
    <w:rsid w:val="00600E6B"/>
    <w:rsid w:val="00600F53"/>
    <w:rsid w:val="0060112C"/>
    <w:rsid w:val="00601512"/>
    <w:rsid w:val="0060160D"/>
    <w:rsid w:val="006016A9"/>
    <w:rsid w:val="006016C9"/>
    <w:rsid w:val="0060180D"/>
    <w:rsid w:val="006018E5"/>
    <w:rsid w:val="00601AA0"/>
    <w:rsid w:val="00601C45"/>
    <w:rsid w:val="00601E1B"/>
    <w:rsid w:val="00601EDF"/>
    <w:rsid w:val="00602962"/>
    <w:rsid w:val="006029A1"/>
    <w:rsid w:val="006029E6"/>
    <w:rsid w:val="00603112"/>
    <w:rsid w:val="006031BD"/>
    <w:rsid w:val="00603365"/>
    <w:rsid w:val="00603794"/>
    <w:rsid w:val="00603E25"/>
    <w:rsid w:val="00603F20"/>
    <w:rsid w:val="0060444C"/>
    <w:rsid w:val="00604619"/>
    <w:rsid w:val="00604806"/>
    <w:rsid w:val="00604A18"/>
    <w:rsid w:val="00604BA8"/>
    <w:rsid w:val="00604E5F"/>
    <w:rsid w:val="00604F4F"/>
    <w:rsid w:val="00605062"/>
    <w:rsid w:val="006051EE"/>
    <w:rsid w:val="006053BB"/>
    <w:rsid w:val="006053C6"/>
    <w:rsid w:val="00605668"/>
    <w:rsid w:val="006056C8"/>
    <w:rsid w:val="00605756"/>
    <w:rsid w:val="0060588B"/>
    <w:rsid w:val="00605B07"/>
    <w:rsid w:val="00605D82"/>
    <w:rsid w:val="00605EAE"/>
    <w:rsid w:val="006060A2"/>
    <w:rsid w:val="006066F8"/>
    <w:rsid w:val="006067DF"/>
    <w:rsid w:val="00606820"/>
    <w:rsid w:val="00606C29"/>
    <w:rsid w:val="00606E6D"/>
    <w:rsid w:val="006070F4"/>
    <w:rsid w:val="006071F9"/>
    <w:rsid w:val="006100D6"/>
    <w:rsid w:val="00610852"/>
    <w:rsid w:val="00610927"/>
    <w:rsid w:val="00610B87"/>
    <w:rsid w:val="00610DBF"/>
    <w:rsid w:val="00611114"/>
    <w:rsid w:val="006112CC"/>
    <w:rsid w:val="006113E6"/>
    <w:rsid w:val="0061175E"/>
    <w:rsid w:val="00611780"/>
    <w:rsid w:val="006117B0"/>
    <w:rsid w:val="00611AB9"/>
    <w:rsid w:val="00611B08"/>
    <w:rsid w:val="00612169"/>
    <w:rsid w:val="006122D9"/>
    <w:rsid w:val="006124B2"/>
    <w:rsid w:val="00612520"/>
    <w:rsid w:val="0061267B"/>
    <w:rsid w:val="006126AB"/>
    <w:rsid w:val="00612760"/>
    <w:rsid w:val="00612AE0"/>
    <w:rsid w:val="00612BD5"/>
    <w:rsid w:val="0061319F"/>
    <w:rsid w:val="0061341C"/>
    <w:rsid w:val="0061361A"/>
    <w:rsid w:val="00613F46"/>
    <w:rsid w:val="00614125"/>
    <w:rsid w:val="0061417E"/>
    <w:rsid w:val="006141D3"/>
    <w:rsid w:val="0061448D"/>
    <w:rsid w:val="00614609"/>
    <w:rsid w:val="00614787"/>
    <w:rsid w:val="006149D7"/>
    <w:rsid w:val="00614D00"/>
    <w:rsid w:val="00614D9A"/>
    <w:rsid w:val="00615013"/>
    <w:rsid w:val="006150F0"/>
    <w:rsid w:val="00615269"/>
    <w:rsid w:val="00615302"/>
    <w:rsid w:val="00615840"/>
    <w:rsid w:val="00615916"/>
    <w:rsid w:val="00615C16"/>
    <w:rsid w:val="00615C76"/>
    <w:rsid w:val="006160FB"/>
    <w:rsid w:val="0061618D"/>
    <w:rsid w:val="006162D7"/>
    <w:rsid w:val="00616564"/>
    <w:rsid w:val="00616922"/>
    <w:rsid w:val="00616F31"/>
    <w:rsid w:val="00617295"/>
    <w:rsid w:val="0061738F"/>
    <w:rsid w:val="0061744B"/>
    <w:rsid w:val="006176DE"/>
    <w:rsid w:val="00617706"/>
    <w:rsid w:val="0061770F"/>
    <w:rsid w:val="00617808"/>
    <w:rsid w:val="00617889"/>
    <w:rsid w:val="00617908"/>
    <w:rsid w:val="00617B6D"/>
    <w:rsid w:val="00617DF4"/>
    <w:rsid w:val="00620020"/>
    <w:rsid w:val="006202C5"/>
    <w:rsid w:val="00620374"/>
    <w:rsid w:val="00620425"/>
    <w:rsid w:val="006207FB"/>
    <w:rsid w:val="00620819"/>
    <w:rsid w:val="00620887"/>
    <w:rsid w:val="006208E4"/>
    <w:rsid w:val="00620A74"/>
    <w:rsid w:val="00620B3B"/>
    <w:rsid w:val="00620D81"/>
    <w:rsid w:val="006211FE"/>
    <w:rsid w:val="00621541"/>
    <w:rsid w:val="0062167D"/>
    <w:rsid w:val="006216DE"/>
    <w:rsid w:val="00621914"/>
    <w:rsid w:val="00621A5B"/>
    <w:rsid w:val="00621D58"/>
    <w:rsid w:val="00621E31"/>
    <w:rsid w:val="00621F0A"/>
    <w:rsid w:val="00621FB6"/>
    <w:rsid w:val="00622026"/>
    <w:rsid w:val="006221DB"/>
    <w:rsid w:val="0062222F"/>
    <w:rsid w:val="0062247B"/>
    <w:rsid w:val="00622593"/>
    <w:rsid w:val="006225CB"/>
    <w:rsid w:val="00622624"/>
    <w:rsid w:val="00622794"/>
    <w:rsid w:val="00623174"/>
    <w:rsid w:val="00623192"/>
    <w:rsid w:val="0062330F"/>
    <w:rsid w:val="00623674"/>
    <w:rsid w:val="00623827"/>
    <w:rsid w:val="00623851"/>
    <w:rsid w:val="006238E1"/>
    <w:rsid w:val="00623AD1"/>
    <w:rsid w:val="00623AE3"/>
    <w:rsid w:val="00623B8C"/>
    <w:rsid w:val="00623F2C"/>
    <w:rsid w:val="0062408D"/>
    <w:rsid w:val="0062423D"/>
    <w:rsid w:val="0062428A"/>
    <w:rsid w:val="00624371"/>
    <w:rsid w:val="00624674"/>
    <w:rsid w:val="00624746"/>
    <w:rsid w:val="00624CC9"/>
    <w:rsid w:val="00624EA9"/>
    <w:rsid w:val="00625EAE"/>
    <w:rsid w:val="006262BE"/>
    <w:rsid w:val="00626567"/>
    <w:rsid w:val="00626B37"/>
    <w:rsid w:val="00626CCC"/>
    <w:rsid w:val="0062734E"/>
    <w:rsid w:val="006273C5"/>
    <w:rsid w:val="00627562"/>
    <w:rsid w:val="00627610"/>
    <w:rsid w:val="0062775C"/>
    <w:rsid w:val="0062798A"/>
    <w:rsid w:val="006279FC"/>
    <w:rsid w:val="00627A3F"/>
    <w:rsid w:val="00627AB8"/>
    <w:rsid w:val="00627B00"/>
    <w:rsid w:val="00627B6C"/>
    <w:rsid w:val="00627C35"/>
    <w:rsid w:val="00627E36"/>
    <w:rsid w:val="006300EC"/>
    <w:rsid w:val="00630434"/>
    <w:rsid w:val="00630529"/>
    <w:rsid w:val="006307B1"/>
    <w:rsid w:val="0063084C"/>
    <w:rsid w:val="00630897"/>
    <w:rsid w:val="006309FD"/>
    <w:rsid w:val="00630A4B"/>
    <w:rsid w:val="00630BB5"/>
    <w:rsid w:val="00630BBC"/>
    <w:rsid w:val="00630FE1"/>
    <w:rsid w:val="00631141"/>
    <w:rsid w:val="00631177"/>
    <w:rsid w:val="00631335"/>
    <w:rsid w:val="00631858"/>
    <w:rsid w:val="0063186B"/>
    <w:rsid w:val="006318DE"/>
    <w:rsid w:val="00631D81"/>
    <w:rsid w:val="0063203C"/>
    <w:rsid w:val="0063220C"/>
    <w:rsid w:val="00632250"/>
    <w:rsid w:val="00632D6F"/>
    <w:rsid w:val="00633191"/>
    <w:rsid w:val="00633424"/>
    <w:rsid w:val="00633817"/>
    <w:rsid w:val="00633B5E"/>
    <w:rsid w:val="00633FAB"/>
    <w:rsid w:val="0063403A"/>
    <w:rsid w:val="00634106"/>
    <w:rsid w:val="00634160"/>
    <w:rsid w:val="0063456F"/>
    <w:rsid w:val="0063457E"/>
    <w:rsid w:val="006345D8"/>
    <w:rsid w:val="006345EE"/>
    <w:rsid w:val="00634A3C"/>
    <w:rsid w:val="00634EA8"/>
    <w:rsid w:val="00635079"/>
    <w:rsid w:val="006353F2"/>
    <w:rsid w:val="0063542E"/>
    <w:rsid w:val="00635833"/>
    <w:rsid w:val="0063598D"/>
    <w:rsid w:val="00635DF5"/>
    <w:rsid w:val="00635E42"/>
    <w:rsid w:val="00635E4D"/>
    <w:rsid w:val="006361A8"/>
    <w:rsid w:val="006362AE"/>
    <w:rsid w:val="00636374"/>
    <w:rsid w:val="006363F6"/>
    <w:rsid w:val="006364A9"/>
    <w:rsid w:val="00636585"/>
    <w:rsid w:val="006368D0"/>
    <w:rsid w:val="00636A0C"/>
    <w:rsid w:val="00636D6E"/>
    <w:rsid w:val="00636DAC"/>
    <w:rsid w:val="0063759D"/>
    <w:rsid w:val="00637644"/>
    <w:rsid w:val="006377D7"/>
    <w:rsid w:val="006378DE"/>
    <w:rsid w:val="00637A1B"/>
    <w:rsid w:val="00637BF5"/>
    <w:rsid w:val="00637F51"/>
    <w:rsid w:val="0064000E"/>
    <w:rsid w:val="0064013C"/>
    <w:rsid w:val="006401C0"/>
    <w:rsid w:val="006404CB"/>
    <w:rsid w:val="00640778"/>
    <w:rsid w:val="00640851"/>
    <w:rsid w:val="00640856"/>
    <w:rsid w:val="00640927"/>
    <w:rsid w:val="00640B45"/>
    <w:rsid w:val="00640E60"/>
    <w:rsid w:val="00640EBD"/>
    <w:rsid w:val="0064164A"/>
    <w:rsid w:val="00641753"/>
    <w:rsid w:val="00641891"/>
    <w:rsid w:val="00641933"/>
    <w:rsid w:val="00641DB1"/>
    <w:rsid w:val="00641E31"/>
    <w:rsid w:val="0064213E"/>
    <w:rsid w:val="00642467"/>
    <w:rsid w:val="006427C5"/>
    <w:rsid w:val="0064299A"/>
    <w:rsid w:val="00642B1B"/>
    <w:rsid w:val="00642B72"/>
    <w:rsid w:val="00642C22"/>
    <w:rsid w:val="00642E0A"/>
    <w:rsid w:val="00643346"/>
    <w:rsid w:val="006433E5"/>
    <w:rsid w:val="0064358B"/>
    <w:rsid w:val="0064382D"/>
    <w:rsid w:val="00643CB7"/>
    <w:rsid w:val="00643D01"/>
    <w:rsid w:val="00643D1D"/>
    <w:rsid w:val="00643D45"/>
    <w:rsid w:val="00644052"/>
    <w:rsid w:val="006445AB"/>
    <w:rsid w:val="00644A06"/>
    <w:rsid w:val="00644A8F"/>
    <w:rsid w:val="00644C2B"/>
    <w:rsid w:val="00644CFD"/>
    <w:rsid w:val="00644DF5"/>
    <w:rsid w:val="00644EB0"/>
    <w:rsid w:val="00644EF2"/>
    <w:rsid w:val="00644F08"/>
    <w:rsid w:val="00644F26"/>
    <w:rsid w:val="006451CA"/>
    <w:rsid w:val="0064568C"/>
    <w:rsid w:val="006456C9"/>
    <w:rsid w:val="00645774"/>
    <w:rsid w:val="006458A0"/>
    <w:rsid w:val="00645A62"/>
    <w:rsid w:val="006460F6"/>
    <w:rsid w:val="006466DA"/>
    <w:rsid w:val="00646AAD"/>
    <w:rsid w:val="0064732D"/>
    <w:rsid w:val="0064747D"/>
    <w:rsid w:val="006474E0"/>
    <w:rsid w:val="006475F9"/>
    <w:rsid w:val="00647607"/>
    <w:rsid w:val="00647794"/>
    <w:rsid w:val="006479EA"/>
    <w:rsid w:val="00647C48"/>
    <w:rsid w:val="00647C6C"/>
    <w:rsid w:val="0065068A"/>
    <w:rsid w:val="00650811"/>
    <w:rsid w:val="006508C1"/>
    <w:rsid w:val="00650D98"/>
    <w:rsid w:val="00650E96"/>
    <w:rsid w:val="00650F8E"/>
    <w:rsid w:val="006511BC"/>
    <w:rsid w:val="0065139F"/>
    <w:rsid w:val="00651606"/>
    <w:rsid w:val="006517F1"/>
    <w:rsid w:val="00651D7A"/>
    <w:rsid w:val="00652069"/>
    <w:rsid w:val="006521CE"/>
    <w:rsid w:val="00652216"/>
    <w:rsid w:val="006522B6"/>
    <w:rsid w:val="006522BA"/>
    <w:rsid w:val="00652337"/>
    <w:rsid w:val="00652393"/>
    <w:rsid w:val="00652578"/>
    <w:rsid w:val="0065283A"/>
    <w:rsid w:val="0065293E"/>
    <w:rsid w:val="006529C4"/>
    <w:rsid w:val="00652A2D"/>
    <w:rsid w:val="00652AD7"/>
    <w:rsid w:val="00652D85"/>
    <w:rsid w:val="00652D95"/>
    <w:rsid w:val="00652F0E"/>
    <w:rsid w:val="00652F62"/>
    <w:rsid w:val="0065313F"/>
    <w:rsid w:val="00653502"/>
    <w:rsid w:val="006536A6"/>
    <w:rsid w:val="00653949"/>
    <w:rsid w:val="00653ADC"/>
    <w:rsid w:val="00653AFB"/>
    <w:rsid w:val="00653D79"/>
    <w:rsid w:val="00653F4A"/>
    <w:rsid w:val="00653FB4"/>
    <w:rsid w:val="0065407B"/>
    <w:rsid w:val="006540F0"/>
    <w:rsid w:val="00654153"/>
    <w:rsid w:val="00654548"/>
    <w:rsid w:val="00654698"/>
    <w:rsid w:val="00654795"/>
    <w:rsid w:val="00654BCE"/>
    <w:rsid w:val="00654D6D"/>
    <w:rsid w:val="00654E42"/>
    <w:rsid w:val="00654E71"/>
    <w:rsid w:val="00654E82"/>
    <w:rsid w:val="00655052"/>
    <w:rsid w:val="00655411"/>
    <w:rsid w:val="006557EA"/>
    <w:rsid w:val="006559FB"/>
    <w:rsid w:val="00656409"/>
    <w:rsid w:val="0065641B"/>
    <w:rsid w:val="0065655F"/>
    <w:rsid w:val="0065664B"/>
    <w:rsid w:val="00656B17"/>
    <w:rsid w:val="00656CE4"/>
    <w:rsid w:val="00656E63"/>
    <w:rsid w:val="00656F56"/>
    <w:rsid w:val="006570E0"/>
    <w:rsid w:val="00657162"/>
    <w:rsid w:val="00657565"/>
    <w:rsid w:val="0065780F"/>
    <w:rsid w:val="00657DCB"/>
    <w:rsid w:val="00657DEC"/>
    <w:rsid w:val="00657F0D"/>
    <w:rsid w:val="00660546"/>
    <w:rsid w:val="00660743"/>
    <w:rsid w:val="006609CD"/>
    <w:rsid w:val="00660D66"/>
    <w:rsid w:val="00660D9E"/>
    <w:rsid w:val="0066108C"/>
    <w:rsid w:val="006612FE"/>
    <w:rsid w:val="00661485"/>
    <w:rsid w:val="00661BD7"/>
    <w:rsid w:val="00661E9E"/>
    <w:rsid w:val="00662149"/>
    <w:rsid w:val="006623CE"/>
    <w:rsid w:val="006626F2"/>
    <w:rsid w:val="00662A05"/>
    <w:rsid w:val="00662A84"/>
    <w:rsid w:val="00662C15"/>
    <w:rsid w:val="00662CE8"/>
    <w:rsid w:val="006631CE"/>
    <w:rsid w:val="006635BA"/>
    <w:rsid w:val="006635D1"/>
    <w:rsid w:val="006635F6"/>
    <w:rsid w:val="0066379C"/>
    <w:rsid w:val="00663981"/>
    <w:rsid w:val="00663BBD"/>
    <w:rsid w:val="00663C10"/>
    <w:rsid w:val="00663C51"/>
    <w:rsid w:val="00663FB7"/>
    <w:rsid w:val="00664186"/>
    <w:rsid w:val="006642D9"/>
    <w:rsid w:val="00664A4C"/>
    <w:rsid w:val="00664AAB"/>
    <w:rsid w:val="00664C80"/>
    <w:rsid w:val="00664CB8"/>
    <w:rsid w:val="006650DF"/>
    <w:rsid w:val="00665992"/>
    <w:rsid w:val="0066612C"/>
    <w:rsid w:val="006661C1"/>
    <w:rsid w:val="006663AF"/>
    <w:rsid w:val="006665DB"/>
    <w:rsid w:val="006668D7"/>
    <w:rsid w:val="00666A0B"/>
    <w:rsid w:val="00666AAB"/>
    <w:rsid w:val="00666C06"/>
    <w:rsid w:val="00666C1B"/>
    <w:rsid w:val="00666CFA"/>
    <w:rsid w:val="00666E53"/>
    <w:rsid w:val="00666F38"/>
    <w:rsid w:val="00666F4C"/>
    <w:rsid w:val="00666FA9"/>
    <w:rsid w:val="00667172"/>
    <w:rsid w:val="00667191"/>
    <w:rsid w:val="00667356"/>
    <w:rsid w:val="0066761F"/>
    <w:rsid w:val="00667862"/>
    <w:rsid w:val="00667942"/>
    <w:rsid w:val="006679D9"/>
    <w:rsid w:val="00667A6B"/>
    <w:rsid w:val="00667B2C"/>
    <w:rsid w:val="00670010"/>
    <w:rsid w:val="00670691"/>
    <w:rsid w:val="00670754"/>
    <w:rsid w:val="00670835"/>
    <w:rsid w:val="00670CBD"/>
    <w:rsid w:val="00670E6C"/>
    <w:rsid w:val="00671014"/>
    <w:rsid w:val="006713E8"/>
    <w:rsid w:val="00671679"/>
    <w:rsid w:val="0067191A"/>
    <w:rsid w:val="00671BD0"/>
    <w:rsid w:val="00671D63"/>
    <w:rsid w:val="00671E1C"/>
    <w:rsid w:val="00671F96"/>
    <w:rsid w:val="00672100"/>
    <w:rsid w:val="006721F9"/>
    <w:rsid w:val="00672390"/>
    <w:rsid w:val="00672961"/>
    <w:rsid w:val="00672B60"/>
    <w:rsid w:val="00672C02"/>
    <w:rsid w:val="00672CC4"/>
    <w:rsid w:val="00672FAB"/>
    <w:rsid w:val="006730FC"/>
    <w:rsid w:val="00673270"/>
    <w:rsid w:val="0067334A"/>
    <w:rsid w:val="0067348A"/>
    <w:rsid w:val="0067382E"/>
    <w:rsid w:val="00673BA5"/>
    <w:rsid w:val="00673C51"/>
    <w:rsid w:val="00673DA1"/>
    <w:rsid w:val="006745DD"/>
    <w:rsid w:val="00674911"/>
    <w:rsid w:val="00674974"/>
    <w:rsid w:val="00674AF4"/>
    <w:rsid w:val="00674AFC"/>
    <w:rsid w:val="00674DCC"/>
    <w:rsid w:val="00674DFC"/>
    <w:rsid w:val="0067505C"/>
    <w:rsid w:val="00675087"/>
    <w:rsid w:val="0067526D"/>
    <w:rsid w:val="00675342"/>
    <w:rsid w:val="006756D7"/>
    <w:rsid w:val="006757D8"/>
    <w:rsid w:val="00675892"/>
    <w:rsid w:val="00675AD2"/>
    <w:rsid w:val="00676067"/>
    <w:rsid w:val="0067611D"/>
    <w:rsid w:val="00676D86"/>
    <w:rsid w:val="00676DB0"/>
    <w:rsid w:val="00676E03"/>
    <w:rsid w:val="00676E45"/>
    <w:rsid w:val="00676F76"/>
    <w:rsid w:val="006772C7"/>
    <w:rsid w:val="006773F6"/>
    <w:rsid w:val="006776F6"/>
    <w:rsid w:val="006778AD"/>
    <w:rsid w:val="006778CB"/>
    <w:rsid w:val="00677975"/>
    <w:rsid w:val="006779C0"/>
    <w:rsid w:val="00677FA3"/>
    <w:rsid w:val="00680516"/>
    <w:rsid w:val="00680698"/>
    <w:rsid w:val="00680811"/>
    <w:rsid w:val="00680865"/>
    <w:rsid w:val="00680A19"/>
    <w:rsid w:val="00680B81"/>
    <w:rsid w:val="00680C56"/>
    <w:rsid w:val="00680C73"/>
    <w:rsid w:val="00680D50"/>
    <w:rsid w:val="00680DEB"/>
    <w:rsid w:val="00680E38"/>
    <w:rsid w:val="006810EB"/>
    <w:rsid w:val="006810F1"/>
    <w:rsid w:val="00681681"/>
    <w:rsid w:val="0068177D"/>
    <w:rsid w:val="00681847"/>
    <w:rsid w:val="00681881"/>
    <w:rsid w:val="00681AC8"/>
    <w:rsid w:val="00681FB0"/>
    <w:rsid w:val="00682193"/>
    <w:rsid w:val="00682239"/>
    <w:rsid w:val="00682610"/>
    <w:rsid w:val="006827DE"/>
    <w:rsid w:val="006827F6"/>
    <w:rsid w:val="00682801"/>
    <w:rsid w:val="00682877"/>
    <w:rsid w:val="00682A38"/>
    <w:rsid w:val="00682DC6"/>
    <w:rsid w:val="0068314A"/>
    <w:rsid w:val="00683167"/>
    <w:rsid w:val="006831DC"/>
    <w:rsid w:val="0068323E"/>
    <w:rsid w:val="00683446"/>
    <w:rsid w:val="0068380C"/>
    <w:rsid w:val="00683A08"/>
    <w:rsid w:val="00683C68"/>
    <w:rsid w:val="00683DE7"/>
    <w:rsid w:val="00683FD9"/>
    <w:rsid w:val="006840A2"/>
    <w:rsid w:val="00684312"/>
    <w:rsid w:val="0068456E"/>
    <w:rsid w:val="00684676"/>
    <w:rsid w:val="006846BD"/>
    <w:rsid w:val="00684741"/>
    <w:rsid w:val="00684A20"/>
    <w:rsid w:val="00684EA2"/>
    <w:rsid w:val="00685030"/>
    <w:rsid w:val="00685042"/>
    <w:rsid w:val="0068556F"/>
    <w:rsid w:val="00685607"/>
    <w:rsid w:val="0068573F"/>
    <w:rsid w:val="00685A70"/>
    <w:rsid w:val="00686372"/>
    <w:rsid w:val="006864F4"/>
    <w:rsid w:val="0068660B"/>
    <w:rsid w:val="0068698F"/>
    <w:rsid w:val="00686A66"/>
    <w:rsid w:val="006872FB"/>
    <w:rsid w:val="0068737A"/>
    <w:rsid w:val="006873CF"/>
    <w:rsid w:val="0068788C"/>
    <w:rsid w:val="00687A25"/>
    <w:rsid w:val="00687A5A"/>
    <w:rsid w:val="00687AD8"/>
    <w:rsid w:val="00687D16"/>
    <w:rsid w:val="00687DAE"/>
    <w:rsid w:val="00690232"/>
    <w:rsid w:val="00690277"/>
    <w:rsid w:val="0069032A"/>
    <w:rsid w:val="00690495"/>
    <w:rsid w:val="00690A03"/>
    <w:rsid w:val="00690FA6"/>
    <w:rsid w:val="006910EF"/>
    <w:rsid w:val="00691332"/>
    <w:rsid w:val="00691542"/>
    <w:rsid w:val="0069155D"/>
    <w:rsid w:val="0069179F"/>
    <w:rsid w:val="00691905"/>
    <w:rsid w:val="00691C53"/>
    <w:rsid w:val="00691D75"/>
    <w:rsid w:val="00692012"/>
    <w:rsid w:val="00692088"/>
    <w:rsid w:val="00692234"/>
    <w:rsid w:val="006924B1"/>
    <w:rsid w:val="00692795"/>
    <w:rsid w:val="006927CF"/>
    <w:rsid w:val="006929D6"/>
    <w:rsid w:val="00692C0E"/>
    <w:rsid w:val="00693543"/>
    <w:rsid w:val="006935B7"/>
    <w:rsid w:val="00693767"/>
    <w:rsid w:val="00693954"/>
    <w:rsid w:val="00693E8A"/>
    <w:rsid w:val="00694039"/>
    <w:rsid w:val="00694203"/>
    <w:rsid w:val="0069421E"/>
    <w:rsid w:val="00694341"/>
    <w:rsid w:val="006945C8"/>
    <w:rsid w:val="006949E6"/>
    <w:rsid w:val="00694AE6"/>
    <w:rsid w:val="00694B37"/>
    <w:rsid w:val="00694D57"/>
    <w:rsid w:val="00694D9F"/>
    <w:rsid w:val="00694E77"/>
    <w:rsid w:val="006953AD"/>
    <w:rsid w:val="006954E6"/>
    <w:rsid w:val="0069560A"/>
    <w:rsid w:val="00695889"/>
    <w:rsid w:val="00695A38"/>
    <w:rsid w:val="00695BD5"/>
    <w:rsid w:val="00695DAE"/>
    <w:rsid w:val="00695E75"/>
    <w:rsid w:val="00695F46"/>
    <w:rsid w:val="00696180"/>
    <w:rsid w:val="006962B7"/>
    <w:rsid w:val="006966E8"/>
    <w:rsid w:val="00696714"/>
    <w:rsid w:val="0069673A"/>
    <w:rsid w:val="006969E3"/>
    <w:rsid w:val="00696A7C"/>
    <w:rsid w:val="00696B95"/>
    <w:rsid w:val="00696BD1"/>
    <w:rsid w:val="00696C5F"/>
    <w:rsid w:val="00696CCF"/>
    <w:rsid w:val="00696EAD"/>
    <w:rsid w:val="006970C9"/>
    <w:rsid w:val="00697292"/>
    <w:rsid w:val="006974B0"/>
    <w:rsid w:val="00697536"/>
    <w:rsid w:val="00697702"/>
    <w:rsid w:val="00697956"/>
    <w:rsid w:val="00697AF2"/>
    <w:rsid w:val="00697BD3"/>
    <w:rsid w:val="00697BEC"/>
    <w:rsid w:val="00697C3D"/>
    <w:rsid w:val="00697C62"/>
    <w:rsid w:val="006A009B"/>
    <w:rsid w:val="006A023B"/>
    <w:rsid w:val="006A02DE"/>
    <w:rsid w:val="006A0535"/>
    <w:rsid w:val="006A0589"/>
    <w:rsid w:val="006A062D"/>
    <w:rsid w:val="006A07B2"/>
    <w:rsid w:val="006A084E"/>
    <w:rsid w:val="006A0C02"/>
    <w:rsid w:val="006A0D3A"/>
    <w:rsid w:val="006A0D6A"/>
    <w:rsid w:val="006A136E"/>
    <w:rsid w:val="006A1460"/>
    <w:rsid w:val="006A1C2D"/>
    <w:rsid w:val="006A1CD5"/>
    <w:rsid w:val="006A1E0A"/>
    <w:rsid w:val="006A1E6B"/>
    <w:rsid w:val="006A1EC0"/>
    <w:rsid w:val="006A2201"/>
    <w:rsid w:val="006A2373"/>
    <w:rsid w:val="006A2486"/>
    <w:rsid w:val="006A25B0"/>
    <w:rsid w:val="006A2650"/>
    <w:rsid w:val="006A26CB"/>
    <w:rsid w:val="006A27A5"/>
    <w:rsid w:val="006A2B50"/>
    <w:rsid w:val="006A2B68"/>
    <w:rsid w:val="006A2C56"/>
    <w:rsid w:val="006A2C6C"/>
    <w:rsid w:val="006A3B38"/>
    <w:rsid w:val="006A3D4B"/>
    <w:rsid w:val="006A4159"/>
    <w:rsid w:val="006A46E1"/>
    <w:rsid w:val="006A484F"/>
    <w:rsid w:val="006A4CA8"/>
    <w:rsid w:val="006A515A"/>
    <w:rsid w:val="006A5549"/>
    <w:rsid w:val="006A5789"/>
    <w:rsid w:val="006A5A3B"/>
    <w:rsid w:val="006A5DAA"/>
    <w:rsid w:val="006A6123"/>
    <w:rsid w:val="006A644F"/>
    <w:rsid w:val="006A64CE"/>
    <w:rsid w:val="006A65C4"/>
    <w:rsid w:val="006A65C8"/>
    <w:rsid w:val="006A66A5"/>
    <w:rsid w:val="006A66AB"/>
    <w:rsid w:val="006A6791"/>
    <w:rsid w:val="006A67B6"/>
    <w:rsid w:val="006A6AF1"/>
    <w:rsid w:val="006A6CA1"/>
    <w:rsid w:val="006A708F"/>
    <w:rsid w:val="006A726F"/>
    <w:rsid w:val="006A72A1"/>
    <w:rsid w:val="006A7334"/>
    <w:rsid w:val="006A7537"/>
    <w:rsid w:val="006A76E7"/>
    <w:rsid w:val="006A7721"/>
    <w:rsid w:val="006B00D4"/>
    <w:rsid w:val="006B0170"/>
    <w:rsid w:val="006B065D"/>
    <w:rsid w:val="006B0686"/>
    <w:rsid w:val="006B074B"/>
    <w:rsid w:val="006B081B"/>
    <w:rsid w:val="006B0A57"/>
    <w:rsid w:val="006B0B57"/>
    <w:rsid w:val="006B0D4C"/>
    <w:rsid w:val="006B0DAA"/>
    <w:rsid w:val="006B16B3"/>
    <w:rsid w:val="006B1B2A"/>
    <w:rsid w:val="006B1CD3"/>
    <w:rsid w:val="006B23DF"/>
    <w:rsid w:val="006B25D1"/>
    <w:rsid w:val="006B2A2C"/>
    <w:rsid w:val="006B2A6B"/>
    <w:rsid w:val="006B2A85"/>
    <w:rsid w:val="006B2D2A"/>
    <w:rsid w:val="006B39C9"/>
    <w:rsid w:val="006B39E9"/>
    <w:rsid w:val="006B3A5C"/>
    <w:rsid w:val="006B3AFB"/>
    <w:rsid w:val="006B3F24"/>
    <w:rsid w:val="006B3F3A"/>
    <w:rsid w:val="006B3F95"/>
    <w:rsid w:val="006B4033"/>
    <w:rsid w:val="006B425A"/>
    <w:rsid w:val="006B43BC"/>
    <w:rsid w:val="006B4B5D"/>
    <w:rsid w:val="006B4C5B"/>
    <w:rsid w:val="006B4F11"/>
    <w:rsid w:val="006B4F8C"/>
    <w:rsid w:val="006B50D4"/>
    <w:rsid w:val="006B5526"/>
    <w:rsid w:val="006B5940"/>
    <w:rsid w:val="006B59E8"/>
    <w:rsid w:val="006B5B4A"/>
    <w:rsid w:val="006B5E48"/>
    <w:rsid w:val="006B5EA9"/>
    <w:rsid w:val="006B5F90"/>
    <w:rsid w:val="006B64F1"/>
    <w:rsid w:val="006B6552"/>
    <w:rsid w:val="006B6601"/>
    <w:rsid w:val="006B672F"/>
    <w:rsid w:val="006B687B"/>
    <w:rsid w:val="006B6A76"/>
    <w:rsid w:val="006B6AE8"/>
    <w:rsid w:val="006B6EEF"/>
    <w:rsid w:val="006B6F4E"/>
    <w:rsid w:val="006B6F83"/>
    <w:rsid w:val="006B7408"/>
    <w:rsid w:val="006B7585"/>
    <w:rsid w:val="006B76D1"/>
    <w:rsid w:val="006B76DB"/>
    <w:rsid w:val="006B7B09"/>
    <w:rsid w:val="006B7DA3"/>
    <w:rsid w:val="006B7E04"/>
    <w:rsid w:val="006C0940"/>
    <w:rsid w:val="006C0B20"/>
    <w:rsid w:val="006C0D52"/>
    <w:rsid w:val="006C0E39"/>
    <w:rsid w:val="006C0F43"/>
    <w:rsid w:val="006C0F75"/>
    <w:rsid w:val="006C111E"/>
    <w:rsid w:val="006C156C"/>
    <w:rsid w:val="006C16C1"/>
    <w:rsid w:val="006C16EC"/>
    <w:rsid w:val="006C1DC0"/>
    <w:rsid w:val="006C1FE5"/>
    <w:rsid w:val="006C205B"/>
    <w:rsid w:val="006C20C4"/>
    <w:rsid w:val="006C23AD"/>
    <w:rsid w:val="006C2576"/>
    <w:rsid w:val="006C258F"/>
    <w:rsid w:val="006C25BB"/>
    <w:rsid w:val="006C26A8"/>
    <w:rsid w:val="006C2804"/>
    <w:rsid w:val="006C2B34"/>
    <w:rsid w:val="006C2EEB"/>
    <w:rsid w:val="006C2F02"/>
    <w:rsid w:val="006C2F1E"/>
    <w:rsid w:val="006C3044"/>
    <w:rsid w:val="006C3104"/>
    <w:rsid w:val="006C354D"/>
    <w:rsid w:val="006C35BE"/>
    <w:rsid w:val="006C3CA1"/>
    <w:rsid w:val="006C3CCF"/>
    <w:rsid w:val="006C3FF6"/>
    <w:rsid w:val="006C40F5"/>
    <w:rsid w:val="006C4147"/>
    <w:rsid w:val="006C4483"/>
    <w:rsid w:val="006C4507"/>
    <w:rsid w:val="006C4513"/>
    <w:rsid w:val="006C4708"/>
    <w:rsid w:val="006C48D3"/>
    <w:rsid w:val="006C4914"/>
    <w:rsid w:val="006C4A4C"/>
    <w:rsid w:val="006C4B6C"/>
    <w:rsid w:val="006C4C7D"/>
    <w:rsid w:val="006C4FF7"/>
    <w:rsid w:val="006C50AD"/>
    <w:rsid w:val="006C515A"/>
    <w:rsid w:val="006C5270"/>
    <w:rsid w:val="006C533C"/>
    <w:rsid w:val="006C57C0"/>
    <w:rsid w:val="006C5A26"/>
    <w:rsid w:val="006C5A2C"/>
    <w:rsid w:val="006C5B69"/>
    <w:rsid w:val="006C626F"/>
    <w:rsid w:val="006C629E"/>
    <w:rsid w:val="006C62A9"/>
    <w:rsid w:val="006C6640"/>
    <w:rsid w:val="006C6E1E"/>
    <w:rsid w:val="006C7013"/>
    <w:rsid w:val="006C7439"/>
    <w:rsid w:val="006C775D"/>
    <w:rsid w:val="006C7AD5"/>
    <w:rsid w:val="006C7C35"/>
    <w:rsid w:val="006C7E1A"/>
    <w:rsid w:val="006D027E"/>
    <w:rsid w:val="006D0598"/>
    <w:rsid w:val="006D07AA"/>
    <w:rsid w:val="006D07E5"/>
    <w:rsid w:val="006D0899"/>
    <w:rsid w:val="006D089E"/>
    <w:rsid w:val="006D0F5F"/>
    <w:rsid w:val="006D106A"/>
    <w:rsid w:val="006D122C"/>
    <w:rsid w:val="006D1305"/>
    <w:rsid w:val="006D13CA"/>
    <w:rsid w:val="006D1867"/>
    <w:rsid w:val="006D18C6"/>
    <w:rsid w:val="006D198E"/>
    <w:rsid w:val="006D1A07"/>
    <w:rsid w:val="006D1C4D"/>
    <w:rsid w:val="006D1ED5"/>
    <w:rsid w:val="006D1F9C"/>
    <w:rsid w:val="006D2156"/>
    <w:rsid w:val="006D2606"/>
    <w:rsid w:val="006D269E"/>
    <w:rsid w:val="006D2714"/>
    <w:rsid w:val="006D2988"/>
    <w:rsid w:val="006D29AF"/>
    <w:rsid w:val="006D2D47"/>
    <w:rsid w:val="006D33E3"/>
    <w:rsid w:val="006D3527"/>
    <w:rsid w:val="006D36FB"/>
    <w:rsid w:val="006D3773"/>
    <w:rsid w:val="006D37A8"/>
    <w:rsid w:val="006D37E3"/>
    <w:rsid w:val="006D3D46"/>
    <w:rsid w:val="006D3EAA"/>
    <w:rsid w:val="006D411A"/>
    <w:rsid w:val="006D41EC"/>
    <w:rsid w:val="006D4228"/>
    <w:rsid w:val="006D42FD"/>
    <w:rsid w:val="006D4594"/>
    <w:rsid w:val="006D475D"/>
    <w:rsid w:val="006D4C69"/>
    <w:rsid w:val="006D4D25"/>
    <w:rsid w:val="006D5463"/>
    <w:rsid w:val="006D5599"/>
    <w:rsid w:val="006D5888"/>
    <w:rsid w:val="006D5BC3"/>
    <w:rsid w:val="006D5C7B"/>
    <w:rsid w:val="006D5CF6"/>
    <w:rsid w:val="006D5D76"/>
    <w:rsid w:val="006D5F08"/>
    <w:rsid w:val="006D5F31"/>
    <w:rsid w:val="006D6378"/>
    <w:rsid w:val="006D653E"/>
    <w:rsid w:val="006D6773"/>
    <w:rsid w:val="006D67CA"/>
    <w:rsid w:val="006D6EA4"/>
    <w:rsid w:val="006D6F0C"/>
    <w:rsid w:val="006D6F4F"/>
    <w:rsid w:val="006D73A2"/>
    <w:rsid w:val="006D7525"/>
    <w:rsid w:val="006D77A3"/>
    <w:rsid w:val="006D7968"/>
    <w:rsid w:val="006D7AED"/>
    <w:rsid w:val="006D7EA1"/>
    <w:rsid w:val="006E00B3"/>
    <w:rsid w:val="006E0B31"/>
    <w:rsid w:val="006E0CDA"/>
    <w:rsid w:val="006E0CF1"/>
    <w:rsid w:val="006E0D31"/>
    <w:rsid w:val="006E10D2"/>
    <w:rsid w:val="006E175A"/>
    <w:rsid w:val="006E189B"/>
    <w:rsid w:val="006E1E69"/>
    <w:rsid w:val="006E264C"/>
    <w:rsid w:val="006E27A7"/>
    <w:rsid w:val="006E27C9"/>
    <w:rsid w:val="006E2AA2"/>
    <w:rsid w:val="006E3083"/>
    <w:rsid w:val="006E3504"/>
    <w:rsid w:val="006E3537"/>
    <w:rsid w:val="006E3701"/>
    <w:rsid w:val="006E3A9D"/>
    <w:rsid w:val="006E4315"/>
    <w:rsid w:val="006E43BC"/>
    <w:rsid w:val="006E453E"/>
    <w:rsid w:val="006E45E2"/>
    <w:rsid w:val="006E4662"/>
    <w:rsid w:val="006E4673"/>
    <w:rsid w:val="006E47CF"/>
    <w:rsid w:val="006E4B52"/>
    <w:rsid w:val="006E4CE7"/>
    <w:rsid w:val="006E4D54"/>
    <w:rsid w:val="006E5334"/>
    <w:rsid w:val="006E533A"/>
    <w:rsid w:val="006E5372"/>
    <w:rsid w:val="006E55D9"/>
    <w:rsid w:val="006E56D9"/>
    <w:rsid w:val="006E6081"/>
    <w:rsid w:val="006E6101"/>
    <w:rsid w:val="006E629A"/>
    <w:rsid w:val="006E6695"/>
    <w:rsid w:val="006E6AE2"/>
    <w:rsid w:val="006E6BB6"/>
    <w:rsid w:val="006E6EE7"/>
    <w:rsid w:val="006E6FC5"/>
    <w:rsid w:val="006E7219"/>
    <w:rsid w:val="006E7607"/>
    <w:rsid w:val="006E7770"/>
    <w:rsid w:val="006E7980"/>
    <w:rsid w:val="006E7A90"/>
    <w:rsid w:val="006E7CE7"/>
    <w:rsid w:val="006E7DD2"/>
    <w:rsid w:val="006E7E3E"/>
    <w:rsid w:val="006F0059"/>
    <w:rsid w:val="006F00F3"/>
    <w:rsid w:val="006F0142"/>
    <w:rsid w:val="006F0588"/>
    <w:rsid w:val="006F069F"/>
    <w:rsid w:val="006F0992"/>
    <w:rsid w:val="006F1144"/>
    <w:rsid w:val="006F17EB"/>
    <w:rsid w:val="006F1A34"/>
    <w:rsid w:val="006F1B14"/>
    <w:rsid w:val="006F1BC1"/>
    <w:rsid w:val="006F1EAA"/>
    <w:rsid w:val="006F1F53"/>
    <w:rsid w:val="006F21C8"/>
    <w:rsid w:val="006F24E4"/>
    <w:rsid w:val="006F2D4E"/>
    <w:rsid w:val="006F310C"/>
    <w:rsid w:val="006F316E"/>
    <w:rsid w:val="006F319A"/>
    <w:rsid w:val="006F3334"/>
    <w:rsid w:val="006F3342"/>
    <w:rsid w:val="006F39FA"/>
    <w:rsid w:val="006F3A7C"/>
    <w:rsid w:val="006F3B0B"/>
    <w:rsid w:val="006F3D9C"/>
    <w:rsid w:val="006F3E1A"/>
    <w:rsid w:val="006F3FBF"/>
    <w:rsid w:val="006F4178"/>
    <w:rsid w:val="006F4429"/>
    <w:rsid w:val="006F4653"/>
    <w:rsid w:val="006F483A"/>
    <w:rsid w:val="006F4F4B"/>
    <w:rsid w:val="006F4F5A"/>
    <w:rsid w:val="006F547A"/>
    <w:rsid w:val="006F5509"/>
    <w:rsid w:val="006F580B"/>
    <w:rsid w:val="006F5912"/>
    <w:rsid w:val="006F59CF"/>
    <w:rsid w:val="006F5C38"/>
    <w:rsid w:val="006F5C96"/>
    <w:rsid w:val="006F5DF1"/>
    <w:rsid w:val="006F616D"/>
    <w:rsid w:val="006F62BA"/>
    <w:rsid w:val="006F67E3"/>
    <w:rsid w:val="006F68D0"/>
    <w:rsid w:val="006F6925"/>
    <w:rsid w:val="006F6DC3"/>
    <w:rsid w:val="006F6F1F"/>
    <w:rsid w:val="006F73BA"/>
    <w:rsid w:val="006F75CA"/>
    <w:rsid w:val="006F75DC"/>
    <w:rsid w:val="006F776F"/>
    <w:rsid w:val="006F77E9"/>
    <w:rsid w:val="007003B5"/>
    <w:rsid w:val="00700528"/>
    <w:rsid w:val="007007ED"/>
    <w:rsid w:val="00700A92"/>
    <w:rsid w:val="00700DFA"/>
    <w:rsid w:val="00700F6A"/>
    <w:rsid w:val="00700FE1"/>
    <w:rsid w:val="007011B6"/>
    <w:rsid w:val="00701257"/>
    <w:rsid w:val="00701521"/>
    <w:rsid w:val="0070170C"/>
    <w:rsid w:val="00701CF9"/>
    <w:rsid w:val="00701D30"/>
    <w:rsid w:val="00701E12"/>
    <w:rsid w:val="00701E61"/>
    <w:rsid w:val="007021B4"/>
    <w:rsid w:val="00702C1D"/>
    <w:rsid w:val="00702C64"/>
    <w:rsid w:val="00702EE6"/>
    <w:rsid w:val="0070315B"/>
    <w:rsid w:val="007033AC"/>
    <w:rsid w:val="00703537"/>
    <w:rsid w:val="00703A7A"/>
    <w:rsid w:val="00703B7A"/>
    <w:rsid w:val="00703ECE"/>
    <w:rsid w:val="00703F2A"/>
    <w:rsid w:val="00704677"/>
    <w:rsid w:val="007047F0"/>
    <w:rsid w:val="00704BA9"/>
    <w:rsid w:val="00704C30"/>
    <w:rsid w:val="00704F5C"/>
    <w:rsid w:val="00704F93"/>
    <w:rsid w:val="007050E4"/>
    <w:rsid w:val="00705118"/>
    <w:rsid w:val="00705877"/>
    <w:rsid w:val="00705AF5"/>
    <w:rsid w:val="00705BF9"/>
    <w:rsid w:val="00705F0F"/>
    <w:rsid w:val="00706041"/>
    <w:rsid w:val="007060D4"/>
    <w:rsid w:val="00706396"/>
    <w:rsid w:val="0070769B"/>
    <w:rsid w:val="0070776E"/>
    <w:rsid w:val="007078B0"/>
    <w:rsid w:val="00707A35"/>
    <w:rsid w:val="00707BDD"/>
    <w:rsid w:val="00707CF5"/>
    <w:rsid w:val="00707E3F"/>
    <w:rsid w:val="00707ED2"/>
    <w:rsid w:val="00710102"/>
    <w:rsid w:val="007105D9"/>
    <w:rsid w:val="00710785"/>
    <w:rsid w:val="007107AE"/>
    <w:rsid w:val="007109FF"/>
    <w:rsid w:val="00710AB0"/>
    <w:rsid w:val="00710BBA"/>
    <w:rsid w:val="00710E8B"/>
    <w:rsid w:val="00710F76"/>
    <w:rsid w:val="00710F8A"/>
    <w:rsid w:val="007112CE"/>
    <w:rsid w:val="00711CDC"/>
    <w:rsid w:val="00711DC6"/>
    <w:rsid w:val="00712004"/>
    <w:rsid w:val="007122FF"/>
    <w:rsid w:val="00712436"/>
    <w:rsid w:val="007124D2"/>
    <w:rsid w:val="00712699"/>
    <w:rsid w:val="007127B9"/>
    <w:rsid w:val="007127D1"/>
    <w:rsid w:val="007127FF"/>
    <w:rsid w:val="007128D7"/>
    <w:rsid w:val="00712A1C"/>
    <w:rsid w:val="00712BBE"/>
    <w:rsid w:val="00712DAE"/>
    <w:rsid w:val="00712DC4"/>
    <w:rsid w:val="007132F0"/>
    <w:rsid w:val="00713364"/>
    <w:rsid w:val="007133EE"/>
    <w:rsid w:val="00713578"/>
    <w:rsid w:val="00713783"/>
    <w:rsid w:val="007138C4"/>
    <w:rsid w:val="00713A37"/>
    <w:rsid w:val="00713DD6"/>
    <w:rsid w:val="00713EC8"/>
    <w:rsid w:val="007144FF"/>
    <w:rsid w:val="007146AB"/>
    <w:rsid w:val="00714827"/>
    <w:rsid w:val="00714835"/>
    <w:rsid w:val="00714B04"/>
    <w:rsid w:val="00714CDD"/>
    <w:rsid w:val="00714D06"/>
    <w:rsid w:val="00715678"/>
    <w:rsid w:val="007158FC"/>
    <w:rsid w:val="00715ADD"/>
    <w:rsid w:val="00715AF9"/>
    <w:rsid w:val="00715C67"/>
    <w:rsid w:val="00716037"/>
    <w:rsid w:val="007160D9"/>
    <w:rsid w:val="007164D7"/>
    <w:rsid w:val="0071654E"/>
    <w:rsid w:val="0071683C"/>
    <w:rsid w:val="00716950"/>
    <w:rsid w:val="00716B80"/>
    <w:rsid w:val="00716D5D"/>
    <w:rsid w:val="00716E58"/>
    <w:rsid w:val="00716EE2"/>
    <w:rsid w:val="007174D0"/>
    <w:rsid w:val="007179A8"/>
    <w:rsid w:val="00717A02"/>
    <w:rsid w:val="00717A14"/>
    <w:rsid w:val="00717D3D"/>
    <w:rsid w:val="00717DA8"/>
    <w:rsid w:val="00717DD6"/>
    <w:rsid w:val="00717F62"/>
    <w:rsid w:val="0072001C"/>
    <w:rsid w:val="00720153"/>
    <w:rsid w:val="00720160"/>
    <w:rsid w:val="007202A9"/>
    <w:rsid w:val="00720674"/>
    <w:rsid w:val="007207CF"/>
    <w:rsid w:val="00720829"/>
    <w:rsid w:val="007209AB"/>
    <w:rsid w:val="00720A73"/>
    <w:rsid w:val="00720B17"/>
    <w:rsid w:val="007210B9"/>
    <w:rsid w:val="0072122F"/>
    <w:rsid w:val="007213E8"/>
    <w:rsid w:val="007213ED"/>
    <w:rsid w:val="00721512"/>
    <w:rsid w:val="007216FC"/>
    <w:rsid w:val="00721707"/>
    <w:rsid w:val="00721712"/>
    <w:rsid w:val="00721974"/>
    <w:rsid w:val="00721A28"/>
    <w:rsid w:val="00721D4B"/>
    <w:rsid w:val="00721E80"/>
    <w:rsid w:val="007221A0"/>
    <w:rsid w:val="007225C7"/>
    <w:rsid w:val="007225D0"/>
    <w:rsid w:val="00722671"/>
    <w:rsid w:val="00722BF7"/>
    <w:rsid w:val="00722C36"/>
    <w:rsid w:val="00722C9C"/>
    <w:rsid w:val="00722F3E"/>
    <w:rsid w:val="00722F76"/>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6FF"/>
    <w:rsid w:val="00724DE3"/>
    <w:rsid w:val="00725D90"/>
    <w:rsid w:val="00725F22"/>
    <w:rsid w:val="00725FCF"/>
    <w:rsid w:val="0072613E"/>
    <w:rsid w:val="00726233"/>
    <w:rsid w:val="00726306"/>
    <w:rsid w:val="007267B4"/>
    <w:rsid w:val="0072711A"/>
    <w:rsid w:val="00727739"/>
    <w:rsid w:val="007277CC"/>
    <w:rsid w:val="007277E8"/>
    <w:rsid w:val="00727B97"/>
    <w:rsid w:val="00727DCC"/>
    <w:rsid w:val="00727E9A"/>
    <w:rsid w:val="00730090"/>
    <w:rsid w:val="00730184"/>
    <w:rsid w:val="00730234"/>
    <w:rsid w:val="0073080B"/>
    <w:rsid w:val="0073098A"/>
    <w:rsid w:val="00730A0D"/>
    <w:rsid w:val="00730F4D"/>
    <w:rsid w:val="007310E5"/>
    <w:rsid w:val="00731486"/>
    <w:rsid w:val="007315BA"/>
    <w:rsid w:val="00731701"/>
    <w:rsid w:val="00731819"/>
    <w:rsid w:val="00731A04"/>
    <w:rsid w:val="00731B8E"/>
    <w:rsid w:val="00732061"/>
    <w:rsid w:val="0073277E"/>
    <w:rsid w:val="00732B16"/>
    <w:rsid w:val="00732C9F"/>
    <w:rsid w:val="00732E1E"/>
    <w:rsid w:val="00732F45"/>
    <w:rsid w:val="00733002"/>
    <w:rsid w:val="00733096"/>
    <w:rsid w:val="00733106"/>
    <w:rsid w:val="007332F5"/>
    <w:rsid w:val="0073366D"/>
    <w:rsid w:val="0073376F"/>
    <w:rsid w:val="007338BB"/>
    <w:rsid w:val="00733DA1"/>
    <w:rsid w:val="00733E23"/>
    <w:rsid w:val="00733EFB"/>
    <w:rsid w:val="007341A0"/>
    <w:rsid w:val="007341CC"/>
    <w:rsid w:val="007342A4"/>
    <w:rsid w:val="00734316"/>
    <w:rsid w:val="007345AB"/>
    <w:rsid w:val="007345E6"/>
    <w:rsid w:val="0073495E"/>
    <w:rsid w:val="00734ADE"/>
    <w:rsid w:val="00734CE2"/>
    <w:rsid w:val="0073507B"/>
    <w:rsid w:val="007350E5"/>
    <w:rsid w:val="0073514C"/>
    <w:rsid w:val="00735795"/>
    <w:rsid w:val="007358FB"/>
    <w:rsid w:val="007359C8"/>
    <w:rsid w:val="00735A37"/>
    <w:rsid w:val="00735BA5"/>
    <w:rsid w:val="00735BE3"/>
    <w:rsid w:val="00735D82"/>
    <w:rsid w:val="00735E39"/>
    <w:rsid w:val="00736283"/>
    <w:rsid w:val="007362F9"/>
    <w:rsid w:val="0073637A"/>
    <w:rsid w:val="0073639D"/>
    <w:rsid w:val="00736469"/>
    <w:rsid w:val="00736631"/>
    <w:rsid w:val="0073689D"/>
    <w:rsid w:val="00736E3B"/>
    <w:rsid w:val="00736E91"/>
    <w:rsid w:val="00736ED2"/>
    <w:rsid w:val="007371B6"/>
    <w:rsid w:val="007372E4"/>
    <w:rsid w:val="00737405"/>
    <w:rsid w:val="007374A8"/>
    <w:rsid w:val="00737518"/>
    <w:rsid w:val="0073752A"/>
    <w:rsid w:val="00737704"/>
    <w:rsid w:val="0073796E"/>
    <w:rsid w:val="0073799A"/>
    <w:rsid w:val="00737B2A"/>
    <w:rsid w:val="0074021D"/>
    <w:rsid w:val="00740290"/>
    <w:rsid w:val="00740415"/>
    <w:rsid w:val="007406B8"/>
    <w:rsid w:val="0074091B"/>
    <w:rsid w:val="00740CB3"/>
    <w:rsid w:val="00740D12"/>
    <w:rsid w:val="00741096"/>
    <w:rsid w:val="0074135A"/>
    <w:rsid w:val="007415CC"/>
    <w:rsid w:val="00741917"/>
    <w:rsid w:val="00741BC7"/>
    <w:rsid w:val="00741C64"/>
    <w:rsid w:val="00741D70"/>
    <w:rsid w:val="00741F02"/>
    <w:rsid w:val="00741F2C"/>
    <w:rsid w:val="00741F3F"/>
    <w:rsid w:val="007423BB"/>
    <w:rsid w:val="00742A55"/>
    <w:rsid w:val="00743306"/>
    <w:rsid w:val="0074369A"/>
    <w:rsid w:val="0074401B"/>
    <w:rsid w:val="007447C5"/>
    <w:rsid w:val="007447ED"/>
    <w:rsid w:val="00744BD5"/>
    <w:rsid w:val="00744CF8"/>
    <w:rsid w:val="00744EE6"/>
    <w:rsid w:val="0074502B"/>
    <w:rsid w:val="0074513C"/>
    <w:rsid w:val="007453BF"/>
    <w:rsid w:val="00745D0B"/>
    <w:rsid w:val="007460BD"/>
    <w:rsid w:val="00746156"/>
    <w:rsid w:val="007461C2"/>
    <w:rsid w:val="007462A7"/>
    <w:rsid w:val="007463B8"/>
    <w:rsid w:val="00746AE8"/>
    <w:rsid w:val="007470A1"/>
    <w:rsid w:val="0074732A"/>
    <w:rsid w:val="007474A7"/>
    <w:rsid w:val="007474BA"/>
    <w:rsid w:val="007475FA"/>
    <w:rsid w:val="00747686"/>
    <w:rsid w:val="007476A5"/>
    <w:rsid w:val="00747AD5"/>
    <w:rsid w:val="00747D79"/>
    <w:rsid w:val="00750131"/>
    <w:rsid w:val="00750180"/>
    <w:rsid w:val="007508C6"/>
    <w:rsid w:val="007514C3"/>
    <w:rsid w:val="0075162F"/>
    <w:rsid w:val="00751A5D"/>
    <w:rsid w:val="00751F27"/>
    <w:rsid w:val="00752277"/>
    <w:rsid w:val="00752366"/>
    <w:rsid w:val="00752418"/>
    <w:rsid w:val="0075286B"/>
    <w:rsid w:val="00752C9C"/>
    <w:rsid w:val="00752D62"/>
    <w:rsid w:val="00752F00"/>
    <w:rsid w:val="00753076"/>
    <w:rsid w:val="00753143"/>
    <w:rsid w:val="00753158"/>
    <w:rsid w:val="00753172"/>
    <w:rsid w:val="007535EB"/>
    <w:rsid w:val="007536D0"/>
    <w:rsid w:val="0075389F"/>
    <w:rsid w:val="00753A93"/>
    <w:rsid w:val="00753D76"/>
    <w:rsid w:val="00753E3B"/>
    <w:rsid w:val="00754170"/>
    <w:rsid w:val="0075436F"/>
    <w:rsid w:val="007544C8"/>
    <w:rsid w:val="00754E70"/>
    <w:rsid w:val="00754EBF"/>
    <w:rsid w:val="00754EE6"/>
    <w:rsid w:val="00754F6C"/>
    <w:rsid w:val="007550E2"/>
    <w:rsid w:val="0075511C"/>
    <w:rsid w:val="00755622"/>
    <w:rsid w:val="00755715"/>
    <w:rsid w:val="0075593C"/>
    <w:rsid w:val="00755997"/>
    <w:rsid w:val="00755A4F"/>
    <w:rsid w:val="00755B5B"/>
    <w:rsid w:val="00755D29"/>
    <w:rsid w:val="0075653D"/>
    <w:rsid w:val="007566EB"/>
    <w:rsid w:val="007567D9"/>
    <w:rsid w:val="00756892"/>
    <w:rsid w:val="00756A51"/>
    <w:rsid w:val="00756D03"/>
    <w:rsid w:val="00756D96"/>
    <w:rsid w:val="00757611"/>
    <w:rsid w:val="00757804"/>
    <w:rsid w:val="00757D9E"/>
    <w:rsid w:val="00757DE9"/>
    <w:rsid w:val="00757F22"/>
    <w:rsid w:val="0076029F"/>
    <w:rsid w:val="007605F3"/>
    <w:rsid w:val="007607C1"/>
    <w:rsid w:val="00760AC7"/>
    <w:rsid w:val="00760EBD"/>
    <w:rsid w:val="007613B9"/>
    <w:rsid w:val="00761475"/>
    <w:rsid w:val="00761CB8"/>
    <w:rsid w:val="00761E11"/>
    <w:rsid w:val="00761F02"/>
    <w:rsid w:val="00762189"/>
    <w:rsid w:val="0076240D"/>
    <w:rsid w:val="007626C5"/>
    <w:rsid w:val="00762957"/>
    <w:rsid w:val="00762A63"/>
    <w:rsid w:val="00762C2A"/>
    <w:rsid w:val="00762C40"/>
    <w:rsid w:val="00762E10"/>
    <w:rsid w:val="0076318F"/>
    <w:rsid w:val="007637B9"/>
    <w:rsid w:val="007637EB"/>
    <w:rsid w:val="00763820"/>
    <w:rsid w:val="00763A35"/>
    <w:rsid w:val="00763BCC"/>
    <w:rsid w:val="00763CB2"/>
    <w:rsid w:val="007641DD"/>
    <w:rsid w:val="00764371"/>
    <w:rsid w:val="007643FA"/>
    <w:rsid w:val="007648B5"/>
    <w:rsid w:val="0076496A"/>
    <w:rsid w:val="00764B49"/>
    <w:rsid w:val="00764EAF"/>
    <w:rsid w:val="00765059"/>
    <w:rsid w:val="0076537D"/>
    <w:rsid w:val="0076553B"/>
    <w:rsid w:val="007655E4"/>
    <w:rsid w:val="00765E78"/>
    <w:rsid w:val="007662B7"/>
    <w:rsid w:val="007662C5"/>
    <w:rsid w:val="00766588"/>
    <w:rsid w:val="007666D8"/>
    <w:rsid w:val="00766969"/>
    <w:rsid w:val="007669BE"/>
    <w:rsid w:val="00766D85"/>
    <w:rsid w:val="007672CD"/>
    <w:rsid w:val="0076761C"/>
    <w:rsid w:val="007676E8"/>
    <w:rsid w:val="00767983"/>
    <w:rsid w:val="00767997"/>
    <w:rsid w:val="00767B49"/>
    <w:rsid w:val="00767E70"/>
    <w:rsid w:val="00767FB2"/>
    <w:rsid w:val="00770790"/>
    <w:rsid w:val="007707BA"/>
    <w:rsid w:val="00770ADA"/>
    <w:rsid w:val="00770BD6"/>
    <w:rsid w:val="00770BE1"/>
    <w:rsid w:val="00770D43"/>
    <w:rsid w:val="00770EB7"/>
    <w:rsid w:val="00770F25"/>
    <w:rsid w:val="00771043"/>
    <w:rsid w:val="00771100"/>
    <w:rsid w:val="0077115F"/>
    <w:rsid w:val="0077143B"/>
    <w:rsid w:val="00771802"/>
    <w:rsid w:val="0077188B"/>
    <w:rsid w:val="00771DB7"/>
    <w:rsid w:val="00771E0F"/>
    <w:rsid w:val="00771E8C"/>
    <w:rsid w:val="00771F6E"/>
    <w:rsid w:val="0077220F"/>
    <w:rsid w:val="0077274A"/>
    <w:rsid w:val="00772C11"/>
    <w:rsid w:val="00772E39"/>
    <w:rsid w:val="00772EB2"/>
    <w:rsid w:val="00772F20"/>
    <w:rsid w:val="00773039"/>
    <w:rsid w:val="0077309F"/>
    <w:rsid w:val="007732AD"/>
    <w:rsid w:val="0077333F"/>
    <w:rsid w:val="00773475"/>
    <w:rsid w:val="00773583"/>
    <w:rsid w:val="007738A7"/>
    <w:rsid w:val="00773AD2"/>
    <w:rsid w:val="00773DB9"/>
    <w:rsid w:val="00773DDB"/>
    <w:rsid w:val="00774429"/>
    <w:rsid w:val="0077449B"/>
    <w:rsid w:val="007746AF"/>
    <w:rsid w:val="007747B7"/>
    <w:rsid w:val="00774BF1"/>
    <w:rsid w:val="00774C19"/>
    <w:rsid w:val="007750ED"/>
    <w:rsid w:val="00775B06"/>
    <w:rsid w:val="00775B86"/>
    <w:rsid w:val="00775DE8"/>
    <w:rsid w:val="00775E99"/>
    <w:rsid w:val="00776150"/>
    <w:rsid w:val="00776470"/>
    <w:rsid w:val="007766FE"/>
    <w:rsid w:val="0077688F"/>
    <w:rsid w:val="0077714E"/>
    <w:rsid w:val="007771B9"/>
    <w:rsid w:val="0077763A"/>
    <w:rsid w:val="007778E2"/>
    <w:rsid w:val="0077797D"/>
    <w:rsid w:val="00777DF5"/>
    <w:rsid w:val="007809AE"/>
    <w:rsid w:val="00780F2C"/>
    <w:rsid w:val="00780F77"/>
    <w:rsid w:val="0078104C"/>
    <w:rsid w:val="00781217"/>
    <w:rsid w:val="0078123F"/>
    <w:rsid w:val="007813D0"/>
    <w:rsid w:val="0078140F"/>
    <w:rsid w:val="007815CB"/>
    <w:rsid w:val="007818FC"/>
    <w:rsid w:val="007819F6"/>
    <w:rsid w:val="00781BD6"/>
    <w:rsid w:val="00781FF5"/>
    <w:rsid w:val="0078235A"/>
    <w:rsid w:val="007824A9"/>
    <w:rsid w:val="0078259A"/>
    <w:rsid w:val="007827CD"/>
    <w:rsid w:val="00782981"/>
    <w:rsid w:val="00782E50"/>
    <w:rsid w:val="00783038"/>
    <w:rsid w:val="00783053"/>
    <w:rsid w:val="0078324E"/>
    <w:rsid w:val="007834AC"/>
    <w:rsid w:val="00783642"/>
    <w:rsid w:val="00783817"/>
    <w:rsid w:val="00783E2B"/>
    <w:rsid w:val="00783F0F"/>
    <w:rsid w:val="007841C5"/>
    <w:rsid w:val="00784920"/>
    <w:rsid w:val="00784BAC"/>
    <w:rsid w:val="0078534F"/>
    <w:rsid w:val="007853D4"/>
    <w:rsid w:val="007853EA"/>
    <w:rsid w:val="007855AE"/>
    <w:rsid w:val="00785A29"/>
    <w:rsid w:val="00785D5F"/>
    <w:rsid w:val="00785F19"/>
    <w:rsid w:val="00785F45"/>
    <w:rsid w:val="0078603C"/>
    <w:rsid w:val="007860EC"/>
    <w:rsid w:val="00786403"/>
    <w:rsid w:val="007864BC"/>
    <w:rsid w:val="007864D3"/>
    <w:rsid w:val="007865A2"/>
    <w:rsid w:val="00786622"/>
    <w:rsid w:val="007866DF"/>
    <w:rsid w:val="00786828"/>
    <w:rsid w:val="007869C8"/>
    <w:rsid w:val="00786B2E"/>
    <w:rsid w:val="00786C62"/>
    <w:rsid w:val="00786F00"/>
    <w:rsid w:val="00787298"/>
    <w:rsid w:val="007872D8"/>
    <w:rsid w:val="007873B5"/>
    <w:rsid w:val="0078751B"/>
    <w:rsid w:val="007875FA"/>
    <w:rsid w:val="007879B8"/>
    <w:rsid w:val="00787C30"/>
    <w:rsid w:val="00787CAC"/>
    <w:rsid w:val="00787D92"/>
    <w:rsid w:val="00787E32"/>
    <w:rsid w:val="00787E70"/>
    <w:rsid w:val="00787F57"/>
    <w:rsid w:val="00790241"/>
    <w:rsid w:val="007903D7"/>
    <w:rsid w:val="007908DB"/>
    <w:rsid w:val="00790A00"/>
    <w:rsid w:val="00790A65"/>
    <w:rsid w:val="00790B63"/>
    <w:rsid w:val="00790B65"/>
    <w:rsid w:val="00790B89"/>
    <w:rsid w:val="00790EE3"/>
    <w:rsid w:val="00791030"/>
    <w:rsid w:val="00791066"/>
    <w:rsid w:val="00791234"/>
    <w:rsid w:val="007913CD"/>
    <w:rsid w:val="00791467"/>
    <w:rsid w:val="007917FC"/>
    <w:rsid w:val="0079181F"/>
    <w:rsid w:val="00791BA1"/>
    <w:rsid w:val="00791D4A"/>
    <w:rsid w:val="00792414"/>
    <w:rsid w:val="007925A6"/>
    <w:rsid w:val="00792686"/>
    <w:rsid w:val="007927E7"/>
    <w:rsid w:val="007928BB"/>
    <w:rsid w:val="00792A79"/>
    <w:rsid w:val="00792C25"/>
    <w:rsid w:val="00792E8D"/>
    <w:rsid w:val="00792FE6"/>
    <w:rsid w:val="00793412"/>
    <w:rsid w:val="00793469"/>
    <w:rsid w:val="00793B17"/>
    <w:rsid w:val="00793B5A"/>
    <w:rsid w:val="00793C2C"/>
    <w:rsid w:val="00794254"/>
    <w:rsid w:val="0079431D"/>
    <w:rsid w:val="007949D3"/>
    <w:rsid w:val="00794AA7"/>
    <w:rsid w:val="00794C5D"/>
    <w:rsid w:val="00795032"/>
    <w:rsid w:val="007951FF"/>
    <w:rsid w:val="007952FD"/>
    <w:rsid w:val="007957AD"/>
    <w:rsid w:val="00795A17"/>
    <w:rsid w:val="00795C2F"/>
    <w:rsid w:val="00795D68"/>
    <w:rsid w:val="00795DB9"/>
    <w:rsid w:val="00795E23"/>
    <w:rsid w:val="00795EA6"/>
    <w:rsid w:val="00796334"/>
    <w:rsid w:val="0079679E"/>
    <w:rsid w:val="00796894"/>
    <w:rsid w:val="00796955"/>
    <w:rsid w:val="007969C8"/>
    <w:rsid w:val="00796B1C"/>
    <w:rsid w:val="007970FD"/>
    <w:rsid w:val="00797139"/>
    <w:rsid w:val="007971C4"/>
    <w:rsid w:val="00797311"/>
    <w:rsid w:val="007973EE"/>
    <w:rsid w:val="00797BAC"/>
    <w:rsid w:val="007A02DD"/>
    <w:rsid w:val="007A0E55"/>
    <w:rsid w:val="007A0F29"/>
    <w:rsid w:val="007A1341"/>
    <w:rsid w:val="007A16BC"/>
    <w:rsid w:val="007A19F8"/>
    <w:rsid w:val="007A1A9C"/>
    <w:rsid w:val="007A1CF6"/>
    <w:rsid w:val="007A1D3A"/>
    <w:rsid w:val="007A1F58"/>
    <w:rsid w:val="007A26E1"/>
    <w:rsid w:val="007A28A8"/>
    <w:rsid w:val="007A2951"/>
    <w:rsid w:val="007A2965"/>
    <w:rsid w:val="007A2B93"/>
    <w:rsid w:val="007A2C38"/>
    <w:rsid w:val="007A2C88"/>
    <w:rsid w:val="007A2CC9"/>
    <w:rsid w:val="007A2D02"/>
    <w:rsid w:val="007A2D0B"/>
    <w:rsid w:val="007A332A"/>
    <w:rsid w:val="007A3343"/>
    <w:rsid w:val="007A3938"/>
    <w:rsid w:val="007A3A81"/>
    <w:rsid w:val="007A3B72"/>
    <w:rsid w:val="007A3EE3"/>
    <w:rsid w:val="007A41F8"/>
    <w:rsid w:val="007A4AD5"/>
    <w:rsid w:val="007A4BC7"/>
    <w:rsid w:val="007A4C60"/>
    <w:rsid w:val="007A4D8F"/>
    <w:rsid w:val="007A4DEB"/>
    <w:rsid w:val="007A5198"/>
    <w:rsid w:val="007A5879"/>
    <w:rsid w:val="007A58C7"/>
    <w:rsid w:val="007A5F6E"/>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08F"/>
    <w:rsid w:val="007B0120"/>
    <w:rsid w:val="007B018B"/>
    <w:rsid w:val="007B027B"/>
    <w:rsid w:val="007B02D8"/>
    <w:rsid w:val="007B04BC"/>
    <w:rsid w:val="007B0640"/>
    <w:rsid w:val="007B085B"/>
    <w:rsid w:val="007B0913"/>
    <w:rsid w:val="007B092A"/>
    <w:rsid w:val="007B0DFD"/>
    <w:rsid w:val="007B0FF1"/>
    <w:rsid w:val="007B13BC"/>
    <w:rsid w:val="007B15B1"/>
    <w:rsid w:val="007B1636"/>
    <w:rsid w:val="007B164D"/>
    <w:rsid w:val="007B1807"/>
    <w:rsid w:val="007B1B9C"/>
    <w:rsid w:val="007B1D1C"/>
    <w:rsid w:val="007B1D28"/>
    <w:rsid w:val="007B1D9B"/>
    <w:rsid w:val="007B1F41"/>
    <w:rsid w:val="007B2104"/>
    <w:rsid w:val="007B2379"/>
    <w:rsid w:val="007B244A"/>
    <w:rsid w:val="007B264A"/>
    <w:rsid w:val="007B26EC"/>
    <w:rsid w:val="007B2A63"/>
    <w:rsid w:val="007B2C12"/>
    <w:rsid w:val="007B2CC9"/>
    <w:rsid w:val="007B348B"/>
    <w:rsid w:val="007B3741"/>
    <w:rsid w:val="007B3959"/>
    <w:rsid w:val="007B3A34"/>
    <w:rsid w:val="007B3C3B"/>
    <w:rsid w:val="007B3E98"/>
    <w:rsid w:val="007B409C"/>
    <w:rsid w:val="007B4219"/>
    <w:rsid w:val="007B46FA"/>
    <w:rsid w:val="007B4892"/>
    <w:rsid w:val="007B4B1E"/>
    <w:rsid w:val="007B4E11"/>
    <w:rsid w:val="007B50AF"/>
    <w:rsid w:val="007B510A"/>
    <w:rsid w:val="007B5223"/>
    <w:rsid w:val="007B5331"/>
    <w:rsid w:val="007B5440"/>
    <w:rsid w:val="007B5620"/>
    <w:rsid w:val="007B56C7"/>
    <w:rsid w:val="007B61B3"/>
    <w:rsid w:val="007B623D"/>
    <w:rsid w:val="007B66A8"/>
    <w:rsid w:val="007B678C"/>
    <w:rsid w:val="007B67AF"/>
    <w:rsid w:val="007B6842"/>
    <w:rsid w:val="007B68F2"/>
    <w:rsid w:val="007B6A43"/>
    <w:rsid w:val="007B7039"/>
    <w:rsid w:val="007B71B8"/>
    <w:rsid w:val="007B7578"/>
    <w:rsid w:val="007B7744"/>
    <w:rsid w:val="007B7C27"/>
    <w:rsid w:val="007C02D1"/>
    <w:rsid w:val="007C030D"/>
    <w:rsid w:val="007C04F6"/>
    <w:rsid w:val="007C0688"/>
    <w:rsid w:val="007C0D1B"/>
    <w:rsid w:val="007C0E2A"/>
    <w:rsid w:val="007C1327"/>
    <w:rsid w:val="007C1343"/>
    <w:rsid w:val="007C15AA"/>
    <w:rsid w:val="007C1870"/>
    <w:rsid w:val="007C1876"/>
    <w:rsid w:val="007C1EBB"/>
    <w:rsid w:val="007C1ED7"/>
    <w:rsid w:val="007C20D1"/>
    <w:rsid w:val="007C2204"/>
    <w:rsid w:val="007C2250"/>
    <w:rsid w:val="007C27A5"/>
    <w:rsid w:val="007C2960"/>
    <w:rsid w:val="007C2E2C"/>
    <w:rsid w:val="007C2F88"/>
    <w:rsid w:val="007C31C4"/>
    <w:rsid w:val="007C3E8C"/>
    <w:rsid w:val="007C3F36"/>
    <w:rsid w:val="007C4221"/>
    <w:rsid w:val="007C422D"/>
    <w:rsid w:val="007C42EA"/>
    <w:rsid w:val="007C4711"/>
    <w:rsid w:val="007C4855"/>
    <w:rsid w:val="007C4B87"/>
    <w:rsid w:val="007C4DEC"/>
    <w:rsid w:val="007C4F1D"/>
    <w:rsid w:val="007C5386"/>
    <w:rsid w:val="007C547F"/>
    <w:rsid w:val="007C5513"/>
    <w:rsid w:val="007C56EC"/>
    <w:rsid w:val="007C5AF6"/>
    <w:rsid w:val="007C606F"/>
    <w:rsid w:val="007C6132"/>
    <w:rsid w:val="007C6216"/>
    <w:rsid w:val="007C634E"/>
    <w:rsid w:val="007C6904"/>
    <w:rsid w:val="007C6BC0"/>
    <w:rsid w:val="007C6F57"/>
    <w:rsid w:val="007C6FAA"/>
    <w:rsid w:val="007C7015"/>
    <w:rsid w:val="007C7267"/>
    <w:rsid w:val="007C7518"/>
    <w:rsid w:val="007C7793"/>
    <w:rsid w:val="007C7901"/>
    <w:rsid w:val="007C7AA3"/>
    <w:rsid w:val="007C7B38"/>
    <w:rsid w:val="007C7F21"/>
    <w:rsid w:val="007D0494"/>
    <w:rsid w:val="007D05E9"/>
    <w:rsid w:val="007D06AE"/>
    <w:rsid w:val="007D07E0"/>
    <w:rsid w:val="007D09CC"/>
    <w:rsid w:val="007D0C0F"/>
    <w:rsid w:val="007D1299"/>
    <w:rsid w:val="007D1438"/>
    <w:rsid w:val="007D158F"/>
    <w:rsid w:val="007D164D"/>
    <w:rsid w:val="007D17AD"/>
    <w:rsid w:val="007D2161"/>
    <w:rsid w:val="007D2A08"/>
    <w:rsid w:val="007D2C9D"/>
    <w:rsid w:val="007D2ED3"/>
    <w:rsid w:val="007D30A2"/>
    <w:rsid w:val="007D3428"/>
    <w:rsid w:val="007D34A8"/>
    <w:rsid w:val="007D3508"/>
    <w:rsid w:val="007D3584"/>
    <w:rsid w:val="007D362B"/>
    <w:rsid w:val="007D3783"/>
    <w:rsid w:val="007D39C3"/>
    <w:rsid w:val="007D3BBE"/>
    <w:rsid w:val="007D4365"/>
    <w:rsid w:val="007D447E"/>
    <w:rsid w:val="007D46F5"/>
    <w:rsid w:val="007D4A42"/>
    <w:rsid w:val="007D4ACB"/>
    <w:rsid w:val="007D4BAE"/>
    <w:rsid w:val="007D4EB9"/>
    <w:rsid w:val="007D4FD7"/>
    <w:rsid w:val="007D50F4"/>
    <w:rsid w:val="007D556D"/>
    <w:rsid w:val="007D5632"/>
    <w:rsid w:val="007D5C54"/>
    <w:rsid w:val="007D5C7F"/>
    <w:rsid w:val="007D5F09"/>
    <w:rsid w:val="007D6708"/>
    <w:rsid w:val="007D67B7"/>
    <w:rsid w:val="007D67EC"/>
    <w:rsid w:val="007D68C3"/>
    <w:rsid w:val="007D6EB8"/>
    <w:rsid w:val="007D71FB"/>
    <w:rsid w:val="007D7484"/>
    <w:rsid w:val="007D7CC1"/>
    <w:rsid w:val="007D7E5A"/>
    <w:rsid w:val="007E004D"/>
    <w:rsid w:val="007E0A2B"/>
    <w:rsid w:val="007E0AAF"/>
    <w:rsid w:val="007E0C52"/>
    <w:rsid w:val="007E0D70"/>
    <w:rsid w:val="007E0E11"/>
    <w:rsid w:val="007E0E95"/>
    <w:rsid w:val="007E0F50"/>
    <w:rsid w:val="007E0F67"/>
    <w:rsid w:val="007E114B"/>
    <w:rsid w:val="007E13C1"/>
    <w:rsid w:val="007E1468"/>
    <w:rsid w:val="007E16C3"/>
    <w:rsid w:val="007E1857"/>
    <w:rsid w:val="007E1C07"/>
    <w:rsid w:val="007E1CA3"/>
    <w:rsid w:val="007E1CC5"/>
    <w:rsid w:val="007E1DF5"/>
    <w:rsid w:val="007E2354"/>
    <w:rsid w:val="007E24E4"/>
    <w:rsid w:val="007E262B"/>
    <w:rsid w:val="007E26EE"/>
    <w:rsid w:val="007E2C93"/>
    <w:rsid w:val="007E3636"/>
    <w:rsid w:val="007E398F"/>
    <w:rsid w:val="007E3C01"/>
    <w:rsid w:val="007E3C47"/>
    <w:rsid w:val="007E3D11"/>
    <w:rsid w:val="007E406C"/>
    <w:rsid w:val="007E475F"/>
    <w:rsid w:val="007E4950"/>
    <w:rsid w:val="007E4A8C"/>
    <w:rsid w:val="007E4AAE"/>
    <w:rsid w:val="007E4AE7"/>
    <w:rsid w:val="007E4B52"/>
    <w:rsid w:val="007E4F13"/>
    <w:rsid w:val="007E523E"/>
    <w:rsid w:val="007E527A"/>
    <w:rsid w:val="007E53CC"/>
    <w:rsid w:val="007E548C"/>
    <w:rsid w:val="007E55A3"/>
    <w:rsid w:val="007E567B"/>
    <w:rsid w:val="007E5822"/>
    <w:rsid w:val="007E58CD"/>
    <w:rsid w:val="007E58FE"/>
    <w:rsid w:val="007E5982"/>
    <w:rsid w:val="007E5B22"/>
    <w:rsid w:val="007E6046"/>
    <w:rsid w:val="007E606E"/>
    <w:rsid w:val="007E64B9"/>
    <w:rsid w:val="007E65AD"/>
    <w:rsid w:val="007E67D2"/>
    <w:rsid w:val="007E68D0"/>
    <w:rsid w:val="007E6D06"/>
    <w:rsid w:val="007E6E75"/>
    <w:rsid w:val="007E7274"/>
    <w:rsid w:val="007E745A"/>
    <w:rsid w:val="007E74C7"/>
    <w:rsid w:val="007E7F97"/>
    <w:rsid w:val="007F028B"/>
    <w:rsid w:val="007F063A"/>
    <w:rsid w:val="007F0BE7"/>
    <w:rsid w:val="007F0C9A"/>
    <w:rsid w:val="007F0F7E"/>
    <w:rsid w:val="007F11D7"/>
    <w:rsid w:val="007F1756"/>
    <w:rsid w:val="007F1768"/>
    <w:rsid w:val="007F178C"/>
    <w:rsid w:val="007F17EA"/>
    <w:rsid w:val="007F1A33"/>
    <w:rsid w:val="007F1A9E"/>
    <w:rsid w:val="007F1D91"/>
    <w:rsid w:val="007F1E5E"/>
    <w:rsid w:val="007F23A6"/>
    <w:rsid w:val="007F256A"/>
    <w:rsid w:val="007F2D11"/>
    <w:rsid w:val="007F2D43"/>
    <w:rsid w:val="007F2E16"/>
    <w:rsid w:val="007F3259"/>
    <w:rsid w:val="007F3692"/>
    <w:rsid w:val="007F38EA"/>
    <w:rsid w:val="007F3A54"/>
    <w:rsid w:val="007F3FF1"/>
    <w:rsid w:val="007F428B"/>
    <w:rsid w:val="007F43C2"/>
    <w:rsid w:val="007F4677"/>
    <w:rsid w:val="007F46B3"/>
    <w:rsid w:val="007F4A0B"/>
    <w:rsid w:val="007F4B36"/>
    <w:rsid w:val="007F4D7D"/>
    <w:rsid w:val="007F5038"/>
    <w:rsid w:val="007F5635"/>
    <w:rsid w:val="007F5751"/>
    <w:rsid w:val="007F57E5"/>
    <w:rsid w:val="007F58A8"/>
    <w:rsid w:val="007F58C9"/>
    <w:rsid w:val="007F59B2"/>
    <w:rsid w:val="007F67A6"/>
    <w:rsid w:val="007F6819"/>
    <w:rsid w:val="007F6822"/>
    <w:rsid w:val="007F68D0"/>
    <w:rsid w:val="007F69DB"/>
    <w:rsid w:val="007F6C14"/>
    <w:rsid w:val="007F7017"/>
    <w:rsid w:val="007F716E"/>
    <w:rsid w:val="007F7473"/>
    <w:rsid w:val="007F76C2"/>
    <w:rsid w:val="007F7A46"/>
    <w:rsid w:val="007F7A72"/>
    <w:rsid w:val="007F7ACE"/>
    <w:rsid w:val="007F7D19"/>
    <w:rsid w:val="007F7E0A"/>
    <w:rsid w:val="00800051"/>
    <w:rsid w:val="0080052C"/>
    <w:rsid w:val="008005E7"/>
    <w:rsid w:val="008006CD"/>
    <w:rsid w:val="00801120"/>
    <w:rsid w:val="00801134"/>
    <w:rsid w:val="008011CD"/>
    <w:rsid w:val="008012D3"/>
    <w:rsid w:val="00801AAC"/>
    <w:rsid w:val="00801B61"/>
    <w:rsid w:val="00802025"/>
    <w:rsid w:val="00802098"/>
    <w:rsid w:val="008020B0"/>
    <w:rsid w:val="00802179"/>
    <w:rsid w:val="008024BC"/>
    <w:rsid w:val="008024E2"/>
    <w:rsid w:val="00802C6F"/>
    <w:rsid w:val="008031DE"/>
    <w:rsid w:val="00803678"/>
    <w:rsid w:val="0080392C"/>
    <w:rsid w:val="00803994"/>
    <w:rsid w:val="00803B95"/>
    <w:rsid w:val="00803F3C"/>
    <w:rsid w:val="0080428F"/>
    <w:rsid w:val="008045BF"/>
    <w:rsid w:val="00804A58"/>
    <w:rsid w:val="00804E33"/>
    <w:rsid w:val="00805391"/>
    <w:rsid w:val="008055A4"/>
    <w:rsid w:val="008057D3"/>
    <w:rsid w:val="008058E3"/>
    <w:rsid w:val="008059A7"/>
    <w:rsid w:val="00805CFB"/>
    <w:rsid w:val="00805DE9"/>
    <w:rsid w:val="00805F49"/>
    <w:rsid w:val="00806349"/>
    <w:rsid w:val="00806936"/>
    <w:rsid w:val="0080693B"/>
    <w:rsid w:val="00806969"/>
    <w:rsid w:val="00806A05"/>
    <w:rsid w:val="00806F21"/>
    <w:rsid w:val="00807001"/>
    <w:rsid w:val="00807273"/>
    <w:rsid w:val="008072C1"/>
    <w:rsid w:val="00807531"/>
    <w:rsid w:val="008075B7"/>
    <w:rsid w:val="008076BE"/>
    <w:rsid w:val="008076C9"/>
    <w:rsid w:val="008078AE"/>
    <w:rsid w:val="00807D28"/>
    <w:rsid w:val="00807DCD"/>
    <w:rsid w:val="0081015E"/>
    <w:rsid w:val="008105BA"/>
    <w:rsid w:val="00810608"/>
    <w:rsid w:val="008106AB"/>
    <w:rsid w:val="0081083D"/>
    <w:rsid w:val="00810BC7"/>
    <w:rsid w:val="00810E6C"/>
    <w:rsid w:val="008112FC"/>
    <w:rsid w:val="00811307"/>
    <w:rsid w:val="00811411"/>
    <w:rsid w:val="00811453"/>
    <w:rsid w:val="00811D70"/>
    <w:rsid w:val="00811FE7"/>
    <w:rsid w:val="008120D6"/>
    <w:rsid w:val="00812471"/>
    <w:rsid w:val="00812707"/>
    <w:rsid w:val="00812BEF"/>
    <w:rsid w:val="00812E2C"/>
    <w:rsid w:val="00812E8B"/>
    <w:rsid w:val="00812ECA"/>
    <w:rsid w:val="008130BA"/>
    <w:rsid w:val="008130E5"/>
    <w:rsid w:val="008131E8"/>
    <w:rsid w:val="00813257"/>
    <w:rsid w:val="00813287"/>
    <w:rsid w:val="00813830"/>
    <w:rsid w:val="00813C83"/>
    <w:rsid w:val="00813F55"/>
    <w:rsid w:val="00813F75"/>
    <w:rsid w:val="0081401B"/>
    <w:rsid w:val="00814161"/>
    <w:rsid w:val="00814B12"/>
    <w:rsid w:val="00814C43"/>
    <w:rsid w:val="00815107"/>
    <w:rsid w:val="008155DA"/>
    <w:rsid w:val="00815706"/>
    <w:rsid w:val="00815717"/>
    <w:rsid w:val="00815830"/>
    <w:rsid w:val="00815855"/>
    <w:rsid w:val="00815A3B"/>
    <w:rsid w:val="00815A93"/>
    <w:rsid w:val="00815D83"/>
    <w:rsid w:val="0081619C"/>
    <w:rsid w:val="00816505"/>
    <w:rsid w:val="00816A5B"/>
    <w:rsid w:val="00816B2A"/>
    <w:rsid w:val="00816C1C"/>
    <w:rsid w:val="00817058"/>
    <w:rsid w:val="008171E1"/>
    <w:rsid w:val="008173CB"/>
    <w:rsid w:val="0081782A"/>
    <w:rsid w:val="00817ACC"/>
    <w:rsid w:val="00817ADE"/>
    <w:rsid w:val="00817E47"/>
    <w:rsid w:val="0082038C"/>
    <w:rsid w:val="008204ED"/>
    <w:rsid w:val="00820812"/>
    <w:rsid w:val="0082088D"/>
    <w:rsid w:val="008208F5"/>
    <w:rsid w:val="00820AA5"/>
    <w:rsid w:val="00820D8E"/>
    <w:rsid w:val="00820E52"/>
    <w:rsid w:val="00821126"/>
    <w:rsid w:val="0082133C"/>
    <w:rsid w:val="00821409"/>
    <w:rsid w:val="00821652"/>
    <w:rsid w:val="00821AE3"/>
    <w:rsid w:val="00821D98"/>
    <w:rsid w:val="00822106"/>
    <w:rsid w:val="0082217A"/>
    <w:rsid w:val="00822841"/>
    <w:rsid w:val="0082284A"/>
    <w:rsid w:val="00822AE0"/>
    <w:rsid w:val="00822BB8"/>
    <w:rsid w:val="00822CB8"/>
    <w:rsid w:val="00822FE6"/>
    <w:rsid w:val="00823C16"/>
    <w:rsid w:val="00823C70"/>
    <w:rsid w:val="00823DC0"/>
    <w:rsid w:val="00823F1F"/>
    <w:rsid w:val="0082418F"/>
    <w:rsid w:val="0082420C"/>
    <w:rsid w:val="00824260"/>
    <w:rsid w:val="00824319"/>
    <w:rsid w:val="00824683"/>
    <w:rsid w:val="008246C3"/>
    <w:rsid w:val="00824B61"/>
    <w:rsid w:val="00825033"/>
    <w:rsid w:val="0082509D"/>
    <w:rsid w:val="00825361"/>
    <w:rsid w:val="00825684"/>
    <w:rsid w:val="0082579C"/>
    <w:rsid w:val="008257A7"/>
    <w:rsid w:val="00825AB0"/>
    <w:rsid w:val="00826180"/>
    <w:rsid w:val="008262DF"/>
    <w:rsid w:val="00826689"/>
    <w:rsid w:val="00826711"/>
    <w:rsid w:val="00826783"/>
    <w:rsid w:val="008268D4"/>
    <w:rsid w:val="00826E51"/>
    <w:rsid w:val="00826F61"/>
    <w:rsid w:val="0082707E"/>
    <w:rsid w:val="008270FE"/>
    <w:rsid w:val="008276D4"/>
    <w:rsid w:val="0082778A"/>
    <w:rsid w:val="00827804"/>
    <w:rsid w:val="00827A31"/>
    <w:rsid w:val="00827ABB"/>
    <w:rsid w:val="00827F99"/>
    <w:rsid w:val="00830000"/>
    <w:rsid w:val="008300EE"/>
    <w:rsid w:val="00830590"/>
    <w:rsid w:val="00830988"/>
    <w:rsid w:val="0083099B"/>
    <w:rsid w:val="00830B64"/>
    <w:rsid w:val="00830E2C"/>
    <w:rsid w:val="00830F25"/>
    <w:rsid w:val="00830F57"/>
    <w:rsid w:val="008313D7"/>
    <w:rsid w:val="0083155B"/>
    <w:rsid w:val="00831701"/>
    <w:rsid w:val="0083188E"/>
    <w:rsid w:val="00831AD9"/>
    <w:rsid w:val="00831B50"/>
    <w:rsid w:val="00831FFA"/>
    <w:rsid w:val="00832005"/>
    <w:rsid w:val="008321CF"/>
    <w:rsid w:val="008323B0"/>
    <w:rsid w:val="008323EE"/>
    <w:rsid w:val="0083245B"/>
    <w:rsid w:val="008324BE"/>
    <w:rsid w:val="00832566"/>
    <w:rsid w:val="00832A02"/>
    <w:rsid w:val="00832C1A"/>
    <w:rsid w:val="00832CE1"/>
    <w:rsid w:val="00832D41"/>
    <w:rsid w:val="00832E66"/>
    <w:rsid w:val="00832EE7"/>
    <w:rsid w:val="00833374"/>
    <w:rsid w:val="0083357D"/>
    <w:rsid w:val="00833587"/>
    <w:rsid w:val="00833ABA"/>
    <w:rsid w:val="00833B0A"/>
    <w:rsid w:val="00833B2E"/>
    <w:rsid w:val="00833C01"/>
    <w:rsid w:val="00833C7B"/>
    <w:rsid w:val="00833D4A"/>
    <w:rsid w:val="008347E2"/>
    <w:rsid w:val="00834C07"/>
    <w:rsid w:val="0083515B"/>
    <w:rsid w:val="00835224"/>
    <w:rsid w:val="00835239"/>
    <w:rsid w:val="0083529B"/>
    <w:rsid w:val="00835638"/>
    <w:rsid w:val="00835702"/>
    <w:rsid w:val="00835744"/>
    <w:rsid w:val="00835BEE"/>
    <w:rsid w:val="00835F75"/>
    <w:rsid w:val="0083620B"/>
    <w:rsid w:val="008362B2"/>
    <w:rsid w:val="008365EC"/>
    <w:rsid w:val="008366C3"/>
    <w:rsid w:val="00836B91"/>
    <w:rsid w:val="00836BC8"/>
    <w:rsid w:val="00836FEF"/>
    <w:rsid w:val="00837285"/>
    <w:rsid w:val="0083730B"/>
    <w:rsid w:val="008373A7"/>
    <w:rsid w:val="00837650"/>
    <w:rsid w:val="00837850"/>
    <w:rsid w:val="008378CF"/>
    <w:rsid w:val="00837BB8"/>
    <w:rsid w:val="00837ED0"/>
    <w:rsid w:val="00837F76"/>
    <w:rsid w:val="0084007E"/>
    <w:rsid w:val="00840100"/>
    <w:rsid w:val="00840121"/>
    <w:rsid w:val="008401EE"/>
    <w:rsid w:val="0084022D"/>
    <w:rsid w:val="008403FC"/>
    <w:rsid w:val="008407B0"/>
    <w:rsid w:val="0084092D"/>
    <w:rsid w:val="00840D65"/>
    <w:rsid w:val="00840E1C"/>
    <w:rsid w:val="00841377"/>
    <w:rsid w:val="00841A6A"/>
    <w:rsid w:val="00841F60"/>
    <w:rsid w:val="00842045"/>
    <w:rsid w:val="008420CE"/>
    <w:rsid w:val="00842425"/>
    <w:rsid w:val="0084259E"/>
    <w:rsid w:val="0084273E"/>
    <w:rsid w:val="00842965"/>
    <w:rsid w:val="00842F51"/>
    <w:rsid w:val="00843261"/>
    <w:rsid w:val="00843354"/>
    <w:rsid w:val="0084359A"/>
    <w:rsid w:val="008435B4"/>
    <w:rsid w:val="008437FA"/>
    <w:rsid w:val="008439DE"/>
    <w:rsid w:val="00843CA2"/>
    <w:rsid w:val="00843FF0"/>
    <w:rsid w:val="0084404D"/>
    <w:rsid w:val="00844085"/>
    <w:rsid w:val="008440FD"/>
    <w:rsid w:val="008449B5"/>
    <w:rsid w:val="00844BBD"/>
    <w:rsid w:val="00844E1A"/>
    <w:rsid w:val="00844F97"/>
    <w:rsid w:val="00844FE7"/>
    <w:rsid w:val="008451F4"/>
    <w:rsid w:val="008453AB"/>
    <w:rsid w:val="008453D3"/>
    <w:rsid w:val="00845C3E"/>
    <w:rsid w:val="00845CA7"/>
    <w:rsid w:val="00846016"/>
    <w:rsid w:val="008463EB"/>
    <w:rsid w:val="00846A77"/>
    <w:rsid w:val="00846EAB"/>
    <w:rsid w:val="00847074"/>
    <w:rsid w:val="00847350"/>
    <w:rsid w:val="00847A01"/>
    <w:rsid w:val="00847AD2"/>
    <w:rsid w:val="00847AE4"/>
    <w:rsid w:val="00847B43"/>
    <w:rsid w:val="00847D28"/>
    <w:rsid w:val="00847DE0"/>
    <w:rsid w:val="00847E43"/>
    <w:rsid w:val="00847E56"/>
    <w:rsid w:val="00847FF4"/>
    <w:rsid w:val="008503DD"/>
    <w:rsid w:val="00850462"/>
    <w:rsid w:val="008504FB"/>
    <w:rsid w:val="0085062D"/>
    <w:rsid w:val="00850630"/>
    <w:rsid w:val="00850810"/>
    <w:rsid w:val="00850884"/>
    <w:rsid w:val="00850966"/>
    <w:rsid w:val="00850C22"/>
    <w:rsid w:val="00850F09"/>
    <w:rsid w:val="00850FAA"/>
    <w:rsid w:val="008510B2"/>
    <w:rsid w:val="008514B6"/>
    <w:rsid w:val="00851737"/>
    <w:rsid w:val="00851AD3"/>
    <w:rsid w:val="00851E2C"/>
    <w:rsid w:val="00851E9B"/>
    <w:rsid w:val="00851F17"/>
    <w:rsid w:val="00851FC1"/>
    <w:rsid w:val="00852294"/>
    <w:rsid w:val="008522DC"/>
    <w:rsid w:val="00852368"/>
    <w:rsid w:val="00852746"/>
    <w:rsid w:val="008527F1"/>
    <w:rsid w:val="00852D84"/>
    <w:rsid w:val="00852E6D"/>
    <w:rsid w:val="008532AF"/>
    <w:rsid w:val="008532C1"/>
    <w:rsid w:val="00853566"/>
    <w:rsid w:val="008539AE"/>
    <w:rsid w:val="00853D65"/>
    <w:rsid w:val="008542F5"/>
    <w:rsid w:val="00854847"/>
    <w:rsid w:val="00854AD0"/>
    <w:rsid w:val="00854D54"/>
    <w:rsid w:val="00854FD5"/>
    <w:rsid w:val="00855044"/>
    <w:rsid w:val="00855220"/>
    <w:rsid w:val="0085531B"/>
    <w:rsid w:val="00855753"/>
    <w:rsid w:val="00855B61"/>
    <w:rsid w:val="00855C74"/>
    <w:rsid w:val="00855E90"/>
    <w:rsid w:val="0085606F"/>
    <w:rsid w:val="00856521"/>
    <w:rsid w:val="00856542"/>
    <w:rsid w:val="008568C3"/>
    <w:rsid w:val="00856A21"/>
    <w:rsid w:val="00857774"/>
    <w:rsid w:val="00857919"/>
    <w:rsid w:val="00857B2F"/>
    <w:rsid w:val="00857CA7"/>
    <w:rsid w:val="00857E19"/>
    <w:rsid w:val="00857E5F"/>
    <w:rsid w:val="00860075"/>
    <w:rsid w:val="008600B6"/>
    <w:rsid w:val="008603CA"/>
    <w:rsid w:val="008606F2"/>
    <w:rsid w:val="008607BE"/>
    <w:rsid w:val="00861200"/>
    <w:rsid w:val="00861218"/>
    <w:rsid w:val="0086186A"/>
    <w:rsid w:val="00861B39"/>
    <w:rsid w:val="00861DCC"/>
    <w:rsid w:val="00861FA5"/>
    <w:rsid w:val="008620AA"/>
    <w:rsid w:val="00862158"/>
    <w:rsid w:val="00862580"/>
    <w:rsid w:val="00862593"/>
    <w:rsid w:val="008625A4"/>
    <w:rsid w:val="008625E1"/>
    <w:rsid w:val="008627CC"/>
    <w:rsid w:val="008628F8"/>
    <w:rsid w:val="008630BA"/>
    <w:rsid w:val="00863770"/>
    <w:rsid w:val="0086383C"/>
    <w:rsid w:val="0086386B"/>
    <w:rsid w:val="00863B5F"/>
    <w:rsid w:val="00863C9D"/>
    <w:rsid w:val="00863E3A"/>
    <w:rsid w:val="00863FE4"/>
    <w:rsid w:val="00864053"/>
    <w:rsid w:val="0086408F"/>
    <w:rsid w:val="00864653"/>
    <w:rsid w:val="00864AA6"/>
    <w:rsid w:val="00864BEC"/>
    <w:rsid w:val="00864D42"/>
    <w:rsid w:val="00864EF2"/>
    <w:rsid w:val="00864F83"/>
    <w:rsid w:val="008656E0"/>
    <w:rsid w:val="00865ABC"/>
    <w:rsid w:val="00865D00"/>
    <w:rsid w:val="00865E0A"/>
    <w:rsid w:val="00865E1B"/>
    <w:rsid w:val="00865ED6"/>
    <w:rsid w:val="008661A3"/>
    <w:rsid w:val="008662ED"/>
    <w:rsid w:val="008669C8"/>
    <w:rsid w:val="00866B65"/>
    <w:rsid w:val="00866C0B"/>
    <w:rsid w:val="00866E3E"/>
    <w:rsid w:val="008670B6"/>
    <w:rsid w:val="00867311"/>
    <w:rsid w:val="00867478"/>
    <w:rsid w:val="00867BB6"/>
    <w:rsid w:val="00867BCD"/>
    <w:rsid w:val="00867F09"/>
    <w:rsid w:val="00870161"/>
    <w:rsid w:val="00870170"/>
    <w:rsid w:val="00870281"/>
    <w:rsid w:val="008704BE"/>
    <w:rsid w:val="008706AC"/>
    <w:rsid w:val="00870B2A"/>
    <w:rsid w:val="00870C10"/>
    <w:rsid w:val="00870DD0"/>
    <w:rsid w:val="008712BD"/>
    <w:rsid w:val="008714C3"/>
    <w:rsid w:val="008715DF"/>
    <w:rsid w:val="008717C3"/>
    <w:rsid w:val="0087186A"/>
    <w:rsid w:val="00871BC1"/>
    <w:rsid w:val="00871E96"/>
    <w:rsid w:val="00872250"/>
    <w:rsid w:val="00872363"/>
    <w:rsid w:val="0087250B"/>
    <w:rsid w:val="0087269F"/>
    <w:rsid w:val="008727FC"/>
    <w:rsid w:val="0087280E"/>
    <w:rsid w:val="00872F31"/>
    <w:rsid w:val="008730AA"/>
    <w:rsid w:val="00873112"/>
    <w:rsid w:val="008731D8"/>
    <w:rsid w:val="008733FB"/>
    <w:rsid w:val="008735C1"/>
    <w:rsid w:val="00873CC4"/>
    <w:rsid w:val="008741B4"/>
    <w:rsid w:val="00874AAD"/>
    <w:rsid w:val="008750A9"/>
    <w:rsid w:val="0087511A"/>
    <w:rsid w:val="008752A6"/>
    <w:rsid w:val="00875609"/>
    <w:rsid w:val="00875780"/>
    <w:rsid w:val="00875A95"/>
    <w:rsid w:val="00875B34"/>
    <w:rsid w:val="00875C82"/>
    <w:rsid w:val="00875CEE"/>
    <w:rsid w:val="00876125"/>
    <w:rsid w:val="008761E4"/>
    <w:rsid w:val="008763CC"/>
    <w:rsid w:val="008763D6"/>
    <w:rsid w:val="008763D8"/>
    <w:rsid w:val="008765CE"/>
    <w:rsid w:val="0087675B"/>
    <w:rsid w:val="00876984"/>
    <w:rsid w:val="00877152"/>
    <w:rsid w:val="0087725A"/>
    <w:rsid w:val="008774D3"/>
    <w:rsid w:val="0087775F"/>
    <w:rsid w:val="00877B64"/>
    <w:rsid w:val="00877B87"/>
    <w:rsid w:val="00877F47"/>
    <w:rsid w:val="00880076"/>
    <w:rsid w:val="008801CA"/>
    <w:rsid w:val="008802A1"/>
    <w:rsid w:val="00880338"/>
    <w:rsid w:val="00880980"/>
    <w:rsid w:val="00880A4D"/>
    <w:rsid w:val="00880CA5"/>
    <w:rsid w:val="00880CE2"/>
    <w:rsid w:val="00880D58"/>
    <w:rsid w:val="008811C6"/>
    <w:rsid w:val="008811E5"/>
    <w:rsid w:val="00881201"/>
    <w:rsid w:val="008814D6"/>
    <w:rsid w:val="0088150A"/>
    <w:rsid w:val="00881564"/>
    <w:rsid w:val="00881663"/>
    <w:rsid w:val="00881791"/>
    <w:rsid w:val="008817DC"/>
    <w:rsid w:val="00881B1D"/>
    <w:rsid w:val="00881C4A"/>
    <w:rsid w:val="00881D11"/>
    <w:rsid w:val="00881FC3"/>
    <w:rsid w:val="00882096"/>
    <w:rsid w:val="0088252D"/>
    <w:rsid w:val="00882A5F"/>
    <w:rsid w:val="00882A7C"/>
    <w:rsid w:val="00882F33"/>
    <w:rsid w:val="0088315F"/>
    <w:rsid w:val="008831F1"/>
    <w:rsid w:val="008832AA"/>
    <w:rsid w:val="0088333F"/>
    <w:rsid w:val="0088355B"/>
    <w:rsid w:val="0088377A"/>
    <w:rsid w:val="0088387F"/>
    <w:rsid w:val="008838BD"/>
    <w:rsid w:val="00883B70"/>
    <w:rsid w:val="00883CDD"/>
    <w:rsid w:val="008840D5"/>
    <w:rsid w:val="008841EC"/>
    <w:rsid w:val="00884404"/>
    <w:rsid w:val="00884448"/>
    <w:rsid w:val="00884531"/>
    <w:rsid w:val="00884741"/>
    <w:rsid w:val="0088496C"/>
    <w:rsid w:val="00884B4F"/>
    <w:rsid w:val="00884C7E"/>
    <w:rsid w:val="0088529F"/>
    <w:rsid w:val="00885780"/>
    <w:rsid w:val="00885863"/>
    <w:rsid w:val="00885AEF"/>
    <w:rsid w:val="00885B0D"/>
    <w:rsid w:val="00885D7A"/>
    <w:rsid w:val="00885F5B"/>
    <w:rsid w:val="0088613A"/>
    <w:rsid w:val="00886238"/>
    <w:rsid w:val="0088635D"/>
    <w:rsid w:val="00886400"/>
    <w:rsid w:val="00886535"/>
    <w:rsid w:val="00886643"/>
    <w:rsid w:val="0088679E"/>
    <w:rsid w:val="00886810"/>
    <w:rsid w:val="0088686A"/>
    <w:rsid w:val="008869A9"/>
    <w:rsid w:val="00886C56"/>
    <w:rsid w:val="00886EA4"/>
    <w:rsid w:val="00886F34"/>
    <w:rsid w:val="00887070"/>
    <w:rsid w:val="008870A5"/>
    <w:rsid w:val="008870E1"/>
    <w:rsid w:val="008872C6"/>
    <w:rsid w:val="00887438"/>
    <w:rsid w:val="00887636"/>
    <w:rsid w:val="00887CC4"/>
    <w:rsid w:val="00887D90"/>
    <w:rsid w:val="00887EB5"/>
    <w:rsid w:val="0089001B"/>
    <w:rsid w:val="00890094"/>
    <w:rsid w:val="00890289"/>
    <w:rsid w:val="008905A0"/>
    <w:rsid w:val="00890B73"/>
    <w:rsid w:val="00890DCD"/>
    <w:rsid w:val="00891010"/>
    <w:rsid w:val="008910E8"/>
    <w:rsid w:val="00891194"/>
    <w:rsid w:val="008911DC"/>
    <w:rsid w:val="008912DD"/>
    <w:rsid w:val="008913D3"/>
    <w:rsid w:val="00891434"/>
    <w:rsid w:val="00891B37"/>
    <w:rsid w:val="00891BBC"/>
    <w:rsid w:val="00891C79"/>
    <w:rsid w:val="00891DE9"/>
    <w:rsid w:val="00891E53"/>
    <w:rsid w:val="00891FD7"/>
    <w:rsid w:val="00892022"/>
    <w:rsid w:val="0089209C"/>
    <w:rsid w:val="00892186"/>
    <w:rsid w:val="00892640"/>
    <w:rsid w:val="008926EB"/>
    <w:rsid w:val="00892E50"/>
    <w:rsid w:val="00893132"/>
    <w:rsid w:val="008932A1"/>
    <w:rsid w:val="00893391"/>
    <w:rsid w:val="00893467"/>
    <w:rsid w:val="0089361D"/>
    <w:rsid w:val="00893A5B"/>
    <w:rsid w:val="00893A7F"/>
    <w:rsid w:val="00893B19"/>
    <w:rsid w:val="00893BEC"/>
    <w:rsid w:val="00893D54"/>
    <w:rsid w:val="00893D60"/>
    <w:rsid w:val="008940C2"/>
    <w:rsid w:val="008946D9"/>
    <w:rsid w:val="00894808"/>
    <w:rsid w:val="00894A45"/>
    <w:rsid w:val="00894B88"/>
    <w:rsid w:val="00894E69"/>
    <w:rsid w:val="00895029"/>
    <w:rsid w:val="00895173"/>
    <w:rsid w:val="0089524D"/>
    <w:rsid w:val="00895453"/>
    <w:rsid w:val="0089559B"/>
    <w:rsid w:val="00895634"/>
    <w:rsid w:val="0089586D"/>
    <w:rsid w:val="00895AC1"/>
    <w:rsid w:val="00895E03"/>
    <w:rsid w:val="008960CF"/>
    <w:rsid w:val="00896344"/>
    <w:rsid w:val="00896513"/>
    <w:rsid w:val="0089669F"/>
    <w:rsid w:val="00896A89"/>
    <w:rsid w:val="00896A9A"/>
    <w:rsid w:val="00896B30"/>
    <w:rsid w:val="00896D2A"/>
    <w:rsid w:val="00897023"/>
    <w:rsid w:val="00897532"/>
    <w:rsid w:val="00897885"/>
    <w:rsid w:val="00897991"/>
    <w:rsid w:val="00897B73"/>
    <w:rsid w:val="00897EEA"/>
    <w:rsid w:val="008A04EB"/>
    <w:rsid w:val="008A0617"/>
    <w:rsid w:val="008A063B"/>
    <w:rsid w:val="008A0A68"/>
    <w:rsid w:val="008A0A9A"/>
    <w:rsid w:val="008A0B87"/>
    <w:rsid w:val="008A0EC0"/>
    <w:rsid w:val="008A10B9"/>
    <w:rsid w:val="008A1165"/>
    <w:rsid w:val="008A11B2"/>
    <w:rsid w:val="008A1699"/>
    <w:rsid w:val="008A18A8"/>
    <w:rsid w:val="008A18AF"/>
    <w:rsid w:val="008A18C3"/>
    <w:rsid w:val="008A1953"/>
    <w:rsid w:val="008A1D0C"/>
    <w:rsid w:val="008A1ECF"/>
    <w:rsid w:val="008A21F6"/>
    <w:rsid w:val="008A24CF"/>
    <w:rsid w:val="008A289C"/>
    <w:rsid w:val="008A29CC"/>
    <w:rsid w:val="008A2A9E"/>
    <w:rsid w:val="008A2BAF"/>
    <w:rsid w:val="008A2C08"/>
    <w:rsid w:val="008A2D61"/>
    <w:rsid w:val="008A2FF3"/>
    <w:rsid w:val="008A32F6"/>
    <w:rsid w:val="008A376E"/>
    <w:rsid w:val="008A37DD"/>
    <w:rsid w:val="008A3EE6"/>
    <w:rsid w:val="008A4000"/>
    <w:rsid w:val="008A4161"/>
    <w:rsid w:val="008A4271"/>
    <w:rsid w:val="008A4680"/>
    <w:rsid w:val="008A46DB"/>
    <w:rsid w:val="008A49EB"/>
    <w:rsid w:val="008A4CD2"/>
    <w:rsid w:val="008A4D79"/>
    <w:rsid w:val="008A575A"/>
    <w:rsid w:val="008A5824"/>
    <w:rsid w:val="008A5991"/>
    <w:rsid w:val="008A59D9"/>
    <w:rsid w:val="008A5A4B"/>
    <w:rsid w:val="008A5A9E"/>
    <w:rsid w:val="008A5C7F"/>
    <w:rsid w:val="008A5E43"/>
    <w:rsid w:val="008A5F4F"/>
    <w:rsid w:val="008A61BA"/>
    <w:rsid w:val="008A62B6"/>
    <w:rsid w:val="008A63DF"/>
    <w:rsid w:val="008A666B"/>
    <w:rsid w:val="008A687A"/>
    <w:rsid w:val="008A6C3B"/>
    <w:rsid w:val="008A71CE"/>
    <w:rsid w:val="008A7397"/>
    <w:rsid w:val="008A7ACF"/>
    <w:rsid w:val="008A7DC9"/>
    <w:rsid w:val="008A7FF9"/>
    <w:rsid w:val="008B09B3"/>
    <w:rsid w:val="008B0AAD"/>
    <w:rsid w:val="008B0BCE"/>
    <w:rsid w:val="008B0BD0"/>
    <w:rsid w:val="008B0D6B"/>
    <w:rsid w:val="008B11F8"/>
    <w:rsid w:val="008B1449"/>
    <w:rsid w:val="008B14B4"/>
    <w:rsid w:val="008B14E2"/>
    <w:rsid w:val="008B1891"/>
    <w:rsid w:val="008B18DD"/>
    <w:rsid w:val="008B1A50"/>
    <w:rsid w:val="008B1C20"/>
    <w:rsid w:val="008B1C2B"/>
    <w:rsid w:val="008B1C7F"/>
    <w:rsid w:val="008B1D89"/>
    <w:rsid w:val="008B1DE0"/>
    <w:rsid w:val="008B1E1E"/>
    <w:rsid w:val="008B2058"/>
    <w:rsid w:val="008B20D7"/>
    <w:rsid w:val="008B210E"/>
    <w:rsid w:val="008B22E0"/>
    <w:rsid w:val="008B242E"/>
    <w:rsid w:val="008B273D"/>
    <w:rsid w:val="008B2784"/>
    <w:rsid w:val="008B281E"/>
    <w:rsid w:val="008B2864"/>
    <w:rsid w:val="008B29B2"/>
    <w:rsid w:val="008B29F7"/>
    <w:rsid w:val="008B2A61"/>
    <w:rsid w:val="008B2FE4"/>
    <w:rsid w:val="008B324C"/>
    <w:rsid w:val="008B3271"/>
    <w:rsid w:val="008B36C1"/>
    <w:rsid w:val="008B379B"/>
    <w:rsid w:val="008B3D26"/>
    <w:rsid w:val="008B3DD1"/>
    <w:rsid w:val="008B400C"/>
    <w:rsid w:val="008B406C"/>
    <w:rsid w:val="008B4287"/>
    <w:rsid w:val="008B4356"/>
    <w:rsid w:val="008B456C"/>
    <w:rsid w:val="008B4578"/>
    <w:rsid w:val="008B491F"/>
    <w:rsid w:val="008B4A91"/>
    <w:rsid w:val="008B4CD9"/>
    <w:rsid w:val="008B4DC9"/>
    <w:rsid w:val="008B4DCB"/>
    <w:rsid w:val="008B4FDF"/>
    <w:rsid w:val="008B52D1"/>
    <w:rsid w:val="008B533B"/>
    <w:rsid w:val="008B5983"/>
    <w:rsid w:val="008B5AEC"/>
    <w:rsid w:val="008B5B31"/>
    <w:rsid w:val="008B5E6B"/>
    <w:rsid w:val="008B63DC"/>
    <w:rsid w:val="008B64B5"/>
    <w:rsid w:val="008B66A8"/>
    <w:rsid w:val="008B6943"/>
    <w:rsid w:val="008B69AE"/>
    <w:rsid w:val="008B6A9B"/>
    <w:rsid w:val="008B6BF7"/>
    <w:rsid w:val="008B6CD7"/>
    <w:rsid w:val="008B6E5C"/>
    <w:rsid w:val="008B73C4"/>
    <w:rsid w:val="008B754B"/>
    <w:rsid w:val="008B76F4"/>
    <w:rsid w:val="008B7B0C"/>
    <w:rsid w:val="008B7BA8"/>
    <w:rsid w:val="008B7CFA"/>
    <w:rsid w:val="008B7D3F"/>
    <w:rsid w:val="008C007C"/>
    <w:rsid w:val="008C0274"/>
    <w:rsid w:val="008C0663"/>
    <w:rsid w:val="008C0702"/>
    <w:rsid w:val="008C07C9"/>
    <w:rsid w:val="008C0A40"/>
    <w:rsid w:val="008C0ADE"/>
    <w:rsid w:val="008C0E40"/>
    <w:rsid w:val="008C0FC9"/>
    <w:rsid w:val="008C0FCE"/>
    <w:rsid w:val="008C121F"/>
    <w:rsid w:val="008C123F"/>
    <w:rsid w:val="008C14F0"/>
    <w:rsid w:val="008C1560"/>
    <w:rsid w:val="008C1AF9"/>
    <w:rsid w:val="008C1D9E"/>
    <w:rsid w:val="008C22D0"/>
    <w:rsid w:val="008C250A"/>
    <w:rsid w:val="008C2611"/>
    <w:rsid w:val="008C28AF"/>
    <w:rsid w:val="008C28DC"/>
    <w:rsid w:val="008C2B8D"/>
    <w:rsid w:val="008C2DFA"/>
    <w:rsid w:val="008C2DFC"/>
    <w:rsid w:val="008C2F08"/>
    <w:rsid w:val="008C2FD6"/>
    <w:rsid w:val="008C2FFC"/>
    <w:rsid w:val="008C323A"/>
    <w:rsid w:val="008C344F"/>
    <w:rsid w:val="008C3934"/>
    <w:rsid w:val="008C3D72"/>
    <w:rsid w:val="008C4125"/>
    <w:rsid w:val="008C428C"/>
    <w:rsid w:val="008C44EF"/>
    <w:rsid w:val="008C44FC"/>
    <w:rsid w:val="008C4591"/>
    <w:rsid w:val="008C464C"/>
    <w:rsid w:val="008C4C42"/>
    <w:rsid w:val="008C4EA1"/>
    <w:rsid w:val="008C5965"/>
    <w:rsid w:val="008C6083"/>
    <w:rsid w:val="008C623E"/>
    <w:rsid w:val="008C65D2"/>
    <w:rsid w:val="008C6A65"/>
    <w:rsid w:val="008C6C08"/>
    <w:rsid w:val="008C6C15"/>
    <w:rsid w:val="008C6EF6"/>
    <w:rsid w:val="008C6F7D"/>
    <w:rsid w:val="008C72F0"/>
    <w:rsid w:val="008C79C5"/>
    <w:rsid w:val="008C7D04"/>
    <w:rsid w:val="008D0320"/>
    <w:rsid w:val="008D061D"/>
    <w:rsid w:val="008D07DD"/>
    <w:rsid w:val="008D0B1E"/>
    <w:rsid w:val="008D0BF2"/>
    <w:rsid w:val="008D0CDD"/>
    <w:rsid w:val="008D1026"/>
    <w:rsid w:val="008D1184"/>
    <w:rsid w:val="008D142C"/>
    <w:rsid w:val="008D14A1"/>
    <w:rsid w:val="008D150E"/>
    <w:rsid w:val="008D1B36"/>
    <w:rsid w:val="008D1E14"/>
    <w:rsid w:val="008D1EB7"/>
    <w:rsid w:val="008D1EE8"/>
    <w:rsid w:val="008D1F27"/>
    <w:rsid w:val="008D2293"/>
    <w:rsid w:val="008D2499"/>
    <w:rsid w:val="008D2790"/>
    <w:rsid w:val="008D298E"/>
    <w:rsid w:val="008D2D70"/>
    <w:rsid w:val="008D3085"/>
    <w:rsid w:val="008D3180"/>
    <w:rsid w:val="008D34B0"/>
    <w:rsid w:val="008D3F27"/>
    <w:rsid w:val="008D4209"/>
    <w:rsid w:val="008D42BB"/>
    <w:rsid w:val="008D4340"/>
    <w:rsid w:val="008D44A9"/>
    <w:rsid w:val="008D4552"/>
    <w:rsid w:val="008D46A5"/>
    <w:rsid w:val="008D4742"/>
    <w:rsid w:val="008D47FE"/>
    <w:rsid w:val="008D4869"/>
    <w:rsid w:val="008D4877"/>
    <w:rsid w:val="008D4942"/>
    <w:rsid w:val="008D503E"/>
    <w:rsid w:val="008D511E"/>
    <w:rsid w:val="008D5382"/>
    <w:rsid w:val="008D556B"/>
    <w:rsid w:val="008D5B94"/>
    <w:rsid w:val="008D5C78"/>
    <w:rsid w:val="008D5C94"/>
    <w:rsid w:val="008D5CA3"/>
    <w:rsid w:val="008D6AB7"/>
    <w:rsid w:val="008D6D05"/>
    <w:rsid w:val="008D6E08"/>
    <w:rsid w:val="008D7069"/>
    <w:rsid w:val="008D73BC"/>
    <w:rsid w:val="008D7436"/>
    <w:rsid w:val="008D745C"/>
    <w:rsid w:val="008D7602"/>
    <w:rsid w:val="008D77A4"/>
    <w:rsid w:val="008D78DE"/>
    <w:rsid w:val="008D79A0"/>
    <w:rsid w:val="008D7C97"/>
    <w:rsid w:val="008E01D4"/>
    <w:rsid w:val="008E0376"/>
    <w:rsid w:val="008E039A"/>
    <w:rsid w:val="008E09F8"/>
    <w:rsid w:val="008E0DE7"/>
    <w:rsid w:val="008E161B"/>
    <w:rsid w:val="008E1A8F"/>
    <w:rsid w:val="008E1DF9"/>
    <w:rsid w:val="008E1E79"/>
    <w:rsid w:val="008E1F5C"/>
    <w:rsid w:val="008E25AB"/>
    <w:rsid w:val="008E2DFD"/>
    <w:rsid w:val="008E2E33"/>
    <w:rsid w:val="008E2F14"/>
    <w:rsid w:val="008E30D7"/>
    <w:rsid w:val="008E37A5"/>
    <w:rsid w:val="008E38BE"/>
    <w:rsid w:val="008E396A"/>
    <w:rsid w:val="008E41D0"/>
    <w:rsid w:val="008E41DA"/>
    <w:rsid w:val="008E4584"/>
    <w:rsid w:val="008E45CF"/>
    <w:rsid w:val="008E45D0"/>
    <w:rsid w:val="008E45ED"/>
    <w:rsid w:val="008E4AA3"/>
    <w:rsid w:val="008E4BAF"/>
    <w:rsid w:val="008E4C6E"/>
    <w:rsid w:val="008E4C78"/>
    <w:rsid w:val="008E4CDB"/>
    <w:rsid w:val="008E4E39"/>
    <w:rsid w:val="008E5D26"/>
    <w:rsid w:val="008E5E96"/>
    <w:rsid w:val="008E5EA9"/>
    <w:rsid w:val="008E6002"/>
    <w:rsid w:val="008E607C"/>
    <w:rsid w:val="008E6418"/>
    <w:rsid w:val="008E667B"/>
    <w:rsid w:val="008E6835"/>
    <w:rsid w:val="008E6A52"/>
    <w:rsid w:val="008E6DB4"/>
    <w:rsid w:val="008E6EA9"/>
    <w:rsid w:val="008E709A"/>
    <w:rsid w:val="008E725F"/>
    <w:rsid w:val="008E757C"/>
    <w:rsid w:val="008E76E0"/>
    <w:rsid w:val="008E795B"/>
    <w:rsid w:val="008E7AEA"/>
    <w:rsid w:val="008F00A2"/>
    <w:rsid w:val="008F03FC"/>
    <w:rsid w:val="008F048D"/>
    <w:rsid w:val="008F0790"/>
    <w:rsid w:val="008F0808"/>
    <w:rsid w:val="008F0921"/>
    <w:rsid w:val="008F0975"/>
    <w:rsid w:val="008F0F3D"/>
    <w:rsid w:val="008F1048"/>
    <w:rsid w:val="008F1358"/>
    <w:rsid w:val="008F1540"/>
    <w:rsid w:val="008F1916"/>
    <w:rsid w:val="008F1A72"/>
    <w:rsid w:val="008F1B0A"/>
    <w:rsid w:val="008F1D36"/>
    <w:rsid w:val="008F2061"/>
    <w:rsid w:val="008F23EA"/>
    <w:rsid w:val="008F2556"/>
    <w:rsid w:val="008F2677"/>
    <w:rsid w:val="008F272A"/>
    <w:rsid w:val="008F27BE"/>
    <w:rsid w:val="008F28A7"/>
    <w:rsid w:val="008F2BC1"/>
    <w:rsid w:val="008F3183"/>
    <w:rsid w:val="008F360C"/>
    <w:rsid w:val="008F365A"/>
    <w:rsid w:val="008F3B3B"/>
    <w:rsid w:val="008F3CD5"/>
    <w:rsid w:val="008F3D7C"/>
    <w:rsid w:val="008F3D8C"/>
    <w:rsid w:val="008F3DDF"/>
    <w:rsid w:val="008F3E42"/>
    <w:rsid w:val="008F3E85"/>
    <w:rsid w:val="008F3E9E"/>
    <w:rsid w:val="008F3EC1"/>
    <w:rsid w:val="008F3F33"/>
    <w:rsid w:val="008F442E"/>
    <w:rsid w:val="008F446C"/>
    <w:rsid w:val="008F44A2"/>
    <w:rsid w:val="008F4A66"/>
    <w:rsid w:val="008F4AE6"/>
    <w:rsid w:val="008F4B16"/>
    <w:rsid w:val="008F4B86"/>
    <w:rsid w:val="008F4E54"/>
    <w:rsid w:val="008F5157"/>
    <w:rsid w:val="008F5233"/>
    <w:rsid w:val="008F535D"/>
    <w:rsid w:val="008F545B"/>
    <w:rsid w:val="008F5580"/>
    <w:rsid w:val="008F5628"/>
    <w:rsid w:val="008F5717"/>
    <w:rsid w:val="008F5719"/>
    <w:rsid w:val="008F57A6"/>
    <w:rsid w:val="008F5844"/>
    <w:rsid w:val="008F6012"/>
    <w:rsid w:val="008F60BB"/>
    <w:rsid w:val="008F6267"/>
    <w:rsid w:val="008F65A6"/>
    <w:rsid w:val="008F6AB9"/>
    <w:rsid w:val="008F6B66"/>
    <w:rsid w:val="008F6C0B"/>
    <w:rsid w:val="008F7360"/>
    <w:rsid w:val="008F7402"/>
    <w:rsid w:val="008F7403"/>
    <w:rsid w:val="008F7452"/>
    <w:rsid w:val="008F74B3"/>
    <w:rsid w:val="008F770B"/>
    <w:rsid w:val="008F77A8"/>
    <w:rsid w:val="008F7832"/>
    <w:rsid w:val="008F7A82"/>
    <w:rsid w:val="009000CE"/>
    <w:rsid w:val="009005A0"/>
    <w:rsid w:val="009005E4"/>
    <w:rsid w:val="009005FE"/>
    <w:rsid w:val="00900644"/>
    <w:rsid w:val="00900908"/>
    <w:rsid w:val="00900DDF"/>
    <w:rsid w:val="0090138F"/>
    <w:rsid w:val="00902973"/>
    <w:rsid w:val="00902A3B"/>
    <w:rsid w:val="00902A4D"/>
    <w:rsid w:val="00902DAB"/>
    <w:rsid w:val="00902EDC"/>
    <w:rsid w:val="00902F2E"/>
    <w:rsid w:val="00902FC6"/>
    <w:rsid w:val="00903111"/>
    <w:rsid w:val="009031EB"/>
    <w:rsid w:val="00903524"/>
    <w:rsid w:val="00903A99"/>
    <w:rsid w:val="00903B62"/>
    <w:rsid w:val="00903F0B"/>
    <w:rsid w:val="0090400C"/>
    <w:rsid w:val="0090419F"/>
    <w:rsid w:val="0090475C"/>
    <w:rsid w:val="009047F7"/>
    <w:rsid w:val="00904999"/>
    <w:rsid w:val="00904FB6"/>
    <w:rsid w:val="00905006"/>
    <w:rsid w:val="0090524B"/>
    <w:rsid w:val="00905302"/>
    <w:rsid w:val="00905420"/>
    <w:rsid w:val="0090542C"/>
    <w:rsid w:val="009057F6"/>
    <w:rsid w:val="00905905"/>
    <w:rsid w:val="00905B22"/>
    <w:rsid w:val="00905C25"/>
    <w:rsid w:val="00905E9F"/>
    <w:rsid w:val="00905EEA"/>
    <w:rsid w:val="0090614B"/>
    <w:rsid w:val="0090627C"/>
    <w:rsid w:val="009063DB"/>
    <w:rsid w:val="00906537"/>
    <w:rsid w:val="009065C1"/>
    <w:rsid w:val="009068FF"/>
    <w:rsid w:val="00906FAB"/>
    <w:rsid w:val="009072B5"/>
    <w:rsid w:val="0090740C"/>
    <w:rsid w:val="009076A5"/>
    <w:rsid w:val="00907848"/>
    <w:rsid w:val="009078F2"/>
    <w:rsid w:val="00907A23"/>
    <w:rsid w:val="00907BB1"/>
    <w:rsid w:val="00907E79"/>
    <w:rsid w:val="00910044"/>
    <w:rsid w:val="00910263"/>
    <w:rsid w:val="0091032B"/>
    <w:rsid w:val="00910469"/>
    <w:rsid w:val="00910A29"/>
    <w:rsid w:val="00911187"/>
    <w:rsid w:val="009115EC"/>
    <w:rsid w:val="00911B7D"/>
    <w:rsid w:val="00911D82"/>
    <w:rsid w:val="009121E1"/>
    <w:rsid w:val="0091247B"/>
    <w:rsid w:val="00912676"/>
    <w:rsid w:val="00912698"/>
    <w:rsid w:val="0091278C"/>
    <w:rsid w:val="009127EC"/>
    <w:rsid w:val="009128B9"/>
    <w:rsid w:val="00912C53"/>
    <w:rsid w:val="00913182"/>
    <w:rsid w:val="009134F1"/>
    <w:rsid w:val="00913648"/>
    <w:rsid w:val="009137AE"/>
    <w:rsid w:val="009138A4"/>
    <w:rsid w:val="00913C9D"/>
    <w:rsid w:val="00913E1A"/>
    <w:rsid w:val="00913EDE"/>
    <w:rsid w:val="00913FAB"/>
    <w:rsid w:val="00914099"/>
    <w:rsid w:val="00914167"/>
    <w:rsid w:val="0091495A"/>
    <w:rsid w:val="00914960"/>
    <w:rsid w:val="00914AAD"/>
    <w:rsid w:val="00914CAE"/>
    <w:rsid w:val="00914F4D"/>
    <w:rsid w:val="0091599D"/>
    <w:rsid w:val="00915AA9"/>
    <w:rsid w:val="00915E62"/>
    <w:rsid w:val="009162D1"/>
    <w:rsid w:val="00916F12"/>
    <w:rsid w:val="00917371"/>
    <w:rsid w:val="009174C5"/>
    <w:rsid w:val="009179D8"/>
    <w:rsid w:val="009201AC"/>
    <w:rsid w:val="0092032A"/>
    <w:rsid w:val="0092043E"/>
    <w:rsid w:val="009204AC"/>
    <w:rsid w:val="0092067D"/>
    <w:rsid w:val="009206CE"/>
    <w:rsid w:val="0092076D"/>
    <w:rsid w:val="009207B1"/>
    <w:rsid w:val="0092090A"/>
    <w:rsid w:val="00920B23"/>
    <w:rsid w:val="00920B68"/>
    <w:rsid w:val="00920BBF"/>
    <w:rsid w:val="00920C53"/>
    <w:rsid w:val="00920CC9"/>
    <w:rsid w:val="00921395"/>
    <w:rsid w:val="00921410"/>
    <w:rsid w:val="009214C5"/>
    <w:rsid w:val="00921A24"/>
    <w:rsid w:val="00921A4A"/>
    <w:rsid w:val="00921C07"/>
    <w:rsid w:val="00921EEF"/>
    <w:rsid w:val="00922349"/>
    <w:rsid w:val="0092237D"/>
    <w:rsid w:val="0092239A"/>
    <w:rsid w:val="009223F8"/>
    <w:rsid w:val="009225EB"/>
    <w:rsid w:val="00922B81"/>
    <w:rsid w:val="00922D8B"/>
    <w:rsid w:val="00922DEA"/>
    <w:rsid w:val="009231B4"/>
    <w:rsid w:val="00923701"/>
    <w:rsid w:val="00923820"/>
    <w:rsid w:val="00923821"/>
    <w:rsid w:val="00923A1C"/>
    <w:rsid w:val="00923C37"/>
    <w:rsid w:val="00923E1C"/>
    <w:rsid w:val="0092458C"/>
    <w:rsid w:val="0092478F"/>
    <w:rsid w:val="00924D29"/>
    <w:rsid w:val="00924D82"/>
    <w:rsid w:val="00925211"/>
    <w:rsid w:val="009254AE"/>
    <w:rsid w:val="009255C8"/>
    <w:rsid w:val="009255FF"/>
    <w:rsid w:val="00925770"/>
    <w:rsid w:val="00925911"/>
    <w:rsid w:val="00925B26"/>
    <w:rsid w:val="00925B97"/>
    <w:rsid w:val="00925D08"/>
    <w:rsid w:val="00925E39"/>
    <w:rsid w:val="00925F20"/>
    <w:rsid w:val="00925FEA"/>
    <w:rsid w:val="0092612F"/>
    <w:rsid w:val="00926178"/>
    <w:rsid w:val="009261B0"/>
    <w:rsid w:val="00926217"/>
    <w:rsid w:val="00926264"/>
    <w:rsid w:val="00926557"/>
    <w:rsid w:val="009265D6"/>
    <w:rsid w:val="009266F0"/>
    <w:rsid w:val="009268E9"/>
    <w:rsid w:val="009268EE"/>
    <w:rsid w:val="00926CA2"/>
    <w:rsid w:val="00926D02"/>
    <w:rsid w:val="00926E3D"/>
    <w:rsid w:val="0092703A"/>
    <w:rsid w:val="00927168"/>
    <w:rsid w:val="00927453"/>
    <w:rsid w:val="00927461"/>
    <w:rsid w:val="00927640"/>
    <w:rsid w:val="00927864"/>
    <w:rsid w:val="009278DC"/>
    <w:rsid w:val="00927B7F"/>
    <w:rsid w:val="00927EB9"/>
    <w:rsid w:val="00930083"/>
    <w:rsid w:val="00930676"/>
    <w:rsid w:val="009307AD"/>
    <w:rsid w:val="009307B0"/>
    <w:rsid w:val="00930A8C"/>
    <w:rsid w:val="0093129E"/>
    <w:rsid w:val="009313DB"/>
    <w:rsid w:val="00931A04"/>
    <w:rsid w:val="00931A28"/>
    <w:rsid w:val="00931D0B"/>
    <w:rsid w:val="00931E60"/>
    <w:rsid w:val="009320FF"/>
    <w:rsid w:val="009321B2"/>
    <w:rsid w:val="00932513"/>
    <w:rsid w:val="00932645"/>
    <w:rsid w:val="0093267A"/>
    <w:rsid w:val="00932740"/>
    <w:rsid w:val="00932924"/>
    <w:rsid w:val="00932B63"/>
    <w:rsid w:val="00932E37"/>
    <w:rsid w:val="00933012"/>
    <w:rsid w:val="0093353B"/>
    <w:rsid w:val="009335C8"/>
    <w:rsid w:val="009337AD"/>
    <w:rsid w:val="00933893"/>
    <w:rsid w:val="00933B35"/>
    <w:rsid w:val="00933DF4"/>
    <w:rsid w:val="00933ED3"/>
    <w:rsid w:val="00933FEA"/>
    <w:rsid w:val="009344EE"/>
    <w:rsid w:val="00934558"/>
    <w:rsid w:val="009346F2"/>
    <w:rsid w:val="00934AC5"/>
    <w:rsid w:val="00934BDB"/>
    <w:rsid w:val="00934C18"/>
    <w:rsid w:val="00934C87"/>
    <w:rsid w:val="00934CDA"/>
    <w:rsid w:val="00935330"/>
    <w:rsid w:val="00935425"/>
    <w:rsid w:val="00935431"/>
    <w:rsid w:val="00935A9D"/>
    <w:rsid w:val="00935BBF"/>
    <w:rsid w:val="0093615B"/>
    <w:rsid w:val="0093619B"/>
    <w:rsid w:val="009362D1"/>
    <w:rsid w:val="0093641C"/>
    <w:rsid w:val="00936580"/>
    <w:rsid w:val="009369D5"/>
    <w:rsid w:val="009369D7"/>
    <w:rsid w:val="00936A35"/>
    <w:rsid w:val="00936A7E"/>
    <w:rsid w:val="00936B64"/>
    <w:rsid w:val="00936C2B"/>
    <w:rsid w:val="00936FFB"/>
    <w:rsid w:val="00937745"/>
    <w:rsid w:val="00937E0C"/>
    <w:rsid w:val="00940739"/>
    <w:rsid w:val="00940AFF"/>
    <w:rsid w:val="00941470"/>
    <w:rsid w:val="009416F0"/>
    <w:rsid w:val="00941A2F"/>
    <w:rsid w:val="00941B79"/>
    <w:rsid w:val="00941E37"/>
    <w:rsid w:val="009422F9"/>
    <w:rsid w:val="00942886"/>
    <w:rsid w:val="00942DE8"/>
    <w:rsid w:val="00942F94"/>
    <w:rsid w:val="009431F8"/>
    <w:rsid w:val="00943438"/>
    <w:rsid w:val="00943495"/>
    <w:rsid w:val="0094377C"/>
    <w:rsid w:val="009438A8"/>
    <w:rsid w:val="009438B5"/>
    <w:rsid w:val="00943A5A"/>
    <w:rsid w:val="00943AD6"/>
    <w:rsid w:val="00943B74"/>
    <w:rsid w:val="009440C3"/>
    <w:rsid w:val="00944342"/>
    <w:rsid w:val="009443E8"/>
    <w:rsid w:val="00944692"/>
    <w:rsid w:val="00944909"/>
    <w:rsid w:val="009449E5"/>
    <w:rsid w:val="00944A8F"/>
    <w:rsid w:val="00944B62"/>
    <w:rsid w:val="00944E0F"/>
    <w:rsid w:val="00944E59"/>
    <w:rsid w:val="00944E96"/>
    <w:rsid w:val="00945305"/>
    <w:rsid w:val="00945362"/>
    <w:rsid w:val="009453F6"/>
    <w:rsid w:val="00945771"/>
    <w:rsid w:val="00945974"/>
    <w:rsid w:val="0094599F"/>
    <w:rsid w:val="00945B67"/>
    <w:rsid w:val="00945B6C"/>
    <w:rsid w:val="00945BC5"/>
    <w:rsid w:val="00945CEA"/>
    <w:rsid w:val="00945EEB"/>
    <w:rsid w:val="00946057"/>
    <w:rsid w:val="009460C8"/>
    <w:rsid w:val="0094611D"/>
    <w:rsid w:val="00946773"/>
    <w:rsid w:val="00946D24"/>
    <w:rsid w:val="00946D48"/>
    <w:rsid w:val="00946E8F"/>
    <w:rsid w:val="009471F6"/>
    <w:rsid w:val="00947372"/>
    <w:rsid w:val="0094778D"/>
    <w:rsid w:val="00947AB6"/>
    <w:rsid w:val="00947C39"/>
    <w:rsid w:val="00947ECE"/>
    <w:rsid w:val="00947EF6"/>
    <w:rsid w:val="0095007B"/>
    <w:rsid w:val="00950E3F"/>
    <w:rsid w:val="00951056"/>
    <w:rsid w:val="0095105B"/>
    <w:rsid w:val="00951729"/>
    <w:rsid w:val="009519EA"/>
    <w:rsid w:val="00952350"/>
    <w:rsid w:val="009523B2"/>
    <w:rsid w:val="009525B6"/>
    <w:rsid w:val="00952914"/>
    <w:rsid w:val="009529AE"/>
    <w:rsid w:val="00952A43"/>
    <w:rsid w:val="009531BD"/>
    <w:rsid w:val="009534D5"/>
    <w:rsid w:val="00953B3C"/>
    <w:rsid w:val="00953B9E"/>
    <w:rsid w:val="00953FA7"/>
    <w:rsid w:val="0095422E"/>
    <w:rsid w:val="0095427E"/>
    <w:rsid w:val="0095442E"/>
    <w:rsid w:val="00954509"/>
    <w:rsid w:val="009545DA"/>
    <w:rsid w:val="00954763"/>
    <w:rsid w:val="009549FA"/>
    <w:rsid w:val="00954A84"/>
    <w:rsid w:val="00954C3B"/>
    <w:rsid w:val="00954D01"/>
    <w:rsid w:val="009552B5"/>
    <w:rsid w:val="009553D1"/>
    <w:rsid w:val="00955778"/>
    <w:rsid w:val="00955C7A"/>
    <w:rsid w:val="00955F10"/>
    <w:rsid w:val="009563D1"/>
    <w:rsid w:val="00956547"/>
    <w:rsid w:val="0095668A"/>
    <w:rsid w:val="00956782"/>
    <w:rsid w:val="009567AB"/>
    <w:rsid w:val="00956868"/>
    <w:rsid w:val="00956ACD"/>
    <w:rsid w:val="00956B41"/>
    <w:rsid w:val="00956C84"/>
    <w:rsid w:val="00956D17"/>
    <w:rsid w:val="0095735C"/>
    <w:rsid w:val="00957523"/>
    <w:rsid w:val="009578DC"/>
    <w:rsid w:val="00957CF6"/>
    <w:rsid w:val="00960213"/>
    <w:rsid w:val="009607F6"/>
    <w:rsid w:val="009609DF"/>
    <w:rsid w:val="00960A1E"/>
    <w:rsid w:val="00960C03"/>
    <w:rsid w:val="00960C9C"/>
    <w:rsid w:val="00960E0D"/>
    <w:rsid w:val="00961CAB"/>
    <w:rsid w:val="00962200"/>
    <w:rsid w:val="0096270B"/>
    <w:rsid w:val="00962A39"/>
    <w:rsid w:val="00962B24"/>
    <w:rsid w:val="00962CB0"/>
    <w:rsid w:val="00962D4E"/>
    <w:rsid w:val="00962FBD"/>
    <w:rsid w:val="00963CA1"/>
    <w:rsid w:val="00963DE1"/>
    <w:rsid w:val="00963ECD"/>
    <w:rsid w:val="00963F03"/>
    <w:rsid w:val="00964030"/>
    <w:rsid w:val="00964252"/>
    <w:rsid w:val="009644D6"/>
    <w:rsid w:val="0096469A"/>
    <w:rsid w:val="0096488A"/>
    <w:rsid w:val="00964A75"/>
    <w:rsid w:val="00964AF9"/>
    <w:rsid w:val="00964C55"/>
    <w:rsid w:val="00964EF0"/>
    <w:rsid w:val="009651D0"/>
    <w:rsid w:val="0096567C"/>
    <w:rsid w:val="00965778"/>
    <w:rsid w:val="00965C19"/>
    <w:rsid w:val="00966DD6"/>
    <w:rsid w:val="00966E44"/>
    <w:rsid w:val="00966F01"/>
    <w:rsid w:val="009672F5"/>
    <w:rsid w:val="009678F2"/>
    <w:rsid w:val="00967E37"/>
    <w:rsid w:val="00970283"/>
    <w:rsid w:val="009702AD"/>
    <w:rsid w:val="009706C1"/>
    <w:rsid w:val="00970AD1"/>
    <w:rsid w:val="00970DAA"/>
    <w:rsid w:val="00971038"/>
    <w:rsid w:val="00971241"/>
    <w:rsid w:val="0097126E"/>
    <w:rsid w:val="009714A5"/>
    <w:rsid w:val="009716D2"/>
    <w:rsid w:val="00971827"/>
    <w:rsid w:val="00971944"/>
    <w:rsid w:val="00971AA6"/>
    <w:rsid w:val="00971D15"/>
    <w:rsid w:val="00971F83"/>
    <w:rsid w:val="00972676"/>
    <w:rsid w:val="00972AF2"/>
    <w:rsid w:val="00972FC3"/>
    <w:rsid w:val="009730D7"/>
    <w:rsid w:val="0097341A"/>
    <w:rsid w:val="0097388D"/>
    <w:rsid w:val="00973AB9"/>
    <w:rsid w:val="00973B29"/>
    <w:rsid w:val="00973E66"/>
    <w:rsid w:val="00973FA2"/>
    <w:rsid w:val="0097466F"/>
    <w:rsid w:val="0097467D"/>
    <w:rsid w:val="00974758"/>
    <w:rsid w:val="00974AEB"/>
    <w:rsid w:val="00974BB9"/>
    <w:rsid w:val="00974C30"/>
    <w:rsid w:val="00974E26"/>
    <w:rsid w:val="00974EEF"/>
    <w:rsid w:val="009751C7"/>
    <w:rsid w:val="009751DF"/>
    <w:rsid w:val="0097525F"/>
    <w:rsid w:val="0097538E"/>
    <w:rsid w:val="00975556"/>
    <w:rsid w:val="009755EB"/>
    <w:rsid w:val="00975852"/>
    <w:rsid w:val="00975893"/>
    <w:rsid w:val="009758B7"/>
    <w:rsid w:val="00975D4C"/>
    <w:rsid w:val="009763A2"/>
    <w:rsid w:val="00976920"/>
    <w:rsid w:val="009769A3"/>
    <w:rsid w:val="00976E31"/>
    <w:rsid w:val="00976F7C"/>
    <w:rsid w:val="009770C0"/>
    <w:rsid w:val="0097718B"/>
    <w:rsid w:val="009771D9"/>
    <w:rsid w:val="009773CB"/>
    <w:rsid w:val="00977595"/>
    <w:rsid w:val="00977632"/>
    <w:rsid w:val="009777A0"/>
    <w:rsid w:val="00977923"/>
    <w:rsid w:val="00977C22"/>
    <w:rsid w:val="0098001F"/>
    <w:rsid w:val="0098003A"/>
    <w:rsid w:val="00980315"/>
    <w:rsid w:val="00980AD2"/>
    <w:rsid w:val="00980DE4"/>
    <w:rsid w:val="00980E39"/>
    <w:rsid w:val="0098114C"/>
    <w:rsid w:val="00981202"/>
    <w:rsid w:val="00981872"/>
    <w:rsid w:val="00981A2E"/>
    <w:rsid w:val="00981EB3"/>
    <w:rsid w:val="00982060"/>
    <w:rsid w:val="0098216B"/>
    <w:rsid w:val="00982444"/>
    <w:rsid w:val="00982CAA"/>
    <w:rsid w:val="00982CCC"/>
    <w:rsid w:val="00982DFB"/>
    <w:rsid w:val="00982F3B"/>
    <w:rsid w:val="00982F44"/>
    <w:rsid w:val="0098320B"/>
    <w:rsid w:val="0098329D"/>
    <w:rsid w:val="009833C1"/>
    <w:rsid w:val="009835E0"/>
    <w:rsid w:val="00983A97"/>
    <w:rsid w:val="00983E3D"/>
    <w:rsid w:val="00983F1A"/>
    <w:rsid w:val="009847AD"/>
    <w:rsid w:val="00984B83"/>
    <w:rsid w:val="00984BB4"/>
    <w:rsid w:val="00984D1A"/>
    <w:rsid w:val="00984D27"/>
    <w:rsid w:val="00984FD4"/>
    <w:rsid w:val="0098529D"/>
    <w:rsid w:val="00985553"/>
    <w:rsid w:val="00986336"/>
    <w:rsid w:val="009863E7"/>
    <w:rsid w:val="00986B7E"/>
    <w:rsid w:val="00986DA9"/>
    <w:rsid w:val="00987015"/>
    <w:rsid w:val="009872FA"/>
    <w:rsid w:val="00987BF4"/>
    <w:rsid w:val="00987D3E"/>
    <w:rsid w:val="00987FEB"/>
    <w:rsid w:val="0099040A"/>
    <w:rsid w:val="00990454"/>
    <w:rsid w:val="00990499"/>
    <w:rsid w:val="009908A6"/>
    <w:rsid w:val="009908E2"/>
    <w:rsid w:val="00990A39"/>
    <w:rsid w:val="00990A9E"/>
    <w:rsid w:val="00990DB2"/>
    <w:rsid w:val="00990DB7"/>
    <w:rsid w:val="00990F12"/>
    <w:rsid w:val="00990F2B"/>
    <w:rsid w:val="009911D6"/>
    <w:rsid w:val="009912ED"/>
    <w:rsid w:val="0099166D"/>
    <w:rsid w:val="009916C0"/>
    <w:rsid w:val="00991717"/>
    <w:rsid w:val="00991BF2"/>
    <w:rsid w:val="00991D50"/>
    <w:rsid w:val="0099207C"/>
    <w:rsid w:val="00992172"/>
    <w:rsid w:val="0099227F"/>
    <w:rsid w:val="009927CB"/>
    <w:rsid w:val="009928B7"/>
    <w:rsid w:val="009929CA"/>
    <w:rsid w:val="00992B86"/>
    <w:rsid w:val="00992C16"/>
    <w:rsid w:val="00992D00"/>
    <w:rsid w:val="00992DAB"/>
    <w:rsid w:val="00992F17"/>
    <w:rsid w:val="009931B8"/>
    <w:rsid w:val="00993649"/>
    <w:rsid w:val="00993A95"/>
    <w:rsid w:val="00993C46"/>
    <w:rsid w:val="0099406C"/>
    <w:rsid w:val="009941AB"/>
    <w:rsid w:val="009941DB"/>
    <w:rsid w:val="00994304"/>
    <w:rsid w:val="00994379"/>
    <w:rsid w:val="00994455"/>
    <w:rsid w:val="00994550"/>
    <w:rsid w:val="00994A60"/>
    <w:rsid w:val="00994AE7"/>
    <w:rsid w:val="009952E1"/>
    <w:rsid w:val="00995343"/>
    <w:rsid w:val="00995512"/>
    <w:rsid w:val="0099551F"/>
    <w:rsid w:val="00995850"/>
    <w:rsid w:val="00995CC5"/>
    <w:rsid w:val="00995F15"/>
    <w:rsid w:val="00996143"/>
    <w:rsid w:val="009962DB"/>
    <w:rsid w:val="009963FF"/>
    <w:rsid w:val="00996482"/>
    <w:rsid w:val="0099666E"/>
    <w:rsid w:val="00996749"/>
    <w:rsid w:val="00996857"/>
    <w:rsid w:val="00996927"/>
    <w:rsid w:val="00996F51"/>
    <w:rsid w:val="00996FEB"/>
    <w:rsid w:val="009970CA"/>
    <w:rsid w:val="0099719B"/>
    <w:rsid w:val="009971B7"/>
    <w:rsid w:val="0099749F"/>
    <w:rsid w:val="00997680"/>
    <w:rsid w:val="00997B52"/>
    <w:rsid w:val="00997D9D"/>
    <w:rsid w:val="00997E01"/>
    <w:rsid w:val="00997EC1"/>
    <w:rsid w:val="00997EC4"/>
    <w:rsid w:val="00997EE7"/>
    <w:rsid w:val="00997F8A"/>
    <w:rsid w:val="00997FFB"/>
    <w:rsid w:val="009A02B3"/>
    <w:rsid w:val="009A0561"/>
    <w:rsid w:val="009A096A"/>
    <w:rsid w:val="009A0C4E"/>
    <w:rsid w:val="009A0F06"/>
    <w:rsid w:val="009A0FBE"/>
    <w:rsid w:val="009A0FE7"/>
    <w:rsid w:val="009A10E4"/>
    <w:rsid w:val="009A1278"/>
    <w:rsid w:val="009A12E8"/>
    <w:rsid w:val="009A1683"/>
    <w:rsid w:val="009A1742"/>
    <w:rsid w:val="009A17C9"/>
    <w:rsid w:val="009A1A7B"/>
    <w:rsid w:val="009A1E46"/>
    <w:rsid w:val="009A1E78"/>
    <w:rsid w:val="009A1F8E"/>
    <w:rsid w:val="009A1FA2"/>
    <w:rsid w:val="009A2102"/>
    <w:rsid w:val="009A2405"/>
    <w:rsid w:val="009A2562"/>
    <w:rsid w:val="009A26E1"/>
    <w:rsid w:val="009A2747"/>
    <w:rsid w:val="009A2C09"/>
    <w:rsid w:val="009A2DE0"/>
    <w:rsid w:val="009A2E2F"/>
    <w:rsid w:val="009A3055"/>
    <w:rsid w:val="009A38EA"/>
    <w:rsid w:val="009A3C7E"/>
    <w:rsid w:val="009A3EA3"/>
    <w:rsid w:val="009A4088"/>
    <w:rsid w:val="009A462C"/>
    <w:rsid w:val="009A4848"/>
    <w:rsid w:val="009A4B3C"/>
    <w:rsid w:val="009A4BD3"/>
    <w:rsid w:val="009A4BD5"/>
    <w:rsid w:val="009A4C26"/>
    <w:rsid w:val="009A4EB2"/>
    <w:rsid w:val="009A5015"/>
    <w:rsid w:val="009A502C"/>
    <w:rsid w:val="009A5462"/>
    <w:rsid w:val="009A569E"/>
    <w:rsid w:val="009A588D"/>
    <w:rsid w:val="009A59F3"/>
    <w:rsid w:val="009A5A3B"/>
    <w:rsid w:val="009A5ABF"/>
    <w:rsid w:val="009A5AF3"/>
    <w:rsid w:val="009A6149"/>
    <w:rsid w:val="009A6449"/>
    <w:rsid w:val="009A652E"/>
    <w:rsid w:val="009A6605"/>
    <w:rsid w:val="009A66AE"/>
    <w:rsid w:val="009A6778"/>
    <w:rsid w:val="009A6BDC"/>
    <w:rsid w:val="009A6C2E"/>
    <w:rsid w:val="009A6F90"/>
    <w:rsid w:val="009A7154"/>
    <w:rsid w:val="009A721F"/>
    <w:rsid w:val="009A7719"/>
    <w:rsid w:val="009A77DB"/>
    <w:rsid w:val="009A77F0"/>
    <w:rsid w:val="009A7883"/>
    <w:rsid w:val="009A7D08"/>
    <w:rsid w:val="009B0269"/>
    <w:rsid w:val="009B0310"/>
    <w:rsid w:val="009B0569"/>
    <w:rsid w:val="009B06B5"/>
    <w:rsid w:val="009B0A0A"/>
    <w:rsid w:val="009B0D22"/>
    <w:rsid w:val="009B1250"/>
    <w:rsid w:val="009B12BA"/>
    <w:rsid w:val="009B1312"/>
    <w:rsid w:val="009B19EF"/>
    <w:rsid w:val="009B1C86"/>
    <w:rsid w:val="009B1CC8"/>
    <w:rsid w:val="009B1E0F"/>
    <w:rsid w:val="009B1FF3"/>
    <w:rsid w:val="009B2193"/>
    <w:rsid w:val="009B23A3"/>
    <w:rsid w:val="009B2439"/>
    <w:rsid w:val="009B2473"/>
    <w:rsid w:val="009B2A2D"/>
    <w:rsid w:val="009B2BC7"/>
    <w:rsid w:val="009B2C4A"/>
    <w:rsid w:val="009B2CB8"/>
    <w:rsid w:val="009B2F73"/>
    <w:rsid w:val="009B3170"/>
    <w:rsid w:val="009B36B0"/>
    <w:rsid w:val="009B37EB"/>
    <w:rsid w:val="009B3816"/>
    <w:rsid w:val="009B3942"/>
    <w:rsid w:val="009B3A73"/>
    <w:rsid w:val="009B3A87"/>
    <w:rsid w:val="009B3E19"/>
    <w:rsid w:val="009B3E2F"/>
    <w:rsid w:val="009B3FE7"/>
    <w:rsid w:val="009B401D"/>
    <w:rsid w:val="009B407C"/>
    <w:rsid w:val="009B40A1"/>
    <w:rsid w:val="009B4164"/>
    <w:rsid w:val="009B4474"/>
    <w:rsid w:val="009B44BD"/>
    <w:rsid w:val="009B4580"/>
    <w:rsid w:val="009B488F"/>
    <w:rsid w:val="009B4937"/>
    <w:rsid w:val="009B4B1F"/>
    <w:rsid w:val="009B4D4B"/>
    <w:rsid w:val="009B51FE"/>
    <w:rsid w:val="009B57B8"/>
    <w:rsid w:val="009B5A1B"/>
    <w:rsid w:val="009B5B3A"/>
    <w:rsid w:val="009B5C1D"/>
    <w:rsid w:val="009B5DCB"/>
    <w:rsid w:val="009B5E1B"/>
    <w:rsid w:val="009B60CC"/>
    <w:rsid w:val="009B67AF"/>
    <w:rsid w:val="009B6B9B"/>
    <w:rsid w:val="009B6F33"/>
    <w:rsid w:val="009B6F84"/>
    <w:rsid w:val="009B700D"/>
    <w:rsid w:val="009B70B9"/>
    <w:rsid w:val="009B710B"/>
    <w:rsid w:val="009B7A6D"/>
    <w:rsid w:val="009B7DD2"/>
    <w:rsid w:val="009C0429"/>
    <w:rsid w:val="009C0516"/>
    <w:rsid w:val="009C0519"/>
    <w:rsid w:val="009C0AE0"/>
    <w:rsid w:val="009C0F7E"/>
    <w:rsid w:val="009C1350"/>
    <w:rsid w:val="009C1615"/>
    <w:rsid w:val="009C1630"/>
    <w:rsid w:val="009C19A3"/>
    <w:rsid w:val="009C19D9"/>
    <w:rsid w:val="009C1EBC"/>
    <w:rsid w:val="009C2117"/>
    <w:rsid w:val="009C246A"/>
    <w:rsid w:val="009C29B9"/>
    <w:rsid w:val="009C2E3E"/>
    <w:rsid w:val="009C2E8A"/>
    <w:rsid w:val="009C3396"/>
    <w:rsid w:val="009C34A3"/>
    <w:rsid w:val="009C34C0"/>
    <w:rsid w:val="009C37C7"/>
    <w:rsid w:val="009C392E"/>
    <w:rsid w:val="009C395E"/>
    <w:rsid w:val="009C3E11"/>
    <w:rsid w:val="009C420F"/>
    <w:rsid w:val="009C42BF"/>
    <w:rsid w:val="009C43A2"/>
    <w:rsid w:val="009C4716"/>
    <w:rsid w:val="009C4919"/>
    <w:rsid w:val="009C4D07"/>
    <w:rsid w:val="009C4E4C"/>
    <w:rsid w:val="009C4EB0"/>
    <w:rsid w:val="009C4F22"/>
    <w:rsid w:val="009C4FED"/>
    <w:rsid w:val="009C5010"/>
    <w:rsid w:val="009C526A"/>
    <w:rsid w:val="009C52E5"/>
    <w:rsid w:val="009C53C3"/>
    <w:rsid w:val="009C55B0"/>
    <w:rsid w:val="009C5754"/>
    <w:rsid w:val="009C5C6D"/>
    <w:rsid w:val="009C6A82"/>
    <w:rsid w:val="009C718E"/>
    <w:rsid w:val="009C73BA"/>
    <w:rsid w:val="009C7430"/>
    <w:rsid w:val="009C74D5"/>
    <w:rsid w:val="009C784A"/>
    <w:rsid w:val="009C7EA1"/>
    <w:rsid w:val="009D02F5"/>
    <w:rsid w:val="009D051A"/>
    <w:rsid w:val="009D0A6A"/>
    <w:rsid w:val="009D0AB9"/>
    <w:rsid w:val="009D0AD6"/>
    <w:rsid w:val="009D0D09"/>
    <w:rsid w:val="009D0D4C"/>
    <w:rsid w:val="009D0D81"/>
    <w:rsid w:val="009D0F91"/>
    <w:rsid w:val="009D0FAB"/>
    <w:rsid w:val="009D10B7"/>
    <w:rsid w:val="009D11A1"/>
    <w:rsid w:val="009D1217"/>
    <w:rsid w:val="009D1ADB"/>
    <w:rsid w:val="009D1B9E"/>
    <w:rsid w:val="009D1D5B"/>
    <w:rsid w:val="009D1F9C"/>
    <w:rsid w:val="009D2421"/>
    <w:rsid w:val="009D258A"/>
    <w:rsid w:val="009D2719"/>
    <w:rsid w:val="009D2A36"/>
    <w:rsid w:val="009D2CCD"/>
    <w:rsid w:val="009D2E1D"/>
    <w:rsid w:val="009D3360"/>
    <w:rsid w:val="009D37C3"/>
    <w:rsid w:val="009D384F"/>
    <w:rsid w:val="009D437F"/>
    <w:rsid w:val="009D4AC8"/>
    <w:rsid w:val="009D4ACA"/>
    <w:rsid w:val="009D4D48"/>
    <w:rsid w:val="009D4E00"/>
    <w:rsid w:val="009D4E8A"/>
    <w:rsid w:val="009D4F89"/>
    <w:rsid w:val="009D521A"/>
    <w:rsid w:val="009D5934"/>
    <w:rsid w:val="009D5C43"/>
    <w:rsid w:val="009D5E64"/>
    <w:rsid w:val="009D6190"/>
    <w:rsid w:val="009D6358"/>
    <w:rsid w:val="009D6592"/>
    <w:rsid w:val="009D679E"/>
    <w:rsid w:val="009D68A8"/>
    <w:rsid w:val="009D6A65"/>
    <w:rsid w:val="009D6FC0"/>
    <w:rsid w:val="009D7042"/>
    <w:rsid w:val="009D71AD"/>
    <w:rsid w:val="009D71B2"/>
    <w:rsid w:val="009D7317"/>
    <w:rsid w:val="009D736B"/>
    <w:rsid w:val="009D77CA"/>
    <w:rsid w:val="009D794D"/>
    <w:rsid w:val="009D7C00"/>
    <w:rsid w:val="009E00F8"/>
    <w:rsid w:val="009E0136"/>
    <w:rsid w:val="009E0605"/>
    <w:rsid w:val="009E0657"/>
    <w:rsid w:val="009E0895"/>
    <w:rsid w:val="009E0B3D"/>
    <w:rsid w:val="009E0BBB"/>
    <w:rsid w:val="009E0C7B"/>
    <w:rsid w:val="009E1621"/>
    <w:rsid w:val="009E1A1B"/>
    <w:rsid w:val="009E1AE5"/>
    <w:rsid w:val="009E1EDA"/>
    <w:rsid w:val="009E2068"/>
    <w:rsid w:val="009E22EA"/>
    <w:rsid w:val="009E2391"/>
    <w:rsid w:val="009E2541"/>
    <w:rsid w:val="009E271D"/>
    <w:rsid w:val="009E28C4"/>
    <w:rsid w:val="009E2A5E"/>
    <w:rsid w:val="009E2F00"/>
    <w:rsid w:val="009E2FA3"/>
    <w:rsid w:val="009E35CD"/>
    <w:rsid w:val="009E3B2E"/>
    <w:rsid w:val="009E3B5E"/>
    <w:rsid w:val="009E3BA3"/>
    <w:rsid w:val="009E3D8B"/>
    <w:rsid w:val="009E413E"/>
    <w:rsid w:val="009E447F"/>
    <w:rsid w:val="009E4744"/>
    <w:rsid w:val="009E4CF4"/>
    <w:rsid w:val="009E53B6"/>
    <w:rsid w:val="009E559B"/>
    <w:rsid w:val="009E55A6"/>
    <w:rsid w:val="009E58B5"/>
    <w:rsid w:val="009E591A"/>
    <w:rsid w:val="009E5A07"/>
    <w:rsid w:val="009E5D08"/>
    <w:rsid w:val="009E5D61"/>
    <w:rsid w:val="009E5E9C"/>
    <w:rsid w:val="009E60F4"/>
    <w:rsid w:val="009E637D"/>
    <w:rsid w:val="009E6638"/>
    <w:rsid w:val="009E667A"/>
    <w:rsid w:val="009E6692"/>
    <w:rsid w:val="009E6756"/>
    <w:rsid w:val="009E69BF"/>
    <w:rsid w:val="009E6A6E"/>
    <w:rsid w:val="009E6DA1"/>
    <w:rsid w:val="009E6EAE"/>
    <w:rsid w:val="009E6F2E"/>
    <w:rsid w:val="009E7256"/>
    <w:rsid w:val="009E75E9"/>
    <w:rsid w:val="009E7AD4"/>
    <w:rsid w:val="009E7AD6"/>
    <w:rsid w:val="009E7AE2"/>
    <w:rsid w:val="009E7B77"/>
    <w:rsid w:val="009E7C15"/>
    <w:rsid w:val="009E7D51"/>
    <w:rsid w:val="009F004B"/>
    <w:rsid w:val="009F03B6"/>
    <w:rsid w:val="009F03CC"/>
    <w:rsid w:val="009F060B"/>
    <w:rsid w:val="009F0893"/>
    <w:rsid w:val="009F0B89"/>
    <w:rsid w:val="009F0E27"/>
    <w:rsid w:val="009F106A"/>
    <w:rsid w:val="009F13E2"/>
    <w:rsid w:val="009F181D"/>
    <w:rsid w:val="009F1A66"/>
    <w:rsid w:val="009F1B8B"/>
    <w:rsid w:val="009F1E6D"/>
    <w:rsid w:val="009F1EF8"/>
    <w:rsid w:val="009F2112"/>
    <w:rsid w:val="009F212B"/>
    <w:rsid w:val="009F21C9"/>
    <w:rsid w:val="009F21DA"/>
    <w:rsid w:val="009F2240"/>
    <w:rsid w:val="009F26EC"/>
    <w:rsid w:val="009F297D"/>
    <w:rsid w:val="009F2A3D"/>
    <w:rsid w:val="009F2B34"/>
    <w:rsid w:val="009F3147"/>
    <w:rsid w:val="009F331A"/>
    <w:rsid w:val="009F34F4"/>
    <w:rsid w:val="009F35F4"/>
    <w:rsid w:val="009F3825"/>
    <w:rsid w:val="009F3919"/>
    <w:rsid w:val="009F3AA1"/>
    <w:rsid w:val="009F3BB9"/>
    <w:rsid w:val="009F3BED"/>
    <w:rsid w:val="009F3C35"/>
    <w:rsid w:val="009F40C7"/>
    <w:rsid w:val="009F4179"/>
    <w:rsid w:val="009F4398"/>
    <w:rsid w:val="009F43A9"/>
    <w:rsid w:val="009F43D4"/>
    <w:rsid w:val="009F4756"/>
    <w:rsid w:val="009F51E7"/>
    <w:rsid w:val="009F5273"/>
    <w:rsid w:val="009F52B4"/>
    <w:rsid w:val="009F5383"/>
    <w:rsid w:val="009F5A4A"/>
    <w:rsid w:val="009F5D97"/>
    <w:rsid w:val="009F5FBD"/>
    <w:rsid w:val="009F6075"/>
    <w:rsid w:val="009F613B"/>
    <w:rsid w:val="009F6350"/>
    <w:rsid w:val="009F64C4"/>
    <w:rsid w:val="009F64C6"/>
    <w:rsid w:val="009F67A4"/>
    <w:rsid w:val="009F6968"/>
    <w:rsid w:val="009F6D28"/>
    <w:rsid w:val="009F6D6A"/>
    <w:rsid w:val="009F708A"/>
    <w:rsid w:val="009F70D0"/>
    <w:rsid w:val="009F72B9"/>
    <w:rsid w:val="009F75B0"/>
    <w:rsid w:val="009F7631"/>
    <w:rsid w:val="009F77E0"/>
    <w:rsid w:val="009F78E1"/>
    <w:rsid w:val="009F7AC9"/>
    <w:rsid w:val="009F7D4C"/>
    <w:rsid w:val="009F7E04"/>
    <w:rsid w:val="009F7ECB"/>
    <w:rsid w:val="00A00048"/>
    <w:rsid w:val="00A0021E"/>
    <w:rsid w:val="00A0032C"/>
    <w:rsid w:val="00A00E8D"/>
    <w:rsid w:val="00A01309"/>
    <w:rsid w:val="00A013A2"/>
    <w:rsid w:val="00A0147A"/>
    <w:rsid w:val="00A015D2"/>
    <w:rsid w:val="00A01755"/>
    <w:rsid w:val="00A019BF"/>
    <w:rsid w:val="00A01B00"/>
    <w:rsid w:val="00A01C82"/>
    <w:rsid w:val="00A021F2"/>
    <w:rsid w:val="00A02416"/>
    <w:rsid w:val="00A02672"/>
    <w:rsid w:val="00A02769"/>
    <w:rsid w:val="00A02799"/>
    <w:rsid w:val="00A027BA"/>
    <w:rsid w:val="00A0281B"/>
    <w:rsid w:val="00A028E1"/>
    <w:rsid w:val="00A0293C"/>
    <w:rsid w:val="00A02A15"/>
    <w:rsid w:val="00A02A38"/>
    <w:rsid w:val="00A02B00"/>
    <w:rsid w:val="00A02F44"/>
    <w:rsid w:val="00A0328F"/>
    <w:rsid w:val="00A036B1"/>
    <w:rsid w:val="00A038FA"/>
    <w:rsid w:val="00A03ABF"/>
    <w:rsid w:val="00A03B09"/>
    <w:rsid w:val="00A03C43"/>
    <w:rsid w:val="00A03C78"/>
    <w:rsid w:val="00A03CB7"/>
    <w:rsid w:val="00A03EA9"/>
    <w:rsid w:val="00A03ED2"/>
    <w:rsid w:val="00A041C7"/>
    <w:rsid w:val="00A04279"/>
    <w:rsid w:val="00A04495"/>
    <w:rsid w:val="00A045F7"/>
    <w:rsid w:val="00A0474D"/>
    <w:rsid w:val="00A04794"/>
    <w:rsid w:val="00A04CC2"/>
    <w:rsid w:val="00A04E12"/>
    <w:rsid w:val="00A04E90"/>
    <w:rsid w:val="00A04EAA"/>
    <w:rsid w:val="00A04F62"/>
    <w:rsid w:val="00A05125"/>
    <w:rsid w:val="00A05342"/>
    <w:rsid w:val="00A05351"/>
    <w:rsid w:val="00A05398"/>
    <w:rsid w:val="00A05717"/>
    <w:rsid w:val="00A05C36"/>
    <w:rsid w:val="00A05E66"/>
    <w:rsid w:val="00A0642B"/>
    <w:rsid w:val="00A068F5"/>
    <w:rsid w:val="00A06954"/>
    <w:rsid w:val="00A06984"/>
    <w:rsid w:val="00A06D94"/>
    <w:rsid w:val="00A06DD1"/>
    <w:rsid w:val="00A073B0"/>
    <w:rsid w:val="00A07611"/>
    <w:rsid w:val="00A076AB"/>
    <w:rsid w:val="00A07995"/>
    <w:rsid w:val="00A079DF"/>
    <w:rsid w:val="00A07E3C"/>
    <w:rsid w:val="00A07E46"/>
    <w:rsid w:val="00A07F8C"/>
    <w:rsid w:val="00A104B0"/>
    <w:rsid w:val="00A106E1"/>
    <w:rsid w:val="00A10951"/>
    <w:rsid w:val="00A109EE"/>
    <w:rsid w:val="00A10D4D"/>
    <w:rsid w:val="00A110DD"/>
    <w:rsid w:val="00A1121A"/>
    <w:rsid w:val="00A11250"/>
    <w:rsid w:val="00A112D4"/>
    <w:rsid w:val="00A11347"/>
    <w:rsid w:val="00A113D8"/>
    <w:rsid w:val="00A11511"/>
    <w:rsid w:val="00A11700"/>
    <w:rsid w:val="00A11A43"/>
    <w:rsid w:val="00A11B0E"/>
    <w:rsid w:val="00A11ED8"/>
    <w:rsid w:val="00A12410"/>
    <w:rsid w:val="00A1280D"/>
    <w:rsid w:val="00A12BC5"/>
    <w:rsid w:val="00A12DD1"/>
    <w:rsid w:val="00A130FD"/>
    <w:rsid w:val="00A132E0"/>
    <w:rsid w:val="00A133AC"/>
    <w:rsid w:val="00A1358D"/>
    <w:rsid w:val="00A136C9"/>
    <w:rsid w:val="00A13782"/>
    <w:rsid w:val="00A13810"/>
    <w:rsid w:val="00A139A5"/>
    <w:rsid w:val="00A13C86"/>
    <w:rsid w:val="00A13E26"/>
    <w:rsid w:val="00A13E4F"/>
    <w:rsid w:val="00A13F69"/>
    <w:rsid w:val="00A140D5"/>
    <w:rsid w:val="00A14115"/>
    <w:rsid w:val="00A14371"/>
    <w:rsid w:val="00A145AA"/>
    <w:rsid w:val="00A14878"/>
    <w:rsid w:val="00A14ECD"/>
    <w:rsid w:val="00A14F33"/>
    <w:rsid w:val="00A14FBF"/>
    <w:rsid w:val="00A15253"/>
    <w:rsid w:val="00A1527E"/>
    <w:rsid w:val="00A1556B"/>
    <w:rsid w:val="00A1582F"/>
    <w:rsid w:val="00A159E6"/>
    <w:rsid w:val="00A15B86"/>
    <w:rsid w:val="00A15FBA"/>
    <w:rsid w:val="00A1622C"/>
    <w:rsid w:val="00A16388"/>
    <w:rsid w:val="00A165B3"/>
    <w:rsid w:val="00A1676D"/>
    <w:rsid w:val="00A167A9"/>
    <w:rsid w:val="00A169A6"/>
    <w:rsid w:val="00A169A9"/>
    <w:rsid w:val="00A16B24"/>
    <w:rsid w:val="00A16B75"/>
    <w:rsid w:val="00A16BC3"/>
    <w:rsid w:val="00A16FF2"/>
    <w:rsid w:val="00A170E8"/>
    <w:rsid w:val="00A17338"/>
    <w:rsid w:val="00A17352"/>
    <w:rsid w:val="00A17412"/>
    <w:rsid w:val="00A17A8D"/>
    <w:rsid w:val="00A17C91"/>
    <w:rsid w:val="00A17DB3"/>
    <w:rsid w:val="00A200C4"/>
    <w:rsid w:val="00A20424"/>
    <w:rsid w:val="00A20760"/>
    <w:rsid w:val="00A20AB6"/>
    <w:rsid w:val="00A20F6C"/>
    <w:rsid w:val="00A212CF"/>
    <w:rsid w:val="00A212DA"/>
    <w:rsid w:val="00A21818"/>
    <w:rsid w:val="00A22128"/>
    <w:rsid w:val="00A222AE"/>
    <w:rsid w:val="00A22503"/>
    <w:rsid w:val="00A22506"/>
    <w:rsid w:val="00A2264D"/>
    <w:rsid w:val="00A226B1"/>
    <w:rsid w:val="00A2275B"/>
    <w:rsid w:val="00A229C3"/>
    <w:rsid w:val="00A22BB6"/>
    <w:rsid w:val="00A22D88"/>
    <w:rsid w:val="00A22D9A"/>
    <w:rsid w:val="00A23019"/>
    <w:rsid w:val="00A230AF"/>
    <w:rsid w:val="00A231DC"/>
    <w:rsid w:val="00A234BE"/>
    <w:rsid w:val="00A2354C"/>
    <w:rsid w:val="00A237C4"/>
    <w:rsid w:val="00A23ABB"/>
    <w:rsid w:val="00A23C68"/>
    <w:rsid w:val="00A23C9B"/>
    <w:rsid w:val="00A2418D"/>
    <w:rsid w:val="00A24425"/>
    <w:rsid w:val="00A24517"/>
    <w:rsid w:val="00A24680"/>
    <w:rsid w:val="00A24690"/>
    <w:rsid w:val="00A2482C"/>
    <w:rsid w:val="00A24A10"/>
    <w:rsid w:val="00A24E77"/>
    <w:rsid w:val="00A25017"/>
    <w:rsid w:val="00A2523C"/>
    <w:rsid w:val="00A25337"/>
    <w:rsid w:val="00A25D34"/>
    <w:rsid w:val="00A26179"/>
    <w:rsid w:val="00A26613"/>
    <w:rsid w:val="00A268B6"/>
    <w:rsid w:val="00A2695D"/>
    <w:rsid w:val="00A26C8D"/>
    <w:rsid w:val="00A26F67"/>
    <w:rsid w:val="00A26FC7"/>
    <w:rsid w:val="00A272B5"/>
    <w:rsid w:val="00A27779"/>
    <w:rsid w:val="00A279C7"/>
    <w:rsid w:val="00A27A20"/>
    <w:rsid w:val="00A27A25"/>
    <w:rsid w:val="00A27E57"/>
    <w:rsid w:val="00A27F8A"/>
    <w:rsid w:val="00A302D3"/>
    <w:rsid w:val="00A30420"/>
    <w:rsid w:val="00A306EA"/>
    <w:rsid w:val="00A30AAE"/>
    <w:rsid w:val="00A30DDC"/>
    <w:rsid w:val="00A30E3F"/>
    <w:rsid w:val="00A30FD8"/>
    <w:rsid w:val="00A31106"/>
    <w:rsid w:val="00A3129E"/>
    <w:rsid w:val="00A312A7"/>
    <w:rsid w:val="00A3148E"/>
    <w:rsid w:val="00A315C2"/>
    <w:rsid w:val="00A31A8E"/>
    <w:rsid w:val="00A31DB0"/>
    <w:rsid w:val="00A31DBC"/>
    <w:rsid w:val="00A31E84"/>
    <w:rsid w:val="00A31F89"/>
    <w:rsid w:val="00A324CA"/>
    <w:rsid w:val="00A3279A"/>
    <w:rsid w:val="00A327AB"/>
    <w:rsid w:val="00A327F1"/>
    <w:rsid w:val="00A329F7"/>
    <w:rsid w:val="00A32C77"/>
    <w:rsid w:val="00A32EEF"/>
    <w:rsid w:val="00A3344C"/>
    <w:rsid w:val="00A334B4"/>
    <w:rsid w:val="00A33518"/>
    <w:rsid w:val="00A335E6"/>
    <w:rsid w:val="00A336DD"/>
    <w:rsid w:val="00A33AB8"/>
    <w:rsid w:val="00A33C57"/>
    <w:rsid w:val="00A33DB3"/>
    <w:rsid w:val="00A33E54"/>
    <w:rsid w:val="00A343A1"/>
    <w:rsid w:val="00A34528"/>
    <w:rsid w:val="00A3457A"/>
    <w:rsid w:val="00A3492D"/>
    <w:rsid w:val="00A34A82"/>
    <w:rsid w:val="00A34D1C"/>
    <w:rsid w:val="00A350A4"/>
    <w:rsid w:val="00A3518C"/>
    <w:rsid w:val="00A35361"/>
    <w:rsid w:val="00A35799"/>
    <w:rsid w:val="00A35AFE"/>
    <w:rsid w:val="00A35F2A"/>
    <w:rsid w:val="00A35F8D"/>
    <w:rsid w:val="00A36148"/>
    <w:rsid w:val="00A3631D"/>
    <w:rsid w:val="00A365B8"/>
    <w:rsid w:val="00A365E8"/>
    <w:rsid w:val="00A366D7"/>
    <w:rsid w:val="00A367FE"/>
    <w:rsid w:val="00A36A7F"/>
    <w:rsid w:val="00A36D67"/>
    <w:rsid w:val="00A36DE8"/>
    <w:rsid w:val="00A36FEC"/>
    <w:rsid w:val="00A37010"/>
    <w:rsid w:val="00A37392"/>
    <w:rsid w:val="00A3758F"/>
    <w:rsid w:val="00A378CE"/>
    <w:rsid w:val="00A37CC1"/>
    <w:rsid w:val="00A37EAD"/>
    <w:rsid w:val="00A37ED9"/>
    <w:rsid w:val="00A37EED"/>
    <w:rsid w:val="00A37F27"/>
    <w:rsid w:val="00A37F55"/>
    <w:rsid w:val="00A37F85"/>
    <w:rsid w:val="00A40106"/>
    <w:rsid w:val="00A4029E"/>
    <w:rsid w:val="00A403C3"/>
    <w:rsid w:val="00A404BC"/>
    <w:rsid w:val="00A407F8"/>
    <w:rsid w:val="00A40B3F"/>
    <w:rsid w:val="00A40C20"/>
    <w:rsid w:val="00A40D43"/>
    <w:rsid w:val="00A40ED2"/>
    <w:rsid w:val="00A41325"/>
    <w:rsid w:val="00A414F7"/>
    <w:rsid w:val="00A41581"/>
    <w:rsid w:val="00A418A8"/>
    <w:rsid w:val="00A418C3"/>
    <w:rsid w:val="00A41EB8"/>
    <w:rsid w:val="00A41F9F"/>
    <w:rsid w:val="00A4234A"/>
    <w:rsid w:val="00A42DB5"/>
    <w:rsid w:val="00A42E1F"/>
    <w:rsid w:val="00A42FC9"/>
    <w:rsid w:val="00A43066"/>
    <w:rsid w:val="00A4347D"/>
    <w:rsid w:val="00A43878"/>
    <w:rsid w:val="00A43AB0"/>
    <w:rsid w:val="00A43B04"/>
    <w:rsid w:val="00A43B71"/>
    <w:rsid w:val="00A43DE3"/>
    <w:rsid w:val="00A43E30"/>
    <w:rsid w:val="00A44598"/>
    <w:rsid w:val="00A445FB"/>
    <w:rsid w:val="00A448DE"/>
    <w:rsid w:val="00A44971"/>
    <w:rsid w:val="00A44AE7"/>
    <w:rsid w:val="00A44FDA"/>
    <w:rsid w:val="00A45382"/>
    <w:rsid w:val="00A454B7"/>
    <w:rsid w:val="00A45706"/>
    <w:rsid w:val="00A4584B"/>
    <w:rsid w:val="00A45C38"/>
    <w:rsid w:val="00A45C97"/>
    <w:rsid w:val="00A45E43"/>
    <w:rsid w:val="00A46292"/>
    <w:rsid w:val="00A464C1"/>
    <w:rsid w:val="00A46A16"/>
    <w:rsid w:val="00A46AA6"/>
    <w:rsid w:val="00A46B1C"/>
    <w:rsid w:val="00A4718E"/>
    <w:rsid w:val="00A473D2"/>
    <w:rsid w:val="00A47421"/>
    <w:rsid w:val="00A474D9"/>
    <w:rsid w:val="00A4762E"/>
    <w:rsid w:val="00A47875"/>
    <w:rsid w:val="00A47C08"/>
    <w:rsid w:val="00A47D9D"/>
    <w:rsid w:val="00A50079"/>
    <w:rsid w:val="00A50124"/>
    <w:rsid w:val="00A5014E"/>
    <w:rsid w:val="00A5017E"/>
    <w:rsid w:val="00A501A7"/>
    <w:rsid w:val="00A50268"/>
    <w:rsid w:val="00A50316"/>
    <w:rsid w:val="00A5059C"/>
    <w:rsid w:val="00A5090D"/>
    <w:rsid w:val="00A50949"/>
    <w:rsid w:val="00A50D76"/>
    <w:rsid w:val="00A51610"/>
    <w:rsid w:val="00A517FE"/>
    <w:rsid w:val="00A518BD"/>
    <w:rsid w:val="00A51A3B"/>
    <w:rsid w:val="00A51FEE"/>
    <w:rsid w:val="00A521B3"/>
    <w:rsid w:val="00A521FB"/>
    <w:rsid w:val="00A525F1"/>
    <w:rsid w:val="00A52ACE"/>
    <w:rsid w:val="00A52CB3"/>
    <w:rsid w:val="00A52CBE"/>
    <w:rsid w:val="00A52D7D"/>
    <w:rsid w:val="00A52EE2"/>
    <w:rsid w:val="00A53783"/>
    <w:rsid w:val="00A53979"/>
    <w:rsid w:val="00A53B14"/>
    <w:rsid w:val="00A53B5C"/>
    <w:rsid w:val="00A53D0F"/>
    <w:rsid w:val="00A53EE9"/>
    <w:rsid w:val="00A53EFA"/>
    <w:rsid w:val="00A53F2D"/>
    <w:rsid w:val="00A543DB"/>
    <w:rsid w:val="00A54AB4"/>
    <w:rsid w:val="00A55131"/>
    <w:rsid w:val="00A551AE"/>
    <w:rsid w:val="00A55379"/>
    <w:rsid w:val="00A55381"/>
    <w:rsid w:val="00A55525"/>
    <w:rsid w:val="00A5561C"/>
    <w:rsid w:val="00A5572A"/>
    <w:rsid w:val="00A557F8"/>
    <w:rsid w:val="00A5581B"/>
    <w:rsid w:val="00A55840"/>
    <w:rsid w:val="00A558E1"/>
    <w:rsid w:val="00A5593A"/>
    <w:rsid w:val="00A55A46"/>
    <w:rsid w:val="00A55BE6"/>
    <w:rsid w:val="00A55F58"/>
    <w:rsid w:val="00A5604F"/>
    <w:rsid w:val="00A567D8"/>
    <w:rsid w:val="00A56C85"/>
    <w:rsid w:val="00A5715E"/>
    <w:rsid w:val="00A5748E"/>
    <w:rsid w:val="00A577FB"/>
    <w:rsid w:val="00A578F0"/>
    <w:rsid w:val="00A57F0D"/>
    <w:rsid w:val="00A60201"/>
    <w:rsid w:val="00A60265"/>
    <w:rsid w:val="00A60475"/>
    <w:rsid w:val="00A60854"/>
    <w:rsid w:val="00A60F55"/>
    <w:rsid w:val="00A611C5"/>
    <w:rsid w:val="00A61C1C"/>
    <w:rsid w:val="00A61C91"/>
    <w:rsid w:val="00A61F6C"/>
    <w:rsid w:val="00A623A3"/>
    <w:rsid w:val="00A62468"/>
    <w:rsid w:val="00A62734"/>
    <w:rsid w:val="00A62755"/>
    <w:rsid w:val="00A6297D"/>
    <w:rsid w:val="00A62D83"/>
    <w:rsid w:val="00A62E1C"/>
    <w:rsid w:val="00A62E5F"/>
    <w:rsid w:val="00A630D0"/>
    <w:rsid w:val="00A63544"/>
    <w:rsid w:val="00A635CA"/>
    <w:rsid w:val="00A63891"/>
    <w:rsid w:val="00A63BA0"/>
    <w:rsid w:val="00A63C71"/>
    <w:rsid w:val="00A63D0D"/>
    <w:rsid w:val="00A63DCD"/>
    <w:rsid w:val="00A64134"/>
    <w:rsid w:val="00A6417B"/>
    <w:rsid w:val="00A64332"/>
    <w:rsid w:val="00A64699"/>
    <w:rsid w:val="00A64832"/>
    <w:rsid w:val="00A64C51"/>
    <w:rsid w:val="00A64C65"/>
    <w:rsid w:val="00A64D41"/>
    <w:rsid w:val="00A64F7D"/>
    <w:rsid w:val="00A64FC4"/>
    <w:rsid w:val="00A65067"/>
    <w:rsid w:val="00A65076"/>
    <w:rsid w:val="00A6519A"/>
    <w:rsid w:val="00A656F5"/>
    <w:rsid w:val="00A65AF5"/>
    <w:rsid w:val="00A65D66"/>
    <w:rsid w:val="00A65DD5"/>
    <w:rsid w:val="00A65E89"/>
    <w:rsid w:val="00A66218"/>
    <w:rsid w:val="00A663B2"/>
    <w:rsid w:val="00A66567"/>
    <w:rsid w:val="00A66593"/>
    <w:rsid w:val="00A666E0"/>
    <w:rsid w:val="00A66E0F"/>
    <w:rsid w:val="00A66EB8"/>
    <w:rsid w:val="00A6764E"/>
    <w:rsid w:val="00A67873"/>
    <w:rsid w:val="00A679A4"/>
    <w:rsid w:val="00A67A8A"/>
    <w:rsid w:val="00A67C37"/>
    <w:rsid w:val="00A67C4E"/>
    <w:rsid w:val="00A67C73"/>
    <w:rsid w:val="00A67D8D"/>
    <w:rsid w:val="00A700A6"/>
    <w:rsid w:val="00A702CE"/>
    <w:rsid w:val="00A70350"/>
    <w:rsid w:val="00A7041C"/>
    <w:rsid w:val="00A707FB"/>
    <w:rsid w:val="00A70B5A"/>
    <w:rsid w:val="00A70CE9"/>
    <w:rsid w:val="00A70D3E"/>
    <w:rsid w:val="00A70F62"/>
    <w:rsid w:val="00A71056"/>
    <w:rsid w:val="00A710E9"/>
    <w:rsid w:val="00A71358"/>
    <w:rsid w:val="00A71382"/>
    <w:rsid w:val="00A715D8"/>
    <w:rsid w:val="00A716A2"/>
    <w:rsid w:val="00A71728"/>
    <w:rsid w:val="00A71D5E"/>
    <w:rsid w:val="00A720FE"/>
    <w:rsid w:val="00A72A71"/>
    <w:rsid w:val="00A72C27"/>
    <w:rsid w:val="00A736D3"/>
    <w:rsid w:val="00A7391C"/>
    <w:rsid w:val="00A739ED"/>
    <w:rsid w:val="00A73D92"/>
    <w:rsid w:val="00A74377"/>
    <w:rsid w:val="00A74520"/>
    <w:rsid w:val="00A747E7"/>
    <w:rsid w:val="00A74B94"/>
    <w:rsid w:val="00A74D01"/>
    <w:rsid w:val="00A74E85"/>
    <w:rsid w:val="00A75074"/>
    <w:rsid w:val="00A7523E"/>
    <w:rsid w:val="00A7531C"/>
    <w:rsid w:val="00A7572F"/>
    <w:rsid w:val="00A757A9"/>
    <w:rsid w:val="00A757E5"/>
    <w:rsid w:val="00A757F6"/>
    <w:rsid w:val="00A760AF"/>
    <w:rsid w:val="00A760F3"/>
    <w:rsid w:val="00A762C5"/>
    <w:rsid w:val="00A7648D"/>
    <w:rsid w:val="00A764BA"/>
    <w:rsid w:val="00A76949"/>
    <w:rsid w:val="00A76E75"/>
    <w:rsid w:val="00A76F05"/>
    <w:rsid w:val="00A76F9D"/>
    <w:rsid w:val="00A77012"/>
    <w:rsid w:val="00A7722D"/>
    <w:rsid w:val="00A776B8"/>
    <w:rsid w:val="00A776BB"/>
    <w:rsid w:val="00A77707"/>
    <w:rsid w:val="00A778FA"/>
    <w:rsid w:val="00A8036A"/>
    <w:rsid w:val="00A80980"/>
    <w:rsid w:val="00A80C0A"/>
    <w:rsid w:val="00A80C10"/>
    <w:rsid w:val="00A8133F"/>
    <w:rsid w:val="00A8142B"/>
    <w:rsid w:val="00A81742"/>
    <w:rsid w:val="00A8181C"/>
    <w:rsid w:val="00A81857"/>
    <w:rsid w:val="00A81D8F"/>
    <w:rsid w:val="00A81E00"/>
    <w:rsid w:val="00A81F3F"/>
    <w:rsid w:val="00A826C4"/>
    <w:rsid w:val="00A82A7E"/>
    <w:rsid w:val="00A82AF1"/>
    <w:rsid w:val="00A82B86"/>
    <w:rsid w:val="00A82D56"/>
    <w:rsid w:val="00A83281"/>
    <w:rsid w:val="00A832FC"/>
    <w:rsid w:val="00A8348C"/>
    <w:rsid w:val="00A836C0"/>
    <w:rsid w:val="00A83BE1"/>
    <w:rsid w:val="00A83D8E"/>
    <w:rsid w:val="00A83FE2"/>
    <w:rsid w:val="00A83FF0"/>
    <w:rsid w:val="00A84298"/>
    <w:rsid w:val="00A843CA"/>
    <w:rsid w:val="00A843DF"/>
    <w:rsid w:val="00A845D9"/>
    <w:rsid w:val="00A84852"/>
    <w:rsid w:val="00A84C82"/>
    <w:rsid w:val="00A8513B"/>
    <w:rsid w:val="00A852B5"/>
    <w:rsid w:val="00A85336"/>
    <w:rsid w:val="00A85578"/>
    <w:rsid w:val="00A856FB"/>
    <w:rsid w:val="00A85846"/>
    <w:rsid w:val="00A85AAD"/>
    <w:rsid w:val="00A85CFF"/>
    <w:rsid w:val="00A85D03"/>
    <w:rsid w:val="00A85DC5"/>
    <w:rsid w:val="00A85E1B"/>
    <w:rsid w:val="00A86209"/>
    <w:rsid w:val="00A8623F"/>
    <w:rsid w:val="00A86347"/>
    <w:rsid w:val="00A869FD"/>
    <w:rsid w:val="00A86CBF"/>
    <w:rsid w:val="00A86D57"/>
    <w:rsid w:val="00A86EEB"/>
    <w:rsid w:val="00A8725E"/>
    <w:rsid w:val="00A8732E"/>
    <w:rsid w:val="00A873A6"/>
    <w:rsid w:val="00A874DF"/>
    <w:rsid w:val="00A877F8"/>
    <w:rsid w:val="00A87AE1"/>
    <w:rsid w:val="00A87CF5"/>
    <w:rsid w:val="00A90525"/>
    <w:rsid w:val="00A9072D"/>
    <w:rsid w:val="00A91219"/>
    <w:rsid w:val="00A912CC"/>
    <w:rsid w:val="00A9168A"/>
    <w:rsid w:val="00A9190E"/>
    <w:rsid w:val="00A91949"/>
    <w:rsid w:val="00A91B14"/>
    <w:rsid w:val="00A91FC8"/>
    <w:rsid w:val="00A9224F"/>
    <w:rsid w:val="00A92458"/>
    <w:rsid w:val="00A924A2"/>
    <w:rsid w:val="00A92548"/>
    <w:rsid w:val="00A925E8"/>
    <w:rsid w:val="00A92B59"/>
    <w:rsid w:val="00A92E03"/>
    <w:rsid w:val="00A92E91"/>
    <w:rsid w:val="00A9320B"/>
    <w:rsid w:val="00A932C7"/>
    <w:rsid w:val="00A933FE"/>
    <w:rsid w:val="00A9392D"/>
    <w:rsid w:val="00A93B28"/>
    <w:rsid w:val="00A93BDE"/>
    <w:rsid w:val="00A93DD3"/>
    <w:rsid w:val="00A93DEB"/>
    <w:rsid w:val="00A93E7A"/>
    <w:rsid w:val="00A9412D"/>
    <w:rsid w:val="00A942EF"/>
    <w:rsid w:val="00A94DDF"/>
    <w:rsid w:val="00A94E81"/>
    <w:rsid w:val="00A94FBF"/>
    <w:rsid w:val="00A94FC7"/>
    <w:rsid w:val="00A950C6"/>
    <w:rsid w:val="00A953A5"/>
    <w:rsid w:val="00A956E3"/>
    <w:rsid w:val="00A9577A"/>
    <w:rsid w:val="00A9598D"/>
    <w:rsid w:val="00A95A9D"/>
    <w:rsid w:val="00A95B59"/>
    <w:rsid w:val="00A95E88"/>
    <w:rsid w:val="00A964A8"/>
    <w:rsid w:val="00A966A5"/>
    <w:rsid w:val="00A9699C"/>
    <w:rsid w:val="00A96BFE"/>
    <w:rsid w:val="00A96D7B"/>
    <w:rsid w:val="00A96F2F"/>
    <w:rsid w:val="00A96F84"/>
    <w:rsid w:val="00A96F93"/>
    <w:rsid w:val="00A96FE8"/>
    <w:rsid w:val="00A96FFC"/>
    <w:rsid w:val="00A97155"/>
    <w:rsid w:val="00A976D5"/>
    <w:rsid w:val="00A9785C"/>
    <w:rsid w:val="00A97C70"/>
    <w:rsid w:val="00A97D24"/>
    <w:rsid w:val="00A97E5F"/>
    <w:rsid w:val="00AA0171"/>
    <w:rsid w:val="00AA0886"/>
    <w:rsid w:val="00AA09BC"/>
    <w:rsid w:val="00AA0E02"/>
    <w:rsid w:val="00AA0E4A"/>
    <w:rsid w:val="00AA1063"/>
    <w:rsid w:val="00AA13F5"/>
    <w:rsid w:val="00AA16EC"/>
    <w:rsid w:val="00AA18CC"/>
    <w:rsid w:val="00AA19D4"/>
    <w:rsid w:val="00AA1DC0"/>
    <w:rsid w:val="00AA20CE"/>
    <w:rsid w:val="00AA2171"/>
    <w:rsid w:val="00AA22E4"/>
    <w:rsid w:val="00AA2519"/>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425"/>
    <w:rsid w:val="00AA4B05"/>
    <w:rsid w:val="00AA4C89"/>
    <w:rsid w:val="00AA4DE3"/>
    <w:rsid w:val="00AA4FA0"/>
    <w:rsid w:val="00AA5158"/>
    <w:rsid w:val="00AA54FA"/>
    <w:rsid w:val="00AA5621"/>
    <w:rsid w:val="00AA5D26"/>
    <w:rsid w:val="00AA64C7"/>
    <w:rsid w:val="00AA661D"/>
    <w:rsid w:val="00AA67C2"/>
    <w:rsid w:val="00AA6810"/>
    <w:rsid w:val="00AA6B8E"/>
    <w:rsid w:val="00AA6BFE"/>
    <w:rsid w:val="00AA6D8E"/>
    <w:rsid w:val="00AA6E81"/>
    <w:rsid w:val="00AA7462"/>
    <w:rsid w:val="00AA7893"/>
    <w:rsid w:val="00AA7A33"/>
    <w:rsid w:val="00AA7B3E"/>
    <w:rsid w:val="00AA7D25"/>
    <w:rsid w:val="00AA7DAF"/>
    <w:rsid w:val="00AA7EF1"/>
    <w:rsid w:val="00AB0BBE"/>
    <w:rsid w:val="00AB0E1E"/>
    <w:rsid w:val="00AB0ECC"/>
    <w:rsid w:val="00AB112A"/>
    <w:rsid w:val="00AB170C"/>
    <w:rsid w:val="00AB1946"/>
    <w:rsid w:val="00AB1E33"/>
    <w:rsid w:val="00AB1E61"/>
    <w:rsid w:val="00AB1F1C"/>
    <w:rsid w:val="00AB21AF"/>
    <w:rsid w:val="00AB24E1"/>
    <w:rsid w:val="00AB2586"/>
    <w:rsid w:val="00AB2665"/>
    <w:rsid w:val="00AB26A9"/>
    <w:rsid w:val="00AB2C17"/>
    <w:rsid w:val="00AB2CD6"/>
    <w:rsid w:val="00AB308F"/>
    <w:rsid w:val="00AB350C"/>
    <w:rsid w:val="00AB353D"/>
    <w:rsid w:val="00AB36D6"/>
    <w:rsid w:val="00AB38BA"/>
    <w:rsid w:val="00AB3C1E"/>
    <w:rsid w:val="00AB3D76"/>
    <w:rsid w:val="00AB3E97"/>
    <w:rsid w:val="00AB4183"/>
    <w:rsid w:val="00AB43B3"/>
    <w:rsid w:val="00AB4785"/>
    <w:rsid w:val="00AB4854"/>
    <w:rsid w:val="00AB4FA0"/>
    <w:rsid w:val="00AB54E8"/>
    <w:rsid w:val="00AB55F8"/>
    <w:rsid w:val="00AB565D"/>
    <w:rsid w:val="00AB589A"/>
    <w:rsid w:val="00AB5AE8"/>
    <w:rsid w:val="00AB5B6F"/>
    <w:rsid w:val="00AB5BE9"/>
    <w:rsid w:val="00AB5C71"/>
    <w:rsid w:val="00AB5EF8"/>
    <w:rsid w:val="00AB608F"/>
    <w:rsid w:val="00AB60DC"/>
    <w:rsid w:val="00AB614F"/>
    <w:rsid w:val="00AB6405"/>
    <w:rsid w:val="00AB665E"/>
    <w:rsid w:val="00AB66AE"/>
    <w:rsid w:val="00AB6740"/>
    <w:rsid w:val="00AB684A"/>
    <w:rsid w:val="00AB6890"/>
    <w:rsid w:val="00AB6A60"/>
    <w:rsid w:val="00AB6E97"/>
    <w:rsid w:val="00AB755A"/>
    <w:rsid w:val="00AB765D"/>
    <w:rsid w:val="00AB76E4"/>
    <w:rsid w:val="00AB7887"/>
    <w:rsid w:val="00AB7F76"/>
    <w:rsid w:val="00AC03B0"/>
    <w:rsid w:val="00AC06E3"/>
    <w:rsid w:val="00AC0AA9"/>
    <w:rsid w:val="00AC0B89"/>
    <w:rsid w:val="00AC0FAA"/>
    <w:rsid w:val="00AC1396"/>
    <w:rsid w:val="00AC1448"/>
    <w:rsid w:val="00AC1704"/>
    <w:rsid w:val="00AC17C2"/>
    <w:rsid w:val="00AC17CC"/>
    <w:rsid w:val="00AC1A48"/>
    <w:rsid w:val="00AC1C9B"/>
    <w:rsid w:val="00AC1E52"/>
    <w:rsid w:val="00AC210F"/>
    <w:rsid w:val="00AC21B0"/>
    <w:rsid w:val="00AC25F1"/>
    <w:rsid w:val="00AC263A"/>
    <w:rsid w:val="00AC2757"/>
    <w:rsid w:val="00AC276F"/>
    <w:rsid w:val="00AC296C"/>
    <w:rsid w:val="00AC2AC1"/>
    <w:rsid w:val="00AC30D1"/>
    <w:rsid w:val="00AC3120"/>
    <w:rsid w:val="00AC32CA"/>
    <w:rsid w:val="00AC34EF"/>
    <w:rsid w:val="00AC37A6"/>
    <w:rsid w:val="00AC3A52"/>
    <w:rsid w:val="00AC3B4F"/>
    <w:rsid w:val="00AC3D4E"/>
    <w:rsid w:val="00AC3EDB"/>
    <w:rsid w:val="00AC3F68"/>
    <w:rsid w:val="00AC4131"/>
    <w:rsid w:val="00AC43D2"/>
    <w:rsid w:val="00AC4672"/>
    <w:rsid w:val="00AC4680"/>
    <w:rsid w:val="00AC4820"/>
    <w:rsid w:val="00AC48D4"/>
    <w:rsid w:val="00AC4BF8"/>
    <w:rsid w:val="00AC4C24"/>
    <w:rsid w:val="00AC4C93"/>
    <w:rsid w:val="00AC4D02"/>
    <w:rsid w:val="00AC4FD1"/>
    <w:rsid w:val="00AC50E8"/>
    <w:rsid w:val="00AC510A"/>
    <w:rsid w:val="00AC5190"/>
    <w:rsid w:val="00AC5522"/>
    <w:rsid w:val="00AC56B4"/>
    <w:rsid w:val="00AC575C"/>
    <w:rsid w:val="00AC5E5A"/>
    <w:rsid w:val="00AC5EC2"/>
    <w:rsid w:val="00AC5F36"/>
    <w:rsid w:val="00AC5F7D"/>
    <w:rsid w:val="00AC5FBA"/>
    <w:rsid w:val="00AC63F1"/>
    <w:rsid w:val="00AC64B2"/>
    <w:rsid w:val="00AC6FF0"/>
    <w:rsid w:val="00AC71D9"/>
    <w:rsid w:val="00AC72C3"/>
    <w:rsid w:val="00AC72CF"/>
    <w:rsid w:val="00AC77B8"/>
    <w:rsid w:val="00AC799E"/>
    <w:rsid w:val="00AC79BC"/>
    <w:rsid w:val="00AC7A7B"/>
    <w:rsid w:val="00AC7AFD"/>
    <w:rsid w:val="00AC7CA7"/>
    <w:rsid w:val="00AC7CCA"/>
    <w:rsid w:val="00AC7DB5"/>
    <w:rsid w:val="00AC7E1C"/>
    <w:rsid w:val="00AD020B"/>
    <w:rsid w:val="00AD045A"/>
    <w:rsid w:val="00AD04A3"/>
    <w:rsid w:val="00AD0568"/>
    <w:rsid w:val="00AD062D"/>
    <w:rsid w:val="00AD0A68"/>
    <w:rsid w:val="00AD0A9E"/>
    <w:rsid w:val="00AD0B0A"/>
    <w:rsid w:val="00AD0D5C"/>
    <w:rsid w:val="00AD0DE6"/>
    <w:rsid w:val="00AD0F80"/>
    <w:rsid w:val="00AD1154"/>
    <w:rsid w:val="00AD1204"/>
    <w:rsid w:val="00AD1231"/>
    <w:rsid w:val="00AD13DA"/>
    <w:rsid w:val="00AD14FD"/>
    <w:rsid w:val="00AD152C"/>
    <w:rsid w:val="00AD1874"/>
    <w:rsid w:val="00AD1F25"/>
    <w:rsid w:val="00AD2107"/>
    <w:rsid w:val="00AD2609"/>
    <w:rsid w:val="00AD2702"/>
    <w:rsid w:val="00AD2826"/>
    <w:rsid w:val="00AD2892"/>
    <w:rsid w:val="00AD2C12"/>
    <w:rsid w:val="00AD3203"/>
    <w:rsid w:val="00AD3281"/>
    <w:rsid w:val="00AD352E"/>
    <w:rsid w:val="00AD3731"/>
    <w:rsid w:val="00AD379F"/>
    <w:rsid w:val="00AD3913"/>
    <w:rsid w:val="00AD3D1C"/>
    <w:rsid w:val="00AD3F3B"/>
    <w:rsid w:val="00AD3F4B"/>
    <w:rsid w:val="00AD3F8E"/>
    <w:rsid w:val="00AD4348"/>
    <w:rsid w:val="00AD45AF"/>
    <w:rsid w:val="00AD45C0"/>
    <w:rsid w:val="00AD4704"/>
    <w:rsid w:val="00AD4DAF"/>
    <w:rsid w:val="00AD4E72"/>
    <w:rsid w:val="00AD4FC6"/>
    <w:rsid w:val="00AD5118"/>
    <w:rsid w:val="00AD5696"/>
    <w:rsid w:val="00AD5861"/>
    <w:rsid w:val="00AD58ED"/>
    <w:rsid w:val="00AD59A8"/>
    <w:rsid w:val="00AD5C45"/>
    <w:rsid w:val="00AD5D19"/>
    <w:rsid w:val="00AD5F5F"/>
    <w:rsid w:val="00AD6095"/>
    <w:rsid w:val="00AD61B9"/>
    <w:rsid w:val="00AD62E4"/>
    <w:rsid w:val="00AD636C"/>
    <w:rsid w:val="00AD63D3"/>
    <w:rsid w:val="00AD64DF"/>
    <w:rsid w:val="00AD6918"/>
    <w:rsid w:val="00AD698C"/>
    <w:rsid w:val="00AD6B46"/>
    <w:rsid w:val="00AD6D67"/>
    <w:rsid w:val="00AD701C"/>
    <w:rsid w:val="00AD71A9"/>
    <w:rsid w:val="00AD73DB"/>
    <w:rsid w:val="00AD7A9D"/>
    <w:rsid w:val="00AD7ABD"/>
    <w:rsid w:val="00AD7EB7"/>
    <w:rsid w:val="00AE04A0"/>
    <w:rsid w:val="00AE057E"/>
    <w:rsid w:val="00AE0666"/>
    <w:rsid w:val="00AE09BF"/>
    <w:rsid w:val="00AE0C61"/>
    <w:rsid w:val="00AE0D87"/>
    <w:rsid w:val="00AE1047"/>
    <w:rsid w:val="00AE1324"/>
    <w:rsid w:val="00AE1678"/>
    <w:rsid w:val="00AE1DC0"/>
    <w:rsid w:val="00AE1ED7"/>
    <w:rsid w:val="00AE2054"/>
    <w:rsid w:val="00AE20E1"/>
    <w:rsid w:val="00AE2355"/>
    <w:rsid w:val="00AE235C"/>
    <w:rsid w:val="00AE2825"/>
    <w:rsid w:val="00AE2CBF"/>
    <w:rsid w:val="00AE2CF9"/>
    <w:rsid w:val="00AE2ED5"/>
    <w:rsid w:val="00AE2F7B"/>
    <w:rsid w:val="00AE3140"/>
    <w:rsid w:val="00AE32B6"/>
    <w:rsid w:val="00AE33D0"/>
    <w:rsid w:val="00AE3662"/>
    <w:rsid w:val="00AE37FE"/>
    <w:rsid w:val="00AE38B5"/>
    <w:rsid w:val="00AE3956"/>
    <w:rsid w:val="00AE3F51"/>
    <w:rsid w:val="00AE40CD"/>
    <w:rsid w:val="00AE4273"/>
    <w:rsid w:val="00AE4340"/>
    <w:rsid w:val="00AE4389"/>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9AC"/>
    <w:rsid w:val="00AE5A53"/>
    <w:rsid w:val="00AE5DD9"/>
    <w:rsid w:val="00AE5DE9"/>
    <w:rsid w:val="00AE5F7E"/>
    <w:rsid w:val="00AE6040"/>
    <w:rsid w:val="00AE62E7"/>
    <w:rsid w:val="00AE63FA"/>
    <w:rsid w:val="00AE68EC"/>
    <w:rsid w:val="00AE6AC2"/>
    <w:rsid w:val="00AE6DF8"/>
    <w:rsid w:val="00AE7869"/>
    <w:rsid w:val="00AE7F01"/>
    <w:rsid w:val="00AF00C5"/>
    <w:rsid w:val="00AF01F3"/>
    <w:rsid w:val="00AF031C"/>
    <w:rsid w:val="00AF0887"/>
    <w:rsid w:val="00AF09A0"/>
    <w:rsid w:val="00AF0A8D"/>
    <w:rsid w:val="00AF0B6C"/>
    <w:rsid w:val="00AF0BBC"/>
    <w:rsid w:val="00AF10BC"/>
    <w:rsid w:val="00AF113B"/>
    <w:rsid w:val="00AF12A4"/>
    <w:rsid w:val="00AF1738"/>
    <w:rsid w:val="00AF1757"/>
    <w:rsid w:val="00AF1933"/>
    <w:rsid w:val="00AF1973"/>
    <w:rsid w:val="00AF19BA"/>
    <w:rsid w:val="00AF1AF5"/>
    <w:rsid w:val="00AF1BD5"/>
    <w:rsid w:val="00AF1BE3"/>
    <w:rsid w:val="00AF1EBC"/>
    <w:rsid w:val="00AF2072"/>
    <w:rsid w:val="00AF231D"/>
    <w:rsid w:val="00AF235C"/>
    <w:rsid w:val="00AF2AFF"/>
    <w:rsid w:val="00AF2B55"/>
    <w:rsid w:val="00AF2B7F"/>
    <w:rsid w:val="00AF2D66"/>
    <w:rsid w:val="00AF3622"/>
    <w:rsid w:val="00AF367B"/>
    <w:rsid w:val="00AF394C"/>
    <w:rsid w:val="00AF3994"/>
    <w:rsid w:val="00AF3D65"/>
    <w:rsid w:val="00AF400C"/>
    <w:rsid w:val="00AF41F3"/>
    <w:rsid w:val="00AF426A"/>
    <w:rsid w:val="00AF4327"/>
    <w:rsid w:val="00AF4598"/>
    <w:rsid w:val="00AF46A5"/>
    <w:rsid w:val="00AF4726"/>
    <w:rsid w:val="00AF4786"/>
    <w:rsid w:val="00AF4886"/>
    <w:rsid w:val="00AF4AE5"/>
    <w:rsid w:val="00AF5116"/>
    <w:rsid w:val="00AF5128"/>
    <w:rsid w:val="00AF51D5"/>
    <w:rsid w:val="00AF5792"/>
    <w:rsid w:val="00AF5C24"/>
    <w:rsid w:val="00AF6000"/>
    <w:rsid w:val="00AF60DD"/>
    <w:rsid w:val="00AF63C0"/>
    <w:rsid w:val="00AF6516"/>
    <w:rsid w:val="00AF66FC"/>
    <w:rsid w:val="00AF6B4F"/>
    <w:rsid w:val="00AF72AC"/>
    <w:rsid w:val="00AF72EB"/>
    <w:rsid w:val="00AF733C"/>
    <w:rsid w:val="00AF74EC"/>
    <w:rsid w:val="00AF76C6"/>
    <w:rsid w:val="00AF7886"/>
    <w:rsid w:val="00AF7963"/>
    <w:rsid w:val="00AF79B8"/>
    <w:rsid w:val="00AF7B10"/>
    <w:rsid w:val="00AF7E05"/>
    <w:rsid w:val="00B000E3"/>
    <w:rsid w:val="00B001C7"/>
    <w:rsid w:val="00B001CF"/>
    <w:rsid w:val="00B00505"/>
    <w:rsid w:val="00B00619"/>
    <w:rsid w:val="00B00758"/>
    <w:rsid w:val="00B00965"/>
    <w:rsid w:val="00B00B0B"/>
    <w:rsid w:val="00B00DD2"/>
    <w:rsid w:val="00B00E8C"/>
    <w:rsid w:val="00B010D9"/>
    <w:rsid w:val="00B01140"/>
    <w:rsid w:val="00B0132D"/>
    <w:rsid w:val="00B01415"/>
    <w:rsid w:val="00B01E27"/>
    <w:rsid w:val="00B01F13"/>
    <w:rsid w:val="00B01FB7"/>
    <w:rsid w:val="00B02395"/>
    <w:rsid w:val="00B0247A"/>
    <w:rsid w:val="00B031BE"/>
    <w:rsid w:val="00B03468"/>
    <w:rsid w:val="00B0355D"/>
    <w:rsid w:val="00B03833"/>
    <w:rsid w:val="00B03D60"/>
    <w:rsid w:val="00B0461A"/>
    <w:rsid w:val="00B04749"/>
    <w:rsid w:val="00B04750"/>
    <w:rsid w:val="00B04C95"/>
    <w:rsid w:val="00B052D8"/>
    <w:rsid w:val="00B054A6"/>
    <w:rsid w:val="00B05662"/>
    <w:rsid w:val="00B0585F"/>
    <w:rsid w:val="00B059A5"/>
    <w:rsid w:val="00B05C5C"/>
    <w:rsid w:val="00B05D2F"/>
    <w:rsid w:val="00B05FFD"/>
    <w:rsid w:val="00B061D0"/>
    <w:rsid w:val="00B0621C"/>
    <w:rsid w:val="00B0665E"/>
    <w:rsid w:val="00B068EC"/>
    <w:rsid w:val="00B069B7"/>
    <w:rsid w:val="00B06A41"/>
    <w:rsid w:val="00B06AF2"/>
    <w:rsid w:val="00B06F77"/>
    <w:rsid w:val="00B06FFF"/>
    <w:rsid w:val="00B0711D"/>
    <w:rsid w:val="00B073AE"/>
    <w:rsid w:val="00B074CA"/>
    <w:rsid w:val="00B079D2"/>
    <w:rsid w:val="00B07B83"/>
    <w:rsid w:val="00B07D3E"/>
    <w:rsid w:val="00B07FEB"/>
    <w:rsid w:val="00B10195"/>
    <w:rsid w:val="00B1020B"/>
    <w:rsid w:val="00B10446"/>
    <w:rsid w:val="00B1047B"/>
    <w:rsid w:val="00B106D4"/>
    <w:rsid w:val="00B11038"/>
    <w:rsid w:val="00B1104B"/>
    <w:rsid w:val="00B11071"/>
    <w:rsid w:val="00B110B3"/>
    <w:rsid w:val="00B114E6"/>
    <w:rsid w:val="00B12319"/>
    <w:rsid w:val="00B126F6"/>
    <w:rsid w:val="00B128CE"/>
    <w:rsid w:val="00B128F2"/>
    <w:rsid w:val="00B12D87"/>
    <w:rsid w:val="00B12DBF"/>
    <w:rsid w:val="00B12E7C"/>
    <w:rsid w:val="00B130FD"/>
    <w:rsid w:val="00B134DD"/>
    <w:rsid w:val="00B13707"/>
    <w:rsid w:val="00B13785"/>
    <w:rsid w:val="00B138F7"/>
    <w:rsid w:val="00B139F9"/>
    <w:rsid w:val="00B13AB0"/>
    <w:rsid w:val="00B13B1A"/>
    <w:rsid w:val="00B13D21"/>
    <w:rsid w:val="00B13D9E"/>
    <w:rsid w:val="00B13E36"/>
    <w:rsid w:val="00B13E57"/>
    <w:rsid w:val="00B1419C"/>
    <w:rsid w:val="00B145DB"/>
    <w:rsid w:val="00B14614"/>
    <w:rsid w:val="00B1462F"/>
    <w:rsid w:val="00B146E6"/>
    <w:rsid w:val="00B15024"/>
    <w:rsid w:val="00B158A1"/>
    <w:rsid w:val="00B15B58"/>
    <w:rsid w:val="00B16067"/>
    <w:rsid w:val="00B16719"/>
    <w:rsid w:val="00B16919"/>
    <w:rsid w:val="00B16B2E"/>
    <w:rsid w:val="00B16BEE"/>
    <w:rsid w:val="00B16F24"/>
    <w:rsid w:val="00B170F2"/>
    <w:rsid w:val="00B172D6"/>
    <w:rsid w:val="00B176E5"/>
    <w:rsid w:val="00B176E7"/>
    <w:rsid w:val="00B178BF"/>
    <w:rsid w:val="00B17B64"/>
    <w:rsid w:val="00B17E04"/>
    <w:rsid w:val="00B17EC3"/>
    <w:rsid w:val="00B20242"/>
    <w:rsid w:val="00B203D2"/>
    <w:rsid w:val="00B204B4"/>
    <w:rsid w:val="00B20A54"/>
    <w:rsid w:val="00B20E08"/>
    <w:rsid w:val="00B20F0F"/>
    <w:rsid w:val="00B20F7E"/>
    <w:rsid w:val="00B21255"/>
    <w:rsid w:val="00B21549"/>
    <w:rsid w:val="00B216ED"/>
    <w:rsid w:val="00B21891"/>
    <w:rsid w:val="00B219CA"/>
    <w:rsid w:val="00B21CA8"/>
    <w:rsid w:val="00B21CF7"/>
    <w:rsid w:val="00B21F3B"/>
    <w:rsid w:val="00B22612"/>
    <w:rsid w:val="00B22AE0"/>
    <w:rsid w:val="00B22AED"/>
    <w:rsid w:val="00B22F67"/>
    <w:rsid w:val="00B23260"/>
    <w:rsid w:val="00B233CC"/>
    <w:rsid w:val="00B2358B"/>
    <w:rsid w:val="00B23A4E"/>
    <w:rsid w:val="00B23A91"/>
    <w:rsid w:val="00B23CC1"/>
    <w:rsid w:val="00B23D1F"/>
    <w:rsid w:val="00B23D8E"/>
    <w:rsid w:val="00B23FE7"/>
    <w:rsid w:val="00B24050"/>
    <w:rsid w:val="00B241A5"/>
    <w:rsid w:val="00B241AD"/>
    <w:rsid w:val="00B24256"/>
    <w:rsid w:val="00B24517"/>
    <w:rsid w:val="00B2455D"/>
    <w:rsid w:val="00B24CEF"/>
    <w:rsid w:val="00B251E2"/>
    <w:rsid w:val="00B25402"/>
    <w:rsid w:val="00B254E9"/>
    <w:rsid w:val="00B25C4F"/>
    <w:rsid w:val="00B25D2B"/>
    <w:rsid w:val="00B25F05"/>
    <w:rsid w:val="00B260FE"/>
    <w:rsid w:val="00B2618D"/>
    <w:rsid w:val="00B265C3"/>
    <w:rsid w:val="00B26CEF"/>
    <w:rsid w:val="00B26E6F"/>
    <w:rsid w:val="00B27004"/>
    <w:rsid w:val="00B270C4"/>
    <w:rsid w:val="00B272EA"/>
    <w:rsid w:val="00B2742B"/>
    <w:rsid w:val="00B2789F"/>
    <w:rsid w:val="00B27966"/>
    <w:rsid w:val="00B27ED8"/>
    <w:rsid w:val="00B300A0"/>
    <w:rsid w:val="00B30336"/>
    <w:rsid w:val="00B303B7"/>
    <w:rsid w:val="00B3063F"/>
    <w:rsid w:val="00B3074C"/>
    <w:rsid w:val="00B309D8"/>
    <w:rsid w:val="00B30B9D"/>
    <w:rsid w:val="00B30F8C"/>
    <w:rsid w:val="00B30FCA"/>
    <w:rsid w:val="00B310E7"/>
    <w:rsid w:val="00B311BA"/>
    <w:rsid w:val="00B313DD"/>
    <w:rsid w:val="00B3145F"/>
    <w:rsid w:val="00B31498"/>
    <w:rsid w:val="00B314A0"/>
    <w:rsid w:val="00B31586"/>
    <w:rsid w:val="00B317C0"/>
    <w:rsid w:val="00B31A1D"/>
    <w:rsid w:val="00B31F0E"/>
    <w:rsid w:val="00B31F53"/>
    <w:rsid w:val="00B31FEA"/>
    <w:rsid w:val="00B32300"/>
    <w:rsid w:val="00B3237B"/>
    <w:rsid w:val="00B323D2"/>
    <w:rsid w:val="00B3257E"/>
    <w:rsid w:val="00B3269F"/>
    <w:rsid w:val="00B3281C"/>
    <w:rsid w:val="00B3345F"/>
    <w:rsid w:val="00B3353A"/>
    <w:rsid w:val="00B33806"/>
    <w:rsid w:val="00B3381A"/>
    <w:rsid w:val="00B33B60"/>
    <w:rsid w:val="00B33C49"/>
    <w:rsid w:val="00B33F58"/>
    <w:rsid w:val="00B33FFA"/>
    <w:rsid w:val="00B34AE2"/>
    <w:rsid w:val="00B3528D"/>
    <w:rsid w:val="00B357D5"/>
    <w:rsid w:val="00B3587B"/>
    <w:rsid w:val="00B35CA7"/>
    <w:rsid w:val="00B36CB6"/>
    <w:rsid w:val="00B36F5E"/>
    <w:rsid w:val="00B36F9D"/>
    <w:rsid w:val="00B37039"/>
    <w:rsid w:val="00B374B0"/>
    <w:rsid w:val="00B375F7"/>
    <w:rsid w:val="00B37A84"/>
    <w:rsid w:val="00B37ABA"/>
    <w:rsid w:val="00B37F26"/>
    <w:rsid w:val="00B40232"/>
    <w:rsid w:val="00B406FF"/>
    <w:rsid w:val="00B40BBA"/>
    <w:rsid w:val="00B411C1"/>
    <w:rsid w:val="00B41714"/>
    <w:rsid w:val="00B41CC4"/>
    <w:rsid w:val="00B41CED"/>
    <w:rsid w:val="00B41D8E"/>
    <w:rsid w:val="00B42006"/>
    <w:rsid w:val="00B420A0"/>
    <w:rsid w:val="00B42105"/>
    <w:rsid w:val="00B42107"/>
    <w:rsid w:val="00B42314"/>
    <w:rsid w:val="00B424C7"/>
    <w:rsid w:val="00B428AC"/>
    <w:rsid w:val="00B42D59"/>
    <w:rsid w:val="00B42E5C"/>
    <w:rsid w:val="00B43072"/>
    <w:rsid w:val="00B431D7"/>
    <w:rsid w:val="00B43497"/>
    <w:rsid w:val="00B43514"/>
    <w:rsid w:val="00B435FC"/>
    <w:rsid w:val="00B436D3"/>
    <w:rsid w:val="00B4375E"/>
    <w:rsid w:val="00B43A24"/>
    <w:rsid w:val="00B43F07"/>
    <w:rsid w:val="00B44049"/>
    <w:rsid w:val="00B44178"/>
    <w:rsid w:val="00B4417A"/>
    <w:rsid w:val="00B44306"/>
    <w:rsid w:val="00B4445A"/>
    <w:rsid w:val="00B44475"/>
    <w:rsid w:val="00B44960"/>
    <w:rsid w:val="00B44B02"/>
    <w:rsid w:val="00B44B7C"/>
    <w:rsid w:val="00B44D1E"/>
    <w:rsid w:val="00B450C3"/>
    <w:rsid w:val="00B452FC"/>
    <w:rsid w:val="00B454AD"/>
    <w:rsid w:val="00B454D8"/>
    <w:rsid w:val="00B45D38"/>
    <w:rsid w:val="00B45E9B"/>
    <w:rsid w:val="00B45F64"/>
    <w:rsid w:val="00B469A1"/>
    <w:rsid w:val="00B46BF7"/>
    <w:rsid w:val="00B46C18"/>
    <w:rsid w:val="00B4702A"/>
    <w:rsid w:val="00B47287"/>
    <w:rsid w:val="00B47501"/>
    <w:rsid w:val="00B477F8"/>
    <w:rsid w:val="00B47979"/>
    <w:rsid w:val="00B47E2F"/>
    <w:rsid w:val="00B502DD"/>
    <w:rsid w:val="00B50566"/>
    <w:rsid w:val="00B50951"/>
    <w:rsid w:val="00B50A25"/>
    <w:rsid w:val="00B51301"/>
    <w:rsid w:val="00B5192B"/>
    <w:rsid w:val="00B51956"/>
    <w:rsid w:val="00B51D31"/>
    <w:rsid w:val="00B51F03"/>
    <w:rsid w:val="00B5206B"/>
    <w:rsid w:val="00B526DE"/>
    <w:rsid w:val="00B52812"/>
    <w:rsid w:val="00B52918"/>
    <w:rsid w:val="00B5297E"/>
    <w:rsid w:val="00B52B2F"/>
    <w:rsid w:val="00B52C59"/>
    <w:rsid w:val="00B52F8F"/>
    <w:rsid w:val="00B533CB"/>
    <w:rsid w:val="00B536A5"/>
    <w:rsid w:val="00B536B4"/>
    <w:rsid w:val="00B5389B"/>
    <w:rsid w:val="00B53AFC"/>
    <w:rsid w:val="00B53E74"/>
    <w:rsid w:val="00B54056"/>
    <w:rsid w:val="00B542EE"/>
    <w:rsid w:val="00B54370"/>
    <w:rsid w:val="00B54402"/>
    <w:rsid w:val="00B54720"/>
    <w:rsid w:val="00B54760"/>
    <w:rsid w:val="00B54967"/>
    <w:rsid w:val="00B549B1"/>
    <w:rsid w:val="00B54B0E"/>
    <w:rsid w:val="00B5554A"/>
    <w:rsid w:val="00B5556F"/>
    <w:rsid w:val="00B55658"/>
    <w:rsid w:val="00B557E7"/>
    <w:rsid w:val="00B567D2"/>
    <w:rsid w:val="00B5686E"/>
    <w:rsid w:val="00B56BE7"/>
    <w:rsid w:val="00B56C77"/>
    <w:rsid w:val="00B56CF2"/>
    <w:rsid w:val="00B5707D"/>
    <w:rsid w:val="00B57137"/>
    <w:rsid w:val="00B57252"/>
    <w:rsid w:val="00B57565"/>
    <w:rsid w:val="00B576B7"/>
    <w:rsid w:val="00B57A86"/>
    <w:rsid w:val="00B57A92"/>
    <w:rsid w:val="00B57B7A"/>
    <w:rsid w:val="00B57C54"/>
    <w:rsid w:val="00B57CDB"/>
    <w:rsid w:val="00B60014"/>
    <w:rsid w:val="00B60052"/>
    <w:rsid w:val="00B60261"/>
    <w:rsid w:val="00B6064D"/>
    <w:rsid w:val="00B606B3"/>
    <w:rsid w:val="00B60730"/>
    <w:rsid w:val="00B60853"/>
    <w:rsid w:val="00B60A8F"/>
    <w:rsid w:val="00B60C49"/>
    <w:rsid w:val="00B6108E"/>
    <w:rsid w:val="00B61239"/>
    <w:rsid w:val="00B61390"/>
    <w:rsid w:val="00B61692"/>
    <w:rsid w:val="00B61912"/>
    <w:rsid w:val="00B619C4"/>
    <w:rsid w:val="00B61AB6"/>
    <w:rsid w:val="00B61B65"/>
    <w:rsid w:val="00B61C68"/>
    <w:rsid w:val="00B61ED1"/>
    <w:rsid w:val="00B61FFF"/>
    <w:rsid w:val="00B62222"/>
    <w:rsid w:val="00B6240C"/>
    <w:rsid w:val="00B6242A"/>
    <w:rsid w:val="00B625E5"/>
    <w:rsid w:val="00B629F1"/>
    <w:rsid w:val="00B62E57"/>
    <w:rsid w:val="00B6312D"/>
    <w:rsid w:val="00B63137"/>
    <w:rsid w:val="00B63429"/>
    <w:rsid w:val="00B63546"/>
    <w:rsid w:val="00B63551"/>
    <w:rsid w:val="00B6371C"/>
    <w:rsid w:val="00B63756"/>
    <w:rsid w:val="00B63765"/>
    <w:rsid w:val="00B63895"/>
    <w:rsid w:val="00B63CA6"/>
    <w:rsid w:val="00B63CAF"/>
    <w:rsid w:val="00B641B5"/>
    <w:rsid w:val="00B642AE"/>
    <w:rsid w:val="00B6431B"/>
    <w:rsid w:val="00B6438C"/>
    <w:rsid w:val="00B643E2"/>
    <w:rsid w:val="00B647F7"/>
    <w:rsid w:val="00B649FA"/>
    <w:rsid w:val="00B64B5A"/>
    <w:rsid w:val="00B64D8B"/>
    <w:rsid w:val="00B65895"/>
    <w:rsid w:val="00B65C98"/>
    <w:rsid w:val="00B65D3C"/>
    <w:rsid w:val="00B661C0"/>
    <w:rsid w:val="00B66711"/>
    <w:rsid w:val="00B66877"/>
    <w:rsid w:val="00B66BB5"/>
    <w:rsid w:val="00B66E28"/>
    <w:rsid w:val="00B66F87"/>
    <w:rsid w:val="00B670A6"/>
    <w:rsid w:val="00B67896"/>
    <w:rsid w:val="00B678EF"/>
    <w:rsid w:val="00B6799B"/>
    <w:rsid w:val="00B67B5F"/>
    <w:rsid w:val="00B67F55"/>
    <w:rsid w:val="00B7001A"/>
    <w:rsid w:val="00B70049"/>
    <w:rsid w:val="00B700EB"/>
    <w:rsid w:val="00B701AC"/>
    <w:rsid w:val="00B70428"/>
    <w:rsid w:val="00B70799"/>
    <w:rsid w:val="00B707AB"/>
    <w:rsid w:val="00B7094B"/>
    <w:rsid w:val="00B709F3"/>
    <w:rsid w:val="00B70AED"/>
    <w:rsid w:val="00B70C10"/>
    <w:rsid w:val="00B70DAE"/>
    <w:rsid w:val="00B70F10"/>
    <w:rsid w:val="00B7111B"/>
    <w:rsid w:val="00B711A3"/>
    <w:rsid w:val="00B71291"/>
    <w:rsid w:val="00B71620"/>
    <w:rsid w:val="00B7173C"/>
    <w:rsid w:val="00B717E8"/>
    <w:rsid w:val="00B71A0E"/>
    <w:rsid w:val="00B71A38"/>
    <w:rsid w:val="00B71A53"/>
    <w:rsid w:val="00B71CE3"/>
    <w:rsid w:val="00B71EEA"/>
    <w:rsid w:val="00B72160"/>
    <w:rsid w:val="00B7293A"/>
    <w:rsid w:val="00B72A70"/>
    <w:rsid w:val="00B72BF3"/>
    <w:rsid w:val="00B72FFA"/>
    <w:rsid w:val="00B73115"/>
    <w:rsid w:val="00B73316"/>
    <w:rsid w:val="00B733C2"/>
    <w:rsid w:val="00B734B6"/>
    <w:rsid w:val="00B737DF"/>
    <w:rsid w:val="00B7382B"/>
    <w:rsid w:val="00B738A5"/>
    <w:rsid w:val="00B738C2"/>
    <w:rsid w:val="00B73EE5"/>
    <w:rsid w:val="00B741E1"/>
    <w:rsid w:val="00B743D5"/>
    <w:rsid w:val="00B746D9"/>
    <w:rsid w:val="00B746E8"/>
    <w:rsid w:val="00B74DDE"/>
    <w:rsid w:val="00B751A9"/>
    <w:rsid w:val="00B751BB"/>
    <w:rsid w:val="00B75799"/>
    <w:rsid w:val="00B7584D"/>
    <w:rsid w:val="00B75A37"/>
    <w:rsid w:val="00B75C67"/>
    <w:rsid w:val="00B75D65"/>
    <w:rsid w:val="00B75D9D"/>
    <w:rsid w:val="00B76136"/>
    <w:rsid w:val="00B761E8"/>
    <w:rsid w:val="00B76210"/>
    <w:rsid w:val="00B762BF"/>
    <w:rsid w:val="00B7654E"/>
    <w:rsid w:val="00B768CF"/>
    <w:rsid w:val="00B76B29"/>
    <w:rsid w:val="00B76EE1"/>
    <w:rsid w:val="00B770E3"/>
    <w:rsid w:val="00B772E8"/>
    <w:rsid w:val="00B7749E"/>
    <w:rsid w:val="00B77979"/>
    <w:rsid w:val="00B77C07"/>
    <w:rsid w:val="00B8000E"/>
    <w:rsid w:val="00B8086E"/>
    <w:rsid w:val="00B80A09"/>
    <w:rsid w:val="00B80E4E"/>
    <w:rsid w:val="00B80EDD"/>
    <w:rsid w:val="00B80F21"/>
    <w:rsid w:val="00B80F97"/>
    <w:rsid w:val="00B810A6"/>
    <w:rsid w:val="00B81256"/>
    <w:rsid w:val="00B813E7"/>
    <w:rsid w:val="00B81419"/>
    <w:rsid w:val="00B81497"/>
    <w:rsid w:val="00B816B7"/>
    <w:rsid w:val="00B817F3"/>
    <w:rsid w:val="00B81803"/>
    <w:rsid w:val="00B819E7"/>
    <w:rsid w:val="00B81AE9"/>
    <w:rsid w:val="00B81F14"/>
    <w:rsid w:val="00B823CD"/>
    <w:rsid w:val="00B82446"/>
    <w:rsid w:val="00B82620"/>
    <w:rsid w:val="00B82700"/>
    <w:rsid w:val="00B82A69"/>
    <w:rsid w:val="00B82CB8"/>
    <w:rsid w:val="00B82CD3"/>
    <w:rsid w:val="00B82D27"/>
    <w:rsid w:val="00B82DDE"/>
    <w:rsid w:val="00B82E43"/>
    <w:rsid w:val="00B82EF8"/>
    <w:rsid w:val="00B82F0A"/>
    <w:rsid w:val="00B82F56"/>
    <w:rsid w:val="00B830CD"/>
    <w:rsid w:val="00B832A8"/>
    <w:rsid w:val="00B833C5"/>
    <w:rsid w:val="00B83459"/>
    <w:rsid w:val="00B8360E"/>
    <w:rsid w:val="00B83674"/>
    <w:rsid w:val="00B837AF"/>
    <w:rsid w:val="00B845E7"/>
    <w:rsid w:val="00B849BA"/>
    <w:rsid w:val="00B84DBC"/>
    <w:rsid w:val="00B84E88"/>
    <w:rsid w:val="00B84FDC"/>
    <w:rsid w:val="00B85041"/>
    <w:rsid w:val="00B854EE"/>
    <w:rsid w:val="00B855DE"/>
    <w:rsid w:val="00B858EE"/>
    <w:rsid w:val="00B85993"/>
    <w:rsid w:val="00B85B16"/>
    <w:rsid w:val="00B85ED4"/>
    <w:rsid w:val="00B85FFC"/>
    <w:rsid w:val="00B860FF"/>
    <w:rsid w:val="00B8616D"/>
    <w:rsid w:val="00B863AC"/>
    <w:rsid w:val="00B8648C"/>
    <w:rsid w:val="00B86533"/>
    <w:rsid w:val="00B86ADD"/>
    <w:rsid w:val="00B86E00"/>
    <w:rsid w:val="00B86E14"/>
    <w:rsid w:val="00B86E7B"/>
    <w:rsid w:val="00B86E8D"/>
    <w:rsid w:val="00B87180"/>
    <w:rsid w:val="00B87220"/>
    <w:rsid w:val="00B8733A"/>
    <w:rsid w:val="00B87A63"/>
    <w:rsid w:val="00B90008"/>
    <w:rsid w:val="00B9010F"/>
    <w:rsid w:val="00B90372"/>
    <w:rsid w:val="00B903E3"/>
    <w:rsid w:val="00B90402"/>
    <w:rsid w:val="00B909A2"/>
    <w:rsid w:val="00B90C48"/>
    <w:rsid w:val="00B90C9A"/>
    <w:rsid w:val="00B90D92"/>
    <w:rsid w:val="00B90F18"/>
    <w:rsid w:val="00B90F93"/>
    <w:rsid w:val="00B91249"/>
    <w:rsid w:val="00B913E5"/>
    <w:rsid w:val="00B91425"/>
    <w:rsid w:val="00B91575"/>
    <w:rsid w:val="00B915CF"/>
    <w:rsid w:val="00B91DF9"/>
    <w:rsid w:val="00B91EFA"/>
    <w:rsid w:val="00B920C6"/>
    <w:rsid w:val="00B92101"/>
    <w:rsid w:val="00B92160"/>
    <w:rsid w:val="00B924A2"/>
    <w:rsid w:val="00B924E1"/>
    <w:rsid w:val="00B9257D"/>
    <w:rsid w:val="00B925B9"/>
    <w:rsid w:val="00B928A0"/>
    <w:rsid w:val="00B9294F"/>
    <w:rsid w:val="00B92AAA"/>
    <w:rsid w:val="00B92C73"/>
    <w:rsid w:val="00B93170"/>
    <w:rsid w:val="00B9325B"/>
    <w:rsid w:val="00B93331"/>
    <w:rsid w:val="00B93351"/>
    <w:rsid w:val="00B933C3"/>
    <w:rsid w:val="00B93570"/>
    <w:rsid w:val="00B937A9"/>
    <w:rsid w:val="00B9385E"/>
    <w:rsid w:val="00B93861"/>
    <w:rsid w:val="00B938D6"/>
    <w:rsid w:val="00B93A2E"/>
    <w:rsid w:val="00B93CD7"/>
    <w:rsid w:val="00B93E3B"/>
    <w:rsid w:val="00B93E7C"/>
    <w:rsid w:val="00B9443C"/>
    <w:rsid w:val="00B9446D"/>
    <w:rsid w:val="00B94763"/>
    <w:rsid w:val="00B94967"/>
    <w:rsid w:val="00B94A1D"/>
    <w:rsid w:val="00B94B07"/>
    <w:rsid w:val="00B94BA5"/>
    <w:rsid w:val="00B94C04"/>
    <w:rsid w:val="00B94FED"/>
    <w:rsid w:val="00B95117"/>
    <w:rsid w:val="00B95208"/>
    <w:rsid w:val="00B958D7"/>
    <w:rsid w:val="00B95956"/>
    <w:rsid w:val="00B95B38"/>
    <w:rsid w:val="00B95B63"/>
    <w:rsid w:val="00B95DF4"/>
    <w:rsid w:val="00B95FBC"/>
    <w:rsid w:val="00B96074"/>
    <w:rsid w:val="00B963F9"/>
    <w:rsid w:val="00B96A86"/>
    <w:rsid w:val="00B96D1F"/>
    <w:rsid w:val="00B96D9D"/>
    <w:rsid w:val="00B975A6"/>
    <w:rsid w:val="00B97910"/>
    <w:rsid w:val="00B97927"/>
    <w:rsid w:val="00B97946"/>
    <w:rsid w:val="00B97A9D"/>
    <w:rsid w:val="00BA00DE"/>
    <w:rsid w:val="00BA01FE"/>
    <w:rsid w:val="00BA02F7"/>
    <w:rsid w:val="00BA0743"/>
    <w:rsid w:val="00BA0A11"/>
    <w:rsid w:val="00BA0B63"/>
    <w:rsid w:val="00BA0B8B"/>
    <w:rsid w:val="00BA0C25"/>
    <w:rsid w:val="00BA1437"/>
    <w:rsid w:val="00BA1602"/>
    <w:rsid w:val="00BA17DA"/>
    <w:rsid w:val="00BA19D4"/>
    <w:rsid w:val="00BA1B3F"/>
    <w:rsid w:val="00BA1DF6"/>
    <w:rsid w:val="00BA22BB"/>
    <w:rsid w:val="00BA23C8"/>
    <w:rsid w:val="00BA24CD"/>
    <w:rsid w:val="00BA285C"/>
    <w:rsid w:val="00BA28B7"/>
    <w:rsid w:val="00BA2EBE"/>
    <w:rsid w:val="00BA303D"/>
    <w:rsid w:val="00BA30BD"/>
    <w:rsid w:val="00BA3795"/>
    <w:rsid w:val="00BA3931"/>
    <w:rsid w:val="00BA39DA"/>
    <w:rsid w:val="00BA3B14"/>
    <w:rsid w:val="00BA3DFB"/>
    <w:rsid w:val="00BA3E61"/>
    <w:rsid w:val="00BA409E"/>
    <w:rsid w:val="00BA41E6"/>
    <w:rsid w:val="00BA4592"/>
    <w:rsid w:val="00BA47D2"/>
    <w:rsid w:val="00BA4A49"/>
    <w:rsid w:val="00BA4E2A"/>
    <w:rsid w:val="00BA4F4E"/>
    <w:rsid w:val="00BA50C0"/>
    <w:rsid w:val="00BA515B"/>
    <w:rsid w:val="00BA539F"/>
    <w:rsid w:val="00BA5539"/>
    <w:rsid w:val="00BA55B1"/>
    <w:rsid w:val="00BA561E"/>
    <w:rsid w:val="00BA5A3D"/>
    <w:rsid w:val="00BA5A55"/>
    <w:rsid w:val="00BA5B49"/>
    <w:rsid w:val="00BA5F30"/>
    <w:rsid w:val="00BA6628"/>
    <w:rsid w:val="00BA67BB"/>
    <w:rsid w:val="00BA6957"/>
    <w:rsid w:val="00BA6B83"/>
    <w:rsid w:val="00BA6F80"/>
    <w:rsid w:val="00BA71A7"/>
    <w:rsid w:val="00BA75B9"/>
    <w:rsid w:val="00BA7F98"/>
    <w:rsid w:val="00BB03A1"/>
    <w:rsid w:val="00BB04B5"/>
    <w:rsid w:val="00BB056F"/>
    <w:rsid w:val="00BB05D6"/>
    <w:rsid w:val="00BB08F5"/>
    <w:rsid w:val="00BB0D30"/>
    <w:rsid w:val="00BB0F9F"/>
    <w:rsid w:val="00BB13DC"/>
    <w:rsid w:val="00BB1660"/>
    <w:rsid w:val="00BB1695"/>
    <w:rsid w:val="00BB17DB"/>
    <w:rsid w:val="00BB1998"/>
    <w:rsid w:val="00BB1F90"/>
    <w:rsid w:val="00BB2100"/>
    <w:rsid w:val="00BB267F"/>
    <w:rsid w:val="00BB26DD"/>
    <w:rsid w:val="00BB297B"/>
    <w:rsid w:val="00BB29BB"/>
    <w:rsid w:val="00BB2EA0"/>
    <w:rsid w:val="00BB30CB"/>
    <w:rsid w:val="00BB31D3"/>
    <w:rsid w:val="00BB3245"/>
    <w:rsid w:val="00BB3321"/>
    <w:rsid w:val="00BB371B"/>
    <w:rsid w:val="00BB3934"/>
    <w:rsid w:val="00BB3DAA"/>
    <w:rsid w:val="00BB40F7"/>
    <w:rsid w:val="00BB485E"/>
    <w:rsid w:val="00BB4A8F"/>
    <w:rsid w:val="00BB4D90"/>
    <w:rsid w:val="00BB531F"/>
    <w:rsid w:val="00BB5351"/>
    <w:rsid w:val="00BB549A"/>
    <w:rsid w:val="00BB5715"/>
    <w:rsid w:val="00BB5736"/>
    <w:rsid w:val="00BB5894"/>
    <w:rsid w:val="00BB5B1F"/>
    <w:rsid w:val="00BB5C32"/>
    <w:rsid w:val="00BB5C9C"/>
    <w:rsid w:val="00BB5CB5"/>
    <w:rsid w:val="00BB5CC7"/>
    <w:rsid w:val="00BB5D06"/>
    <w:rsid w:val="00BB6901"/>
    <w:rsid w:val="00BB69F3"/>
    <w:rsid w:val="00BB6C8C"/>
    <w:rsid w:val="00BB6EB3"/>
    <w:rsid w:val="00BB6F57"/>
    <w:rsid w:val="00BB7183"/>
    <w:rsid w:val="00BB7271"/>
    <w:rsid w:val="00BB7B6F"/>
    <w:rsid w:val="00BB7BD9"/>
    <w:rsid w:val="00BC06A8"/>
    <w:rsid w:val="00BC08AF"/>
    <w:rsid w:val="00BC13C8"/>
    <w:rsid w:val="00BC1466"/>
    <w:rsid w:val="00BC1777"/>
    <w:rsid w:val="00BC18A1"/>
    <w:rsid w:val="00BC1BED"/>
    <w:rsid w:val="00BC1C58"/>
    <w:rsid w:val="00BC1CAC"/>
    <w:rsid w:val="00BC1D8F"/>
    <w:rsid w:val="00BC1DBD"/>
    <w:rsid w:val="00BC1F27"/>
    <w:rsid w:val="00BC204B"/>
    <w:rsid w:val="00BC22D2"/>
    <w:rsid w:val="00BC254E"/>
    <w:rsid w:val="00BC26B6"/>
    <w:rsid w:val="00BC2BCE"/>
    <w:rsid w:val="00BC2C6C"/>
    <w:rsid w:val="00BC326F"/>
    <w:rsid w:val="00BC3408"/>
    <w:rsid w:val="00BC3955"/>
    <w:rsid w:val="00BC3A3F"/>
    <w:rsid w:val="00BC3BE8"/>
    <w:rsid w:val="00BC3D34"/>
    <w:rsid w:val="00BC3D37"/>
    <w:rsid w:val="00BC41D0"/>
    <w:rsid w:val="00BC44A5"/>
    <w:rsid w:val="00BC48AC"/>
    <w:rsid w:val="00BC49E1"/>
    <w:rsid w:val="00BC4B75"/>
    <w:rsid w:val="00BC4DD9"/>
    <w:rsid w:val="00BC4F15"/>
    <w:rsid w:val="00BC58FE"/>
    <w:rsid w:val="00BC60A2"/>
    <w:rsid w:val="00BC60D2"/>
    <w:rsid w:val="00BC67B2"/>
    <w:rsid w:val="00BC684F"/>
    <w:rsid w:val="00BC69F8"/>
    <w:rsid w:val="00BC6A4E"/>
    <w:rsid w:val="00BC6EB8"/>
    <w:rsid w:val="00BC70E4"/>
    <w:rsid w:val="00BC7156"/>
    <w:rsid w:val="00BC7158"/>
    <w:rsid w:val="00BC728C"/>
    <w:rsid w:val="00BC72B3"/>
    <w:rsid w:val="00BC752A"/>
    <w:rsid w:val="00BC7A57"/>
    <w:rsid w:val="00BC7DF2"/>
    <w:rsid w:val="00BC7F5A"/>
    <w:rsid w:val="00BC7FFC"/>
    <w:rsid w:val="00BD04E0"/>
    <w:rsid w:val="00BD0680"/>
    <w:rsid w:val="00BD0B13"/>
    <w:rsid w:val="00BD0EB2"/>
    <w:rsid w:val="00BD0F58"/>
    <w:rsid w:val="00BD13DD"/>
    <w:rsid w:val="00BD16A6"/>
    <w:rsid w:val="00BD1AA0"/>
    <w:rsid w:val="00BD2321"/>
    <w:rsid w:val="00BD249F"/>
    <w:rsid w:val="00BD24FC"/>
    <w:rsid w:val="00BD28AA"/>
    <w:rsid w:val="00BD2B78"/>
    <w:rsid w:val="00BD2D9C"/>
    <w:rsid w:val="00BD2EAE"/>
    <w:rsid w:val="00BD3008"/>
    <w:rsid w:val="00BD30E3"/>
    <w:rsid w:val="00BD31FE"/>
    <w:rsid w:val="00BD3445"/>
    <w:rsid w:val="00BD3564"/>
    <w:rsid w:val="00BD37AE"/>
    <w:rsid w:val="00BD3929"/>
    <w:rsid w:val="00BD40D1"/>
    <w:rsid w:val="00BD4278"/>
    <w:rsid w:val="00BD448A"/>
    <w:rsid w:val="00BD4702"/>
    <w:rsid w:val="00BD47A5"/>
    <w:rsid w:val="00BD4966"/>
    <w:rsid w:val="00BD4EC2"/>
    <w:rsid w:val="00BD4F08"/>
    <w:rsid w:val="00BD504E"/>
    <w:rsid w:val="00BD50A1"/>
    <w:rsid w:val="00BD54DC"/>
    <w:rsid w:val="00BD563F"/>
    <w:rsid w:val="00BD564F"/>
    <w:rsid w:val="00BD575C"/>
    <w:rsid w:val="00BD58A3"/>
    <w:rsid w:val="00BD59AB"/>
    <w:rsid w:val="00BD59D5"/>
    <w:rsid w:val="00BD5ACB"/>
    <w:rsid w:val="00BD5EFA"/>
    <w:rsid w:val="00BD6695"/>
    <w:rsid w:val="00BD67E2"/>
    <w:rsid w:val="00BD68C3"/>
    <w:rsid w:val="00BD69BF"/>
    <w:rsid w:val="00BD6C39"/>
    <w:rsid w:val="00BD6E75"/>
    <w:rsid w:val="00BD700E"/>
    <w:rsid w:val="00BD736C"/>
    <w:rsid w:val="00BD74A4"/>
    <w:rsid w:val="00BD7E1A"/>
    <w:rsid w:val="00BE03CF"/>
    <w:rsid w:val="00BE05AE"/>
    <w:rsid w:val="00BE05B1"/>
    <w:rsid w:val="00BE0778"/>
    <w:rsid w:val="00BE0978"/>
    <w:rsid w:val="00BE0B76"/>
    <w:rsid w:val="00BE0F41"/>
    <w:rsid w:val="00BE0F5C"/>
    <w:rsid w:val="00BE1258"/>
    <w:rsid w:val="00BE12B8"/>
    <w:rsid w:val="00BE1579"/>
    <w:rsid w:val="00BE1D3E"/>
    <w:rsid w:val="00BE22A4"/>
    <w:rsid w:val="00BE2474"/>
    <w:rsid w:val="00BE266E"/>
    <w:rsid w:val="00BE2718"/>
    <w:rsid w:val="00BE2A75"/>
    <w:rsid w:val="00BE2F87"/>
    <w:rsid w:val="00BE3375"/>
    <w:rsid w:val="00BE376C"/>
    <w:rsid w:val="00BE37DA"/>
    <w:rsid w:val="00BE39D2"/>
    <w:rsid w:val="00BE39E9"/>
    <w:rsid w:val="00BE3CEE"/>
    <w:rsid w:val="00BE3D5C"/>
    <w:rsid w:val="00BE3E0A"/>
    <w:rsid w:val="00BE4037"/>
    <w:rsid w:val="00BE40D1"/>
    <w:rsid w:val="00BE435F"/>
    <w:rsid w:val="00BE45C7"/>
    <w:rsid w:val="00BE464A"/>
    <w:rsid w:val="00BE4B2A"/>
    <w:rsid w:val="00BE4B30"/>
    <w:rsid w:val="00BE5531"/>
    <w:rsid w:val="00BE5675"/>
    <w:rsid w:val="00BE596B"/>
    <w:rsid w:val="00BE5B0D"/>
    <w:rsid w:val="00BE61C3"/>
    <w:rsid w:val="00BE63C8"/>
    <w:rsid w:val="00BE6462"/>
    <w:rsid w:val="00BE66B4"/>
    <w:rsid w:val="00BE714B"/>
    <w:rsid w:val="00BE7157"/>
    <w:rsid w:val="00BE741D"/>
    <w:rsid w:val="00BE772E"/>
    <w:rsid w:val="00BE78C6"/>
    <w:rsid w:val="00BE7993"/>
    <w:rsid w:val="00BE7D6E"/>
    <w:rsid w:val="00BF0216"/>
    <w:rsid w:val="00BF03E0"/>
    <w:rsid w:val="00BF0C3E"/>
    <w:rsid w:val="00BF0D7D"/>
    <w:rsid w:val="00BF104C"/>
    <w:rsid w:val="00BF10F6"/>
    <w:rsid w:val="00BF16FF"/>
    <w:rsid w:val="00BF17B1"/>
    <w:rsid w:val="00BF19DC"/>
    <w:rsid w:val="00BF1C80"/>
    <w:rsid w:val="00BF1EE0"/>
    <w:rsid w:val="00BF223F"/>
    <w:rsid w:val="00BF2259"/>
    <w:rsid w:val="00BF2431"/>
    <w:rsid w:val="00BF2C19"/>
    <w:rsid w:val="00BF2D01"/>
    <w:rsid w:val="00BF2DBA"/>
    <w:rsid w:val="00BF2EB5"/>
    <w:rsid w:val="00BF3216"/>
    <w:rsid w:val="00BF349D"/>
    <w:rsid w:val="00BF36B3"/>
    <w:rsid w:val="00BF39D4"/>
    <w:rsid w:val="00BF3C32"/>
    <w:rsid w:val="00BF3F68"/>
    <w:rsid w:val="00BF40C0"/>
    <w:rsid w:val="00BF4452"/>
    <w:rsid w:val="00BF4580"/>
    <w:rsid w:val="00BF4795"/>
    <w:rsid w:val="00BF48BE"/>
    <w:rsid w:val="00BF4917"/>
    <w:rsid w:val="00BF4918"/>
    <w:rsid w:val="00BF4C17"/>
    <w:rsid w:val="00BF4C90"/>
    <w:rsid w:val="00BF55FB"/>
    <w:rsid w:val="00BF56AF"/>
    <w:rsid w:val="00BF5712"/>
    <w:rsid w:val="00BF580A"/>
    <w:rsid w:val="00BF5955"/>
    <w:rsid w:val="00BF5BEF"/>
    <w:rsid w:val="00BF5CE6"/>
    <w:rsid w:val="00BF5F6A"/>
    <w:rsid w:val="00BF61D1"/>
    <w:rsid w:val="00BF63E6"/>
    <w:rsid w:val="00BF6485"/>
    <w:rsid w:val="00BF67E5"/>
    <w:rsid w:val="00BF69E6"/>
    <w:rsid w:val="00BF6A5B"/>
    <w:rsid w:val="00BF6D6B"/>
    <w:rsid w:val="00BF6DAD"/>
    <w:rsid w:val="00BF71C7"/>
    <w:rsid w:val="00BF71FE"/>
    <w:rsid w:val="00BF7329"/>
    <w:rsid w:val="00BF73A3"/>
    <w:rsid w:val="00BF758B"/>
    <w:rsid w:val="00BF7594"/>
    <w:rsid w:val="00BF7A43"/>
    <w:rsid w:val="00BF7F5C"/>
    <w:rsid w:val="00C0007A"/>
    <w:rsid w:val="00C00212"/>
    <w:rsid w:val="00C004E3"/>
    <w:rsid w:val="00C004F7"/>
    <w:rsid w:val="00C006EA"/>
    <w:rsid w:val="00C00851"/>
    <w:rsid w:val="00C00AE6"/>
    <w:rsid w:val="00C00B84"/>
    <w:rsid w:val="00C012B2"/>
    <w:rsid w:val="00C01343"/>
    <w:rsid w:val="00C013A5"/>
    <w:rsid w:val="00C015E9"/>
    <w:rsid w:val="00C018C1"/>
    <w:rsid w:val="00C01C5F"/>
    <w:rsid w:val="00C01D03"/>
    <w:rsid w:val="00C01DB6"/>
    <w:rsid w:val="00C01DBD"/>
    <w:rsid w:val="00C01FEA"/>
    <w:rsid w:val="00C026BD"/>
    <w:rsid w:val="00C02AAF"/>
    <w:rsid w:val="00C02F29"/>
    <w:rsid w:val="00C0309A"/>
    <w:rsid w:val="00C03305"/>
    <w:rsid w:val="00C03386"/>
    <w:rsid w:val="00C034C1"/>
    <w:rsid w:val="00C0379C"/>
    <w:rsid w:val="00C037C8"/>
    <w:rsid w:val="00C03ADF"/>
    <w:rsid w:val="00C0444F"/>
    <w:rsid w:val="00C047AA"/>
    <w:rsid w:val="00C04826"/>
    <w:rsid w:val="00C04A86"/>
    <w:rsid w:val="00C04E8C"/>
    <w:rsid w:val="00C05074"/>
    <w:rsid w:val="00C05265"/>
    <w:rsid w:val="00C0562C"/>
    <w:rsid w:val="00C057A3"/>
    <w:rsid w:val="00C05986"/>
    <w:rsid w:val="00C05A23"/>
    <w:rsid w:val="00C06025"/>
    <w:rsid w:val="00C06349"/>
    <w:rsid w:val="00C0644B"/>
    <w:rsid w:val="00C06E3B"/>
    <w:rsid w:val="00C07214"/>
    <w:rsid w:val="00C0722F"/>
    <w:rsid w:val="00C0726A"/>
    <w:rsid w:val="00C0734C"/>
    <w:rsid w:val="00C07350"/>
    <w:rsid w:val="00C079AD"/>
    <w:rsid w:val="00C10192"/>
    <w:rsid w:val="00C10580"/>
    <w:rsid w:val="00C105ED"/>
    <w:rsid w:val="00C10648"/>
    <w:rsid w:val="00C109AB"/>
    <w:rsid w:val="00C10A25"/>
    <w:rsid w:val="00C10A42"/>
    <w:rsid w:val="00C10EA9"/>
    <w:rsid w:val="00C115B7"/>
    <w:rsid w:val="00C1169C"/>
    <w:rsid w:val="00C117F9"/>
    <w:rsid w:val="00C11AB6"/>
    <w:rsid w:val="00C11FBC"/>
    <w:rsid w:val="00C1206A"/>
    <w:rsid w:val="00C1242D"/>
    <w:rsid w:val="00C126C1"/>
    <w:rsid w:val="00C126C6"/>
    <w:rsid w:val="00C12808"/>
    <w:rsid w:val="00C128E4"/>
    <w:rsid w:val="00C12AD2"/>
    <w:rsid w:val="00C12C29"/>
    <w:rsid w:val="00C12C3C"/>
    <w:rsid w:val="00C12DCB"/>
    <w:rsid w:val="00C12E1F"/>
    <w:rsid w:val="00C12EA6"/>
    <w:rsid w:val="00C130C8"/>
    <w:rsid w:val="00C13336"/>
    <w:rsid w:val="00C13387"/>
    <w:rsid w:val="00C1357B"/>
    <w:rsid w:val="00C137F0"/>
    <w:rsid w:val="00C13907"/>
    <w:rsid w:val="00C139F2"/>
    <w:rsid w:val="00C13AE8"/>
    <w:rsid w:val="00C13B93"/>
    <w:rsid w:val="00C13DB7"/>
    <w:rsid w:val="00C13F37"/>
    <w:rsid w:val="00C14399"/>
    <w:rsid w:val="00C1470B"/>
    <w:rsid w:val="00C1488B"/>
    <w:rsid w:val="00C14AE6"/>
    <w:rsid w:val="00C14D55"/>
    <w:rsid w:val="00C14FDF"/>
    <w:rsid w:val="00C1500E"/>
    <w:rsid w:val="00C151B0"/>
    <w:rsid w:val="00C154D6"/>
    <w:rsid w:val="00C15536"/>
    <w:rsid w:val="00C15714"/>
    <w:rsid w:val="00C159A0"/>
    <w:rsid w:val="00C16217"/>
    <w:rsid w:val="00C16573"/>
    <w:rsid w:val="00C16899"/>
    <w:rsid w:val="00C16D7E"/>
    <w:rsid w:val="00C16D8B"/>
    <w:rsid w:val="00C16EC4"/>
    <w:rsid w:val="00C16F64"/>
    <w:rsid w:val="00C17063"/>
    <w:rsid w:val="00C17632"/>
    <w:rsid w:val="00C202EB"/>
    <w:rsid w:val="00C20405"/>
    <w:rsid w:val="00C20532"/>
    <w:rsid w:val="00C205CC"/>
    <w:rsid w:val="00C20C3E"/>
    <w:rsid w:val="00C20C87"/>
    <w:rsid w:val="00C20CC5"/>
    <w:rsid w:val="00C20DCA"/>
    <w:rsid w:val="00C20E11"/>
    <w:rsid w:val="00C20E7F"/>
    <w:rsid w:val="00C20F09"/>
    <w:rsid w:val="00C2107B"/>
    <w:rsid w:val="00C210AF"/>
    <w:rsid w:val="00C212AC"/>
    <w:rsid w:val="00C213E9"/>
    <w:rsid w:val="00C21558"/>
    <w:rsid w:val="00C21577"/>
    <w:rsid w:val="00C2166A"/>
    <w:rsid w:val="00C21775"/>
    <w:rsid w:val="00C21A8B"/>
    <w:rsid w:val="00C21B36"/>
    <w:rsid w:val="00C21BB4"/>
    <w:rsid w:val="00C21C4E"/>
    <w:rsid w:val="00C21DBE"/>
    <w:rsid w:val="00C21EC5"/>
    <w:rsid w:val="00C22043"/>
    <w:rsid w:val="00C2268A"/>
    <w:rsid w:val="00C22BE2"/>
    <w:rsid w:val="00C22D7C"/>
    <w:rsid w:val="00C22DAC"/>
    <w:rsid w:val="00C22E24"/>
    <w:rsid w:val="00C23091"/>
    <w:rsid w:val="00C230B7"/>
    <w:rsid w:val="00C230F6"/>
    <w:rsid w:val="00C231D7"/>
    <w:rsid w:val="00C23349"/>
    <w:rsid w:val="00C24075"/>
    <w:rsid w:val="00C241C6"/>
    <w:rsid w:val="00C242D5"/>
    <w:rsid w:val="00C244EF"/>
    <w:rsid w:val="00C2462E"/>
    <w:rsid w:val="00C24779"/>
    <w:rsid w:val="00C24981"/>
    <w:rsid w:val="00C24BB9"/>
    <w:rsid w:val="00C24CBA"/>
    <w:rsid w:val="00C24D5C"/>
    <w:rsid w:val="00C24F02"/>
    <w:rsid w:val="00C24FD8"/>
    <w:rsid w:val="00C253D9"/>
    <w:rsid w:val="00C25D72"/>
    <w:rsid w:val="00C25EB5"/>
    <w:rsid w:val="00C25F24"/>
    <w:rsid w:val="00C25F44"/>
    <w:rsid w:val="00C260EA"/>
    <w:rsid w:val="00C26320"/>
    <w:rsid w:val="00C263A0"/>
    <w:rsid w:val="00C264A2"/>
    <w:rsid w:val="00C264C9"/>
    <w:rsid w:val="00C2668E"/>
    <w:rsid w:val="00C26901"/>
    <w:rsid w:val="00C26C7C"/>
    <w:rsid w:val="00C26D4B"/>
    <w:rsid w:val="00C26E21"/>
    <w:rsid w:val="00C272F5"/>
    <w:rsid w:val="00C27412"/>
    <w:rsid w:val="00C27718"/>
    <w:rsid w:val="00C277A8"/>
    <w:rsid w:val="00C27B19"/>
    <w:rsid w:val="00C27BB2"/>
    <w:rsid w:val="00C30023"/>
    <w:rsid w:val="00C30485"/>
    <w:rsid w:val="00C30493"/>
    <w:rsid w:val="00C30BDC"/>
    <w:rsid w:val="00C30C1F"/>
    <w:rsid w:val="00C30C8A"/>
    <w:rsid w:val="00C31E6C"/>
    <w:rsid w:val="00C32284"/>
    <w:rsid w:val="00C32530"/>
    <w:rsid w:val="00C32BCF"/>
    <w:rsid w:val="00C32DB4"/>
    <w:rsid w:val="00C33169"/>
    <w:rsid w:val="00C33430"/>
    <w:rsid w:val="00C336A5"/>
    <w:rsid w:val="00C337D1"/>
    <w:rsid w:val="00C33839"/>
    <w:rsid w:val="00C33EB5"/>
    <w:rsid w:val="00C341AA"/>
    <w:rsid w:val="00C341D7"/>
    <w:rsid w:val="00C343D1"/>
    <w:rsid w:val="00C34437"/>
    <w:rsid w:val="00C3452E"/>
    <w:rsid w:val="00C3480D"/>
    <w:rsid w:val="00C34D1D"/>
    <w:rsid w:val="00C352A5"/>
    <w:rsid w:val="00C35655"/>
    <w:rsid w:val="00C3580C"/>
    <w:rsid w:val="00C359B0"/>
    <w:rsid w:val="00C35D38"/>
    <w:rsid w:val="00C35FB2"/>
    <w:rsid w:val="00C362E8"/>
    <w:rsid w:val="00C3673C"/>
    <w:rsid w:val="00C36840"/>
    <w:rsid w:val="00C36B08"/>
    <w:rsid w:val="00C36D68"/>
    <w:rsid w:val="00C36D92"/>
    <w:rsid w:val="00C36DAE"/>
    <w:rsid w:val="00C36E02"/>
    <w:rsid w:val="00C36F22"/>
    <w:rsid w:val="00C3743D"/>
    <w:rsid w:val="00C376B5"/>
    <w:rsid w:val="00C377DE"/>
    <w:rsid w:val="00C37817"/>
    <w:rsid w:val="00C37F4A"/>
    <w:rsid w:val="00C4001D"/>
    <w:rsid w:val="00C40120"/>
    <w:rsid w:val="00C404AF"/>
    <w:rsid w:val="00C404C9"/>
    <w:rsid w:val="00C407C6"/>
    <w:rsid w:val="00C40931"/>
    <w:rsid w:val="00C40B48"/>
    <w:rsid w:val="00C40CF3"/>
    <w:rsid w:val="00C40DE5"/>
    <w:rsid w:val="00C41138"/>
    <w:rsid w:val="00C4170F"/>
    <w:rsid w:val="00C418CC"/>
    <w:rsid w:val="00C41F7A"/>
    <w:rsid w:val="00C422D1"/>
    <w:rsid w:val="00C42542"/>
    <w:rsid w:val="00C427BB"/>
    <w:rsid w:val="00C42B85"/>
    <w:rsid w:val="00C42D53"/>
    <w:rsid w:val="00C42DDF"/>
    <w:rsid w:val="00C431D4"/>
    <w:rsid w:val="00C4353D"/>
    <w:rsid w:val="00C4362C"/>
    <w:rsid w:val="00C437A1"/>
    <w:rsid w:val="00C4387E"/>
    <w:rsid w:val="00C439A2"/>
    <w:rsid w:val="00C43AC2"/>
    <w:rsid w:val="00C43B9E"/>
    <w:rsid w:val="00C43C15"/>
    <w:rsid w:val="00C43C69"/>
    <w:rsid w:val="00C43D8F"/>
    <w:rsid w:val="00C43FC7"/>
    <w:rsid w:val="00C43FF3"/>
    <w:rsid w:val="00C440F9"/>
    <w:rsid w:val="00C441AF"/>
    <w:rsid w:val="00C44697"/>
    <w:rsid w:val="00C4501A"/>
    <w:rsid w:val="00C45244"/>
    <w:rsid w:val="00C4598D"/>
    <w:rsid w:val="00C45B50"/>
    <w:rsid w:val="00C4611E"/>
    <w:rsid w:val="00C461AF"/>
    <w:rsid w:val="00C46254"/>
    <w:rsid w:val="00C46433"/>
    <w:rsid w:val="00C46551"/>
    <w:rsid w:val="00C46792"/>
    <w:rsid w:val="00C469A8"/>
    <w:rsid w:val="00C469C3"/>
    <w:rsid w:val="00C46C8A"/>
    <w:rsid w:val="00C46FC0"/>
    <w:rsid w:val="00C47135"/>
    <w:rsid w:val="00C47B03"/>
    <w:rsid w:val="00C47EA6"/>
    <w:rsid w:val="00C5000D"/>
    <w:rsid w:val="00C500AA"/>
    <w:rsid w:val="00C50602"/>
    <w:rsid w:val="00C509C4"/>
    <w:rsid w:val="00C50B7C"/>
    <w:rsid w:val="00C50E51"/>
    <w:rsid w:val="00C50E9C"/>
    <w:rsid w:val="00C50EC4"/>
    <w:rsid w:val="00C51277"/>
    <w:rsid w:val="00C5139B"/>
    <w:rsid w:val="00C5154F"/>
    <w:rsid w:val="00C515F7"/>
    <w:rsid w:val="00C516AB"/>
    <w:rsid w:val="00C5170E"/>
    <w:rsid w:val="00C51789"/>
    <w:rsid w:val="00C51AF3"/>
    <w:rsid w:val="00C51D79"/>
    <w:rsid w:val="00C522AC"/>
    <w:rsid w:val="00C524A6"/>
    <w:rsid w:val="00C524EC"/>
    <w:rsid w:val="00C5260D"/>
    <w:rsid w:val="00C527B7"/>
    <w:rsid w:val="00C528DC"/>
    <w:rsid w:val="00C5293A"/>
    <w:rsid w:val="00C529A3"/>
    <w:rsid w:val="00C52C3B"/>
    <w:rsid w:val="00C53A61"/>
    <w:rsid w:val="00C53FCB"/>
    <w:rsid w:val="00C54061"/>
    <w:rsid w:val="00C54075"/>
    <w:rsid w:val="00C540A4"/>
    <w:rsid w:val="00C54341"/>
    <w:rsid w:val="00C54658"/>
    <w:rsid w:val="00C54B38"/>
    <w:rsid w:val="00C55467"/>
    <w:rsid w:val="00C555B1"/>
    <w:rsid w:val="00C55933"/>
    <w:rsid w:val="00C559D0"/>
    <w:rsid w:val="00C55A48"/>
    <w:rsid w:val="00C55BA6"/>
    <w:rsid w:val="00C55ED4"/>
    <w:rsid w:val="00C560BE"/>
    <w:rsid w:val="00C560C5"/>
    <w:rsid w:val="00C56262"/>
    <w:rsid w:val="00C5644A"/>
    <w:rsid w:val="00C56540"/>
    <w:rsid w:val="00C56788"/>
    <w:rsid w:val="00C56844"/>
    <w:rsid w:val="00C56929"/>
    <w:rsid w:val="00C56ED1"/>
    <w:rsid w:val="00C56FC3"/>
    <w:rsid w:val="00C574D6"/>
    <w:rsid w:val="00C5780F"/>
    <w:rsid w:val="00C57C6B"/>
    <w:rsid w:val="00C603AF"/>
    <w:rsid w:val="00C605DB"/>
    <w:rsid w:val="00C6069F"/>
    <w:rsid w:val="00C607C2"/>
    <w:rsid w:val="00C608F4"/>
    <w:rsid w:val="00C609CB"/>
    <w:rsid w:val="00C60B4F"/>
    <w:rsid w:val="00C60EA4"/>
    <w:rsid w:val="00C60ECB"/>
    <w:rsid w:val="00C60FD4"/>
    <w:rsid w:val="00C60FF3"/>
    <w:rsid w:val="00C61266"/>
    <w:rsid w:val="00C61613"/>
    <w:rsid w:val="00C61871"/>
    <w:rsid w:val="00C619C3"/>
    <w:rsid w:val="00C62114"/>
    <w:rsid w:val="00C624DC"/>
    <w:rsid w:val="00C62758"/>
    <w:rsid w:val="00C62AC1"/>
    <w:rsid w:val="00C62D1D"/>
    <w:rsid w:val="00C62ED6"/>
    <w:rsid w:val="00C62F9C"/>
    <w:rsid w:val="00C630C7"/>
    <w:rsid w:val="00C635FB"/>
    <w:rsid w:val="00C63815"/>
    <w:rsid w:val="00C63C73"/>
    <w:rsid w:val="00C63CB2"/>
    <w:rsid w:val="00C63EC1"/>
    <w:rsid w:val="00C63F13"/>
    <w:rsid w:val="00C640CC"/>
    <w:rsid w:val="00C6414F"/>
    <w:rsid w:val="00C641FC"/>
    <w:rsid w:val="00C642C2"/>
    <w:rsid w:val="00C64404"/>
    <w:rsid w:val="00C64409"/>
    <w:rsid w:val="00C6444A"/>
    <w:rsid w:val="00C6444F"/>
    <w:rsid w:val="00C64563"/>
    <w:rsid w:val="00C646B4"/>
    <w:rsid w:val="00C6470B"/>
    <w:rsid w:val="00C64993"/>
    <w:rsid w:val="00C64B21"/>
    <w:rsid w:val="00C64B3C"/>
    <w:rsid w:val="00C64DED"/>
    <w:rsid w:val="00C6505B"/>
    <w:rsid w:val="00C653E3"/>
    <w:rsid w:val="00C6576B"/>
    <w:rsid w:val="00C659E0"/>
    <w:rsid w:val="00C65AC8"/>
    <w:rsid w:val="00C65AD9"/>
    <w:rsid w:val="00C65C68"/>
    <w:rsid w:val="00C65EE8"/>
    <w:rsid w:val="00C65F9D"/>
    <w:rsid w:val="00C66052"/>
    <w:rsid w:val="00C66450"/>
    <w:rsid w:val="00C665E2"/>
    <w:rsid w:val="00C667F1"/>
    <w:rsid w:val="00C66827"/>
    <w:rsid w:val="00C668C0"/>
    <w:rsid w:val="00C669EC"/>
    <w:rsid w:val="00C66A92"/>
    <w:rsid w:val="00C66BA7"/>
    <w:rsid w:val="00C66C01"/>
    <w:rsid w:val="00C66DD3"/>
    <w:rsid w:val="00C66F70"/>
    <w:rsid w:val="00C66FDE"/>
    <w:rsid w:val="00C6708C"/>
    <w:rsid w:val="00C67547"/>
    <w:rsid w:val="00C6755A"/>
    <w:rsid w:val="00C6761A"/>
    <w:rsid w:val="00C67CA5"/>
    <w:rsid w:val="00C67CC7"/>
    <w:rsid w:val="00C67D90"/>
    <w:rsid w:val="00C67E33"/>
    <w:rsid w:val="00C67EC2"/>
    <w:rsid w:val="00C67F33"/>
    <w:rsid w:val="00C700DD"/>
    <w:rsid w:val="00C700EE"/>
    <w:rsid w:val="00C70287"/>
    <w:rsid w:val="00C70335"/>
    <w:rsid w:val="00C70394"/>
    <w:rsid w:val="00C703DE"/>
    <w:rsid w:val="00C706CF"/>
    <w:rsid w:val="00C707A9"/>
    <w:rsid w:val="00C70886"/>
    <w:rsid w:val="00C709FD"/>
    <w:rsid w:val="00C70C3E"/>
    <w:rsid w:val="00C70E99"/>
    <w:rsid w:val="00C7121E"/>
    <w:rsid w:val="00C71568"/>
    <w:rsid w:val="00C7159C"/>
    <w:rsid w:val="00C716C4"/>
    <w:rsid w:val="00C717F0"/>
    <w:rsid w:val="00C7189D"/>
    <w:rsid w:val="00C718A9"/>
    <w:rsid w:val="00C718AA"/>
    <w:rsid w:val="00C719A0"/>
    <w:rsid w:val="00C71B71"/>
    <w:rsid w:val="00C71DAE"/>
    <w:rsid w:val="00C71E45"/>
    <w:rsid w:val="00C72174"/>
    <w:rsid w:val="00C7267D"/>
    <w:rsid w:val="00C729A8"/>
    <w:rsid w:val="00C72A1F"/>
    <w:rsid w:val="00C72D0A"/>
    <w:rsid w:val="00C72E5B"/>
    <w:rsid w:val="00C7302A"/>
    <w:rsid w:val="00C73501"/>
    <w:rsid w:val="00C73575"/>
    <w:rsid w:val="00C7363A"/>
    <w:rsid w:val="00C73A1F"/>
    <w:rsid w:val="00C73AA4"/>
    <w:rsid w:val="00C73C0A"/>
    <w:rsid w:val="00C73D34"/>
    <w:rsid w:val="00C7466C"/>
    <w:rsid w:val="00C74AE3"/>
    <w:rsid w:val="00C74B95"/>
    <w:rsid w:val="00C74DF1"/>
    <w:rsid w:val="00C750B4"/>
    <w:rsid w:val="00C753D3"/>
    <w:rsid w:val="00C75584"/>
    <w:rsid w:val="00C75629"/>
    <w:rsid w:val="00C75830"/>
    <w:rsid w:val="00C758F4"/>
    <w:rsid w:val="00C75A88"/>
    <w:rsid w:val="00C75EEC"/>
    <w:rsid w:val="00C75F4B"/>
    <w:rsid w:val="00C7656A"/>
    <w:rsid w:val="00C76592"/>
    <w:rsid w:val="00C76739"/>
    <w:rsid w:val="00C769E4"/>
    <w:rsid w:val="00C76D46"/>
    <w:rsid w:val="00C76D5A"/>
    <w:rsid w:val="00C76E0F"/>
    <w:rsid w:val="00C7786D"/>
    <w:rsid w:val="00C7799A"/>
    <w:rsid w:val="00C77AA9"/>
    <w:rsid w:val="00C77BA1"/>
    <w:rsid w:val="00C8008C"/>
    <w:rsid w:val="00C801E4"/>
    <w:rsid w:val="00C804AE"/>
    <w:rsid w:val="00C808FB"/>
    <w:rsid w:val="00C80C5C"/>
    <w:rsid w:val="00C80EB4"/>
    <w:rsid w:val="00C81014"/>
    <w:rsid w:val="00C818CF"/>
    <w:rsid w:val="00C81B57"/>
    <w:rsid w:val="00C81C68"/>
    <w:rsid w:val="00C81CE5"/>
    <w:rsid w:val="00C81DB2"/>
    <w:rsid w:val="00C81DD7"/>
    <w:rsid w:val="00C823A6"/>
    <w:rsid w:val="00C82636"/>
    <w:rsid w:val="00C826E7"/>
    <w:rsid w:val="00C82A31"/>
    <w:rsid w:val="00C82BDF"/>
    <w:rsid w:val="00C82CA3"/>
    <w:rsid w:val="00C82D63"/>
    <w:rsid w:val="00C82DC2"/>
    <w:rsid w:val="00C83227"/>
    <w:rsid w:val="00C83259"/>
    <w:rsid w:val="00C837CD"/>
    <w:rsid w:val="00C838EE"/>
    <w:rsid w:val="00C83A64"/>
    <w:rsid w:val="00C83C89"/>
    <w:rsid w:val="00C84164"/>
    <w:rsid w:val="00C84176"/>
    <w:rsid w:val="00C843E6"/>
    <w:rsid w:val="00C84423"/>
    <w:rsid w:val="00C846C0"/>
    <w:rsid w:val="00C848FA"/>
    <w:rsid w:val="00C849AF"/>
    <w:rsid w:val="00C84A27"/>
    <w:rsid w:val="00C84AE0"/>
    <w:rsid w:val="00C84DA6"/>
    <w:rsid w:val="00C85221"/>
    <w:rsid w:val="00C8534A"/>
    <w:rsid w:val="00C8594B"/>
    <w:rsid w:val="00C85BD9"/>
    <w:rsid w:val="00C85CEA"/>
    <w:rsid w:val="00C85FFF"/>
    <w:rsid w:val="00C860C0"/>
    <w:rsid w:val="00C8610C"/>
    <w:rsid w:val="00C86958"/>
    <w:rsid w:val="00C869A3"/>
    <w:rsid w:val="00C86A38"/>
    <w:rsid w:val="00C86A9E"/>
    <w:rsid w:val="00C86EE3"/>
    <w:rsid w:val="00C86FA3"/>
    <w:rsid w:val="00C870CC"/>
    <w:rsid w:val="00C871CE"/>
    <w:rsid w:val="00C8722E"/>
    <w:rsid w:val="00C872E6"/>
    <w:rsid w:val="00C873D1"/>
    <w:rsid w:val="00C87418"/>
    <w:rsid w:val="00C8742A"/>
    <w:rsid w:val="00C877AA"/>
    <w:rsid w:val="00C877E9"/>
    <w:rsid w:val="00C87842"/>
    <w:rsid w:val="00C87B98"/>
    <w:rsid w:val="00C87BC3"/>
    <w:rsid w:val="00C87F92"/>
    <w:rsid w:val="00C902A1"/>
    <w:rsid w:val="00C904B4"/>
    <w:rsid w:val="00C905A0"/>
    <w:rsid w:val="00C906CE"/>
    <w:rsid w:val="00C907B4"/>
    <w:rsid w:val="00C90804"/>
    <w:rsid w:val="00C9109D"/>
    <w:rsid w:val="00C910A1"/>
    <w:rsid w:val="00C91101"/>
    <w:rsid w:val="00C9121D"/>
    <w:rsid w:val="00C91440"/>
    <w:rsid w:val="00C91704"/>
    <w:rsid w:val="00C9173D"/>
    <w:rsid w:val="00C919A9"/>
    <w:rsid w:val="00C91C23"/>
    <w:rsid w:val="00C91D0E"/>
    <w:rsid w:val="00C91D25"/>
    <w:rsid w:val="00C9227E"/>
    <w:rsid w:val="00C924F5"/>
    <w:rsid w:val="00C927D0"/>
    <w:rsid w:val="00C9285F"/>
    <w:rsid w:val="00C92A0F"/>
    <w:rsid w:val="00C92B8A"/>
    <w:rsid w:val="00C9303A"/>
    <w:rsid w:val="00C933A4"/>
    <w:rsid w:val="00C9346C"/>
    <w:rsid w:val="00C93A98"/>
    <w:rsid w:val="00C93C5C"/>
    <w:rsid w:val="00C93DC9"/>
    <w:rsid w:val="00C940EC"/>
    <w:rsid w:val="00C942C9"/>
    <w:rsid w:val="00C95629"/>
    <w:rsid w:val="00C95858"/>
    <w:rsid w:val="00C958C6"/>
    <w:rsid w:val="00C959D3"/>
    <w:rsid w:val="00C95E07"/>
    <w:rsid w:val="00C96002"/>
    <w:rsid w:val="00C96340"/>
    <w:rsid w:val="00C965AB"/>
    <w:rsid w:val="00C96821"/>
    <w:rsid w:val="00C96D7F"/>
    <w:rsid w:val="00C96FE3"/>
    <w:rsid w:val="00C9721A"/>
    <w:rsid w:val="00C9731C"/>
    <w:rsid w:val="00C97A6C"/>
    <w:rsid w:val="00C97E58"/>
    <w:rsid w:val="00C97E8A"/>
    <w:rsid w:val="00CA0268"/>
    <w:rsid w:val="00CA0882"/>
    <w:rsid w:val="00CA0B73"/>
    <w:rsid w:val="00CA0F11"/>
    <w:rsid w:val="00CA10AB"/>
    <w:rsid w:val="00CA1387"/>
    <w:rsid w:val="00CA170B"/>
    <w:rsid w:val="00CA1885"/>
    <w:rsid w:val="00CA18DB"/>
    <w:rsid w:val="00CA1CD4"/>
    <w:rsid w:val="00CA20EA"/>
    <w:rsid w:val="00CA25F9"/>
    <w:rsid w:val="00CA2EAD"/>
    <w:rsid w:val="00CA3250"/>
    <w:rsid w:val="00CA326C"/>
    <w:rsid w:val="00CA337B"/>
    <w:rsid w:val="00CA33F9"/>
    <w:rsid w:val="00CA37EF"/>
    <w:rsid w:val="00CA3D2F"/>
    <w:rsid w:val="00CA3F95"/>
    <w:rsid w:val="00CA41A7"/>
    <w:rsid w:val="00CA423E"/>
    <w:rsid w:val="00CA4500"/>
    <w:rsid w:val="00CA4762"/>
    <w:rsid w:val="00CA4978"/>
    <w:rsid w:val="00CA4AAA"/>
    <w:rsid w:val="00CA4BFD"/>
    <w:rsid w:val="00CA4EA0"/>
    <w:rsid w:val="00CA4EA5"/>
    <w:rsid w:val="00CA56EA"/>
    <w:rsid w:val="00CA5921"/>
    <w:rsid w:val="00CA5D09"/>
    <w:rsid w:val="00CA5DA8"/>
    <w:rsid w:val="00CA5F7F"/>
    <w:rsid w:val="00CA6100"/>
    <w:rsid w:val="00CA635E"/>
    <w:rsid w:val="00CA6811"/>
    <w:rsid w:val="00CA682D"/>
    <w:rsid w:val="00CA6D36"/>
    <w:rsid w:val="00CA6F07"/>
    <w:rsid w:val="00CA6F37"/>
    <w:rsid w:val="00CA7064"/>
    <w:rsid w:val="00CA762E"/>
    <w:rsid w:val="00CA77FC"/>
    <w:rsid w:val="00CA7B5F"/>
    <w:rsid w:val="00CA7C1F"/>
    <w:rsid w:val="00CB00E6"/>
    <w:rsid w:val="00CB01CB"/>
    <w:rsid w:val="00CB0303"/>
    <w:rsid w:val="00CB0528"/>
    <w:rsid w:val="00CB06B6"/>
    <w:rsid w:val="00CB0805"/>
    <w:rsid w:val="00CB0EDB"/>
    <w:rsid w:val="00CB168B"/>
    <w:rsid w:val="00CB1970"/>
    <w:rsid w:val="00CB1A08"/>
    <w:rsid w:val="00CB1C29"/>
    <w:rsid w:val="00CB1E9F"/>
    <w:rsid w:val="00CB2153"/>
    <w:rsid w:val="00CB2474"/>
    <w:rsid w:val="00CB270E"/>
    <w:rsid w:val="00CB28D1"/>
    <w:rsid w:val="00CB2ADA"/>
    <w:rsid w:val="00CB2C13"/>
    <w:rsid w:val="00CB2CEC"/>
    <w:rsid w:val="00CB2EDB"/>
    <w:rsid w:val="00CB3011"/>
    <w:rsid w:val="00CB3646"/>
    <w:rsid w:val="00CB3858"/>
    <w:rsid w:val="00CB3EE5"/>
    <w:rsid w:val="00CB409D"/>
    <w:rsid w:val="00CB40FA"/>
    <w:rsid w:val="00CB4543"/>
    <w:rsid w:val="00CB454A"/>
    <w:rsid w:val="00CB46CA"/>
    <w:rsid w:val="00CB4B58"/>
    <w:rsid w:val="00CB4CBA"/>
    <w:rsid w:val="00CB4DE6"/>
    <w:rsid w:val="00CB53B2"/>
    <w:rsid w:val="00CB5581"/>
    <w:rsid w:val="00CB568C"/>
    <w:rsid w:val="00CB579F"/>
    <w:rsid w:val="00CB57B6"/>
    <w:rsid w:val="00CB5B1A"/>
    <w:rsid w:val="00CB5CA4"/>
    <w:rsid w:val="00CB5EFE"/>
    <w:rsid w:val="00CB5F2F"/>
    <w:rsid w:val="00CB65B1"/>
    <w:rsid w:val="00CB6815"/>
    <w:rsid w:val="00CB6863"/>
    <w:rsid w:val="00CB699D"/>
    <w:rsid w:val="00CB6F2E"/>
    <w:rsid w:val="00CB7062"/>
    <w:rsid w:val="00CB716C"/>
    <w:rsid w:val="00CB71E8"/>
    <w:rsid w:val="00CB71F0"/>
    <w:rsid w:val="00CB72C4"/>
    <w:rsid w:val="00CB7896"/>
    <w:rsid w:val="00CB7B59"/>
    <w:rsid w:val="00CB7CF8"/>
    <w:rsid w:val="00CC0578"/>
    <w:rsid w:val="00CC06CC"/>
    <w:rsid w:val="00CC073D"/>
    <w:rsid w:val="00CC0944"/>
    <w:rsid w:val="00CC0CD9"/>
    <w:rsid w:val="00CC104B"/>
    <w:rsid w:val="00CC12B7"/>
    <w:rsid w:val="00CC1371"/>
    <w:rsid w:val="00CC19C2"/>
    <w:rsid w:val="00CC19C6"/>
    <w:rsid w:val="00CC1A4D"/>
    <w:rsid w:val="00CC1B47"/>
    <w:rsid w:val="00CC276F"/>
    <w:rsid w:val="00CC2A6C"/>
    <w:rsid w:val="00CC2B11"/>
    <w:rsid w:val="00CC2B5F"/>
    <w:rsid w:val="00CC2D84"/>
    <w:rsid w:val="00CC2F11"/>
    <w:rsid w:val="00CC3193"/>
    <w:rsid w:val="00CC3993"/>
    <w:rsid w:val="00CC3A78"/>
    <w:rsid w:val="00CC3ABF"/>
    <w:rsid w:val="00CC3CC4"/>
    <w:rsid w:val="00CC3D3C"/>
    <w:rsid w:val="00CC3DFC"/>
    <w:rsid w:val="00CC42D5"/>
    <w:rsid w:val="00CC43BF"/>
    <w:rsid w:val="00CC45B7"/>
    <w:rsid w:val="00CC4955"/>
    <w:rsid w:val="00CC4ACF"/>
    <w:rsid w:val="00CC4AD8"/>
    <w:rsid w:val="00CC4B51"/>
    <w:rsid w:val="00CC4BDF"/>
    <w:rsid w:val="00CC4F17"/>
    <w:rsid w:val="00CC527B"/>
    <w:rsid w:val="00CC53F9"/>
    <w:rsid w:val="00CC5C32"/>
    <w:rsid w:val="00CC5F00"/>
    <w:rsid w:val="00CC6371"/>
    <w:rsid w:val="00CC68E1"/>
    <w:rsid w:val="00CC6983"/>
    <w:rsid w:val="00CC6A5B"/>
    <w:rsid w:val="00CC6D26"/>
    <w:rsid w:val="00CC6FB9"/>
    <w:rsid w:val="00CC750F"/>
    <w:rsid w:val="00CC7718"/>
    <w:rsid w:val="00CC77E5"/>
    <w:rsid w:val="00CC7945"/>
    <w:rsid w:val="00CC79DE"/>
    <w:rsid w:val="00CC79EE"/>
    <w:rsid w:val="00CC7AEE"/>
    <w:rsid w:val="00CC7BC1"/>
    <w:rsid w:val="00CC7C80"/>
    <w:rsid w:val="00CD0126"/>
    <w:rsid w:val="00CD0395"/>
    <w:rsid w:val="00CD0405"/>
    <w:rsid w:val="00CD0407"/>
    <w:rsid w:val="00CD0588"/>
    <w:rsid w:val="00CD09B1"/>
    <w:rsid w:val="00CD0E30"/>
    <w:rsid w:val="00CD0E3D"/>
    <w:rsid w:val="00CD149D"/>
    <w:rsid w:val="00CD1525"/>
    <w:rsid w:val="00CD1AF6"/>
    <w:rsid w:val="00CD1ED9"/>
    <w:rsid w:val="00CD24B8"/>
    <w:rsid w:val="00CD2511"/>
    <w:rsid w:val="00CD25EB"/>
    <w:rsid w:val="00CD284E"/>
    <w:rsid w:val="00CD2CAE"/>
    <w:rsid w:val="00CD2F4E"/>
    <w:rsid w:val="00CD30BA"/>
    <w:rsid w:val="00CD318F"/>
    <w:rsid w:val="00CD3214"/>
    <w:rsid w:val="00CD334D"/>
    <w:rsid w:val="00CD3784"/>
    <w:rsid w:val="00CD3D12"/>
    <w:rsid w:val="00CD3EAF"/>
    <w:rsid w:val="00CD3ED9"/>
    <w:rsid w:val="00CD42F9"/>
    <w:rsid w:val="00CD446A"/>
    <w:rsid w:val="00CD4513"/>
    <w:rsid w:val="00CD4653"/>
    <w:rsid w:val="00CD48ED"/>
    <w:rsid w:val="00CD4901"/>
    <w:rsid w:val="00CD49BD"/>
    <w:rsid w:val="00CD4ACD"/>
    <w:rsid w:val="00CD4C02"/>
    <w:rsid w:val="00CD4C9C"/>
    <w:rsid w:val="00CD4CD9"/>
    <w:rsid w:val="00CD53CA"/>
    <w:rsid w:val="00CD57C6"/>
    <w:rsid w:val="00CD583B"/>
    <w:rsid w:val="00CD586A"/>
    <w:rsid w:val="00CD58BB"/>
    <w:rsid w:val="00CD5C70"/>
    <w:rsid w:val="00CD5E61"/>
    <w:rsid w:val="00CD5F0A"/>
    <w:rsid w:val="00CD62A2"/>
    <w:rsid w:val="00CD65A7"/>
    <w:rsid w:val="00CD6ADD"/>
    <w:rsid w:val="00CD70C3"/>
    <w:rsid w:val="00CD715F"/>
    <w:rsid w:val="00CD7261"/>
    <w:rsid w:val="00CD76A7"/>
    <w:rsid w:val="00CD77E5"/>
    <w:rsid w:val="00CD7DED"/>
    <w:rsid w:val="00CD7FA7"/>
    <w:rsid w:val="00CD7FF1"/>
    <w:rsid w:val="00CE0B46"/>
    <w:rsid w:val="00CE0D1F"/>
    <w:rsid w:val="00CE10DC"/>
    <w:rsid w:val="00CE11E7"/>
    <w:rsid w:val="00CE1683"/>
    <w:rsid w:val="00CE18AE"/>
    <w:rsid w:val="00CE18D9"/>
    <w:rsid w:val="00CE1980"/>
    <w:rsid w:val="00CE1996"/>
    <w:rsid w:val="00CE1B16"/>
    <w:rsid w:val="00CE1C0C"/>
    <w:rsid w:val="00CE1E8B"/>
    <w:rsid w:val="00CE2385"/>
    <w:rsid w:val="00CE26F6"/>
    <w:rsid w:val="00CE29D9"/>
    <w:rsid w:val="00CE2AB6"/>
    <w:rsid w:val="00CE2D2C"/>
    <w:rsid w:val="00CE2E07"/>
    <w:rsid w:val="00CE2E8A"/>
    <w:rsid w:val="00CE2FBC"/>
    <w:rsid w:val="00CE3541"/>
    <w:rsid w:val="00CE3738"/>
    <w:rsid w:val="00CE38D7"/>
    <w:rsid w:val="00CE3CCD"/>
    <w:rsid w:val="00CE40C1"/>
    <w:rsid w:val="00CE4284"/>
    <w:rsid w:val="00CE42C7"/>
    <w:rsid w:val="00CE4E2A"/>
    <w:rsid w:val="00CE567B"/>
    <w:rsid w:val="00CE5767"/>
    <w:rsid w:val="00CE57B4"/>
    <w:rsid w:val="00CE57DA"/>
    <w:rsid w:val="00CE59B2"/>
    <w:rsid w:val="00CE59B5"/>
    <w:rsid w:val="00CE5D71"/>
    <w:rsid w:val="00CE5F04"/>
    <w:rsid w:val="00CE6106"/>
    <w:rsid w:val="00CE61D1"/>
    <w:rsid w:val="00CE627A"/>
    <w:rsid w:val="00CE6472"/>
    <w:rsid w:val="00CE658C"/>
    <w:rsid w:val="00CE6626"/>
    <w:rsid w:val="00CE668D"/>
    <w:rsid w:val="00CE66A3"/>
    <w:rsid w:val="00CE67E7"/>
    <w:rsid w:val="00CE6A0F"/>
    <w:rsid w:val="00CE6D72"/>
    <w:rsid w:val="00CE6E11"/>
    <w:rsid w:val="00CE76F6"/>
    <w:rsid w:val="00CE7750"/>
    <w:rsid w:val="00CE7B2C"/>
    <w:rsid w:val="00CE7B31"/>
    <w:rsid w:val="00CE7B59"/>
    <w:rsid w:val="00CE7E45"/>
    <w:rsid w:val="00CF019F"/>
    <w:rsid w:val="00CF0245"/>
    <w:rsid w:val="00CF0503"/>
    <w:rsid w:val="00CF058C"/>
    <w:rsid w:val="00CF09DD"/>
    <w:rsid w:val="00CF0B30"/>
    <w:rsid w:val="00CF0BF0"/>
    <w:rsid w:val="00CF0C2F"/>
    <w:rsid w:val="00CF0D5F"/>
    <w:rsid w:val="00CF0E9D"/>
    <w:rsid w:val="00CF105D"/>
    <w:rsid w:val="00CF10A5"/>
    <w:rsid w:val="00CF1154"/>
    <w:rsid w:val="00CF13AF"/>
    <w:rsid w:val="00CF14DF"/>
    <w:rsid w:val="00CF1541"/>
    <w:rsid w:val="00CF15D5"/>
    <w:rsid w:val="00CF1EB0"/>
    <w:rsid w:val="00CF1EED"/>
    <w:rsid w:val="00CF1F3E"/>
    <w:rsid w:val="00CF2062"/>
    <w:rsid w:val="00CF21AE"/>
    <w:rsid w:val="00CF21B7"/>
    <w:rsid w:val="00CF2493"/>
    <w:rsid w:val="00CF26C1"/>
    <w:rsid w:val="00CF2C46"/>
    <w:rsid w:val="00CF2C73"/>
    <w:rsid w:val="00CF2C7D"/>
    <w:rsid w:val="00CF2CE3"/>
    <w:rsid w:val="00CF2DA4"/>
    <w:rsid w:val="00CF32C2"/>
    <w:rsid w:val="00CF3338"/>
    <w:rsid w:val="00CF33DD"/>
    <w:rsid w:val="00CF373E"/>
    <w:rsid w:val="00CF39E7"/>
    <w:rsid w:val="00CF3AB5"/>
    <w:rsid w:val="00CF3AF4"/>
    <w:rsid w:val="00CF3DCD"/>
    <w:rsid w:val="00CF4026"/>
    <w:rsid w:val="00CF4A5B"/>
    <w:rsid w:val="00CF4A71"/>
    <w:rsid w:val="00CF4C96"/>
    <w:rsid w:val="00CF4EC7"/>
    <w:rsid w:val="00CF5236"/>
    <w:rsid w:val="00CF5BB6"/>
    <w:rsid w:val="00CF5BF5"/>
    <w:rsid w:val="00CF5EBB"/>
    <w:rsid w:val="00CF62AD"/>
    <w:rsid w:val="00CF62B5"/>
    <w:rsid w:val="00CF6641"/>
    <w:rsid w:val="00CF6794"/>
    <w:rsid w:val="00CF692A"/>
    <w:rsid w:val="00CF6AAB"/>
    <w:rsid w:val="00CF6D20"/>
    <w:rsid w:val="00CF7212"/>
    <w:rsid w:val="00CF73D4"/>
    <w:rsid w:val="00CF743A"/>
    <w:rsid w:val="00CF744C"/>
    <w:rsid w:val="00CF74FA"/>
    <w:rsid w:val="00CF75D1"/>
    <w:rsid w:val="00CF783B"/>
    <w:rsid w:val="00CF7AA6"/>
    <w:rsid w:val="00CF7B9F"/>
    <w:rsid w:val="00CF7CA4"/>
    <w:rsid w:val="00CF7FD8"/>
    <w:rsid w:val="00CF7FDD"/>
    <w:rsid w:val="00D00021"/>
    <w:rsid w:val="00D004C1"/>
    <w:rsid w:val="00D00B31"/>
    <w:rsid w:val="00D00D81"/>
    <w:rsid w:val="00D01383"/>
    <w:rsid w:val="00D01757"/>
    <w:rsid w:val="00D017E3"/>
    <w:rsid w:val="00D01923"/>
    <w:rsid w:val="00D01C74"/>
    <w:rsid w:val="00D01D1F"/>
    <w:rsid w:val="00D02119"/>
    <w:rsid w:val="00D02194"/>
    <w:rsid w:val="00D021D4"/>
    <w:rsid w:val="00D02393"/>
    <w:rsid w:val="00D0243A"/>
    <w:rsid w:val="00D02A8D"/>
    <w:rsid w:val="00D02BEC"/>
    <w:rsid w:val="00D033BE"/>
    <w:rsid w:val="00D03446"/>
    <w:rsid w:val="00D035C7"/>
    <w:rsid w:val="00D039B8"/>
    <w:rsid w:val="00D03CB8"/>
    <w:rsid w:val="00D04394"/>
    <w:rsid w:val="00D04434"/>
    <w:rsid w:val="00D04458"/>
    <w:rsid w:val="00D0457D"/>
    <w:rsid w:val="00D046BB"/>
    <w:rsid w:val="00D048C8"/>
    <w:rsid w:val="00D04998"/>
    <w:rsid w:val="00D04AE7"/>
    <w:rsid w:val="00D04D5B"/>
    <w:rsid w:val="00D04DE5"/>
    <w:rsid w:val="00D05250"/>
    <w:rsid w:val="00D05374"/>
    <w:rsid w:val="00D053D9"/>
    <w:rsid w:val="00D05660"/>
    <w:rsid w:val="00D05687"/>
    <w:rsid w:val="00D05790"/>
    <w:rsid w:val="00D0588B"/>
    <w:rsid w:val="00D05BBD"/>
    <w:rsid w:val="00D05CD1"/>
    <w:rsid w:val="00D05FCD"/>
    <w:rsid w:val="00D0607E"/>
    <w:rsid w:val="00D06096"/>
    <w:rsid w:val="00D061AC"/>
    <w:rsid w:val="00D061ED"/>
    <w:rsid w:val="00D06218"/>
    <w:rsid w:val="00D069C7"/>
    <w:rsid w:val="00D06DF4"/>
    <w:rsid w:val="00D0715F"/>
    <w:rsid w:val="00D072D0"/>
    <w:rsid w:val="00D0730B"/>
    <w:rsid w:val="00D073FD"/>
    <w:rsid w:val="00D07C98"/>
    <w:rsid w:val="00D07F77"/>
    <w:rsid w:val="00D10054"/>
    <w:rsid w:val="00D10370"/>
    <w:rsid w:val="00D104DD"/>
    <w:rsid w:val="00D1054A"/>
    <w:rsid w:val="00D1095C"/>
    <w:rsid w:val="00D10B40"/>
    <w:rsid w:val="00D1103E"/>
    <w:rsid w:val="00D11368"/>
    <w:rsid w:val="00D11387"/>
    <w:rsid w:val="00D11AA2"/>
    <w:rsid w:val="00D12138"/>
    <w:rsid w:val="00D1237B"/>
    <w:rsid w:val="00D1245E"/>
    <w:rsid w:val="00D126C0"/>
    <w:rsid w:val="00D12936"/>
    <w:rsid w:val="00D12DD9"/>
    <w:rsid w:val="00D12F9D"/>
    <w:rsid w:val="00D130AC"/>
    <w:rsid w:val="00D13171"/>
    <w:rsid w:val="00D1346E"/>
    <w:rsid w:val="00D13514"/>
    <w:rsid w:val="00D13A32"/>
    <w:rsid w:val="00D13BE7"/>
    <w:rsid w:val="00D13D8F"/>
    <w:rsid w:val="00D13F9B"/>
    <w:rsid w:val="00D1429A"/>
    <w:rsid w:val="00D1435E"/>
    <w:rsid w:val="00D14363"/>
    <w:rsid w:val="00D143A0"/>
    <w:rsid w:val="00D1440B"/>
    <w:rsid w:val="00D145D6"/>
    <w:rsid w:val="00D147F4"/>
    <w:rsid w:val="00D14E0E"/>
    <w:rsid w:val="00D153C8"/>
    <w:rsid w:val="00D157B5"/>
    <w:rsid w:val="00D157E7"/>
    <w:rsid w:val="00D1582F"/>
    <w:rsid w:val="00D15ACD"/>
    <w:rsid w:val="00D15BB8"/>
    <w:rsid w:val="00D16207"/>
    <w:rsid w:val="00D164F7"/>
    <w:rsid w:val="00D166AE"/>
    <w:rsid w:val="00D16A50"/>
    <w:rsid w:val="00D16B33"/>
    <w:rsid w:val="00D16C8F"/>
    <w:rsid w:val="00D16F58"/>
    <w:rsid w:val="00D17134"/>
    <w:rsid w:val="00D1728E"/>
    <w:rsid w:val="00D173DA"/>
    <w:rsid w:val="00D17759"/>
    <w:rsid w:val="00D17BE4"/>
    <w:rsid w:val="00D17D17"/>
    <w:rsid w:val="00D20052"/>
    <w:rsid w:val="00D201BC"/>
    <w:rsid w:val="00D201D8"/>
    <w:rsid w:val="00D213A8"/>
    <w:rsid w:val="00D21462"/>
    <w:rsid w:val="00D21482"/>
    <w:rsid w:val="00D2176D"/>
    <w:rsid w:val="00D2179B"/>
    <w:rsid w:val="00D219B7"/>
    <w:rsid w:val="00D21D2A"/>
    <w:rsid w:val="00D22027"/>
    <w:rsid w:val="00D22143"/>
    <w:rsid w:val="00D22168"/>
    <w:rsid w:val="00D221E9"/>
    <w:rsid w:val="00D222F7"/>
    <w:rsid w:val="00D22410"/>
    <w:rsid w:val="00D22467"/>
    <w:rsid w:val="00D22480"/>
    <w:rsid w:val="00D226D7"/>
    <w:rsid w:val="00D22710"/>
    <w:rsid w:val="00D2277D"/>
    <w:rsid w:val="00D22CDF"/>
    <w:rsid w:val="00D22D08"/>
    <w:rsid w:val="00D22F13"/>
    <w:rsid w:val="00D231ED"/>
    <w:rsid w:val="00D239C9"/>
    <w:rsid w:val="00D23A1A"/>
    <w:rsid w:val="00D24066"/>
    <w:rsid w:val="00D24209"/>
    <w:rsid w:val="00D243DB"/>
    <w:rsid w:val="00D244FE"/>
    <w:rsid w:val="00D2463D"/>
    <w:rsid w:val="00D246D8"/>
    <w:rsid w:val="00D24899"/>
    <w:rsid w:val="00D24BFB"/>
    <w:rsid w:val="00D2532D"/>
    <w:rsid w:val="00D25660"/>
    <w:rsid w:val="00D257DC"/>
    <w:rsid w:val="00D258E7"/>
    <w:rsid w:val="00D25E6B"/>
    <w:rsid w:val="00D2609B"/>
    <w:rsid w:val="00D26315"/>
    <w:rsid w:val="00D264BF"/>
    <w:rsid w:val="00D26AF2"/>
    <w:rsid w:val="00D26D4C"/>
    <w:rsid w:val="00D26F01"/>
    <w:rsid w:val="00D2707B"/>
    <w:rsid w:val="00D276B3"/>
    <w:rsid w:val="00D27946"/>
    <w:rsid w:val="00D279B9"/>
    <w:rsid w:val="00D27AD4"/>
    <w:rsid w:val="00D301EF"/>
    <w:rsid w:val="00D303FB"/>
    <w:rsid w:val="00D30509"/>
    <w:rsid w:val="00D30A8C"/>
    <w:rsid w:val="00D30AA0"/>
    <w:rsid w:val="00D30BDD"/>
    <w:rsid w:val="00D30C45"/>
    <w:rsid w:val="00D30E40"/>
    <w:rsid w:val="00D31399"/>
    <w:rsid w:val="00D3175D"/>
    <w:rsid w:val="00D31887"/>
    <w:rsid w:val="00D31897"/>
    <w:rsid w:val="00D318A1"/>
    <w:rsid w:val="00D31915"/>
    <w:rsid w:val="00D31AE1"/>
    <w:rsid w:val="00D31CD9"/>
    <w:rsid w:val="00D31EBC"/>
    <w:rsid w:val="00D32198"/>
    <w:rsid w:val="00D32404"/>
    <w:rsid w:val="00D324B2"/>
    <w:rsid w:val="00D32788"/>
    <w:rsid w:val="00D327D8"/>
    <w:rsid w:val="00D32A05"/>
    <w:rsid w:val="00D339DF"/>
    <w:rsid w:val="00D33B89"/>
    <w:rsid w:val="00D33D70"/>
    <w:rsid w:val="00D33E1E"/>
    <w:rsid w:val="00D34031"/>
    <w:rsid w:val="00D348FB"/>
    <w:rsid w:val="00D34973"/>
    <w:rsid w:val="00D34F96"/>
    <w:rsid w:val="00D3503A"/>
    <w:rsid w:val="00D357F7"/>
    <w:rsid w:val="00D358C7"/>
    <w:rsid w:val="00D3656D"/>
    <w:rsid w:val="00D367A1"/>
    <w:rsid w:val="00D367A8"/>
    <w:rsid w:val="00D36921"/>
    <w:rsid w:val="00D36AD9"/>
    <w:rsid w:val="00D36EBA"/>
    <w:rsid w:val="00D36F6D"/>
    <w:rsid w:val="00D3719D"/>
    <w:rsid w:val="00D375FA"/>
    <w:rsid w:val="00D376D4"/>
    <w:rsid w:val="00D3772B"/>
    <w:rsid w:val="00D37D6A"/>
    <w:rsid w:val="00D37EB4"/>
    <w:rsid w:val="00D37EFB"/>
    <w:rsid w:val="00D4011F"/>
    <w:rsid w:val="00D4026D"/>
    <w:rsid w:val="00D4031B"/>
    <w:rsid w:val="00D40365"/>
    <w:rsid w:val="00D403CA"/>
    <w:rsid w:val="00D405C9"/>
    <w:rsid w:val="00D4062B"/>
    <w:rsid w:val="00D406CF"/>
    <w:rsid w:val="00D40718"/>
    <w:rsid w:val="00D4079C"/>
    <w:rsid w:val="00D407E6"/>
    <w:rsid w:val="00D4083B"/>
    <w:rsid w:val="00D40D1C"/>
    <w:rsid w:val="00D40DC7"/>
    <w:rsid w:val="00D41082"/>
    <w:rsid w:val="00D4109B"/>
    <w:rsid w:val="00D410A9"/>
    <w:rsid w:val="00D412A1"/>
    <w:rsid w:val="00D4168E"/>
    <w:rsid w:val="00D41A69"/>
    <w:rsid w:val="00D41CEA"/>
    <w:rsid w:val="00D41CED"/>
    <w:rsid w:val="00D42034"/>
    <w:rsid w:val="00D4217B"/>
    <w:rsid w:val="00D42834"/>
    <w:rsid w:val="00D42A3B"/>
    <w:rsid w:val="00D42ABD"/>
    <w:rsid w:val="00D43091"/>
    <w:rsid w:val="00D43121"/>
    <w:rsid w:val="00D4341D"/>
    <w:rsid w:val="00D43466"/>
    <w:rsid w:val="00D43749"/>
    <w:rsid w:val="00D4376F"/>
    <w:rsid w:val="00D43B32"/>
    <w:rsid w:val="00D43C8E"/>
    <w:rsid w:val="00D44075"/>
    <w:rsid w:val="00D44720"/>
    <w:rsid w:val="00D44B81"/>
    <w:rsid w:val="00D44CE9"/>
    <w:rsid w:val="00D44DC1"/>
    <w:rsid w:val="00D44E74"/>
    <w:rsid w:val="00D4515C"/>
    <w:rsid w:val="00D4531C"/>
    <w:rsid w:val="00D455AB"/>
    <w:rsid w:val="00D459BF"/>
    <w:rsid w:val="00D45FF3"/>
    <w:rsid w:val="00D4601D"/>
    <w:rsid w:val="00D4670D"/>
    <w:rsid w:val="00D46879"/>
    <w:rsid w:val="00D468B6"/>
    <w:rsid w:val="00D468EB"/>
    <w:rsid w:val="00D46B82"/>
    <w:rsid w:val="00D46D2B"/>
    <w:rsid w:val="00D46DC0"/>
    <w:rsid w:val="00D472D1"/>
    <w:rsid w:val="00D47366"/>
    <w:rsid w:val="00D47574"/>
    <w:rsid w:val="00D47750"/>
    <w:rsid w:val="00D47773"/>
    <w:rsid w:val="00D4799B"/>
    <w:rsid w:val="00D47DDC"/>
    <w:rsid w:val="00D47E2F"/>
    <w:rsid w:val="00D500CB"/>
    <w:rsid w:val="00D502C1"/>
    <w:rsid w:val="00D502C4"/>
    <w:rsid w:val="00D50358"/>
    <w:rsid w:val="00D506D3"/>
    <w:rsid w:val="00D50881"/>
    <w:rsid w:val="00D508E6"/>
    <w:rsid w:val="00D50F50"/>
    <w:rsid w:val="00D5191C"/>
    <w:rsid w:val="00D519EB"/>
    <w:rsid w:val="00D51AF7"/>
    <w:rsid w:val="00D51EF2"/>
    <w:rsid w:val="00D520EF"/>
    <w:rsid w:val="00D522B5"/>
    <w:rsid w:val="00D52612"/>
    <w:rsid w:val="00D526F9"/>
    <w:rsid w:val="00D527DF"/>
    <w:rsid w:val="00D52883"/>
    <w:rsid w:val="00D5298F"/>
    <w:rsid w:val="00D52A2B"/>
    <w:rsid w:val="00D52ABE"/>
    <w:rsid w:val="00D52D59"/>
    <w:rsid w:val="00D52DC5"/>
    <w:rsid w:val="00D52EC4"/>
    <w:rsid w:val="00D5325A"/>
    <w:rsid w:val="00D535CA"/>
    <w:rsid w:val="00D536D1"/>
    <w:rsid w:val="00D538C0"/>
    <w:rsid w:val="00D53AFD"/>
    <w:rsid w:val="00D53B97"/>
    <w:rsid w:val="00D53D67"/>
    <w:rsid w:val="00D53E34"/>
    <w:rsid w:val="00D53EAB"/>
    <w:rsid w:val="00D53FE2"/>
    <w:rsid w:val="00D54700"/>
    <w:rsid w:val="00D54969"/>
    <w:rsid w:val="00D55035"/>
    <w:rsid w:val="00D553EE"/>
    <w:rsid w:val="00D55421"/>
    <w:rsid w:val="00D55524"/>
    <w:rsid w:val="00D55BB0"/>
    <w:rsid w:val="00D55BC9"/>
    <w:rsid w:val="00D55EE4"/>
    <w:rsid w:val="00D55F22"/>
    <w:rsid w:val="00D563E3"/>
    <w:rsid w:val="00D566DF"/>
    <w:rsid w:val="00D56828"/>
    <w:rsid w:val="00D56D69"/>
    <w:rsid w:val="00D56ECB"/>
    <w:rsid w:val="00D56F94"/>
    <w:rsid w:val="00D57032"/>
    <w:rsid w:val="00D5714A"/>
    <w:rsid w:val="00D57722"/>
    <w:rsid w:val="00D5784A"/>
    <w:rsid w:val="00D57AF9"/>
    <w:rsid w:val="00D60221"/>
    <w:rsid w:val="00D6042B"/>
    <w:rsid w:val="00D60515"/>
    <w:rsid w:val="00D60752"/>
    <w:rsid w:val="00D6099B"/>
    <w:rsid w:val="00D60D3D"/>
    <w:rsid w:val="00D60DB4"/>
    <w:rsid w:val="00D60E2C"/>
    <w:rsid w:val="00D611DC"/>
    <w:rsid w:val="00D61394"/>
    <w:rsid w:val="00D61398"/>
    <w:rsid w:val="00D61972"/>
    <w:rsid w:val="00D61A30"/>
    <w:rsid w:val="00D61AA5"/>
    <w:rsid w:val="00D61D50"/>
    <w:rsid w:val="00D62186"/>
    <w:rsid w:val="00D621CD"/>
    <w:rsid w:val="00D6228C"/>
    <w:rsid w:val="00D6285D"/>
    <w:rsid w:val="00D6293F"/>
    <w:rsid w:val="00D62FD0"/>
    <w:rsid w:val="00D6300A"/>
    <w:rsid w:val="00D630F3"/>
    <w:rsid w:val="00D63245"/>
    <w:rsid w:val="00D633A9"/>
    <w:rsid w:val="00D634DA"/>
    <w:rsid w:val="00D636C6"/>
    <w:rsid w:val="00D63867"/>
    <w:rsid w:val="00D63AC2"/>
    <w:rsid w:val="00D647F5"/>
    <w:rsid w:val="00D64DB7"/>
    <w:rsid w:val="00D64E1C"/>
    <w:rsid w:val="00D64FD1"/>
    <w:rsid w:val="00D65AE2"/>
    <w:rsid w:val="00D66196"/>
    <w:rsid w:val="00D6626F"/>
    <w:rsid w:val="00D663D1"/>
    <w:rsid w:val="00D66A54"/>
    <w:rsid w:val="00D67297"/>
    <w:rsid w:val="00D67785"/>
    <w:rsid w:val="00D67C3F"/>
    <w:rsid w:val="00D7004F"/>
    <w:rsid w:val="00D7082B"/>
    <w:rsid w:val="00D70F8B"/>
    <w:rsid w:val="00D71289"/>
    <w:rsid w:val="00D712BC"/>
    <w:rsid w:val="00D712E5"/>
    <w:rsid w:val="00D7130E"/>
    <w:rsid w:val="00D7137D"/>
    <w:rsid w:val="00D713E8"/>
    <w:rsid w:val="00D716DC"/>
    <w:rsid w:val="00D71758"/>
    <w:rsid w:val="00D71E76"/>
    <w:rsid w:val="00D72040"/>
    <w:rsid w:val="00D72074"/>
    <w:rsid w:val="00D7214C"/>
    <w:rsid w:val="00D7219B"/>
    <w:rsid w:val="00D721B4"/>
    <w:rsid w:val="00D721C2"/>
    <w:rsid w:val="00D7224B"/>
    <w:rsid w:val="00D7232C"/>
    <w:rsid w:val="00D72479"/>
    <w:rsid w:val="00D72A73"/>
    <w:rsid w:val="00D72B81"/>
    <w:rsid w:val="00D72BBF"/>
    <w:rsid w:val="00D72E27"/>
    <w:rsid w:val="00D7338F"/>
    <w:rsid w:val="00D73A29"/>
    <w:rsid w:val="00D73A9F"/>
    <w:rsid w:val="00D741B6"/>
    <w:rsid w:val="00D7455F"/>
    <w:rsid w:val="00D745DC"/>
    <w:rsid w:val="00D746E8"/>
    <w:rsid w:val="00D746F3"/>
    <w:rsid w:val="00D74897"/>
    <w:rsid w:val="00D74C9C"/>
    <w:rsid w:val="00D74DCB"/>
    <w:rsid w:val="00D75047"/>
    <w:rsid w:val="00D7517F"/>
    <w:rsid w:val="00D7554C"/>
    <w:rsid w:val="00D7567F"/>
    <w:rsid w:val="00D756D9"/>
    <w:rsid w:val="00D7580E"/>
    <w:rsid w:val="00D75A6E"/>
    <w:rsid w:val="00D75C46"/>
    <w:rsid w:val="00D75C63"/>
    <w:rsid w:val="00D7625C"/>
    <w:rsid w:val="00D762A4"/>
    <w:rsid w:val="00D7673F"/>
    <w:rsid w:val="00D76A03"/>
    <w:rsid w:val="00D76C46"/>
    <w:rsid w:val="00D76C69"/>
    <w:rsid w:val="00D76EE6"/>
    <w:rsid w:val="00D77025"/>
    <w:rsid w:val="00D77276"/>
    <w:rsid w:val="00D77350"/>
    <w:rsid w:val="00D77775"/>
    <w:rsid w:val="00D77B44"/>
    <w:rsid w:val="00D77B4E"/>
    <w:rsid w:val="00D77D24"/>
    <w:rsid w:val="00D77D46"/>
    <w:rsid w:val="00D80107"/>
    <w:rsid w:val="00D80119"/>
    <w:rsid w:val="00D80222"/>
    <w:rsid w:val="00D802D7"/>
    <w:rsid w:val="00D803FD"/>
    <w:rsid w:val="00D808E6"/>
    <w:rsid w:val="00D80F43"/>
    <w:rsid w:val="00D81238"/>
    <w:rsid w:val="00D812EB"/>
    <w:rsid w:val="00D81462"/>
    <w:rsid w:val="00D815FC"/>
    <w:rsid w:val="00D816F7"/>
    <w:rsid w:val="00D81765"/>
    <w:rsid w:val="00D818CA"/>
    <w:rsid w:val="00D81940"/>
    <w:rsid w:val="00D81A84"/>
    <w:rsid w:val="00D81AB2"/>
    <w:rsid w:val="00D81C8F"/>
    <w:rsid w:val="00D81E3D"/>
    <w:rsid w:val="00D81E5D"/>
    <w:rsid w:val="00D82176"/>
    <w:rsid w:val="00D8227A"/>
    <w:rsid w:val="00D8237A"/>
    <w:rsid w:val="00D825BD"/>
    <w:rsid w:val="00D82698"/>
    <w:rsid w:val="00D8274F"/>
    <w:rsid w:val="00D83124"/>
    <w:rsid w:val="00D8328D"/>
    <w:rsid w:val="00D83536"/>
    <w:rsid w:val="00D838DB"/>
    <w:rsid w:val="00D839B3"/>
    <w:rsid w:val="00D83D41"/>
    <w:rsid w:val="00D83D58"/>
    <w:rsid w:val="00D84061"/>
    <w:rsid w:val="00D840A3"/>
    <w:rsid w:val="00D8477A"/>
    <w:rsid w:val="00D847B2"/>
    <w:rsid w:val="00D847BC"/>
    <w:rsid w:val="00D84829"/>
    <w:rsid w:val="00D84A26"/>
    <w:rsid w:val="00D84C33"/>
    <w:rsid w:val="00D84CBB"/>
    <w:rsid w:val="00D84E43"/>
    <w:rsid w:val="00D84F04"/>
    <w:rsid w:val="00D84F20"/>
    <w:rsid w:val="00D84F87"/>
    <w:rsid w:val="00D84FA6"/>
    <w:rsid w:val="00D850AA"/>
    <w:rsid w:val="00D8520A"/>
    <w:rsid w:val="00D85290"/>
    <w:rsid w:val="00D85416"/>
    <w:rsid w:val="00D85632"/>
    <w:rsid w:val="00D857A6"/>
    <w:rsid w:val="00D85FF4"/>
    <w:rsid w:val="00D86246"/>
    <w:rsid w:val="00D86577"/>
    <w:rsid w:val="00D86D00"/>
    <w:rsid w:val="00D86F95"/>
    <w:rsid w:val="00D8732F"/>
    <w:rsid w:val="00D8786A"/>
    <w:rsid w:val="00D879EC"/>
    <w:rsid w:val="00D87C14"/>
    <w:rsid w:val="00D87D19"/>
    <w:rsid w:val="00D87DE4"/>
    <w:rsid w:val="00D9001F"/>
    <w:rsid w:val="00D90068"/>
    <w:rsid w:val="00D900BD"/>
    <w:rsid w:val="00D901D3"/>
    <w:rsid w:val="00D902BF"/>
    <w:rsid w:val="00D90381"/>
    <w:rsid w:val="00D906E7"/>
    <w:rsid w:val="00D90800"/>
    <w:rsid w:val="00D908D4"/>
    <w:rsid w:val="00D90907"/>
    <w:rsid w:val="00D9094A"/>
    <w:rsid w:val="00D90AAB"/>
    <w:rsid w:val="00D91225"/>
    <w:rsid w:val="00D9149B"/>
    <w:rsid w:val="00D91550"/>
    <w:rsid w:val="00D91AAB"/>
    <w:rsid w:val="00D91BE6"/>
    <w:rsid w:val="00D92730"/>
    <w:rsid w:val="00D92895"/>
    <w:rsid w:val="00D928FF"/>
    <w:rsid w:val="00D92ECF"/>
    <w:rsid w:val="00D92F44"/>
    <w:rsid w:val="00D931D5"/>
    <w:rsid w:val="00D935AF"/>
    <w:rsid w:val="00D93764"/>
    <w:rsid w:val="00D938A9"/>
    <w:rsid w:val="00D9393D"/>
    <w:rsid w:val="00D93976"/>
    <w:rsid w:val="00D939BA"/>
    <w:rsid w:val="00D93C23"/>
    <w:rsid w:val="00D93FE9"/>
    <w:rsid w:val="00D94323"/>
    <w:rsid w:val="00D9445C"/>
    <w:rsid w:val="00D944DE"/>
    <w:rsid w:val="00D94693"/>
    <w:rsid w:val="00D947EA"/>
    <w:rsid w:val="00D94E34"/>
    <w:rsid w:val="00D95003"/>
    <w:rsid w:val="00D9506E"/>
    <w:rsid w:val="00D954C0"/>
    <w:rsid w:val="00D95553"/>
    <w:rsid w:val="00D955FC"/>
    <w:rsid w:val="00D95D33"/>
    <w:rsid w:val="00D961AC"/>
    <w:rsid w:val="00D965D4"/>
    <w:rsid w:val="00D96679"/>
    <w:rsid w:val="00D969E3"/>
    <w:rsid w:val="00D96F81"/>
    <w:rsid w:val="00D97107"/>
    <w:rsid w:val="00D977D2"/>
    <w:rsid w:val="00D97B1E"/>
    <w:rsid w:val="00D97C7D"/>
    <w:rsid w:val="00DA0021"/>
    <w:rsid w:val="00DA01D1"/>
    <w:rsid w:val="00DA01E1"/>
    <w:rsid w:val="00DA0273"/>
    <w:rsid w:val="00DA03DF"/>
    <w:rsid w:val="00DA047E"/>
    <w:rsid w:val="00DA080D"/>
    <w:rsid w:val="00DA0A1C"/>
    <w:rsid w:val="00DA0CE4"/>
    <w:rsid w:val="00DA0D1C"/>
    <w:rsid w:val="00DA0DE4"/>
    <w:rsid w:val="00DA0E14"/>
    <w:rsid w:val="00DA0F60"/>
    <w:rsid w:val="00DA1089"/>
    <w:rsid w:val="00DA13A1"/>
    <w:rsid w:val="00DA13D8"/>
    <w:rsid w:val="00DA1437"/>
    <w:rsid w:val="00DA188F"/>
    <w:rsid w:val="00DA1897"/>
    <w:rsid w:val="00DA1934"/>
    <w:rsid w:val="00DA1B20"/>
    <w:rsid w:val="00DA1E33"/>
    <w:rsid w:val="00DA2044"/>
    <w:rsid w:val="00DA23C0"/>
    <w:rsid w:val="00DA23DB"/>
    <w:rsid w:val="00DA2406"/>
    <w:rsid w:val="00DA2825"/>
    <w:rsid w:val="00DA28B9"/>
    <w:rsid w:val="00DA2C64"/>
    <w:rsid w:val="00DA2DDA"/>
    <w:rsid w:val="00DA2E9D"/>
    <w:rsid w:val="00DA34D4"/>
    <w:rsid w:val="00DA3617"/>
    <w:rsid w:val="00DA3889"/>
    <w:rsid w:val="00DA3A1D"/>
    <w:rsid w:val="00DA3CC8"/>
    <w:rsid w:val="00DA44BB"/>
    <w:rsid w:val="00DA4554"/>
    <w:rsid w:val="00DA45A6"/>
    <w:rsid w:val="00DA45B2"/>
    <w:rsid w:val="00DA490C"/>
    <w:rsid w:val="00DA4963"/>
    <w:rsid w:val="00DA4D0C"/>
    <w:rsid w:val="00DA4FDE"/>
    <w:rsid w:val="00DA4FE9"/>
    <w:rsid w:val="00DA506B"/>
    <w:rsid w:val="00DA53A8"/>
    <w:rsid w:val="00DA5D01"/>
    <w:rsid w:val="00DA68E5"/>
    <w:rsid w:val="00DA6AA3"/>
    <w:rsid w:val="00DA6D46"/>
    <w:rsid w:val="00DA72C1"/>
    <w:rsid w:val="00DA75F8"/>
    <w:rsid w:val="00DA7A06"/>
    <w:rsid w:val="00DA7A49"/>
    <w:rsid w:val="00DA7BA2"/>
    <w:rsid w:val="00DA7DE5"/>
    <w:rsid w:val="00DA7EF3"/>
    <w:rsid w:val="00DB0461"/>
    <w:rsid w:val="00DB0B18"/>
    <w:rsid w:val="00DB0C2D"/>
    <w:rsid w:val="00DB0CF4"/>
    <w:rsid w:val="00DB1251"/>
    <w:rsid w:val="00DB15FB"/>
    <w:rsid w:val="00DB1680"/>
    <w:rsid w:val="00DB17DD"/>
    <w:rsid w:val="00DB1CE8"/>
    <w:rsid w:val="00DB1F17"/>
    <w:rsid w:val="00DB208E"/>
    <w:rsid w:val="00DB239F"/>
    <w:rsid w:val="00DB24F9"/>
    <w:rsid w:val="00DB27CB"/>
    <w:rsid w:val="00DB2C07"/>
    <w:rsid w:val="00DB2EA6"/>
    <w:rsid w:val="00DB3187"/>
    <w:rsid w:val="00DB32CD"/>
    <w:rsid w:val="00DB35D1"/>
    <w:rsid w:val="00DB379F"/>
    <w:rsid w:val="00DB37C0"/>
    <w:rsid w:val="00DB3BF6"/>
    <w:rsid w:val="00DB3E57"/>
    <w:rsid w:val="00DB419B"/>
    <w:rsid w:val="00DB44F2"/>
    <w:rsid w:val="00DB4513"/>
    <w:rsid w:val="00DB491B"/>
    <w:rsid w:val="00DB49EF"/>
    <w:rsid w:val="00DB526B"/>
    <w:rsid w:val="00DB59E4"/>
    <w:rsid w:val="00DB5C7A"/>
    <w:rsid w:val="00DB61C3"/>
    <w:rsid w:val="00DB677A"/>
    <w:rsid w:val="00DB69D4"/>
    <w:rsid w:val="00DB6EA3"/>
    <w:rsid w:val="00DB719F"/>
    <w:rsid w:val="00DB7311"/>
    <w:rsid w:val="00DB745D"/>
    <w:rsid w:val="00DB74B2"/>
    <w:rsid w:val="00DB7D11"/>
    <w:rsid w:val="00DB7D4D"/>
    <w:rsid w:val="00DC02AB"/>
    <w:rsid w:val="00DC037A"/>
    <w:rsid w:val="00DC0514"/>
    <w:rsid w:val="00DC06E6"/>
    <w:rsid w:val="00DC08DE"/>
    <w:rsid w:val="00DC0EA8"/>
    <w:rsid w:val="00DC0ED8"/>
    <w:rsid w:val="00DC0FE1"/>
    <w:rsid w:val="00DC12A1"/>
    <w:rsid w:val="00DC1470"/>
    <w:rsid w:val="00DC14BF"/>
    <w:rsid w:val="00DC157E"/>
    <w:rsid w:val="00DC15FF"/>
    <w:rsid w:val="00DC1920"/>
    <w:rsid w:val="00DC1959"/>
    <w:rsid w:val="00DC1B04"/>
    <w:rsid w:val="00DC1B32"/>
    <w:rsid w:val="00DC1C8C"/>
    <w:rsid w:val="00DC1DBD"/>
    <w:rsid w:val="00DC1DEF"/>
    <w:rsid w:val="00DC2297"/>
    <w:rsid w:val="00DC2409"/>
    <w:rsid w:val="00DC24DB"/>
    <w:rsid w:val="00DC25BD"/>
    <w:rsid w:val="00DC2A11"/>
    <w:rsid w:val="00DC2A96"/>
    <w:rsid w:val="00DC2C15"/>
    <w:rsid w:val="00DC2FAA"/>
    <w:rsid w:val="00DC3237"/>
    <w:rsid w:val="00DC3701"/>
    <w:rsid w:val="00DC3B4C"/>
    <w:rsid w:val="00DC3B7D"/>
    <w:rsid w:val="00DC3BEC"/>
    <w:rsid w:val="00DC3F0E"/>
    <w:rsid w:val="00DC42BB"/>
    <w:rsid w:val="00DC43A1"/>
    <w:rsid w:val="00DC4508"/>
    <w:rsid w:val="00DC45F4"/>
    <w:rsid w:val="00DC46C3"/>
    <w:rsid w:val="00DC46EF"/>
    <w:rsid w:val="00DC47EE"/>
    <w:rsid w:val="00DC481C"/>
    <w:rsid w:val="00DC49EA"/>
    <w:rsid w:val="00DC49F5"/>
    <w:rsid w:val="00DC4D45"/>
    <w:rsid w:val="00DC4DC4"/>
    <w:rsid w:val="00DC4FD2"/>
    <w:rsid w:val="00DC584D"/>
    <w:rsid w:val="00DC63E1"/>
    <w:rsid w:val="00DC63E6"/>
    <w:rsid w:val="00DC6758"/>
    <w:rsid w:val="00DC6B74"/>
    <w:rsid w:val="00DC6F61"/>
    <w:rsid w:val="00DC7172"/>
    <w:rsid w:val="00DC7C8C"/>
    <w:rsid w:val="00DC7E13"/>
    <w:rsid w:val="00DD0043"/>
    <w:rsid w:val="00DD0680"/>
    <w:rsid w:val="00DD08D8"/>
    <w:rsid w:val="00DD0A37"/>
    <w:rsid w:val="00DD0ADF"/>
    <w:rsid w:val="00DD0DFE"/>
    <w:rsid w:val="00DD1BE6"/>
    <w:rsid w:val="00DD1C0A"/>
    <w:rsid w:val="00DD2388"/>
    <w:rsid w:val="00DD25C1"/>
    <w:rsid w:val="00DD2625"/>
    <w:rsid w:val="00DD26E5"/>
    <w:rsid w:val="00DD280D"/>
    <w:rsid w:val="00DD2BB4"/>
    <w:rsid w:val="00DD2C1B"/>
    <w:rsid w:val="00DD2C1D"/>
    <w:rsid w:val="00DD2EE5"/>
    <w:rsid w:val="00DD3461"/>
    <w:rsid w:val="00DD3645"/>
    <w:rsid w:val="00DD3778"/>
    <w:rsid w:val="00DD37C9"/>
    <w:rsid w:val="00DD3C9E"/>
    <w:rsid w:val="00DD3CA5"/>
    <w:rsid w:val="00DD3CEF"/>
    <w:rsid w:val="00DD3D35"/>
    <w:rsid w:val="00DD40DA"/>
    <w:rsid w:val="00DD419A"/>
    <w:rsid w:val="00DD4282"/>
    <w:rsid w:val="00DD441A"/>
    <w:rsid w:val="00DD4C35"/>
    <w:rsid w:val="00DD4D5E"/>
    <w:rsid w:val="00DD537D"/>
    <w:rsid w:val="00DD5490"/>
    <w:rsid w:val="00DD57FE"/>
    <w:rsid w:val="00DD587E"/>
    <w:rsid w:val="00DD5882"/>
    <w:rsid w:val="00DD59EE"/>
    <w:rsid w:val="00DD5D28"/>
    <w:rsid w:val="00DD5D5E"/>
    <w:rsid w:val="00DD6014"/>
    <w:rsid w:val="00DD601B"/>
    <w:rsid w:val="00DD6127"/>
    <w:rsid w:val="00DD6208"/>
    <w:rsid w:val="00DD6318"/>
    <w:rsid w:val="00DD6520"/>
    <w:rsid w:val="00DD6919"/>
    <w:rsid w:val="00DD6E4A"/>
    <w:rsid w:val="00DD6EEC"/>
    <w:rsid w:val="00DD6F9F"/>
    <w:rsid w:val="00DD71C9"/>
    <w:rsid w:val="00DD7478"/>
    <w:rsid w:val="00DD7583"/>
    <w:rsid w:val="00DD7B3A"/>
    <w:rsid w:val="00DD7CAF"/>
    <w:rsid w:val="00DD7E98"/>
    <w:rsid w:val="00DD7EA7"/>
    <w:rsid w:val="00DE0021"/>
    <w:rsid w:val="00DE01A9"/>
    <w:rsid w:val="00DE0E00"/>
    <w:rsid w:val="00DE0EAF"/>
    <w:rsid w:val="00DE154E"/>
    <w:rsid w:val="00DE1716"/>
    <w:rsid w:val="00DE1828"/>
    <w:rsid w:val="00DE1829"/>
    <w:rsid w:val="00DE19C5"/>
    <w:rsid w:val="00DE1DC5"/>
    <w:rsid w:val="00DE1DC9"/>
    <w:rsid w:val="00DE1E60"/>
    <w:rsid w:val="00DE1FAF"/>
    <w:rsid w:val="00DE1FC9"/>
    <w:rsid w:val="00DE2C86"/>
    <w:rsid w:val="00DE2C9A"/>
    <w:rsid w:val="00DE2E5F"/>
    <w:rsid w:val="00DE2EAE"/>
    <w:rsid w:val="00DE2F42"/>
    <w:rsid w:val="00DE3385"/>
    <w:rsid w:val="00DE345B"/>
    <w:rsid w:val="00DE368A"/>
    <w:rsid w:val="00DE3AAC"/>
    <w:rsid w:val="00DE3C4B"/>
    <w:rsid w:val="00DE3FAE"/>
    <w:rsid w:val="00DE424D"/>
    <w:rsid w:val="00DE42AB"/>
    <w:rsid w:val="00DE45EE"/>
    <w:rsid w:val="00DE4693"/>
    <w:rsid w:val="00DE473B"/>
    <w:rsid w:val="00DE477D"/>
    <w:rsid w:val="00DE4EAD"/>
    <w:rsid w:val="00DE4FAA"/>
    <w:rsid w:val="00DE5189"/>
    <w:rsid w:val="00DE5948"/>
    <w:rsid w:val="00DE5A4F"/>
    <w:rsid w:val="00DE5C4E"/>
    <w:rsid w:val="00DE5E82"/>
    <w:rsid w:val="00DE5F34"/>
    <w:rsid w:val="00DE6961"/>
    <w:rsid w:val="00DE69B0"/>
    <w:rsid w:val="00DE6BD5"/>
    <w:rsid w:val="00DE6E29"/>
    <w:rsid w:val="00DE7797"/>
    <w:rsid w:val="00DE7CF0"/>
    <w:rsid w:val="00DF0514"/>
    <w:rsid w:val="00DF083F"/>
    <w:rsid w:val="00DF0877"/>
    <w:rsid w:val="00DF08AC"/>
    <w:rsid w:val="00DF0AF1"/>
    <w:rsid w:val="00DF0E46"/>
    <w:rsid w:val="00DF1005"/>
    <w:rsid w:val="00DF109B"/>
    <w:rsid w:val="00DF151B"/>
    <w:rsid w:val="00DF1731"/>
    <w:rsid w:val="00DF17F0"/>
    <w:rsid w:val="00DF181B"/>
    <w:rsid w:val="00DF217A"/>
    <w:rsid w:val="00DF21A9"/>
    <w:rsid w:val="00DF234F"/>
    <w:rsid w:val="00DF235B"/>
    <w:rsid w:val="00DF2636"/>
    <w:rsid w:val="00DF27C4"/>
    <w:rsid w:val="00DF2F2B"/>
    <w:rsid w:val="00DF30C3"/>
    <w:rsid w:val="00DF345A"/>
    <w:rsid w:val="00DF3600"/>
    <w:rsid w:val="00DF3B7F"/>
    <w:rsid w:val="00DF3BFC"/>
    <w:rsid w:val="00DF3E88"/>
    <w:rsid w:val="00DF436C"/>
    <w:rsid w:val="00DF43C5"/>
    <w:rsid w:val="00DF4492"/>
    <w:rsid w:val="00DF463C"/>
    <w:rsid w:val="00DF46B7"/>
    <w:rsid w:val="00DF4732"/>
    <w:rsid w:val="00DF4939"/>
    <w:rsid w:val="00DF4952"/>
    <w:rsid w:val="00DF51B2"/>
    <w:rsid w:val="00DF53AF"/>
    <w:rsid w:val="00DF5474"/>
    <w:rsid w:val="00DF5521"/>
    <w:rsid w:val="00DF5651"/>
    <w:rsid w:val="00DF5853"/>
    <w:rsid w:val="00DF58F9"/>
    <w:rsid w:val="00DF5B86"/>
    <w:rsid w:val="00DF6500"/>
    <w:rsid w:val="00DF6539"/>
    <w:rsid w:val="00DF6567"/>
    <w:rsid w:val="00DF6661"/>
    <w:rsid w:val="00DF68BD"/>
    <w:rsid w:val="00DF6C25"/>
    <w:rsid w:val="00DF6DB2"/>
    <w:rsid w:val="00DF70C5"/>
    <w:rsid w:val="00DF7437"/>
    <w:rsid w:val="00DF76C5"/>
    <w:rsid w:val="00DF79BE"/>
    <w:rsid w:val="00E0010B"/>
    <w:rsid w:val="00E00476"/>
    <w:rsid w:val="00E0053A"/>
    <w:rsid w:val="00E00883"/>
    <w:rsid w:val="00E008B1"/>
    <w:rsid w:val="00E00ABD"/>
    <w:rsid w:val="00E01006"/>
    <w:rsid w:val="00E01167"/>
    <w:rsid w:val="00E012AD"/>
    <w:rsid w:val="00E01453"/>
    <w:rsid w:val="00E01713"/>
    <w:rsid w:val="00E01A36"/>
    <w:rsid w:val="00E01C18"/>
    <w:rsid w:val="00E01EBE"/>
    <w:rsid w:val="00E020F1"/>
    <w:rsid w:val="00E021E3"/>
    <w:rsid w:val="00E022DF"/>
    <w:rsid w:val="00E0239B"/>
    <w:rsid w:val="00E0259E"/>
    <w:rsid w:val="00E02A48"/>
    <w:rsid w:val="00E02C0C"/>
    <w:rsid w:val="00E02C34"/>
    <w:rsid w:val="00E02F42"/>
    <w:rsid w:val="00E02F9A"/>
    <w:rsid w:val="00E03145"/>
    <w:rsid w:val="00E0355F"/>
    <w:rsid w:val="00E03610"/>
    <w:rsid w:val="00E03863"/>
    <w:rsid w:val="00E03870"/>
    <w:rsid w:val="00E03877"/>
    <w:rsid w:val="00E03C94"/>
    <w:rsid w:val="00E03FFA"/>
    <w:rsid w:val="00E04107"/>
    <w:rsid w:val="00E0423E"/>
    <w:rsid w:val="00E04369"/>
    <w:rsid w:val="00E0444E"/>
    <w:rsid w:val="00E052CC"/>
    <w:rsid w:val="00E0532A"/>
    <w:rsid w:val="00E0546C"/>
    <w:rsid w:val="00E057F8"/>
    <w:rsid w:val="00E0599C"/>
    <w:rsid w:val="00E05AD1"/>
    <w:rsid w:val="00E05B49"/>
    <w:rsid w:val="00E06455"/>
    <w:rsid w:val="00E064F0"/>
    <w:rsid w:val="00E06A17"/>
    <w:rsid w:val="00E06B1A"/>
    <w:rsid w:val="00E06C37"/>
    <w:rsid w:val="00E06E4F"/>
    <w:rsid w:val="00E06EEC"/>
    <w:rsid w:val="00E06FA5"/>
    <w:rsid w:val="00E077F2"/>
    <w:rsid w:val="00E0788F"/>
    <w:rsid w:val="00E07B8A"/>
    <w:rsid w:val="00E07C01"/>
    <w:rsid w:val="00E07CC9"/>
    <w:rsid w:val="00E1008F"/>
    <w:rsid w:val="00E10249"/>
    <w:rsid w:val="00E10B44"/>
    <w:rsid w:val="00E10DA1"/>
    <w:rsid w:val="00E10DF9"/>
    <w:rsid w:val="00E11111"/>
    <w:rsid w:val="00E116CB"/>
    <w:rsid w:val="00E1172F"/>
    <w:rsid w:val="00E117DB"/>
    <w:rsid w:val="00E11D08"/>
    <w:rsid w:val="00E11FD7"/>
    <w:rsid w:val="00E1201B"/>
    <w:rsid w:val="00E12285"/>
    <w:rsid w:val="00E12538"/>
    <w:rsid w:val="00E1266A"/>
    <w:rsid w:val="00E126B6"/>
    <w:rsid w:val="00E128E7"/>
    <w:rsid w:val="00E129F4"/>
    <w:rsid w:val="00E12BF6"/>
    <w:rsid w:val="00E12E80"/>
    <w:rsid w:val="00E12FA4"/>
    <w:rsid w:val="00E13168"/>
    <w:rsid w:val="00E1353D"/>
    <w:rsid w:val="00E135E3"/>
    <w:rsid w:val="00E137EA"/>
    <w:rsid w:val="00E13BC5"/>
    <w:rsid w:val="00E13CF6"/>
    <w:rsid w:val="00E13DAE"/>
    <w:rsid w:val="00E13E53"/>
    <w:rsid w:val="00E13F4F"/>
    <w:rsid w:val="00E140A8"/>
    <w:rsid w:val="00E1415C"/>
    <w:rsid w:val="00E14603"/>
    <w:rsid w:val="00E147BA"/>
    <w:rsid w:val="00E148B7"/>
    <w:rsid w:val="00E148EC"/>
    <w:rsid w:val="00E14DF6"/>
    <w:rsid w:val="00E14F24"/>
    <w:rsid w:val="00E14F28"/>
    <w:rsid w:val="00E152F9"/>
    <w:rsid w:val="00E156AB"/>
    <w:rsid w:val="00E1598E"/>
    <w:rsid w:val="00E159BD"/>
    <w:rsid w:val="00E15A9D"/>
    <w:rsid w:val="00E15C14"/>
    <w:rsid w:val="00E1638C"/>
    <w:rsid w:val="00E1638D"/>
    <w:rsid w:val="00E16725"/>
    <w:rsid w:val="00E1672F"/>
    <w:rsid w:val="00E16C1B"/>
    <w:rsid w:val="00E16C61"/>
    <w:rsid w:val="00E16E81"/>
    <w:rsid w:val="00E16F22"/>
    <w:rsid w:val="00E17064"/>
    <w:rsid w:val="00E1741D"/>
    <w:rsid w:val="00E17450"/>
    <w:rsid w:val="00E174F3"/>
    <w:rsid w:val="00E175AF"/>
    <w:rsid w:val="00E17A59"/>
    <w:rsid w:val="00E17C27"/>
    <w:rsid w:val="00E20382"/>
    <w:rsid w:val="00E204F9"/>
    <w:rsid w:val="00E209C3"/>
    <w:rsid w:val="00E20C7C"/>
    <w:rsid w:val="00E20D95"/>
    <w:rsid w:val="00E20FE1"/>
    <w:rsid w:val="00E21019"/>
    <w:rsid w:val="00E2122C"/>
    <w:rsid w:val="00E2140F"/>
    <w:rsid w:val="00E2164F"/>
    <w:rsid w:val="00E216C8"/>
    <w:rsid w:val="00E21715"/>
    <w:rsid w:val="00E217E7"/>
    <w:rsid w:val="00E21A0D"/>
    <w:rsid w:val="00E21D1B"/>
    <w:rsid w:val="00E21D31"/>
    <w:rsid w:val="00E21F28"/>
    <w:rsid w:val="00E21FF1"/>
    <w:rsid w:val="00E2249F"/>
    <w:rsid w:val="00E2267E"/>
    <w:rsid w:val="00E22A33"/>
    <w:rsid w:val="00E22CD7"/>
    <w:rsid w:val="00E22E86"/>
    <w:rsid w:val="00E23037"/>
    <w:rsid w:val="00E2304C"/>
    <w:rsid w:val="00E23699"/>
    <w:rsid w:val="00E236D2"/>
    <w:rsid w:val="00E236DF"/>
    <w:rsid w:val="00E23855"/>
    <w:rsid w:val="00E238DB"/>
    <w:rsid w:val="00E23958"/>
    <w:rsid w:val="00E23AE0"/>
    <w:rsid w:val="00E23BC6"/>
    <w:rsid w:val="00E24275"/>
    <w:rsid w:val="00E24363"/>
    <w:rsid w:val="00E24584"/>
    <w:rsid w:val="00E245F6"/>
    <w:rsid w:val="00E25055"/>
    <w:rsid w:val="00E250FA"/>
    <w:rsid w:val="00E255A4"/>
    <w:rsid w:val="00E257C7"/>
    <w:rsid w:val="00E25CA2"/>
    <w:rsid w:val="00E25E4C"/>
    <w:rsid w:val="00E260C2"/>
    <w:rsid w:val="00E26178"/>
    <w:rsid w:val="00E26D1D"/>
    <w:rsid w:val="00E26E1F"/>
    <w:rsid w:val="00E26E2A"/>
    <w:rsid w:val="00E26EAD"/>
    <w:rsid w:val="00E27109"/>
    <w:rsid w:val="00E2722A"/>
    <w:rsid w:val="00E2736F"/>
    <w:rsid w:val="00E273FC"/>
    <w:rsid w:val="00E27604"/>
    <w:rsid w:val="00E27655"/>
    <w:rsid w:val="00E27917"/>
    <w:rsid w:val="00E2795B"/>
    <w:rsid w:val="00E27E6F"/>
    <w:rsid w:val="00E30537"/>
    <w:rsid w:val="00E305EC"/>
    <w:rsid w:val="00E306EE"/>
    <w:rsid w:val="00E30A68"/>
    <w:rsid w:val="00E30EF3"/>
    <w:rsid w:val="00E3124A"/>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8D2"/>
    <w:rsid w:val="00E34F6A"/>
    <w:rsid w:val="00E35420"/>
    <w:rsid w:val="00E357BF"/>
    <w:rsid w:val="00E35C83"/>
    <w:rsid w:val="00E35D2D"/>
    <w:rsid w:val="00E35FDE"/>
    <w:rsid w:val="00E36108"/>
    <w:rsid w:val="00E36328"/>
    <w:rsid w:val="00E3650E"/>
    <w:rsid w:val="00E369CD"/>
    <w:rsid w:val="00E36BE7"/>
    <w:rsid w:val="00E37000"/>
    <w:rsid w:val="00E37178"/>
    <w:rsid w:val="00E372E5"/>
    <w:rsid w:val="00E3742F"/>
    <w:rsid w:val="00E37435"/>
    <w:rsid w:val="00E3754D"/>
    <w:rsid w:val="00E379F2"/>
    <w:rsid w:val="00E37ACE"/>
    <w:rsid w:val="00E37AF5"/>
    <w:rsid w:val="00E37B9D"/>
    <w:rsid w:val="00E37DE2"/>
    <w:rsid w:val="00E37F2C"/>
    <w:rsid w:val="00E401A6"/>
    <w:rsid w:val="00E403F2"/>
    <w:rsid w:val="00E40562"/>
    <w:rsid w:val="00E405BD"/>
    <w:rsid w:val="00E407A9"/>
    <w:rsid w:val="00E407BB"/>
    <w:rsid w:val="00E409CE"/>
    <w:rsid w:val="00E40A5A"/>
    <w:rsid w:val="00E410F6"/>
    <w:rsid w:val="00E413C8"/>
    <w:rsid w:val="00E41435"/>
    <w:rsid w:val="00E41437"/>
    <w:rsid w:val="00E41836"/>
    <w:rsid w:val="00E418C5"/>
    <w:rsid w:val="00E41914"/>
    <w:rsid w:val="00E41E84"/>
    <w:rsid w:val="00E41FFE"/>
    <w:rsid w:val="00E421C4"/>
    <w:rsid w:val="00E42213"/>
    <w:rsid w:val="00E42883"/>
    <w:rsid w:val="00E42E12"/>
    <w:rsid w:val="00E4308B"/>
    <w:rsid w:val="00E430E8"/>
    <w:rsid w:val="00E43391"/>
    <w:rsid w:val="00E43410"/>
    <w:rsid w:val="00E434B8"/>
    <w:rsid w:val="00E436C9"/>
    <w:rsid w:val="00E4435B"/>
    <w:rsid w:val="00E44576"/>
    <w:rsid w:val="00E4492B"/>
    <w:rsid w:val="00E44DB3"/>
    <w:rsid w:val="00E44DF0"/>
    <w:rsid w:val="00E44F61"/>
    <w:rsid w:val="00E450E5"/>
    <w:rsid w:val="00E454F7"/>
    <w:rsid w:val="00E455FE"/>
    <w:rsid w:val="00E45655"/>
    <w:rsid w:val="00E4593B"/>
    <w:rsid w:val="00E45D69"/>
    <w:rsid w:val="00E45F87"/>
    <w:rsid w:val="00E4607B"/>
    <w:rsid w:val="00E463F3"/>
    <w:rsid w:val="00E46644"/>
    <w:rsid w:val="00E466E7"/>
    <w:rsid w:val="00E468E7"/>
    <w:rsid w:val="00E46B61"/>
    <w:rsid w:val="00E46BA9"/>
    <w:rsid w:val="00E46C8E"/>
    <w:rsid w:val="00E46E84"/>
    <w:rsid w:val="00E47573"/>
    <w:rsid w:val="00E47754"/>
    <w:rsid w:val="00E4783E"/>
    <w:rsid w:val="00E50368"/>
    <w:rsid w:val="00E50493"/>
    <w:rsid w:val="00E50500"/>
    <w:rsid w:val="00E506CB"/>
    <w:rsid w:val="00E5088B"/>
    <w:rsid w:val="00E50975"/>
    <w:rsid w:val="00E51207"/>
    <w:rsid w:val="00E5136A"/>
    <w:rsid w:val="00E51610"/>
    <w:rsid w:val="00E51629"/>
    <w:rsid w:val="00E5169A"/>
    <w:rsid w:val="00E517F4"/>
    <w:rsid w:val="00E51B9D"/>
    <w:rsid w:val="00E51C46"/>
    <w:rsid w:val="00E51F1A"/>
    <w:rsid w:val="00E524EF"/>
    <w:rsid w:val="00E52A8B"/>
    <w:rsid w:val="00E52AF1"/>
    <w:rsid w:val="00E52C6D"/>
    <w:rsid w:val="00E52F19"/>
    <w:rsid w:val="00E53032"/>
    <w:rsid w:val="00E5307D"/>
    <w:rsid w:val="00E532FB"/>
    <w:rsid w:val="00E536A6"/>
    <w:rsid w:val="00E537C2"/>
    <w:rsid w:val="00E53A00"/>
    <w:rsid w:val="00E53A59"/>
    <w:rsid w:val="00E53F10"/>
    <w:rsid w:val="00E54770"/>
    <w:rsid w:val="00E54D2B"/>
    <w:rsid w:val="00E54F71"/>
    <w:rsid w:val="00E5509D"/>
    <w:rsid w:val="00E55468"/>
    <w:rsid w:val="00E55495"/>
    <w:rsid w:val="00E5551B"/>
    <w:rsid w:val="00E555E4"/>
    <w:rsid w:val="00E55760"/>
    <w:rsid w:val="00E55AF2"/>
    <w:rsid w:val="00E55B29"/>
    <w:rsid w:val="00E55EA0"/>
    <w:rsid w:val="00E562C0"/>
    <w:rsid w:val="00E565BF"/>
    <w:rsid w:val="00E569E3"/>
    <w:rsid w:val="00E56B74"/>
    <w:rsid w:val="00E56E33"/>
    <w:rsid w:val="00E56F16"/>
    <w:rsid w:val="00E5705B"/>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17B0"/>
    <w:rsid w:val="00E618B4"/>
    <w:rsid w:val="00E61A2E"/>
    <w:rsid w:val="00E623C4"/>
    <w:rsid w:val="00E623DE"/>
    <w:rsid w:val="00E624BA"/>
    <w:rsid w:val="00E625C4"/>
    <w:rsid w:val="00E626F2"/>
    <w:rsid w:val="00E6292E"/>
    <w:rsid w:val="00E62AC7"/>
    <w:rsid w:val="00E62EBA"/>
    <w:rsid w:val="00E6305C"/>
    <w:rsid w:val="00E636ED"/>
    <w:rsid w:val="00E6391B"/>
    <w:rsid w:val="00E63A1C"/>
    <w:rsid w:val="00E63D23"/>
    <w:rsid w:val="00E63EDC"/>
    <w:rsid w:val="00E63EE0"/>
    <w:rsid w:val="00E64419"/>
    <w:rsid w:val="00E64495"/>
    <w:rsid w:val="00E64DAB"/>
    <w:rsid w:val="00E64E7D"/>
    <w:rsid w:val="00E64F31"/>
    <w:rsid w:val="00E652B4"/>
    <w:rsid w:val="00E65864"/>
    <w:rsid w:val="00E659B2"/>
    <w:rsid w:val="00E65D21"/>
    <w:rsid w:val="00E65E6B"/>
    <w:rsid w:val="00E6639D"/>
    <w:rsid w:val="00E6641F"/>
    <w:rsid w:val="00E66A41"/>
    <w:rsid w:val="00E66CB5"/>
    <w:rsid w:val="00E6783D"/>
    <w:rsid w:val="00E67D79"/>
    <w:rsid w:val="00E700AF"/>
    <w:rsid w:val="00E7037A"/>
    <w:rsid w:val="00E7073B"/>
    <w:rsid w:val="00E707E8"/>
    <w:rsid w:val="00E70947"/>
    <w:rsid w:val="00E71166"/>
    <w:rsid w:val="00E7141D"/>
    <w:rsid w:val="00E7143F"/>
    <w:rsid w:val="00E7155C"/>
    <w:rsid w:val="00E7157C"/>
    <w:rsid w:val="00E7169A"/>
    <w:rsid w:val="00E717DD"/>
    <w:rsid w:val="00E717F1"/>
    <w:rsid w:val="00E72208"/>
    <w:rsid w:val="00E7220E"/>
    <w:rsid w:val="00E722A7"/>
    <w:rsid w:val="00E72413"/>
    <w:rsid w:val="00E72641"/>
    <w:rsid w:val="00E727AF"/>
    <w:rsid w:val="00E729FF"/>
    <w:rsid w:val="00E72A48"/>
    <w:rsid w:val="00E72B65"/>
    <w:rsid w:val="00E72E01"/>
    <w:rsid w:val="00E72E31"/>
    <w:rsid w:val="00E72EB4"/>
    <w:rsid w:val="00E72ECF"/>
    <w:rsid w:val="00E73062"/>
    <w:rsid w:val="00E73067"/>
    <w:rsid w:val="00E730B2"/>
    <w:rsid w:val="00E7334F"/>
    <w:rsid w:val="00E73378"/>
    <w:rsid w:val="00E73379"/>
    <w:rsid w:val="00E7359B"/>
    <w:rsid w:val="00E73716"/>
    <w:rsid w:val="00E73731"/>
    <w:rsid w:val="00E73B4E"/>
    <w:rsid w:val="00E73B9D"/>
    <w:rsid w:val="00E73C3E"/>
    <w:rsid w:val="00E73DB5"/>
    <w:rsid w:val="00E74489"/>
    <w:rsid w:val="00E744A5"/>
    <w:rsid w:val="00E74569"/>
    <w:rsid w:val="00E746F3"/>
    <w:rsid w:val="00E747EB"/>
    <w:rsid w:val="00E74AC1"/>
    <w:rsid w:val="00E74B84"/>
    <w:rsid w:val="00E74CBF"/>
    <w:rsid w:val="00E74D6D"/>
    <w:rsid w:val="00E753A2"/>
    <w:rsid w:val="00E75682"/>
    <w:rsid w:val="00E75B18"/>
    <w:rsid w:val="00E75E58"/>
    <w:rsid w:val="00E766A8"/>
    <w:rsid w:val="00E7680A"/>
    <w:rsid w:val="00E76BCF"/>
    <w:rsid w:val="00E7700A"/>
    <w:rsid w:val="00E77058"/>
    <w:rsid w:val="00E773DD"/>
    <w:rsid w:val="00E77480"/>
    <w:rsid w:val="00E778B0"/>
    <w:rsid w:val="00E80187"/>
    <w:rsid w:val="00E8046B"/>
    <w:rsid w:val="00E8053E"/>
    <w:rsid w:val="00E8095E"/>
    <w:rsid w:val="00E80B1F"/>
    <w:rsid w:val="00E80C59"/>
    <w:rsid w:val="00E80D05"/>
    <w:rsid w:val="00E8103B"/>
    <w:rsid w:val="00E81161"/>
    <w:rsid w:val="00E817D0"/>
    <w:rsid w:val="00E81D84"/>
    <w:rsid w:val="00E81FC8"/>
    <w:rsid w:val="00E82144"/>
    <w:rsid w:val="00E82170"/>
    <w:rsid w:val="00E82388"/>
    <w:rsid w:val="00E82610"/>
    <w:rsid w:val="00E82697"/>
    <w:rsid w:val="00E82B3D"/>
    <w:rsid w:val="00E82DBC"/>
    <w:rsid w:val="00E83156"/>
    <w:rsid w:val="00E83339"/>
    <w:rsid w:val="00E833BA"/>
    <w:rsid w:val="00E833E5"/>
    <w:rsid w:val="00E838B7"/>
    <w:rsid w:val="00E83A55"/>
    <w:rsid w:val="00E84203"/>
    <w:rsid w:val="00E8432D"/>
    <w:rsid w:val="00E84621"/>
    <w:rsid w:val="00E84B1C"/>
    <w:rsid w:val="00E85025"/>
    <w:rsid w:val="00E85994"/>
    <w:rsid w:val="00E85B59"/>
    <w:rsid w:val="00E85CED"/>
    <w:rsid w:val="00E85EA6"/>
    <w:rsid w:val="00E8614C"/>
    <w:rsid w:val="00E861D6"/>
    <w:rsid w:val="00E86356"/>
    <w:rsid w:val="00E8656A"/>
    <w:rsid w:val="00E865EF"/>
    <w:rsid w:val="00E8660A"/>
    <w:rsid w:val="00E866F5"/>
    <w:rsid w:val="00E86BAD"/>
    <w:rsid w:val="00E86DA7"/>
    <w:rsid w:val="00E86EFD"/>
    <w:rsid w:val="00E873E9"/>
    <w:rsid w:val="00E879E1"/>
    <w:rsid w:val="00E87F12"/>
    <w:rsid w:val="00E87F2F"/>
    <w:rsid w:val="00E87F47"/>
    <w:rsid w:val="00E902C8"/>
    <w:rsid w:val="00E907FD"/>
    <w:rsid w:val="00E90928"/>
    <w:rsid w:val="00E90A17"/>
    <w:rsid w:val="00E90A18"/>
    <w:rsid w:val="00E90A1F"/>
    <w:rsid w:val="00E90C14"/>
    <w:rsid w:val="00E90F42"/>
    <w:rsid w:val="00E916BD"/>
    <w:rsid w:val="00E9193B"/>
    <w:rsid w:val="00E91A0D"/>
    <w:rsid w:val="00E91C3E"/>
    <w:rsid w:val="00E91C86"/>
    <w:rsid w:val="00E91D61"/>
    <w:rsid w:val="00E92060"/>
    <w:rsid w:val="00E92543"/>
    <w:rsid w:val="00E9262B"/>
    <w:rsid w:val="00E93207"/>
    <w:rsid w:val="00E9375E"/>
    <w:rsid w:val="00E93EDE"/>
    <w:rsid w:val="00E94AD1"/>
    <w:rsid w:val="00E94B1D"/>
    <w:rsid w:val="00E95B29"/>
    <w:rsid w:val="00E96009"/>
    <w:rsid w:val="00E96033"/>
    <w:rsid w:val="00E960A3"/>
    <w:rsid w:val="00E9628A"/>
    <w:rsid w:val="00E96545"/>
    <w:rsid w:val="00E965C7"/>
    <w:rsid w:val="00E969AA"/>
    <w:rsid w:val="00E96F77"/>
    <w:rsid w:val="00E96F99"/>
    <w:rsid w:val="00E973CA"/>
    <w:rsid w:val="00E974D8"/>
    <w:rsid w:val="00E97B6B"/>
    <w:rsid w:val="00E97EBE"/>
    <w:rsid w:val="00EA0716"/>
    <w:rsid w:val="00EA0BD8"/>
    <w:rsid w:val="00EA0C91"/>
    <w:rsid w:val="00EA1073"/>
    <w:rsid w:val="00EA107B"/>
    <w:rsid w:val="00EA1294"/>
    <w:rsid w:val="00EA12F7"/>
    <w:rsid w:val="00EA13F0"/>
    <w:rsid w:val="00EA1421"/>
    <w:rsid w:val="00EA16D9"/>
    <w:rsid w:val="00EA184E"/>
    <w:rsid w:val="00EA1E1E"/>
    <w:rsid w:val="00EA1ED4"/>
    <w:rsid w:val="00EA1FA4"/>
    <w:rsid w:val="00EA2059"/>
    <w:rsid w:val="00EA22C3"/>
    <w:rsid w:val="00EA2ADB"/>
    <w:rsid w:val="00EA2AEB"/>
    <w:rsid w:val="00EA2B4F"/>
    <w:rsid w:val="00EA2D08"/>
    <w:rsid w:val="00EA2FC6"/>
    <w:rsid w:val="00EA3C02"/>
    <w:rsid w:val="00EA4019"/>
    <w:rsid w:val="00EA4364"/>
    <w:rsid w:val="00EA44EF"/>
    <w:rsid w:val="00EA4635"/>
    <w:rsid w:val="00EA46F4"/>
    <w:rsid w:val="00EA4759"/>
    <w:rsid w:val="00EA48CF"/>
    <w:rsid w:val="00EA497C"/>
    <w:rsid w:val="00EA4A01"/>
    <w:rsid w:val="00EA4A5A"/>
    <w:rsid w:val="00EA4DE6"/>
    <w:rsid w:val="00EA59E9"/>
    <w:rsid w:val="00EA5AC4"/>
    <w:rsid w:val="00EA5B8D"/>
    <w:rsid w:val="00EA5BFA"/>
    <w:rsid w:val="00EA5CEF"/>
    <w:rsid w:val="00EA5F0F"/>
    <w:rsid w:val="00EA6723"/>
    <w:rsid w:val="00EA6779"/>
    <w:rsid w:val="00EA67CA"/>
    <w:rsid w:val="00EA69EB"/>
    <w:rsid w:val="00EA6AF0"/>
    <w:rsid w:val="00EA6BFD"/>
    <w:rsid w:val="00EA6CCB"/>
    <w:rsid w:val="00EA6D39"/>
    <w:rsid w:val="00EA702B"/>
    <w:rsid w:val="00EA706D"/>
    <w:rsid w:val="00EA70E9"/>
    <w:rsid w:val="00EA72C6"/>
    <w:rsid w:val="00EA72D3"/>
    <w:rsid w:val="00EA7755"/>
    <w:rsid w:val="00EA786F"/>
    <w:rsid w:val="00EA7BE3"/>
    <w:rsid w:val="00EB0004"/>
    <w:rsid w:val="00EB0173"/>
    <w:rsid w:val="00EB0A32"/>
    <w:rsid w:val="00EB0E5A"/>
    <w:rsid w:val="00EB10FE"/>
    <w:rsid w:val="00EB1117"/>
    <w:rsid w:val="00EB12AE"/>
    <w:rsid w:val="00EB13D7"/>
    <w:rsid w:val="00EB13E3"/>
    <w:rsid w:val="00EB1683"/>
    <w:rsid w:val="00EB1937"/>
    <w:rsid w:val="00EB19B4"/>
    <w:rsid w:val="00EB1AFD"/>
    <w:rsid w:val="00EB1E15"/>
    <w:rsid w:val="00EB2035"/>
    <w:rsid w:val="00EB23AC"/>
    <w:rsid w:val="00EB2B9C"/>
    <w:rsid w:val="00EB2D39"/>
    <w:rsid w:val="00EB315A"/>
    <w:rsid w:val="00EB3289"/>
    <w:rsid w:val="00EB3344"/>
    <w:rsid w:val="00EB335D"/>
    <w:rsid w:val="00EB346E"/>
    <w:rsid w:val="00EB3477"/>
    <w:rsid w:val="00EB34B2"/>
    <w:rsid w:val="00EB3B97"/>
    <w:rsid w:val="00EB3D18"/>
    <w:rsid w:val="00EB3ED1"/>
    <w:rsid w:val="00EB40E7"/>
    <w:rsid w:val="00EB4493"/>
    <w:rsid w:val="00EB44FE"/>
    <w:rsid w:val="00EB4690"/>
    <w:rsid w:val="00EB48B4"/>
    <w:rsid w:val="00EB4E36"/>
    <w:rsid w:val="00EB4F3F"/>
    <w:rsid w:val="00EB5012"/>
    <w:rsid w:val="00EB53EF"/>
    <w:rsid w:val="00EB5451"/>
    <w:rsid w:val="00EB5C83"/>
    <w:rsid w:val="00EB5C8B"/>
    <w:rsid w:val="00EB5D28"/>
    <w:rsid w:val="00EB5DDB"/>
    <w:rsid w:val="00EB5DF0"/>
    <w:rsid w:val="00EB5E31"/>
    <w:rsid w:val="00EB6137"/>
    <w:rsid w:val="00EB62EA"/>
    <w:rsid w:val="00EB63C0"/>
    <w:rsid w:val="00EB6412"/>
    <w:rsid w:val="00EB6802"/>
    <w:rsid w:val="00EB695B"/>
    <w:rsid w:val="00EB7379"/>
    <w:rsid w:val="00EB7688"/>
    <w:rsid w:val="00EB7744"/>
    <w:rsid w:val="00EB7793"/>
    <w:rsid w:val="00EB7923"/>
    <w:rsid w:val="00EB7DEB"/>
    <w:rsid w:val="00EB7EE3"/>
    <w:rsid w:val="00EC04B9"/>
    <w:rsid w:val="00EC04C4"/>
    <w:rsid w:val="00EC0796"/>
    <w:rsid w:val="00EC0A89"/>
    <w:rsid w:val="00EC0E5F"/>
    <w:rsid w:val="00EC11BD"/>
    <w:rsid w:val="00EC12DA"/>
    <w:rsid w:val="00EC1309"/>
    <w:rsid w:val="00EC13A1"/>
    <w:rsid w:val="00EC13FF"/>
    <w:rsid w:val="00EC1664"/>
    <w:rsid w:val="00EC168C"/>
    <w:rsid w:val="00EC1E78"/>
    <w:rsid w:val="00EC1FD9"/>
    <w:rsid w:val="00EC2146"/>
    <w:rsid w:val="00EC2253"/>
    <w:rsid w:val="00EC2B59"/>
    <w:rsid w:val="00EC2E86"/>
    <w:rsid w:val="00EC2FBD"/>
    <w:rsid w:val="00EC305D"/>
    <w:rsid w:val="00EC31EB"/>
    <w:rsid w:val="00EC33E5"/>
    <w:rsid w:val="00EC34EA"/>
    <w:rsid w:val="00EC3764"/>
    <w:rsid w:val="00EC3CED"/>
    <w:rsid w:val="00EC3D66"/>
    <w:rsid w:val="00EC420B"/>
    <w:rsid w:val="00EC43AD"/>
    <w:rsid w:val="00EC4582"/>
    <w:rsid w:val="00EC4591"/>
    <w:rsid w:val="00EC4777"/>
    <w:rsid w:val="00EC47E2"/>
    <w:rsid w:val="00EC482E"/>
    <w:rsid w:val="00EC4E88"/>
    <w:rsid w:val="00EC4FCF"/>
    <w:rsid w:val="00EC5227"/>
    <w:rsid w:val="00EC5778"/>
    <w:rsid w:val="00EC5C10"/>
    <w:rsid w:val="00EC619E"/>
    <w:rsid w:val="00EC676F"/>
    <w:rsid w:val="00EC696D"/>
    <w:rsid w:val="00EC69CE"/>
    <w:rsid w:val="00EC6BA7"/>
    <w:rsid w:val="00EC6D9D"/>
    <w:rsid w:val="00EC7000"/>
    <w:rsid w:val="00EC707A"/>
    <w:rsid w:val="00EC743B"/>
    <w:rsid w:val="00EC76C8"/>
    <w:rsid w:val="00EC774C"/>
    <w:rsid w:val="00EC7A11"/>
    <w:rsid w:val="00EC7A68"/>
    <w:rsid w:val="00EC7B10"/>
    <w:rsid w:val="00EC7F63"/>
    <w:rsid w:val="00ED0450"/>
    <w:rsid w:val="00ED059D"/>
    <w:rsid w:val="00ED099B"/>
    <w:rsid w:val="00ED0DA3"/>
    <w:rsid w:val="00ED0DCB"/>
    <w:rsid w:val="00ED128D"/>
    <w:rsid w:val="00ED1467"/>
    <w:rsid w:val="00ED16DE"/>
    <w:rsid w:val="00ED18C1"/>
    <w:rsid w:val="00ED1960"/>
    <w:rsid w:val="00ED1A92"/>
    <w:rsid w:val="00ED1C1D"/>
    <w:rsid w:val="00ED1D9E"/>
    <w:rsid w:val="00ED1F60"/>
    <w:rsid w:val="00ED1FB3"/>
    <w:rsid w:val="00ED2042"/>
    <w:rsid w:val="00ED2050"/>
    <w:rsid w:val="00ED20DC"/>
    <w:rsid w:val="00ED2294"/>
    <w:rsid w:val="00ED25A8"/>
    <w:rsid w:val="00ED262B"/>
    <w:rsid w:val="00ED28D7"/>
    <w:rsid w:val="00ED2E2D"/>
    <w:rsid w:val="00ED2F21"/>
    <w:rsid w:val="00ED32DE"/>
    <w:rsid w:val="00ED32E4"/>
    <w:rsid w:val="00ED3755"/>
    <w:rsid w:val="00ED38B2"/>
    <w:rsid w:val="00ED3C7C"/>
    <w:rsid w:val="00ED4041"/>
    <w:rsid w:val="00ED432F"/>
    <w:rsid w:val="00ED466D"/>
    <w:rsid w:val="00ED4B73"/>
    <w:rsid w:val="00ED4C2C"/>
    <w:rsid w:val="00ED5868"/>
    <w:rsid w:val="00ED59A0"/>
    <w:rsid w:val="00ED5DB6"/>
    <w:rsid w:val="00ED5FBB"/>
    <w:rsid w:val="00ED61E6"/>
    <w:rsid w:val="00ED675B"/>
    <w:rsid w:val="00ED67C8"/>
    <w:rsid w:val="00ED67D7"/>
    <w:rsid w:val="00ED67EA"/>
    <w:rsid w:val="00ED6EC7"/>
    <w:rsid w:val="00ED6EF7"/>
    <w:rsid w:val="00ED716B"/>
    <w:rsid w:val="00ED721E"/>
    <w:rsid w:val="00ED77B7"/>
    <w:rsid w:val="00ED784E"/>
    <w:rsid w:val="00ED7913"/>
    <w:rsid w:val="00ED7D80"/>
    <w:rsid w:val="00ED7DB0"/>
    <w:rsid w:val="00EE006A"/>
    <w:rsid w:val="00EE02FE"/>
    <w:rsid w:val="00EE0749"/>
    <w:rsid w:val="00EE0933"/>
    <w:rsid w:val="00EE094A"/>
    <w:rsid w:val="00EE0D0D"/>
    <w:rsid w:val="00EE0E77"/>
    <w:rsid w:val="00EE0EA3"/>
    <w:rsid w:val="00EE10F1"/>
    <w:rsid w:val="00EE142B"/>
    <w:rsid w:val="00EE1648"/>
    <w:rsid w:val="00EE173D"/>
    <w:rsid w:val="00EE178A"/>
    <w:rsid w:val="00EE17AF"/>
    <w:rsid w:val="00EE1BE8"/>
    <w:rsid w:val="00EE2487"/>
    <w:rsid w:val="00EE2874"/>
    <w:rsid w:val="00EE28E8"/>
    <w:rsid w:val="00EE2967"/>
    <w:rsid w:val="00EE2BB9"/>
    <w:rsid w:val="00EE2C38"/>
    <w:rsid w:val="00EE2EC7"/>
    <w:rsid w:val="00EE2F24"/>
    <w:rsid w:val="00EE3262"/>
    <w:rsid w:val="00EE36A1"/>
    <w:rsid w:val="00EE36A6"/>
    <w:rsid w:val="00EE3923"/>
    <w:rsid w:val="00EE3A36"/>
    <w:rsid w:val="00EE428E"/>
    <w:rsid w:val="00EE47C3"/>
    <w:rsid w:val="00EE4954"/>
    <w:rsid w:val="00EE4A96"/>
    <w:rsid w:val="00EE50DD"/>
    <w:rsid w:val="00EE5305"/>
    <w:rsid w:val="00EE5331"/>
    <w:rsid w:val="00EE534E"/>
    <w:rsid w:val="00EE57FF"/>
    <w:rsid w:val="00EE5CE9"/>
    <w:rsid w:val="00EE6029"/>
    <w:rsid w:val="00EE606A"/>
    <w:rsid w:val="00EE635A"/>
    <w:rsid w:val="00EE6B0A"/>
    <w:rsid w:val="00EE6BEB"/>
    <w:rsid w:val="00EE7093"/>
    <w:rsid w:val="00EE70CA"/>
    <w:rsid w:val="00EE732C"/>
    <w:rsid w:val="00EE766C"/>
    <w:rsid w:val="00EE77FB"/>
    <w:rsid w:val="00EE78CB"/>
    <w:rsid w:val="00EE7AAD"/>
    <w:rsid w:val="00EF0392"/>
    <w:rsid w:val="00EF046A"/>
    <w:rsid w:val="00EF0509"/>
    <w:rsid w:val="00EF057F"/>
    <w:rsid w:val="00EF05B7"/>
    <w:rsid w:val="00EF0EEF"/>
    <w:rsid w:val="00EF12BE"/>
    <w:rsid w:val="00EF14BC"/>
    <w:rsid w:val="00EF1C14"/>
    <w:rsid w:val="00EF1D08"/>
    <w:rsid w:val="00EF1DBB"/>
    <w:rsid w:val="00EF1E01"/>
    <w:rsid w:val="00EF1E42"/>
    <w:rsid w:val="00EF1F99"/>
    <w:rsid w:val="00EF2078"/>
    <w:rsid w:val="00EF218C"/>
    <w:rsid w:val="00EF2375"/>
    <w:rsid w:val="00EF23CF"/>
    <w:rsid w:val="00EF287F"/>
    <w:rsid w:val="00EF2946"/>
    <w:rsid w:val="00EF3186"/>
    <w:rsid w:val="00EF31AF"/>
    <w:rsid w:val="00EF323E"/>
    <w:rsid w:val="00EF3491"/>
    <w:rsid w:val="00EF34B6"/>
    <w:rsid w:val="00EF3585"/>
    <w:rsid w:val="00EF3624"/>
    <w:rsid w:val="00EF38F7"/>
    <w:rsid w:val="00EF3E58"/>
    <w:rsid w:val="00EF416D"/>
    <w:rsid w:val="00EF450D"/>
    <w:rsid w:val="00EF45BA"/>
    <w:rsid w:val="00EF48D6"/>
    <w:rsid w:val="00EF4A76"/>
    <w:rsid w:val="00EF4BD1"/>
    <w:rsid w:val="00EF5028"/>
    <w:rsid w:val="00EF50CA"/>
    <w:rsid w:val="00EF57B1"/>
    <w:rsid w:val="00EF5919"/>
    <w:rsid w:val="00EF59F7"/>
    <w:rsid w:val="00EF5E5C"/>
    <w:rsid w:val="00EF5FF2"/>
    <w:rsid w:val="00EF6223"/>
    <w:rsid w:val="00EF6543"/>
    <w:rsid w:val="00EF6643"/>
    <w:rsid w:val="00EF67B3"/>
    <w:rsid w:val="00EF6889"/>
    <w:rsid w:val="00EF6C94"/>
    <w:rsid w:val="00EF6E1C"/>
    <w:rsid w:val="00EF71A9"/>
    <w:rsid w:val="00EF723C"/>
    <w:rsid w:val="00EF726B"/>
    <w:rsid w:val="00EF73D3"/>
    <w:rsid w:val="00EF7A99"/>
    <w:rsid w:val="00EF7AA4"/>
    <w:rsid w:val="00EF7FD6"/>
    <w:rsid w:val="00F0003E"/>
    <w:rsid w:val="00F00B77"/>
    <w:rsid w:val="00F00BC5"/>
    <w:rsid w:val="00F00C04"/>
    <w:rsid w:val="00F00EDD"/>
    <w:rsid w:val="00F01159"/>
    <w:rsid w:val="00F01664"/>
    <w:rsid w:val="00F01976"/>
    <w:rsid w:val="00F019A8"/>
    <w:rsid w:val="00F01C2C"/>
    <w:rsid w:val="00F01F7B"/>
    <w:rsid w:val="00F0225E"/>
    <w:rsid w:val="00F02312"/>
    <w:rsid w:val="00F02509"/>
    <w:rsid w:val="00F02C86"/>
    <w:rsid w:val="00F02D24"/>
    <w:rsid w:val="00F02F62"/>
    <w:rsid w:val="00F03525"/>
    <w:rsid w:val="00F0367D"/>
    <w:rsid w:val="00F039F3"/>
    <w:rsid w:val="00F03C34"/>
    <w:rsid w:val="00F03C6D"/>
    <w:rsid w:val="00F043FE"/>
    <w:rsid w:val="00F04432"/>
    <w:rsid w:val="00F047D8"/>
    <w:rsid w:val="00F048BC"/>
    <w:rsid w:val="00F04B5F"/>
    <w:rsid w:val="00F04B79"/>
    <w:rsid w:val="00F04EF1"/>
    <w:rsid w:val="00F04F3B"/>
    <w:rsid w:val="00F05253"/>
    <w:rsid w:val="00F056A5"/>
    <w:rsid w:val="00F05780"/>
    <w:rsid w:val="00F05A81"/>
    <w:rsid w:val="00F05CFE"/>
    <w:rsid w:val="00F05E77"/>
    <w:rsid w:val="00F061A6"/>
    <w:rsid w:val="00F064CA"/>
    <w:rsid w:val="00F066A7"/>
    <w:rsid w:val="00F066F3"/>
    <w:rsid w:val="00F0696D"/>
    <w:rsid w:val="00F06DFC"/>
    <w:rsid w:val="00F06F41"/>
    <w:rsid w:val="00F07032"/>
    <w:rsid w:val="00F0704E"/>
    <w:rsid w:val="00F07098"/>
    <w:rsid w:val="00F074BA"/>
    <w:rsid w:val="00F074C9"/>
    <w:rsid w:val="00F07822"/>
    <w:rsid w:val="00F07DF8"/>
    <w:rsid w:val="00F101C3"/>
    <w:rsid w:val="00F1036E"/>
    <w:rsid w:val="00F103B4"/>
    <w:rsid w:val="00F10482"/>
    <w:rsid w:val="00F1077F"/>
    <w:rsid w:val="00F107FE"/>
    <w:rsid w:val="00F108D9"/>
    <w:rsid w:val="00F10941"/>
    <w:rsid w:val="00F10959"/>
    <w:rsid w:val="00F10996"/>
    <w:rsid w:val="00F10D56"/>
    <w:rsid w:val="00F10F1F"/>
    <w:rsid w:val="00F10FD1"/>
    <w:rsid w:val="00F11078"/>
    <w:rsid w:val="00F1118C"/>
    <w:rsid w:val="00F111D6"/>
    <w:rsid w:val="00F11225"/>
    <w:rsid w:val="00F112ED"/>
    <w:rsid w:val="00F11A57"/>
    <w:rsid w:val="00F11B1E"/>
    <w:rsid w:val="00F11E71"/>
    <w:rsid w:val="00F12032"/>
    <w:rsid w:val="00F12335"/>
    <w:rsid w:val="00F127B7"/>
    <w:rsid w:val="00F129E8"/>
    <w:rsid w:val="00F12BB1"/>
    <w:rsid w:val="00F12C82"/>
    <w:rsid w:val="00F12CB8"/>
    <w:rsid w:val="00F12E4A"/>
    <w:rsid w:val="00F13071"/>
    <w:rsid w:val="00F13405"/>
    <w:rsid w:val="00F1377D"/>
    <w:rsid w:val="00F137A1"/>
    <w:rsid w:val="00F13986"/>
    <w:rsid w:val="00F13BAA"/>
    <w:rsid w:val="00F14060"/>
    <w:rsid w:val="00F14078"/>
    <w:rsid w:val="00F140CF"/>
    <w:rsid w:val="00F14616"/>
    <w:rsid w:val="00F148C4"/>
    <w:rsid w:val="00F148CA"/>
    <w:rsid w:val="00F14B5E"/>
    <w:rsid w:val="00F14CEF"/>
    <w:rsid w:val="00F14F55"/>
    <w:rsid w:val="00F150B6"/>
    <w:rsid w:val="00F150C9"/>
    <w:rsid w:val="00F154F8"/>
    <w:rsid w:val="00F1573F"/>
    <w:rsid w:val="00F157B2"/>
    <w:rsid w:val="00F1595C"/>
    <w:rsid w:val="00F15978"/>
    <w:rsid w:val="00F159BA"/>
    <w:rsid w:val="00F16161"/>
    <w:rsid w:val="00F163E2"/>
    <w:rsid w:val="00F1640D"/>
    <w:rsid w:val="00F16467"/>
    <w:rsid w:val="00F1647E"/>
    <w:rsid w:val="00F1650C"/>
    <w:rsid w:val="00F1653E"/>
    <w:rsid w:val="00F16663"/>
    <w:rsid w:val="00F168A2"/>
    <w:rsid w:val="00F16A96"/>
    <w:rsid w:val="00F16B29"/>
    <w:rsid w:val="00F16FBE"/>
    <w:rsid w:val="00F1710A"/>
    <w:rsid w:val="00F17682"/>
    <w:rsid w:val="00F1796E"/>
    <w:rsid w:val="00F17A3C"/>
    <w:rsid w:val="00F17B13"/>
    <w:rsid w:val="00F17F0D"/>
    <w:rsid w:val="00F200E8"/>
    <w:rsid w:val="00F205C0"/>
    <w:rsid w:val="00F20696"/>
    <w:rsid w:val="00F2071D"/>
    <w:rsid w:val="00F207E8"/>
    <w:rsid w:val="00F20916"/>
    <w:rsid w:val="00F20932"/>
    <w:rsid w:val="00F20A95"/>
    <w:rsid w:val="00F20CC5"/>
    <w:rsid w:val="00F20D1E"/>
    <w:rsid w:val="00F20D2E"/>
    <w:rsid w:val="00F2146A"/>
    <w:rsid w:val="00F21561"/>
    <w:rsid w:val="00F21612"/>
    <w:rsid w:val="00F2163E"/>
    <w:rsid w:val="00F21732"/>
    <w:rsid w:val="00F2176E"/>
    <w:rsid w:val="00F217E0"/>
    <w:rsid w:val="00F21A14"/>
    <w:rsid w:val="00F21A7B"/>
    <w:rsid w:val="00F21E14"/>
    <w:rsid w:val="00F222CD"/>
    <w:rsid w:val="00F22416"/>
    <w:rsid w:val="00F22451"/>
    <w:rsid w:val="00F228AD"/>
    <w:rsid w:val="00F23072"/>
    <w:rsid w:val="00F23385"/>
    <w:rsid w:val="00F235B9"/>
    <w:rsid w:val="00F23836"/>
    <w:rsid w:val="00F238D4"/>
    <w:rsid w:val="00F2395B"/>
    <w:rsid w:val="00F23B47"/>
    <w:rsid w:val="00F23C5F"/>
    <w:rsid w:val="00F2401D"/>
    <w:rsid w:val="00F2404A"/>
    <w:rsid w:val="00F24187"/>
    <w:rsid w:val="00F2448A"/>
    <w:rsid w:val="00F244B0"/>
    <w:rsid w:val="00F24632"/>
    <w:rsid w:val="00F2470A"/>
    <w:rsid w:val="00F24863"/>
    <w:rsid w:val="00F24971"/>
    <w:rsid w:val="00F24AEE"/>
    <w:rsid w:val="00F2506D"/>
    <w:rsid w:val="00F251EC"/>
    <w:rsid w:val="00F2523C"/>
    <w:rsid w:val="00F2535C"/>
    <w:rsid w:val="00F25701"/>
    <w:rsid w:val="00F25750"/>
    <w:rsid w:val="00F258FD"/>
    <w:rsid w:val="00F25C4B"/>
    <w:rsid w:val="00F25FBB"/>
    <w:rsid w:val="00F26021"/>
    <w:rsid w:val="00F260F9"/>
    <w:rsid w:val="00F26124"/>
    <w:rsid w:val="00F26408"/>
    <w:rsid w:val="00F265E0"/>
    <w:rsid w:val="00F26988"/>
    <w:rsid w:val="00F26A23"/>
    <w:rsid w:val="00F26BF0"/>
    <w:rsid w:val="00F26E54"/>
    <w:rsid w:val="00F27047"/>
    <w:rsid w:val="00F2723E"/>
    <w:rsid w:val="00F2728B"/>
    <w:rsid w:val="00F275D1"/>
    <w:rsid w:val="00F279A8"/>
    <w:rsid w:val="00F27C90"/>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25"/>
    <w:rsid w:val="00F32866"/>
    <w:rsid w:val="00F32963"/>
    <w:rsid w:val="00F32A69"/>
    <w:rsid w:val="00F32ECD"/>
    <w:rsid w:val="00F32F62"/>
    <w:rsid w:val="00F33055"/>
    <w:rsid w:val="00F330B5"/>
    <w:rsid w:val="00F335EA"/>
    <w:rsid w:val="00F338A7"/>
    <w:rsid w:val="00F33907"/>
    <w:rsid w:val="00F33AED"/>
    <w:rsid w:val="00F33C12"/>
    <w:rsid w:val="00F33F4E"/>
    <w:rsid w:val="00F34268"/>
    <w:rsid w:val="00F346E1"/>
    <w:rsid w:val="00F34752"/>
    <w:rsid w:val="00F34C3D"/>
    <w:rsid w:val="00F34DFF"/>
    <w:rsid w:val="00F34E28"/>
    <w:rsid w:val="00F3528A"/>
    <w:rsid w:val="00F3529F"/>
    <w:rsid w:val="00F354EB"/>
    <w:rsid w:val="00F355B5"/>
    <w:rsid w:val="00F357CD"/>
    <w:rsid w:val="00F35A7C"/>
    <w:rsid w:val="00F35BF5"/>
    <w:rsid w:val="00F35CFC"/>
    <w:rsid w:val="00F35D66"/>
    <w:rsid w:val="00F35E3B"/>
    <w:rsid w:val="00F35F0C"/>
    <w:rsid w:val="00F36541"/>
    <w:rsid w:val="00F36625"/>
    <w:rsid w:val="00F3669F"/>
    <w:rsid w:val="00F36749"/>
    <w:rsid w:val="00F36B75"/>
    <w:rsid w:val="00F36DE6"/>
    <w:rsid w:val="00F37609"/>
    <w:rsid w:val="00F37756"/>
    <w:rsid w:val="00F37BF8"/>
    <w:rsid w:val="00F40211"/>
    <w:rsid w:val="00F404D0"/>
    <w:rsid w:val="00F405A6"/>
    <w:rsid w:val="00F40733"/>
    <w:rsid w:val="00F40B8D"/>
    <w:rsid w:val="00F40BB2"/>
    <w:rsid w:val="00F40C78"/>
    <w:rsid w:val="00F40EDC"/>
    <w:rsid w:val="00F41007"/>
    <w:rsid w:val="00F41DF9"/>
    <w:rsid w:val="00F41EA2"/>
    <w:rsid w:val="00F41EFD"/>
    <w:rsid w:val="00F42053"/>
    <w:rsid w:val="00F420D8"/>
    <w:rsid w:val="00F42268"/>
    <w:rsid w:val="00F42496"/>
    <w:rsid w:val="00F42702"/>
    <w:rsid w:val="00F42805"/>
    <w:rsid w:val="00F42918"/>
    <w:rsid w:val="00F42A48"/>
    <w:rsid w:val="00F42AB3"/>
    <w:rsid w:val="00F42B4F"/>
    <w:rsid w:val="00F43028"/>
    <w:rsid w:val="00F431CC"/>
    <w:rsid w:val="00F43544"/>
    <w:rsid w:val="00F435CF"/>
    <w:rsid w:val="00F436A8"/>
    <w:rsid w:val="00F4372F"/>
    <w:rsid w:val="00F4381E"/>
    <w:rsid w:val="00F4392E"/>
    <w:rsid w:val="00F43A3E"/>
    <w:rsid w:val="00F43B6F"/>
    <w:rsid w:val="00F43B86"/>
    <w:rsid w:val="00F43EA0"/>
    <w:rsid w:val="00F44187"/>
    <w:rsid w:val="00F44266"/>
    <w:rsid w:val="00F446DC"/>
    <w:rsid w:val="00F44844"/>
    <w:rsid w:val="00F44AC9"/>
    <w:rsid w:val="00F44B3C"/>
    <w:rsid w:val="00F44E40"/>
    <w:rsid w:val="00F44EC7"/>
    <w:rsid w:val="00F44F24"/>
    <w:rsid w:val="00F450D4"/>
    <w:rsid w:val="00F45603"/>
    <w:rsid w:val="00F45943"/>
    <w:rsid w:val="00F45945"/>
    <w:rsid w:val="00F45ABA"/>
    <w:rsid w:val="00F45C00"/>
    <w:rsid w:val="00F45C6D"/>
    <w:rsid w:val="00F45F37"/>
    <w:rsid w:val="00F4607F"/>
    <w:rsid w:val="00F460DC"/>
    <w:rsid w:val="00F460EC"/>
    <w:rsid w:val="00F4624E"/>
    <w:rsid w:val="00F46344"/>
    <w:rsid w:val="00F46D3E"/>
    <w:rsid w:val="00F46D4E"/>
    <w:rsid w:val="00F46E22"/>
    <w:rsid w:val="00F472FA"/>
    <w:rsid w:val="00F4746E"/>
    <w:rsid w:val="00F475C9"/>
    <w:rsid w:val="00F47908"/>
    <w:rsid w:val="00F47932"/>
    <w:rsid w:val="00F5001C"/>
    <w:rsid w:val="00F500F0"/>
    <w:rsid w:val="00F504B6"/>
    <w:rsid w:val="00F507A4"/>
    <w:rsid w:val="00F50835"/>
    <w:rsid w:val="00F509EC"/>
    <w:rsid w:val="00F50A0F"/>
    <w:rsid w:val="00F50A3E"/>
    <w:rsid w:val="00F50F51"/>
    <w:rsid w:val="00F5123A"/>
    <w:rsid w:val="00F5162D"/>
    <w:rsid w:val="00F51C45"/>
    <w:rsid w:val="00F51FB2"/>
    <w:rsid w:val="00F524DE"/>
    <w:rsid w:val="00F52827"/>
    <w:rsid w:val="00F52AA5"/>
    <w:rsid w:val="00F52B04"/>
    <w:rsid w:val="00F52B13"/>
    <w:rsid w:val="00F52B94"/>
    <w:rsid w:val="00F52DBE"/>
    <w:rsid w:val="00F52F10"/>
    <w:rsid w:val="00F53177"/>
    <w:rsid w:val="00F531BF"/>
    <w:rsid w:val="00F535B4"/>
    <w:rsid w:val="00F5367F"/>
    <w:rsid w:val="00F537AD"/>
    <w:rsid w:val="00F538B7"/>
    <w:rsid w:val="00F53915"/>
    <w:rsid w:val="00F53ABE"/>
    <w:rsid w:val="00F53BFD"/>
    <w:rsid w:val="00F542E1"/>
    <w:rsid w:val="00F5447B"/>
    <w:rsid w:val="00F5519A"/>
    <w:rsid w:val="00F551DE"/>
    <w:rsid w:val="00F55558"/>
    <w:rsid w:val="00F555A9"/>
    <w:rsid w:val="00F56073"/>
    <w:rsid w:val="00F56967"/>
    <w:rsid w:val="00F56EC9"/>
    <w:rsid w:val="00F57084"/>
    <w:rsid w:val="00F575A7"/>
    <w:rsid w:val="00F5792A"/>
    <w:rsid w:val="00F57DA2"/>
    <w:rsid w:val="00F57DF9"/>
    <w:rsid w:val="00F600B8"/>
    <w:rsid w:val="00F60520"/>
    <w:rsid w:val="00F608B5"/>
    <w:rsid w:val="00F6097D"/>
    <w:rsid w:val="00F60AAE"/>
    <w:rsid w:val="00F60B28"/>
    <w:rsid w:val="00F60B4E"/>
    <w:rsid w:val="00F60BBB"/>
    <w:rsid w:val="00F615A4"/>
    <w:rsid w:val="00F61AEB"/>
    <w:rsid w:val="00F61CCC"/>
    <w:rsid w:val="00F61CEF"/>
    <w:rsid w:val="00F61E5D"/>
    <w:rsid w:val="00F61F9D"/>
    <w:rsid w:val="00F6206B"/>
    <w:rsid w:val="00F62073"/>
    <w:rsid w:val="00F620B8"/>
    <w:rsid w:val="00F62176"/>
    <w:rsid w:val="00F62190"/>
    <w:rsid w:val="00F6230D"/>
    <w:rsid w:val="00F6260B"/>
    <w:rsid w:val="00F62693"/>
    <w:rsid w:val="00F6289B"/>
    <w:rsid w:val="00F63034"/>
    <w:rsid w:val="00F63062"/>
    <w:rsid w:val="00F632FC"/>
    <w:rsid w:val="00F634ED"/>
    <w:rsid w:val="00F636C4"/>
    <w:rsid w:val="00F63816"/>
    <w:rsid w:val="00F639E7"/>
    <w:rsid w:val="00F63F8D"/>
    <w:rsid w:val="00F63FA5"/>
    <w:rsid w:val="00F63FD5"/>
    <w:rsid w:val="00F64281"/>
    <w:rsid w:val="00F64509"/>
    <w:rsid w:val="00F645D5"/>
    <w:rsid w:val="00F6469C"/>
    <w:rsid w:val="00F646EC"/>
    <w:rsid w:val="00F6472A"/>
    <w:rsid w:val="00F64776"/>
    <w:rsid w:val="00F64AE2"/>
    <w:rsid w:val="00F64FFE"/>
    <w:rsid w:val="00F6539D"/>
    <w:rsid w:val="00F65581"/>
    <w:rsid w:val="00F65E12"/>
    <w:rsid w:val="00F65FA2"/>
    <w:rsid w:val="00F6661F"/>
    <w:rsid w:val="00F6662C"/>
    <w:rsid w:val="00F66B03"/>
    <w:rsid w:val="00F66B20"/>
    <w:rsid w:val="00F66F05"/>
    <w:rsid w:val="00F6702C"/>
    <w:rsid w:val="00F673F8"/>
    <w:rsid w:val="00F67464"/>
    <w:rsid w:val="00F677A0"/>
    <w:rsid w:val="00F6785A"/>
    <w:rsid w:val="00F67E47"/>
    <w:rsid w:val="00F67EDA"/>
    <w:rsid w:val="00F67FF8"/>
    <w:rsid w:val="00F7002D"/>
    <w:rsid w:val="00F7015E"/>
    <w:rsid w:val="00F70160"/>
    <w:rsid w:val="00F70168"/>
    <w:rsid w:val="00F701A4"/>
    <w:rsid w:val="00F7020B"/>
    <w:rsid w:val="00F702DC"/>
    <w:rsid w:val="00F703FF"/>
    <w:rsid w:val="00F70494"/>
    <w:rsid w:val="00F70D1D"/>
    <w:rsid w:val="00F70DD0"/>
    <w:rsid w:val="00F71149"/>
    <w:rsid w:val="00F713BA"/>
    <w:rsid w:val="00F71545"/>
    <w:rsid w:val="00F71679"/>
    <w:rsid w:val="00F71750"/>
    <w:rsid w:val="00F71884"/>
    <w:rsid w:val="00F71A8D"/>
    <w:rsid w:val="00F71A8F"/>
    <w:rsid w:val="00F71E6A"/>
    <w:rsid w:val="00F71E6D"/>
    <w:rsid w:val="00F71F32"/>
    <w:rsid w:val="00F72410"/>
    <w:rsid w:val="00F725D9"/>
    <w:rsid w:val="00F72918"/>
    <w:rsid w:val="00F72D52"/>
    <w:rsid w:val="00F72E41"/>
    <w:rsid w:val="00F72EF2"/>
    <w:rsid w:val="00F73BDC"/>
    <w:rsid w:val="00F73BF0"/>
    <w:rsid w:val="00F73FD8"/>
    <w:rsid w:val="00F742B3"/>
    <w:rsid w:val="00F747CF"/>
    <w:rsid w:val="00F74810"/>
    <w:rsid w:val="00F7492A"/>
    <w:rsid w:val="00F74993"/>
    <w:rsid w:val="00F74ABE"/>
    <w:rsid w:val="00F74EAC"/>
    <w:rsid w:val="00F74EE8"/>
    <w:rsid w:val="00F74F76"/>
    <w:rsid w:val="00F7501A"/>
    <w:rsid w:val="00F7534E"/>
    <w:rsid w:val="00F761B7"/>
    <w:rsid w:val="00F76379"/>
    <w:rsid w:val="00F76A42"/>
    <w:rsid w:val="00F76BB3"/>
    <w:rsid w:val="00F76CE8"/>
    <w:rsid w:val="00F76E99"/>
    <w:rsid w:val="00F77587"/>
    <w:rsid w:val="00F77A4C"/>
    <w:rsid w:val="00F77E4A"/>
    <w:rsid w:val="00F77ED0"/>
    <w:rsid w:val="00F77FF2"/>
    <w:rsid w:val="00F80288"/>
    <w:rsid w:val="00F80554"/>
    <w:rsid w:val="00F807F8"/>
    <w:rsid w:val="00F80813"/>
    <w:rsid w:val="00F80B3D"/>
    <w:rsid w:val="00F80BE1"/>
    <w:rsid w:val="00F80C78"/>
    <w:rsid w:val="00F810C2"/>
    <w:rsid w:val="00F811CA"/>
    <w:rsid w:val="00F8124C"/>
    <w:rsid w:val="00F817CD"/>
    <w:rsid w:val="00F81995"/>
    <w:rsid w:val="00F81CBD"/>
    <w:rsid w:val="00F81D37"/>
    <w:rsid w:val="00F81DE7"/>
    <w:rsid w:val="00F81EAB"/>
    <w:rsid w:val="00F822EC"/>
    <w:rsid w:val="00F82561"/>
    <w:rsid w:val="00F82A85"/>
    <w:rsid w:val="00F82C72"/>
    <w:rsid w:val="00F82C8E"/>
    <w:rsid w:val="00F8330E"/>
    <w:rsid w:val="00F833CC"/>
    <w:rsid w:val="00F83408"/>
    <w:rsid w:val="00F837A8"/>
    <w:rsid w:val="00F8383C"/>
    <w:rsid w:val="00F83B36"/>
    <w:rsid w:val="00F83BC0"/>
    <w:rsid w:val="00F83BDF"/>
    <w:rsid w:val="00F84179"/>
    <w:rsid w:val="00F84240"/>
    <w:rsid w:val="00F8453A"/>
    <w:rsid w:val="00F84546"/>
    <w:rsid w:val="00F8456D"/>
    <w:rsid w:val="00F845CB"/>
    <w:rsid w:val="00F8499F"/>
    <w:rsid w:val="00F84AF1"/>
    <w:rsid w:val="00F84D11"/>
    <w:rsid w:val="00F84DFD"/>
    <w:rsid w:val="00F85352"/>
    <w:rsid w:val="00F856B2"/>
    <w:rsid w:val="00F85822"/>
    <w:rsid w:val="00F86630"/>
    <w:rsid w:val="00F86756"/>
    <w:rsid w:val="00F867D9"/>
    <w:rsid w:val="00F867F9"/>
    <w:rsid w:val="00F8680F"/>
    <w:rsid w:val="00F86B31"/>
    <w:rsid w:val="00F86BA5"/>
    <w:rsid w:val="00F86E29"/>
    <w:rsid w:val="00F87046"/>
    <w:rsid w:val="00F873C5"/>
    <w:rsid w:val="00F87408"/>
    <w:rsid w:val="00F87619"/>
    <w:rsid w:val="00F87884"/>
    <w:rsid w:val="00F879D3"/>
    <w:rsid w:val="00F87BFF"/>
    <w:rsid w:val="00F87C9C"/>
    <w:rsid w:val="00F87F56"/>
    <w:rsid w:val="00F87FF2"/>
    <w:rsid w:val="00F9026C"/>
    <w:rsid w:val="00F9032C"/>
    <w:rsid w:val="00F90403"/>
    <w:rsid w:val="00F90530"/>
    <w:rsid w:val="00F90715"/>
    <w:rsid w:val="00F908D6"/>
    <w:rsid w:val="00F90B14"/>
    <w:rsid w:val="00F90CF8"/>
    <w:rsid w:val="00F911EF"/>
    <w:rsid w:val="00F91321"/>
    <w:rsid w:val="00F9165E"/>
    <w:rsid w:val="00F917F8"/>
    <w:rsid w:val="00F91D18"/>
    <w:rsid w:val="00F91EA9"/>
    <w:rsid w:val="00F92312"/>
    <w:rsid w:val="00F9254E"/>
    <w:rsid w:val="00F92C0B"/>
    <w:rsid w:val="00F9329F"/>
    <w:rsid w:val="00F93342"/>
    <w:rsid w:val="00F93817"/>
    <w:rsid w:val="00F93907"/>
    <w:rsid w:val="00F939A2"/>
    <w:rsid w:val="00F93A69"/>
    <w:rsid w:val="00F93BBE"/>
    <w:rsid w:val="00F94324"/>
    <w:rsid w:val="00F943D9"/>
    <w:rsid w:val="00F9465C"/>
    <w:rsid w:val="00F94799"/>
    <w:rsid w:val="00F949D6"/>
    <w:rsid w:val="00F94B8A"/>
    <w:rsid w:val="00F94C1A"/>
    <w:rsid w:val="00F94D99"/>
    <w:rsid w:val="00F94DE6"/>
    <w:rsid w:val="00F94EF8"/>
    <w:rsid w:val="00F95295"/>
    <w:rsid w:val="00F95CA4"/>
    <w:rsid w:val="00F95CF2"/>
    <w:rsid w:val="00F95D37"/>
    <w:rsid w:val="00F96192"/>
    <w:rsid w:val="00F96222"/>
    <w:rsid w:val="00F96420"/>
    <w:rsid w:val="00F9660B"/>
    <w:rsid w:val="00F967A5"/>
    <w:rsid w:val="00F967D0"/>
    <w:rsid w:val="00F96B0C"/>
    <w:rsid w:val="00F96EE0"/>
    <w:rsid w:val="00F9705F"/>
    <w:rsid w:val="00F97874"/>
    <w:rsid w:val="00F9787C"/>
    <w:rsid w:val="00F97CA2"/>
    <w:rsid w:val="00F97EAD"/>
    <w:rsid w:val="00FA0077"/>
    <w:rsid w:val="00FA00B6"/>
    <w:rsid w:val="00FA02D5"/>
    <w:rsid w:val="00FA0518"/>
    <w:rsid w:val="00FA053E"/>
    <w:rsid w:val="00FA05A9"/>
    <w:rsid w:val="00FA1155"/>
    <w:rsid w:val="00FA1827"/>
    <w:rsid w:val="00FA1857"/>
    <w:rsid w:val="00FA19CE"/>
    <w:rsid w:val="00FA1CF6"/>
    <w:rsid w:val="00FA21CC"/>
    <w:rsid w:val="00FA2449"/>
    <w:rsid w:val="00FA29C5"/>
    <w:rsid w:val="00FA2CF6"/>
    <w:rsid w:val="00FA2E18"/>
    <w:rsid w:val="00FA2ECA"/>
    <w:rsid w:val="00FA37BF"/>
    <w:rsid w:val="00FA37D3"/>
    <w:rsid w:val="00FA37EE"/>
    <w:rsid w:val="00FA382A"/>
    <w:rsid w:val="00FA382F"/>
    <w:rsid w:val="00FA38C9"/>
    <w:rsid w:val="00FA3966"/>
    <w:rsid w:val="00FA39B1"/>
    <w:rsid w:val="00FA3B68"/>
    <w:rsid w:val="00FA3E39"/>
    <w:rsid w:val="00FA3FAC"/>
    <w:rsid w:val="00FA4233"/>
    <w:rsid w:val="00FA426D"/>
    <w:rsid w:val="00FA438D"/>
    <w:rsid w:val="00FA4739"/>
    <w:rsid w:val="00FA493E"/>
    <w:rsid w:val="00FA4C07"/>
    <w:rsid w:val="00FA4D58"/>
    <w:rsid w:val="00FA4FB1"/>
    <w:rsid w:val="00FA5B64"/>
    <w:rsid w:val="00FA5C72"/>
    <w:rsid w:val="00FA5D8B"/>
    <w:rsid w:val="00FA622D"/>
    <w:rsid w:val="00FA6418"/>
    <w:rsid w:val="00FA6765"/>
    <w:rsid w:val="00FA69F6"/>
    <w:rsid w:val="00FA6DE1"/>
    <w:rsid w:val="00FA7114"/>
    <w:rsid w:val="00FA7252"/>
    <w:rsid w:val="00FA7655"/>
    <w:rsid w:val="00FA7B2C"/>
    <w:rsid w:val="00FA7DCC"/>
    <w:rsid w:val="00FB0131"/>
    <w:rsid w:val="00FB0AC5"/>
    <w:rsid w:val="00FB0B7D"/>
    <w:rsid w:val="00FB0D0B"/>
    <w:rsid w:val="00FB0D75"/>
    <w:rsid w:val="00FB10AD"/>
    <w:rsid w:val="00FB11BF"/>
    <w:rsid w:val="00FB1245"/>
    <w:rsid w:val="00FB15E8"/>
    <w:rsid w:val="00FB1D08"/>
    <w:rsid w:val="00FB1D5A"/>
    <w:rsid w:val="00FB1E06"/>
    <w:rsid w:val="00FB1E23"/>
    <w:rsid w:val="00FB207F"/>
    <w:rsid w:val="00FB2160"/>
    <w:rsid w:val="00FB226F"/>
    <w:rsid w:val="00FB242C"/>
    <w:rsid w:val="00FB24F8"/>
    <w:rsid w:val="00FB28AB"/>
    <w:rsid w:val="00FB2D88"/>
    <w:rsid w:val="00FB326D"/>
    <w:rsid w:val="00FB3541"/>
    <w:rsid w:val="00FB35C2"/>
    <w:rsid w:val="00FB378F"/>
    <w:rsid w:val="00FB3B08"/>
    <w:rsid w:val="00FB3C65"/>
    <w:rsid w:val="00FB3D84"/>
    <w:rsid w:val="00FB3E22"/>
    <w:rsid w:val="00FB426F"/>
    <w:rsid w:val="00FB470A"/>
    <w:rsid w:val="00FB482A"/>
    <w:rsid w:val="00FB484E"/>
    <w:rsid w:val="00FB49FD"/>
    <w:rsid w:val="00FB4CAA"/>
    <w:rsid w:val="00FB4D39"/>
    <w:rsid w:val="00FB4DB2"/>
    <w:rsid w:val="00FB57C5"/>
    <w:rsid w:val="00FB5AE3"/>
    <w:rsid w:val="00FB5B46"/>
    <w:rsid w:val="00FB5B67"/>
    <w:rsid w:val="00FB5BED"/>
    <w:rsid w:val="00FB6343"/>
    <w:rsid w:val="00FB64C9"/>
    <w:rsid w:val="00FB6728"/>
    <w:rsid w:val="00FB69F3"/>
    <w:rsid w:val="00FB6AAA"/>
    <w:rsid w:val="00FB6B50"/>
    <w:rsid w:val="00FB6DDC"/>
    <w:rsid w:val="00FB6F18"/>
    <w:rsid w:val="00FB706D"/>
    <w:rsid w:val="00FB7276"/>
    <w:rsid w:val="00FB7501"/>
    <w:rsid w:val="00FB7968"/>
    <w:rsid w:val="00FB79C9"/>
    <w:rsid w:val="00FB7C26"/>
    <w:rsid w:val="00FB7C34"/>
    <w:rsid w:val="00FB7C95"/>
    <w:rsid w:val="00FB7D16"/>
    <w:rsid w:val="00FB7D1C"/>
    <w:rsid w:val="00FB7FCC"/>
    <w:rsid w:val="00FC0016"/>
    <w:rsid w:val="00FC0019"/>
    <w:rsid w:val="00FC05EB"/>
    <w:rsid w:val="00FC065F"/>
    <w:rsid w:val="00FC07F1"/>
    <w:rsid w:val="00FC0A58"/>
    <w:rsid w:val="00FC0E12"/>
    <w:rsid w:val="00FC0EA6"/>
    <w:rsid w:val="00FC0FEB"/>
    <w:rsid w:val="00FC1034"/>
    <w:rsid w:val="00FC11AE"/>
    <w:rsid w:val="00FC125D"/>
    <w:rsid w:val="00FC188B"/>
    <w:rsid w:val="00FC19D1"/>
    <w:rsid w:val="00FC1A7B"/>
    <w:rsid w:val="00FC1B79"/>
    <w:rsid w:val="00FC1D4C"/>
    <w:rsid w:val="00FC1E2B"/>
    <w:rsid w:val="00FC1F4C"/>
    <w:rsid w:val="00FC21D4"/>
    <w:rsid w:val="00FC23D8"/>
    <w:rsid w:val="00FC28EE"/>
    <w:rsid w:val="00FC2A13"/>
    <w:rsid w:val="00FC2BEE"/>
    <w:rsid w:val="00FC3237"/>
    <w:rsid w:val="00FC347C"/>
    <w:rsid w:val="00FC3538"/>
    <w:rsid w:val="00FC3803"/>
    <w:rsid w:val="00FC3CB6"/>
    <w:rsid w:val="00FC3D01"/>
    <w:rsid w:val="00FC3D4B"/>
    <w:rsid w:val="00FC4663"/>
    <w:rsid w:val="00FC46C4"/>
    <w:rsid w:val="00FC4964"/>
    <w:rsid w:val="00FC502B"/>
    <w:rsid w:val="00FC5190"/>
    <w:rsid w:val="00FC54D4"/>
    <w:rsid w:val="00FC562C"/>
    <w:rsid w:val="00FC5A66"/>
    <w:rsid w:val="00FC5BD9"/>
    <w:rsid w:val="00FC5DC2"/>
    <w:rsid w:val="00FC5EBD"/>
    <w:rsid w:val="00FC5FE6"/>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67"/>
    <w:rsid w:val="00FD059D"/>
    <w:rsid w:val="00FD0759"/>
    <w:rsid w:val="00FD07EF"/>
    <w:rsid w:val="00FD0971"/>
    <w:rsid w:val="00FD0A14"/>
    <w:rsid w:val="00FD0B36"/>
    <w:rsid w:val="00FD0E70"/>
    <w:rsid w:val="00FD0EF8"/>
    <w:rsid w:val="00FD1480"/>
    <w:rsid w:val="00FD17F5"/>
    <w:rsid w:val="00FD1922"/>
    <w:rsid w:val="00FD1CD4"/>
    <w:rsid w:val="00FD1E2B"/>
    <w:rsid w:val="00FD2143"/>
    <w:rsid w:val="00FD21D6"/>
    <w:rsid w:val="00FD2495"/>
    <w:rsid w:val="00FD29D7"/>
    <w:rsid w:val="00FD2ABE"/>
    <w:rsid w:val="00FD2AC4"/>
    <w:rsid w:val="00FD2E06"/>
    <w:rsid w:val="00FD2FB8"/>
    <w:rsid w:val="00FD30EA"/>
    <w:rsid w:val="00FD33BF"/>
    <w:rsid w:val="00FD36D1"/>
    <w:rsid w:val="00FD3990"/>
    <w:rsid w:val="00FD3DBA"/>
    <w:rsid w:val="00FD41D7"/>
    <w:rsid w:val="00FD421B"/>
    <w:rsid w:val="00FD4769"/>
    <w:rsid w:val="00FD4B3B"/>
    <w:rsid w:val="00FD4BA6"/>
    <w:rsid w:val="00FD5009"/>
    <w:rsid w:val="00FD5A40"/>
    <w:rsid w:val="00FD5C68"/>
    <w:rsid w:val="00FD6137"/>
    <w:rsid w:val="00FD63DD"/>
    <w:rsid w:val="00FD644C"/>
    <w:rsid w:val="00FD659F"/>
    <w:rsid w:val="00FD6641"/>
    <w:rsid w:val="00FD6781"/>
    <w:rsid w:val="00FD67D3"/>
    <w:rsid w:val="00FD6EF0"/>
    <w:rsid w:val="00FD7904"/>
    <w:rsid w:val="00FD7C2E"/>
    <w:rsid w:val="00FD7C5C"/>
    <w:rsid w:val="00FE0287"/>
    <w:rsid w:val="00FE05AE"/>
    <w:rsid w:val="00FE07DB"/>
    <w:rsid w:val="00FE0B9F"/>
    <w:rsid w:val="00FE0C7D"/>
    <w:rsid w:val="00FE0DA1"/>
    <w:rsid w:val="00FE0DA9"/>
    <w:rsid w:val="00FE0F88"/>
    <w:rsid w:val="00FE10AC"/>
    <w:rsid w:val="00FE1529"/>
    <w:rsid w:val="00FE17F6"/>
    <w:rsid w:val="00FE1D1A"/>
    <w:rsid w:val="00FE1F5B"/>
    <w:rsid w:val="00FE2100"/>
    <w:rsid w:val="00FE248C"/>
    <w:rsid w:val="00FE2887"/>
    <w:rsid w:val="00FE2D24"/>
    <w:rsid w:val="00FE2D9F"/>
    <w:rsid w:val="00FE2F91"/>
    <w:rsid w:val="00FE346F"/>
    <w:rsid w:val="00FE36BA"/>
    <w:rsid w:val="00FE3925"/>
    <w:rsid w:val="00FE3958"/>
    <w:rsid w:val="00FE3A09"/>
    <w:rsid w:val="00FE3BBB"/>
    <w:rsid w:val="00FE3D1F"/>
    <w:rsid w:val="00FE450F"/>
    <w:rsid w:val="00FE4592"/>
    <w:rsid w:val="00FE4764"/>
    <w:rsid w:val="00FE48A7"/>
    <w:rsid w:val="00FE4968"/>
    <w:rsid w:val="00FE4B5F"/>
    <w:rsid w:val="00FE4CFA"/>
    <w:rsid w:val="00FE4F8D"/>
    <w:rsid w:val="00FE5053"/>
    <w:rsid w:val="00FE5090"/>
    <w:rsid w:val="00FE5395"/>
    <w:rsid w:val="00FE542A"/>
    <w:rsid w:val="00FE5459"/>
    <w:rsid w:val="00FE5843"/>
    <w:rsid w:val="00FE5AC3"/>
    <w:rsid w:val="00FE5CDD"/>
    <w:rsid w:val="00FE5CF4"/>
    <w:rsid w:val="00FE5D50"/>
    <w:rsid w:val="00FE5DB2"/>
    <w:rsid w:val="00FE6430"/>
    <w:rsid w:val="00FE661C"/>
    <w:rsid w:val="00FE6727"/>
    <w:rsid w:val="00FE67BA"/>
    <w:rsid w:val="00FE67D0"/>
    <w:rsid w:val="00FE680A"/>
    <w:rsid w:val="00FE682C"/>
    <w:rsid w:val="00FE6C7D"/>
    <w:rsid w:val="00FE6D0D"/>
    <w:rsid w:val="00FE6ECA"/>
    <w:rsid w:val="00FE6F05"/>
    <w:rsid w:val="00FE7143"/>
    <w:rsid w:val="00FE760B"/>
    <w:rsid w:val="00FE7A08"/>
    <w:rsid w:val="00FE7DFB"/>
    <w:rsid w:val="00FF002C"/>
    <w:rsid w:val="00FF017C"/>
    <w:rsid w:val="00FF0717"/>
    <w:rsid w:val="00FF0769"/>
    <w:rsid w:val="00FF0BB0"/>
    <w:rsid w:val="00FF0C6B"/>
    <w:rsid w:val="00FF0C93"/>
    <w:rsid w:val="00FF0D33"/>
    <w:rsid w:val="00FF0D8A"/>
    <w:rsid w:val="00FF1552"/>
    <w:rsid w:val="00FF1587"/>
    <w:rsid w:val="00FF1779"/>
    <w:rsid w:val="00FF18EB"/>
    <w:rsid w:val="00FF24D6"/>
    <w:rsid w:val="00FF2530"/>
    <w:rsid w:val="00FF25B1"/>
    <w:rsid w:val="00FF262C"/>
    <w:rsid w:val="00FF26D3"/>
    <w:rsid w:val="00FF2B01"/>
    <w:rsid w:val="00FF2C8C"/>
    <w:rsid w:val="00FF2E5C"/>
    <w:rsid w:val="00FF3080"/>
    <w:rsid w:val="00FF3240"/>
    <w:rsid w:val="00FF3548"/>
    <w:rsid w:val="00FF3597"/>
    <w:rsid w:val="00FF35B4"/>
    <w:rsid w:val="00FF35CC"/>
    <w:rsid w:val="00FF3AD7"/>
    <w:rsid w:val="00FF422A"/>
    <w:rsid w:val="00FF4256"/>
    <w:rsid w:val="00FF440F"/>
    <w:rsid w:val="00FF4784"/>
    <w:rsid w:val="00FF47ED"/>
    <w:rsid w:val="00FF4B28"/>
    <w:rsid w:val="00FF4C30"/>
    <w:rsid w:val="00FF4DAD"/>
    <w:rsid w:val="00FF4DDA"/>
    <w:rsid w:val="00FF4FBB"/>
    <w:rsid w:val="00FF53AC"/>
    <w:rsid w:val="00FF549D"/>
    <w:rsid w:val="00FF54CA"/>
    <w:rsid w:val="00FF5B3C"/>
    <w:rsid w:val="00FF5B52"/>
    <w:rsid w:val="00FF5C80"/>
    <w:rsid w:val="00FF5E76"/>
    <w:rsid w:val="00FF6084"/>
    <w:rsid w:val="00FF632D"/>
    <w:rsid w:val="00FF669E"/>
    <w:rsid w:val="00FF6761"/>
    <w:rsid w:val="00FF6CC8"/>
    <w:rsid w:val="00FF707B"/>
    <w:rsid w:val="00FF719A"/>
    <w:rsid w:val="00FF764C"/>
    <w:rsid w:val="00FF7CBB"/>
    <w:rsid w:val="00FF7DBC"/>
    <w:rsid w:val="00FF7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ecimalSymbol w:val="."/>
  <w:listSeparator w:val=","/>
  <w14:docId w14:val="5A28AA29"/>
  <w15:docId w15:val="{8F70345B-FFCE-477D-A2B9-45D9BDEA1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55F"/>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E2CBF"/>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6">
    <w:name w:val="heading 6"/>
    <w:basedOn w:val="Normal"/>
    <w:next w:val="Normal"/>
    <w:link w:val="Heading6Char"/>
    <w:qFormat/>
    <w:rsid w:val="00DC63E1"/>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DC63E1"/>
    <w:pPr>
      <w:tabs>
        <w:tab w:val="num" w:pos="5040"/>
      </w:tabs>
      <w:spacing w:before="240" w:after="60"/>
      <w:ind w:left="5040" w:hanging="720"/>
      <w:outlineLvl w:val="6"/>
    </w:pPr>
    <w:rPr>
      <w:rFonts w:asciiTheme="minorHAnsi" w:eastAsiaTheme="minorEastAsia" w:hAnsiTheme="minorHAnsi" w:cstheme="minorBidi"/>
    </w:rPr>
  </w:style>
  <w:style w:type="paragraph" w:styleId="Heading8">
    <w:name w:val="heading 8"/>
    <w:basedOn w:val="Normal"/>
    <w:next w:val="Normal"/>
    <w:link w:val="Heading8Char"/>
    <w:uiPriority w:val="9"/>
    <w:semiHidden/>
    <w:unhideWhenUsed/>
    <w:qFormat/>
    <w:rsid w:val="00DC63E1"/>
    <w:pPr>
      <w:tabs>
        <w:tab w:val="num" w:pos="5760"/>
      </w:tabs>
      <w:spacing w:before="240" w:after="60"/>
      <w:ind w:left="5760" w:hanging="720"/>
      <w:outlineLvl w:val="7"/>
    </w:pPr>
    <w:rPr>
      <w:rFonts w:asciiTheme="minorHAnsi" w:eastAsiaTheme="minorEastAsia" w:hAnsiTheme="minorHAnsi" w:cstheme="minorBidi"/>
      <w:i/>
      <w:iCs/>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99"/>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99"/>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paragraph" w:customStyle="1" w:styleId="Body">
    <w:name w:val="Body"/>
    <w:rsid w:val="002619D9"/>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numbering" w:customStyle="1" w:styleId="WW8Num2">
    <w:name w:val="WW8Num2"/>
    <w:rsid w:val="000A213A"/>
    <w:pPr>
      <w:numPr>
        <w:numId w:val="1"/>
      </w:numPr>
    </w:pPr>
  </w:style>
  <w:style w:type="character" w:customStyle="1" w:styleId="Hyperlink0">
    <w:name w:val="Hyperlink.0"/>
    <w:basedOn w:val="Hyperlink"/>
    <w:rsid w:val="002619D9"/>
    <w:rPr>
      <w:color w:val="0563C1" w:themeColor="hyperlink"/>
      <w:u w:val="single"/>
    </w:rPr>
  </w:style>
  <w:style w:type="character" w:customStyle="1" w:styleId="Heading5Char">
    <w:name w:val="Heading 5 Char"/>
    <w:basedOn w:val="DefaultParagraphFont"/>
    <w:link w:val="Heading5"/>
    <w:uiPriority w:val="9"/>
    <w:rsid w:val="00AE2CBF"/>
    <w:rPr>
      <w:rFonts w:asciiTheme="majorHAnsi" w:eastAsiaTheme="majorEastAsia" w:hAnsiTheme="majorHAnsi" w:cstheme="majorBidi"/>
      <w:noProof/>
      <w:color w:val="2F5496" w:themeColor="accent1" w:themeShade="BF"/>
      <w:sz w:val="28"/>
      <w:szCs w:val="28"/>
    </w:rPr>
  </w:style>
  <w:style w:type="paragraph" w:customStyle="1" w:styleId="msonormal0">
    <w:name w:val="msonormal"/>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semiHidden/>
    <w:unhideWhenUsed/>
    <w:rsid w:val="00AE2CBF"/>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semiHidden/>
    <w:rsid w:val="00AE2CBF"/>
    <w:rPr>
      <w:rFonts w:eastAsia="Tahoma" w:cstheme="minorHAnsi"/>
      <w:noProof/>
      <w:sz w:val="20"/>
      <w:szCs w:val="20"/>
    </w:rPr>
  </w:style>
  <w:style w:type="paragraph" w:customStyle="1" w:styleId="tahoma-14">
    <w:name w:val="tahoma-14"/>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rsid w:val="00AE2CBF"/>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uiPriority w:val="99"/>
    <w:rsid w:val="00AE2CBF"/>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AE2CBF"/>
    <w:rPr>
      <w:vertAlign w:val="superscript"/>
    </w:rPr>
  </w:style>
  <w:style w:type="character" w:customStyle="1" w:styleId="il">
    <w:name w:val="il"/>
    <w:basedOn w:val="DefaultParagraphFont"/>
    <w:rsid w:val="00AE2CBF"/>
  </w:style>
  <w:style w:type="character" w:customStyle="1" w:styleId="tahoma-14-boldred">
    <w:name w:val="tahoma-14-boldred"/>
    <w:basedOn w:val="DefaultParagraphFont"/>
    <w:rsid w:val="00AE2CBF"/>
  </w:style>
  <w:style w:type="character" w:customStyle="1" w:styleId="qu">
    <w:name w:val="qu"/>
    <w:basedOn w:val="DefaultParagraphFont"/>
    <w:rsid w:val="00AE2CBF"/>
  </w:style>
  <w:style w:type="character" w:customStyle="1" w:styleId="gd">
    <w:name w:val="gd"/>
    <w:basedOn w:val="DefaultParagraphFont"/>
    <w:rsid w:val="00AE2CBF"/>
  </w:style>
  <w:style w:type="character" w:customStyle="1" w:styleId="go">
    <w:name w:val="go"/>
    <w:basedOn w:val="DefaultParagraphFont"/>
    <w:rsid w:val="00AE2CBF"/>
  </w:style>
  <w:style w:type="character" w:customStyle="1" w:styleId="g3">
    <w:name w:val="g3"/>
    <w:basedOn w:val="DefaultParagraphFont"/>
    <w:rsid w:val="00AE2CBF"/>
  </w:style>
  <w:style w:type="character" w:customStyle="1" w:styleId="hb">
    <w:name w:val="hb"/>
    <w:basedOn w:val="DefaultParagraphFont"/>
    <w:rsid w:val="00AE2CBF"/>
  </w:style>
  <w:style w:type="character" w:customStyle="1" w:styleId="g2">
    <w:name w:val="g2"/>
    <w:basedOn w:val="DefaultParagraphFont"/>
    <w:rsid w:val="00AE2CBF"/>
  </w:style>
  <w:style w:type="character" w:customStyle="1" w:styleId="shorttext">
    <w:name w:val="short_text"/>
    <w:basedOn w:val="DefaultParagraphFont"/>
    <w:uiPriority w:val="99"/>
    <w:rsid w:val="00AE2CBF"/>
  </w:style>
  <w:style w:type="character" w:customStyle="1" w:styleId="normaltextrun">
    <w:name w:val="normaltextrun"/>
    <w:basedOn w:val="DefaultParagraphFont"/>
    <w:rsid w:val="00AE2CBF"/>
  </w:style>
  <w:style w:type="character" w:customStyle="1" w:styleId="eop">
    <w:name w:val="eop"/>
    <w:basedOn w:val="DefaultParagraphFont"/>
    <w:rsid w:val="00AE2CBF"/>
  </w:style>
  <w:style w:type="character" w:customStyle="1" w:styleId="scxw134140839">
    <w:name w:val="scxw134140839"/>
    <w:basedOn w:val="DefaultParagraphFont"/>
    <w:rsid w:val="00AE2CBF"/>
  </w:style>
  <w:style w:type="table" w:customStyle="1" w:styleId="TableGrid1">
    <w:name w:val="Table Grid1"/>
    <w:basedOn w:val="TableNormal"/>
    <w:next w:val="TableGrid"/>
    <w:uiPriority w:val="39"/>
    <w:rsid w:val="0036730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72EB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C19D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7B2379"/>
    <w:pPr>
      <w:suppressAutoHyphens/>
      <w:autoSpaceDN w:val="0"/>
      <w:textAlignment w:val="baseline"/>
    </w:pPr>
    <w:rPr>
      <w:rFonts w:ascii="Liberation Serif" w:eastAsia="NSimSun" w:hAnsi="Liberation Serif" w:cs="Lucida Sans"/>
      <w:kern w:val="3"/>
      <w:lang w:eastAsia="zh-CN" w:bidi="hi-IN"/>
    </w:rPr>
  </w:style>
  <w:style w:type="table" w:customStyle="1" w:styleId="TableGrid4">
    <w:name w:val="Table Grid4"/>
    <w:basedOn w:val="TableNormal"/>
    <w:next w:val="TableGrid"/>
    <w:uiPriority w:val="39"/>
    <w:rsid w:val="00F4372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612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4071133354142665caption">
    <w:name w:val="m_-274071133354142665caption"/>
    <w:basedOn w:val="Normal"/>
    <w:rsid w:val="009C526A"/>
    <w:pPr>
      <w:spacing w:before="100" w:beforeAutospacing="1" w:after="100" w:afterAutospacing="1"/>
    </w:pPr>
  </w:style>
  <w:style w:type="character" w:styleId="Emphasis">
    <w:name w:val="Emphasis"/>
    <w:basedOn w:val="DefaultParagraphFont"/>
    <w:uiPriority w:val="20"/>
    <w:qFormat/>
    <w:rsid w:val="009C526A"/>
    <w:rPr>
      <w:i/>
      <w:iCs/>
    </w:rPr>
  </w:style>
  <w:style w:type="table" w:customStyle="1" w:styleId="TableGrid6">
    <w:name w:val="Table Grid6"/>
    <w:basedOn w:val="TableNormal"/>
    <w:next w:val="TableGrid"/>
    <w:uiPriority w:val="39"/>
    <w:rsid w:val="0057674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DC63E1"/>
    <w:rPr>
      <w:rFonts w:eastAsia="Times New Roman"/>
      <w:b/>
      <w:bCs/>
      <w:sz w:val="22"/>
      <w:szCs w:val="22"/>
    </w:rPr>
  </w:style>
  <w:style w:type="character" w:customStyle="1" w:styleId="Heading7Char">
    <w:name w:val="Heading 7 Char"/>
    <w:basedOn w:val="DefaultParagraphFont"/>
    <w:link w:val="Heading7"/>
    <w:uiPriority w:val="9"/>
    <w:semiHidden/>
    <w:rsid w:val="00DC63E1"/>
    <w:rPr>
      <w:rFonts w:asciiTheme="minorHAnsi" w:eastAsiaTheme="minorEastAsia" w:hAnsiTheme="minorHAnsi" w:cstheme="minorBidi"/>
    </w:rPr>
  </w:style>
  <w:style w:type="character" w:customStyle="1" w:styleId="Heading8Char">
    <w:name w:val="Heading 8 Char"/>
    <w:basedOn w:val="DefaultParagraphFont"/>
    <w:link w:val="Heading8"/>
    <w:uiPriority w:val="9"/>
    <w:semiHidden/>
    <w:rsid w:val="00DC63E1"/>
    <w:rPr>
      <w:rFonts w:asciiTheme="minorHAnsi" w:eastAsiaTheme="minorEastAsia" w:hAnsiTheme="minorHAnsi" w:cstheme="minorBidi"/>
      <w:i/>
      <w:iCs/>
    </w:rPr>
  </w:style>
  <w:style w:type="table" w:customStyle="1" w:styleId="TableGrid7">
    <w:name w:val="Table Grid7"/>
    <w:basedOn w:val="TableNormal"/>
    <w:next w:val="TableGrid"/>
    <w:uiPriority w:val="39"/>
    <w:rsid w:val="00DC63E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link w:val="TitleChar"/>
    <w:qFormat/>
    <w:rsid w:val="00DC63E1"/>
    <w:pPr>
      <w:spacing w:line="285" w:lineRule="auto"/>
    </w:pPr>
    <w:rPr>
      <w:rFonts w:ascii="Cambria" w:eastAsia="Times New Roman" w:hAnsi="Cambria"/>
      <w:color w:val="000000"/>
      <w:kern w:val="28"/>
      <w:sz w:val="96"/>
      <w:szCs w:val="96"/>
    </w:rPr>
  </w:style>
  <w:style w:type="character" w:customStyle="1" w:styleId="TitleChar">
    <w:name w:val="Title Char"/>
    <w:basedOn w:val="DefaultParagraphFont"/>
    <w:link w:val="Title"/>
    <w:rsid w:val="00DC63E1"/>
    <w:rPr>
      <w:rFonts w:ascii="Cambria" w:eastAsia="Times New Roman" w:hAnsi="Cambria"/>
      <w:color w:val="000000"/>
      <w:kern w:val="28"/>
      <w:sz w:val="96"/>
      <w:szCs w:val="96"/>
    </w:rPr>
  </w:style>
  <w:style w:type="paragraph" w:customStyle="1" w:styleId="Notes">
    <w:name w:val="Notes"/>
    <w:basedOn w:val="Normal"/>
    <w:rsid w:val="00DC63E1"/>
    <w:pPr>
      <w:spacing w:after="120" w:line="360" w:lineRule="auto"/>
      <w:ind w:left="288" w:hanging="288"/>
    </w:pPr>
    <w:rPr>
      <w:rFonts w:ascii="Helvetica" w:hAnsi="Helvetica"/>
      <w:color w:val="000000"/>
      <w:sz w:val="18"/>
      <w:szCs w:val="20"/>
    </w:rPr>
  </w:style>
  <w:style w:type="paragraph" w:customStyle="1" w:styleId="Subhead1">
    <w:name w:val="Subhead 1"/>
    <w:basedOn w:val="Normal"/>
    <w:next w:val="BodyText"/>
    <w:rsid w:val="00DC63E1"/>
    <w:pPr>
      <w:keepNext/>
      <w:keepLines/>
      <w:spacing w:line="480" w:lineRule="auto"/>
      <w:outlineLvl w:val="1"/>
    </w:pPr>
    <w:rPr>
      <w:b/>
      <w:color w:val="000000"/>
    </w:rPr>
  </w:style>
  <w:style w:type="paragraph" w:styleId="FootnoteText">
    <w:name w:val="footnote text"/>
    <w:basedOn w:val="Normal"/>
    <w:link w:val="FootnoteTextChar"/>
    <w:semiHidden/>
    <w:rsid w:val="00DC63E1"/>
    <w:rPr>
      <w:sz w:val="20"/>
      <w:szCs w:val="20"/>
    </w:rPr>
  </w:style>
  <w:style w:type="character" w:customStyle="1" w:styleId="FootnoteTextChar">
    <w:name w:val="Footnote Text Char"/>
    <w:basedOn w:val="DefaultParagraphFont"/>
    <w:link w:val="FootnoteText"/>
    <w:semiHidden/>
    <w:rsid w:val="00DC63E1"/>
    <w:rPr>
      <w:rFonts w:eastAsia="Times New Roman"/>
      <w:sz w:val="20"/>
      <w:szCs w:val="20"/>
    </w:rPr>
  </w:style>
  <w:style w:type="character" w:styleId="FootnoteReference">
    <w:name w:val="footnote reference"/>
    <w:semiHidden/>
    <w:rsid w:val="00DC63E1"/>
    <w:rPr>
      <w:vertAlign w:val="superscript"/>
    </w:rPr>
  </w:style>
  <w:style w:type="table" w:customStyle="1" w:styleId="TableGrid8">
    <w:name w:val="Table Grid8"/>
    <w:basedOn w:val="TableNormal"/>
    <w:next w:val="TableGrid"/>
    <w:uiPriority w:val="39"/>
    <w:rsid w:val="003644C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3650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2040F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0621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D06218"/>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5">
    <w:name w:val="Grid Table 4 Accent 5"/>
    <w:basedOn w:val="TableNormal"/>
    <w:uiPriority w:val="49"/>
    <w:rsid w:val="00D06218"/>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2">
    <w:name w:val="Table Grid12"/>
    <w:basedOn w:val="TableNormal"/>
    <w:next w:val="TableGrid"/>
    <w:uiPriority w:val="39"/>
    <w:rsid w:val="00101BB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0A4BD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542CE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FF440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
    <w:name w:val="Grid Table 4 - Accent 61"/>
    <w:basedOn w:val="TableNormal"/>
    <w:next w:val="GridTable4-Accent6"/>
    <w:uiPriority w:val="49"/>
    <w:rsid w:val="00FF440F"/>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1">
    <w:name w:val="Grid Table 4 - Accent 51"/>
    <w:basedOn w:val="TableNormal"/>
    <w:next w:val="GridTable4-Accent5"/>
    <w:uiPriority w:val="49"/>
    <w:rsid w:val="00FF440F"/>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6">
    <w:name w:val="Table Grid16"/>
    <w:basedOn w:val="TableNormal"/>
    <w:next w:val="TableGrid"/>
    <w:uiPriority w:val="39"/>
    <w:rsid w:val="00C630C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440A4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2">
    <w:name w:val="Grid Table 4 - Accent 62"/>
    <w:basedOn w:val="TableNormal"/>
    <w:next w:val="GridTable4-Accent6"/>
    <w:uiPriority w:val="49"/>
    <w:rsid w:val="00440A40"/>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2">
    <w:name w:val="Grid Table 4 - Accent 52"/>
    <w:basedOn w:val="TableNormal"/>
    <w:next w:val="GridTable4-Accent5"/>
    <w:uiPriority w:val="49"/>
    <w:rsid w:val="00440A40"/>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TableParagraph">
    <w:name w:val="Table Paragraph"/>
    <w:basedOn w:val="Normal"/>
    <w:uiPriority w:val="1"/>
    <w:qFormat/>
    <w:rsid w:val="00440A40"/>
    <w:pPr>
      <w:widowControl w:val="0"/>
      <w:autoSpaceDE w:val="0"/>
      <w:autoSpaceDN w:val="0"/>
      <w:spacing w:before="62"/>
      <w:ind w:left="79"/>
    </w:pPr>
    <w:rPr>
      <w:sz w:val="22"/>
      <w:szCs w:val="22"/>
    </w:rPr>
  </w:style>
  <w:style w:type="table" w:customStyle="1" w:styleId="TableGrid18">
    <w:name w:val="Table Grid18"/>
    <w:basedOn w:val="TableNormal"/>
    <w:next w:val="TableGrid"/>
    <w:uiPriority w:val="39"/>
    <w:rsid w:val="00D4283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33074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259914632685958186subhead">
    <w:name w:val="m_-3259914632685958186subhead"/>
    <w:basedOn w:val="Normal"/>
    <w:rsid w:val="00D02194"/>
    <w:pPr>
      <w:spacing w:before="100" w:beforeAutospacing="1" w:after="100" w:afterAutospacing="1"/>
    </w:pPr>
  </w:style>
  <w:style w:type="paragraph" w:customStyle="1" w:styleId="m-3259914632685958186caption">
    <w:name w:val="m_-3259914632685958186caption"/>
    <w:basedOn w:val="Normal"/>
    <w:rsid w:val="00D02194"/>
    <w:pPr>
      <w:spacing w:before="100" w:beforeAutospacing="1" w:after="100" w:afterAutospacing="1"/>
    </w:pPr>
  </w:style>
  <w:style w:type="table" w:customStyle="1" w:styleId="TableGrid20">
    <w:name w:val="Table Grid20"/>
    <w:basedOn w:val="TableNormal"/>
    <w:next w:val="TableGrid"/>
    <w:uiPriority w:val="39"/>
    <w:rsid w:val="009C34A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2255B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76658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3E1D4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C73AA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11447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unhideWhenUsed/>
    <w:rsid w:val="00FF5B3C"/>
    <w:pPr>
      <w:spacing w:after="120" w:line="480" w:lineRule="auto"/>
    </w:pPr>
  </w:style>
  <w:style w:type="character" w:customStyle="1" w:styleId="BodyText2Char">
    <w:name w:val="Body Text 2 Char"/>
    <w:basedOn w:val="DefaultParagraphFont"/>
    <w:link w:val="BodyText2"/>
    <w:uiPriority w:val="99"/>
    <w:rsid w:val="00FF5B3C"/>
    <w:rPr>
      <w:rFonts w:eastAsia="Times New Roman"/>
    </w:rPr>
  </w:style>
  <w:style w:type="table" w:customStyle="1" w:styleId="TableGrid26">
    <w:name w:val="Table Grid26"/>
    <w:basedOn w:val="TableNormal"/>
    <w:next w:val="TableGrid"/>
    <w:uiPriority w:val="39"/>
    <w:rsid w:val="00B2125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B8722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9941DB"/>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EA5CE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67075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3">
    <w:name w:val="Grid Table 4 - Accent 63"/>
    <w:basedOn w:val="TableNormal"/>
    <w:next w:val="GridTable4-Accent6"/>
    <w:uiPriority w:val="49"/>
    <w:rsid w:val="00670754"/>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3">
    <w:name w:val="Grid Table 4 - Accent 53"/>
    <w:basedOn w:val="TableNormal"/>
    <w:next w:val="GridTable4-Accent5"/>
    <w:uiPriority w:val="49"/>
    <w:rsid w:val="00670754"/>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31">
    <w:name w:val="Table Grid31"/>
    <w:basedOn w:val="TableNormal"/>
    <w:next w:val="TableGrid"/>
    <w:uiPriority w:val="39"/>
    <w:rsid w:val="00A04F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4">
    <w:name w:val="Grid Table 4 - Accent 64"/>
    <w:basedOn w:val="TableNormal"/>
    <w:next w:val="GridTable4-Accent6"/>
    <w:uiPriority w:val="49"/>
    <w:rsid w:val="00A04F62"/>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4">
    <w:name w:val="Grid Table 4 - Accent 54"/>
    <w:basedOn w:val="TableNormal"/>
    <w:next w:val="GridTable4-Accent5"/>
    <w:uiPriority w:val="49"/>
    <w:rsid w:val="00A04F62"/>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32">
    <w:name w:val="Table Grid32"/>
    <w:basedOn w:val="TableNormal"/>
    <w:next w:val="TableGrid"/>
    <w:uiPriority w:val="39"/>
    <w:rsid w:val="00296D3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42071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6E610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262EFA"/>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5712828994650989416email-hyperlink-color-preserver">
    <w:name w:val="m_-5712828994650989416email-hyperlink-color-preserver"/>
    <w:basedOn w:val="DefaultParagraphFont"/>
    <w:rsid w:val="00C67CA5"/>
  </w:style>
  <w:style w:type="table" w:customStyle="1" w:styleId="TableGrid36">
    <w:name w:val="Table Grid36"/>
    <w:basedOn w:val="TableNormal"/>
    <w:next w:val="TableGrid"/>
    <w:uiPriority w:val="39"/>
    <w:rsid w:val="00D814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4F088C"/>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7A41F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997E0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39"/>
    <w:rsid w:val="00C5465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4111278640769727944msolistparagraph">
    <w:name w:val="m_-4111278640769727944msolistparagraph"/>
    <w:basedOn w:val="Normal"/>
    <w:rsid w:val="00377A62"/>
    <w:pPr>
      <w:spacing w:before="100" w:beforeAutospacing="1" w:after="100" w:afterAutospacing="1"/>
    </w:pPr>
  </w:style>
  <w:style w:type="table" w:customStyle="1" w:styleId="TableGrid41">
    <w:name w:val="Table Grid41"/>
    <w:basedOn w:val="TableNormal"/>
    <w:next w:val="TableGrid"/>
    <w:uiPriority w:val="39"/>
    <w:rsid w:val="00E96F7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85797839957365181caption">
    <w:name w:val="m_-2785797839957365181caption"/>
    <w:basedOn w:val="Normal"/>
    <w:rsid w:val="006E00B3"/>
    <w:pPr>
      <w:spacing w:before="100" w:beforeAutospacing="1" w:after="100" w:afterAutospacing="1"/>
    </w:pPr>
  </w:style>
  <w:style w:type="paragraph" w:styleId="z-TopofForm">
    <w:name w:val="HTML Top of Form"/>
    <w:basedOn w:val="Normal"/>
    <w:next w:val="Normal"/>
    <w:link w:val="z-TopofFormChar"/>
    <w:hidden/>
    <w:uiPriority w:val="99"/>
    <w:semiHidden/>
    <w:unhideWhenUsed/>
    <w:rsid w:val="002B6D1F"/>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B6D1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2B6D1F"/>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B6D1F"/>
    <w:rPr>
      <w:rFonts w:ascii="Arial" w:eastAsia="Times New Roman" w:hAnsi="Arial" w:cs="Arial"/>
      <w:vanish/>
      <w:sz w:val="16"/>
      <w:szCs w:val="16"/>
    </w:rPr>
  </w:style>
  <w:style w:type="table" w:customStyle="1" w:styleId="TableGrid42">
    <w:name w:val="Table Grid42"/>
    <w:basedOn w:val="TableNormal"/>
    <w:next w:val="TableGrid"/>
    <w:uiPriority w:val="39"/>
    <w:rsid w:val="0020442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3D7FB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225491"/>
  </w:style>
  <w:style w:type="table" w:customStyle="1" w:styleId="TableGrid44">
    <w:name w:val="Table Grid44"/>
    <w:basedOn w:val="TableNormal"/>
    <w:next w:val="TableGrid"/>
    <w:uiPriority w:val="39"/>
    <w:rsid w:val="0022549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semiHidden/>
    <w:unhideWhenUsed/>
    <w:rsid w:val="00225491"/>
    <w:pPr>
      <w:shd w:val="clear" w:color="auto" w:fill="FFFFFF"/>
      <w:spacing w:after="120"/>
      <w:ind w:firstLine="720"/>
    </w:pPr>
    <w:rPr>
      <w:color w:val="000000"/>
      <w:sz w:val="16"/>
      <w:szCs w:val="16"/>
    </w:rPr>
  </w:style>
  <w:style w:type="character" w:customStyle="1" w:styleId="BodyText3Char">
    <w:name w:val="Body Text 3 Char"/>
    <w:basedOn w:val="DefaultParagraphFont"/>
    <w:link w:val="BodyText3"/>
    <w:uiPriority w:val="99"/>
    <w:semiHidden/>
    <w:rsid w:val="00225491"/>
    <w:rPr>
      <w:rFonts w:eastAsia="Times New Roman"/>
      <w:color w:val="000000"/>
      <w:sz w:val="16"/>
      <w:szCs w:val="16"/>
      <w:shd w:val="clear" w:color="auto" w:fill="FFFFFF"/>
    </w:rPr>
  </w:style>
  <w:style w:type="character" w:customStyle="1" w:styleId="author">
    <w:name w:val="author"/>
    <w:basedOn w:val="DefaultParagraphFont"/>
    <w:rsid w:val="00225491"/>
  </w:style>
  <w:style w:type="character" w:customStyle="1" w:styleId="posted-on">
    <w:name w:val="posted-on"/>
    <w:basedOn w:val="DefaultParagraphFont"/>
    <w:rsid w:val="00225491"/>
  </w:style>
  <w:style w:type="character" w:customStyle="1" w:styleId="cat-links">
    <w:name w:val="cat-links"/>
    <w:basedOn w:val="DefaultParagraphFont"/>
    <w:rsid w:val="00225491"/>
  </w:style>
  <w:style w:type="table" w:customStyle="1" w:styleId="TableGrid45">
    <w:name w:val="Table Grid45"/>
    <w:basedOn w:val="TableNormal"/>
    <w:next w:val="TableGrid"/>
    <w:uiPriority w:val="39"/>
    <w:rsid w:val="009A305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39"/>
    <w:rsid w:val="004B238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A70F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edit">
    <w:name w:val="credit"/>
    <w:basedOn w:val="DefaultParagraphFont"/>
    <w:rsid w:val="00EF5E5C"/>
  </w:style>
  <w:style w:type="table" w:customStyle="1" w:styleId="TableGrid48">
    <w:name w:val="Table Grid48"/>
    <w:basedOn w:val="TableNormal"/>
    <w:next w:val="TableGrid"/>
    <w:uiPriority w:val="39"/>
    <w:rsid w:val="00B56BE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rsid w:val="00A279C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next w:val="TableGrid"/>
    <w:uiPriority w:val="39"/>
    <w:rsid w:val="007C7B3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efaultParagraphFont"/>
    <w:rsid w:val="00527A2E"/>
  </w:style>
  <w:style w:type="table" w:customStyle="1" w:styleId="TableGrid51">
    <w:name w:val="Table Grid51"/>
    <w:basedOn w:val="TableNormal"/>
    <w:next w:val="TableGrid"/>
    <w:uiPriority w:val="39"/>
    <w:rsid w:val="00FD2AB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1931475701805685697caption">
    <w:name w:val="m_1931475701805685697caption"/>
    <w:basedOn w:val="Normal"/>
    <w:rsid w:val="00C40CF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2054065">
      <w:bodyDiv w:val="1"/>
      <w:marLeft w:val="0"/>
      <w:marRight w:val="0"/>
      <w:marTop w:val="0"/>
      <w:marBottom w:val="0"/>
      <w:divBdr>
        <w:top w:val="none" w:sz="0" w:space="0" w:color="auto"/>
        <w:left w:val="none" w:sz="0" w:space="0" w:color="auto"/>
        <w:bottom w:val="none" w:sz="0" w:space="0" w:color="auto"/>
        <w:right w:val="none" w:sz="0" w:space="0" w:color="auto"/>
      </w:divBdr>
      <w:divsChild>
        <w:div w:id="453058381">
          <w:marLeft w:val="0"/>
          <w:marRight w:val="0"/>
          <w:marTop w:val="225"/>
          <w:marBottom w:val="0"/>
          <w:divBdr>
            <w:top w:val="none" w:sz="0" w:space="0" w:color="auto"/>
            <w:left w:val="none" w:sz="0" w:space="0" w:color="auto"/>
            <w:bottom w:val="none" w:sz="0" w:space="0" w:color="auto"/>
            <w:right w:val="none" w:sz="0" w:space="0" w:color="auto"/>
          </w:divBdr>
        </w:div>
      </w:divsChild>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7409012">
      <w:bodyDiv w:val="1"/>
      <w:marLeft w:val="0"/>
      <w:marRight w:val="0"/>
      <w:marTop w:val="0"/>
      <w:marBottom w:val="0"/>
      <w:divBdr>
        <w:top w:val="none" w:sz="0" w:space="0" w:color="auto"/>
        <w:left w:val="none" w:sz="0" w:space="0" w:color="auto"/>
        <w:bottom w:val="none" w:sz="0" w:space="0" w:color="auto"/>
        <w:right w:val="none" w:sz="0" w:space="0" w:color="auto"/>
      </w:divBdr>
      <w:divsChild>
        <w:div w:id="1216620285">
          <w:marLeft w:val="0"/>
          <w:marRight w:val="0"/>
          <w:marTop w:val="0"/>
          <w:marBottom w:val="0"/>
          <w:divBdr>
            <w:top w:val="none" w:sz="0" w:space="0" w:color="auto"/>
            <w:left w:val="none" w:sz="0" w:space="0" w:color="auto"/>
            <w:bottom w:val="none" w:sz="0" w:space="0" w:color="auto"/>
            <w:right w:val="none" w:sz="0" w:space="0" w:color="auto"/>
          </w:divBdr>
          <w:divsChild>
            <w:div w:id="31729664">
              <w:marLeft w:val="0"/>
              <w:marRight w:val="0"/>
              <w:marTop w:val="0"/>
              <w:marBottom w:val="0"/>
              <w:divBdr>
                <w:top w:val="none" w:sz="0" w:space="0" w:color="auto"/>
                <w:left w:val="none" w:sz="0" w:space="0" w:color="auto"/>
                <w:bottom w:val="none" w:sz="0" w:space="0" w:color="auto"/>
                <w:right w:val="none" w:sz="0" w:space="0" w:color="auto"/>
              </w:divBdr>
            </w:div>
          </w:divsChild>
        </w:div>
        <w:div w:id="1097140559">
          <w:marLeft w:val="0"/>
          <w:marRight w:val="0"/>
          <w:marTop w:val="0"/>
          <w:marBottom w:val="0"/>
          <w:divBdr>
            <w:top w:val="none" w:sz="0" w:space="0" w:color="auto"/>
            <w:left w:val="none" w:sz="0" w:space="0" w:color="auto"/>
            <w:bottom w:val="none" w:sz="0" w:space="0" w:color="auto"/>
            <w:right w:val="none" w:sz="0" w:space="0" w:color="auto"/>
          </w:divBdr>
          <w:divsChild>
            <w:div w:id="1640651595">
              <w:marLeft w:val="0"/>
              <w:marRight w:val="0"/>
              <w:marTop w:val="0"/>
              <w:marBottom w:val="0"/>
              <w:divBdr>
                <w:top w:val="none" w:sz="0" w:space="0" w:color="auto"/>
                <w:left w:val="none" w:sz="0" w:space="0" w:color="auto"/>
                <w:bottom w:val="none" w:sz="0" w:space="0" w:color="auto"/>
                <w:right w:val="none" w:sz="0" w:space="0" w:color="auto"/>
              </w:divBdr>
              <w:divsChild>
                <w:div w:id="133949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9786">
          <w:marLeft w:val="0"/>
          <w:marRight w:val="0"/>
          <w:marTop w:val="0"/>
          <w:marBottom w:val="0"/>
          <w:divBdr>
            <w:top w:val="none" w:sz="0" w:space="0" w:color="auto"/>
            <w:left w:val="none" w:sz="0" w:space="0" w:color="auto"/>
            <w:bottom w:val="none" w:sz="0" w:space="0" w:color="auto"/>
            <w:right w:val="none" w:sz="0" w:space="0" w:color="auto"/>
          </w:divBdr>
          <w:divsChild>
            <w:div w:id="278952885">
              <w:marLeft w:val="0"/>
              <w:marRight w:val="0"/>
              <w:marTop w:val="0"/>
              <w:marBottom w:val="0"/>
              <w:divBdr>
                <w:top w:val="none" w:sz="0" w:space="0" w:color="auto"/>
                <w:left w:val="none" w:sz="0" w:space="0" w:color="auto"/>
                <w:bottom w:val="none" w:sz="0" w:space="0" w:color="auto"/>
                <w:right w:val="none" w:sz="0" w:space="0" w:color="auto"/>
              </w:divBdr>
              <w:divsChild>
                <w:div w:id="957108694">
                  <w:marLeft w:val="0"/>
                  <w:marRight w:val="0"/>
                  <w:marTop w:val="0"/>
                  <w:marBottom w:val="0"/>
                  <w:divBdr>
                    <w:top w:val="none" w:sz="0" w:space="0" w:color="auto"/>
                    <w:left w:val="none" w:sz="0" w:space="0" w:color="auto"/>
                    <w:bottom w:val="none" w:sz="0" w:space="0" w:color="auto"/>
                    <w:right w:val="none" w:sz="0" w:space="0" w:color="auto"/>
                  </w:divBdr>
                  <w:divsChild>
                    <w:div w:id="1998990227">
                      <w:marLeft w:val="0"/>
                      <w:marRight w:val="0"/>
                      <w:marTop w:val="0"/>
                      <w:marBottom w:val="0"/>
                      <w:divBdr>
                        <w:top w:val="none" w:sz="0" w:space="0" w:color="auto"/>
                        <w:left w:val="none" w:sz="0" w:space="0" w:color="auto"/>
                        <w:bottom w:val="none" w:sz="0" w:space="0" w:color="auto"/>
                        <w:right w:val="none" w:sz="0" w:space="0" w:color="auto"/>
                      </w:divBdr>
                    </w:div>
                    <w:div w:id="859589390">
                      <w:marLeft w:val="0"/>
                      <w:marRight w:val="0"/>
                      <w:marTop w:val="0"/>
                      <w:marBottom w:val="0"/>
                      <w:divBdr>
                        <w:top w:val="none" w:sz="0" w:space="0" w:color="auto"/>
                        <w:left w:val="none" w:sz="0" w:space="0" w:color="auto"/>
                        <w:bottom w:val="none" w:sz="0" w:space="0" w:color="auto"/>
                        <w:right w:val="none" w:sz="0" w:space="0" w:color="auto"/>
                      </w:divBdr>
                    </w:div>
                    <w:div w:id="1797747537">
                      <w:marLeft w:val="0"/>
                      <w:marRight w:val="0"/>
                      <w:marTop w:val="0"/>
                      <w:marBottom w:val="0"/>
                      <w:divBdr>
                        <w:top w:val="none" w:sz="0" w:space="0" w:color="auto"/>
                        <w:left w:val="none" w:sz="0" w:space="0" w:color="auto"/>
                        <w:bottom w:val="none" w:sz="0" w:space="0" w:color="auto"/>
                        <w:right w:val="none" w:sz="0" w:space="0" w:color="auto"/>
                      </w:divBdr>
                    </w:div>
                    <w:div w:id="290210455">
                      <w:marLeft w:val="0"/>
                      <w:marRight w:val="0"/>
                      <w:marTop w:val="0"/>
                      <w:marBottom w:val="0"/>
                      <w:divBdr>
                        <w:top w:val="none" w:sz="0" w:space="0" w:color="auto"/>
                        <w:left w:val="none" w:sz="0" w:space="0" w:color="auto"/>
                        <w:bottom w:val="none" w:sz="0" w:space="0" w:color="auto"/>
                        <w:right w:val="none" w:sz="0" w:space="0" w:color="auto"/>
                      </w:divBdr>
                    </w:div>
                    <w:div w:id="72399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321427">
          <w:marLeft w:val="0"/>
          <w:marRight w:val="0"/>
          <w:marTop w:val="0"/>
          <w:marBottom w:val="0"/>
          <w:divBdr>
            <w:top w:val="none" w:sz="0" w:space="0" w:color="auto"/>
            <w:left w:val="none" w:sz="0" w:space="0" w:color="auto"/>
            <w:bottom w:val="none" w:sz="0" w:space="0" w:color="auto"/>
            <w:right w:val="none" w:sz="0" w:space="0" w:color="auto"/>
          </w:divBdr>
          <w:divsChild>
            <w:div w:id="256523071">
              <w:marLeft w:val="0"/>
              <w:marRight w:val="0"/>
              <w:marTop w:val="0"/>
              <w:marBottom w:val="0"/>
              <w:divBdr>
                <w:top w:val="none" w:sz="0" w:space="0" w:color="auto"/>
                <w:left w:val="none" w:sz="0" w:space="0" w:color="auto"/>
                <w:bottom w:val="none" w:sz="0" w:space="0" w:color="auto"/>
                <w:right w:val="none" w:sz="0" w:space="0" w:color="auto"/>
              </w:divBdr>
              <w:divsChild>
                <w:div w:id="20927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00332">
          <w:marLeft w:val="0"/>
          <w:marRight w:val="0"/>
          <w:marTop w:val="0"/>
          <w:marBottom w:val="0"/>
          <w:divBdr>
            <w:top w:val="none" w:sz="0" w:space="0" w:color="auto"/>
            <w:left w:val="none" w:sz="0" w:space="0" w:color="auto"/>
            <w:bottom w:val="none" w:sz="0" w:space="0" w:color="auto"/>
            <w:right w:val="none" w:sz="0" w:space="0" w:color="auto"/>
          </w:divBdr>
          <w:divsChild>
            <w:div w:id="391008417">
              <w:marLeft w:val="0"/>
              <w:marRight w:val="0"/>
              <w:marTop w:val="0"/>
              <w:marBottom w:val="0"/>
              <w:divBdr>
                <w:top w:val="none" w:sz="0" w:space="0" w:color="auto"/>
                <w:left w:val="none" w:sz="0" w:space="0" w:color="auto"/>
                <w:bottom w:val="none" w:sz="0" w:space="0" w:color="auto"/>
                <w:right w:val="none" w:sz="0" w:space="0" w:color="auto"/>
              </w:divBdr>
              <w:divsChild>
                <w:div w:id="971206224">
                  <w:marLeft w:val="0"/>
                  <w:marRight w:val="0"/>
                  <w:marTop w:val="0"/>
                  <w:marBottom w:val="0"/>
                  <w:divBdr>
                    <w:top w:val="none" w:sz="0" w:space="0" w:color="auto"/>
                    <w:left w:val="none" w:sz="0" w:space="0" w:color="auto"/>
                    <w:bottom w:val="none" w:sz="0" w:space="0" w:color="auto"/>
                    <w:right w:val="none" w:sz="0" w:space="0" w:color="auto"/>
                  </w:divBdr>
                  <w:divsChild>
                    <w:div w:id="1331179757">
                      <w:marLeft w:val="0"/>
                      <w:marRight w:val="0"/>
                      <w:marTop w:val="0"/>
                      <w:marBottom w:val="0"/>
                      <w:divBdr>
                        <w:top w:val="none" w:sz="0" w:space="0" w:color="auto"/>
                        <w:left w:val="none" w:sz="0" w:space="0" w:color="auto"/>
                        <w:bottom w:val="none" w:sz="0" w:space="0" w:color="auto"/>
                        <w:right w:val="none" w:sz="0" w:space="0" w:color="auto"/>
                      </w:divBdr>
                    </w:div>
                    <w:div w:id="421730722">
                      <w:marLeft w:val="0"/>
                      <w:marRight w:val="0"/>
                      <w:marTop w:val="0"/>
                      <w:marBottom w:val="0"/>
                      <w:divBdr>
                        <w:top w:val="none" w:sz="0" w:space="0" w:color="auto"/>
                        <w:left w:val="none" w:sz="0" w:space="0" w:color="auto"/>
                        <w:bottom w:val="none" w:sz="0" w:space="0" w:color="auto"/>
                        <w:right w:val="none" w:sz="0" w:space="0" w:color="auto"/>
                      </w:divBdr>
                    </w:div>
                    <w:div w:id="171438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899941">
          <w:marLeft w:val="0"/>
          <w:marRight w:val="0"/>
          <w:marTop w:val="0"/>
          <w:marBottom w:val="0"/>
          <w:divBdr>
            <w:top w:val="none" w:sz="0" w:space="0" w:color="auto"/>
            <w:left w:val="none" w:sz="0" w:space="0" w:color="auto"/>
            <w:bottom w:val="none" w:sz="0" w:space="0" w:color="auto"/>
            <w:right w:val="none" w:sz="0" w:space="0" w:color="auto"/>
          </w:divBdr>
          <w:divsChild>
            <w:div w:id="373191389">
              <w:marLeft w:val="0"/>
              <w:marRight w:val="0"/>
              <w:marTop w:val="0"/>
              <w:marBottom w:val="0"/>
              <w:divBdr>
                <w:top w:val="none" w:sz="0" w:space="0" w:color="auto"/>
                <w:left w:val="none" w:sz="0" w:space="0" w:color="auto"/>
                <w:bottom w:val="none" w:sz="0" w:space="0" w:color="auto"/>
                <w:right w:val="none" w:sz="0" w:space="0" w:color="auto"/>
              </w:divBdr>
              <w:divsChild>
                <w:div w:id="153781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9696">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215523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2367131">
      <w:bodyDiv w:val="1"/>
      <w:marLeft w:val="0"/>
      <w:marRight w:val="0"/>
      <w:marTop w:val="0"/>
      <w:marBottom w:val="0"/>
      <w:divBdr>
        <w:top w:val="none" w:sz="0" w:space="0" w:color="auto"/>
        <w:left w:val="none" w:sz="0" w:space="0" w:color="auto"/>
        <w:bottom w:val="none" w:sz="0" w:space="0" w:color="auto"/>
        <w:right w:val="none" w:sz="0" w:space="0" w:color="auto"/>
      </w:divBdr>
      <w:divsChild>
        <w:div w:id="383992605">
          <w:marLeft w:val="0"/>
          <w:marRight w:val="0"/>
          <w:marTop w:val="0"/>
          <w:marBottom w:val="0"/>
          <w:divBdr>
            <w:top w:val="none" w:sz="0" w:space="0" w:color="auto"/>
            <w:left w:val="none" w:sz="0" w:space="0" w:color="auto"/>
            <w:bottom w:val="none" w:sz="0" w:space="0" w:color="auto"/>
            <w:right w:val="none" w:sz="0" w:space="0" w:color="auto"/>
          </w:divBdr>
        </w:div>
        <w:div w:id="710884438">
          <w:marLeft w:val="0"/>
          <w:marRight w:val="0"/>
          <w:marTop w:val="0"/>
          <w:marBottom w:val="0"/>
          <w:divBdr>
            <w:top w:val="none" w:sz="0" w:space="0" w:color="auto"/>
            <w:left w:val="none" w:sz="0" w:space="0" w:color="auto"/>
            <w:bottom w:val="none" w:sz="0" w:space="0" w:color="auto"/>
            <w:right w:val="none" w:sz="0" w:space="0" w:color="auto"/>
          </w:divBdr>
        </w:div>
        <w:div w:id="906038770">
          <w:marLeft w:val="0"/>
          <w:marRight w:val="0"/>
          <w:marTop w:val="0"/>
          <w:marBottom w:val="0"/>
          <w:divBdr>
            <w:top w:val="none" w:sz="0" w:space="0" w:color="auto"/>
            <w:left w:val="none" w:sz="0" w:space="0" w:color="auto"/>
            <w:bottom w:val="none" w:sz="0" w:space="0" w:color="auto"/>
            <w:right w:val="none" w:sz="0" w:space="0" w:color="auto"/>
          </w:divBdr>
        </w:div>
        <w:div w:id="1086148250">
          <w:marLeft w:val="0"/>
          <w:marRight w:val="0"/>
          <w:marTop w:val="0"/>
          <w:marBottom w:val="0"/>
          <w:divBdr>
            <w:top w:val="none" w:sz="0" w:space="0" w:color="auto"/>
            <w:left w:val="none" w:sz="0" w:space="0" w:color="auto"/>
            <w:bottom w:val="none" w:sz="0" w:space="0" w:color="auto"/>
            <w:right w:val="none" w:sz="0" w:space="0" w:color="auto"/>
          </w:divBdr>
        </w:div>
        <w:div w:id="1110079236">
          <w:marLeft w:val="0"/>
          <w:marRight w:val="0"/>
          <w:marTop w:val="0"/>
          <w:marBottom w:val="0"/>
          <w:divBdr>
            <w:top w:val="none" w:sz="0" w:space="0" w:color="auto"/>
            <w:left w:val="none" w:sz="0" w:space="0" w:color="auto"/>
            <w:bottom w:val="none" w:sz="0" w:space="0" w:color="auto"/>
            <w:right w:val="none" w:sz="0" w:space="0" w:color="auto"/>
          </w:divBdr>
        </w:div>
        <w:div w:id="1120033960">
          <w:marLeft w:val="0"/>
          <w:marRight w:val="0"/>
          <w:marTop w:val="0"/>
          <w:marBottom w:val="0"/>
          <w:divBdr>
            <w:top w:val="none" w:sz="0" w:space="0" w:color="auto"/>
            <w:left w:val="none" w:sz="0" w:space="0" w:color="auto"/>
            <w:bottom w:val="none" w:sz="0" w:space="0" w:color="auto"/>
            <w:right w:val="none" w:sz="0" w:space="0" w:color="auto"/>
          </w:divBdr>
        </w:div>
        <w:div w:id="1352797590">
          <w:marLeft w:val="0"/>
          <w:marRight w:val="0"/>
          <w:marTop w:val="0"/>
          <w:marBottom w:val="0"/>
          <w:divBdr>
            <w:top w:val="none" w:sz="0" w:space="0" w:color="auto"/>
            <w:left w:val="none" w:sz="0" w:space="0" w:color="auto"/>
            <w:bottom w:val="none" w:sz="0" w:space="0" w:color="auto"/>
            <w:right w:val="none" w:sz="0" w:space="0" w:color="auto"/>
          </w:divBdr>
        </w:div>
        <w:div w:id="1982689388">
          <w:marLeft w:val="0"/>
          <w:marRight w:val="0"/>
          <w:marTop w:val="0"/>
          <w:marBottom w:val="0"/>
          <w:divBdr>
            <w:top w:val="none" w:sz="0" w:space="0" w:color="auto"/>
            <w:left w:val="none" w:sz="0" w:space="0" w:color="auto"/>
            <w:bottom w:val="none" w:sz="0" w:space="0" w:color="auto"/>
            <w:right w:val="none" w:sz="0" w:space="0" w:color="auto"/>
          </w:divBdr>
        </w:div>
        <w:div w:id="2017345039">
          <w:marLeft w:val="0"/>
          <w:marRight w:val="0"/>
          <w:marTop w:val="0"/>
          <w:marBottom w:val="0"/>
          <w:divBdr>
            <w:top w:val="none" w:sz="0" w:space="0" w:color="auto"/>
            <w:left w:val="none" w:sz="0" w:space="0" w:color="auto"/>
            <w:bottom w:val="none" w:sz="0" w:space="0" w:color="auto"/>
            <w:right w:val="none" w:sz="0" w:space="0" w:color="auto"/>
          </w:divBdr>
        </w:div>
        <w:div w:id="2114010149">
          <w:marLeft w:val="0"/>
          <w:marRight w:val="0"/>
          <w:marTop w:val="0"/>
          <w:marBottom w:val="0"/>
          <w:divBdr>
            <w:top w:val="none" w:sz="0" w:space="0" w:color="auto"/>
            <w:left w:val="none" w:sz="0" w:space="0" w:color="auto"/>
            <w:bottom w:val="none" w:sz="0" w:space="0" w:color="auto"/>
            <w:right w:val="none" w:sz="0" w:space="0" w:color="auto"/>
          </w:divBdr>
        </w:div>
      </w:divsChild>
    </w:div>
    <w:div w:id="22443291">
      <w:bodyDiv w:val="1"/>
      <w:marLeft w:val="0"/>
      <w:marRight w:val="0"/>
      <w:marTop w:val="0"/>
      <w:marBottom w:val="0"/>
      <w:divBdr>
        <w:top w:val="none" w:sz="0" w:space="0" w:color="auto"/>
        <w:left w:val="none" w:sz="0" w:space="0" w:color="auto"/>
        <w:bottom w:val="none" w:sz="0" w:space="0" w:color="auto"/>
        <w:right w:val="none" w:sz="0" w:space="0" w:color="auto"/>
      </w:divBdr>
    </w:div>
    <w:div w:id="23214440">
      <w:bodyDiv w:val="1"/>
      <w:marLeft w:val="0"/>
      <w:marRight w:val="0"/>
      <w:marTop w:val="0"/>
      <w:marBottom w:val="0"/>
      <w:divBdr>
        <w:top w:val="none" w:sz="0" w:space="0" w:color="auto"/>
        <w:left w:val="none" w:sz="0" w:space="0" w:color="auto"/>
        <w:bottom w:val="none" w:sz="0" w:space="0" w:color="auto"/>
        <w:right w:val="none" w:sz="0" w:space="0" w:color="auto"/>
      </w:divBdr>
    </w:div>
    <w:div w:id="24604297">
      <w:bodyDiv w:val="1"/>
      <w:marLeft w:val="0"/>
      <w:marRight w:val="0"/>
      <w:marTop w:val="0"/>
      <w:marBottom w:val="0"/>
      <w:divBdr>
        <w:top w:val="none" w:sz="0" w:space="0" w:color="auto"/>
        <w:left w:val="none" w:sz="0" w:space="0" w:color="auto"/>
        <w:bottom w:val="none" w:sz="0" w:space="0" w:color="auto"/>
        <w:right w:val="none" w:sz="0" w:space="0" w:color="auto"/>
      </w:divBdr>
    </w:div>
    <w:div w:id="25373750">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6416828">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853816">
      <w:bodyDiv w:val="1"/>
      <w:marLeft w:val="0"/>
      <w:marRight w:val="0"/>
      <w:marTop w:val="0"/>
      <w:marBottom w:val="0"/>
      <w:divBdr>
        <w:top w:val="none" w:sz="0" w:space="0" w:color="auto"/>
        <w:left w:val="none" w:sz="0" w:space="0" w:color="auto"/>
        <w:bottom w:val="none" w:sz="0" w:space="0" w:color="auto"/>
        <w:right w:val="none" w:sz="0" w:space="0" w:color="auto"/>
      </w:divBdr>
      <w:divsChild>
        <w:div w:id="84229765">
          <w:marLeft w:val="0"/>
          <w:marRight w:val="0"/>
          <w:marTop w:val="0"/>
          <w:marBottom w:val="0"/>
          <w:divBdr>
            <w:top w:val="none" w:sz="0" w:space="0" w:color="auto"/>
            <w:left w:val="none" w:sz="0" w:space="0" w:color="auto"/>
            <w:bottom w:val="none" w:sz="0" w:space="0" w:color="auto"/>
            <w:right w:val="none" w:sz="0" w:space="0" w:color="auto"/>
          </w:divBdr>
        </w:div>
      </w:divsChild>
    </w:div>
    <w:div w:id="34356465">
      <w:bodyDiv w:val="1"/>
      <w:marLeft w:val="0"/>
      <w:marRight w:val="0"/>
      <w:marTop w:val="0"/>
      <w:marBottom w:val="0"/>
      <w:divBdr>
        <w:top w:val="none" w:sz="0" w:space="0" w:color="auto"/>
        <w:left w:val="none" w:sz="0" w:space="0" w:color="auto"/>
        <w:bottom w:val="none" w:sz="0" w:space="0" w:color="auto"/>
        <w:right w:val="none" w:sz="0" w:space="0" w:color="auto"/>
      </w:divBdr>
      <w:divsChild>
        <w:div w:id="1481799822">
          <w:marLeft w:val="0"/>
          <w:marRight w:val="0"/>
          <w:marTop w:val="225"/>
          <w:marBottom w:val="0"/>
          <w:divBdr>
            <w:top w:val="none" w:sz="0" w:space="0" w:color="auto"/>
            <w:left w:val="none" w:sz="0" w:space="0" w:color="auto"/>
            <w:bottom w:val="none" w:sz="0" w:space="0" w:color="auto"/>
            <w:right w:val="none" w:sz="0" w:space="0" w:color="auto"/>
          </w:divBdr>
        </w:div>
      </w:divsChild>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39865946">
      <w:bodyDiv w:val="1"/>
      <w:marLeft w:val="0"/>
      <w:marRight w:val="0"/>
      <w:marTop w:val="0"/>
      <w:marBottom w:val="0"/>
      <w:divBdr>
        <w:top w:val="none" w:sz="0" w:space="0" w:color="auto"/>
        <w:left w:val="none" w:sz="0" w:space="0" w:color="auto"/>
        <w:bottom w:val="none" w:sz="0" w:space="0" w:color="auto"/>
        <w:right w:val="none" w:sz="0" w:space="0" w:color="auto"/>
      </w:divBdr>
    </w:div>
    <w:div w:id="39982340">
      <w:bodyDiv w:val="1"/>
      <w:marLeft w:val="0"/>
      <w:marRight w:val="0"/>
      <w:marTop w:val="0"/>
      <w:marBottom w:val="0"/>
      <w:divBdr>
        <w:top w:val="none" w:sz="0" w:space="0" w:color="auto"/>
        <w:left w:val="none" w:sz="0" w:space="0" w:color="auto"/>
        <w:bottom w:val="none" w:sz="0" w:space="0" w:color="auto"/>
        <w:right w:val="none" w:sz="0" w:space="0" w:color="auto"/>
      </w:divBdr>
      <w:divsChild>
        <w:div w:id="1705058469">
          <w:marLeft w:val="0"/>
          <w:marRight w:val="0"/>
          <w:marTop w:val="0"/>
          <w:marBottom w:val="0"/>
          <w:divBdr>
            <w:top w:val="none" w:sz="0" w:space="0" w:color="auto"/>
            <w:left w:val="none" w:sz="0" w:space="0" w:color="auto"/>
            <w:bottom w:val="none" w:sz="0" w:space="0" w:color="auto"/>
            <w:right w:val="none" w:sz="0" w:space="0" w:color="auto"/>
          </w:divBdr>
        </w:div>
        <w:div w:id="1975480635">
          <w:marLeft w:val="0"/>
          <w:marRight w:val="0"/>
          <w:marTop w:val="0"/>
          <w:marBottom w:val="0"/>
          <w:divBdr>
            <w:top w:val="none" w:sz="0" w:space="0" w:color="auto"/>
            <w:left w:val="none" w:sz="0" w:space="0" w:color="auto"/>
            <w:bottom w:val="none" w:sz="0" w:space="0" w:color="auto"/>
            <w:right w:val="none" w:sz="0" w:space="0" w:color="auto"/>
          </w:divBdr>
        </w:div>
      </w:divsChild>
    </w:div>
    <w:div w:id="42607422">
      <w:bodyDiv w:val="1"/>
      <w:marLeft w:val="0"/>
      <w:marRight w:val="0"/>
      <w:marTop w:val="0"/>
      <w:marBottom w:val="0"/>
      <w:divBdr>
        <w:top w:val="none" w:sz="0" w:space="0" w:color="auto"/>
        <w:left w:val="none" w:sz="0" w:space="0" w:color="auto"/>
        <w:bottom w:val="none" w:sz="0" w:space="0" w:color="auto"/>
        <w:right w:val="none" w:sz="0" w:space="0" w:color="auto"/>
      </w:divBdr>
    </w:div>
    <w:div w:id="43219098">
      <w:bodyDiv w:val="1"/>
      <w:marLeft w:val="0"/>
      <w:marRight w:val="0"/>
      <w:marTop w:val="0"/>
      <w:marBottom w:val="0"/>
      <w:divBdr>
        <w:top w:val="none" w:sz="0" w:space="0" w:color="auto"/>
        <w:left w:val="none" w:sz="0" w:space="0" w:color="auto"/>
        <w:bottom w:val="none" w:sz="0" w:space="0" w:color="auto"/>
        <w:right w:val="none" w:sz="0" w:space="0" w:color="auto"/>
      </w:divBdr>
    </w:div>
    <w:div w:id="44914835">
      <w:bodyDiv w:val="1"/>
      <w:marLeft w:val="0"/>
      <w:marRight w:val="0"/>
      <w:marTop w:val="0"/>
      <w:marBottom w:val="0"/>
      <w:divBdr>
        <w:top w:val="none" w:sz="0" w:space="0" w:color="auto"/>
        <w:left w:val="none" w:sz="0" w:space="0" w:color="auto"/>
        <w:bottom w:val="none" w:sz="0" w:space="0" w:color="auto"/>
        <w:right w:val="none" w:sz="0" w:space="0" w:color="auto"/>
      </w:divBdr>
      <w:divsChild>
        <w:div w:id="91632874">
          <w:marLeft w:val="0"/>
          <w:marRight w:val="0"/>
          <w:marTop w:val="0"/>
          <w:marBottom w:val="0"/>
          <w:divBdr>
            <w:top w:val="none" w:sz="0" w:space="0" w:color="auto"/>
            <w:left w:val="none" w:sz="0" w:space="0" w:color="auto"/>
            <w:bottom w:val="none" w:sz="0" w:space="0" w:color="auto"/>
            <w:right w:val="none" w:sz="0" w:space="0" w:color="auto"/>
          </w:divBdr>
        </w:div>
      </w:divsChild>
    </w:div>
    <w:div w:id="46420991">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7263957">
      <w:bodyDiv w:val="1"/>
      <w:marLeft w:val="0"/>
      <w:marRight w:val="0"/>
      <w:marTop w:val="0"/>
      <w:marBottom w:val="0"/>
      <w:divBdr>
        <w:top w:val="none" w:sz="0" w:space="0" w:color="auto"/>
        <w:left w:val="none" w:sz="0" w:space="0" w:color="auto"/>
        <w:bottom w:val="none" w:sz="0" w:space="0" w:color="auto"/>
        <w:right w:val="none" w:sz="0" w:space="0" w:color="auto"/>
      </w:divBdr>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579151">
      <w:bodyDiv w:val="1"/>
      <w:marLeft w:val="0"/>
      <w:marRight w:val="0"/>
      <w:marTop w:val="0"/>
      <w:marBottom w:val="0"/>
      <w:divBdr>
        <w:top w:val="none" w:sz="0" w:space="0" w:color="auto"/>
        <w:left w:val="none" w:sz="0" w:space="0" w:color="auto"/>
        <w:bottom w:val="none" w:sz="0" w:space="0" w:color="auto"/>
        <w:right w:val="none" w:sz="0" w:space="0" w:color="auto"/>
      </w:divBdr>
      <w:divsChild>
        <w:div w:id="28453682">
          <w:marLeft w:val="0"/>
          <w:marRight w:val="0"/>
          <w:marTop w:val="0"/>
          <w:marBottom w:val="0"/>
          <w:divBdr>
            <w:top w:val="none" w:sz="0" w:space="0" w:color="auto"/>
            <w:left w:val="none" w:sz="0" w:space="0" w:color="auto"/>
            <w:bottom w:val="none" w:sz="0" w:space="0" w:color="auto"/>
            <w:right w:val="none" w:sz="0" w:space="0" w:color="auto"/>
          </w:divBdr>
          <w:divsChild>
            <w:div w:id="654454006">
              <w:marLeft w:val="0"/>
              <w:marRight w:val="0"/>
              <w:marTop w:val="0"/>
              <w:marBottom w:val="0"/>
              <w:divBdr>
                <w:top w:val="none" w:sz="0" w:space="0" w:color="auto"/>
                <w:left w:val="none" w:sz="0" w:space="0" w:color="auto"/>
                <w:bottom w:val="none" w:sz="0" w:space="0" w:color="auto"/>
                <w:right w:val="none" w:sz="0" w:space="0" w:color="auto"/>
              </w:divBdr>
            </w:div>
          </w:divsChild>
        </w:div>
        <w:div w:id="806820910">
          <w:marLeft w:val="0"/>
          <w:marRight w:val="0"/>
          <w:marTop w:val="0"/>
          <w:marBottom w:val="75"/>
          <w:divBdr>
            <w:top w:val="none" w:sz="0" w:space="0" w:color="auto"/>
            <w:left w:val="none" w:sz="0" w:space="0" w:color="auto"/>
            <w:bottom w:val="none" w:sz="0" w:space="0" w:color="auto"/>
            <w:right w:val="none" w:sz="0" w:space="0" w:color="auto"/>
          </w:divBdr>
        </w:div>
        <w:div w:id="13315421">
          <w:marLeft w:val="0"/>
          <w:marRight w:val="0"/>
          <w:marTop w:val="0"/>
          <w:marBottom w:val="0"/>
          <w:divBdr>
            <w:top w:val="none" w:sz="0" w:space="0" w:color="auto"/>
            <w:left w:val="none" w:sz="0" w:space="0" w:color="auto"/>
            <w:bottom w:val="none" w:sz="0" w:space="0" w:color="auto"/>
            <w:right w:val="none" w:sz="0" w:space="0" w:color="auto"/>
          </w:divBdr>
        </w:div>
        <w:div w:id="1789156835">
          <w:marLeft w:val="0"/>
          <w:marRight w:val="0"/>
          <w:marTop w:val="0"/>
          <w:marBottom w:val="0"/>
          <w:divBdr>
            <w:top w:val="none" w:sz="0" w:space="0" w:color="auto"/>
            <w:left w:val="none" w:sz="0" w:space="0" w:color="auto"/>
            <w:bottom w:val="none" w:sz="0" w:space="0" w:color="auto"/>
            <w:right w:val="none" w:sz="0" w:space="0" w:color="auto"/>
          </w:divBdr>
        </w:div>
      </w:divsChild>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0882413">
      <w:bodyDiv w:val="1"/>
      <w:marLeft w:val="0"/>
      <w:marRight w:val="0"/>
      <w:marTop w:val="0"/>
      <w:marBottom w:val="0"/>
      <w:divBdr>
        <w:top w:val="none" w:sz="0" w:space="0" w:color="auto"/>
        <w:left w:val="none" w:sz="0" w:space="0" w:color="auto"/>
        <w:bottom w:val="none" w:sz="0" w:space="0" w:color="auto"/>
        <w:right w:val="none" w:sz="0" w:space="0" w:color="auto"/>
      </w:divBdr>
    </w:div>
    <w:div w:id="53046936">
      <w:bodyDiv w:val="1"/>
      <w:marLeft w:val="0"/>
      <w:marRight w:val="0"/>
      <w:marTop w:val="0"/>
      <w:marBottom w:val="0"/>
      <w:divBdr>
        <w:top w:val="none" w:sz="0" w:space="0" w:color="auto"/>
        <w:left w:val="none" w:sz="0" w:space="0" w:color="auto"/>
        <w:bottom w:val="none" w:sz="0" w:space="0" w:color="auto"/>
        <w:right w:val="none" w:sz="0" w:space="0" w:color="auto"/>
      </w:divBdr>
    </w:div>
    <w:div w:id="53090780">
      <w:bodyDiv w:val="1"/>
      <w:marLeft w:val="0"/>
      <w:marRight w:val="0"/>
      <w:marTop w:val="0"/>
      <w:marBottom w:val="0"/>
      <w:divBdr>
        <w:top w:val="none" w:sz="0" w:space="0" w:color="auto"/>
        <w:left w:val="none" w:sz="0" w:space="0" w:color="auto"/>
        <w:bottom w:val="none" w:sz="0" w:space="0" w:color="auto"/>
        <w:right w:val="none" w:sz="0" w:space="0" w:color="auto"/>
      </w:divBdr>
      <w:divsChild>
        <w:div w:id="2077392321">
          <w:marLeft w:val="0"/>
          <w:marRight w:val="0"/>
          <w:marTop w:val="0"/>
          <w:marBottom w:val="0"/>
          <w:divBdr>
            <w:top w:val="none" w:sz="0" w:space="0" w:color="auto"/>
            <w:left w:val="none" w:sz="0" w:space="0" w:color="auto"/>
            <w:bottom w:val="none" w:sz="0" w:space="0" w:color="auto"/>
            <w:right w:val="none" w:sz="0" w:space="0" w:color="auto"/>
          </w:divBdr>
        </w:div>
      </w:divsChild>
    </w:div>
    <w:div w:id="54548405">
      <w:bodyDiv w:val="1"/>
      <w:marLeft w:val="0"/>
      <w:marRight w:val="0"/>
      <w:marTop w:val="0"/>
      <w:marBottom w:val="0"/>
      <w:divBdr>
        <w:top w:val="none" w:sz="0" w:space="0" w:color="auto"/>
        <w:left w:val="none" w:sz="0" w:space="0" w:color="auto"/>
        <w:bottom w:val="none" w:sz="0" w:space="0" w:color="auto"/>
        <w:right w:val="none" w:sz="0" w:space="0" w:color="auto"/>
      </w:divBdr>
    </w:div>
    <w:div w:id="55589345">
      <w:bodyDiv w:val="1"/>
      <w:marLeft w:val="0"/>
      <w:marRight w:val="0"/>
      <w:marTop w:val="0"/>
      <w:marBottom w:val="0"/>
      <w:divBdr>
        <w:top w:val="none" w:sz="0" w:space="0" w:color="auto"/>
        <w:left w:val="none" w:sz="0" w:space="0" w:color="auto"/>
        <w:bottom w:val="none" w:sz="0" w:space="0" w:color="auto"/>
        <w:right w:val="none" w:sz="0" w:space="0" w:color="auto"/>
      </w:divBdr>
      <w:divsChild>
        <w:div w:id="389378516">
          <w:marLeft w:val="0"/>
          <w:marRight w:val="0"/>
          <w:marTop w:val="225"/>
          <w:marBottom w:val="0"/>
          <w:divBdr>
            <w:top w:val="none" w:sz="0" w:space="0" w:color="auto"/>
            <w:left w:val="none" w:sz="0" w:space="0" w:color="auto"/>
            <w:bottom w:val="none" w:sz="0" w:space="0" w:color="auto"/>
            <w:right w:val="none" w:sz="0" w:space="0" w:color="auto"/>
          </w:divBdr>
        </w:div>
      </w:divsChild>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6635354">
      <w:bodyDiv w:val="1"/>
      <w:marLeft w:val="0"/>
      <w:marRight w:val="0"/>
      <w:marTop w:val="0"/>
      <w:marBottom w:val="0"/>
      <w:divBdr>
        <w:top w:val="none" w:sz="0" w:space="0" w:color="auto"/>
        <w:left w:val="none" w:sz="0" w:space="0" w:color="auto"/>
        <w:bottom w:val="none" w:sz="0" w:space="0" w:color="auto"/>
        <w:right w:val="none" w:sz="0" w:space="0" w:color="auto"/>
      </w:divBdr>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58140518">
      <w:bodyDiv w:val="1"/>
      <w:marLeft w:val="0"/>
      <w:marRight w:val="0"/>
      <w:marTop w:val="0"/>
      <w:marBottom w:val="0"/>
      <w:divBdr>
        <w:top w:val="none" w:sz="0" w:space="0" w:color="auto"/>
        <w:left w:val="none" w:sz="0" w:space="0" w:color="auto"/>
        <w:bottom w:val="none" w:sz="0" w:space="0" w:color="auto"/>
        <w:right w:val="none" w:sz="0" w:space="0" w:color="auto"/>
      </w:divBdr>
      <w:divsChild>
        <w:div w:id="1873958443">
          <w:marLeft w:val="0"/>
          <w:marRight w:val="0"/>
          <w:marTop w:val="0"/>
          <w:marBottom w:val="0"/>
          <w:divBdr>
            <w:top w:val="none" w:sz="0" w:space="0" w:color="auto"/>
            <w:left w:val="none" w:sz="0" w:space="0" w:color="auto"/>
            <w:bottom w:val="none" w:sz="0" w:space="0" w:color="auto"/>
            <w:right w:val="none" w:sz="0" w:space="0" w:color="auto"/>
          </w:divBdr>
        </w:div>
        <w:div w:id="1554804796">
          <w:marLeft w:val="0"/>
          <w:marRight w:val="0"/>
          <w:marTop w:val="0"/>
          <w:marBottom w:val="0"/>
          <w:divBdr>
            <w:top w:val="none" w:sz="0" w:space="0" w:color="auto"/>
            <w:left w:val="none" w:sz="0" w:space="0" w:color="auto"/>
            <w:bottom w:val="none" w:sz="0" w:space="0" w:color="auto"/>
            <w:right w:val="none" w:sz="0" w:space="0" w:color="auto"/>
          </w:divBdr>
        </w:div>
        <w:div w:id="1167667540">
          <w:marLeft w:val="0"/>
          <w:marRight w:val="0"/>
          <w:marTop w:val="0"/>
          <w:marBottom w:val="0"/>
          <w:divBdr>
            <w:top w:val="none" w:sz="0" w:space="0" w:color="auto"/>
            <w:left w:val="none" w:sz="0" w:space="0" w:color="auto"/>
            <w:bottom w:val="none" w:sz="0" w:space="0" w:color="auto"/>
            <w:right w:val="none" w:sz="0" w:space="0" w:color="auto"/>
          </w:divBdr>
        </w:div>
        <w:div w:id="1850019042">
          <w:marLeft w:val="0"/>
          <w:marRight w:val="0"/>
          <w:marTop w:val="0"/>
          <w:marBottom w:val="0"/>
          <w:divBdr>
            <w:top w:val="none" w:sz="0" w:space="0" w:color="auto"/>
            <w:left w:val="none" w:sz="0" w:space="0" w:color="auto"/>
            <w:bottom w:val="none" w:sz="0" w:space="0" w:color="auto"/>
            <w:right w:val="none" w:sz="0" w:space="0" w:color="auto"/>
          </w:divBdr>
        </w:div>
        <w:div w:id="1387528492">
          <w:marLeft w:val="0"/>
          <w:marRight w:val="0"/>
          <w:marTop w:val="0"/>
          <w:marBottom w:val="0"/>
          <w:divBdr>
            <w:top w:val="none" w:sz="0" w:space="0" w:color="auto"/>
            <w:left w:val="none" w:sz="0" w:space="0" w:color="auto"/>
            <w:bottom w:val="none" w:sz="0" w:space="0" w:color="auto"/>
            <w:right w:val="none" w:sz="0" w:space="0" w:color="auto"/>
          </w:divBdr>
        </w:div>
        <w:div w:id="268657780">
          <w:marLeft w:val="0"/>
          <w:marRight w:val="0"/>
          <w:marTop w:val="0"/>
          <w:marBottom w:val="0"/>
          <w:divBdr>
            <w:top w:val="none" w:sz="0" w:space="0" w:color="auto"/>
            <w:left w:val="none" w:sz="0" w:space="0" w:color="auto"/>
            <w:bottom w:val="none" w:sz="0" w:space="0" w:color="auto"/>
            <w:right w:val="none" w:sz="0" w:space="0" w:color="auto"/>
          </w:divBdr>
        </w:div>
        <w:div w:id="1481074433">
          <w:marLeft w:val="0"/>
          <w:marRight w:val="0"/>
          <w:marTop w:val="0"/>
          <w:marBottom w:val="0"/>
          <w:divBdr>
            <w:top w:val="none" w:sz="0" w:space="0" w:color="auto"/>
            <w:left w:val="none" w:sz="0" w:space="0" w:color="auto"/>
            <w:bottom w:val="none" w:sz="0" w:space="0" w:color="auto"/>
            <w:right w:val="none" w:sz="0" w:space="0" w:color="auto"/>
          </w:divBdr>
        </w:div>
        <w:div w:id="1750079880">
          <w:marLeft w:val="0"/>
          <w:marRight w:val="0"/>
          <w:marTop w:val="0"/>
          <w:marBottom w:val="0"/>
          <w:divBdr>
            <w:top w:val="none" w:sz="0" w:space="0" w:color="auto"/>
            <w:left w:val="none" w:sz="0" w:space="0" w:color="auto"/>
            <w:bottom w:val="none" w:sz="0" w:space="0" w:color="auto"/>
            <w:right w:val="none" w:sz="0" w:space="0" w:color="auto"/>
          </w:divBdr>
          <w:divsChild>
            <w:div w:id="779378017">
              <w:marLeft w:val="0"/>
              <w:marRight w:val="0"/>
              <w:marTop w:val="0"/>
              <w:marBottom w:val="0"/>
              <w:divBdr>
                <w:top w:val="none" w:sz="0" w:space="0" w:color="auto"/>
                <w:left w:val="none" w:sz="0" w:space="0" w:color="auto"/>
                <w:bottom w:val="none" w:sz="0" w:space="0" w:color="auto"/>
                <w:right w:val="none" w:sz="0" w:space="0" w:color="auto"/>
              </w:divBdr>
            </w:div>
            <w:div w:id="1596749905">
              <w:marLeft w:val="0"/>
              <w:marRight w:val="0"/>
              <w:marTop w:val="0"/>
              <w:marBottom w:val="0"/>
              <w:divBdr>
                <w:top w:val="none" w:sz="0" w:space="0" w:color="auto"/>
                <w:left w:val="none" w:sz="0" w:space="0" w:color="auto"/>
                <w:bottom w:val="none" w:sz="0" w:space="0" w:color="auto"/>
                <w:right w:val="none" w:sz="0" w:space="0" w:color="auto"/>
              </w:divBdr>
              <w:divsChild>
                <w:div w:id="338626923">
                  <w:marLeft w:val="0"/>
                  <w:marRight w:val="0"/>
                  <w:marTop w:val="0"/>
                  <w:marBottom w:val="0"/>
                  <w:divBdr>
                    <w:top w:val="none" w:sz="0" w:space="0" w:color="auto"/>
                    <w:left w:val="none" w:sz="0" w:space="0" w:color="auto"/>
                    <w:bottom w:val="none" w:sz="0" w:space="0" w:color="auto"/>
                    <w:right w:val="none" w:sz="0" w:space="0" w:color="auto"/>
                  </w:divBdr>
                  <w:divsChild>
                    <w:div w:id="1991326566">
                      <w:marLeft w:val="0"/>
                      <w:marRight w:val="0"/>
                      <w:marTop w:val="0"/>
                      <w:marBottom w:val="0"/>
                      <w:divBdr>
                        <w:top w:val="none" w:sz="0" w:space="0" w:color="auto"/>
                        <w:left w:val="none" w:sz="0" w:space="0" w:color="auto"/>
                        <w:bottom w:val="none" w:sz="0" w:space="0" w:color="auto"/>
                        <w:right w:val="none" w:sz="0" w:space="0" w:color="auto"/>
                      </w:divBdr>
                    </w:div>
                    <w:div w:id="1195117325">
                      <w:marLeft w:val="0"/>
                      <w:marRight w:val="0"/>
                      <w:marTop w:val="0"/>
                      <w:marBottom w:val="0"/>
                      <w:divBdr>
                        <w:top w:val="none" w:sz="0" w:space="0" w:color="auto"/>
                        <w:left w:val="none" w:sz="0" w:space="0" w:color="auto"/>
                        <w:bottom w:val="none" w:sz="0" w:space="0" w:color="auto"/>
                        <w:right w:val="none" w:sz="0" w:space="0" w:color="auto"/>
                      </w:divBdr>
                    </w:div>
                    <w:div w:id="1813985887">
                      <w:marLeft w:val="0"/>
                      <w:marRight w:val="0"/>
                      <w:marTop w:val="0"/>
                      <w:marBottom w:val="0"/>
                      <w:divBdr>
                        <w:top w:val="none" w:sz="0" w:space="0" w:color="auto"/>
                        <w:left w:val="none" w:sz="0" w:space="0" w:color="auto"/>
                        <w:bottom w:val="none" w:sz="0" w:space="0" w:color="auto"/>
                        <w:right w:val="none" w:sz="0" w:space="0" w:color="auto"/>
                      </w:divBdr>
                    </w:div>
                    <w:div w:id="187754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71138">
      <w:bodyDiv w:val="1"/>
      <w:marLeft w:val="0"/>
      <w:marRight w:val="0"/>
      <w:marTop w:val="0"/>
      <w:marBottom w:val="0"/>
      <w:divBdr>
        <w:top w:val="none" w:sz="0" w:space="0" w:color="auto"/>
        <w:left w:val="none" w:sz="0" w:space="0" w:color="auto"/>
        <w:bottom w:val="none" w:sz="0" w:space="0" w:color="auto"/>
        <w:right w:val="none" w:sz="0" w:space="0" w:color="auto"/>
      </w:divBdr>
      <w:divsChild>
        <w:div w:id="342971778">
          <w:marLeft w:val="0"/>
          <w:marRight w:val="0"/>
          <w:marTop w:val="225"/>
          <w:marBottom w:val="0"/>
          <w:divBdr>
            <w:top w:val="none" w:sz="0" w:space="0" w:color="auto"/>
            <w:left w:val="none" w:sz="0" w:space="0" w:color="auto"/>
            <w:bottom w:val="none" w:sz="0" w:space="0" w:color="auto"/>
            <w:right w:val="none" w:sz="0" w:space="0" w:color="auto"/>
          </w:divBdr>
        </w:div>
      </w:divsChild>
    </w:div>
    <w:div w:id="60713255">
      <w:bodyDiv w:val="1"/>
      <w:marLeft w:val="0"/>
      <w:marRight w:val="0"/>
      <w:marTop w:val="0"/>
      <w:marBottom w:val="0"/>
      <w:divBdr>
        <w:top w:val="none" w:sz="0" w:space="0" w:color="auto"/>
        <w:left w:val="none" w:sz="0" w:space="0" w:color="auto"/>
        <w:bottom w:val="none" w:sz="0" w:space="0" w:color="auto"/>
        <w:right w:val="none" w:sz="0" w:space="0" w:color="auto"/>
      </w:divBdr>
      <w:divsChild>
        <w:div w:id="2130733550">
          <w:marLeft w:val="0"/>
          <w:marRight w:val="0"/>
          <w:marTop w:val="0"/>
          <w:marBottom w:val="0"/>
          <w:divBdr>
            <w:top w:val="none" w:sz="0" w:space="0" w:color="auto"/>
            <w:left w:val="none" w:sz="0" w:space="0" w:color="auto"/>
            <w:bottom w:val="none" w:sz="0" w:space="0" w:color="auto"/>
            <w:right w:val="none" w:sz="0" w:space="0" w:color="auto"/>
          </w:divBdr>
          <w:divsChild>
            <w:div w:id="1800681476">
              <w:marLeft w:val="0"/>
              <w:marRight w:val="0"/>
              <w:marTop w:val="0"/>
              <w:marBottom w:val="0"/>
              <w:divBdr>
                <w:top w:val="none" w:sz="0" w:space="0" w:color="auto"/>
                <w:left w:val="none" w:sz="0" w:space="0" w:color="auto"/>
                <w:bottom w:val="none" w:sz="0" w:space="0" w:color="auto"/>
                <w:right w:val="none" w:sz="0" w:space="0" w:color="auto"/>
              </w:divBdr>
              <w:divsChild>
                <w:div w:id="1157068761">
                  <w:marLeft w:val="0"/>
                  <w:marRight w:val="0"/>
                  <w:marTop w:val="0"/>
                  <w:marBottom w:val="0"/>
                  <w:divBdr>
                    <w:top w:val="none" w:sz="0" w:space="0" w:color="auto"/>
                    <w:left w:val="none" w:sz="0" w:space="0" w:color="auto"/>
                    <w:bottom w:val="none" w:sz="0" w:space="0" w:color="auto"/>
                    <w:right w:val="none" w:sz="0" w:space="0" w:color="auto"/>
                  </w:divBdr>
                  <w:divsChild>
                    <w:div w:id="1598295850">
                      <w:marLeft w:val="0"/>
                      <w:marRight w:val="0"/>
                      <w:marTop w:val="0"/>
                      <w:marBottom w:val="0"/>
                      <w:divBdr>
                        <w:top w:val="none" w:sz="0" w:space="0" w:color="auto"/>
                        <w:left w:val="none" w:sz="0" w:space="0" w:color="auto"/>
                        <w:bottom w:val="none" w:sz="0" w:space="0" w:color="auto"/>
                        <w:right w:val="none" w:sz="0" w:space="0" w:color="auto"/>
                      </w:divBdr>
                      <w:divsChild>
                        <w:div w:id="326247112">
                          <w:marLeft w:val="0"/>
                          <w:marRight w:val="0"/>
                          <w:marTop w:val="0"/>
                          <w:marBottom w:val="0"/>
                          <w:divBdr>
                            <w:top w:val="none" w:sz="0" w:space="0" w:color="auto"/>
                            <w:left w:val="none" w:sz="0" w:space="0" w:color="auto"/>
                            <w:bottom w:val="none" w:sz="0" w:space="0" w:color="auto"/>
                            <w:right w:val="none" w:sz="0" w:space="0" w:color="auto"/>
                          </w:divBdr>
                          <w:divsChild>
                            <w:div w:id="1582131138">
                              <w:marLeft w:val="0"/>
                              <w:marRight w:val="0"/>
                              <w:marTop w:val="0"/>
                              <w:marBottom w:val="0"/>
                              <w:divBdr>
                                <w:top w:val="none" w:sz="0" w:space="0" w:color="auto"/>
                                <w:left w:val="none" w:sz="0" w:space="0" w:color="auto"/>
                                <w:bottom w:val="none" w:sz="0" w:space="0" w:color="auto"/>
                                <w:right w:val="none" w:sz="0" w:space="0" w:color="auto"/>
                              </w:divBdr>
                              <w:divsChild>
                                <w:div w:id="1708332146">
                                  <w:marLeft w:val="0"/>
                                  <w:marRight w:val="0"/>
                                  <w:marTop w:val="0"/>
                                  <w:marBottom w:val="0"/>
                                  <w:divBdr>
                                    <w:top w:val="none" w:sz="0" w:space="0" w:color="auto"/>
                                    <w:left w:val="none" w:sz="0" w:space="0" w:color="auto"/>
                                    <w:bottom w:val="none" w:sz="0" w:space="0" w:color="auto"/>
                                    <w:right w:val="none" w:sz="0" w:space="0" w:color="auto"/>
                                  </w:divBdr>
                                  <w:divsChild>
                                    <w:div w:id="7057591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410520">
      <w:bodyDiv w:val="1"/>
      <w:marLeft w:val="0"/>
      <w:marRight w:val="0"/>
      <w:marTop w:val="0"/>
      <w:marBottom w:val="0"/>
      <w:divBdr>
        <w:top w:val="none" w:sz="0" w:space="0" w:color="auto"/>
        <w:left w:val="none" w:sz="0" w:space="0" w:color="auto"/>
        <w:bottom w:val="none" w:sz="0" w:space="0" w:color="auto"/>
        <w:right w:val="none" w:sz="0" w:space="0" w:color="auto"/>
      </w:divBdr>
    </w:div>
    <w:div w:id="63726552">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355219">
      <w:bodyDiv w:val="1"/>
      <w:marLeft w:val="0"/>
      <w:marRight w:val="0"/>
      <w:marTop w:val="0"/>
      <w:marBottom w:val="0"/>
      <w:divBdr>
        <w:top w:val="none" w:sz="0" w:space="0" w:color="auto"/>
        <w:left w:val="none" w:sz="0" w:space="0" w:color="auto"/>
        <w:bottom w:val="none" w:sz="0" w:space="0" w:color="auto"/>
        <w:right w:val="none" w:sz="0" w:space="0" w:color="auto"/>
      </w:divBdr>
      <w:divsChild>
        <w:div w:id="493032811">
          <w:marLeft w:val="0"/>
          <w:marRight w:val="0"/>
          <w:marTop w:val="0"/>
          <w:marBottom w:val="0"/>
          <w:divBdr>
            <w:top w:val="none" w:sz="0" w:space="0" w:color="auto"/>
            <w:left w:val="none" w:sz="0" w:space="0" w:color="auto"/>
            <w:bottom w:val="none" w:sz="0" w:space="0" w:color="auto"/>
            <w:right w:val="none" w:sz="0" w:space="0" w:color="auto"/>
          </w:divBdr>
          <w:divsChild>
            <w:div w:id="52645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69810223">
      <w:bodyDiv w:val="1"/>
      <w:marLeft w:val="0"/>
      <w:marRight w:val="0"/>
      <w:marTop w:val="0"/>
      <w:marBottom w:val="0"/>
      <w:divBdr>
        <w:top w:val="none" w:sz="0" w:space="0" w:color="auto"/>
        <w:left w:val="none" w:sz="0" w:space="0" w:color="auto"/>
        <w:bottom w:val="none" w:sz="0" w:space="0" w:color="auto"/>
        <w:right w:val="none" w:sz="0" w:space="0" w:color="auto"/>
      </w:divBdr>
    </w:div>
    <w:div w:id="69815039">
      <w:bodyDiv w:val="1"/>
      <w:marLeft w:val="0"/>
      <w:marRight w:val="0"/>
      <w:marTop w:val="0"/>
      <w:marBottom w:val="0"/>
      <w:divBdr>
        <w:top w:val="none" w:sz="0" w:space="0" w:color="auto"/>
        <w:left w:val="none" w:sz="0" w:space="0" w:color="auto"/>
        <w:bottom w:val="none" w:sz="0" w:space="0" w:color="auto"/>
        <w:right w:val="none" w:sz="0" w:space="0" w:color="auto"/>
      </w:divBdr>
      <w:divsChild>
        <w:div w:id="818422894">
          <w:marLeft w:val="0"/>
          <w:marRight w:val="0"/>
          <w:marTop w:val="0"/>
          <w:marBottom w:val="0"/>
          <w:divBdr>
            <w:top w:val="none" w:sz="0" w:space="0" w:color="auto"/>
            <w:left w:val="none" w:sz="0" w:space="0" w:color="auto"/>
            <w:bottom w:val="none" w:sz="0" w:space="0" w:color="auto"/>
            <w:right w:val="none" w:sz="0" w:space="0" w:color="auto"/>
          </w:divBdr>
        </w:div>
        <w:div w:id="800806164">
          <w:marLeft w:val="0"/>
          <w:marRight w:val="0"/>
          <w:marTop w:val="0"/>
          <w:marBottom w:val="0"/>
          <w:divBdr>
            <w:top w:val="none" w:sz="0" w:space="0" w:color="auto"/>
            <w:left w:val="none" w:sz="0" w:space="0" w:color="auto"/>
            <w:bottom w:val="none" w:sz="0" w:space="0" w:color="auto"/>
            <w:right w:val="none" w:sz="0" w:space="0" w:color="auto"/>
          </w:divBdr>
        </w:div>
        <w:div w:id="160581967">
          <w:marLeft w:val="0"/>
          <w:marRight w:val="0"/>
          <w:marTop w:val="0"/>
          <w:marBottom w:val="0"/>
          <w:divBdr>
            <w:top w:val="none" w:sz="0" w:space="0" w:color="auto"/>
            <w:left w:val="none" w:sz="0" w:space="0" w:color="auto"/>
            <w:bottom w:val="none" w:sz="0" w:space="0" w:color="auto"/>
            <w:right w:val="none" w:sz="0" w:space="0" w:color="auto"/>
          </w:divBdr>
        </w:div>
        <w:div w:id="2047679734">
          <w:marLeft w:val="0"/>
          <w:marRight w:val="0"/>
          <w:marTop w:val="0"/>
          <w:marBottom w:val="0"/>
          <w:divBdr>
            <w:top w:val="none" w:sz="0" w:space="0" w:color="auto"/>
            <w:left w:val="none" w:sz="0" w:space="0" w:color="auto"/>
            <w:bottom w:val="none" w:sz="0" w:space="0" w:color="auto"/>
            <w:right w:val="none" w:sz="0" w:space="0" w:color="auto"/>
          </w:divBdr>
        </w:div>
        <w:div w:id="703599607">
          <w:marLeft w:val="0"/>
          <w:marRight w:val="0"/>
          <w:marTop w:val="0"/>
          <w:marBottom w:val="0"/>
          <w:divBdr>
            <w:top w:val="none" w:sz="0" w:space="0" w:color="auto"/>
            <w:left w:val="none" w:sz="0" w:space="0" w:color="auto"/>
            <w:bottom w:val="none" w:sz="0" w:space="0" w:color="auto"/>
            <w:right w:val="none" w:sz="0" w:space="0" w:color="auto"/>
          </w:divBdr>
        </w:div>
        <w:div w:id="89936812">
          <w:marLeft w:val="0"/>
          <w:marRight w:val="0"/>
          <w:marTop w:val="0"/>
          <w:marBottom w:val="0"/>
          <w:divBdr>
            <w:top w:val="none" w:sz="0" w:space="0" w:color="auto"/>
            <w:left w:val="none" w:sz="0" w:space="0" w:color="auto"/>
            <w:bottom w:val="none" w:sz="0" w:space="0" w:color="auto"/>
            <w:right w:val="none" w:sz="0" w:space="0" w:color="auto"/>
          </w:divBdr>
        </w:div>
        <w:div w:id="86318265">
          <w:marLeft w:val="0"/>
          <w:marRight w:val="0"/>
          <w:marTop w:val="0"/>
          <w:marBottom w:val="0"/>
          <w:divBdr>
            <w:top w:val="none" w:sz="0" w:space="0" w:color="auto"/>
            <w:left w:val="none" w:sz="0" w:space="0" w:color="auto"/>
            <w:bottom w:val="none" w:sz="0" w:space="0" w:color="auto"/>
            <w:right w:val="none" w:sz="0" w:space="0" w:color="auto"/>
          </w:divBdr>
        </w:div>
      </w:divsChild>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0738537">
      <w:bodyDiv w:val="1"/>
      <w:marLeft w:val="0"/>
      <w:marRight w:val="0"/>
      <w:marTop w:val="0"/>
      <w:marBottom w:val="0"/>
      <w:divBdr>
        <w:top w:val="none" w:sz="0" w:space="0" w:color="auto"/>
        <w:left w:val="none" w:sz="0" w:space="0" w:color="auto"/>
        <w:bottom w:val="none" w:sz="0" w:space="0" w:color="auto"/>
        <w:right w:val="none" w:sz="0" w:space="0" w:color="auto"/>
      </w:divBdr>
      <w:divsChild>
        <w:div w:id="191118890">
          <w:marLeft w:val="0"/>
          <w:marRight w:val="0"/>
          <w:marTop w:val="0"/>
          <w:marBottom w:val="0"/>
          <w:divBdr>
            <w:top w:val="none" w:sz="0" w:space="0" w:color="auto"/>
            <w:left w:val="none" w:sz="0" w:space="0" w:color="auto"/>
            <w:bottom w:val="none" w:sz="0" w:space="0" w:color="auto"/>
            <w:right w:val="none" w:sz="0" w:space="0" w:color="auto"/>
          </w:divBdr>
        </w:div>
        <w:div w:id="1784110210">
          <w:marLeft w:val="0"/>
          <w:marRight w:val="0"/>
          <w:marTop w:val="0"/>
          <w:marBottom w:val="0"/>
          <w:divBdr>
            <w:top w:val="none" w:sz="0" w:space="0" w:color="auto"/>
            <w:left w:val="none" w:sz="0" w:space="0" w:color="auto"/>
            <w:bottom w:val="none" w:sz="0" w:space="0" w:color="auto"/>
            <w:right w:val="none" w:sz="0" w:space="0" w:color="auto"/>
          </w:divBdr>
        </w:div>
        <w:div w:id="268050117">
          <w:marLeft w:val="0"/>
          <w:marRight w:val="0"/>
          <w:marTop w:val="0"/>
          <w:marBottom w:val="0"/>
          <w:divBdr>
            <w:top w:val="none" w:sz="0" w:space="0" w:color="auto"/>
            <w:left w:val="none" w:sz="0" w:space="0" w:color="auto"/>
            <w:bottom w:val="none" w:sz="0" w:space="0" w:color="auto"/>
            <w:right w:val="none" w:sz="0" w:space="0" w:color="auto"/>
          </w:divBdr>
        </w:div>
      </w:divsChild>
    </w:div>
    <w:div w:id="73010713">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284482">
      <w:bodyDiv w:val="1"/>
      <w:marLeft w:val="0"/>
      <w:marRight w:val="0"/>
      <w:marTop w:val="0"/>
      <w:marBottom w:val="0"/>
      <w:divBdr>
        <w:top w:val="none" w:sz="0" w:space="0" w:color="auto"/>
        <w:left w:val="none" w:sz="0" w:space="0" w:color="auto"/>
        <w:bottom w:val="none" w:sz="0" w:space="0" w:color="auto"/>
        <w:right w:val="none" w:sz="0" w:space="0" w:color="auto"/>
      </w:divBdr>
      <w:divsChild>
        <w:div w:id="87624098">
          <w:marLeft w:val="0"/>
          <w:marRight w:val="0"/>
          <w:marTop w:val="225"/>
          <w:marBottom w:val="0"/>
          <w:divBdr>
            <w:top w:val="none" w:sz="0" w:space="0" w:color="auto"/>
            <w:left w:val="none" w:sz="0" w:space="0" w:color="auto"/>
            <w:bottom w:val="none" w:sz="0" w:space="0" w:color="auto"/>
            <w:right w:val="none" w:sz="0" w:space="0" w:color="auto"/>
          </w:divBdr>
        </w:div>
      </w:divsChild>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02730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021595">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7679962">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8916595">
      <w:bodyDiv w:val="1"/>
      <w:marLeft w:val="0"/>
      <w:marRight w:val="0"/>
      <w:marTop w:val="0"/>
      <w:marBottom w:val="0"/>
      <w:divBdr>
        <w:top w:val="none" w:sz="0" w:space="0" w:color="auto"/>
        <w:left w:val="none" w:sz="0" w:space="0" w:color="auto"/>
        <w:bottom w:val="none" w:sz="0" w:space="0" w:color="auto"/>
        <w:right w:val="none" w:sz="0" w:space="0" w:color="auto"/>
      </w:divBdr>
    </w:div>
    <w:div w:id="79642024">
      <w:bodyDiv w:val="1"/>
      <w:marLeft w:val="0"/>
      <w:marRight w:val="0"/>
      <w:marTop w:val="0"/>
      <w:marBottom w:val="0"/>
      <w:divBdr>
        <w:top w:val="none" w:sz="0" w:space="0" w:color="auto"/>
        <w:left w:val="none" w:sz="0" w:space="0" w:color="auto"/>
        <w:bottom w:val="none" w:sz="0" w:space="0" w:color="auto"/>
        <w:right w:val="none" w:sz="0" w:space="0" w:color="auto"/>
      </w:divBdr>
      <w:divsChild>
        <w:div w:id="1834953682">
          <w:marLeft w:val="0"/>
          <w:marRight w:val="0"/>
          <w:marTop w:val="480"/>
          <w:marBottom w:val="480"/>
          <w:divBdr>
            <w:top w:val="none" w:sz="0" w:space="0" w:color="auto"/>
            <w:left w:val="none" w:sz="0" w:space="0" w:color="auto"/>
            <w:bottom w:val="none" w:sz="0" w:space="0" w:color="auto"/>
            <w:right w:val="none" w:sz="0" w:space="0" w:color="auto"/>
          </w:divBdr>
          <w:divsChild>
            <w:div w:id="1264068669">
              <w:marLeft w:val="0"/>
              <w:marRight w:val="0"/>
              <w:marTop w:val="0"/>
              <w:marBottom w:val="300"/>
              <w:divBdr>
                <w:top w:val="none" w:sz="0" w:space="0" w:color="auto"/>
                <w:left w:val="none" w:sz="0" w:space="0" w:color="auto"/>
                <w:bottom w:val="none" w:sz="0" w:space="0" w:color="auto"/>
                <w:right w:val="none" w:sz="0" w:space="0" w:color="auto"/>
              </w:divBdr>
              <w:divsChild>
                <w:div w:id="1299409909">
                  <w:marLeft w:val="0"/>
                  <w:marRight w:val="0"/>
                  <w:marTop w:val="0"/>
                  <w:marBottom w:val="0"/>
                  <w:divBdr>
                    <w:top w:val="none" w:sz="0" w:space="0" w:color="auto"/>
                    <w:left w:val="none" w:sz="0" w:space="0" w:color="auto"/>
                    <w:bottom w:val="none" w:sz="0" w:space="0" w:color="auto"/>
                    <w:right w:val="none" w:sz="0" w:space="0" w:color="auto"/>
                  </w:divBdr>
                </w:div>
              </w:divsChild>
            </w:div>
            <w:div w:id="1310401364">
              <w:marLeft w:val="0"/>
              <w:marRight w:val="0"/>
              <w:marTop w:val="0"/>
              <w:marBottom w:val="0"/>
              <w:divBdr>
                <w:top w:val="none" w:sz="0" w:space="0" w:color="auto"/>
                <w:left w:val="none" w:sz="0" w:space="0" w:color="auto"/>
                <w:bottom w:val="none" w:sz="0" w:space="0" w:color="auto"/>
                <w:right w:val="none" w:sz="0" w:space="0" w:color="auto"/>
              </w:divBdr>
            </w:div>
          </w:divsChild>
        </w:div>
        <w:div w:id="1654528639">
          <w:marLeft w:val="0"/>
          <w:marRight w:val="0"/>
          <w:marTop w:val="0"/>
          <w:marBottom w:val="0"/>
          <w:divBdr>
            <w:top w:val="none" w:sz="0" w:space="0" w:color="auto"/>
            <w:left w:val="none" w:sz="0" w:space="0" w:color="auto"/>
            <w:bottom w:val="none" w:sz="0" w:space="0" w:color="auto"/>
            <w:right w:val="none" w:sz="0" w:space="0" w:color="auto"/>
          </w:divBdr>
          <w:divsChild>
            <w:div w:id="1064571884">
              <w:marLeft w:val="480"/>
              <w:marRight w:val="0"/>
              <w:marTop w:val="120"/>
              <w:marBottom w:val="720"/>
              <w:divBdr>
                <w:top w:val="none" w:sz="0" w:space="0" w:color="auto"/>
                <w:left w:val="none" w:sz="0" w:space="0" w:color="auto"/>
                <w:bottom w:val="none" w:sz="0" w:space="0" w:color="auto"/>
                <w:right w:val="none" w:sz="0" w:space="0" w:color="auto"/>
              </w:divBdr>
              <w:divsChild>
                <w:div w:id="424693570">
                  <w:marLeft w:val="0"/>
                  <w:marRight w:val="0"/>
                  <w:marTop w:val="0"/>
                  <w:marBottom w:val="0"/>
                  <w:divBdr>
                    <w:top w:val="none" w:sz="0" w:space="0" w:color="auto"/>
                    <w:left w:val="none" w:sz="0" w:space="0" w:color="auto"/>
                    <w:bottom w:val="none" w:sz="0" w:space="0" w:color="auto"/>
                    <w:right w:val="none" w:sz="0" w:space="0" w:color="auto"/>
                  </w:divBdr>
                </w:div>
                <w:div w:id="138308200">
                  <w:marLeft w:val="0"/>
                  <w:marRight w:val="0"/>
                  <w:marTop w:val="0"/>
                  <w:marBottom w:val="0"/>
                  <w:divBdr>
                    <w:top w:val="none" w:sz="0" w:space="0" w:color="auto"/>
                    <w:left w:val="none" w:sz="0" w:space="0" w:color="auto"/>
                    <w:bottom w:val="none" w:sz="0" w:space="0" w:color="auto"/>
                    <w:right w:val="none" w:sz="0" w:space="0" w:color="auto"/>
                  </w:divBdr>
                  <w:divsChild>
                    <w:div w:id="1179470016">
                      <w:marLeft w:val="0"/>
                      <w:marRight w:val="0"/>
                      <w:marTop w:val="0"/>
                      <w:marBottom w:val="0"/>
                      <w:divBdr>
                        <w:top w:val="none" w:sz="0" w:space="0" w:color="auto"/>
                        <w:left w:val="none" w:sz="0" w:space="0" w:color="auto"/>
                        <w:bottom w:val="none" w:sz="0" w:space="0" w:color="auto"/>
                        <w:right w:val="none" w:sz="0" w:space="0" w:color="auto"/>
                      </w:divBdr>
                    </w:div>
                    <w:div w:id="16694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06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18777">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369296">
      <w:bodyDiv w:val="1"/>
      <w:marLeft w:val="0"/>
      <w:marRight w:val="0"/>
      <w:marTop w:val="0"/>
      <w:marBottom w:val="0"/>
      <w:divBdr>
        <w:top w:val="none" w:sz="0" w:space="0" w:color="auto"/>
        <w:left w:val="none" w:sz="0" w:space="0" w:color="auto"/>
        <w:bottom w:val="none" w:sz="0" w:space="0" w:color="auto"/>
        <w:right w:val="none" w:sz="0" w:space="0" w:color="auto"/>
      </w:divBdr>
      <w:divsChild>
        <w:div w:id="876968250">
          <w:marLeft w:val="0"/>
          <w:marRight w:val="0"/>
          <w:marTop w:val="0"/>
          <w:marBottom w:val="0"/>
          <w:divBdr>
            <w:top w:val="none" w:sz="0" w:space="0" w:color="auto"/>
            <w:left w:val="none" w:sz="0" w:space="0" w:color="auto"/>
            <w:bottom w:val="none" w:sz="0" w:space="0" w:color="auto"/>
            <w:right w:val="none" w:sz="0" w:space="0" w:color="auto"/>
          </w:divBdr>
        </w:div>
        <w:div w:id="1468468543">
          <w:marLeft w:val="0"/>
          <w:marRight w:val="0"/>
          <w:marTop w:val="0"/>
          <w:marBottom w:val="0"/>
          <w:divBdr>
            <w:top w:val="none" w:sz="0" w:space="0" w:color="auto"/>
            <w:left w:val="none" w:sz="0" w:space="0" w:color="auto"/>
            <w:bottom w:val="none" w:sz="0" w:space="0" w:color="auto"/>
            <w:right w:val="none" w:sz="0" w:space="0" w:color="auto"/>
          </w:divBdr>
        </w:div>
        <w:div w:id="858859127">
          <w:marLeft w:val="0"/>
          <w:marRight w:val="0"/>
          <w:marTop w:val="0"/>
          <w:marBottom w:val="0"/>
          <w:divBdr>
            <w:top w:val="none" w:sz="0" w:space="0" w:color="auto"/>
            <w:left w:val="none" w:sz="0" w:space="0" w:color="auto"/>
            <w:bottom w:val="none" w:sz="0" w:space="0" w:color="auto"/>
            <w:right w:val="none" w:sz="0" w:space="0" w:color="auto"/>
          </w:divBdr>
        </w:div>
        <w:div w:id="676422547">
          <w:marLeft w:val="0"/>
          <w:marRight w:val="0"/>
          <w:marTop w:val="0"/>
          <w:marBottom w:val="0"/>
          <w:divBdr>
            <w:top w:val="none" w:sz="0" w:space="0" w:color="auto"/>
            <w:left w:val="none" w:sz="0" w:space="0" w:color="auto"/>
            <w:bottom w:val="none" w:sz="0" w:space="0" w:color="auto"/>
            <w:right w:val="none" w:sz="0" w:space="0" w:color="auto"/>
          </w:divBdr>
        </w:div>
        <w:div w:id="395125049">
          <w:marLeft w:val="0"/>
          <w:marRight w:val="0"/>
          <w:marTop w:val="0"/>
          <w:marBottom w:val="0"/>
          <w:divBdr>
            <w:top w:val="none" w:sz="0" w:space="0" w:color="auto"/>
            <w:left w:val="none" w:sz="0" w:space="0" w:color="auto"/>
            <w:bottom w:val="none" w:sz="0" w:space="0" w:color="auto"/>
            <w:right w:val="none" w:sz="0" w:space="0" w:color="auto"/>
          </w:divBdr>
        </w:div>
        <w:div w:id="37052283">
          <w:marLeft w:val="0"/>
          <w:marRight w:val="0"/>
          <w:marTop w:val="0"/>
          <w:marBottom w:val="0"/>
          <w:divBdr>
            <w:top w:val="none" w:sz="0" w:space="0" w:color="auto"/>
            <w:left w:val="none" w:sz="0" w:space="0" w:color="auto"/>
            <w:bottom w:val="none" w:sz="0" w:space="0" w:color="auto"/>
            <w:right w:val="none" w:sz="0" w:space="0" w:color="auto"/>
          </w:divBdr>
          <w:divsChild>
            <w:div w:id="486558429">
              <w:marLeft w:val="0"/>
              <w:marRight w:val="0"/>
              <w:marTop w:val="0"/>
              <w:marBottom w:val="0"/>
              <w:divBdr>
                <w:top w:val="none" w:sz="0" w:space="0" w:color="auto"/>
                <w:left w:val="none" w:sz="0" w:space="0" w:color="auto"/>
                <w:bottom w:val="none" w:sz="0" w:space="0" w:color="auto"/>
                <w:right w:val="none" w:sz="0" w:space="0" w:color="auto"/>
              </w:divBdr>
            </w:div>
            <w:div w:id="367722882">
              <w:marLeft w:val="0"/>
              <w:marRight w:val="0"/>
              <w:marTop w:val="0"/>
              <w:marBottom w:val="0"/>
              <w:divBdr>
                <w:top w:val="none" w:sz="0" w:space="0" w:color="auto"/>
                <w:left w:val="none" w:sz="0" w:space="0" w:color="auto"/>
                <w:bottom w:val="none" w:sz="0" w:space="0" w:color="auto"/>
                <w:right w:val="none" w:sz="0" w:space="0" w:color="auto"/>
              </w:divBdr>
            </w:div>
            <w:div w:id="1650594320">
              <w:marLeft w:val="0"/>
              <w:marRight w:val="0"/>
              <w:marTop w:val="0"/>
              <w:marBottom w:val="0"/>
              <w:divBdr>
                <w:top w:val="none" w:sz="0" w:space="0" w:color="auto"/>
                <w:left w:val="none" w:sz="0" w:space="0" w:color="auto"/>
                <w:bottom w:val="none" w:sz="0" w:space="0" w:color="auto"/>
                <w:right w:val="none" w:sz="0" w:space="0" w:color="auto"/>
              </w:divBdr>
            </w:div>
            <w:div w:id="10153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90467398">
                  <w:marLeft w:val="0"/>
                  <w:marRight w:val="0"/>
                  <w:marTop w:val="0"/>
                  <w:marBottom w:val="0"/>
                  <w:divBdr>
                    <w:top w:val="none" w:sz="0" w:space="0" w:color="auto"/>
                    <w:left w:val="none" w:sz="0" w:space="0" w:color="auto"/>
                    <w:bottom w:val="none" w:sz="0" w:space="0" w:color="auto"/>
                    <w:right w:val="none" w:sz="0" w:space="0" w:color="auto"/>
                  </w:divBdr>
                </w:div>
                <w:div w:id="1788771667">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790316683">
                              <w:marLeft w:val="120"/>
                              <w:marRight w:val="120"/>
                              <w:marTop w:val="0"/>
                              <w:marBottom w:val="0"/>
                              <w:divBdr>
                                <w:top w:val="none" w:sz="0" w:space="0" w:color="auto"/>
                                <w:left w:val="none" w:sz="0" w:space="0" w:color="auto"/>
                                <w:bottom w:val="none" w:sz="0" w:space="0" w:color="auto"/>
                                <w:right w:val="none" w:sz="0" w:space="0" w:color="auto"/>
                              </w:divBdr>
                            </w:div>
                            <w:div w:id="1830629285">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2382425">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0704747">
      <w:bodyDiv w:val="1"/>
      <w:marLeft w:val="0"/>
      <w:marRight w:val="0"/>
      <w:marTop w:val="0"/>
      <w:marBottom w:val="0"/>
      <w:divBdr>
        <w:top w:val="none" w:sz="0" w:space="0" w:color="auto"/>
        <w:left w:val="none" w:sz="0" w:space="0" w:color="auto"/>
        <w:bottom w:val="none" w:sz="0" w:space="0" w:color="auto"/>
        <w:right w:val="none" w:sz="0" w:space="0" w:color="auto"/>
      </w:divBdr>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60027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523755">
      <w:bodyDiv w:val="1"/>
      <w:marLeft w:val="0"/>
      <w:marRight w:val="0"/>
      <w:marTop w:val="0"/>
      <w:marBottom w:val="0"/>
      <w:divBdr>
        <w:top w:val="none" w:sz="0" w:space="0" w:color="auto"/>
        <w:left w:val="none" w:sz="0" w:space="0" w:color="auto"/>
        <w:bottom w:val="none" w:sz="0" w:space="0" w:color="auto"/>
        <w:right w:val="none" w:sz="0" w:space="0" w:color="auto"/>
      </w:divBdr>
    </w:div>
    <w:div w:id="945983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97916010">
      <w:bodyDiv w:val="1"/>
      <w:marLeft w:val="0"/>
      <w:marRight w:val="0"/>
      <w:marTop w:val="0"/>
      <w:marBottom w:val="0"/>
      <w:divBdr>
        <w:top w:val="none" w:sz="0" w:space="0" w:color="auto"/>
        <w:left w:val="none" w:sz="0" w:space="0" w:color="auto"/>
        <w:bottom w:val="none" w:sz="0" w:space="0" w:color="auto"/>
        <w:right w:val="none" w:sz="0" w:space="0" w:color="auto"/>
      </w:divBdr>
      <w:divsChild>
        <w:div w:id="1824202985">
          <w:marLeft w:val="0"/>
          <w:marRight w:val="0"/>
          <w:marTop w:val="225"/>
          <w:marBottom w:val="0"/>
          <w:divBdr>
            <w:top w:val="none" w:sz="0" w:space="0" w:color="auto"/>
            <w:left w:val="none" w:sz="0" w:space="0" w:color="auto"/>
            <w:bottom w:val="none" w:sz="0" w:space="0" w:color="auto"/>
            <w:right w:val="none" w:sz="0" w:space="0" w:color="auto"/>
          </w:divBdr>
        </w:div>
      </w:divsChild>
    </w:div>
    <w:div w:id="98720291">
      <w:bodyDiv w:val="1"/>
      <w:marLeft w:val="0"/>
      <w:marRight w:val="0"/>
      <w:marTop w:val="0"/>
      <w:marBottom w:val="0"/>
      <w:divBdr>
        <w:top w:val="none" w:sz="0" w:space="0" w:color="auto"/>
        <w:left w:val="none" w:sz="0" w:space="0" w:color="auto"/>
        <w:bottom w:val="none" w:sz="0" w:space="0" w:color="auto"/>
        <w:right w:val="none" w:sz="0" w:space="0" w:color="auto"/>
      </w:divBdr>
      <w:divsChild>
        <w:div w:id="2062319537">
          <w:marLeft w:val="0"/>
          <w:marRight w:val="0"/>
          <w:marTop w:val="225"/>
          <w:marBottom w:val="0"/>
          <w:divBdr>
            <w:top w:val="none" w:sz="0" w:space="0" w:color="auto"/>
            <w:left w:val="none" w:sz="0" w:space="0" w:color="auto"/>
            <w:bottom w:val="none" w:sz="0" w:space="0" w:color="auto"/>
            <w:right w:val="none" w:sz="0" w:space="0" w:color="auto"/>
          </w:divBdr>
        </w:div>
      </w:divsChild>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71966">
      <w:bodyDiv w:val="1"/>
      <w:marLeft w:val="0"/>
      <w:marRight w:val="0"/>
      <w:marTop w:val="0"/>
      <w:marBottom w:val="0"/>
      <w:divBdr>
        <w:top w:val="none" w:sz="0" w:space="0" w:color="auto"/>
        <w:left w:val="none" w:sz="0" w:space="0" w:color="auto"/>
        <w:bottom w:val="none" w:sz="0" w:space="0" w:color="auto"/>
        <w:right w:val="none" w:sz="0" w:space="0" w:color="auto"/>
      </w:divBdr>
      <w:divsChild>
        <w:div w:id="36856271">
          <w:marLeft w:val="0"/>
          <w:marRight w:val="0"/>
          <w:marTop w:val="0"/>
          <w:marBottom w:val="0"/>
          <w:divBdr>
            <w:top w:val="none" w:sz="0" w:space="0" w:color="auto"/>
            <w:left w:val="none" w:sz="0" w:space="0" w:color="auto"/>
            <w:bottom w:val="none" w:sz="0" w:space="0" w:color="auto"/>
            <w:right w:val="none" w:sz="0" w:space="0" w:color="auto"/>
          </w:divBdr>
        </w:div>
        <w:div w:id="1570576209">
          <w:marLeft w:val="0"/>
          <w:marRight w:val="0"/>
          <w:marTop w:val="0"/>
          <w:marBottom w:val="0"/>
          <w:divBdr>
            <w:top w:val="none" w:sz="0" w:space="0" w:color="auto"/>
            <w:left w:val="none" w:sz="0" w:space="0" w:color="auto"/>
            <w:bottom w:val="none" w:sz="0" w:space="0" w:color="auto"/>
            <w:right w:val="none" w:sz="0" w:space="0" w:color="auto"/>
          </w:divBdr>
        </w:div>
        <w:div w:id="2056930895">
          <w:marLeft w:val="0"/>
          <w:marRight w:val="0"/>
          <w:marTop w:val="0"/>
          <w:marBottom w:val="0"/>
          <w:divBdr>
            <w:top w:val="none" w:sz="0" w:space="0" w:color="auto"/>
            <w:left w:val="none" w:sz="0" w:space="0" w:color="auto"/>
            <w:bottom w:val="none" w:sz="0" w:space="0" w:color="auto"/>
            <w:right w:val="none" w:sz="0" w:space="0" w:color="auto"/>
          </w:divBdr>
        </w:div>
        <w:div w:id="1372417479">
          <w:marLeft w:val="0"/>
          <w:marRight w:val="0"/>
          <w:marTop w:val="0"/>
          <w:marBottom w:val="0"/>
          <w:divBdr>
            <w:top w:val="none" w:sz="0" w:space="0" w:color="auto"/>
            <w:left w:val="none" w:sz="0" w:space="0" w:color="auto"/>
            <w:bottom w:val="none" w:sz="0" w:space="0" w:color="auto"/>
            <w:right w:val="none" w:sz="0" w:space="0" w:color="auto"/>
          </w:divBdr>
        </w:div>
        <w:div w:id="295990924">
          <w:marLeft w:val="0"/>
          <w:marRight w:val="0"/>
          <w:marTop w:val="0"/>
          <w:marBottom w:val="0"/>
          <w:divBdr>
            <w:top w:val="none" w:sz="0" w:space="0" w:color="auto"/>
            <w:left w:val="none" w:sz="0" w:space="0" w:color="auto"/>
            <w:bottom w:val="none" w:sz="0" w:space="0" w:color="auto"/>
            <w:right w:val="none" w:sz="0" w:space="0" w:color="auto"/>
          </w:divBdr>
          <w:divsChild>
            <w:div w:id="496463015">
              <w:marLeft w:val="0"/>
              <w:marRight w:val="0"/>
              <w:marTop w:val="0"/>
              <w:marBottom w:val="0"/>
              <w:divBdr>
                <w:top w:val="none" w:sz="0" w:space="0" w:color="auto"/>
                <w:left w:val="none" w:sz="0" w:space="0" w:color="auto"/>
                <w:bottom w:val="none" w:sz="0" w:space="0" w:color="auto"/>
                <w:right w:val="none" w:sz="0" w:space="0" w:color="auto"/>
              </w:divBdr>
            </w:div>
            <w:div w:id="806776923">
              <w:marLeft w:val="0"/>
              <w:marRight w:val="0"/>
              <w:marTop w:val="0"/>
              <w:marBottom w:val="0"/>
              <w:divBdr>
                <w:top w:val="none" w:sz="0" w:space="0" w:color="auto"/>
                <w:left w:val="none" w:sz="0" w:space="0" w:color="auto"/>
                <w:bottom w:val="none" w:sz="0" w:space="0" w:color="auto"/>
                <w:right w:val="none" w:sz="0" w:space="0" w:color="auto"/>
              </w:divBdr>
              <w:divsChild>
                <w:div w:id="2007855269">
                  <w:marLeft w:val="0"/>
                  <w:marRight w:val="0"/>
                  <w:marTop w:val="0"/>
                  <w:marBottom w:val="0"/>
                  <w:divBdr>
                    <w:top w:val="none" w:sz="0" w:space="0" w:color="auto"/>
                    <w:left w:val="none" w:sz="0" w:space="0" w:color="auto"/>
                    <w:bottom w:val="none" w:sz="0" w:space="0" w:color="auto"/>
                    <w:right w:val="none" w:sz="0" w:space="0" w:color="auto"/>
                  </w:divBdr>
                </w:div>
                <w:div w:id="528299971">
                  <w:marLeft w:val="0"/>
                  <w:marRight w:val="0"/>
                  <w:marTop w:val="0"/>
                  <w:marBottom w:val="0"/>
                  <w:divBdr>
                    <w:top w:val="none" w:sz="0" w:space="0" w:color="auto"/>
                    <w:left w:val="none" w:sz="0" w:space="0" w:color="auto"/>
                    <w:bottom w:val="none" w:sz="0" w:space="0" w:color="auto"/>
                    <w:right w:val="none" w:sz="0" w:space="0" w:color="auto"/>
                  </w:divBdr>
                </w:div>
                <w:div w:id="1210069020">
                  <w:marLeft w:val="0"/>
                  <w:marRight w:val="0"/>
                  <w:marTop w:val="0"/>
                  <w:marBottom w:val="0"/>
                  <w:divBdr>
                    <w:top w:val="none" w:sz="0" w:space="0" w:color="auto"/>
                    <w:left w:val="none" w:sz="0" w:space="0" w:color="auto"/>
                    <w:bottom w:val="none" w:sz="0" w:space="0" w:color="auto"/>
                    <w:right w:val="none" w:sz="0" w:space="0" w:color="auto"/>
                  </w:divBdr>
                </w:div>
              </w:divsChild>
            </w:div>
            <w:div w:id="260530790">
              <w:marLeft w:val="0"/>
              <w:marRight w:val="0"/>
              <w:marTop w:val="0"/>
              <w:marBottom w:val="0"/>
              <w:divBdr>
                <w:top w:val="none" w:sz="0" w:space="0" w:color="auto"/>
                <w:left w:val="none" w:sz="0" w:space="0" w:color="auto"/>
                <w:bottom w:val="none" w:sz="0" w:space="0" w:color="auto"/>
                <w:right w:val="none" w:sz="0" w:space="0" w:color="auto"/>
              </w:divBdr>
            </w:div>
            <w:div w:id="103353043">
              <w:marLeft w:val="0"/>
              <w:marRight w:val="0"/>
              <w:marTop w:val="0"/>
              <w:marBottom w:val="0"/>
              <w:divBdr>
                <w:top w:val="none" w:sz="0" w:space="0" w:color="auto"/>
                <w:left w:val="none" w:sz="0" w:space="0" w:color="auto"/>
                <w:bottom w:val="none" w:sz="0" w:space="0" w:color="auto"/>
                <w:right w:val="none" w:sz="0" w:space="0" w:color="auto"/>
              </w:divBdr>
            </w:div>
            <w:div w:id="117572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671">
      <w:bodyDiv w:val="1"/>
      <w:marLeft w:val="0"/>
      <w:marRight w:val="0"/>
      <w:marTop w:val="0"/>
      <w:marBottom w:val="0"/>
      <w:divBdr>
        <w:top w:val="none" w:sz="0" w:space="0" w:color="auto"/>
        <w:left w:val="none" w:sz="0" w:space="0" w:color="auto"/>
        <w:bottom w:val="none" w:sz="0" w:space="0" w:color="auto"/>
        <w:right w:val="none" w:sz="0" w:space="0" w:color="auto"/>
      </w:divBdr>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8477036">
      <w:bodyDiv w:val="1"/>
      <w:marLeft w:val="0"/>
      <w:marRight w:val="0"/>
      <w:marTop w:val="0"/>
      <w:marBottom w:val="0"/>
      <w:divBdr>
        <w:top w:val="none" w:sz="0" w:space="0" w:color="auto"/>
        <w:left w:val="none" w:sz="0" w:space="0" w:color="auto"/>
        <w:bottom w:val="none" w:sz="0" w:space="0" w:color="auto"/>
        <w:right w:val="none" w:sz="0" w:space="0" w:color="auto"/>
      </w:divBdr>
      <w:divsChild>
        <w:div w:id="75441156">
          <w:marLeft w:val="0"/>
          <w:marRight w:val="0"/>
          <w:marTop w:val="225"/>
          <w:marBottom w:val="0"/>
          <w:divBdr>
            <w:top w:val="none" w:sz="0" w:space="0" w:color="auto"/>
            <w:left w:val="none" w:sz="0" w:space="0" w:color="auto"/>
            <w:bottom w:val="none" w:sz="0" w:space="0" w:color="auto"/>
            <w:right w:val="none" w:sz="0" w:space="0" w:color="auto"/>
          </w:divBdr>
        </w:div>
      </w:divsChild>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09669357">
      <w:bodyDiv w:val="1"/>
      <w:marLeft w:val="0"/>
      <w:marRight w:val="0"/>
      <w:marTop w:val="0"/>
      <w:marBottom w:val="0"/>
      <w:divBdr>
        <w:top w:val="none" w:sz="0" w:space="0" w:color="auto"/>
        <w:left w:val="none" w:sz="0" w:space="0" w:color="auto"/>
        <w:bottom w:val="none" w:sz="0" w:space="0" w:color="auto"/>
        <w:right w:val="none" w:sz="0" w:space="0" w:color="auto"/>
      </w:divBdr>
      <w:divsChild>
        <w:div w:id="407045754">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1367836">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4562530">
      <w:bodyDiv w:val="1"/>
      <w:marLeft w:val="0"/>
      <w:marRight w:val="0"/>
      <w:marTop w:val="0"/>
      <w:marBottom w:val="0"/>
      <w:divBdr>
        <w:top w:val="none" w:sz="0" w:space="0" w:color="auto"/>
        <w:left w:val="none" w:sz="0" w:space="0" w:color="auto"/>
        <w:bottom w:val="none" w:sz="0" w:space="0" w:color="auto"/>
        <w:right w:val="none" w:sz="0" w:space="0" w:color="auto"/>
      </w:divBdr>
      <w:divsChild>
        <w:div w:id="2104177305">
          <w:marLeft w:val="0"/>
          <w:marRight w:val="0"/>
          <w:marTop w:val="225"/>
          <w:marBottom w:val="0"/>
          <w:divBdr>
            <w:top w:val="none" w:sz="0" w:space="0" w:color="auto"/>
            <w:left w:val="none" w:sz="0" w:space="0" w:color="auto"/>
            <w:bottom w:val="none" w:sz="0" w:space="0" w:color="auto"/>
            <w:right w:val="none" w:sz="0" w:space="0" w:color="auto"/>
          </w:divBdr>
        </w:div>
      </w:divsChild>
    </w:div>
    <w:div w:id="115106457">
      <w:bodyDiv w:val="1"/>
      <w:marLeft w:val="0"/>
      <w:marRight w:val="0"/>
      <w:marTop w:val="0"/>
      <w:marBottom w:val="0"/>
      <w:divBdr>
        <w:top w:val="none" w:sz="0" w:space="0" w:color="auto"/>
        <w:left w:val="none" w:sz="0" w:space="0" w:color="auto"/>
        <w:bottom w:val="none" w:sz="0" w:space="0" w:color="auto"/>
        <w:right w:val="none" w:sz="0" w:space="0" w:color="auto"/>
      </w:divBdr>
      <w:divsChild>
        <w:div w:id="1880195054">
          <w:marLeft w:val="0"/>
          <w:marRight w:val="0"/>
          <w:marTop w:val="225"/>
          <w:marBottom w:val="0"/>
          <w:divBdr>
            <w:top w:val="none" w:sz="0" w:space="0" w:color="auto"/>
            <w:left w:val="none" w:sz="0" w:space="0" w:color="auto"/>
            <w:bottom w:val="none" w:sz="0" w:space="0" w:color="auto"/>
            <w:right w:val="none" w:sz="0" w:space="0" w:color="auto"/>
          </w:divBdr>
        </w:div>
      </w:divsChild>
    </w:div>
    <w:div w:id="115560698">
      <w:bodyDiv w:val="1"/>
      <w:marLeft w:val="0"/>
      <w:marRight w:val="0"/>
      <w:marTop w:val="0"/>
      <w:marBottom w:val="0"/>
      <w:divBdr>
        <w:top w:val="none" w:sz="0" w:space="0" w:color="auto"/>
        <w:left w:val="none" w:sz="0" w:space="0" w:color="auto"/>
        <w:bottom w:val="none" w:sz="0" w:space="0" w:color="auto"/>
        <w:right w:val="none" w:sz="0" w:space="0" w:color="auto"/>
      </w:divBdr>
    </w:div>
    <w:div w:id="117073047">
      <w:bodyDiv w:val="1"/>
      <w:marLeft w:val="0"/>
      <w:marRight w:val="0"/>
      <w:marTop w:val="0"/>
      <w:marBottom w:val="0"/>
      <w:divBdr>
        <w:top w:val="none" w:sz="0" w:space="0" w:color="auto"/>
        <w:left w:val="none" w:sz="0" w:space="0" w:color="auto"/>
        <w:bottom w:val="none" w:sz="0" w:space="0" w:color="auto"/>
        <w:right w:val="none" w:sz="0" w:space="0" w:color="auto"/>
      </w:divBdr>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18765635">
      <w:bodyDiv w:val="1"/>
      <w:marLeft w:val="0"/>
      <w:marRight w:val="0"/>
      <w:marTop w:val="0"/>
      <w:marBottom w:val="0"/>
      <w:divBdr>
        <w:top w:val="none" w:sz="0" w:space="0" w:color="auto"/>
        <w:left w:val="none" w:sz="0" w:space="0" w:color="auto"/>
        <w:bottom w:val="none" w:sz="0" w:space="0" w:color="auto"/>
        <w:right w:val="none" w:sz="0" w:space="0" w:color="auto"/>
      </w:divBdr>
    </w:div>
    <w:div w:id="119568308">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5898083">
      <w:bodyDiv w:val="1"/>
      <w:marLeft w:val="0"/>
      <w:marRight w:val="0"/>
      <w:marTop w:val="0"/>
      <w:marBottom w:val="0"/>
      <w:divBdr>
        <w:top w:val="none" w:sz="0" w:space="0" w:color="auto"/>
        <w:left w:val="none" w:sz="0" w:space="0" w:color="auto"/>
        <w:bottom w:val="none" w:sz="0" w:space="0" w:color="auto"/>
        <w:right w:val="none" w:sz="0" w:space="0" w:color="auto"/>
      </w:divBdr>
    </w:div>
    <w:div w:id="126094087">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8474548">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29716600">
      <w:bodyDiv w:val="1"/>
      <w:marLeft w:val="0"/>
      <w:marRight w:val="0"/>
      <w:marTop w:val="0"/>
      <w:marBottom w:val="0"/>
      <w:divBdr>
        <w:top w:val="none" w:sz="0" w:space="0" w:color="auto"/>
        <w:left w:val="none" w:sz="0" w:space="0" w:color="auto"/>
        <w:bottom w:val="none" w:sz="0" w:space="0" w:color="auto"/>
        <w:right w:val="none" w:sz="0" w:space="0" w:color="auto"/>
      </w:divBdr>
      <w:divsChild>
        <w:div w:id="2086102647">
          <w:marLeft w:val="0"/>
          <w:marRight w:val="0"/>
          <w:marTop w:val="0"/>
          <w:marBottom w:val="0"/>
          <w:divBdr>
            <w:top w:val="none" w:sz="0" w:space="0" w:color="auto"/>
            <w:left w:val="none" w:sz="0" w:space="0" w:color="auto"/>
            <w:bottom w:val="none" w:sz="0" w:space="0" w:color="auto"/>
            <w:right w:val="none" w:sz="0" w:space="0" w:color="auto"/>
          </w:divBdr>
        </w:div>
      </w:divsChild>
    </w:div>
    <w:div w:id="130221267">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4836648">
      <w:bodyDiv w:val="1"/>
      <w:marLeft w:val="0"/>
      <w:marRight w:val="0"/>
      <w:marTop w:val="0"/>
      <w:marBottom w:val="0"/>
      <w:divBdr>
        <w:top w:val="none" w:sz="0" w:space="0" w:color="auto"/>
        <w:left w:val="none" w:sz="0" w:space="0" w:color="auto"/>
        <w:bottom w:val="none" w:sz="0" w:space="0" w:color="auto"/>
        <w:right w:val="none" w:sz="0" w:space="0" w:color="auto"/>
      </w:divBdr>
    </w:div>
    <w:div w:id="135030697">
      <w:bodyDiv w:val="1"/>
      <w:marLeft w:val="0"/>
      <w:marRight w:val="0"/>
      <w:marTop w:val="0"/>
      <w:marBottom w:val="0"/>
      <w:divBdr>
        <w:top w:val="none" w:sz="0" w:space="0" w:color="auto"/>
        <w:left w:val="none" w:sz="0" w:space="0" w:color="auto"/>
        <w:bottom w:val="none" w:sz="0" w:space="0" w:color="auto"/>
        <w:right w:val="none" w:sz="0" w:space="0" w:color="auto"/>
      </w:divBdr>
    </w:div>
    <w:div w:id="135606572">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160417">
      <w:bodyDiv w:val="1"/>
      <w:marLeft w:val="0"/>
      <w:marRight w:val="0"/>
      <w:marTop w:val="0"/>
      <w:marBottom w:val="0"/>
      <w:divBdr>
        <w:top w:val="none" w:sz="0" w:space="0" w:color="auto"/>
        <w:left w:val="none" w:sz="0" w:space="0" w:color="auto"/>
        <w:bottom w:val="none" w:sz="0" w:space="0" w:color="auto"/>
        <w:right w:val="none" w:sz="0" w:space="0" w:color="auto"/>
      </w:divBdr>
      <w:divsChild>
        <w:div w:id="1938633995">
          <w:marLeft w:val="0"/>
          <w:marRight w:val="0"/>
          <w:marTop w:val="225"/>
          <w:marBottom w:val="0"/>
          <w:divBdr>
            <w:top w:val="none" w:sz="0" w:space="0" w:color="auto"/>
            <w:left w:val="none" w:sz="0" w:space="0" w:color="auto"/>
            <w:bottom w:val="none" w:sz="0" w:space="0" w:color="auto"/>
            <w:right w:val="none" w:sz="0" w:space="0" w:color="auto"/>
          </w:divBdr>
        </w:div>
      </w:divsChild>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00895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469888">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792637">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450978">
      <w:bodyDiv w:val="1"/>
      <w:marLeft w:val="0"/>
      <w:marRight w:val="0"/>
      <w:marTop w:val="0"/>
      <w:marBottom w:val="0"/>
      <w:divBdr>
        <w:top w:val="none" w:sz="0" w:space="0" w:color="auto"/>
        <w:left w:val="none" w:sz="0" w:space="0" w:color="auto"/>
        <w:bottom w:val="none" w:sz="0" w:space="0" w:color="auto"/>
        <w:right w:val="none" w:sz="0" w:space="0" w:color="auto"/>
      </w:divBdr>
      <w:divsChild>
        <w:div w:id="630286760">
          <w:marLeft w:val="0"/>
          <w:marRight w:val="0"/>
          <w:marTop w:val="0"/>
          <w:marBottom w:val="0"/>
          <w:divBdr>
            <w:top w:val="none" w:sz="0" w:space="0" w:color="auto"/>
            <w:left w:val="none" w:sz="0" w:space="0" w:color="auto"/>
            <w:bottom w:val="none" w:sz="0" w:space="0" w:color="auto"/>
            <w:right w:val="none" w:sz="0" w:space="0" w:color="auto"/>
          </w:divBdr>
        </w:div>
      </w:divsChild>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5240">
      <w:bodyDiv w:val="1"/>
      <w:marLeft w:val="0"/>
      <w:marRight w:val="0"/>
      <w:marTop w:val="0"/>
      <w:marBottom w:val="0"/>
      <w:divBdr>
        <w:top w:val="none" w:sz="0" w:space="0" w:color="auto"/>
        <w:left w:val="none" w:sz="0" w:space="0" w:color="auto"/>
        <w:bottom w:val="none" w:sz="0" w:space="0" w:color="auto"/>
        <w:right w:val="none" w:sz="0" w:space="0" w:color="auto"/>
      </w:divBdr>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5386422">
      <w:bodyDiv w:val="1"/>
      <w:marLeft w:val="0"/>
      <w:marRight w:val="0"/>
      <w:marTop w:val="0"/>
      <w:marBottom w:val="0"/>
      <w:divBdr>
        <w:top w:val="none" w:sz="0" w:space="0" w:color="auto"/>
        <w:left w:val="none" w:sz="0" w:space="0" w:color="auto"/>
        <w:bottom w:val="none" w:sz="0" w:space="0" w:color="auto"/>
        <w:right w:val="none" w:sz="0" w:space="0" w:color="auto"/>
      </w:divBdr>
    </w:div>
    <w:div w:id="155852085">
      <w:bodyDiv w:val="1"/>
      <w:marLeft w:val="0"/>
      <w:marRight w:val="0"/>
      <w:marTop w:val="0"/>
      <w:marBottom w:val="0"/>
      <w:divBdr>
        <w:top w:val="none" w:sz="0" w:space="0" w:color="auto"/>
        <w:left w:val="none" w:sz="0" w:space="0" w:color="auto"/>
        <w:bottom w:val="none" w:sz="0" w:space="0" w:color="auto"/>
        <w:right w:val="none" w:sz="0" w:space="0" w:color="auto"/>
      </w:divBdr>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0629342">
      <w:bodyDiv w:val="1"/>
      <w:marLeft w:val="0"/>
      <w:marRight w:val="0"/>
      <w:marTop w:val="0"/>
      <w:marBottom w:val="0"/>
      <w:divBdr>
        <w:top w:val="none" w:sz="0" w:space="0" w:color="auto"/>
        <w:left w:val="none" w:sz="0" w:space="0" w:color="auto"/>
        <w:bottom w:val="none" w:sz="0" w:space="0" w:color="auto"/>
        <w:right w:val="none" w:sz="0" w:space="0" w:color="auto"/>
      </w:divBdr>
      <w:divsChild>
        <w:div w:id="17702411">
          <w:marLeft w:val="0"/>
          <w:marRight w:val="0"/>
          <w:marTop w:val="0"/>
          <w:marBottom w:val="277"/>
          <w:divBdr>
            <w:top w:val="none" w:sz="0" w:space="0" w:color="auto"/>
            <w:left w:val="none" w:sz="0" w:space="0" w:color="auto"/>
            <w:bottom w:val="none" w:sz="0" w:space="0" w:color="auto"/>
            <w:right w:val="none" w:sz="0" w:space="0" w:color="auto"/>
          </w:divBdr>
        </w:div>
        <w:div w:id="1579292700">
          <w:marLeft w:val="0"/>
          <w:marRight w:val="0"/>
          <w:marTop w:val="360"/>
          <w:marBottom w:val="0"/>
          <w:divBdr>
            <w:top w:val="none" w:sz="0" w:space="0" w:color="auto"/>
            <w:left w:val="none" w:sz="0" w:space="0" w:color="auto"/>
            <w:bottom w:val="none" w:sz="0" w:space="0" w:color="auto"/>
            <w:right w:val="none" w:sz="0" w:space="0" w:color="auto"/>
          </w:divBdr>
          <w:divsChild>
            <w:div w:id="391318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056111">
      <w:bodyDiv w:val="1"/>
      <w:marLeft w:val="0"/>
      <w:marRight w:val="0"/>
      <w:marTop w:val="0"/>
      <w:marBottom w:val="0"/>
      <w:divBdr>
        <w:top w:val="none" w:sz="0" w:space="0" w:color="auto"/>
        <w:left w:val="none" w:sz="0" w:space="0" w:color="auto"/>
        <w:bottom w:val="none" w:sz="0" w:space="0" w:color="auto"/>
        <w:right w:val="none" w:sz="0" w:space="0" w:color="auto"/>
      </w:divBdr>
      <w:divsChild>
        <w:div w:id="309600353">
          <w:marLeft w:val="0"/>
          <w:marRight w:val="0"/>
          <w:marTop w:val="0"/>
          <w:marBottom w:val="210"/>
          <w:divBdr>
            <w:top w:val="none" w:sz="0" w:space="0" w:color="auto"/>
            <w:left w:val="none" w:sz="0" w:space="0" w:color="auto"/>
            <w:bottom w:val="none" w:sz="0" w:space="0" w:color="auto"/>
            <w:right w:val="none" w:sz="0" w:space="0" w:color="auto"/>
          </w:divBdr>
          <w:divsChild>
            <w:div w:id="1925409750">
              <w:marLeft w:val="0"/>
              <w:marRight w:val="225"/>
              <w:marTop w:val="0"/>
              <w:marBottom w:val="0"/>
              <w:divBdr>
                <w:top w:val="none" w:sz="0" w:space="0" w:color="auto"/>
                <w:left w:val="none" w:sz="0" w:space="0" w:color="auto"/>
                <w:bottom w:val="none" w:sz="0" w:space="0" w:color="auto"/>
                <w:right w:val="none" w:sz="0" w:space="0" w:color="auto"/>
              </w:divBdr>
            </w:div>
          </w:divsChild>
        </w:div>
        <w:div w:id="925571659">
          <w:marLeft w:val="0"/>
          <w:marRight w:val="0"/>
          <w:marTop w:val="0"/>
          <w:marBottom w:val="225"/>
          <w:divBdr>
            <w:top w:val="none" w:sz="0" w:space="0" w:color="auto"/>
            <w:left w:val="none" w:sz="0" w:space="0" w:color="auto"/>
            <w:bottom w:val="none" w:sz="0" w:space="0" w:color="auto"/>
            <w:right w:val="none" w:sz="0" w:space="0" w:color="auto"/>
          </w:divBdr>
        </w:div>
        <w:div w:id="936521698">
          <w:marLeft w:val="0"/>
          <w:marRight w:val="0"/>
          <w:marTop w:val="0"/>
          <w:marBottom w:val="0"/>
          <w:divBdr>
            <w:top w:val="none" w:sz="0" w:space="0" w:color="auto"/>
            <w:left w:val="none" w:sz="0" w:space="0" w:color="auto"/>
            <w:bottom w:val="none" w:sz="0" w:space="0" w:color="auto"/>
            <w:right w:val="none" w:sz="0" w:space="0" w:color="auto"/>
          </w:divBdr>
        </w:div>
      </w:divsChild>
    </w:div>
    <w:div w:id="163519024">
      <w:bodyDiv w:val="1"/>
      <w:marLeft w:val="0"/>
      <w:marRight w:val="0"/>
      <w:marTop w:val="0"/>
      <w:marBottom w:val="0"/>
      <w:divBdr>
        <w:top w:val="none" w:sz="0" w:space="0" w:color="auto"/>
        <w:left w:val="none" w:sz="0" w:space="0" w:color="auto"/>
        <w:bottom w:val="none" w:sz="0" w:space="0" w:color="auto"/>
        <w:right w:val="none" w:sz="0" w:space="0" w:color="auto"/>
      </w:divBdr>
      <w:divsChild>
        <w:div w:id="916789817">
          <w:marLeft w:val="0"/>
          <w:marRight w:val="0"/>
          <w:marTop w:val="225"/>
          <w:marBottom w:val="0"/>
          <w:divBdr>
            <w:top w:val="none" w:sz="0" w:space="0" w:color="auto"/>
            <w:left w:val="none" w:sz="0" w:space="0" w:color="auto"/>
            <w:bottom w:val="none" w:sz="0" w:space="0" w:color="auto"/>
            <w:right w:val="none" w:sz="0" w:space="0" w:color="auto"/>
          </w:divBdr>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7059765">
      <w:bodyDiv w:val="1"/>
      <w:marLeft w:val="0"/>
      <w:marRight w:val="0"/>
      <w:marTop w:val="0"/>
      <w:marBottom w:val="0"/>
      <w:divBdr>
        <w:top w:val="none" w:sz="0" w:space="0" w:color="auto"/>
        <w:left w:val="none" w:sz="0" w:space="0" w:color="auto"/>
        <w:bottom w:val="none" w:sz="0" w:space="0" w:color="auto"/>
        <w:right w:val="none" w:sz="0" w:space="0" w:color="auto"/>
      </w:divBdr>
    </w:div>
    <w:div w:id="168328287">
      <w:bodyDiv w:val="1"/>
      <w:marLeft w:val="0"/>
      <w:marRight w:val="0"/>
      <w:marTop w:val="0"/>
      <w:marBottom w:val="0"/>
      <w:divBdr>
        <w:top w:val="none" w:sz="0" w:space="0" w:color="auto"/>
        <w:left w:val="none" w:sz="0" w:space="0" w:color="auto"/>
        <w:bottom w:val="none" w:sz="0" w:space="0" w:color="auto"/>
        <w:right w:val="none" w:sz="0" w:space="0" w:color="auto"/>
      </w:divBdr>
      <w:divsChild>
        <w:div w:id="991953093">
          <w:marLeft w:val="0"/>
          <w:marRight w:val="0"/>
          <w:marTop w:val="225"/>
          <w:marBottom w:val="0"/>
          <w:divBdr>
            <w:top w:val="none" w:sz="0" w:space="0" w:color="auto"/>
            <w:left w:val="none" w:sz="0" w:space="0" w:color="auto"/>
            <w:bottom w:val="none" w:sz="0" w:space="0" w:color="auto"/>
            <w:right w:val="none" w:sz="0" w:space="0" w:color="auto"/>
          </w:divBdr>
        </w:div>
      </w:divsChild>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198831">
      <w:bodyDiv w:val="1"/>
      <w:marLeft w:val="0"/>
      <w:marRight w:val="0"/>
      <w:marTop w:val="0"/>
      <w:marBottom w:val="0"/>
      <w:divBdr>
        <w:top w:val="none" w:sz="0" w:space="0" w:color="auto"/>
        <w:left w:val="none" w:sz="0" w:space="0" w:color="auto"/>
        <w:bottom w:val="none" w:sz="0" w:space="0" w:color="auto"/>
        <w:right w:val="none" w:sz="0" w:space="0" w:color="auto"/>
      </w:divBdr>
      <w:divsChild>
        <w:div w:id="1534462650">
          <w:marLeft w:val="0"/>
          <w:marRight w:val="0"/>
          <w:marTop w:val="0"/>
          <w:marBottom w:val="0"/>
          <w:divBdr>
            <w:top w:val="none" w:sz="0" w:space="0" w:color="auto"/>
            <w:left w:val="none" w:sz="0" w:space="0" w:color="auto"/>
            <w:bottom w:val="none" w:sz="0" w:space="0" w:color="auto"/>
            <w:right w:val="none" w:sz="0" w:space="0" w:color="auto"/>
          </w:divBdr>
        </w:div>
        <w:div w:id="408310685">
          <w:marLeft w:val="0"/>
          <w:marRight w:val="0"/>
          <w:marTop w:val="0"/>
          <w:marBottom w:val="0"/>
          <w:divBdr>
            <w:top w:val="none" w:sz="0" w:space="0" w:color="auto"/>
            <w:left w:val="none" w:sz="0" w:space="0" w:color="auto"/>
            <w:bottom w:val="none" w:sz="0" w:space="0" w:color="auto"/>
            <w:right w:val="none" w:sz="0" w:space="0" w:color="auto"/>
          </w:divBdr>
        </w:div>
        <w:div w:id="1200780920">
          <w:marLeft w:val="0"/>
          <w:marRight w:val="0"/>
          <w:marTop w:val="0"/>
          <w:marBottom w:val="0"/>
          <w:divBdr>
            <w:top w:val="none" w:sz="0" w:space="0" w:color="auto"/>
            <w:left w:val="none" w:sz="0" w:space="0" w:color="auto"/>
            <w:bottom w:val="none" w:sz="0" w:space="0" w:color="auto"/>
            <w:right w:val="none" w:sz="0" w:space="0" w:color="auto"/>
          </w:divBdr>
        </w:div>
        <w:div w:id="2064671672">
          <w:marLeft w:val="0"/>
          <w:marRight w:val="0"/>
          <w:marTop w:val="0"/>
          <w:marBottom w:val="0"/>
          <w:divBdr>
            <w:top w:val="none" w:sz="0" w:space="0" w:color="auto"/>
            <w:left w:val="none" w:sz="0" w:space="0" w:color="auto"/>
            <w:bottom w:val="none" w:sz="0" w:space="0" w:color="auto"/>
            <w:right w:val="none" w:sz="0" w:space="0" w:color="auto"/>
          </w:divBdr>
        </w:div>
        <w:div w:id="760415892">
          <w:marLeft w:val="0"/>
          <w:marRight w:val="0"/>
          <w:marTop w:val="0"/>
          <w:marBottom w:val="0"/>
          <w:divBdr>
            <w:top w:val="none" w:sz="0" w:space="0" w:color="auto"/>
            <w:left w:val="none" w:sz="0" w:space="0" w:color="auto"/>
            <w:bottom w:val="none" w:sz="0" w:space="0" w:color="auto"/>
            <w:right w:val="none" w:sz="0" w:space="0" w:color="auto"/>
          </w:divBdr>
        </w:div>
        <w:div w:id="1426069719">
          <w:marLeft w:val="0"/>
          <w:marRight w:val="0"/>
          <w:marTop w:val="0"/>
          <w:marBottom w:val="0"/>
          <w:divBdr>
            <w:top w:val="none" w:sz="0" w:space="0" w:color="auto"/>
            <w:left w:val="none" w:sz="0" w:space="0" w:color="auto"/>
            <w:bottom w:val="none" w:sz="0" w:space="0" w:color="auto"/>
            <w:right w:val="none" w:sz="0" w:space="0" w:color="auto"/>
          </w:divBdr>
        </w:div>
        <w:div w:id="32120539">
          <w:marLeft w:val="0"/>
          <w:marRight w:val="0"/>
          <w:marTop w:val="0"/>
          <w:marBottom w:val="0"/>
          <w:divBdr>
            <w:top w:val="none" w:sz="0" w:space="0" w:color="auto"/>
            <w:left w:val="none" w:sz="0" w:space="0" w:color="auto"/>
            <w:bottom w:val="none" w:sz="0" w:space="0" w:color="auto"/>
            <w:right w:val="none" w:sz="0" w:space="0" w:color="auto"/>
          </w:divBdr>
        </w:div>
        <w:div w:id="1120224922">
          <w:marLeft w:val="0"/>
          <w:marRight w:val="0"/>
          <w:marTop w:val="0"/>
          <w:marBottom w:val="0"/>
          <w:divBdr>
            <w:top w:val="none" w:sz="0" w:space="0" w:color="auto"/>
            <w:left w:val="none" w:sz="0" w:space="0" w:color="auto"/>
            <w:bottom w:val="none" w:sz="0" w:space="0" w:color="auto"/>
            <w:right w:val="none" w:sz="0" w:space="0" w:color="auto"/>
          </w:divBdr>
        </w:div>
        <w:div w:id="251476251">
          <w:marLeft w:val="0"/>
          <w:marRight w:val="0"/>
          <w:marTop w:val="0"/>
          <w:marBottom w:val="0"/>
          <w:divBdr>
            <w:top w:val="none" w:sz="0" w:space="0" w:color="auto"/>
            <w:left w:val="none" w:sz="0" w:space="0" w:color="auto"/>
            <w:bottom w:val="none" w:sz="0" w:space="0" w:color="auto"/>
            <w:right w:val="none" w:sz="0" w:space="0" w:color="auto"/>
          </w:divBdr>
        </w:div>
        <w:div w:id="1252081505">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7427281">
      <w:bodyDiv w:val="1"/>
      <w:marLeft w:val="0"/>
      <w:marRight w:val="0"/>
      <w:marTop w:val="0"/>
      <w:marBottom w:val="0"/>
      <w:divBdr>
        <w:top w:val="none" w:sz="0" w:space="0" w:color="auto"/>
        <w:left w:val="none" w:sz="0" w:space="0" w:color="auto"/>
        <w:bottom w:val="none" w:sz="0" w:space="0" w:color="auto"/>
        <w:right w:val="none" w:sz="0" w:space="0" w:color="auto"/>
      </w:divBdr>
      <w:divsChild>
        <w:div w:id="1596592062">
          <w:marLeft w:val="0"/>
          <w:marRight w:val="0"/>
          <w:marTop w:val="0"/>
          <w:marBottom w:val="0"/>
          <w:divBdr>
            <w:top w:val="none" w:sz="0" w:space="0" w:color="auto"/>
            <w:left w:val="none" w:sz="0" w:space="0" w:color="auto"/>
            <w:bottom w:val="none" w:sz="0" w:space="0" w:color="auto"/>
            <w:right w:val="none" w:sz="0" w:space="0" w:color="auto"/>
          </w:divBdr>
        </w:div>
      </w:divsChild>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3330018">
      <w:bodyDiv w:val="1"/>
      <w:marLeft w:val="0"/>
      <w:marRight w:val="0"/>
      <w:marTop w:val="0"/>
      <w:marBottom w:val="0"/>
      <w:divBdr>
        <w:top w:val="none" w:sz="0" w:space="0" w:color="auto"/>
        <w:left w:val="none" w:sz="0" w:space="0" w:color="auto"/>
        <w:bottom w:val="none" w:sz="0" w:space="0" w:color="auto"/>
        <w:right w:val="none" w:sz="0" w:space="0" w:color="auto"/>
      </w:divBdr>
      <w:divsChild>
        <w:div w:id="1578513209">
          <w:marLeft w:val="0"/>
          <w:marRight w:val="0"/>
          <w:marTop w:val="0"/>
          <w:marBottom w:val="0"/>
          <w:divBdr>
            <w:top w:val="none" w:sz="0" w:space="0" w:color="auto"/>
            <w:left w:val="none" w:sz="0" w:space="0" w:color="auto"/>
            <w:bottom w:val="none" w:sz="0" w:space="0" w:color="auto"/>
            <w:right w:val="none" w:sz="0" w:space="0" w:color="auto"/>
          </w:divBdr>
          <w:divsChild>
            <w:div w:id="412894341">
              <w:marLeft w:val="0"/>
              <w:marRight w:val="0"/>
              <w:marTop w:val="0"/>
              <w:marBottom w:val="0"/>
              <w:divBdr>
                <w:top w:val="none" w:sz="0" w:space="0" w:color="auto"/>
                <w:left w:val="none" w:sz="0" w:space="0" w:color="auto"/>
                <w:bottom w:val="none" w:sz="0" w:space="0" w:color="auto"/>
                <w:right w:val="none" w:sz="0" w:space="0" w:color="auto"/>
              </w:divBdr>
            </w:div>
          </w:divsChild>
        </w:div>
        <w:div w:id="1124929339">
          <w:marLeft w:val="0"/>
          <w:marRight w:val="0"/>
          <w:marTop w:val="0"/>
          <w:marBottom w:val="0"/>
          <w:divBdr>
            <w:top w:val="none" w:sz="0" w:space="0" w:color="auto"/>
            <w:left w:val="none" w:sz="0" w:space="0" w:color="auto"/>
            <w:bottom w:val="none" w:sz="0" w:space="0" w:color="auto"/>
            <w:right w:val="none" w:sz="0" w:space="0" w:color="auto"/>
          </w:divBdr>
          <w:divsChild>
            <w:div w:id="1531798444">
              <w:marLeft w:val="0"/>
              <w:marRight w:val="0"/>
              <w:marTop w:val="0"/>
              <w:marBottom w:val="0"/>
              <w:divBdr>
                <w:top w:val="none" w:sz="0" w:space="0" w:color="auto"/>
                <w:left w:val="none" w:sz="0" w:space="0" w:color="auto"/>
                <w:bottom w:val="none" w:sz="0" w:space="0" w:color="auto"/>
                <w:right w:val="none" w:sz="0" w:space="0" w:color="auto"/>
              </w:divBdr>
              <w:divsChild>
                <w:div w:id="159825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232002">
          <w:marLeft w:val="0"/>
          <w:marRight w:val="0"/>
          <w:marTop w:val="0"/>
          <w:marBottom w:val="0"/>
          <w:divBdr>
            <w:top w:val="none" w:sz="0" w:space="0" w:color="auto"/>
            <w:left w:val="none" w:sz="0" w:space="0" w:color="auto"/>
            <w:bottom w:val="none" w:sz="0" w:space="0" w:color="auto"/>
            <w:right w:val="none" w:sz="0" w:space="0" w:color="auto"/>
          </w:divBdr>
          <w:divsChild>
            <w:div w:id="568884020">
              <w:marLeft w:val="0"/>
              <w:marRight w:val="0"/>
              <w:marTop w:val="0"/>
              <w:marBottom w:val="0"/>
              <w:divBdr>
                <w:top w:val="none" w:sz="0" w:space="0" w:color="auto"/>
                <w:left w:val="none" w:sz="0" w:space="0" w:color="auto"/>
                <w:bottom w:val="none" w:sz="0" w:space="0" w:color="auto"/>
                <w:right w:val="none" w:sz="0" w:space="0" w:color="auto"/>
              </w:divBdr>
              <w:divsChild>
                <w:div w:id="615019179">
                  <w:marLeft w:val="0"/>
                  <w:marRight w:val="0"/>
                  <w:marTop w:val="0"/>
                  <w:marBottom w:val="0"/>
                  <w:divBdr>
                    <w:top w:val="none" w:sz="0" w:space="0" w:color="auto"/>
                    <w:left w:val="none" w:sz="0" w:space="0" w:color="auto"/>
                    <w:bottom w:val="none" w:sz="0" w:space="0" w:color="auto"/>
                    <w:right w:val="none" w:sz="0" w:space="0" w:color="auto"/>
                  </w:divBdr>
                  <w:divsChild>
                    <w:div w:id="1593708154">
                      <w:marLeft w:val="0"/>
                      <w:marRight w:val="0"/>
                      <w:marTop w:val="0"/>
                      <w:marBottom w:val="0"/>
                      <w:divBdr>
                        <w:top w:val="none" w:sz="0" w:space="0" w:color="auto"/>
                        <w:left w:val="none" w:sz="0" w:space="0" w:color="auto"/>
                        <w:bottom w:val="none" w:sz="0" w:space="0" w:color="auto"/>
                        <w:right w:val="none" w:sz="0" w:space="0" w:color="auto"/>
                      </w:divBdr>
                    </w:div>
                    <w:div w:id="2106270734">
                      <w:marLeft w:val="0"/>
                      <w:marRight w:val="0"/>
                      <w:marTop w:val="0"/>
                      <w:marBottom w:val="0"/>
                      <w:divBdr>
                        <w:top w:val="none" w:sz="0" w:space="0" w:color="auto"/>
                        <w:left w:val="none" w:sz="0" w:space="0" w:color="auto"/>
                        <w:bottom w:val="none" w:sz="0" w:space="0" w:color="auto"/>
                        <w:right w:val="none" w:sz="0" w:space="0" w:color="auto"/>
                      </w:divBdr>
                    </w:div>
                    <w:div w:id="874119739">
                      <w:marLeft w:val="0"/>
                      <w:marRight w:val="0"/>
                      <w:marTop w:val="0"/>
                      <w:marBottom w:val="0"/>
                      <w:divBdr>
                        <w:top w:val="none" w:sz="0" w:space="0" w:color="auto"/>
                        <w:left w:val="none" w:sz="0" w:space="0" w:color="auto"/>
                        <w:bottom w:val="none" w:sz="0" w:space="0" w:color="auto"/>
                        <w:right w:val="none" w:sz="0" w:space="0" w:color="auto"/>
                      </w:divBdr>
                    </w:div>
                    <w:div w:id="202598820">
                      <w:marLeft w:val="0"/>
                      <w:marRight w:val="0"/>
                      <w:marTop w:val="0"/>
                      <w:marBottom w:val="0"/>
                      <w:divBdr>
                        <w:top w:val="none" w:sz="0" w:space="0" w:color="auto"/>
                        <w:left w:val="none" w:sz="0" w:space="0" w:color="auto"/>
                        <w:bottom w:val="none" w:sz="0" w:space="0" w:color="auto"/>
                        <w:right w:val="none" w:sz="0" w:space="0" w:color="auto"/>
                      </w:divBdr>
                    </w:div>
                    <w:div w:id="142896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205552">
          <w:marLeft w:val="0"/>
          <w:marRight w:val="0"/>
          <w:marTop w:val="0"/>
          <w:marBottom w:val="0"/>
          <w:divBdr>
            <w:top w:val="none" w:sz="0" w:space="0" w:color="auto"/>
            <w:left w:val="none" w:sz="0" w:space="0" w:color="auto"/>
            <w:bottom w:val="none" w:sz="0" w:space="0" w:color="auto"/>
            <w:right w:val="none" w:sz="0" w:space="0" w:color="auto"/>
          </w:divBdr>
          <w:divsChild>
            <w:div w:id="1995254433">
              <w:marLeft w:val="0"/>
              <w:marRight w:val="0"/>
              <w:marTop w:val="0"/>
              <w:marBottom w:val="0"/>
              <w:divBdr>
                <w:top w:val="none" w:sz="0" w:space="0" w:color="auto"/>
                <w:left w:val="none" w:sz="0" w:space="0" w:color="auto"/>
                <w:bottom w:val="none" w:sz="0" w:space="0" w:color="auto"/>
                <w:right w:val="none" w:sz="0" w:space="0" w:color="auto"/>
              </w:divBdr>
              <w:divsChild>
                <w:div w:id="58939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407041">
      <w:bodyDiv w:val="1"/>
      <w:marLeft w:val="0"/>
      <w:marRight w:val="0"/>
      <w:marTop w:val="0"/>
      <w:marBottom w:val="0"/>
      <w:divBdr>
        <w:top w:val="none" w:sz="0" w:space="0" w:color="auto"/>
        <w:left w:val="none" w:sz="0" w:space="0" w:color="auto"/>
        <w:bottom w:val="none" w:sz="0" w:space="0" w:color="auto"/>
        <w:right w:val="none" w:sz="0" w:space="0" w:color="auto"/>
      </w:divBdr>
      <w:divsChild>
        <w:div w:id="571349640">
          <w:marLeft w:val="0"/>
          <w:marRight w:val="0"/>
          <w:marTop w:val="0"/>
          <w:marBottom w:val="0"/>
          <w:divBdr>
            <w:top w:val="none" w:sz="0" w:space="0" w:color="auto"/>
            <w:left w:val="none" w:sz="0" w:space="0" w:color="auto"/>
            <w:bottom w:val="none" w:sz="0" w:space="0" w:color="auto"/>
            <w:right w:val="none" w:sz="0" w:space="0" w:color="auto"/>
          </w:divBdr>
        </w:div>
        <w:div w:id="1866212655">
          <w:marLeft w:val="0"/>
          <w:marRight w:val="0"/>
          <w:marTop w:val="0"/>
          <w:marBottom w:val="0"/>
          <w:divBdr>
            <w:top w:val="none" w:sz="0" w:space="0" w:color="auto"/>
            <w:left w:val="none" w:sz="0" w:space="0" w:color="auto"/>
            <w:bottom w:val="none" w:sz="0" w:space="0" w:color="auto"/>
            <w:right w:val="none" w:sz="0" w:space="0" w:color="auto"/>
          </w:divBdr>
        </w:div>
      </w:divsChild>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7765574">
      <w:bodyDiv w:val="1"/>
      <w:marLeft w:val="0"/>
      <w:marRight w:val="0"/>
      <w:marTop w:val="0"/>
      <w:marBottom w:val="0"/>
      <w:divBdr>
        <w:top w:val="none" w:sz="0" w:space="0" w:color="auto"/>
        <w:left w:val="none" w:sz="0" w:space="0" w:color="auto"/>
        <w:bottom w:val="none" w:sz="0" w:space="0" w:color="auto"/>
        <w:right w:val="none" w:sz="0" w:space="0" w:color="auto"/>
      </w:divBdr>
    </w:div>
    <w:div w:id="187841950">
      <w:bodyDiv w:val="1"/>
      <w:marLeft w:val="0"/>
      <w:marRight w:val="0"/>
      <w:marTop w:val="0"/>
      <w:marBottom w:val="0"/>
      <w:divBdr>
        <w:top w:val="none" w:sz="0" w:space="0" w:color="auto"/>
        <w:left w:val="none" w:sz="0" w:space="0" w:color="auto"/>
        <w:bottom w:val="none" w:sz="0" w:space="0" w:color="auto"/>
        <w:right w:val="none" w:sz="0" w:space="0" w:color="auto"/>
      </w:divBdr>
      <w:divsChild>
        <w:div w:id="300691531">
          <w:marLeft w:val="0"/>
          <w:marRight w:val="0"/>
          <w:marTop w:val="0"/>
          <w:marBottom w:val="0"/>
          <w:divBdr>
            <w:top w:val="none" w:sz="0" w:space="0" w:color="auto"/>
            <w:left w:val="none" w:sz="0" w:space="0" w:color="auto"/>
            <w:bottom w:val="none" w:sz="0" w:space="0" w:color="auto"/>
            <w:right w:val="none" w:sz="0" w:space="0" w:color="auto"/>
          </w:divBdr>
          <w:divsChild>
            <w:div w:id="748963299">
              <w:marLeft w:val="0"/>
              <w:marRight w:val="0"/>
              <w:marTop w:val="0"/>
              <w:marBottom w:val="0"/>
              <w:divBdr>
                <w:top w:val="none" w:sz="0" w:space="0" w:color="auto"/>
                <w:left w:val="none" w:sz="0" w:space="0" w:color="auto"/>
                <w:bottom w:val="none" w:sz="0" w:space="0" w:color="auto"/>
                <w:right w:val="none" w:sz="0" w:space="0" w:color="auto"/>
              </w:divBdr>
            </w:div>
          </w:divsChild>
        </w:div>
        <w:div w:id="1251934742">
          <w:marLeft w:val="0"/>
          <w:marRight w:val="0"/>
          <w:marTop w:val="0"/>
          <w:marBottom w:val="0"/>
          <w:divBdr>
            <w:top w:val="none" w:sz="0" w:space="0" w:color="auto"/>
            <w:left w:val="none" w:sz="0" w:space="0" w:color="auto"/>
            <w:bottom w:val="none" w:sz="0" w:space="0" w:color="auto"/>
            <w:right w:val="none" w:sz="0" w:space="0" w:color="auto"/>
          </w:divBdr>
          <w:divsChild>
            <w:div w:id="1638802813">
              <w:marLeft w:val="0"/>
              <w:marRight w:val="0"/>
              <w:marTop w:val="0"/>
              <w:marBottom w:val="0"/>
              <w:divBdr>
                <w:top w:val="none" w:sz="0" w:space="0" w:color="auto"/>
                <w:left w:val="none" w:sz="0" w:space="0" w:color="auto"/>
                <w:bottom w:val="none" w:sz="0" w:space="0" w:color="auto"/>
                <w:right w:val="none" w:sz="0" w:space="0" w:color="auto"/>
              </w:divBdr>
              <w:divsChild>
                <w:div w:id="112769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77754">
      <w:bodyDiv w:val="1"/>
      <w:marLeft w:val="0"/>
      <w:marRight w:val="0"/>
      <w:marTop w:val="0"/>
      <w:marBottom w:val="0"/>
      <w:divBdr>
        <w:top w:val="none" w:sz="0" w:space="0" w:color="auto"/>
        <w:left w:val="none" w:sz="0" w:space="0" w:color="auto"/>
        <w:bottom w:val="none" w:sz="0" w:space="0" w:color="auto"/>
        <w:right w:val="none" w:sz="0" w:space="0" w:color="auto"/>
      </w:divBdr>
      <w:divsChild>
        <w:div w:id="125516166">
          <w:marLeft w:val="0"/>
          <w:marRight w:val="0"/>
          <w:marTop w:val="0"/>
          <w:marBottom w:val="360"/>
          <w:divBdr>
            <w:top w:val="none" w:sz="0" w:space="0" w:color="auto"/>
            <w:left w:val="none" w:sz="0" w:space="0" w:color="auto"/>
            <w:bottom w:val="none" w:sz="0" w:space="0" w:color="auto"/>
            <w:right w:val="none" w:sz="0" w:space="0" w:color="auto"/>
          </w:divBdr>
          <w:divsChild>
            <w:div w:id="1153178356">
              <w:marLeft w:val="0"/>
              <w:marRight w:val="0"/>
              <w:marTop w:val="0"/>
              <w:marBottom w:val="0"/>
              <w:divBdr>
                <w:top w:val="none" w:sz="0" w:space="0" w:color="auto"/>
                <w:left w:val="none" w:sz="0" w:space="0" w:color="auto"/>
                <w:bottom w:val="none" w:sz="0" w:space="0" w:color="auto"/>
                <w:right w:val="none" w:sz="0" w:space="0" w:color="auto"/>
              </w:divBdr>
              <w:divsChild>
                <w:div w:id="1650935976">
                  <w:marLeft w:val="0"/>
                  <w:marRight w:val="0"/>
                  <w:marTop w:val="0"/>
                  <w:marBottom w:val="375"/>
                  <w:divBdr>
                    <w:top w:val="none" w:sz="0" w:space="0" w:color="auto"/>
                    <w:left w:val="none" w:sz="0" w:space="0" w:color="auto"/>
                    <w:bottom w:val="none" w:sz="0" w:space="0" w:color="auto"/>
                    <w:right w:val="none" w:sz="0" w:space="0" w:color="auto"/>
                  </w:divBdr>
                  <w:divsChild>
                    <w:div w:id="80882950">
                      <w:marLeft w:val="0"/>
                      <w:marRight w:val="0"/>
                      <w:marTop w:val="0"/>
                      <w:marBottom w:val="0"/>
                      <w:divBdr>
                        <w:top w:val="none" w:sz="0" w:space="0" w:color="auto"/>
                        <w:left w:val="none" w:sz="0" w:space="0" w:color="auto"/>
                        <w:bottom w:val="none" w:sz="0" w:space="0" w:color="auto"/>
                        <w:right w:val="none" w:sz="0" w:space="0" w:color="auto"/>
                      </w:divBdr>
                      <w:divsChild>
                        <w:div w:id="672490653">
                          <w:marLeft w:val="0"/>
                          <w:marRight w:val="0"/>
                          <w:marTop w:val="0"/>
                          <w:marBottom w:val="0"/>
                          <w:divBdr>
                            <w:top w:val="none" w:sz="0" w:space="0" w:color="auto"/>
                            <w:left w:val="none" w:sz="0" w:space="0" w:color="auto"/>
                            <w:bottom w:val="none" w:sz="0" w:space="0" w:color="auto"/>
                            <w:right w:val="none" w:sz="0" w:space="0" w:color="auto"/>
                          </w:divBdr>
                          <w:divsChild>
                            <w:div w:id="283661099">
                              <w:marLeft w:val="0"/>
                              <w:marRight w:val="0"/>
                              <w:marTop w:val="0"/>
                              <w:marBottom w:val="0"/>
                              <w:divBdr>
                                <w:top w:val="none" w:sz="0" w:space="0" w:color="auto"/>
                                <w:left w:val="none" w:sz="0" w:space="0" w:color="auto"/>
                                <w:bottom w:val="none" w:sz="0" w:space="0" w:color="auto"/>
                                <w:right w:val="none" w:sz="0" w:space="0" w:color="auto"/>
                              </w:divBdr>
                              <w:divsChild>
                                <w:div w:id="100895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921453">
                  <w:marLeft w:val="0"/>
                  <w:marRight w:val="0"/>
                  <w:marTop w:val="0"/>
                  <w:marBottom w:val="0"/>
                  <w:divBdr>
                    <w:top w:val="none" w:sz="0" w:space="0" w:color="auto"/>
                    <w:left w:val="none" w:sz="0" w:space="0" w:color="auto"/>
                    <w:bottom w:val="none" w:sz="0" w:space="0" w:color="auto"/>
                    <w:right w:val="none" w:sz="0" w:space="0" w:color="auto"/>
                  </w:divBdr>
                  <w:divsChild>
                    <w:div w:id="295450607">
                      <w:marLeft w:val="0"/>
                      <w:marRight w:val="0"/>
                      <w:marTop w:val="0"/>
                      <w:marBottom w:val="0"/>
                      <w:divBdr>
                        <w:top w:val="none" w:sz="0" w:space="0" w:color="auto"/>
                        <w:left w:val="none" w:sz="0" w:space="0" w:color="auto"/>
                        <w:bottom w:val="none" w:sz="0" w:space="0" w:color="auto"/>
                        <w:right w:val="none" w:sz="0" w:space="0" w:color="auto"/>
                      </w:divBdr>
                      <w:divsChild>
                        <w:div w:id="756708968">
                          <w:marLeft w:val="0"/>
                          <w:marRight w:val="0"/>
                          <w:marTop w:val="0"/>
                          <w:marBottom w:val="0"/>
                          <w:divBdr>
                            <w:top w:val="none" w:sz="0" w:space="0" w:color="auto"/>
                            <w:left w:val="none" w:sz="0" w:space="0" w:color="auto"/>
                            <w:bottom w:val="none" w:sz="0" w:space="0" w:color="auto"/>
                            <w:right w:val="none" w:sz="0" w:space="0" w:color="auto"/>
                          </w:divBdr>
                          <w:divsChild>
                            <w:div w:id="222525676">
                              <w:marLeft w:val="0"/>
                              <w:marRight w:val="0"/>
                              <w:marTop w:val="0"/>
                              <w:marBottom w:val="0"/>
                              <w:divBdr>
                                <w:top w:val="none" w:sz="0" w:space="0" w:color="auto"/>
                                <w:left w:val="none" w:sz="0" w:space="0" w:color="auto"/>
                                <w:bottom w:val="none" w:sz="0" w:space="0" w:color="auto"/>
                                <w:right w:val="none" w:sz="0" w:space="0" w:color="auto"/>
                              </w:divBdr>
                            </w:div>
                          </w:divsChild>
                        </w:div>
                        <w:div w:id="1558010857">
                          <w:marLeft w:val="0"/>
                          <w:marRight w:val="0"/>
                          <w:marTop w:val="0"/>
                          <w:marBottom w:val="360"/>
                          <w:divBdr>
                            <w:top w:val="none" w:sz="0" w:space="0" w:color="auto"/>
                            <w:left w:val="none" w:sz="0" w:space="0" w:color="auto"/>
                            <w:bottom w:val="none" w:sz="0" w:space="0" w:color="auto"/>
                            <w:right w:val="none" w:sz="0" w:space="0" w:color="auto"/>
                          </w:divBdr>
                          <w:divsChild>
                            <w:div w:id="168894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078200">
          <w:marLeft w:val="0"/>
          <w:marRight w:val="0"/>
          <w:marTop w:val="0"/>
          <w:marBottom w:val="360"/>
          <w:divBdr>
            <w:top w:val="none" w:sz="0" w:space="0" w:color="auto"/>
            <w:left w:val="none" w:sz="0" w:space="0" w:color="auto"/>
            <w:bottom w:val="none" w:sz="0" w:space="0" w:color="auto"/>
            <w:right w:val="none" w:sz="0" w:space="0" w:color="auto"/>
          </w:divBdr>
          <w:divsChild>
            <w:div w:id="2064518726">
              <w:marLeft w:val="0"/>
              <w:marRight w:val="0"/>
              <w:marTop w:val="0"/>
              <w:marBottom w:val="0"/>
              <w:divBdr>
                <w:top w:val="none" w:sz="0" w:space="0" w:color="auto"/>
                <w:left w:val="none" w:sz="0" w:space="0" w:color="auto"/>
                <w:bottom w:val="none" w:sz="0" w:space="0" w:color="auto"/>
                <w:right w:val="none" w:sz="0" w:space="0" w:color="auto"/>
              </w:divBdr>
              <w:divsChild>
                <w:div w:id="807671556">
                  <w:marLeft w:val="0"/>
                  <w:marRight w:val="0"/>
                  <w:marTop w:val="0"/>
                  <w:marBottom w:val="0"/>
                  <w:divBdr>
                    <w:top w:val="none" w:sz="0" w:space="0" w:color="auto"/>
                    <w:left w:val="none" w:sz="0" w:space="0" w:color="auto"/>
                    <w:bottom w:val="none" w:sz="0" w:space="0" w:color="auto"/>
                    <w:right w:val="none" w:sz="0" w:space="0" w:color="auto"/>
                  </w:divBdr>
                  <w:divsChild>
                    <w:div w:id="1060594089">
                      <w:marLeft w:val="0"/>
                      <w:marRight w:val="0"/>
                      <w:marTop w:val="0"/>
                      <w:marBottom w:val="0"/>
                      <w:divBdr>
                        <w:top w:val="none" w:sz="0" w:space="0" w:color="auto"/>
                        <w:left w:val="none" w:sz="0" w:space="0" w:color="auto"/>
                        <w:bottom w:val="none" w:sz="0" w:space="0" w:color="auto"/>
                        <w:right w:val="none" w:sz="0" w:space="0" w:color="auto"/>
                      </w:divBdr>
                      <w:divsChild>
                        <w:div w:id="1820147468">
                          <w:marLeft w:val="0"/>
                          <w:marRight w:val="0"/>
                          <w:marTop w:val="0"/>
                          <w:marBottom w:val="0"/>
                          <w:divBdr>
                            <w:top w:val="none" w:sz="0" w:space="0" w:color="auto"/>
                            <w:left w:val="none" w:sz="0" w:space="0" w:color="auto"/>
                            <w:bottom w:val="none" w:sz="0" w:space="0" w:color="auto"/>
                            <w:right w:val="none" w:sz="0" w:space="0" w:color="auto"/>
                          </w:divBdr>
                          <w:divsChild>
                            <w:div w:id="1694377696">
                              <w:marLeft w:val="0"/>
                              <w:marRight w:val="0"/>
                              <w:marTop w:val="0"/>
                              <w:marBottom w:val="0"/>
                              <w:divBdr>
                                <w:top w:val="none" w:sz="0" w:space="0" w:color="auto"/>
                                <w:left w:val="none" w:sz="0" w:space="0" w:color="auto"/>
                                <w:bottom w:val="none" w:sz="0" w:space="0" w:color="auto"/>
                                <w:right w:val="none" w:sz="0" w:space="0" w:color="auto"/>
                              </w:divBdr>
                              <w:divsChild>
                                <w:div w:id="134698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6261737">
          <w:marLeft w:val="0"/>
          <w:marRight w:val="0"/>
          <w:marTop w:val="0"/>
          <w:marBottom w:val="360"/>
          <w:divBdr>
            <w:top w:val="none" w:sz="0" w:space="0" w:color="auto"/>
            <w:left w:val="none" w:sz="0" w:space="0" w:color="auto"/>
            <w:bottom w:val="none" w:sz="0" w:space="0" w:color="auto"/>
            <w:right w:val="none" w:sz="0" w:space="0" w:color="auto"/>
          </w:divBdr>
          <w:divsChild>
            <w:div w:id="1135021575">
              <w:marLeft w:val="0"/>
              <w:marRight w:val="0"/>
              <w:marTop w:val="0"/>
              <w:marBottom w:val="0"/>
              <w:divBdr>
                <w:top w:val="none" w:sz="0" w:space="0" w:color="auto"/>
                <w:left w:val="none" w:sz="0" w:space="0" w:color="auto"/>
                <w:bottom w:val="none" w:sz="0" w:space="0" w:color="auto"/>
                <w:right w:val="none" w:sz="0" w:space="0" w:color="auto"/>
              </w:divBdr>
              <w:divsChild>
                <w:div w:id="972632950">
                  <w:marLeft w:val="0"/>
                  <w:marRight w:val="0"/>
                  <w:marTop w:val="0"/>
                  <w:marBottom w:val="375"/>
                  <w:divBdr>
                    <w:top w:val="none" w:sz="0" w:space="0" w:color="auto"/>
                    <w:left w:val="none" w:sz="0" w:space="0" w:color="auto"/>
                    <w:bottom w:val="none" w:sz="0" w:space="0" w:color="auto"/>
                    <w:right w:val="none" w:sz="0" w:space="0" w:color="auto"/>
                  </w:divBdr>
                  <w:divsChild>
                    <w:div w:id="813718869">
                      <w:marLeft w:val="0"/>
                      <w:marRight w:val="0"/>
                      <w:marTop w:val="0"/>
                      <w:marBottom w:val="0"/>
                      <w:divBdr>
                        <w:top w:val="none" w:sz="0" w:space="0" w:color="auto"/>
                        <w:left w:val="none" w:sz="0" w:space="0" w:color="auto"/>
                        <w:bottom w:val="none" w:sz="0" w:space="0" w:color="auto"/>
                        <w:right w:val="none" w:sz="0" w:space="0" w:color="auto"/>
                      </w:divBdr>
                      <w:divsChild>
                        <w:div w:id="649674180">
                          <w:marLeft w:val="0"/>
                          <w:marRight w:val="0"/>
                          <w:marTop w:val="0"/>
                          <w:marBottom w:val="0"/>
                          <w:divBdr>
                            <w:top w:val="none" w:sz="0" w:space="0" w:color="auto"/>
                            <w:left w:val="none" w:sz="0" w:space="0" w:color="auto"/>
                            <w:bottom w:val="none" w:sz="0" w:space="0" w:color="auto"/>
                            <w:right w:val="none" w:sz="0" w:space="0" w:color="auto"/>
                          </w:divBdr>
                          <w:divsChild>
                            <w:div w:id="1665938840">
                              <w:marLeft w:val="0"/>
                              <w:marRight w:val="0"/>
                              <w:marTop w:val="0"/>
                              <w:marBottom w:val="0"/>
                              <w:divBdr>
                                <w:top w:val="none" w:sz="0" w:space="0" w:color="auto"/>
                                <w:left w:val="none" w:sz="0" w:space="0" w:color="auto"/>
                                <w:bottom w:val="none" w:sz="0" w:space="0" w:color="auto"/>
                                <w:right w:val="none" w:sz="0" w:space="0" w:color="auto"/>
                              </w:divBdr>
                              <w:divsChild>
                                <w:div w:id="186485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262453">
          <w:marLeft w:val="0"/>
          <w:marRight w:val="0"/>
          <w:marTop w:val="0"/>
          <w:marBottom w:val="0"/>
          <w:divBdr>
            <w:top w:val="none" w:sz="0" w:space="0" w:color="auto"/>
            <w:left w:val="none" w:sz="0" w:space="0" w:color="auto"/>
            <w:bottom w:val="none" w:sz="0" w:space="0" w:color="auto"/>
            <w:right w:val="none" w:sz="0" w:space="0" w:color="auto"/>
          </w:divBdr>
          <w:divsChild>
            <w:div w:id="1574704628">
              <w:marLeft w:val="0"/>
              <w:marRight w:val="0"/>
              <w:marTop w:val="0"/>
              <w:marBottom w:val="0"/>
              <w:divBdr>
                <w:top w:val="none" w:sz="0" w:space="0" w:color="auto"/>
                <w:left w:val="none" w:sz="0" w:space="0" w:color="auto"/>
                <w:bottom w:val="none" w:sz="0" w:space="0" w:color="auto"/>
                <w:right w:val="none" w:sz="0" w:space="0" w:color="auto"/>
              </w:divBdr>
              <w:divsChild>
                <w:div w:id="433940733">
                  <w:marLeft w:val="0"/>
                  <w:marRight w:val="0"/>
                  <w:marTop w:val="0"/>
                  <w:marBottom w:val="375"/>
                  <w:divBdr>
                    <w:top w:val="none" w:sz="0" w:space="0" w:color="auto"/>
                    <w:left w:val="none" w:sz="0" w:space="0" w:color="auto"/>
                    <w:bottom w:val="none" w:sz="0" w:space="0" w:color="auto"/>
                    <w:right w:val="none" w:sz="0" w:space="0" w:color="auto"/>
                  </w:divBdr>
                  <w:divsChild>
                    <w:div w:id="1377436930">
                      <w:marLeft w:val="0"/>
                      <w:marRight w:val="0"/>
                      <w:marTop w:val="0"/>
                      <w:marBottom w:val="0"/>
                      <w:divBdr>
                        <w:top w:val="none" w:sz="0" w:space="0" w:color="auto"/>
                        <w:left w:val="none" w:sz="0" w:space="0" w:color="auto"/>
                        <w:bottom w:val="none" w:sz="0" w:space="0" w:color="auto"/>
                        <w:right w:val="none" w:sz="0" w:space="0" w:color="auto"/>
                      </w:divBdr>
                      <w:divsChild>
                        <w:div w:id="1837379082">
                          <w:marLeft w:val="0"/>
                          <w:marRight w:val="0"/>
                          <w:marTop w:val="0"/>
                          <w:marBottom w:val="0"/>
                          <w:divBdr>
                            <w:top w:val="none" w:sz="0" w:space="0" w:color="auto"/>
                            <w:left w:val="none" w:sz="0" w:space="0" w:color="auto"/>
                            <w:bottom w:val="none" w:sz="0" w:space="0" w:color="auto"/>
                            <w:right w:val="none" w:sz="0" w:space="0" w:color="auto"/>
                          </w:divBdr>
                          <w:divsChild>
                            <w:div w:id="748309665">
                              <w:marLeft w:val="0"/>
                              <w:marRight w:val="0"/>
                              <w:marTop w:val="0"/>
                              <w:marBottom w:val="0"/>
                              <w:divBdr>
                                <w:top w:val="none" w:sz="0" w:space="0" w:color="auto"/>
                                <w:left w:val="none" w:sz="0" w:space="0" w:color="auto"/>
                                <w:bottom w:val="none" w:sz="0" w:space="0" w:color="auto"/>
                                <w:right w:val="none" w:sz="0" w:space="0" w:color="auto"/>
                              </w:divBdr>
                              <w:divsChild>
                                <w:div w:id="103156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351115">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4386683">
      <w:bodyDiv w:val="1"/>
      <w:marLeft w:val="0"/>
      <w:marRight w:val="0"/>
      <w:marTop w:val="0"/>
      <w:marBottom w:val="0"/>
      <w:divBdr>
        <w:top w:val="none" w:sz="0" w:space="0" w:color="auto"/>
        <w:left w:val="none" w:sz="0" w:space="0" w:color="auto"/>
        <w:bottom w:val="none" w:sz="0" w:space="0" w:color="auto"/>
        <w:right w:val="none" w:sz="0" w:space="0" w:color="auto"/>
      </w:divBdr>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1947134">
      <w:bodyDiv w:val="1"/>
      <w:marLeft w:val="0"/>
      <w:marRight w:val="0"/>
      <w:marTop w:val="0"/>
      <w:marBottom w:val="0"/>
      <w:divBdr>
        <w:top w:val="none" w:sz="0" w:space="0" w:color="auto"/>
        <w:left w:val="none" w:sz="0" w:space="0" w:color="auto"/>
        <w:bottom w:val="none" w:sz="0" w:space="0" w:color="auto"/>
        <w:right w:val="none" w:sz="0" w:space="0" w:color="auto"/>
      </w:divBdr>
      <w:divsChild>
        <w:div w:id="1578323533">
          <w:marLeft w:val="0"/>
          <w:marRight w:val="0"/>
          <w:marTop w:val="225"/>
          <w:marBottom w:val="0"/>
          <w:divBdr>
            <w:top w:val="none" w:sz="0" w:space="0" w:color="auto"/>
            <w:left w:val="none" w:sz="0" w:space="0" w:color="auto"/>
            <w:bottom w:val="none" w:sz="0" w:space="0" w:color="auto"/>
            <w:right w:val="none" w:sz="0" w:space="0" w:color="auto"/>
          </w:divBdr>
        </w:div>
      </w:divsChild>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0279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1040669">
      <w:bodyDiv w:val="1"/>
      <w:marLeft w:val="0"/>
      <w:marRight w:val="0"/>
      <w:marTop w:val="0"/>
      <w:marBottom w:val="0"/>
      <w:divBdr>
        <w:top w:val="none" w:sz="0" w:space="0" w:color="auto"/>
        <w:left w:val="none" w:sz="0" w:space="0" w:color="auto"/>
        <w:bottom w:val="none" w:sz="0" w:space="0" w:color="auto"/>
        <w:right w:val="none" w:sz="0" w:space="0" w:color="auto"/>
      </w:divBdr>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5120844">
      <w:bodyDiv w:val="1"/>
      <w:marLeft w:val="0"/>
      <w:marRight w:val="0"/>
      <w:marTop w:val="0"/>
      <w:marBottom w:val="0"/>
      <w:divBdr>
        <w:top w:val="none" w:sz="0" w:space="0" w:color="auto"/>
        <w:left w:val="none" w:sz="0" w:space="0" w:color="auto"/>
        <w:bottom w:val="none" w:sz="0" w:space="0" w:color="auto"/>
        <w:right w:val="none" w:sz="0" w:space="0" w:color="auto"/>
      </w:divBdr>
      <w:divsChild>
        <w:div w:id="79299071">
          <w:marLeft w:val="0"/>
          <w:marRight w:val="0"/>
          <w:marTop w:val="0"/>
          <w:marBottom w:val="0"/>
          <w:divBdr>
            <w:top w:val="none" w:sz="0" w:space="0" w:color="auto"/>
            <w:left w:val="none" w:sz="0" w:space="0" w:color="auto"/>
            <w:bottom w:val="none" w:sz="0" w:space="0" w:color="auto"/>
            <w:right w:val="none" w:sz="0" w:space="0" w:color="auto"/>
          </w:divBdr>
          <w:divsChild>
            <w:div w:id="199317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243945">
      <w:bodyDiv w:val="1"/>
      <w:marLeft w:val="0"/>
      <w:marRight w:val="0"/>
      <w:marTop w:val="0"/>
      <w:marBottom w:val="0"/>
      <w:divBdr>
        <w:top w:val="none" w:sz="0" w:space="0" w:color="auto"/>
        <w:left w:val="none" w:sz="0" w:space="0" w:color="auto"/>
        <w:bottom w:val="none" w:sz="0" w:space="0" w:color="auto"/>
        <w:right w:val="none" w:sz="0" w:space="0" w:color="auto"/>
      </w:divBdr>
    </w:div>
    <w:div w:id="215439167">
      <w:bodyDiv w:val="1"/>
      <w:marLeft w:val="0"/>
      <w:marRight w:val="0"/>
      <w:marTop w:val="0"/>
      <w:marBottom w:val="0"/>
      <w:divBdr>
        <w:top w:val="none" w:sz="0" w:space="0" w:color="auto"/>
        <w:left w:val="none" w:sz="0" w:space="0" w:color="auto"/>
        <w:bottom w:val="none" w:sz="0" w:space="0" w:color="auto"/>
        <w:right w:val="none" w:sz="0" w:space="0" w:color="auto"/>
      </w:divBdr>
      <w:divsChild>
        <w:div w:id="388304253">
          <w:marLeft w:val="0"/>
          <w:marRight w:val="0"/>
          <w:marTop w:val="225"/>
          <w:marBottom w:val="0"/>
          <w:divBdr>
            <w:top w:val="none" w:sz="0" w:space="0" w:color="auto"/>
            <w:left w:val="none" w:sz="0" w:space="0" w:color="auto"/>
            <w:bottom w:val="none" w:sz="0" w:space="0" w:color="auto"/>
            <w:right w:val="none" w:sz="0" w:space="0" w:color="auto"/>
          </w:divBdr>
        </w:div>
        <w:div w:id="231547903">
          <w:marLeft w:val="0"/>
          <w:marRight w:val="0"/>
          <w:marTop w:val="225"/>
          <w:marBottom w:val="0"/>
          <w:divBdr>
            <w:top w:val="none" w:sz="0" w:space="0" w:color="auto"/>
            <w:left w:val="none" w:sz="0" w:space="0" w:color="auto"/>
            <w:bottom w:val="none" w:sz="0" w:space="0" w:color="auto"/>
            <w:right w:val="none" w:sz="0" w:space="0" w:color="auto"/>
          </w:divBdr>
        </w:div>
      </w:divsChild>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7211471">
      <w:bodyDiv w:val="1"/>
      <w:marLeft w:val="0"/>
      <w:marRight w:val="0"/>
      <w:marTop w:val="0"/>
      <w:marBottom w:val="0"/>
      <w:divBdr>
        <w:top w:val="none" w:sz="0" w:space="0" w:color="auto"/>
        <w:left w:val="none" w:sz="0" w:space="0" w:color="auto"/>
        <w:bottom w:val="none" w:sz="0" w:space="0" w:color="auto"/>
        <w:right w:val="none" w:sz="0" w:space="0" w:color="auto"/>
      </w:divBdr>
      <w:divsChild>
        <w:div w:id="475492774">
          <w:marLeft w:val="0"/>
          <w:marRight w:val="0"/>
          <w:marTop w:val="0"/>
          <w:marBottom w:val="0"/>
          <w:divBdr>
            <w:top w:val="none" w:sz="0" w:space="0" w:color="auto"/>
            <w:left w:val="none" w:sz="0" w:space="0" w:color="auto"/>
            <w:bottom w:val="none" w:sz="0" w:space="0" w:color="auto"/>
            <w:right w:val="none" w:sz="0" w:space="0" w:color="auto"/>
          </w:divBdr>
          <w:divsChild>
            <w:div w:id="764036555">
              <w:marLeft w:val="0"/>
              <w:marRight w:val="0"/>
              <w:marTop w:val="0"/>
              <w:marBottom w:val="0"/>
              <w:divBdr>
                <w:top w:val="none" w:sz="0" w:space="0" w:color="auto"/>
                <w:left w:val="none" w:sz="0" w:space="0" w:color="auto"/>
                <w:bottom w:val="none" w:sz="0" w:space="0" w:color="auto"/>
                <w:right w:val="none" w:sz="0" w:space="0" w:color="auto"/>
              </w:divBdr>
            </w:div>
          </w:divsChild>
        </w:div>
        <w:div w:id="1136290823">
          <w:marLeft w:val="0"/>
          <w:marRight w:val="0"/>
          <w:marTop w:val="225"/>
          <w:marBottom w:val="0"/>
          <w:divBdr>
            <w:top w:val="none" w:sz="0" w:space="0" w:color="auto"/>
            <w:left w:val="none" w:sz="0" w:space="0" w:color="auto"/>
            <w:bottom w:val="none" w:sz="0" w:space="0" w:color="auto"/>
            <w:right w:val="none" w:sz="0" w:space="0" w:color="auto"/>
          </w:divBdr>
        </w:div>
      </w:divsChild>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0945776">
      <w:bodyDiv w:val="1"/>
      <w:marLeft w:val="0"/>
      <w:marRight w:val="0"/>
      <w:marTop w:val="0"/>
      <w:marBottom w:val="0"/>
      <w:divBdr>
        <w:top w:val="none" w:sz="0" w:space="0" w:color="auto"/>
        <w:left w:val="none" w:sz="0" w:space="0" w:color="auto"/>
        <w:bottom w:val="none" w:sz="0" w:space="0" w:color="auto"/>
        <w:right w:val="none" w:sz="0" w:space="0" w:color="auto"/>
      </w:divBdr>
      <w:divsChild>
        <w:div w:id="974020415">
          <w:marLeft w:val="0"/>
          <w:marRight w:val="0"/>
          <w:marTop w:val="225"/>
          <w:marBottom w:val="0"/>
          <w:divBdr>
            <w:top w:val="none" w:sz="0" w:space="0" w:color="auto"/>
            <w:left w:val="none" w:sz="0" w:space="0" w:color="auto"/>
            <w:bottom w:val="none" w:sz="0" w:space="0" w:color="auto"/>
            <w:right w:val="none" w:sz="0" w:space="0" w:color="auto"/>
          </w:divBdr>
        </w:div>
      </w:divsChild>
    </w:div>
    <w:div w:id="221135532">
      <w:bodyDiv w:val="1"/>
      <w:marLeft w:val="0"/>
      <w:marRight w:val="0"/>
      <w:marTop w:val="0"/>
      <w:marBottom w:val="0"/>
      <w:divBdr>
        <w:top w:val="none" w:sz="0" w:space="0" w:color="auto"/>
        <w:left w:val="none" w:sz="0" w:space="0" w:color="auto"/>
        <w:bottom w:val="none" w:sz="0" w:space="0" w:color="auto"/>
        <w:right w:val="none" w:sz="0" w:space="0" w:color="auto"/>
      </w:divBdr>
      <w:divsChild>
        <w:div w:id="1591041455">
          <w:marLeft w:val="0"/>
          <w:marRight w:val="0"/>
          <w:marTop w:val="0"/>
          <w:marBottom w:val="0"/>
          <w:divBdr>
            <w:top w:val="none" w:sz="0" w:space="0" w:color="auto"/>
            <w:left w:val="none" w:sz="0" w:space="0" w:color="auto"/>
            <w:bottom w:val="none" w:sz="0" w:space="0" w:color="auto"/>
            <w:right w:val="none" w:sz="0" w:space="0" w:color="auto"/>
          </w:divBdr>
        </w:div>
        <w:div w:id="340817722">
          <w:marLeft w:val="0"/>
          <w:marRight w:val="0"/>
          <w:marTop w:val="0"/>
          <w:marBottom w:val="0"/>
          <w:divBdr>
            <w:top w:val="none" w:sz="0" w:space="0" w:color="auto"/>
            <w:left w:val="none" w:sz="0" w:space="0" w:color="auto"/>
            <w:bottom w:val="none" w:sz="0" w:space="0" w:color="auto"/>
            <w:right w:val="none" w:sz="0" w:space="0" w:color="auto"/>
          </w:divBdr>
        </w:div>
        <w:div w:id="1022124516">
          <w:marLeft w:val="0"/>
          <w:marRight w:val="0"/>
          <w:marTop w:val="0"/>
          <w:marBottom w:val="0"/>
          <w:divBdr>
            <w:top w:val="none" w:sz="0" w:space="0" w:color="auto"/>
            <w:left w:val="none" w:sz="0" w:space="0" w:color="auto"/>
            <w:bottom w:val="none" w:sz="0" w:space="0" w:color="auto"/>
            <w:right w:val="none" w:sz="0" w:space="0" w:color="auto"/>
          </w:divBdr>
          <w:divsChild>
            <w:div w:id="467480695">
              <w:marLeft w:val="0"/>
              <w:marRight w:val="0"/>
              <w:marTop w:val="0"/>
              <w:marBottom w:val="0"/>
              <w:divBdr>
                <w:top w:val="none" w:sz="0" w:space="0" w:color="auto"/>
                <w:left w:val="none" w:sz="0" w:space="0" w:color="auto"/>
                <w:bottom w:val="none" w:sz="0" w:space="0" w:color="auto"/>
                <w:right w:val="none" w:sz="0" w:space="0" w:color="auto"/>
              </w:divBdr>
            </w:div>
            <w:div w:id="154953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365265">
      <w:bodyDiv w:val="1"/>
      <w:marLeft w:val="0"/>
      <w:marRight w:val="0"/>
      <w:marTop w:val="0"/>
      <w:marBottom w:val="0"/>
      <w:divBdr>
        <w:top w:val="none" w:sz="0" w:space="0" w:color="auto"/>
        <w:left w:val="none" w:sz="0" w:space="0" w:color="auto"/>
        <w:bottom w:val="none" w:sz="0" w:space="0" w:color="auto"/>
        <w:right w:val="none" w:sz="0" w:space="0" w:color="auto"/>
      </w:divBdr>
      <w:divsChild>
        <w:div w:id="18035769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5746393">
              <w:marLeft w:val="0"/>
              <w:marRight w:val="0"/>
              <w:marTop w:val="0"/>
              <w:marBottom w:val="0"/>
              <w:divBdr>
                <w:top w:val="none" w:sz="0" w:space="0" w:color="auto"/>
                <w:left w:val="none" w:sz="0" w:space="0" w:color="auto"/>
                <w:bottom w:val="none" w:sz="0" w:space="0" w:color="auto"/>
                <w:right w:val="none" w:sz="0" w:space="0" w:color="auto"/>
              </w:divBdr>
              <w:divsChild>
                <w:div w:id="1679231064">
                  <w:marLeft w:val="0"/>
                  <w:marRight w:val="0"/>
                  <w:marTop w:val="0"/>
                  <w:marBottom w:val="0"/>
                  <w:divBdr>
                    <w:top w:val="none" w:sz="0" w:space="0" w:color="auto"/>
                    <w:left w:val="none" w:sz="0" w:space="0" w:color="auto"/>
                    <w:bottom w:val="none" w:sz="0" w:space="0" w:color="auto"/>
                    <w:right w:val="none" w:sz="0" w:space="0" w:color="auto"/>
                  </w:divBdr>
                  <w:divsChild>
                    <w:div w:id="15442525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9478258">
                          <w:marLeft w:val="0"/>
                          <w:marRight w:val="0"/>
                          <w:marTop w:val="0"/>
                          <w:marBottom w:val="0"/>
                          <w:divBdr>
                            <w:top w:val="none" w:sz="0" w:space="0" w:color="auto"/>
                            <w:left w:val="none" w:sz="0" w:space="0" w:color="auto"/>
                            <w:bottom w:val="none" w:sz="0" w:space="0" w:color="auto"/>
                            <w:right w:val="none" w:sz="0" w:space="0" w:color="auto"/>
                          </w:divBdr>
                          <w:divsChild>
                            <w:div w:id="101858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7401291">
      <w:bodyDiv w:val="1"/>
      <w:marLeft w:val="0"/>
      <w:marRight w:val="0"/>
      <w:marTop w:val="0"/>
      <w:marBottom w:val="0"/>
      <w:divBdr>
        <w:top w:val="none" w:sz="0" w:space="0" w:color="auto"/>
        <w:left w:val="none" w:sz="0" w:space="0" w:color="auto"/>
        <w:bottom w:val="none" w:sz="0" w:space="0" w:color="auto"/>
        <w:right w:val="none" w:sz="0" w:space="0" w:color="auto"/>
      </w:divBdr>
    </w:div>
    <w:div w:id="238638837">
      <w:bodyDiv w:val="1"/>
      <w:marLeft w:val="0"/>
      <w:marRight w:val="0"/>
      <w:marTop w:val="0"/>
      <w:marBottom w:val="0"/>
      <w:divBdr>
        <w:top w:val="none" w:sz="0" w:space="0" w:color="auto"/>
        <w:left w:val="none" w:sz="0" w:space="0" w:color="auto"/>
        <w:bottom w:val="none" w:sz="0" w:space="0" w:color="auto"/>
        <w:right w:val="none" w:sz="0" w:space="0" w:color="auto"/>
      </w:divBdr>
      <w:divsChild>
        <w:div w:id="733162192">
          <w:marLeft w:val="0"/>
          <w:marRight w:val="0"/>
          <w:marTop w:val="0"/>
          <w:marBottom w:val="0"/>
          <w:divBdr>
            <w:top w:val="none" w:sz="0" w:space="0" w:color="auto"/>
            <w:left w:val="none" w:sz="0" w:space="0" w:color="auto"/>
            <w:bottom w:val="none" w:sz="0" w:space="0" w:color="auto"/>
            <w:right w:val="none" w:sz="0" w:space="0" w:color="auto"/>
          </w:divBdr>
        </w:div>
      </w:divsChild>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296756">
      <w:bodyDiv w:val="1"/>
      <w:marLeft w:val="0"/>
      <w:marRight w:val="0"/>
      <w:marTop w:val="0"/>
      <w:marBottom w:val="0"/>
      <w:divBdr>
        <w:top w:val="none" w:sz="0" w:space="0" w:color="auto"/>
        <w:left w:val="none" w:sz="0" w:space="0" w:color="auto"/>
        <w:bottom w:val="none" w:sz="0" w:space="0" w:color="auto"/>
        <w:right w:val="none" w:sz="0" w:space="0" w:color="auto"/>
      </w:divBdr>
      <w:divsChild>
        <w:div w:id="436096178">
          <w:marLeft w:val="0"/>
          <w:marRight w:val="0"/>
          <w:marTop w:val="0"/>
          <w:marBottom w:val="0"/>
          <w:divBdr>
            <w:top w:val="none" w:sz="0" w:space="0" w:color="auto"/>
            <w:left w:val="none" w:sz="0" w:space="0" w:color="auto"/>
            <w:bottom w:val="none" w:sz="0" w:space="0" w:color="auto"/>
            <w:right w:val="none" w:sz="0" w:space="0" w:color="auto"/>
          </w:divBdr>
          <w:divsChild>
            <w:div w:id="24642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423313">
      <w:bodyDiv w:val="1"/>
      <w:marLeft w:val="0"/>
      <w:marRight w:val="0"/>
      <w:marTop w:val="0"/>
      <w:marBottom w:val="0"/>
      <w:divBdr>
        <w:top w:val="none" w:sz="0" w:space="0" w:color="auto"/>
        <w:left w:val="none" w:sz="0" w:space="0" w:color="auto"/>
        <w:bottom w:val="none" w:sz="0" w:space="0" w:color="auto"/>
        <w:right w:val="none" w:sz="0" w:space="0" w:color="auto"/>
      </w:divBdr>
    </w:div>
    <w:div w:id="247888268">
      <w:bodyDiv w:val="1"/>
      <w:marLeft w:val="0"/>
      <w:marRight w:val="0"/>
      <w:marTop w:val="0"/>
      <w:marBottom w:val="0"/>
      <w:divBdr>
        <w:top w:val="none" w:sz="0" w:space="0" w:color="auto"/>
        <w:left w:val="none" w:sz="0" w:space="0" w:color="auto"/>
        <w:bottom w:val="none" w:sz="0" w:space="0" w:color="auto"/>
        <w:right w:val="none" w:sz="0" w:space="0" w:color="auto"/>
      </w:divBdr>
      <w:divsChild>
        <w:div w:id="1295790314">
          <w:marLeft w:val="0"/>
          <w:marRight w:val="0"/>
          <w:marTop w:val="225"/>
          <w:marBottom w:val="0"/>
          <w:divBdr>
            <w:top w:val="none" w:sz="0" w:space="0" w:color="auto"/>
            <w:left w:val="none" w:sz="0" w:space="0" w:color="auto"/>
            <w:bottom w:val="none" w:sz="0" w:space="0" w:color="auto"/>
            <w:right w:val="none" w:sz="0" w:space="0" w:color="auto"/>
          </w:divBdr>
        </w:div>
      </w:divsChild>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825062">
      <w:bodyDiv w:val="1"/>
      <w:marLeft w:val="0"/>
      <w:marRight w:val="0"/>
      <w:marTop w:val="0"/>
      <w:marBottom w:val="0"/>
      <w:divBdr>
        <w:top w:val="none" w:sz="0" w:space="0" w:color="auto"/>
        <w:left w:val="none" w:sz="0" w:space="0" w:color="auto"/>
        <w:bottom w:val="none" w:sz="0" w:space="0" w:color="auto"/>
        <w:right w:val="none" w:sz="0" w:space="0" w:color="auto"/>
      </w:divBdr>
      <w:divsChild>
        <w:div w:id="1726444252">
          <w:marLeft w:val="0"/>
          <w:marRight w:val="0"/>
          <w:marTop w:val="0"/>
          <w:marBottom w:val="210"/>
          <w:divBdr>
            <w:top w:val="none" w:sz="0" w:space="0" w:color="auto"/>
            <w:left w:val="none" w:sz="0" w:space="0" w:color="auto"/>
            <w:bottom w:val="none" w:sz="0" w:space="0" w:color="auto"/>
            <w:right w:val="none" w:sz="0" w:space="0" w:color="auto"/>
          </w:divBdr>
        </w:div>
        <w:div w:id="723604489">
          <w:marLeft w:val="0"/>
          <w:marRight w:val="0"/>
          <w:marTop w:val="0"/>
          <w:marBottom w:val="0"/>
          <w:divBdr>
            <w:top w:val="none" w:sz="0" w:space="0" w:color="auto"/>
            <w:left w:val="none" w:sz="0" w:space="0" w:color="auto"/>
            <w:bottom w:val="none" w:sz="0" w:space="0" w:color="auto"/>
            <w:right w:val="none" w:sz="0" w:space="0" w:color="auto"/>
          </w:divBdr>
          <w:divsChild>
            <w:div w:id="237634541">
              <w:marLeft w:val="0"/>
              <w:marRight w:val="0"/>
              <w:marTop w:val="0"/>
              <w:marBottom w:val="0"/>
              <w:divBdr>
                <w:top w:val="none" w:sz="0" w:space="0" w:color="auto"/>
                <w:left w:val="none" w:sz="0" w:space="0" w:color="auto"/>
                <w:bottom w:val="none" w:sz="0" w:space="0" w:color="auto"/>
                <w:right w:val="none" w:sz="0" w:space="0" w:color="auto"/>
              </w:divBdr>
              <w:divsChild>
                <w:div w:id="155193342">
                  <w:marLeft w:val="0"/>
                  <w:marRight w:val="0"/>
                  <w:marTop w:val="0"/>
                  <w:marBottom w:val="0"/>
                  <w:divBdr>
                    <w:top w:val="none" w:sz="0" w:space="0" w:color="auto"/>
                    <w:left w:val="none" w:sz="0" w:space="0" w:color="auto"/>
                    <w:bottom w:val="none" w:sz="0" w:space="0" w:color="auto"/>
                    <w:right w:val="none" w:sz="0" w:space="0" w:color="auto"/>
                  </w:divBdr>
                  <w:divsChild>
                    <w:div w:id="399644498">
                      <w:marLeft w:val="0"/>
                      <w:marRight w:val="0"/>
                      <w:marTop w:val="0"/>
                      <w:marBottom w:val="0"/>
                      <w:divBdr>
                        <w:top w:val="none" w:sz="0" w:space="0" w:color="auto"/>
                        <w:left w:val="none" w:sz="0" w:space="0" w:color="auto"/>
                        <w:bottom w:val="none" w:sz="0" w:space="0" w:color="auto"/>
                        <w:right w:val="none" w:sz="0" w:space="0" w:color="auto"/>
                      </w:divBdr>
                      <w:divsChild>
                        <w:div w:id="504172352">
                          <w:marLeft w:val="0"/>
                          <w:marRight w:val="0"/>
                          <w:marTop w:val="0"/>
                          <w:marBottom w:val="0"/>
                          <w:divBdr>
                            <w:top w:val="none" w:sz="0" w:space="0" w:color="auto"/>
                            <w:left w:val="none" w:sz="0" w:space="0" w:color="auto"/>
                            <w:bottom w:val="none" w:sz="0" w:space="0" w:color="auto"/>
                            <w:right w:val="none" w:sz="0" w:space="0" w:color="auto"/>
                          </w:divBdr>
                        </w:div>
                      </w:divsChild>
                    </w:div>
                    <w:div w:id="96415864">
                      <w:marLeft w:val="0"/>
                      <w:marRight w:val="0"/>
                      <w:marTop w:val="0"/>
                      <w:marBottom w:val="0"/>
                      <w:divBdr>
                        <w:top w:val="none" w:sz="0" w:space="0" w:color="auto"/>
                        <w:left w:val="none" w:sz="0" w:space="0" w:color="auto"/>
                        <w:bottom w:val="none" w:sz="0" w:space="0" w:color="auto"/>
                        <w:right w:val="none" w:sz="0" w:space="0" w:color="auto"/>
                      </w:divBdr>
                      <w:divsChild>
                        <w:div w:id="623118837">
                          <w:marLeft w:val="0"/>
                          <w:marRight w:val="0"/>
                          <w:marTop w:val="0"/>
                          <w:marBottom w:val="0"/>
                          <w:divBdr>
                            <w:top w:val="none" w:sz="0" w:space="0" w:color="auto"/>
                            <w:left w:val="none" w:sz="0" w:space="0" w:color="auto"/>
                            <w:bottom w:val="none" w:sz="0" w:space="0" w:color="auto"/>
                            <w:right w:val="none" w:sz="0" w:space="0" w:color="auto"/>
                          </w:divBdr>
                        </w:div>
                      </w:divsChild>
                    </w:div>
                    <w:div w:id="1867987387">
                      <w:marLeft w:val="0"/>
                      <w:marRight w:val="0"/>
                      <w:marTop w:val="0"/>
                      <w:marBottom w:val="0"/>
                      <w:divBdr>
                        <w:top w:val="none" w:sz="0" w:space="0" w:color="auto"/>
                        <w:left w:val="none" w:sz="0" w:space="0" w:color="auto"/>
                        <w:bottom w:val="none" w:sz="0" w:space="0" w:color="auto"/>
                        <w:right w:val="none" w:sz="0" w:space="0" w:color="auto"/>
                      </w:divBdr>
                      <w:divsChild>
                        <w:div w:id="1909463842">
                          <w:marLeft w:val="0"/>
                          <w:marRight w:val="0"/>
                          <w:marTop w:val="0"/>
                          <w:marBottom w:val="0"/>
                          <w:divBdr>
                            <w:top w:val="none" w:sz="0" w:space="0" w:color="auto"/>
                            <w:left w:val="none" w:sz="0" w:space="0" w:color="auto"/>
                            <w:bottom w:val="none" w:sz="0" w:space="0" w:color="auto"/>
                            <w:right w:val="none" w:sz="0" w:space="0" w:color="auto"/>
                          </w:divBdr>
                        </w:div>
                      </w:divsChild>
                    </w:div>
                    <w:div w:id="1692219477">
                      <w:marLeft w:val="0"/>
                      <w:marRight w:val="0"/>
                      <w:marTop w:val="0"/>
                      <w:marBottom w:val="0"/>
                      <w:divBdr>
                        <w:top w:val="none" w:sz="0" w:space="0" w:color="auto"/>
                        <w:left w:val="none" w:sz="0" w:space="0" w:color="auto"/>
                        <w:bottom w:val="none" w:sz="0" w:space="0" w:color="auto"/>
                        <w:right w:val="none" w:sz="0" w:space="0" w:color="auto"/>
                      </w:divBdr>
                      <w:divsChild>
                        <w:div w:id="1119029868">
                          <w:marLeft w:val="0"/>
                          <w:marRight w:val="0"/>
                          <w:marTop w:val="0"/>
                          <w:marBottom w:val="0"/>
                          <w:divBdr>
                            <w:top w:val="none" w:sz="0" w:space="0" w:color="auto"/>
                            <w:left w:val="none" w:sz="0" w:space="0" w:color="auto"/>
                            <w:bottom w:val="none" w:sz="0" w:space="0" w:color="auto"/>
                            <w:right w:val="none" w:sz="0" w:space="0" w:color="auto"/>
                          </w:divBdr>
                        </w:div>
                      </w:divsChild>
                    </w:div>
                    <w:div w:id="769666178">
                      <w:marLeft w:val="0"/>
                      <w:marRight w:val="0"/>
                      <w:marTop w:val="0"/>
                      <w:marBottom w:val="0"/>
                      <w:divBdr>
                        <w:top w:val="none" w:sz="0" w:space="0" w:color="auto"/>
                        <w:left w:val="none" w:sz="0" w:space="0" w:color="auto"/>
                        <w:bottom w:val="none" w:sz="0" w:space="0" w:color="auto"/>
                        <w:right w:val="none" w:sz="0" w:space="0" w:color="auto"/>
                      </w:divBdr>
                      <w:divsChild>
                        <w:div w:id="1009718498">
                          <w:marLeft w:val="0"/>
                          <w:marRight w:val="0"/>
                          <w:marTop w:val="0"/>
                          <w:marBottom w:val="0"/>
                          <w:divBdr>
                            <w:top w:val="none" w:sz="0" w:space="0" w:color="auto"/>
                            <w:left w:val="none" w:sz="0" w:space="0" w:color="auto"/>
                            <w:bottom w:val="none" w:sz="0" w:space="0" w:color="auto"/>
                            <w:right w:val="none" w:sz="0" w:space="0" w:color="auto"/>
                          </w:divBdr>
                        </w:div>
                      </w:divsChild>
                    </w:div>
                    <w:div w:id="1865946767">
                      <w:marLeft w:val="0"/>
                      <w:marRight w:val="0"/>
                      <w:marTop w:val="0"/>
                      <w:marBottom w:val="0"/>
                      <w:divBdr>
                        <w:top w:val="none" w:sz="0" w:space="0" w:color="auto"/>
                        <w:left w:val="none" w:sz="0" w:space="0" w:color="auto"/>
                        <w:bottom w:val="none" w:sz="0" w:space="0" w:color="auto"/>
                        <w:right w:val="none" w:sz="0" w:space="0" w:color="auto"/>
                      </w:divBdr>
                      <w:divsChild>
                        <w:div w:id="28878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947249">
      <w:bodyDiv w:val="1"/>
      <w:marLeft w:val="0"/>
      <w:marRight w:val="0"/>
      <w:marTop w:val="0"/>
      <w:marBottom w:val="0"/>
      <w:divBdr>
        <w:top w:val="none" w:sz="0" w:space="0" w:color="auto"/>
        <w:left w:val="none" w:sz="0" w:space="0" w:color="auto"/>
        <w:bottom w:val="none" w:sz="0" w:space="0" w:color="auto"/>
        <w:right w:val="none" w:sz="0" w:space="0" w:color="auto"/>
      </w:divBdr>
    </w:div>
    <w:div w:id="255141995">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8878844">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59337880">
      <w:bodyDiv w:val="1"/>
      <w:marLeft w:val="0"/>
      <w:marRight w:val="0"/>
      <w:marTop w:val="0"/>
      <w:marBottom w:val="0"/>
      <w:divBdr>
        <w:top w:val="none" w:sz="0" w:space="0" w:color="auto"/>
        <w:left w:val="none" w:sz="0" w:space="0" w:color="auto"/>
        <w:bottom w:val="none" w:sz="0" w:space="0" w:color="auto"/>
        <w:right w:val="none" w:sz="0" w:space="0" w:color="auto"/>
      </w:divBdr>
    </w:div>
    <w:div w:id="261108970">
      <w:bodyDiv w:val="1"/>
      <w:marLeft w:val="0"/>
      <w:marRight w:val="0"/>
      <w:marTop w:val="0"/>
      <w:marBottom w:val="0"/>
      <w:divBdr>
        <w:top w:val="none" w:sz="0" w:space="0" w:color="auto"/>
        <w:left w:val="none" w:sz="0" w:space="0" w:color="auto"/>
        <w:bottom w:val="none" w:sz="0" w:space="0" w:color="auto"/>
        <w:right w:val="none" w:sz="0" w:space="0" w:color="auto"/>
      </w:divBdr>
      <w:divsChild>
        <w:div w:id="2037850870">
          <w:marLeft w:val="0"/>
          <w:marRight w:val="0"/>
          <w:marTop w:val="0"/>
          <w:marBottom w:val="0"/>
          <w:divBdr>
            <w:top w:val="none" w:sz="0" w:space="0" w:color="auto"/>
            <w:left w:val="none" w:sz="0" w:space="0" w:color="auto"/>
            <w:bottom w:val="none" w:sz="0" w:space="0" w:color="auto"/>
            <w:right w:val="none" w:sz="0" w:space="0" w:color="auto"/>
          </w:divBdr>
        </w:div>
        <w:div w:id="459495254">
          <w:marLeft w:val="0"/>
          <w:marRight w:val="0"/>
          <w:marTop w:val="0"/>
          <w:marBottom w:val="0"/>
          <w:divBdr>
            <w:top w:val="none" w:sz="0" w:space="0" w:color="auto"/>
            <w:left w:val="none" w:sz="0" w:space="0" w:color="auto"/>
            <w:bottom w:val="none" w:sz="0" w:space="0" w:color="auto"/>
            <w:right w:val="none" w:sz="0" w:space="0" w:color="auto"/>
          </w:divBdr>
          <w:divsChild>
            <w:div w:id="2032604275">
              <w:marLeft w:val="0"/>
              <w:marRight w:val="0"/>
              <w:marTop w:val="0"/>
              <w:marBottom w:val="0"/>
              <w:divBdr>
                <w:top w:val="none" w:sz="0" w:space="0" w:color="auto"/>
                <w:left w:val="none" w:sz="0" w:space="0" w:color="auto"/>
                <w:bottom w:val="none" w:sz="0" w:space="0" w:color="auto"/>
                <w:right w:val="none" w:sz="0" w:space="0" w:color="auto"/>
              </w:divBdr>
              <w:divsChild>
                <w:div w:id="642122175">
                  <w:marLeft w:val="0"/>
                  <w:marRight w:val="0"/>
                  <w:marTop w:val="0"/>
                  <w:marBottom w:val="0"/>
                  <w:divBdr>
                    <w:top w:val="none" w:sz="0" w:space="0" w:color="auto"/>
                    <w:left w:val="none" w:sz="0" w:space="0" w:color="auto"/>
                    <w:bottom w:val="none" w:sz="0" w:space="0" w:color="auto"/>
                    <w:right w:val="none" w:sz="0" w:space="0" w:color="auto"/>
                  </w:divBdr>
                  <w:divsChild>
                    <w:div w:id="231237340">
                      <w:marLeft w:val="0"/>
                      <w:marRight w:val="0"/>
                      <w:marTop w:val="0"/>
                      <w:marBottom w:val="0"/>
                      <w:divBdr>
                        <w:top w:val="none" w:sz="0" w:space="0" w:color="auto"/>
                        <w:left w:val="none" w:sz="0" w:space="0" w:color="auto"/>
                        <w:bottom w:val="none" w:sz="0" w:space="0" w:color="auto"/>
                        <w:right w:val="none" w:sz="0" w:space="0" w:color="auto"/>
                      </w:divBdr>
                      <w:divsChild>
                        <w:div w:id="1286932628">
                          <w:marLeft w:val="0"/>
                          <w:marRight w:val="0"/>
                          <w:marTop w:val="0"/>
                          <w:marBottom w:val="0"/>
                          <w:divBdr>
                            <w:top w:val="none" w:sz="0" w:space="0" w:color="auto"/>
                            <w:left w:val="none" w:sz="0" w:space="0" w:color="auto"/>
                            <w:bottom w:val="none" w:sz="0" w:space="0" w:color="auto"/>
                            <w:right w:val="none" w:sz="0" w:space="0" w:color="auto"/>
                          </w:divBdr>
                          <w:divsChild>
                            <w:div w:id="1164321616">
                              <w:marLeft w:val="0"/>
                              <w:marRight w:val="0"/>
                              <w:marTop w:val="0"/>
                              <w:marBottom w:val="0"/>
                              <w:divBdr>
                                <w:top w:val="none" w:sz="0" w:space="0" w:color="auto"/>
                                <w:left w:val="none" w:sz="0" w:space="0" w:color="auto"/>
                                <w:bottom w:val="none" w:sz="0" w:space="0" w:color="auto"/>
                                <w:right w:val="none" w:sz="0" w:space="0" w:color="auto"/>
                              </w:divBdr>
                              <w:divsChild>
                                <w:div w:id="108110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4119171">
      <w:bodyDiv w:val="1"/>
      <w:marLeft w:val="0"/>
      <w:marRight w:val="0"/>
      <w:marTop w:val="0"/>
      <w:marBottom w:val="0"/>
      <w:divBdr>
        <w:top w:val="none" w:sz="0" w:space="0" w:color="auto"/>
        <w:left w:val="none" w:sz="0" w:space="0" w:color="auto"/>
        <w:bottom w:val="none" w:sz="0" w:space="0" w:color="auto"/>
        <w:right w:val="none" w:sz="0" w:space="0" w:color="auto"/>
      </w:divBdr>
      <w:divsChild>
        <w:div w:id="1953243126">
          <w:marLeft w:val="0"/>
          <w:marRight w:val="0"/>
          <w:marTop w:val="225"/>
          <w:marBottom w:val="0"/>
          <w:divBdr>
            <w:top w:val="none" w:sz="0" w:space="0" w:color="auto"/>
            <w:left w:val="none" w:sz="0" w:space="0" w:color="auto"/>
            <w:bottom w:val="none" w:sz="0" w:space="0" w:color="auto"/>
            <w:right w:val="none" w:sz="0" w:space="0" w:color="auto"/>
          </w:divBdr>
        </w:div>
        <w:div w:id="874804659">
          <w:marLeft w:val="0"/>
          <w:marRight w:val="0"/>
          <w:marTop w:val="225"/>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68659910">
      <w:bodyDiv w:val="1"/>
      <w:marLeft w:val="0"/>
      <w:marRight w:val="0"/>
      <w:marTop w:val="0"/>
      <w:marBottom w:val="0"/>
      <w:divBdr>
        <w:top w:val="none" w:sz="0" w:space="0" w:color="auto"/>
        <w:left w:val="none" w:sz="0" w:space="0" w:color="auto"/>
        <w:bottom w:val="none" w:sz="0" w:space="0" w:color="auto"/>
        <w:right w:val="none" w:sz="0" w:space="0" w:color="auto"/>
      </w:divBdr>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536097">
      <w:bodyDiv w:val="1"/>
      <w:marLeft w:val="0"/>
      <w:marRight w:val="0"/>
      <w:marTop w:val="0"/>
      <w:marBottom w:val="0"/>
      <w:divBdr>
        <w:top w:val="none" w:sz="0" w:space="0" w:color="auto"/>
        <w:left w:val="none" w:sz="0" w:space="0" w:color="auto"/>
        <w:bottom w:val="none" w:sz="0" w:space="0" w:color="auto"/>
        <w:right w:val="none" w:sz="0" w:space="0" w:color="auto"/>
      </w:divBdr>
      <w:divsChild>
        <w:div w:id="1153066845">
          <w:marLeft w:val="0"/>
          <w:marRight w:val="0"/>
          <w:marTop w:val="0"/>
          <w:marBottom w:val="0"/>
          <w:divBdr>
            <w:top w:val="none" w:sz="0" w:space="0" w:color="auto"/>
            <w:left w:val="none" w:sz="0" w:space="0" w:color="auto"/>
            <w:bottom w:val="none" w:sz="0" w:space="0" w:color="auto"/>
            <w:right w:val="none" w:sz="0" w:space="0" w:color="auto"/>
          </w:divBdr>
        </w:div>
        <w:div w:id="1389381318">
          <w:marLeft w:val="0"/>
          <w:marRight w:val="0"/>
          <w:marTop w:val="0"/>
          <w:marBottom w:val="0"/>
          <w:divBdr>
            <w:top w:val="none" w:sz="0" w:space="0" w:color="auto"/>
            <w:left w:val="none" w:sz="0" w:space="0" w:color="auto"/>
            <w:bottom w:val="none" w:sz="0" w:space="0" w:color="auto"/>
            <w:right w:val="none" w:sz="0" w:space="0" w:color="auto"/>
          </w:divBdr>
        </w:div>
      </w:divsChild>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1963609">
      <w:bodyDiv w:val="1"/>
      <w:marLeft w:val="0"/>
      <w:marRight w:val="0"/>
      <w:marTop w:val="0"/>
      <w:marBottom w:val="0"/>
      <w:divBdr>
        <w:top w:val="none" w:sz="0" w:space="0" w:color="auto"/>
        <w:left w:val="none" w:sz="0" w:space="0" w:color="auto"/>
        <w:bottom w:val="none" w:sz="0" w:space="0" w:color="auto"/>
        <w:right w:val="none" w:sz="0" w:space="0" w:color="auto"/>
      </w:divBdr>
      <w:divsChild>
        <w:div w:id="1658610998">
          <w:marLeft w:val="0"/>
          <w:marRight w:val="0"/>
          <w:marTop w:val="0"/>
          <w:marBottom w:val="0"/>
          <w:divBdr>
            <w:top w:val="none" w:sz="0" w:space="0" w:color="auto"/>
            <w:left w:val="none" w:sz="0" w:space="0" w:color="auto"/>
            <w:bottom w:val="none" w:sz="0" w:space="0" w:color="auto"/>
            <w:right w:val="none" w:sz="0" w:space="0" w:color="auto"/>
          </w:divBdr>
        </w:div>
        <w:div w:id="1884511564">
          <w:marLeft w:val="0"/>
          <w:marRight w:val="0"/>
          <w:marTop w:val="0"/>
          <w:marBottom w:val="0"/>
          <w:divBdr>
            <w:top w:val="none" w:sz="0" w:space="0" w:color="auto"/>
            <w:left w:val="none" w:sz="0" w:space="0" w:color="auto"/>
            <w:bottom w:val="none" w:sz="0" w:space="0" w:color="auto"/>
            <w:right w:val="none" w:sz="0" w:space="0" w:color="auto"/>
          </w:divBdr>
        </w:div>
        <w:div w:id="1319649280">
          <w:marLeft w:val="0"/>
          <w:marRight w:val="0"/>
          <w:marTop w:val="0"/>
          <w:marBottom w:val="0"/>
          <w:divBdr>
            <w:top w:val="none" w:sz="0" w:space="0" w:color="auto"/>
            <w:left w:val="none" w:sz="0" w:space="0" w:color="auto"/>
            <w:bottom w:val="none" w:sz="0" w:space="0" w:color="auto"/>
            <w:right w:val="none" w:sz="0" w:space="0" w:color="auto"/>
          </w:divBdr>
        </w:div>
        <w:div w:id="792015530">
          <w:marLeft w:val="0"/>
          <w:marRight w:val="0"/>
          <w:marTop w:val="0"/>
          <w:marBottom w:val="0"/>
          <w:divBdr>
            <w:top w:val="none" w:sz="0" w:space="0" w:color="auto"/>
            <w:left w:val="none" w:sz="0" w:space="0" w:color="auto"/>
            <w:bottom w:val="none" w:sz="0" w:space="0" w:color="auto"/>
            <w:right w:val="none" w:sz="0" w:space="0" w:color="auto"/>
          </w:divBdr>
        </w:div>
        <w:div w:id="981810640">
          <w:marLeft w:val="0"/>
          <w:marRight w:val="0"/>
          <w:marTop w:val="0"/>
          <w:marBottom w:val="0"/>
          <w:divBdr>
            <w:top w:val="none" w:sz="0" w:space="0" w:color="auto"/>
            <w:left w:val="none" w:sz="0" w:space="0" w:color="auto"/>
            <w:bottom w:val="none" w:sz="0" w:space="0" w:color="auto"/>
            <w:right w:val="none" w:sz="0" w:space="0" w:color="auto"/>
          </w:divBdr>
        </w:div>
        <w:div w:id="277294019">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3537014">
      <w:bodyDiv w:val="1"/>
      <w:marLeft w:val="0"/>
      <w:marRight w:val="0"/>
      <w:marTop w:val="0"/>
      <w:marBottom w:val="0"/>
      <w:divBdr>
        <w:top w:val="none" w:sz="0" w:space="0" w:color="auto"/>
        <w:left w:val="none" w:sz="0" w:space="0" w:color="auto"/>
        <w:bottom w:val="none" w:sz="0" w:space="0" w:color="auto"/>
        <w:right w:val="none" w:sz="0" w:space="0" w:color="auto"/>
      </w:divBdr>
    </w:div>
    <w:div w:id="283931374">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85084120">
      <w:bodyDiv w:val="1"/>
      <w:marLeft w:val="0"/>
      <w:marRight w:val="0"/>
      <w:marTop w:val="0"/>
      <w:marBottom w:val="0"/>
      <w:divBdr>
        <w:top w:val="none" w:sz="0" w:space="0" w:color="auto"/>
        <w:left w:val="none" w:sz="0" w:space="0" w:color="auto"/>
        <w:bottom w:val="none" w:sz="0" w:space="0" w:color="auto"/>
        <w:right w:val="none" w:sz="0" w:space="0" w:color="auto"/>
      </w:divBdr>
      <w:divsChild>
        <w:div w:id="1097406987">
          <w:marLeft w:val="0"/>
          <w:marRight w:val="0"/>
          <w:marTop w:val="225"/>
          <w:marBottom w:val="0"/>
          <w:divBdr>
            <w:top w:val="none" w:sz="0" w:space="0" w:color="auto"/>
            <w:left w:val="none" w:sz="0" w:space="0" w:color="auto"/>
            <w:bottom w:val="none" w:sz="0" w:space="0" w:color="auto"/>
            <w:right w:val="none" w:sz="0" w:space="0" w:color="auto"/>
          </w:divBdr>
        </w:div>
      </w:divsChild>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2905176">
      <w:bodyDiv w:val="1"/>
      <w:marLeft w:val="0"/>
      <w:marRight w:val="0"/>
      <w:marTop w:val="0"/>
      <w:marBottom w:val="0"/>
      <w:divBdr>
        <w:top w:val="none" w:sz="0" w:space="0" w:color="auto"/>
        <w:left w:val="none" w:sz="0" w:space="0" w:color="auto"/>
        <w:bottom w:val="none" w:sz="0" w:space="0" w:color="auto"/>
        <w:right w:val="none" w:sz="0" w:space="0" w:color="auto"/>
      </w:divBdr>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298848724">
      <w:bodyDiv w:val="1"/>
      <w:marLeft w:val="0"/>
      <w:marRight w:val="0"/>
      <w:marTop w:val="0"/>
      <w:marBottom w:val="0"/>
      <w:divBdr>
        <w:top w:val="none" w:sz="0" w:space="0" w:color="auto"/>
        <w:left w:val="none" w:sz="0" w:space="0" w:color="auto"/>
        <w:bottom w:val="none" w:sz="0" w:space="0" w:color="auto"/>
        <w:right w:val="none" w:sz="0" w:space="0" w:color="auto"/>
      </w:divBdr>
      <w:divsChild>
        <w:div w:id="1807551743">
          <w:marLeft w:val="0"/>
          <w:marRight w:val="0"/>
          <w:marTop w:val="0"/>
          <w:marBottom w:val="0"/>
          <w:divBdr>
            <w:top w:val="none" w:sz="0" w:space="0" w:color="auto"/>
            <w:left w:val="none" w:sz="0" w:space="0" w:color="auto"/>
            <w:bottom w:val="none" w:sz="0" w:space="0" w:color="auto"/>
            <w:right w:val="none" w:sz="0" w:space="0" w:color="auto"/>
          </w:divBdr>
          <w:divsChild>
            <w:div w:id="1653101219">
              <w:marLeft w:val="0"/>
              <w:marRight w:val="0"/>
              <w:marTop w:val="0"/>
              <w:marBottom w:val="0"/>
              <w:divBdr>
                <w:top w:val="none" w:sz="0" w:space="0" w:color="auto"/>
                <w:left w:val="none" w:sz="0" w:space="0" w:color="auto"/>
                <w:bottom w:val="none" w:sz="0" w:space="0" w:color="auto"/>
                <w:right w:val="none" w:sz="0" w:space="0" w:color="auto"/>
              </w:divBdr>
            </w:div>
            <w:div w:id="1235236032">
              <w:marLeft w:val="0"/>
              <w:marRight w:val="0"/>
              <w:marTop w:val="0"/>
              <w:marBottom w:val="0"/>
              <w:divBdr>
                <w:top w:val="none" w:sz="0" w:space="0" w:color="auto"/>
                <w:left w:val="none" w:sz="0" w:space="0" w:color="auto"/>
                <w:bottom w:val="none" w:sz="0" w:space="0" w:color="auto"/>
                <w:right w:val="none" w:sz="0" w:space="0" w:color="auto"/>
              </w:divBdr>
            </w:div>
            <w:div w:id="1037703580">
              <w:marLeft w:val="0"/>
              <w:marRight w:val="0"/>
              <w:marTop w:val="0"/>
              <w:marBottom w:val="0"/>
              <w:divBdr>
                <w:top w:val="none" w:sz="0" w:space="0" w:color="auto"/>
                <w:left w:val="none" w:sz="0" w:space="0" w:color="auto"/>
                <w:bottom w:val="none" w:sz="0" w:space="0" w:color="auto"/>
                <w:right w:val="none" w:sz="0" w:space="0" w:color="auto"/>
              </w:divBdr>
            </w:div>
            <w:div w:id="2107849522">
              <w:marLeft w:val="0"/>
              <w:marRight w:val="0"/>
              <w:marTop w:val="0"/>
              <w:marBottom w:val="0"/>
              <w:divBdr>
                <w:top w:val="none" w:sz="0" w:space="0" w:color="auto"/>
                <w:left w:val="none" w:sz="0" w:space="0" w:color="auto"/>
                <w:bottom w:val="none" w:sz="0" w:space="0" w:color="auto"/>
                <w:right w:val="none" w:sz="0" w:space="0" w:color="auto"/>
              </w:divBdr>
            </w:div>
            <w:div w:id="196334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961710">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1689777">
      <w:bodyDiv w:val="1"/>
      <w:marLeft w:val="0"/>
      <w:marRight w:val="0"/>
      <w:marTop w:val="0"/>
      <w:marBottom w:val="0"/>
      <w:divBdr>
        <w:top w:val="none" w:sz="0" w:space="0" w:color="auto"/>
        <w:left w:val="none" w:sz="0" w:space="0" w:color="auto"/>
        <w:bottom w:val="none" w:sz="0" w:space="0" w:color="auto"/>
        <w:right w:val="none" w:sz="0" w:space="0" w:color="auto"/>
      </w:divBdr>
      <w:divsChild>
        <w:div w:id="265624962">
          <w:marLeft w:val="0"/>
          <w:marRight w:val="0"/>
          <w:marTop w:val="225"/>
          <w:marBottom w:val="0"/>
          <w:divBdr>
            <w:top w:val="none" w:sz="0" w:space="0" w:color="auto"/>
            <w:left w:val="none" w:sz="0" w:space="0" w:color="auto"/>
            <w:bottom w:val="none" w:sz="0" w:space="0" w:color="auto"/>
            <w:right w:val="none" w:sz="0" w:space="0" w:color="auto"/>
          </w:divBdr>
        </w:div>
      </w:divsChild>
    </w:div>
    <w:div w:id="302004479">
      <w:bodyDiv w:val="1"/>
      <w:marLeft w:val="0"/>
      <w:marRight w:val="0"/>
      <w:marTop w:val="0"/>
      <w:marBottom w:val="0"/>
      <w:divBdr>
        <w:top w:val="none" w:sz="0" w:space="0" w:color="auto"/>
        <w:left w:val="none" w:sz="0" w:space="0" w:color="auto"/>
        <w:bottom w:val="none" w:sz="0" w:space="0" w:color="auto"/>
        <w:right w:val="none" w:sz="0" w:space="0" w:color="auto"/>
      </w:divBdr>
      <w:divsChild>
        <w:div w:id="391777875">
          <w:marLeft w:val="0"/>
          <w:marRight w:val="0"/>
          <w:marTop w:val="0"/>
          <w:marBottom w:val="0"/>
          <w:divBdr>
            <w:top w:val="none" w:sz="0" w:space="0" w:color="auto"/>
            <w:left w:val="none" w:sz="0" w:space="0" w:color="auto"/>
            <w:bottom w:val="none" w:sz="0" w:space="0" w:color="auto"/>
            <w:right w:val="none" w:sz="0" w:space="0" w:color="auto"/>
          </w:divBdr>
        </w:div>
      </w:divsChild>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735012111">
          <w:marLeft w:val="0"/>
          <w:marRight w:val="0"/>
          <w:marTop w:val="0"/>
          <w:marBottom w:val="0"/>
          <w:divBdr>
            <w:top w:val="none" w:sz="0" w:space="0" w:color="auto"/>
            <w:left w:val="none" w:sz="0" w:space="0" w:color="auto"/>
            <w:bottom w:val="none" w:sz="0" w:space="0" w:color="auto"/>
            <w:right w:val="none" w:sz="0" w:space="0" w:color="auto"/>
          </w:divBdr>
          <w:divsChild>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 w:id="2132436180">
              <w:marLeft w:val="0"/>
              <w:marRight w:val="0"/>
              <w:marTop w:val="0"/>
              <w:marBottom w:val="240"/>
              <w:divBdr>
                <w:top w:val="none" w:sz="0" w:space="0" w:color="auto"/>
                <w:left w:val="none" w:sz="0" w:space="0" w:color="auto"/>
                <w:bottom w:val="none" w:sz="0" w:space="0" w:color="auto"/>
                <w:right w:val="none" w:sz="0" w:space="0" w:color="auto"/>
              </w:divBdr>
            </w:div>
          </w:divsChild>
        </w:div>
        <w:div w:id="824708187">
          <w:marLeft w:val="0"/>
          <w:marRight w:val="0"/>
          <w:marTop w:val="60"/>
          <w:marBottom w:val="450"/>
          <w:divBdr>
            <w:top w:val="single" w:sz="6" w:space="5" w:color="415A77"/>
            <w:left w:val="none" w:sz="0" w:space="0" w:color="auto"/>
            <w:bottom w:val="single" w:sz="6" w:space="5" w:color="415A77"/>
            <w:right w:val="none" w:sz="0" w:space="0" w:color="auto"/>
          </w:divBdr>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016353">
      <w:bodyDiv w:val="1"/>
      <w:marLeft w:val="0"/>
      <w:marRight w:val="0"/>
      <w:marTop w:val="0"/>
      <w:marBottom w:val="0"/>
      <w:divBdr>
        <w:top w:val="none" w:sz="0" w:space="0" w:color="auto"/>
        <w:left w:val="none" w:sz="0" w:space="0" w:color="auto"/>
        <w:bottom w:val="none" w:sz="0" w:space="0" w:color="auto"/>
        <w:right w:val="none" w:sz="0" w:space="0" w:color="auto"/>
      </w:divBdr>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0410086">
      <w:bodyDiv w:val="1"/>
      <w:marLeft w:val="0"/>
      <w:marRight w:val="0"/>
      <w:marTop w:val="0"/>
      <w:marBottom w:val="0"/>
      <w:divBdr>
        <w:top w:val="none" w:sz="0" w:space="0" w:color="auto"/>
        <w:left w:val="none" w:sz="0" w:space="0" w:color="auto"/>
        <w:bottom w:val="none" w:sz="0" w:space="0" w:color="auto"/>
        <w:right w:val="none" w:sz="0" w:space="0" w:color="auto"/>
      </w:divBdr>
      <w:divsChild>
        <w:div w:id="2100953175">
          <w:marLeft w:val="0"/>
          <w:marRight w:val="0"/>
          <w:marTop w:val="225"/>
          <w:marBottom w:val="0"/>
          <w:divBdr>
            <w:top w:val="none" w:sz="0" w:space="0" w:color="auto"/>
            <w:left w:val="none" w:sz="0" w:space="0" w:color="auto"/>
            <w:bottom w:val="none" w:sz="0" w:space="0" w:color="auto"/>
            <w:right w:val="none" w:sz="0" w:space="0" w:color="auto"/>
          </w:divBdr>
        </w:div>
      </w:divsChild>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2415480">
      <w:bodyDiv w:val="1"/>
      <w:marLeft w:val="0"/>
      <w:marRight w:val="0"/>
      <w:marTop w:val="0"/>
      <w:marBottom w:val="0"/>
      <w:divBdr>
        <w:top w:val="none" w:sz="0" w:space="0" w:color="auto"/>
        <w:left w:val="none" w:sz="0" w:space="0" w:color="auto"/>
        <w:bottom w:val="none" w:sz="0" w:space="0" w:color="auto"/>
        <w:right w:val="none" w:sz="0" w:space="0" w:color="auto"/>
      </w:divBdr>
      <w:divsChild>
        <w:div w:id="288315999">
          <w:marLeft w:val="0"/>
          <w:marRight w:val="0"/>
          <w:marTop w:val="225"/>
          <w:marBottom w:val="0"/>
          <w:divBdr>
            <w:top w:val="none" w:sz="0" w:space="0" w:color="auto"/>
            <w:left w:val="none" w:sz="0" w:space="0" w:color="auto"/>
            <w:bottom w:val="none" w:sz="0" w:space="0" w:color="auto"/>
            <w:right w:val="none" w:sz="0" w:space="0" w:color="auto"/>
          </w:divBdr>
        </w:div>
      </w:divsChild>
    </w:div>
    <w:div w:id="312485477">
      <w:bodyDiv w:val="1"/>
      <w:marLeft w:val="0"/>
      <w:marRight w:val="0"/>
      <w:marTop w:val="0"/>
      <w:marBottom w:val="0"/>
      <w:divBdr>
        <w:top w:val="none" w:sz="0" w:space="0" w:color="auto"/>
        <w:left w:val="none" w:sz="0" w:space="0" w:color="auto"/>
        <w:bottom w:val="none" w:sz="0" w:space="0" w:color="auto"/>
        <w:right w:val="none" w:sz="0" w:space="0" w:color="auto"/>
      </w:divBdr>
      <w:divsChild>
        <w:div w:id="493447593">
          <w:marLeft w:val="0"/>
          <w:marRight w:val="0"/>
          <w:marTop w:val="0"/>
          <w:marBottom w:val="0"/>
          <w:divBdr>
            <w:top w:val="none" w:sz="0" w:space="0" w:color="auto"/>
            <w:left w:val="none" w:sz="0" w:space="0" w:color="auto"/>
            <w:bottom w:val="none" w:sz="0" w:space="0" w:color="auto"/>
            <w:right w:val="none" w:sz="0" w:space="0" w:color="auto"/>
          </w:divBdr>
        </w:div>
      </w:divsChild>
    </w:div>
    <w:div w:id="313872367">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7421176">
      <w:bodyDiv w:val="1"/>
      <w:marLeft w:val="0"/>
      <w:marRight w:val="0"/>
      <w:marTop w:val="0"/>
      <w:marBottom w:val="0"/>
      <w:divBdr>
        <w:top w:val="none" w:sz="0" w:space="0" w:color="auto"/>
        <w:left w:val="none" w:sz="0" w:space="0" w:color="auto"/>
        <w:bottom w:val="none" w:sz="0" w:space="0" w:color="auto"/>
        <w:right w:val="none" w:sz="0" w:space="0" w:color="auto"/>
      </w:divBdr>
    </w:div>
    <w:div w:id="317996445">
      <w:bodyDiv w:val="1"/>
      <w:marLeft w:val="0"/>
      <w:marRight w:val="0"/>
      <w:marTop w:val="0"/>
      <w:marBottom w:val="0"/>
      <w:divBdr>
        <w:top w:val="none" w:sz="0" w:space="0" w:color="auto"/>
        <w:left w:val="none" w:sz="0" w:space="0" w:color="auto"/>
        <w:bottom w:val="none" w:sz="0" w:space="0" w:color="auto"/>
        <w:right w:val="none" w:sz="0" w:space="0" w:color="auto"/>
      </w:divBdr>
      <w:divsChild>
        <w:div w:id="654333118">
          <w:marLeft w:val="0"/>
          <w:marRight w:val="0"/>
          <w:marTop w:val="0"/>
          <w:marBottom w:val="225"/>
          <w:divBdr>
            <w:top w:val="none" w:sz="0" w:space="0" w:color="auto"/>
            <w:left w:val="none" w:sz="0" w:space="0" w:color="auto"/>
            <w:bottom w:val="none" w:sz="0" w:space="0" w:color="auto"/>
            <w:right w:val="none" w:sz="0" w:space="0" w:color="auto"/>
          </w:divBdr>
        </w:div>
        <w:div w:id="1373116975">
          <w:marLeft w:val="0"/>
          <w:marRight w:val="0"/>
          <w:marTop w:val="0"/>
          <w:marBottom w:val="0"/>
          <w:divBdr>
            <w:top w:val="none" w:sz="0" w:space="0" w:color="auto"/>
            <w:left w:val="none" w:sz="0" w:space="0" w:color="auto"/>
            <w:bottom w:val="none" w:sz="0" w:space="0" w:color="auto"/>
            <w:right w:val="none" w:sz="0" w:space="0" w:color="auto"/>
          </w:divBdr>
          <w:divsChild>
            <w:div w:id="433018001">
              <w:marLeft w:val="0"/>
              <w:marRight w:val="0"/>
              <w:marTop w:val="0"/>
              <w:marBottom w:val="0"/>
              <w:divBdr>
                <w:top w:val="none" w:sz="0" w:space="0" w:color="auto"/>
                <w:left w:val="none" w:sz="0" w:space="0" w:color="auto"/>
                <w:bottom w:val="none" w:sz="0" w:space="0" w:color="auto"/>
                <w:right w:val="none" w:sz="0" w:space="0" w:color="auto"/>
              </w:divBdr>
            </w:div>
            <w:div w:id="101724612">
              <w:marLeft w:val="0"/>
              <w:marRight w:val="0"/>
              <w:marTop w:val="0"/>
              <w:marBottom w:val="225"/>
              <w:divBdr>
                <w:top w:val="single" w:sz="6" w:space="1" w:color="E1E1E1"/>
                <w:left w:val="single" w:sz="6" w:space="0" w:color="E1E1E1"/>
                <w:bottom w:val="single" w:sz="6" w:space="0" w:color="979797"/>
                <w:right w:val="single" w:sz="6" w:space="0" w:color="E1E1E1"/>
              </w:divBdr>
              <w:divsChild>
                <w:div w:id="1943489928">
                  <w:marLeft w:val="0"/>
                  <w:marRight w:val="0"/>
                  <w:marTop w:val="0"/>
                  <w:marBottom w:val="0"/>
                  <w:divBdr>
                    <w:top w:val="none" w:sz="0" w:space="0" w:color="auto"/>
                    <w:left w:val="none" w:sz="0" w:space="0" w:color="auto"/>
                    <w:bottom w:val="none" w:sz="0" w:space="0" w:color="auto"/>
                    <w:right w:val="none" w:sz="0" w:space="0" w:color="auto"/>
                  </w:divBdr>
                  <w:divsChild>
                    <w:div w:id="1657804365">
                      <w:marLeft w:val="0"/>
                      <w:marRight w:val="0"/>
                      <w:marTop w:val="0"/>
                      <w:marBottom w:val="0"/>
                      <w:divBdr>
                        <w:top w:val="none" w:sz="0" w:space="0" w:color="auto"/>
                        <w:left w:val="none" w:sz="0" w:space="0" w:color="auto"/>
                        <w:bottom w:val="none" w:sz="0" w:space="0" w:color="auto"/>
                        <w:right w:val="none" w:sz="0" w:space="0" w:color="auto"/>
                      </w:divBdr>
                    </w:div>
                    <w:div w:id="1927180249">
                      <w:marLeft w:val="0"/>
                      <w:marRight w:val="0"/>
                      <w:marTop w:val="0"/>
                      <w:marBottom w:val="0"/>
                      <w:divBdr>
                        <w:top w:val="none" w:sz="0" w:space="0" w:color="auto"/>
                        <w:left w:val="none" w:sz="0" w:space="0" w:color="auto"/>
                        <w:bottom w:val="none" w:sz="0" w:space="0" w:color="auto"/>
                        <w:right w:val="none" w:sz="0" w:space="0" w:color="auto"/>
                      </w:divBdr>
                      <w:divsChild>
                        <w:div w:id="36706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8195787">
      <w:bodyDiv w:val="1"/>
      <w:marLeft w:val="0"/>
      <w:marRight w:val="0"/>
      <w:marTop w:val="0"/>
      <w:marBottom w:val="0"/>
      <w:divBdr>
        <w:top w:val="none" w:sz="0" w:space="0" w:color="auto"/>
        <w:left w:val="none" w:sz="0" w:space="0" w:color="auto"/>
        <w:bottom w:val="none" w:sz="0" w:space="0" w:color="auto"/>
        <w:right w:val="none" w:sz="0" w:space="0" w:color="auto"/>
      </w:divBdr>
      <w:divsChild>
        <w:div w:id="1041395368">
          <w:marLeft w:val="0"/>
          <w:marRight w:val="0"/>
          <w:marTop w:val="0"/>
          <w:marBottom w:val="0"/>
          <w:divBdr>
            <w:top w:val="none" w:sz="0" w:space="0" w:color="auto"/>
            <w:left w:val="none" w:sz="0" w:space="0" w:color="auto"/>
            <w:bottom w:val="none" w:sz="0" w:space="0" w:color="auto"/>
            <w:right w:val="none" w:sz="0" w:space="0" w:color="auto"/>
          </w:divBdr>
        </w:div>
        <w:div w:id="1165971942">
          <w:marLeft w:val="0"/>
          <w:marRight w:val="0"/>
          <w:marTop w:val="0"/>
          <w:marBottom w:val="0"/>
          <w:divBdr>
            <w:top w:val="none" w:sz="0" w:space="0" w:color="auto"/>
            <w:left w:val="none" w:sz="0" w:space="0" w:color="auto"/>
            <w:bottom w:val="none" w:sz="0" w:space="0" w:color="auto"/>
            <w:right w:val="none" w:sz="0" w:space="0" w:color="auto"/>
          </w:divBdr>
          <w:divsChild>
            <w:div w:id="982809747">
              <w:marLeft w:val="0"/>
              <w:marRight w:val="0"/>
              <w:marTop w:val="0"/>
              <w:marBottom w:val="0"/>
              <w:divBdr>
                <w:top w:val="none" w:sz="0" w:space="0" w:color="auto"/>
                <w:left w:val="none" w:sz="0" w:space="0" w:color="auto"/>
                <w:bottom w:val="none" w:sz="0" w:space="0" w:color="auto"/>
                <w:right w:val="none" w:sz="0" w:space="0" w:color="auto"/>
              </w:divBdr>
              <w:divsChild>
                <w:div w:id="138113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27583">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1979795">
      <w:bodyDiv w:val="1"/>
      <w:marLeft w:val="0"/>
      <w:marRight w:val="0"/>
      <w:marTop w:val="0"/>
      <w:marBottom w:val="0"/>
      <w:divBdr>
        <w:top w:val="none" w:sz="0" w:space="0" w:color="auto"/>
        <w:left w:val="none" w:sz="0" w:space="0" w:color="auto"/>
        <w:bottom w:val="none" w:sz="0" w:space="0" w:color="auto"/>
        <w:right w:val="none" w:sz="0" w:space="0" w:color="auto"/>
      </w:divBdr>
    </w:div>
    <w:div w:id="322197971">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2853905">
      <w:bodyDiv w:val="1"/>
      <w:marLeft w:val="0"/>
      <w:marRight w:val="0"/>
      <w:marTop w:val="0"/>
      <w:marBottom w:val="0"/>
      <w:divBdr>
        <w:top w:val="none" w:sz="0" w:space="0" w:color="auto"/>
        <w:left w:val="none" w:sz="0" w:space="0" w:color="auto"/>
        <w:bottom w:val="none" w:sz="0" w:space="0" w:color="auto"/>
        <w:right w:val="none" w:sz="0" w:space="0" w:color="auto"/>
      </w:divBdr>
    </w:div>
    <w:div w:id="32370096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29599448">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1492990">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3605827">
      <w:bodyDiv w:val="1"/>
      <w:marLeft w:val="0"/>
      <w:marRight w:val="0"/>
      <w:marTop w:val="0"/>
      <w:marBottom w:val="0"/>
      <w:divBdr>
        <w:top w:val="none" w:sz="0" w:space="0" w:color="auto"/>
        <w:left w:val="none" w:sz="0" w:space="0" w:color="auto"/>
        <w:bottom w:val="none" w:sz="0" w:space="0" w:color="auto"/>
        <w:right w:val="none" w:sz="0" w:space="0" w:color="auto"/>
      </w:divBdr>
      <w:divsChild>
        <w:div w:id="1476724339">
          <w:marLeft w:val="0"/>
          <w:marRight w:val="0"/>
          <w:marTop w:val="0"/>
          <w:marBottom w:val="210"/>
          <w:divBdr>
            <w:top w:val="none" w:sz="0" w:space="0" w:color="auto"/>
            <w:left w:val="none" w:sz="0" w:space="0" w:color="auto"/>
            <w:bottom w:val="none" w:sz="0" w:space="0" w:color="auto"/>
            <w:right w:val="none" w:sz="0" w:space="0" w:color="auto"/>
          </w:divBdr>
          <w:divsChild>
            <w:div w:id="1839080740">
              <w:marLeft w:val="0"/>
              <w:marRight w:val="225"/>
              <w:marTop w:val="0"/>
              <w:marBottom w:val="0"/>
              <w:divBdr>
                <w:top w:val="none" w:sz="0" w:space="0" w:color="auto"/>
                <w:left w:val="none" w:sz="0" w:space="0" w:color="auto"/>
                <w:bottom w:val="none" w:sz="0" w:space="0" w:color="auto"/>
                <w:right w:val="none" w:sz="0" w:space="0" w:color="auto"/>
              </w:divBdr>
            </w:div>
          </w:divsChild>
        </w:div>
        <w:div w:id="1900247386">
          <w:marLeft w:val="0"/>
          <w:marRight w:val="0"/>
          <w:marTop w:val="0"/>
          <w:marBottom w:val="225"/>
          <w:divBdr>
            <w:top w:val="none" w:sz="0" w:space="0" w:color="auto"/>
            <w:left w:val="none" w:sz="0" w:space="0" w:color="auto"/>
            <w:bottom w:val="none" w:sz="0" w:space="0" w:color="auto"/>
            <w:right w:val="none" w:sz="0" w:space="0" w:color="auto"/>
          </w:divBdr>
        </w:div>
        <w:div w:id="409617016">
          <w:marLeft w:val="0"/>
          <w:marRight w:val="0"/>
          <w:marTop w:val="0"/>
          <w:marBottom w:val="0"/>
          <w:divBdr>
            <w:top w:val="none" w:sz="0" w:space="0" w:color="auto"/>
            <w:left w:val="none" w:sz="0" w:space="0" w:color="auto"/>
            <w:bottom w:val="none" w:sz="0" w:space="0" w:color="auto"/>
            <w:right w:val="none" w:sz="0" w:space="0" w:color="auto"/>
          </w:divBdr>
          <w:divsChild>
            <w:div w:id="1208831539">
              <w:marLeft w:val="0"/>
              <w:marRight w:val="0"/>
              <w:marTop w:val="0"/>
              <w:marBottom w:val="225"/>
              <w:divBdr>
                <w:top w:val="single" w:sz="6" w:space="1" w:color="E1E1E1"/>
                <w:left w:val="single" w:sz="6" w:space="0" w:color="E1E1E1"/>
                <w:bottom w:val="single" w:sz="6" w:space="0" w:color="979797"/>
                <w:right w:val="single" w:sz="6" w:space="0" w:color="E1E1E1"/>
              </w:divBdr>
              <w:divsChild>
                <w:div w:id="734669028">
                  <w:marLeft w:val="0"/>
                  <w:marRight w:val="0"/>
                  <w:marTop w:val="0"/>
                  <w:marBottom w:val="0"/>
                  <w:divBdr>
                    <w:top w:val="none" w:sz="0" w:space="0" w:color="auto"/>
                    <w:left w:val="none" w:sz="0" w:space="0" w:color="auto"/>
                    <w:bottom w:val="none" w:sz="0" w:space="0" w:color="auto"/>
                    <w:right w:val="none" w:sz="0" w:space="0" w:color="auto"/>
                  </w:divBdr>
                  <w:divsChild>
                    <w:div w:id="330183127">
                      <w:marLeft w:val="0"/>
                      <w:marRight w:val="0"/>
                      <w:marTop w:val="0"/>
                      <w:marBottom w:val="0"/>
                      <w:divBdr>
                        <w:top w:val="none" w:sz="0" w:space="0" w:color="auto"/>
                        <w:left w:val="none" w:sz="0" w:space="0" w:color="auto"/>
                        <w:bottom w:val="none" w:sz="0" w:space="0" w:color="auto"/>
                        <w:right w:val="none" w:sz="0" w:space="0" w:color="auto"/>
                      </w:divBdr>
                    </w:div>
                    <w:div w:id="1324820911">
                      <w:marLeft w:val="0"/>
                      <w:marRight w:val="0"/>
                      <w:marTop w:val="0"/>
                      <w:marBottom w:val="0"/>
                      <w:divBdr>
                        <w:top w:val="none" w:sz="0" w:space="0" w:color="auto"/>
                        <w:left w:val="none" w:sz="0" w:space="0" w:color="auto"/>
                        <w:bottom w:val="none" w:sz="0" w:space="0" w:color="auto"/>
                        <w:right w:val="none" w:sz="0" w:space="0" w:color="auto"/>
                      </w:divBdr>
                      <w:divsChild>
                        <w:div w:id="33726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5572629">
      <w:bodyDiv w:val="1"/>
      <w:marLeft w:val="0"/>
      <w:marRight w:val="0"/>
      <w:marTop w:val="0"/>
      <w:marBottom w:val="0"/>
      <w:divBdr>
        <w:top w:val="none" w:sz="0" w:space="0" w:color="auto"/>
        <w:left w:val="none" w:sz="0" w:space="0" w:color="auto"/>
        <w:bottom w:val="none" w:sz="0" w:space="0" w:color="auto"/>
        <w:right w:val="none" w:sz="0" w:space="0" w:color="auto"/>
      </w:divBdr>
      <w:divsChild>
        <w:div w:id="1154566728">
          <w:marLeft w:val="0"/>
          <w:marRight w:val="0"/>
          <w:marTop w:val="0"/>
          <w:marBottom w:val="0"/>
          <w:divBdr>
            <w:top w:val="single" w:sz="6" w:space="8" w:color="CCCCCC"/>
            <w:left w:val="none" w:sz="0" w:space="0" w:color="auto"/>
            <w:bottom w:val="single" w:sz="6" w:space="8" w:color="CCCCCC"/>
            <w:right w:val="none" w:sz="0" w:space="0" w:color="auto"/>
          </w:divBdr>
        </w:div>
        <w:div w:id="1241410631">
          <w:marLeft w:val="0"/>
          <w:marRight w:val="0"/>
          <w:marTop w:val="225"/>
          <w:marBottom w:val="0"/>
          <w:divBdr>
            <w:top w:val="none" w:sz="0" w:space="0" w:color="auto"/>
            <w:left w:val="none" w:sz="0" w:space="0" w:color="auto"/>
            <w:bottom w:val="none" w:sz="0" w:space="0" w:color="auto"/>
            <w:right w:val="none" w:sz="0" w:space="0" w:color="auto"/>
          </w:divBdr>
        </w:div>
        <w:div w:id="1490051030">
          <w:marLeft w:val="0"/>
          <w:marRight w:val="0"/>
          <w:marTop w:val="225"/>
          <w:marBottom w:val="0"/>
          <w:divBdr>
            <w:top w:val="none" w:sz="0" w:space="0" w:color="auto"/>
            <w:left w:val="none" w:sz="0" w:space="0" w:color="auto"/>
            <w:bottom w:val="none" w:sz="0" w:space="0" w:color="auto"/>
            <w:right w:val="none" w:sz="0" w:space="0" w:color="auto"/>
          </w:divBdr>
        </w:div>
      </w:divsChild>
    </w:div>
    <w:div w:id="335692470">
      <w:bodyDiv w:val="1"/>
      <w:marLeft w:val="0"/>
      <w:marRight w:val="0"/>
      <w:marTop w:val="0"/>
      <w:marBottom w:val="0"/>
      <w:divBdr>
        <w:top w:val="none" w:sz="0" w:space="0" w:color="auto"/>
        <w:left w:val="none" w:sz="0" w:space="0" w:color="auto"/>
        <w:bottom w:val="none" w:sz="0" w:space="0" w:color="auto"/>
        <w:right w:val="none" w:sz="0" w:space="0" w:color="auto"/>
      </w:divBdr>
      <w:divsChild>
        <w:div w:id="446319731">
          <w:marLeft w:val="0"/>
          <w:marRight w:val="0"/>
          <w:marTop w:val="0"/>
          <w:marBottom w:val="0"/>
          <w:divBdr>
            <w:top w:val="none" w:sz="0" w:space="0" w:color="auto"/>
            <w:left w:val="none" w:sz="0" w:space="0" w:color="auto"/>
            <w:bottom w:val="none" w:sz="0" w:space="0" w:color="auto"/>
            <w:right w:val="none" w:sz="0" w:space="0" w:color="auto"/>
          </w:divBdr>
          <w:divsChild>
            <w:div w:id="1418282247">
              <w:marLeft w:val="0"/>
              <w:marRight w:val="0"/>
              <w:marTop w:val="0"/>
              <w:marBottom w:val="0"/>
              <w:divBdr>
                <w:top w:val="none" w:sz="0" w:space="0" w:color="auto"/>
                <w:left w:val="none" w:sz="0" w:space="0" w:color="auto"/>
                <w:bottom w:val="none" w:sz="0" w:space="0" w:color="auto"/>
                <w:right w:val="none" w:sz="0" w:space="0" w:color="auto"/>
              </w:divBdr>
              <w:divsChild>
                <w:div w:id="157569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000419">
          <w:marLeft w:val="0"/>
          <w:marRight w:val="0"/>
          <w:marTop w:val="0"/>
          <w:marBottom w:val="0"/>
          <w:divBdr>
            <w:top w:val="none" w:sz="0" w:space="0" w:color="auto"/>
            <w:left w:val="none" w:sz="0" w:space="0" w:color="auto"/>
            <w:bottom w:val="none" w:sz="0" w:space="0" w:color="auto"/>
            <w:right w:val="none" w:sz="0" w:space="0" w:color="auto"/>
          </w:divBdr>
          <w:divsChild>
            <w:div w:id="1459255067">
              <w:marLeft w:val="0"/>
              <w:marRight w:val="0"/>
              <w:marTop w:val="0"/>
              <w:marBottom w:val="0"/>
              <w:divBdr>
                <w:top w:val="none" w:sz="0" w:space="0" w:color="auto"/>
                <w:left w:val="none" w:sz="0" w:space="0" w:color="auto"/>
                <w:bottom w:val="none" w:sz="0" w:space="0" w:color="auto"/>
                <w:right w:val="none" w:sz="0" w:space="0" w:color="auto"/>
              </w:divBdr>
              <w:divsChild>
                <w:div w:id="784079679">
                  <w:marLeft w:val="0"/>
                  <w:marRight w:val="0"/>
                  <w:marTop w:val="0"/>
                  <w:marBottom w:val="0"/>
                  <w:divBdr>
                    <w:top w:val="none" w:sz="0" w:space="0" w:color="auto"/>
                    <w:left w:val="none" w:sz="0" w:space="0" w:color="auto"/>
                    <w:bottom w:val="none" w:sz="0" w:space="0" w:color="auto"/>
                    <w:right w:val="none" w:sz="0" w:space="0" w:color="auto"/>
                  </w:divBdr>
                  <w:divsChild>
                    <w:div w:id="1230723583">
                      <w:marLeft w:val="0"/>
                      <w:marRight w:val="0"/>
                      <w:marTop w:val="0"/>
                      <w:marBottom w:val="0"/>
                      <w:divBdr>
                        <w:top w:val="none" w:sz="0" w:space="0" w:color="auto"/>
                        <w:left w:val="none" w:sz="0" w:space="0" w:color="auto"/>
                        <w:bottom w:val="none" w:sz="0" w:space="0" w:color="auto"/>
                        <w:right w:val="none" w:sz="0" w:space="0" w:color="auto"/>
                      </w:divBdr>
                    </w:div>
                    <w:div w:id="641733754">
                      <w:marLeft w:val="0"/>
                      <w:marRight w:val="0"/>
                      <w:marTop w:val="0"/>
                      <w:marBottom w:val="0"/>
                      <w:divBdr>
                        <w:top w:val="none" w:sz="0" w:space="0" w:color="auto"/>
                        <w:left w:val="none" w:sz="0" w:space="0" w:color="auto"/>
                        <w:bottom w:val="none" w:sz="0" w:space="0" w:color="auto"/>
                        <w:right w:val="none" w:sz="0" w:space="0" w:color="auto"/>
                      </w:divBdr>
                    </w:div>
                    <w:div w:id="751661116">
                      <w:marLeft w:val="0"/>
                      <w:marRight w:val="0"/>
                      <w:marTop w:val="0"/>
                      <w:marBottom w:val="0"/>
                      <w:divBdr>
                        <w:top w:val="none" w:sz="0" w:space="0" w:color="auto"/>
                        <w:left w:val="none" w:sz="0" w:space="0" w:color="auto"/>
                        <w:bottom w:val="none" w:sz="0" w:space="0" w:color="auto"/>
                        <w:right w:val="none" w:sz="0" w:space="0" w:color="auto"/>
                      </w:divBdr>
                    </w:div>
                    <w:div w:id="1146630672">
                      <w:marLeft w:val="0"/>
                      <w:marRight w:val="0"/>
                      <w:marTop w:val="0"/>
                      <w:marBottom w:val="0"/>
                      <w:divBdr>
                        <w:top w:val="none" w:sz="0" w:space="0" w:color="auto"/>
                        <w:left w:val="none" w:sz="0" w:space="0" w:color="auto"/>
                        <w:bottom w:val="none" w:sz="0" w:space="0" w:color="auto"/>
                        <w:right w:val="none" w:sz="0" w:space="0" w:color="auto"/>
                      </w:divBdr>
                    </w:div>
                    <w:div w:id="72853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708061">
          <w:marLeft w:val="0"/>
          <w:marRight w:val="0"/>
          <w:marTop w:val="0"/>
          <w:marBottom w:val="0"/>
          <w:divBdr>
            <w:top w:val="none" w:sz="0" w:space="0" w:color="auto"/>
            <w:left w:val="none" w:sz="0" w:space="0" w:color="auto"/>
            <w:bottom w:val="none" w:sz="0" w:space="0" w:color="auto"/>
            <w:right w:val="none" w:sz="0" w:space="0" w:color="auto"/>
          </w:divBdr>
          <w:divsChild>
            <w:div w:id="1687949028">
              <w:marLeft w:val="0"/>
              <w:marRight w:val="0"/>
              <w:marTop w:val="0"/>
              <w:marBottom w:val="0"/>
              <w:divBdr>
                <w:top w:val="none" w:sz="0" w:space="0" w:color="auto"/>
                <w:left w:val="none" w:sz="0" w:space="0" w:color="auto"/>
                <w:bottom w:val="none" w:sz="0" w:space="0" w:color="auto"/>
                <w:right w:val="none" w:sz="0" w:space="0" w:color="auto"/>
              </w:divBdr>
              <w:divsChild>
                <w:div w:id="84000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43924">
          <w:marLeft w:val="0"/>
          <w:marRight w:val="0"/>
          <w:marTop w:val="0"/>
          <w:marBottom w:val="0"/>
          <w:divBdr>
            <w:top w:val="none" w:sz="0" w:space="0" w:color="auto"/>
            <w:left w:val="none" w:sz="0" w:space="0" w:color="auto"/>
            <w:bottom w:val="none" w:sz="0" w:space="0" w:color="auto"/>
            <w:right w:val="none" w:sz="0" w:space="0" w:color="auto"/>
          </w:divBdr>
          <w:divsChild>
            <w:div w:id="344093098">
              <w:marLeft w:val="0"/>
              <w:marRight w:val="0"/>
              <w:marTop w:val="0"/>
              <w:marBottom w:val="0"/>
              <w:divBdr>
                <w:top w:val="none" w:sz="0" w:space="0" w:color="auto"/>
                <w:left w:val="none" w:sz="0" w:space="0" w:color="auto"/>
                <w:bottom w:val="none" w:sz="0" w:space="0" w:color="auto"/>
                <w:right w:val="none" w:sz="0" w:space="0" w:color="auto"/>
              </w:divBdr>
              <w:divsChild>
                <w:div w:id="690912592">
                  <w:marLeft w:val="0"/>
                  <w:marRight w:val="0"/>
                  <w:marTop w:val="0"/>
                  <w:marBottom w:val="0"/>
                  <w:divBdr>
                    <w:top w:val="none" w:sz="0" w:space="0" w:color="auto"/>
                    <w:left w:val="none" w:sz="0" w:space="0" w:color="auto"/>
                    <w:bottom w:val="none" w:sz="0" w:space="0" w:color="auto"/>
                    <w:right w:val="none" w:sz="0" w:space="0" w:color="auto"/>
                  </w:divBdr>
                  <w:divsChild>
                    <w:div w:id="1336226357">
                      <w:marLeft w:val="0"/>
                      <w:marRight w:val="0"/>
                      <w:marTop w:val="0"/>
                      <w:marBottom w:val="0"/>
                      <w:divBdr>
                        <w:top w:val="none" w:sz="0" w:space="0" w:color="auto"/>
                        <w:left w:val="none" w:sz="0" w:space="0" w:color="auto"/>
                        <w:bottom w:val="none" w:sz="0" w:space="0" w:color="auto"/>
                        <w:right w:val="none" w:sz="0" w:space="0" w:color="auto"/>
                      </w:divBdr>
                    </w:div>
                    <w:div w:id="1017073123">
                      <w:marLeft w:val="0"/>
                      <w:marRight w:val="0"/>
                      <w:marTop w:val="0"/>
                      <w:marBottom w:val="0"/>
                      <w:divBdr>
                        <w:top w:val="none" w:sz="0" w:space="0" w:color="auto"/>
                        <w:left w:val="none" w:sz="0" w:space="0" w:color="auto"/>
                        <w:bottom w:val="none" w:sz="0" w:space="0" w:color="auto"/>
                        <w:right w:val="none" w:sz="0" w:space="0" w:color="auto"/>
                      </w:divBdr>
                    </w:div>
                    <w:div w:id="697851066">
                      <w:marLeft w:val="0"/>
                      <w:marRight w:val="0"/>
                      <w:marTop w:val="0"/>
                      <w:marBottom w:val="0"/>
                      <w:divBdr>
                        <w:top w:val="none" w:sz="0" w:space="0" w:color="auto"/>
                        <w:left w:val="none" w:sz="0" w:space="0" w:color="auto"/>
                        <w:bottom w:val="none" w:sz="0" w:space="0" w:color="auto"/>
                        <w:right w:val="none" w:sz="0" w:space="0" w:color="auto"/>
                      </w:divBdr>
                    </w:div>
                    <w:div w:id="1702973865">
                      <w:marLeft w:val="0"/>
                      <w:marRight w:val="0"/>
                      <w:marTop w:val="0"/>
                      <w:marBottom w:val="0"/>
                      <w:divBdr>
                        <w:top w:val="none" w:sz="0" w:space="0" w:color="auto"/>
                        <w:left w:val="none" w:sz="0" w:space="0" w:color="auto"/>
                        <w:bottom w:val="none" w:sz="0" w:space="0" w:color="auto"/>
                        <w:right w:val="none" w:sz="0" w:space="0" w:color="auto"/>
                      </w:divBdr>
                    </w:div>
                    <w:div w:id="164962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934177">
          <w:marLeft w:val="0"/>
          <w:marRight w:val="0"/>
          <w:marTop w:val="0"/>
          <w:marBottom w:val="0"/>
          <w:divBdr>
            <w:top w:val="none" w:sz="0" w:space="0" w:color="auto"/>
            <w:left w:val="none" w:sz="0" w:space="0" w:color="auto"/>
            <w:bottom w:val="none" w:sz="0" w:space="0" w:color="auto"/>
            <w:right w:val="none" w:sz="0" w:space="0" w:color="auto"/>
          </w:divBdr>
          <w:divsChild>
            <w:div w:id="1907568869">
              <w:marLeft w:val="0"/>
              <w:marRight w:val="0"/>
              <w:marTop w:val="0"/>
              <w:marBottom w:val="0"/>
              <w:divBdr>
                <w:top w:val="none" w:sz="0" w:space="0" w:color="auto"/>
                <w:left w:val="none" w:sz="0" w:space="0" w:color="auto"/>
                <w:bottom w:val="none" w:sz="0" w:space="0" w:color="auto"/>
                <w:right w:val="none" w:sz="0" w:space="0" w:color="auto"/>
              </w:divBdr>
              <w:divsChild>
                <w:div w:id="103680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37536699">
      <w:bodyDiv w:val="1"/>
      <w:marLeft w:val="0"/>
      <w:marRight w:val="0"/>
      <w:marTop w:val="0"/>
      <w:marBottom w:val="0"/>
      <w:divBdr>
        <w:top w:val="none" w:sz="0" w:space="0" w:color="auto"/>
        <w:left w:val="none" w:sz="0" w:space="0" w:color="auto"/>
        <w:bottom w:val="none" w:sz="0" w:space="0" w:color="auto"/>
        <w:right w:val="none" w:sz="0" w:space="0" w:color="auto"/>
      </w:divBdr>
    </w:div>
    <w:div w:id="338001545">
      <w:bodyDiv w:val="1"/>
      <w:marLeft w:val="0"/>
      <w:marRight w:val="0"/>
      <w:marTop w:val="0"/>
      <w:marBottom w:val="0"/>
      <w:divBdr>
        <w:top w:val="none" w:sz="0" w:space="0" w:color="auto"/>
        <w:left w:val="none" w:sz="0" w:space="0" w:color="auto"/>
        <w:bottom w:val="none" w:sz="0" w:space="0" w:color="auto"/>
        <w:right w:val="none" w:sz="0" w:space="0" w:color="auto"/>
      </w:divBdr>
      <w:divsChild>
        <w:div w:id="1295411488">
          <w:marLeft w:val="0"/>
          <w:marRight w:val="0"/>
          <w:marTop w:val="0"/>
          <w:marBottom w:val="0"/>
          <w:divBdr>
            <w:top w:val="none" w:sz="0" w:space="0" w:color="auto"/>
            <w:left w:val="none" w:sz="0" w:space="0" w:color="auto"/>
            <w:bottom w:val="none" w:sz="0" w:space="0" w:color="auto"/>
            <w:right w:val="none" w:sz="0" w:space="0" w:color="auto"/>
          </w:divBdr>
        </w:div>
      </w:divsChild>
    </w:div>
    <w:div w:id="338586358">
      <w:bodyDiv w:val="1"/>
      <w:marLeft w:val="0"/>
      <w:marRight w:val="0"/>
      <w:marTop w:val="0"/>
      <w:marBottom w:val="0"/>
      <w:divBdr>
        <w:top w:val="none" w:sz="0" w:space="0" w:color="auto"/>
        <w:left w:val="none" w:sz="0" w:space="0" w:color="auto"/>
        <w:bottom w:val="none" w:sz="0" w:space="0" w:color="auto"/>
        <w:right w:val="none" w:sz="0" w:space="0" w:color="auto"/>
      </w:divBdr>
    </w:div>
    <w:div w:id="341395431">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3870186">
      <w:bodyDiv w:val="1"/>
      <w:marLeft w:val="0"/>
      <w:marRight w:val="0"/>
      <w:marTop w:val="0"/>
      <w:marBottom w:val="0"/>
      <w:divBdr>
        <w:top w:val="none" w:sz="0" w:space="0" w:color="auto"/>
        <w:left w:val="none" w:sz="0" w:space="0" w:color="auto"/>
        <w:bottom w:val="none" w:sz="0" w:space="0" w:color="auto"/>
        <w:right w:val="none" w:sz="0" w:space="0" w:color="auto"/>
      </w:divBdr>
    </w:div>
    <w:div w:id="344065191">
      <w:bodyDiv w:val="1"/>
      <w:marLeft w:val="0"/>
      <w:marRight w:val="0"/>
      <w:marTop w:val="0"/>
      <w:marBottom w:val="0"/>
      <w:divBdr>
        <w:top w:val="none" w:sz="0" w:space="0" w:color="auto"/>
        <w:left w:val="none" w:sz="0" w:space="0" w:color="auto"/>
        <w:bottom w:val="none" w:sz="0" w:space="0" w:color="auto"/>
        <w:right w:val="none" w:sz="0" w:space="0" w:color="auto"/>
      </w:divBdr>
    </w:div>
    <w:div w:id="345056154">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795433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2927876">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27236">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6858572">
      <w:bodyDiv w:val="1"/>
      <w:marLeft w:val="0"/>
      <w:marRight w:val="0"/>
      <w:marTop w:val="0"/>
      <w:marBottom w:val="0"/>
      <w:divBdr>
        <w:top w:val="none" w:sz="0" w:space="0" w:color="auto"/>
        <w:left w:val="none" w:sz="0" w:space="0" w:color="auto"/>
        <w:bottom w:val="none" w:sz="0" w:space="0" w:color="auto"/>
        <w:right w:val="none" w:sz="0" w:space="0" w:color="auto"/>
      </w:divBdr>
    </w:div>
    <w:div w:id="356926580">
      <w:bodyDiv w:val="1"/>
      <w:marLeft w:val="0"/>
      <w:marRight w:val="0"/>
      <w:marTop w:val="0"/>
      <w:marBottom w:val="0"/>
      <w:divBdr>
        <w:top w:val="none" w:sz="0" w:space="0" w:color="auto"/>
        <w:left w:val="none" w:sz="0" w:space="0" w:color="auto"/>
        <w:bottom w:val="none" w:sz="0" w:space="0" w:color="auto"/>
        <w:right w:val="none" w:sz="0" w:space="0" w:color="auto"/>
      </w:divBdr>
      <w:divsChild>
        <w:div w:id="632448418">
          <w:marLeft w:val="0"/>
          <w:marRight w:val="0"/>
          <w:marTop w:val="225"/>
          <w:marBottom w:val="0"/>
          <w:divBdr>
            <w:top w:val="none" w:sz="0" w:space="0" w:color="auto"/>
            <w:left w:val="none" w:sz="0" w:space="0" w:color="auto"/>
            <w:bottom w:val="none" w:sz="0" w:space="0" w:color="auto"/>
            <w:right w:val="none" w:sz="0" w:space="0" w:color="auto"/>
          </w:divBdr>
        </w:div>
      </w:divsChild>
    </w:div>
    <w:div w:id="357776044">
      <w:bodyDiv w:val="1"/>
      <w:marLeft w:val="0"/>
      <w:marRight w:val="0"/>
      <w:marTop w:val="0"/>
      <w:marBottom w:val="0"/>
      <w:divBdr>
        <w:top w:val="none" w:sz="0" w:space="0" w:color="auto"/>
        <w:left w:val="none" w:sz="0" w:space="0" w:color="auto"/>
        <w:bottom w:val="none" w:sz="0" w:space="0" w:color="auto"/>
        <w:right w:val="none" w:sz="0" w:space="0" w:color="auto"/>
      </w:divBdr>
    </w:div>
    <w:div w:id="357779091">
      <w:bodyDiv w:val="1"/>
      <w:marLeft w:val="0"/>
      <w:marRight w:val="0"/>
      <w:marTop w:val="0"/>
      <w:marBottom w:val="0"/>
      <w:divBdr>
        <w:top w:val="none" w:sz="0" w:space="0" w:color="auto"/>
        <w:left w:val="none" w:sz="0" w:space="0" w:color="auto"/>
        <w:bottom w:val="none" w:sz="0" w:space="0" w:color="auto"/>
        <w:right w:val="none" w:sz="0" w:space="0" w:color="auto"/>
      </w:divBdr>
      <w:divsChild>
        <w:div w:id="259064978">
          <w:marLeft w:val="0"/>
          <w:marRight w:val="0"/>
          <w:marTop w:val="0"/>
          <w:marBottom w:val="525"/>
          <w:divBdr>
            <w:top w:val="none" w:sz="0" w:space="0" w:color="auto"/>
            <w:left w:val="none" w:sz="0" w:space="0" w:color="auto"/>
            <w:bottom w:val="single" w:sz="6" w:space="26" w:color="DDDDDD"/>
            <w:right w:val="none" w:sz="0" w:space="0" w:color="auto"/>
          </w:divBdr>
          <w:divsChild>
            <w:div w:id="1095982824">
              <w:marLeft w:val="0"/>
              <w:marRight w:val="0"/>
              <w:marTop w:val="0"/>
              <w:marBottom w:val="210"/>
              <w:divBdr>
                <w:top w:val="none" w:sz="0" w:space="0" w:color="auto"/>
                <w:left w:val="none" w:sz="0" w:space="0" w:color="auto"/>
                <w:bottom w:val="none" w:sz="0" w:space="0" w:color="auto"/>
                <w:right w:val="none" w:sz="0" w:space="0" w:color="auto"/>
              </w:divBdr>
              <w:divsChild>
                <w:div w:id="1987784635">
                  <w:marLeft w:val="0"/>
                  <w:marRight w:val="0"/>
                  <w:marTop w:val="120"/>
                  <w:marBottom w:val="0"/>
                  <w:divBdr>
                    <w:top w:val="none" w:sz="0" w:space="0" w:color="auto"/>
                    <w:left w:val="none" w:sz="0" w:space="0" w:color="auto"/>
                    <w:bottom w:val="none" w:sz="0" w:space="0" w:color="auto"/>
                    <w:right w:val="none" w:sz="0" w:space="0" w:color="auto"/>
                  </w:divBdr>
                </w:div>
                <w:div w:id="156036566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620331482">
          <w:marLeft w:val="0"/>
          <w:marRight w:val="0"/>
          <w:marTop w:val="0"/>
          <w:marBottom w:val="0"/>
          <w:divBdr>
            <w:top w:val="none" w:sz="0" w:space="0" w:color="auto"/>
            <w:left w:val="none" w:sz="0" w:space="0" w:color="auto"/>
            <w:bottom w:val="none" w:sz="0" w:space="0" w:color="auto"/>
            <w:right w:val="none" w:sz="0" w:space="0" w:color="auto"/>
          </w:divBdr>
          <w:divsChild>
            <w:div w:id="1600943001">
              <w:marLeft w:val="0"/>
              <w:marRight w:val="180"/>
              <w:marTop w:val="60"/>
              <w:marBottom w:val="0"/>
              <w:divBdr>
                <w:top w:val="none" w:sz="0" w:space="0" w:color="auto"/>
                <w:left w:val="none" w:sz="0" w:space="0" w:color="auto"/>
                <w:bottom w:val="none" w:sz="0" w:space="0" w:color="auto"/>
                <w:right w:val="none" w:sz="0" w:space="0" w:color="auto"/>
              </w:divBdr>
              <w:divsChild>
                <w:div w:id="1232807384">
                  <w:marLeft w:val="0"/>
                  <w:marRight w:val="0"/>
                  <w:marTop w:val="0"/>
                  <w:marBottom w:val="0"/>
                  <w:divBdr>
                    <w:top w:val="none" w:sz="0" w:space="0" w:color="auto"/>
                    <w:left w:val="none" w:sz="0" w:space="0" w:color="auto"/>
                    <w:bottom w:val="none" w:sz="0" w:space="0" w:color="auto"/>
                    <w:right w:val="none" w:sz="0" w:space="0" w:color="auto"/>
                  </w:divBdr>
                  <w:divsChild>
                    <w:div w:id="1328940281">
                      <w:marLeft w:val="0"/>
                      <w:marRight w:val="0"/>
                      <w:marTop w:val="0"/>
                      <w:marBottom w:val="0"/>
                      <w:divBdr>
                        <w:top w:val="none" w:sz="0" w:space="0" w:color="auto"/>
                        <w:left w:val="none" w:sz="0" w:space="0" w:color="auto"/>
                        <w:bottom w:val="none" w:sz="0" w:space="0" w:color="auto"/>
                        <w:right w:val="none" w:sz="0" w:space="0" w:color="auto"/>
                      </w:divBdr>
                      <w:divsChild>
                        <w:div w:id="149502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59205768">
      <w:bodyDiv w:val="1"/>
      <w:marLeft w:val="0"/>
      <w:marRight w:val="0"/>
      <w:marTop w:val="0"/>
      <w:marBottom w:val="0"/>
      <w:divBdr>
        <w:top w:val="none" w:sz="0" w:space="0" w:color="auto"/>
        <w:left w:val="none" w:sz="0" w:space="0" w:color="auto"/>
        <w:bottom w:val="none" w:sz="0" w:space="0" w:color="auto"/>
        <w:right w:val="none" w:sz="0" w:space="0" w:color="auto"/>
      </w:divBdr>
      <w:divsChild>
        <w:div w:id="932784962">
          <w:marLeft w:val="0"/>
          <w:marRight w:val="0"/>
          <w:marTop w:val="225"/>
          <w:marBottom w:val="0"/>
          <w:divBdr>
            <w:top w:val="none" w:sz="0" w:space="0" w:color="auto"/>
            <w:left w:val="none" w:sz="0" w:space="0" w:color="auto"/>
            <w:bottom w:val="none" w:sz="0" w:space="0" w:color="auto"/>
            <w:right w:val="none" w:sz="0" w:space="0" w:color="auto"/>
          </w:divBdr>
        </w:div>
      </w:divsChild>
    </w:div>
    <w:div w:id="360205808">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2246005">
      <w:bodyDiv w:val="1"/>
      <w:marLeft w:val="0"/>
      <w:marRight w:val="0"/>
      <w:marTop w:val="0"/>
      <w:marBottom w:val="0"/>
      <w:divBdr>
        <w:top w:val="none" w:sz="0" w:space="0" w:color="auto"/>
        <w:left w:val="none" w:sz="0" w:space="0" w:color="auto"/>
        <w:bottom w:val="none" w:sz="0" w:space="0" w:color="auto"/>
        <w:right w:val="none" w:sz="0" w:space="0" w:color="auto"/>
      </w:divBdr>
      <w:divsChild>
        <w:div w:id="1922912754">
          <w:marLeft w:val="0"/>
          <w:marRight w:val="0"/>
          <w:marTop w:val="225"/>
          <w:marBottom w:val="0"/>
          <w:divBdr>
            <w:top w:val="none" w:sz="0" w:space="0" w:color="auto"/>
            <w:left w:val="none" w:sz="0" w:space="0" w:color="auto"/>
            <w:bottom w:val="none" w:sz="0" w:space="0" w:color="auto"/>
            <w:right w:val="none" w:sz="0" w:space="0" w:color="auto"/>
          </w:divBdr>
        </w:div>
      </w:divsChild>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444840">
      <w:bodyDiv w:val="1"/>
      <w:marLeft w:val="0"/>
      <w:marRight w:val="0"/>
      <w:marTop w:val="0"/>
      <w:marBottom w:val="0"/>
      <w:divBdr>
        <w:top w:val="none" w:sz="0" w:space="0" w:color="auto"/>
        <w:left w:val="none" w:sz="0" w:space="0" w:color="auto"/>
        <w:bottom w:val="none" w:sz="0" w:space="0" w:color="auto"/>
        <w:right w:val="none" w:sz="0" w:space="0" w:color="auto"/>
      </w:divBdr>
      <w:divsChild>
        <w:div w:id="514077737">
          <w:marLeft w:val="0"/>
          <w:marRight w:val="0"/>
          <w:marTop w:val="0"/>
          <w:marBottom w:val="0"/>
          <w:divBdr>
            <w:top w:val="none" w:sz="0" w:space="0" w:color="auto"/>
            <w:left w:val="none" w:sz="0" w:space="0" w:color="auto"/>
            <w:bottom w:val="none" w:sz="0" w:space="0" w:color="auto"/>
            <w:right w:val="none" w:sz="0" w:space="0" w:color="auto"/>
          </w:divBdr>
        </w:div>
      </w:divsChild>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6684310">
      <w:bodyDiv w:val="1"/>
      <w:marLeft w:val="0"/>
      <w:marRight w:val="0"/>
      <w:marTop w:val="0"/>
      <w:marBottom w:val="0"/>
      <w:divBdr>
        <w:top w:val="none" w:sz="0" w:space="0" w:color="auto"/>
        <w:left w:val="none" w:sz="0" w:space="0" w:color="auto"/>
        <w:bottom w:val="none" w:sz="0" w:space="0" w:color="auto"/>
        <w:right w:val="none" w:sz="0" w:space="0" w:color="auto"/>
      </w:divBdr>
      <w:divsChild>
        <w:div w:id="896551143">
          <w:marLeft w:val="0"/>
          <w:marRight w:val="0"/>
          <w:marTop w:val="225"/>
          <w:marBottom w:val="0"/>
          <w:divBdr>
            <w:top w:val="none" w:sz="0" w:space="0" w:color="auto"/>
            <w:left w:val="none" w:sz="0" w:space="0" w:color="auto"/>
            <w:bottom w:val="none" w:sz="0" w:space="0" w:color="auto"/>
            <w:right w:val="none" w:sz="0" w:space="0" w:color="auto"/>
          </w:divBdr>
        </w:div>
      </w:divsChild>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147203">
      <w:bodyDiv w:val="1"/>
      <w:marLeft w:val="0"/>
      <w:marRight w:val="0"/>
      <w:marTop w:val="0"/>
      <w:marBottom w:val="0"/>
      <w:divBdr>
        <w:top w:val="none" w:sz="0" w:space="0" w:color="auto"/>
        <w:left w:val="none" w:sz="0" w:space="0" w:color="auto"/>
        <w:bottom w:val="none" w:sz="0" w:space="0" w:color="auto"/>
        <w:right w:val="none" w:sz="0" w:space="0" w:color="auto"/>
      </w:divBdr>
      <w:divsChild>
        <w:div w:id="680666773">
          <w:marLeft w:val="0"/>
          <w:marRight w:val="0"/>
          <w:marTop w:val="225"/>
          <w:marBottom w:val="0"/>
          <w:divBdr>
            <w:top w:val="none" w:sz="0" w:space="0" w:color="auto"/>
            <w:left w:val="none" w:sz="0" w:space="0" w:color="auto"/>
            <w:bottom w:val="none" w:sz="0" w:space="0" w:color="auto"/>
            <w:right w:val="none" w:sz="0" w:space="0" w:color="auto"/>
          </w:divBdr>
        </w:div>
        <w:div w:id="1384132122">
          <w:marLeft w:val="0"/>
          <w:marRight w:val="0"/>
          <w:marTop w:val="225"/>
          <w:marBottom w:val="0"/>
          <w:divBdr>
            <w:top w:val="none" w:sz="0" w:space="0" w:color="auto"/>
            <w:left w:val="none" w:sz="0" w:space="0" w:color="auto"/>
            <w:bottom w:val="none" w:sz="0" w:space="0" w:color="auto"/>
            <w:right w:val="none" w:sz="0" w:space="0" w:color="auto"/>
          </w:divBdr>
        </w:div>
      </w:divsChild>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69232969">
      <w:bodyDiv w:val="1"/>
      <w:marLeft w:val="0"/>
      <w:marRight w:val="0"/>
      <w:marTop w:val="0"/>
      <w:marBottom w:val="0"/>
      <w:divBdr>
        <w:top w:val="none" w:sz="0" w:space="0" w:color="auto"/>
        <w:left w:val="none" w:sz="0" w:space="0" w:color="auto"/>
        <w:bottom w:val="none" w:sz="0" w:space="0" w:color="auto"/>
        <w:right w:val="none" w:sz="0" w:space="0" w:color="auto"/>
      </w:divBdr>
    </w:div>
    <w:div w:id="369300422">
      <w:bodyDiv w:val="1"/>
      <w:marLeft w:val="0"/>
      <w:marRight w:val="0"/>
      <w:marTop w:val="0"/>
      <w:marBottom w:val="0"/>
      <w:divBdr>
        <w:top w:val="none" w:sz="0" w:space="0" w:color="auto"/>
        <w:left w:val="none" w:sz="0" w:space="0" w:color="auto"/>
        <w:bottom w:val="none" w:sz="0" w:space="0" w:color="auto"/>
        <w:right w:val="none" w:sz="0" w:space="0" w:color="auto"/>
      </w:divBdr>
    </w:div>
    <w:div w:id="370962136">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79787273">
      <w:bodyDiv w:val="1"/>
      <w:marLeft w:val="0"/>
      <w:marRight w:val="0"/>
      <w:marTop w:val="0"/>
      <w:marBottom w:val="0"/>
      <w:divBdr>
        <w:top w:val="none" w:sz="0" w:space="0" w:color="auto"/>
        <w:left w:val="none" w:sz="0" w:space="0" w:color="auto"/>
        <w:bottom w:val="none" w:sz="0" w:space="0" w:color="auto"/>
        <w:right w:val="none" w:sz="0" w:space="0" w:color="auto"/>
      </w:divBdr>
      <w:divsChild>
        <w:div w:id="398207947">
          <w:marLeft w:val="0"/>
          <w:marRight w:val="0"/>
          <w:marTop w:val="0"/>
          <w:marBottom w:val="0"/>
          <w:divBdr>
            <w:top w:val="none" w:sz="0" w:space="0" w:color="auto"/>
            <w:left w:val="none" w:sz="0" w:space="0" w:color="auto"/>
            <w:bottom w:val="none" w:sz="0" w:space="0" w:color="auto"/>
            <w:right w:val="none" w:sz="0" w:space="0" w:color="auto"/>
          </w:divBdr>
        </w:div>
      </w:divsChild>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7848380">
      <w:bodyDiv w:val="1"/>
      <w:marLeft w:val="0"/>
      <w:marRight w:val="0"/>
      <w:marTop w:val="0"/>
      <w:marBottom w:val="0"/>
      <w:divBdr>
        <w:top w:val="none" w:sz="0" w:space="0" w:color="auto"/>
        <w:left w:val="none" w:sz="0" w:space="0" w:color="auto"/>
        <w:bottom w:val="none" w:sz="0" w:space="0" w:color="auto"/>
        <w:right w:val="none" w:sz="0" w:space="0" w:color="auto"/>
      </w:divBdr>
      <w:divsChild>
        <w:div w:id="1631323300">
          <w:marLeft w:val="0"/>
          <w:marRight w:val="0"/>
          <w:marTop w:val="225"/>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07221">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347087">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052047">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398211674">
      <w:bodyDiv w:val="1"/>
      <w:marLeft w:val="0"/>
      <w:marRight w:val="0"/>
      <w:marTop w:val="0"/>
      <w:marBottom w:val="0"/>
      <w:divBdr>
        <w:top w:val="none" w:sz="0" w:space="0" w:color="auto"/>
        <w:left w:val="none" w:sz="0" w:space="0" w:color="auto"/>
        <w:bottom w:val="none" w:sz="0" w:space="0" w:color="auto"/>
        <w:right w:val="none" w:sz="0" w:space="0" w:color="auto"/>
      </w:divBdr>
      <w:divsChild>
        <w:div w:id="1041980886">
          <w:marLeft w:val="0"/>
          <w:marRight w:val="0"/>
          <w:marTop w:val="0"/>
          <w:marBottom w:val="0"/>
          <w:divBdr>
            <w:top w:val="none" w:sz="0" w:space="0" w:color="auto"/>
            <w:left w:val="none" w:sz="0" w:space="0" w:color="auto"/>
            <w:bottom w:val="none" w:sz="0" w:space="0" w:color="auto"/>
            <w:right w:val="none" w:sz="0" w:space="0" w:color="auto"/>
          </w:divBdr>
        </w:div>
        <w:div w:id="609556943">
          <w:marLeft w:val="0"/>
          <w:marRight w:val="0"/>
          <w:marTop w:val="0"/>
          <w:marBottom w:val="0"/>
          <w:divBdr>
            <w:top w:val="none" w:sz="0" w:space="0" w:color="auto"/>
            <w:left w:val="none" w:sz="0" w:space="0" w:color="auto"/>
            <w:bottom w:val="none" w:sz="0" w:space="0" w:color="auto"/>
            <w:right w:val="none" w:sz="0" w:space="0" w:color="auto"/>
          </w:divBdr>
        </w:div>
      </w:divsChild>
    </w:div>
    <w:div w:id="400368312">
      <w:bodyDiv w:val="1"/>
      <w:marLeft w:val="0"/>
      <w:marRight w:val="0"/>
      <w:marTop w:val="0"/>
      <w:marBottom w:val="0"/>
      <w:divBdr>
        <w:top w:val="none" w:sz="0" w:space="0" w:color="auto"/>
        <w:left w:val="none" w:sz="0" w:space="0" w:color="auto"/>
        <w:bottom w:val="none" w:sz="0" w:space="0" w:color="auto"/>
        <w:right w:val="none" w:sz="0" w:space="0" w:color="auto"/>
      </w:divBdr>
      <w:divsChild>
        <w:div w:id="1227111041">
          <w:marLeft w:val="0"/>
          <w:marRight w:val="0"/>
          <w:marTop w:val="0"/>
          <w:marBottom w:val="0"/>
          <w:divBdr>
            <w:top w:val="none" w:sz="0" w:space="0" w:color="auto"/>
            <w:left w:val="none" w:sz="0" w:space="0" w:color="auto"/>
            <w:bottom w:val="dotted" w:sz="6" w:space="0" w:color="DDDDDD"/>
            <w:right w:val="none" w:sz="0" w:space="0" w:color="auto"/>
          </w:divBdr>
        </w:div>
        <w:div w:id="1291404507">
          <w:marLeft w:val="-150"/>
          <w:marRight w:val="-150"/>
          <w:marTop w:val="0"/>
          <w:marBottom w:val="0"/>
          <w:divBdr>
            <w:top w:val="none" w:sz="0" w:space="0" w:color="auto"/>
            <w:left w:val="none" w:sz="0" w:space="0" w:color="auto"/>
            <w:bottom w:val="none" w:sz="0" w:space="0" w:color="auto"/>
            <w:right w:val="none" w:sz="0" w:space="0" w:color="auto"/>
          </w:divBdr>
          <w:divsChild>
            <w:div w:id="388768966">
              <w:marLeft w:val="0"/>
              <w:marRight w:val="0"/>
              <w:marTop w:val="0"/>
              <w:marBottom w:val="0"/>
              <w:divBdr>
                <w:top w:val="none" w:sz="0" w:space="0" w:color="auto"/>
                <w:left w:val="none" w:sz="0" w:space="0" w:color="auto"/>
                <w:bottom w:val="none" w:sz="0" w:space="0" w:color="auto"/>
                <w:right w:val="none" w:sz="0" w:space="0" w:color="auto"/>
              </w:divBdr>
              <w:divsChild>
                <w:div w:id="1653022115">
                  <w:marLeft w:val="0"/>
                  <w:marRight w:val="0"/>
                  <w:marTop w:val="0"/>
                  <w:marBottom w:val="0"/>
                  <w:divBdr>
                    <w:top w:val="none" w:sz="0" w:space="0" w:color="auto"/>
                    <w:left w:val="none" w:sz="0" w:space="0" w:color="auto"/>
                    <w:bottom w:val="none" w:sz="0" w:space="0" w:color="auto"/>
                    <w:right w:val="none" w:sz="0" w:space="0" w:color="auto"/>
                  </w:divBdr>
                  <w:divsChild>
                    <w:div w:id="17240542">
                      <w:marLeft w:val="0"/>
                      <w:marRight w:val="0"/>
                      <w:marTop w:val="0"/>
                      <w:marBottom w:val="0"/>
                      <w:divBdr>
                        <w:top w:val="none" w:sz="0" w:space="0" w:color="auto"/>
                        <w:left w:val="none" w:sz="0" w:space="0" w:color="auto"/>
                        <w:bottom w:val="none" w:sz="0" w:space="0" w:color="auto"/>
                        <w:right w:val="none" w:sz="0" w:space="0" w:color="auto"/>
                      </w:divBdr>
                    </w:div>
                    <w:div w:id="904950057">
                      <w:marLeft w:val="0"/>
                      <w:marRight w:val="0"/>
                      <w:marTop w:val="0"/>
                      <w:marBottom w:val="0"/>
                      <w:divBdr>
                        <w:top w:val="none" w:sz="0" w:space="0" w:color="auto"/>
                        <w:left w:val="none" w:sz="0" w:space="0" w:color="auto"/>
                        <w:bottom w:val="none" w:sz="0" w:space="0" w:color="auto"/>
                        <w:right w:val="none" w:sz="0" w:space="0" w:color="auto"/>
                      </w:divBdr>
                      <w:divsChild>
                        <w:div w:id="1937446495">
                          <w:marLeft w:val="0"/>
                          <w:marRight w:val="0"/>
                          <w:marTop w:val="0"/>
                          <w:marBottom w:val="0"/>
                          <w:divBdr>
                            <w:top w:val="none" w:sz="0" w:space="0" w:color="auto"/>
                            <w:left w:val="none" w:sz="0" w:space="0" w:color="auto"/>
                            <w:bottom w:val="none" w:sz="0" w:space="0" w:color="auto"/>
                            <w:right w:val="none" w:sz="0" w:space="0" w:color="auto"/>
                          </w:divBdr>
                        </w:div>
                      </w:divsChild>
                    </w:div>
                    <w:div w:id="944000289">
                      <w:marLeft w:val="0"/>
                      <w:marRight w:val="0"/>
                      <w:marTop w:val="0"/>
                      <w:marBottom w:val="0"/>
                      <w:divBdr>
                        <w:top w:val="none" w:sz="0" w:space="0" w:color="auto"/>
                        <w:left w:val="none" w:sz="0" w:space="0" w:color="auto"/>
                        <w:bottom w:val="none" w:sz="0" w:space="0" w:color="auto"/>
                        <w:right w:val="none" w:sz="0" w:space="0" w:color="auto"/>
                      </w:divBdr>
                      <w:divsChild>
                        <w:div w:id="32004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0832800">
      <w:bodyDiv w:val="1"/>
      <w:marLeft w:val="0"/>
      <w:marRight w:val="0"/>
      <w:marTop w:val="0"/>
      <w:marBottom w:val="0"/>
      <w:divBdr>
        <w:top w:val="none" w:sz="0" w:space="0" w:color="auto"/>
        <w:left w:val="none" w:sz="0" w:space="0" w:color="auto"/>
        <w:bottom w:val="none" w:sz="0" w:space="0" w:color="auto"/>
        <w:right w:val="none" w:sz="0" w:space="0" w:color="auto"/>
      </w:divBdr>
      <w:divsChild>
        <w:div w:id="1850223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155444">
              <w:marLeft w:val="0"/>
              <w:marRight w:val="0"/>
              <w:marTop w:val="0"/>
              <w:marBottom w:val="0"/>
              <w:divBdr>
                <w:top w:val="none" w:sz="0" w:space="0" w:color="auto"/>
                <w:left w:val="none" w:sz="0" w:space="0" w:color="auto"/>
                <w:bottom w:val="none" w:sz="0" w:space="0" w:color="auto"/>
                <w:right w:val="none" w:sz="0" w:space="0" w:color="auto"/>
              </w:divBdr>
              <w:divsChild>
                <w:div w:id="145711110">
                  <w:marLeft w:val="0"/>
                  <w:marRight w:val="0"/>
                  <w:marTop w:val="0"/>
                  <w:marBottom w:val="0"/>
                  <w:divBdr>
                    <w:top w:val="none" w:sz="0" w:space="0" w:color="auto"/>
                    <w:left w:val="none" w:sz="0" w:space="0" w:color="auto"/>
                    <w:bottom w:val="none" w:sz="0" w:space="0" w:color="auto"/>
                    <w:right w:val="none" w:sz="0" w:space="0" w:color="auto"/>
                  </w:divBdr>
                  <w:divsChild>
                    <w:div w:id="1535263500">
                      <w:marLeft w:val="0"/>
                      <w:marRight w:val="0"/>
                      <w:marTop w:val="0"/>
                      <w:marBottom w:val="0"/>
                      <w:divBdr>
                        <w:top w:val="none" w:sz="0" w:space="0" w:color="auto"/>
                        <w:left w:val="none" w:sz="0" w:space="0" w:color="auto"/>
                        <w:bottom w:val="none" w:sz="0" w:space="0" w:color="auto"/>
                        <w:right w:val="none" w:sz="0" w:space="0" w:color="auto"/>
                      </w:divBdr>
                    </w:div>
                    <w:div w:id="959528055">
                      <w:marLeft w:val="0"/>
                      <w:marRight w:val="0"/>
                      <w:marTop w:val="0"/>
                      <w:marBottom w:val="0"/>
                      <w:divBdr>
                        <w:top w:val="none" w:sz="0" w:space="0" w:color="auto"/>
                        <w:left w:val="none" w:sz="0" w:space="0" w:color="auto"/>
                        <w:bottom w:val="none" w:sz="0" w:space="0" w:color="auto"/>
                        <w:right w:val="none" w:sz="0" w:space="0" w:color="auto"/>
                      </w:divBdr>
                    </w:div>
                    <w:div w:id="844132723">
                      <w:marLeft w:val="0"/>
                      <w:marRight w:val="0"/>
                      <w:marTop w:val="0"/>
                      <w:marBottom w:val="0"/>
                      <w:divBdr>
                        <w:top w:val="none" w:sz="0" w:space="0" w:color="auto"/>
                        <w:left w:val="none" w:sz="0" w:space="0" w:color="auto"/>
                        <w:bottom w:val="none" w:sz="0" w:space="0" w:color="auto"/>
                        <w:right w:val="none" w:sz="0" w:space="0" w:color="auto"/>
                      </w:divBdr>
                    </w:div>
                    <w:div w:id="1728457153">
                      <w:marLeft w:val="1440"/>
                      <w:marRight w:val="0"/>
                      <w:marTop w:val="0"/>
                      <w:marBottom w:val="0"/>
                      <w:divBdr>
                        <w:top w:val="none" w:sz="0" w:space="0" w:color="auto"/>
                        <w:left w:val="none" w:sz="0" w:space="0" w:color="auto"/>
                        <w:bottom w:val="none" w:sz="0" w:space="0" w:color="auto"/>
                        <w:right w:val="none" w:sz="0" w:space="0" w:color="auto"/>
                      </w:divBdr>
                    </w:div>
                    <w:div w:id="1568805609">
                      <w:marLeft w:val="0"/>
                      <w:marRight w:val="0"/>
                      <w:marTop w:val="0"/>
                      <w:marBottom w:val="0"/>
                      <w:divBdr>
                        <w:top w:val="none" w:sz="0" w:space="0" w:color="auto"/>
                        <w:left w:val="none" w:sz="0" w:space="0" w:color="auto"/>
                        <w:bottom w:val="none" w:sz="0" w:space="0" w:color="auto"/>
                        <w:right w:val="none" w:sz="0" w:space="0" w:color="auto"/>
                      </w:divBdr>
                    </w:div>
                    <w:div w:id="1991983938">
                      <w:marLeft w:val="0"/>
                      <w:marRight w:val="0"/>
                      <w:marTop w:val="0"/>
                      <w:marBottom w:val="0"/>
                      <w:divBdr>
                        <w:top w:val="none" w:sz="0" w:space="0" w:color="auto"/>
                        <w:left w:val="none" w:sz="0" w:space="0" w:color="auto"/>
                        <w:bottom w:val="none" w:sz="0" w:space="0" w:color="auto"/>
                        <w:right w:val="none" w:sz="0" w:space="0" w:color="auto"/>
                      </w:divBdr>
                    </w:div>
                    <w:div w:id="1605574741">
                      <w:marLeft w:val="0"/>
                      <w:marRight w:val="0"/>
                      <w:marTop w:val="0"/>
                      <w:marBottom w:val="0"/>
                      <w:divBdr>
                        <w:top w:val="none" w:sz="0" w:space="0" w:color="auto"/>
                        <w:left w:val="none" w:sz="0" w:space="0" w:color="auto"/>
                        <w:bottom w:val="none" w:sz="0" w:space="0" w:color="auto"/>
                        <w:right w:val="none" w:sz="0" w:space="0" w:color="auto"/>
                      </w:divBdr>
                    </w:div>
                    <w:div w:id="1640380545">
                      <w:marLeft w:val="0"/>
                      <w:marRight w:val="0"/>
                      <w:marTop w:val="0"/>
                      <w:marBottom w:val="0"/>
                      <w:divBdr>
                        <w:top w:val="none" w:sz="0" w:space="0" w:color="auto"/>
                        <w:left w:val="none" w:sz="0" w:space="0" w:color="auto"/>
                        <w:bottom w:val="none" w:sz="0" w:space="0" w:color="auto"/>
                        <w:right w:val="none" w:sz="0" w:space="0" w:color="auto"/>
                      </w:divBdr>
                    </w:div>
                    <w:div w:id="1428619440">
                      <w:marLeft w:val="0"/>
                      <w:marRight w:val="0"/>
                      <w:marTop w:val="0"/>
                      <w:marBottom w:val="0"/>
                      <w:divBdr>
                        <w:top w:val="none" w:sz="0" w:space="0" w:color="auto"/>
                        <w:left w:val="none" w:sz="0" w:space="0" w:color="auto"/>
                        <w:bottom w:val="none" w:sz="0" w:space="0" w:color="auto"/>
                        <w:right w:val="none" w:sz="0" w:space="0" w:color="auto"/>
                      </w:divBdr>
                    </w:div>
                    <w:div w:id="1557618760">
                      <w:marLeft w:val="0"/>
                      <w:marRight w:val="0"/>
                      <w:marTop w:val="0"/>
                      <w:marBottom w:val="0"/>
                      <w:divBdr>
                        <w:top w:val="none" w:sz="0" w:space="0" w:color="auto"/>
                        <w:left w:val="none" w:sz="0" w:space="0" w:color="auto"/>
                        <w:bottom w:val="none" w:sz="0" w:space="0" w:color="auto"/>
                        <w:right w:val="none" w:sz="0" w:space="0" w:color="auto"/>
                      </w:divBdr>
                    </w:div>
                    <w:div w:id="1228228475">
                      <w:marLeft w:val="0"/>
                      <w:marRight w:val="0"/>
                      <w:marTop w:val="0"/>
                      <w:marBottom w:val="0"/>
                      <w:divBdr>
                        <w:top w:val="none" w:sz="0" w:space="0" w:color="auto"/>
                        <w:left w:val="none" w:sz="0" w:space="0" w:color="auto"/>
                        <w:bottom w:val="none" w:sz="0" w:space="0" w:color="auto"/>
                        <w:right w:val="none" w:sz="0" w:space="0" w:color="auto"/>
                      </w:divBdr>
                    </w:div>
                    <w:div w:id="1506047952">
                      <w:marLeft w:val="0"/>
                      <w:marRight w:val="0"/>
                      <w:marTop w:val="0"/>
                      <w:marBottom w:val="0"/>
                      <w:divBdr>
                        <w:top w:val="none" w:sz="0" w:space="0" w:color="auto"/>
                        <w:left w:val="none" w:sz="0" w:space="0" w:color="auto"/>
                        <w:bottom w:val="none" w:sz="0" w:space="0" w:color="auto"/>
                        <w:right w:val="none" w:sz="0" w:space="0" w:color="auto"/>
                      </w:divBdr>
                    </w:div>
                    <w:div w:id="561908200">
                      <w:marLeft w:val="0"/>
                      <w:marRight w:val="0"/>
                      <w:marTop w:val="0"/>
                      <w:marBottom w:val="0"/>
                      <w:divBdr>
                        <w:top w:val="none" w:sz="0" w:space="0" w:color="auto"/>
                        <w:left w:val="none" w:sz="0" w:space="0" w:color="auto"/>
                        <w:bottom w:val="none" w:sz="0" w:space="0" w:color="auto"/>
                        <w:right w:val="none" w:sz="0" w:space="0" w:color="auto"/>
                      </w:divBdr>
                    </w:div>
                    <w:div w:id="555821578">
                      <w:marLeft w:val="0"/>
                      <w:marRight w:val="0"/>
                      <w:marTop w:val="0"/>
                      <w:marBottom w:val="0"/>
                      <w:divBdr>
                        <w:top w:val="none" w:sz="0" w:space="0" w:color="auto"/>
                        <w:left w:val="none" w:sz="0" w:space="0" w:color="auto"/>
                        <w:bottom w:val="none" w:sz="0" w:space="0" w:color="auto"/>
                        <w:right w:val="none" w:sz="0" w:space="0" w:color="auto"/>
                      </w:divBdr>
                    </w:div>
                    <w:div w:id="1628504928">
                      <w:marLeft w:val="0"/>
                      <w:marRight w:val="0"/>
                      <w:marTop w:val="0"/>
                      <w:marBottom w:val="0"/>
                      <w:divBdr>
                        <w:top w:val="none" w:sz="0" w:space="0" w:color="auto"/>
                        <w:left w:val="none" w:sz="0" w:space="0" w:color="auto"/>
                        <w:bottom w:val="none" w:sz="0" w:space="0" w:color="auto"/>
                        <w:right w:val="none" w:sz="0" w:space="0" w:color="auto"/>
                      </w:divBdr>
                    </w:div>
                    <w:div w:id="36375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721570">
      <w:bodyDiv w:val="1"/>
      <w:marLeft w:val="0"/>
      <w:marRight w:val="0"/>
      <w:marTop w:val="0"/>
      <w:marBottom w:val="0"/>
      <w:divBdr>
        <w:top w:val="none" w:sz="0" w:space="0" w:color="auto"/>
        <w:left w:val="none" w:sz="0" w:space="0" w:color="auto"/>
        <w:bottom w:val="none" w:sz="0" w:space="0" w:color="auto"/>
        <w:right w:val="none" w:sz="0" w:space="0" w:color="auto"/>
      </w:divBdr>
      <w:divsChild>
        <w:div w:id="334959285">
          <w:marLeft w:val="0"/>
          <w:marRight w:val="0"/>
          <w:marTop w:val="0"/>
          <w:marBottom w:val="0"/>
          <w:divBdr>
            <w:top w:val="none" w:sz="0" w:space="0" w:color="auto"/>
            <w:left w:val="none" w:sz="0" w:space="0" w:color="auto"/>
            <w:bottom w:val="none" w:sz="0" w:space="0" w:color="auto"/>
            <w:right w:val="none" w:sz="0" w:space="0" w:color="auto"/>
          </w:divBdr>
        </w:div>
        <w:div w:id="724257595">
          <w:marLeft w:val="0"/>
          <w:marRight w:val="0"/>
          <w:marTop w:val="0"/>
          <w:marBottom w:val="0"/>
          <w:divBdr>
            <w:top w:val="none" w:sz="0" w:space="0" w:color="auto"/>
            <w:left w:val="none" w:sz="0" w:space="0" w:color="auto"/>
            <w:bottom w:val="none" w:sz="0" w:space="0" w:color="auto"/>
            <w:right w:val="none" w:sz="0" w:space="0" w:color="auto"/>
          </w:divBdr>
        </w:div>
        <w:div w:id="1087768790">
          <w:marLeft w:val="0"/>
          <w:marRight w:val="0"/>
          <w:marTop w:val="0"/>
          <w:marBottom w:val="0"/>
          <w:divBdr>
            <w:top w:val="none" w:sz="0" w:space="0" w:color="auto"/>
            <w:left w:val="none" w:sz="0" w:space="0" w:color="auto"/>
            <w:bottom w:val="none" w:sz="0" w:space="0" w:color="auto"/>
            <w:right w:val="none" w:sz="0" w:space="0" w:color="auto"/>
          </w:divBdr>
        </w:div>
        <w:div w:id="2135635499">
          <w:marLeft w:val="0"/>
          <w:marRight w:val="0"/>
          <w:marTop w:val="0"/>
          <w:marBottom w:val="0"/>
          <w:divBdr>
            <w:top w:val="none" w:sz="0" w:space="0" w:color="auto"/>
            <w:left w:val="none" w:sz="0" w:space="0" w:color="auto"/>
            <w:bottom w:val="none" w:sz="0" w:space="0" w:color="auto"/>
            <w:right w:val="none" w:sz="0" w:space="0" w:color="auto"/>
          </w:divBdr>
        </w:div>
        <w:div w:id="614486241">
          <w:marLeft w:val="0"/>
          <w:marRight w:val="0"/>
          <w:marTop w:val="0"/>
          <w:marBottom w:val="0"/>
          <w:divBdr>
            <w:top w:val="none" w:sz="0" w:space="0" w:color="auto"/>
            <w:left w:val="none" w:sz="0" w:space="0" w:color="auto"/>
            <w:bottom w:val="none" w:sz="0" w:space="0" w:color="auto"/>
            <w:right w:val="none" w:sz="0" w:space="0" w:color="auto"/>
          </w:divBdr>
        </w:div>
        <w:div w:id="1765032423">
          <w:marLeft w:val="0"/>
          <w:marRight w:val="0"/>
          <w:marTop w:val="0"/>
          <w:marBottom w:val="0"/>
          <w:divBdr>
            <w:top w:val="none" w:sz="0" w:space="0" w:color="auto"/>
            <w:left w:val="none" w:sz="0" w:space="0" w:color="auto"/>
            <w:bottom w:val="none" w:sz="0" w:space="0" w:color="auto"/>
            <w:right w:val="none" w:sz="0" w:space="0" w:color="auto"/>
          </w:divBdr>
        </w:div>
        <w:div w:id="1639068411">
          <w:marLeft w:val="0"/>
          <w:marRight w:val="0"/>
          <w:marTop w:val="0"/>
          <w:marBottom w:val="0"/>
          <w:divBdr>
            <w:top w:val="none" w:sz="0" w:space="0" w:color="auto"/>
            <w:left w:val="none" w:sz="0" w:space="0" w:color="auto"/>
            <w:bottom w:val="none" w:sz="0" w:space="0" w:color="auto"/>
            <w:right w:val="none" w:sz="0" w:space="0" w:color="auto"/>
          </w:divBdr>
        </w:div>
        <w:div w:id="1708141790">
          <w:marLeft w:val="0"/>
          <w:marRight w:val="0"/>
          <w:marTop w:val="0"/>
          <w:marBottom w:val="0"/>
          <w:divBdr>
            <w:top w:val="none" w:sz="0" w:space="0" w:color="auto"/>
            <w:left w:val="none" w:sz="0" w:space="0" w:color="auto"/>
            <w:bottom w:val="none" w:sz="0" w:space="0" w:color="auto"/>
            <w:right w:val="none" w:sz="0" w:space="0" w:color="auto"/>
          </w:divBdr>
        </w:div>
        <w:div w:id="1509565220">
          <w:marLeft w:val="0"/>
          <w:marRight w:val="0"/>
          <w:marTop w:val="0"/>
          <w:marBottom w:val="0"/>
          <w:divBdr>
            <w:top w:val="none" w:sz="0" w:space="0" w:color="auto"/>
            <w:left w:val="none" w:sz="0" w:space="0" w:color="auto"/>
            <w:bottom w:val="none" w:sz="0" w:space="0" w:color="auto"/>
            <w:right w:val="none" w:sz="0" w:space="0" w:color="auto"/>
          </w:divBdr>
        </w:div>
        <w:div w:id="645091142">
          <w:marLeft w:val="0"/>
          <w:marRight w:val="0"/>
          <w:marTop w:val="0"/>
          <w:marBottom w:val="0"/>
          <w:divBdr>
            <w:top w:val="none" w:sz="0" w:space="0" w:color="auto"/>
            <w:left w:val="none" w:sz="0" w:space="0" w:color="auto"/>
            <w:bottom w:val="none" w:sz="0" w:space="0" w:color="auto"/>
            <w:right w:val="none" w:sz="0" w:space="0" w:color="auto"/>
          </w:divBdr>
        </w:div>
        <w:div w:id="1236237385">
          <w:marLeft w:val="0"/>
          <w:marRight w:val="0"/>
          <w:marTop w:val="0"/>
          <w:marBottom w:val="0"/>
          <w:divBdr>
            <w:top w:val="none" w:sz="0" w:space="0" w:color="auto"/>
            <w:left w:val="none" w:sz="0" w:space="0" w:color="auto"/>
            <w:bottom w:val="none" w:sz="0" w:space="0" w:color="auto"/>
            <w:right w:val="none" w:sz="0" w:space="0" w:color="auto"/>
          </w:divBdr>
        </w:div>
      </w:divsChild>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297896">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6728372">
      <w:bodyDiv w:val="1"/>
      <w:marLeft w:val="0"/>
      <w:marRight w:val="0"/>
      <w:marTop w:val="0"/>
      <w:marBottom w:val="0"/>
      <w:divBdr>
        <w:top w:val="none" w:sz="0" w:space="0" w:color="auto"/>
        <w:left w:val="none" w:sz="0" w:space="0" w:color="auto"/>
        <w:bottom w:val="none" w:sz="0" w:space="0" w:color="auto"/>
        <w:right w:val="none" w:sz="0" w:space="0" w:color="auto"/>
      </w:divBdr>
    </w:div>
    <w:div w:id="406922135">
      <w:bodyDiv w:val="1"/>
      <w:marLeft w:val="0"/>
      <w:marRight w:val="0"/>
      <w:marTop w:val="0"/>
      <w:marBottom w:val="0"/>
      <w:divBdr>
        <w:top w:val="none" w:sz="0" w:space="0" w:color="auto"/>
        <w:left w:val="none" w:sz="0" w:space="0" w:color="auto"/>
        <w:bottom w:val="none" w:sz="0" w:space="0" w:color="auto"/>
        <w:right w:val="none" w:sz="0" w:space="0" w:color="auto"/>
      </w:divBdr>
    </w:div>
    <w:div w:id="408694931">
      <w:bodyDiv w:val="1"/>
      <w:marLeft w:val="0"/>
      <w:marRight w:val="0"/>
      <w:marTop w:val="0"/>
      <w:marBottom w:val="0"/>
      <w:divBdr>
        <w:top w:val="none" w:sz="0" w:space="0" w:color="auto"/>
        <w:left w:val="none" w:sz="0" w:space="0" w:color="auto"/>
        <w:bottom w:val="none" w:sz="0" w:space="0" w:color="auto"/>
        <w:right w:val="none" w:sz="0" w:space="0" w:color="auto"/>
      </w:divBdr>
      <w:divsChild>
        <w:div w:id="1387414550">
          <w:marLeft w:val="0"/>
          <w:marRight w:val="0"/>
          <w:marTop w:val="225"/>
          <w:marBottom w:val="0"/>
          <w:divBdr>
            <w:top w:val="none" w:sz="0" w:space="0" w:color="auto"/>
            <w:left w:val="none" w:sz="0" w:space="0" w:color="auto"/>
            <w:bottom w:val="none" w:sz="0" w:space="0" w:color="auto"/>
            <w:right w:val="none" w:sz="0" w:space="0" w:color="auto"/>
          </w:divBdr>
        </w:div>
      </w:divsChild>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3669979">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0370920">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1491295">
      <w:bodyDiv w:val="1"/>
      <w:marLeft w:val="0"/>
      <w:marRight w:val="0"/>
      <w:marTop w:val="0"/>
      <w:marBottom w:val="0"/>
      <w:divBdr>
        <w:top w:val="none" w:sz="0" w:space="0" w:color="auto"/>
        <w:left w:val="none" w:sz="0" w:space="0" w:color="auto"/>
        <w:bottom w:val="none" w:sz="0" w:space="0" w:color="auto"/>
        <w:right w:val="none" w:sz="0" w:space="0" w:color="auto"/>
      </w:divBdr>
      <w:divsChild>
        <w:div w:id="1809392657">
          <w:marLeft w:val="0"/>
          <w:marRight w:val="0"/>
          <w:marTop w:val="225"/>
          <w:marBottom w:val="0"/>
          <w:divBdr>
            <w:top w:val="none" w:sz="0" w:space="0" w:color="auto"/>
            <w:left w:val="none" w:sz="0" w:space="0" w:color="auto"/>
            <w:bottom w:val="none" w:sz="0" w:space="0" w:color="auto"/>
            <w:right w:val="none" w:sz="0" w:space="0" w:color="auto"/>
          </w:divBdr>
        </w:div>
      </w:divsChild>
    </w:div>
    <w:div w:id="423569686">
      <w:bodyDiv w:val="1"/>
      <w:marLeft w:val="0"/>
      <w:marRight w:val="0"/>
      <w:marTop w:val="0"/>
      <w:marBottom w:val="0"/>
      <w:divBdr>
        <w:top w:val="none" w:sz="0" w:space="0" w:color="auto"/>
        <w:left w:val="none" w:sz="0" w:space="0" w:color="auto"/>
        <w:bottom w:val="none" w:sz="0" w:space="0" w:color="auto"/>
        <w:right w:val="none" w:sz="0" w:space="0" w:color="auto"/>
      </w:divBdr>
      <w:divsChild>
        <w:div w:id="286929851">
          <w:marLeft w:val="0"/>
          <w:marRight w:val="0"/>
          <w:marTop w:val="0"/>
          <w:marBottom w:val="0"/>
          <w:divBdr>
            <w:top w:val="none" w:sz="0" w:space="0" w:color="auto"/>
            <w:left w:val="none" w:sz="0" w:space="0" w:color="auto"/>
            <w:bottom w:val="none" w:sz="0" w:space="0" w:color="auto"/>
            <w:right w:val="none" w:sz="0" w:space="0" w:color="auto"/>
          </w:divBdr>
        </w:div>
      </w:divsChild>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007253">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193647">
      <w:bodyDiv w:val="1"/>
      <w:marLeft w:val="0"/>
      <w:marRight w:val="0"/>
      <w:marTop w:val="0"/>
      <w:marBottom w:val="0"/>
      <w:divBdr>
        <w:top w:val="none" w:sz="0" w:space="0" w:color="auto"/>
        <w:left w:val="none" w:sz="0" w:space="0" w:color="auto"/>
        <w:bottom w:val="none" w:sz="0" w:space="0" w:color="auto"/>
        <w:right w:val="none" w:sz="0" w:space="0" w:color="auto"/>
      </w:divBdr>
      <w:divsChild>
        <w:div w:id="405031303">
          <w:marLeft w:val="0"/>
          <w:marRight w:val="0"/>
          <w:marTop w:val="225"/>
          <w:marBottom w:val="0"/>
          <w:divBdr>
            <w:top w:val="none" w:sz="0" w:space="0" w:color="auto"/>
            <w:left w:val="none" w:sz="0" w:space="0" w:color="auto"/>
            <w:bottom w:val="none" w:sz="0" w:space="0" w:color="auto"/>
            <w:right w:val="none" w:sz="0" w:space="0" w:color="auto"/>
          </w:divBdr>
        </w:div>
      </w:divsChild>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12837">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29668021">
      <w:bodyDiv w:val="1"/>
      <w:marLeft w:val="0"/>
      <w:marRight w:val="0"/>
      <w:marTop w:val="0"/>
      <w:marBottom w:val="0"/>
      <w:divBdr>
        <w:top w:val="none" w:sz="0" w:space="0" w:color="auto"/>
        <w:left w:val="none" w:sz="0" w:space="0" w:color="auto"/>
        <w:bottom w:val="none" w:sz="0" w:space="0" w:color="auto"/>
        <w:right w:val="none" w:sz="0" w:space="0" w:color="auto"/>
      </w:divBdr>
    </w:div>
    <w:div w:id="431780334">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3938961">
      <w:bodyDiv w:val="1"/>
      <w:marLeft w:val="0"/>
      <w:marRight w:val="0"/>
      <w:marTop w:val="0"/>
      <w:marBottom w:val="0"/>
      <w:divBdr>
        <w:top w:val="none" w:sz="0" w:space="0" w:color="auto"/>
        <w:left w:val="none" w:sz="0" w:space="0" w:color="auto"/>
        <w:bottom w:val="none" w:sz="0" w:space="0" w:color="auto"/>
        <w:right w:val="none" w:sz="0" w:space="0" w:color="auto"/>
      </w:divBdr>
    </w:div>
    <w:div w:id="434785256">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1150966">
      <w:bodyDiv w:val="1"/>
      <w:marLeft w:val="0"/>
      <w:marRight w:val="0"/>
      <w:marTop w:val="0"/>
      <w:marBottom w:val="0"/>
      <w:divBdr>
        <w:top w:val="none" w:sz="0" w:space="0" w:color="auto"/>
        <w:left w:val="none" w:sz="0" w:space="0" w:color="auto"/>
        <w:bottom w:val="none" w:sz="0" w:space="0" w:color="auto"/>
        <w:right w:val="none" w:sz="0" w:space="0" w:color="auto"/>
      </w:divBdr>
      <w:divsChild>
        <w:div w:id="134881923">
          <w:marLeft w:val="0"/>
          <w:marRight w:val="0"/>
          <w:marTop w:val="225"/>
          <w:marBottom w:val="0"/>
          <w:divBdr>
            <w:top w:val="none" w:sz="0" w:space="0" w:color="auto"/>
            <w:left w:val="none" w:sz="0" w:space="0" w:color="auto"/>
            <w:bottom w:val="none" w:sz="0" w:space="0" w:color="auto"/>
            <w:right w:val="none" w:sz="0" w:space="0" w:color="auto"/>
          </w:divBdr>
        </w:div>
      </w:divsChild>
    </w:div>
    <w:div w:id="441801593">
      <w:bodyDiv w:val="1"/>
      <w:marLeft w:val="0"/>
      <w:marRight w:val="0"/>
      <w:marTop w:val="0"/>
      <w:marBottom w:val="0"/>
      <w:divBdr>
        <w:top w:val="none" w:sz="0" w:space="0" w:color="auto"/>
        <w:left w:val="none" w:sz="0" w:space="0" w:color="auto"/>
        <w:bottom w:val="none" w:sz="0" w:space="0" w:color="auto"/>
        <w:right w:val="none" w:sz="0" w:space="0" w:color="auto"/>
      </w:divBdr>
      <w:divsChild>
        <w:div w:id="2127961945">
          <w:marLeft w:val="0"/>
          <w:marRight w:val="0"/>
          <w:marTop w:val="0"/>
          <w:marBottom w:val="0"/>
          <w:divBdr>
            <w:top w:val="none" w:sz="0" w:space="0" w:color="auto"/>
            <w:left w:val="none" w:sz="0" w:space="0" w:color="auto"/>
            <w:bottom w:val="none" w:sz="0" w:space="0" w:color="auto"/>
            <w:right w:val="none" w:sz="0" w:space="0" w:color="auto"/>
          </w:divBdr>
        </w:div>
      </w:divsChild>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697574">
      <w:bodyDiv w:val="1"/>
      <w:marLeft w:val="0"/>
      <w:marRight w:val="0"/>
      <w:marTop w:val="0"/>
      <w:marBottom w:val="0"/>
      <w:divBdr>
        <w:top w:val="none" w:sz="0" w:space="0" w:color="auto"/>
        <w:left w:val="none" w:sz="0" w:space="0" w:color="auto"/>
        <w:bottom w:val="none" w:sz="0" w:space="0" w:color="auto"/>
        <w:right w:val="none" w:sz="0" w:space="0" w:color="auto"/>
      </w:divBdr>
      <w:divsChild>
        <w:div w:id="649674775">
          <w:marLeft w:val="0"/>
          <w:marRight w:val="0"/>
          <w:marTop w:val="0"/>
          <w:marBottom w:val="0"/>
          <w:divBdr>
            <w:top w:val="none" w:sz="0" w:space="0" w:color="auto"/>
            <w:left w:val="none" w:sz="0" w:space="0" w:color="auto"/>
            <w:bottom w:val="none" w:sz="0" w:space="0" w:color="auto"/>
            <w:right w:val="none" w:sz="0" w:space="0" w:color="auto"/>
          </w:divBdr>
          <w:divsChild>
            <w:div w:id="162758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848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4076736">
      <w:bodyDiv w:val="1"/>
      <w:marLeft w:val="0"/>
      <w:marRight w:val="0"/>
      <w:marTop w:val="0"/>
      <w:marBottom w:val="0"/>
      <w:divBdr>
        <w:top w:val="none" w:sz="0" w:space="0" w:color="auto"/>
        <w:left w:val="none" w:sz="0" w:space="0" w:color="auto"/>
        <w:bottom w:val="none" w:sz="0" w:space="0" w:color="auto"/>
        <w:right w:val="none" w:sz="0" w:space="0" w:color="auto"/>
      </w:divBdr>
      <w:divsChild>
        <w:div w:id="1364865688">
          <w:marLeft w:val="0"/>
          <w:marRight w:val="0"/>
          <w:marTop w:val="0"/>
          <w:marBottom w:val="0"/>
          <w:divBdr>
            <w:top w:val="none" w:sz="0" w:space="0" w:color="auto"/>
            <w:left w:val="none" w:sz="0" w:space="0" w:color="auto"/>
            <w:bottom w:val="none" w:sz="0" w:space="0" w:color="auto"/>
            <w:right w:val="none" w:sz="0" w:space="0" w:color="auto"/>
          </w:divBdr>
          <w:divsChild>
            <w:div w:id="1302536766">
              <w:marLeft w:val="0"/>
              <w:marRight w:val="0"/>
              <w:marTop w:val="0"/>
              <w:marBottom w:val="0"/>
              <w:divBdr>
                <w:top w:val="none" w:sz="0" w:space="0" w:color="auto"/>
                <w:left w:val="none" w:sz="0" w:space="0" w:color="auto"/>
                <w:bottom w:val="none" w:sz="0" w:space="0" w:color="auto"/>
                <w:right w:val="none" w:sz="0" w:space="0" w:color="auto"/>
              </w:divBdr>
            </w:div>
          </w:divsChild>
        </w:div>
        <w:div w:id="2013097808">
          <w:marLeft w:val="0"/>
          <w:marRight w:val="0"/>
          <w:marTop w:val="0"/>
          <w:marBottom w:val="0"/>
          <w:divBdr>
            <w:top w:val="none" w:sz="0" w:space="0" w:color="auto"/>
            <w:left w:val="none" w:sz="0" w:space="0" w:color="auto"/>
            <w:bottom w:val="none" w:sz="0" w:space="0" w:color="auto"/>
            <w:right w:val="none" w:sz="0" w:space="0" w:color="auto"/>
          </w:divBdr>
          <w:divsChild>
            <w:div w:id="1549301580">
              <w:marLeft w:val="0"/>
              <w:marRight w:val="0"/>
              <w:marTop w:val="0"/>
              <w:marBottom w:val="0"/>
              <w:divBdr>
                <w:top w:val="none" w:sz="0" w:space="0" w:color="auto"/>
                <w:left w:val="none" w:sz="0" w:space="0" w:color="auto"/>
                <w:bottom w:val="none" w:sz="0" w:space="0" w:color="auto"/>
                <w:right w:val="none" w:sz="0" w:space="0" w:color="auto"/>
              </w:divBdr>
              <w:divsChild>
                <w:div w:id="64870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9866">
          <w:marLeft w:val="0"/>
          <w:marRight w:val="0"/>
          <w:marTop w:val="0"/>
          <w:marBottom w:val="0"/>
          <w:divBdr>
            <w:top w:val="none" w:sz="0" w:space="0" w:color="auto"/>
            <w:left w:val="none" w:sz="0" w:space="0" w:color="auto"/>
            <w:bottom w:val="none" w:sz="0" w:space="0" w:color="auto"/>
            <w:right w:val="none" w:sz="0" w:space="0" w:color="auto"/>
          </w:divBdr>
          <w:divsChild>
            <w:div w:id="1016544583">
              <w:marLeft w:val="0"/>
              <w:marRight w:val="0"/>
              <w:marTop w:val="0"/>
              <w:marBottom w:val="0"/>
              <w:divBdr>
                <w:top w:val="none" w:sz="0" w:space="0" w:color="auto"/>
                <w:left w:val="none" w:sz="0" w:space="0" w:color="auto"/>
                <w:bottom w:val="none" w:sz="0" w:space="0" w:color="auto"/>
                <w:right w:val="none" w:sz="0" w:space="0" w:color="auto"/>
              </w:divBdr>
              <w:divsChild>
                <w:div w:id="2065056094">
                  <w:marLeft w:val="0"/>
                  <w:marRight w:val="0"/>
                  <w:marTop w:val="0"/>
                  <w:marBottom w:val="0"/>
                  <w:divBdr>
                    <w:top w:val="none" w:sz="0" w:space="0" w:color="auto"/>
                    <w:left w:val="none" w:sz="0" w:space="0" w:color="auto"/>
                    <w:bottom w:val="none" w:sz="0" w:space="0" w:color="auto"/>
                    <w:right w:val="none" w:sz="0" w:space="0" w:color="auto"/>
                  </w:divBdr>
                  <w:divsChild>
                    <w:div w:id="1937784024">
                      <w:marLeft w:val="0"/>
                      <w:marRight w:val="0"/>
                      <w:marTop w:val="0"/>
                      <w:marBottom w:val="0"/>
                      <w:divBdr>
                        <w:top w:val="none" w:sz="0" w:space="0" w:color="auto"/>
                        <w:left w:val="none" w:sz="0" w:space="0" w:color="auto"/>
                        <w:bottom w:val="none" w:sz="0" w:space="0" w:color="auto"/>
                        <w:right w:val="none" w:sz="0" w:space="0" w:color="auto"/>
                      </w:divBdr>
                    </w:div>
                    <w:div w:id="1308587929">
                      <w:marLeft w:val="0"/>
                      <w:marRight w:val="0"/>
                      <w:marTop w:val="0"/>
                      <w:marBottom w:val="0"/>
                      <w:divBdr>
                        <w:top w:val="none" w:sz="0" w:space="0" w:color="auto"/>
                        <w:left w:val="none" w:sz="0" w:space="0" w:color="auto"/>
                        <w:bottom w:val="none" w:sz="0" w:space="0" w:color="auto"/>
                        <w:right w:val="none" w:sz="0" w:space="0" w:color="auto"/>
                      </w:divBdr>
                    </w:div>
                    <w:div w:id="1573848994">
                      <w:marLeft w:val="0"/>
                      <w:marRight w:val="0"/>
                      <w:marTop w:val="0"/>
                      <w:marBottom w:val="0"/>
                      <w:divBdr>
                        <w:top w:val="none" w:sz="0" w:space="0" w:color="auto"/>
                        <w:left w:val="none" w:sz="0" w:space="0" w:color="auto"/>
                        <w:bottom w:val="none" w:sz="0" w:space="0" w:color="auto"/>
                        <w:right w:val="none" w:sz="0" w:space="0" w:color="auto"/>
                      </w:divBdr>
                    </w:div>
                    <w:div w:id="1570652606">
                      <w:marLeft w:val="0"/>
                      <w:marRight w:val="0"/>
                      <w:marTop w:val="0"/>
                      <w:marBottom w:val="0"/>
                      <w:divBdr>
                        <w:top w:val="none" w:sz="0" w:space="0" w:color="auto"/>
                        <w:left w:val="none" w:sz="0" w:space="0" w:color="auto"/>
                        <w:bottom w:val="none" w:sz="0" w:space="0" w:color="auto"/>
                        <w:right w:val="none" w:sz="0" w:space="0" w:color="auto"/>
                      </w:divBdr>
                    </w:div>
                    <w:div w:id="58827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095112">
          <w:marLeft w:val="0"/>
          <w:marRight w:val="0"/>
          <w:marTop w:val="0"/>
          <w:marBottom w:val="0"/>
          <w:divBdr>
            <w:top w:val="none" w:sz="0" w:space="0" w:color="auto"/>
            <w:left w:val="none" w:sz="0" w:space="0" w:color="auto"/>
            <w:bottom w:val="none" w:sz="0" w:space="0" w:color="auto"/>
            <w:right w:val="none" w:sz="0" w:space="0" w:color="auto"/>
          </w:divBdr>
          <w:divsChild>
            <w:div w:id="1113595245">
              <w:marLeft w:val="0"/>
              <w:marRight w:val="0"/>
              <w:marTop w:val="0"/>
              <w:marBottom w:val="0"/>
              <w:divBdr>
                <w:top w:val="none" w:sz="0" w:space="0" w:color="auto"/>
                <w:left w:val="none" w:sz="0" w:space="0" w:color="auto"/>
                <w:bottom w:val="none" w:sz="0" w:space="0" w:color="auto"/>
                <w:right w:val="none" w:sz="0" w:space="0" w:color="auto"/>
              </w:divBdr>
              <w:divsChild>
                <w:div w:id="113495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677044">
          <w:marLeft w:val="0"/>
          <w:marRight w:val="0"/>
          <w:marTop w:val="0"/>
          <w:marBottom w:val="0"/>
          <w:divBdr>
            <w:top w:val="none" w:sz="0" w:space="0" w:color="auto"/>
            <w:left w:val="none" w:sz="0" w:space="0" w:color="auto"/>
            <w:bottom w:val="none" w:sz="0" w:space="0" w:color="auto"/>
            <w:right w:val="none" w:sz="0" w:space="0" w:color="auto"/>
          </w:divBdr>
          <w:divsChild>
            <w:div w:id="376274823">
              <w:marLeft w:val="0"/>
              <w:marRight w:val="0"/>
              <w:marTop w:val="0"/>
              <w:marBottom w:val="0"/>
              <w:divBdr>
                <w:top w:val="none" w:sz="0" w:space="0" w:color="auto"/>
                <w:left w:val="none" w:sz="0" w:space="0" w:color="auto"/>
                <w:bottom w:val="none" w:sz="0" w:space="0" w:color="auto"/>
                <w:right w:val="none" w:sz="0" w:space="0" w:color="auto"/>
              </w:divBdr>
              <w:divsChild>
                <w:div w:id="1531646464">
                  <w:marLeft w:val="0"/>
                  <w:marRight w:val="0"/>
                  <w:marTop w:val="0"/>
                  <w:marBottom w:val="0"/>
                  <w:divBdr>
                    <w:top w:val="none" w:sz="0" w:space="0" w:color="auto"/>
                    <w:left w:val="none" w:sz="0" w:space="0" w:color="auto"/>
                    <w:bottom w:val="none" w:sz="0" w:space="0" w:color="auto"/>
                    <w:right w:val="none" w:sz="0" w:space="0" w:color="auto"/>
                  </w:divBdr>
                  <w:divsChild>
                    <w:div w:id="150759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051625">
          <w:marLeft w:val="0"/>
          <w:marRight w:val="0"/>
          <w:marTop w:val="0"/>
          <w:marBottom w:val="0"/>
          <w:divBdr>
            <w:top w:val="none" w:sz="0" w:space="0" w:color="auto"/>
            <w:left w:val="none" w:sz="0" w:space="0" w:color="auto"/>
            <w:bottom w:val="none" w:sz="0" w:space="0" w:color="auto"/>
            <w:right w:val="none" w:sz="0" w:space="0" w:color="auto"/>
          </w:divBdr>
          <w:divsChild>
            <w:div w:id="1613979397">
              <w:marLeft w:val="0"/>
              <w:marRight w:val="0"/>
              <w:marTop w:val="0"/>
              <w:marBottom w:val="0"/>
              <w:divBdr>
                <w:top w:val="none" w:sz="0" w:space="0" w:color="auto"/>
                <w:left w:val="none" w:sz="0" w:space="0" w:color="auto"/>
                <w:bottom w:val="none" w:sz="0" w:space="0" w:color="auto"/>
                <w:right w:val="none" w:sz="0" w:space="0" w:color="auto"/>
              </w:divBdr>
              <w:divsChild>
                <w:div w:id="105605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233725">
      <w:bodyDiv w:val="1"/>
      <w:marLeft w:val="0"/>
      <w:marRight w:val="0"/>
      <w:marTop w:val="0"/>
      <w:marBottom w:val="0"/>
      <w:divBdr>
        <w:top w:val="none" w:sz="0" w:space="0" w:color="auto"/>
        <w:left w:val="none" w:sz="0" w:space="0" w:color="auto"/>
        <w:bottom w:val="none" w:sz="0" w:space="0" w:color="auto"/>
        <w:right w:val="none" w:sz="0" w:space="0" w:color="auto"/>
      </w:divBdr>
      <w:divsChild>
        <w:div w:id="347369271">
          <w:marLeft w:val="0"/>
          <w:marRight w:val="0"/>
          <w:marTop w:val="225"/>
          <w:marBottom w:val="0"/>
          <w:divBdr>
            <w:top w:val="none" w:sz="0" w:space="0" w:color="auto"/>
            <w:left w:val="none" w:sz="0" w:space="0" w:color="auto"/>
            <w:bottom w:val="none" w:sz="0" w:space="0" w:color="auto"/>
            <w:right w:val="none" w:sz="0" w:space="0" w:color="auto"/>
          </w:divBdr>
        </w:div>
      </w:divsChild>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5467660">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47549921">
      <w:bodyDiv w:val="1"/>
      <w:marLeft w:val="0"/>
      <w:marRight w:val="0"/>
      <w:marTop w:val="0"/>
      <w:marBottom w:val="0"/>
      <w:divBdr>
        <w:top w:val="none" w:sz="0" w:space="0" w:color="auto"/>
        <w:left w:val="none" w:sz="0" w:space="0" w:color="auto"/>
        <w:bottom w:val="none" w:sz="0" w:space="0" w:color="auto"/>
        <w:right w:val="none" w:sz="0" w:space="0" w:color="auto"/>
      </w:divBdr>
    </w:div>
    <w:div w:id="448470171">
      <w:bodyDiv w:val="1"/>
      <w:marLeft w:val="0"/>
      <w:marRight w:val="0"/>
      <w:marTop w:val="0"/>
      <w:marBottom w:val="0"/>
      <w:divBdr>
        <w:top w:val="none" w:sz="0" w:space="0" w:color="auto"/>
        <w:left w:val="none" w:sz="0" w:space="0" w:color="auto"/>
        <w:bottom w:val="none" w:sz="0" w:space="0" w:color="auto"/>
        <w:right w:val="none" w:sz="0" w:space="0" w:color="auto"/>
      </w:divBdr>
      <w:divsChild>
        <w:div w:id="36664895">
          <w:marLeft w:val="0"/>
          <w:marRight w:val="0"/>
          <w:marTop w:val="0"/>
          <w:marBottom w:val="0"/>
          <w:divBdr>
            <w:top w:val="none" w:sz="0" w:space="0" w:color="auto"/>
            <w:left w:val="none" w:sz="0" w:space="0" w:color="auto"/>
            <w:bottom w:val="none" w:sz="0" w:space="0" w:color="auto"/>
            <w:right w:val="none" w:sz="0" w:space="0" w:color="auto"/>
          </w:divBdr>
        </w:div>
        <w:div w:id="139541207">
          <w:marLeft w:val="0"/>
          <w:marRight w:val="0"/>
          <w:marTop w:val="0"/>
          <w:marBottom w:val="0"/>
          <w:divBdr>
            <w:top w:val="none" w:sz="0" w:space="0" w:color="auto"/>
            <w:left w:val="none" w:sz="0" w:space="0" w:color="auto"/>
            <w:bottom w:val="none" w:sz="0" w:space="0" w:color="auto"/>
            <w:right w:val="none" w:sz="0" w:space="0" w:color="auto"/>
          </w:divBdr>
        </w:div>
        <w:div w:id="1701316325">
          <w:marLeft w:val="0"/>
          <w:marRight w:val="0"/>
          <w:marTop w:val="0"/>
          <w:marBottom w:val="0"/>
          <w:divBdr>
            <w:top w:val="none" w:sz="0" w:space="0" w:color="auto"/>
            <w:left w:val="none" w:sz="0" w:space="0" w:color="auto"/>
            <w:bottom w:val="none" w:sz="0" w:space="0" w:color="auto"/>
            <w:right w:val="none" w:sz="0" w:space="0" w:color="auto"/>
          </w:divBdr>
        </w:div>
        <w:div w:id="1860196748">
          <w:marLeft w:val="0"/>
          <w:marRight w:val="0"/>
          <w:marTop w:val="0"/>
          <w:marBottom w:val="0"/>
          <w:divBdr>
            <w:top w:val="none" w:sz="0" w:space="0" w:color="auto"/>
            <w:left w:val="none" w:sz="0" w:space="0" w:color="auto"/>
            <w:bottom w:val="none" w:sz="0" w:space="0" w:color="auto"/>
            <w:right w:val="none" w:sz="0" w:space="0" w:color="auto"/>
          </w:divBdr>
        </w:div>
        <w:div w:id="1952785197">
          <w:marLeft w:val="0"/>
          <w:marRight w:val="0"/>
          <w:marTop w:val="0"/>
          <w:marBottom w:val="0"/>
          <w:divBdr>
            <w:top w:val="none" w:sz="0" w:space="0" w:color="auto"/>
            <w:left w:val="none" w:sz="0" w:space="0" w:color="auto"/>
            <w:bottom w:val="none" w:sz="0" w:space="0" w:color="auto"/>
            <w:right w:val="none" w:sz="0" w:space="0" w:color="auto"/>
          </w:divBdr>
        </w:div>
      </w:divsChild>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3596513">
      <w:bodyDiv w:val="1"/>
      <w:marLeft w:val="0"/>
      <w:marRight w:val="0"/>
      <w:marTop w:val="0"/>
      <w:marBottom w:val="0"/>
      <w:divBdr>
        <w:top w:val="none" w:sz="0" w:space="0" w:color="auto"/>
        <w:left w:val="none" w:sz="0" w:space="0" w:color="auto"/>
        <w:bottom w:val="none" w:sz="0" w:space="0" w:color="auto"/>
        <w:right w:val="none" w:sz="0" w:space="0" w:color="auto"/>
      </w:divBdr>
      <w:divsChild>
        <w:div w:id="554120923">
          <w:marLeft w:val="0"/>
          <w:marRight w:val="0"/>
          <w:marTop w:val="0"/>
          <w:marBottom w:val="0"/>
          <w:divBdr>
            <w:top w:val="none" w:sz="0" w:space="0" w:color="auto"/>
            <w:left w:val="none" w:sz="0" w:space="0" w:color="auto"/>
            <w:bottom w:val="none" w:sz="0" w:space="0" w:color="auto"/>
            <w:right w:val="none" w:sz="0" w:space="0" w:color="auto"/>
          </w:divBdr>
        </w:div>
        <w:div w:id="1018435317">
          <w:marLeft w:val="0"/>
          <w:marRight w:val="0"/>
          <w:marTop w:val="0"/>
          <w:marBottom w:val="0"/>
          <w:divBdr>
            <w:top w:val="none" w:sz="0" w:space="0" w:color="auto"/>
            <w:left w:val="none" w:sz="0" w:space="0" w:color="auto"/>
            <w:bottom w:val="none" w:sz="0" w:space="0" w:color="auto"/>
            <w:right w:val="none" w:sz="0" w:space="0" w:color="auto"/>
          </w:divBdr>
        </w:div>
        <w:div w:id="1200632849">
          <w:marLeft w:val="0"/>
          <w:marRight w:val="0"/>
          <w:marTop w:val="0"/>
          <w:marBottom w:val="0"/>
          <w:divBdr>
            <w:top w:val="none" w:sz="0" w:space="0" w:color="auto"/>
            <w:left w:val="none" w:sz="0" w:space="0" w:color="auto"/>
            <w:bottom w:val="none" w:sz="0" w:space="0" w:color="auto"/>
            <w:right w:val="none" w:sz="0" w:space="0" w:color="auto"/>
          </w:divBdr>
        </w:div>
        <w:div w:id="1211304089">
          <w:marLeft w:val="0"/>
          <w:marRight w:val="0"/>
          <w:marTop w:val="0"/>
          <w:marBottom w:val="0"/>
          <w:divBdr>
            <w:top w:val="none" w:sz="0" w:space="0" w:color="auto"/>
            <w:left w:val="none" w:sz="0" w:space="0" w:color="auto"/>
            <w:bottom w:val="none" w:sz="0" w:space="0" w:color="auto"/>
            <w:right w:val="none" w:sz="0" w:space="0" w:color="auto"/>
          </w:divBdr>
        </w:div>
        <w:div w:id="1634678555">
          <w:marLeft w:val="0"/>
          <w:marRight w:val="0"/>
          <w:marTop w:val="0"/>
          <w:marBottom w:val="0"/>
          <w:divBdr>
            <w:top w:val="none" w:sz="0" w:space="0" w:color="auto"/>
            <w:left w:val="none" w:sz="0" w:space="0" w:color="auto"/>
            <w:bottom w:val="none" w:sz="0" w:space="0" w:color="auto"/>
            <w:right w:val="none" w:sz="0" w:space="0" w:color="auto"/>
          </w:divBdr>
        </w:div>
        <w:div w:id="1985427545">
          <w:marLeft w:val="0"/>
          <w:marRight w:val="0"/>
          <w:marTop w:val="0"/>
          <w:marBottom w:val="0"/>
          <w:divBdr>
            <w:top w:val="none" w:sz="0" w:space="0" w:color="auto"/>
            <w:left w:val="none" w:sz="0" w:space="0" w:color="auto"/>
            <w:bottom w:val="none" w:sz="0" w:space="0" w:color="auto"/>
            <w:right w:val="none" w:sz="0" w:space="0" w:color="auto"/>
          </w:divBdr>
        </w:div>
      </w:divsChild>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61028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571135">
      <w:bodyDiv w:val="1"/>
      <w:marLeft w:val="0"/>
      <w:marRight w:val="0"/>
      <w:marTop w:val="0"/>
      <w:marBottom w:val="0"/>
      <w:divBdr>
        <w:top w:val="none" w:sz="0" w:space="0" w:color="auto"/>
        <w:left w:val="none" w:sz="0" w:space="0" w:color="auto"/>
        <w:bottom w:val="none" w:sz="0" w:space="0" w:color="auto"/>
        <w:right w:val="none" w:sz="0" w:space="0" w:color="auto"/>
      </w:divBdr>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088468">
      <w:bodyDiv w:val="1"/>
      <w:marLeft w:val="0"/>
      <w:marRight w:val="0"/>
      <w:marTop w:val="0"/>
      <w:marBottom w:val="0"/>
      <w:divBdr>
        <w:top w:val="none" w:sz="0" w:space="0" w:color="auto"/>
        <w:left w:val="none" w:sz="0" w:space="0" w:color="auto"/>
        <w:bottom w:val="none" w:sz="0" w:space="0" w:color="auto"/>
        <w:right w:val="none" w:sz="0" w:space="0" w:color="auto"/>
      </w:divBdr>
      <w:divsChild>
        <w:div w:id="552231720">
          <w:marLeft w:val="0"/>
          <w:marRight w:val="0"/>
          <w:marTop w:val="225"/>
          <w:marBottom w:val="0"/>
          <w:divBdr>
            <w:top w:val="none" w:sz="0" w:space="0" w:color="auto"/>
            <w:left w:val="none" w:sz="0" w:space="0" w:color="auto"/>
            <w:bottom w:val="none" w:sz="0" w:space="0" w:color="auto"/>
            <w:right w:val="none" w:sz="0" w:space="0" w:color="auto"/>
          </w:divBdr>
        </w:div>
      </w:divsChild>
    </w:div>
    <w:div w:id="463625892">
      <w:bodyDiv w:val="1"/>
      <w:marLeft w:val="0"/>
      <w:marRight w:val="0"/>
      <w:marTop w:val="0"/>
      <w:marBottom w:val="0"/>
      <w:divBdr>
        <w:top w:val="none" w:sz="0" w:space="0" w:color="auto"/>
        <w:left w:val="none" w:sz="0" w:space="0" w:color="auto"/>
        <w:bottom w:val="none" w:sz="0" w:space="0" w:color="auto"/>
        <w:right w:val="none" w:sz="0" w:space="0" w:color="auto"/>
      </w:divBdr>
      <w:divsChild>
        <w:div w:id="993072347">
          <w:marLeft w:val="0"/>
          <w:marRight w:val="0"/>
          <w:marTop w:val="0"/>
          <w:marBottom w:val="0"/>
          <w:divBdr>
            <w:top w:val="single" w:sz="6" w:space="0" w:color="auto"/>
            <w:left w:val="single" w:sz="6" w:space="0" w:color="auto"/>
            <w:bottom w:val="single" w:sz="6" w:space="0" w:color="auto"/>
            <w:right w:val="single" w:sz="6"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51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69967">
          <w:marLeft w:val="0"/>
          <w:marRight w:val="0"/>
          <w:marTop w:val="0"/>
          <w:marBottom w:val="0"/>
          <w:divBdr>
            <w:top w:val="none" w:sz="0" w:space="0" w:color="auto"/>
            <w:left w:val="none" w:sz="0" w:space="0" w:color="auto"/>
            <w:bottom w:val="none" w:sz="0" w:space="0" w:color="auto"/>
            <w:right w:val="none" w:sz="0" w:space="0" w:color="auto"/>
          </w:divBdr>
        </w:div>
      </w:divsChild>
    </w:div>
    <w:div w:id="466747704">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0056092">
      <w:bodyDiv w:val="1"/>
      <w:marLeft w:val="0"/>
      <w:marRight w:val="0"/>
      <w:marTop w:val="0"/>
      <w:marBottom w:val="0"/>
      <w:divBdr>
        <w:top w:val="none" w:sz="0" w:space="0" w:color="auto"/>
        <w:left w:val="none" w:sz="0" w:space="0" w:color="auto"/>
        <w:bottom w:val="none" w:sz="0" w:space="0" w:color="auto"/>
        <w:right w:val="none" w:sz="0" w:space="0" w:color="auto"/>
      </w:divBdr>
      <w:divsChild>
        <w:div w:id="602298761">
          <w:marLeft w:val="0"/>
          <w:marRight w:val="0"/>
          <w:marTop w:val="0"/>
          <w:marBottom w:val="0"/>
          <w:divBdr>
            <w:top w:val="none" w:sz="0" w:space="0" w:color="auto"/>
            <w:left w:val="none" w:sz="0" w:space="0" w:color="auto"/>
            <w:bottom w:val="none" w:sz="0" w:space="0" w:color="auto"/>
            <w:right w:val="none" w:sz="0" w:space="0" w:color="auto"/>
          </w:divBdr>
        </w:div>
        <w:div w:id="1863127456">
          <w:marLeft w:val="0"/>
          <w:marRight w:val="0"/>
          <w:marTop w:val="0"/>
          <w:marBottom w:val="0"/>
          <w:divBdr>
            <w:top w:val="none" w:sz="0" w:space="0" w:color="auto"/>
            <w:left w:val="none" w:sz="0" w:space="0" w:color="auto"/>
            <w:bottom w:val="none" w:sz="0" w:space="0" w:color="auto"/>
            <w:right w:val="none" w:sz="0" w:space="0" w:color="auto"/>
          </w:divBdr>
        </w:div>
        <w:div w:id="643319498">
          <w:marLeft w:val="0"/>
          <w:marRight w:val="0"/>
          <w:marTop w:val="0"/>
          <w:marBottom w:val="0"/>
          <w:divBdr>
            <w:top w:val="none" w:sz="0" w:space="0" w:color="auto"/>
            <w:left w:val="none" w:sz="0" w:space="0" w:color="auto"/>
            <w:bottom w:val="none" w:sz="0" w:space="0" w:color="auto"/>
            <w:right w:val="none" w:sz="0" w:space="0" w:color="auto"/>
          </w:divBdr>
        </w:div>
        <w:div w:id="1168054436">
          <w:marLeft w:val="0"/>
          <w:marRight w:val="0"/>
          <w:marTop w:val="0"/>
          <w:marBottom w:val="0"/>
          <w:divBdr>
            <w:top w:val="none" w:sz="0" w:space="0" w:color="auto"/>
            <w:left w:val="none" w:sz="0" w:space="0" w:color="auto"/>
            <w:bottom w:val="none" w:sz="0" w:space="0" w:color="auto"/>
            <w:right w:val="none" w:sz="0" w:space="0" w:color="auto"/>
          </w:divBdr>
        </w:div>
        <w:div w:id="1458790592">
          <w:marLeft w:val="0"/>
          <w:marRight w:val="0"/>
          <w:marTop w:val="0"/>
          <w:marBottom w:val="0"/>
          <w:divBdr>
            <w:top w:val="none" w:sz="0" w:space="0" w:color="auto"/>
            <w:left w:val="none" w:sz="0" w:space="0" w:color="auto"/>
            <w:bottom w:val="none" w:sz="0" w:space="0" w:color="auto"/>
            <w:right w:val="none" w:sz="0" w:space="0" w:color="auto"/>
          </w:divBdr>
        </w:div>
        <w:div w:id="1366639130">
          <w:marLeft w:val="0"/>
          <w:marRight w:val="0"/>
          <w:marTop w:val="0"/>
          <w:marBottom w:val="0"/>
          <w:divBdr>
            <w:top w:val="none" w:sz="0" w:space="0" w:color="auto"/>
            <w:left w:val="none" w:sz="0" w:space="0" w:color="auto"/>
            <w:bottom w:val="none" w:sz="0" w:space="0" w:color="auto"/>
            <w:right w:val="none" w:sz="0" w:space="0" w:color="auto"/>
          </w:divBdr>
        </w:div>
        <w:div w:id="222760848">
          <w:marLeft w:val="0"/>
          <w:marRight w:val="0"/>
          <w:marTop w:val="0"/>
          <w:marBottom w:val="0"/>
          <w:divBdr>
            <w:top w:val="none" w:sz="0" w:space="0" w:color="auto"/>
            <w:left w:val="none" w:sz="0" w:space="0" w:color="auto"/>
            <w:bottom w:val="none" w:sz="0" w:space="0" w:color="auto"/>
            <w:right w:val="none" w:sz="0" w:space="0" w:color="auto"/>
          </w:divBdr>
        </w:div>
        <w:div w:id="229193671">
          <w:marLeft w:val="0"/>
          <w:marRight w:val="0"/>
          <w:marTop w:val="0"/>
          <w:marBottom w:val="0"/>
          <w:divBdr>
            <w:top w:val="none" w:sz="0" w:space="0" w:color="auto"/>
            <w:left w:val="none" w:sz="0" w:space="0" w:color="auto"/>
            <w:bottom w:val="none" w:sz="0" w:space="0" w:color="auto"/>
            <w:right w:val="none" w:sz="0" w:space="0" w:color="auto"/>
          </w:divBdr>
        </w:div>
        <w:div w:id="1688289331">
          <w:marLeft w:val="0"/>
          <w:marRight w:val="0"/>
          <w:marTop w:val="0"/>
          <w:marBottom w:val="0"/>
          <w:divBdr>
            <w:top w:val="none" w:sz="0" w:space="0" w:color="auto"/>
            <w:left w:val="none" w:sz="0" w:space="0" w:color="auto"/>
            <w:bottom w:val="none" w:sz="0" w:space="0" w:color="auto"/>
            <w:right w:val="none" w:sz="0" w:space="0" w:color="auto"/>
          </w:divBdr>
        </w:div>
        <w:div w:id="2040666943">
          <w:marLeft w:val="0"/>
          <w:marRight w:val="0"/>
          <w:marTop w:val="0"/>
          <w:marBottom w:val="0"/>
          <w:divBdr>
            <w:top w:val="none" w:sz="0" w:space="0" w:color="auto"/>
            <w:left w:val="none" w:sz="0" w:space="0" w:color="auto"/>
            <w:bottom w:val="none" w:sz="0" w:space="0" w:color="auto"/>
            <w:right w:val="none" w:sz="0" w:space="0" w:color="auto"/>
          </w:divBdr>
        </w:div>
        <w:div w:id="1369642933">
          <w:marLeft w:val="0"/>
          <w:marRight w:val="0"/>
          <w:marTop w:val="0"/>
          <w:marBottom w:val="0"/>
          <w:divBdr>
            <w:top w:val="none" w:sz="0" w:space="0" w:color="auto"/>
            <w:left w:val="none" w:sz="0" w:space="0" w:color="auto"/>
            <w:bottom w:val="none" w:sz="0" w:space="0" w:color="auto"/>
            <w:right w:val="none" w:sz="0" w:space="0" w:color="auto"/>
          </w:divBdr>
          <w:divsChild>
            <w:div w:id="104487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92170">
      <w:bodyDiv w:val="1"/>
      <w:marLeft w:val="0"/>
      <w:marRight w:val="0"/>
      <w:marTop w:val="0"/>
      <w:marBottom w:val="0"/>
      <w:divBdr>
        <w:top w:val="none" w:sz="0" w:space="0" w:color="auto"/>
        <w:left w:val="none" w:sz="0" w:space="0" w:color="auto"/>
        <w:bottom w:val="none" w:sz="0" w:space="0" w:color="auto"/>
        <w:right w:val="none" w:sz="0" w:space="0" w:color="auto"/>
      </w:divBdr>
      <w:divsChild>
        <w:div w:id="750010880">
          <w:marLeft w:val="0"/>
          <w:marRight w:val="0"/>
          <w:marTop w:val="0"/>
          <w:marBottom w:val="0"/>
          <w:divBdr>
            <w:top w:val="none" w:sz="0" w:space="0" w:color="auto"/>
            <w:left w:val="none" w:sz="0" w:space="0" w:color="auto"/>
            <w:bottom w:val="none" w:sz="0" w:space="0" w:color="auto"/>
            <w:right w:val="none" w:sz="0" w:space="0" w:color="auto"/>
          </w:divBdr>
          <w:divsChild>
            <w:div w:id="12387833">
              <w:marLeft w:val="0"/>
              <w:marRight w:val="0"/>
              <w:marTop w:val="0"/>
              <w:marBottom w:val="0"/>
              <w:divBdr>
                <w:top w:val="none" w:sz="0" w:space="0" w:color="auto"/>
                <w:left w:val="none" w:sz="0" w:space="0" w:color="auto"/>
                <w:bottom w:val="none" w:sz="0" w:space="0" w:color="auto"/>
                <w:right w:val="none" w:sz="0" w:space="0" w:color="auto"/>
              </w:divBdr>
            </w:div>
          </w:divsChild>
        </w:div>
        <w:div w:id="2009627981">
          <w:marLeft w:val="0"/>
          <w:marRight w:val="0"/>
          <w:marTop w:val="225"/>
          <w:marBottom w:val="0"/>
          <w:divBdr>
            <w:top w:val="none" w:sz="0" w:space="0" w:color="auto"/>
            <w:left w:val="none" w:sz="0" w:space="0" w:color="auto"/>
            <w:bottom w:val="none" w:sz="0" w:space="0" w:color="auto"/>
            <w:right w:val="none" w:sz="0" w:space="0" w:color="auto"/>
          </w:divBdr>
        </w:div>
        <w:div w:id="705758025">
          <w:marLeft w:val="0"/>
          <w:marRight w:val="0"/>
          <w:marTop w:val="225"/>
          <w:marBottom w:val="0"/>
          <w:divBdr>
            <w:top w:val="none" w:sz="0" w:space="0" w:color="auto"/>
            <w:left w:val="none" w:sz="0" w:space="0" w:color="auto"/>
            <w:bottom w:val="none" w:sz="0" w:space="0" w:color="auto"/>
            <w:right w:val="none" w:sz="0" w:space="0" w:color="auto"/>
          </w:divBdr>
        </w:div>
        <w:div w:id="1645089072">
          <w:marLeft w:val="0"/>
          <w:marRight w:val="0"/>
          <w:marTop w:val="0"/>
          <w:marBottom w:val="0"/>
          <w:divBdr>
            <w:top w:val="single" w:sz="6" w:space="8" w:color="CCCCCC"/>
            <w:left w:val="none" w:sz="0" w:space="0" w:color="auto"/>
            <w:bottom w:val="single" w:sz="6" w:space="8" w:color="CCCCCC"/>
            <w:right w:val="none" w:sz="0" w:space="0" w:color="auto"/>
          </w:divBdr>
        </w:div>
        <w:div w:id="1865553673">
          <w:marLeft w:val="0"/>
          <w:marRight w:val="0"/>
          <w:marTop w:val="225"/>
          <w:marBottom w:val="0"/>
          <w:divBdr>
            <w:top w:val="none" w:sz="0" w:space="0" w:color="auto"/>
            <w:left w:val="none" w:sz="0" w:space="0" w:color="auto"/>
            <w:bottom w:val="none" w:sz="0" w:space="0" w:color="auto"/>
            <w:right w:val="none" w:sz="0" w:space="0" w:color="auto"/>
          </w:divBdr>
        </w:div>
        <w:div w:id="14380357">
          <w:marLeft w:val="0"/>
          <w:marRight w:val="0"/>
          <w:marTop w:val="225"/>
          <w:marBottom w:val="0"/>
          <w:divBdr>
            <w:top w:val="none" w:sz="0" w:space="0" w:color="auto"/>
            <w:left w:val="none" w:sz="0" w:space="0" w:color="auto"/>
            <w:bottom w:val="none" w:sz="0" w:space="0" w:color="auto"/>
            <w:right w:val="none" w:sz="0" w:space="0" w:color="auto"/>
          </w:divBdr>
        </w:div>
        <w:div w:id="441609795">
          <w:marLeft w:val="0"/>
          <w:marRight w:val="0"/>
          <w:marTop w:val="0"/>
          <w:marBottom w:val="0"/>
          <w:divBdr>
            <w:top w:val="single" w:sz="6" w:space="8" w:color="CCCCCC"/>
            <w:left w:val="none" w:sz="0" w:space="0" w:color="auto"/>
            <w:bottom w:val="single" w:sz="6" w:space="8" w:color="CCCCCC"/>
            <w:right w:val="none" w:sz="0" w:space="0" w:color="auto"/>
          </w:divBdr>
        </w:div>
        <w:div w:id="801070075">
          <w:marLeft w:val="0"/>
          <w:marRight w:val="0"/>
          <w:marTop w:val="225"/>
          <w:marBottom w:val="0"/>
          <w:divBdr>
            <w:top w:val="none" w:sz="0" w:space="0" w:color="auto"/>
            <w:left w:val="none" w:sz="0" w:space="0" w:color="auto"/>
            <w:bottom w:val="none" w:sz="0" w:space="0" w:color="auto"/>
            <w:right w:val="none" w:sz="0" w:space="0" w:color="auto"/>
          </w:divBdr>
        </w:div>
      </w:divsChild>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4248051">
      <w:bodyDiv w:val="1"/>
      <w:marLeft w:val="0"/>
      <w:marRight w:val="0"/>
      <w:marTop w:val="0"/>
      <w:marBottom w:val="0"/>
      <w:divBdr>
        <w:top w:val="none" w:sz="0" w:space="0" w:color="auto"/>
        <w:left w:val="none" w:sz="0" w:space="0" w:color="auto"/>
        <w:bottom w:val="none" w:sz="0" w:space="0" w:color="auto"/>
        <w:right w:val="none" w:sz="0" w:space="0" w:color="auto"/>
      </w:divBdr>
      <w:divsChild>
        <w:div w:id="26376816">
          <w:marLeft w:val="0"/>
          <w:marRight w:val="0"/>
          <w:marTop w:val="0"/>
          <w:marBottom w:val="0"/>
          <w:divBdr>
            <w:top w:val="none" w:sz="0" w:space="0" w:color="auto"/>
            <w:left w:val="none" w:sz="0" w:space="0" w:color="auto"/>
            <w:bottom w:val="none" w:sz="0" w:space="0" w:color="auto"/>
            <w:right w:val="none" w:sz="0" w:space="0" w:color="auto"/>
          </w:divBdr>
          <w:divsChild>
            <w:div w:id="425687831">
              <w:marLeft w:val="0"/>
              <w:marRight w:val="0"/>
              <w:marTop w:val="0"/>
              <w:marBottom w:val="0"/>
              <w:divBdr>
                <w:top w:val="none" w:sz="0" w:space="0" w:color="auto"/>
                <w:left w:val="none" w:sz="0" w:space="0" w:color="auto"/>
                <w:bottom w:val="none" w:sz="0" w:space="0" w:color="auto"/>
                <w:right w:val="none" w:sz="0" w:space="0" w:color="auto"/>
              </w:divBdr>
            </w:div>
          </w:divsChild>
        </w:div>
        <w:div w:id="64769074">
          <w:marLeft w:val="0"/>
          <w:marRight w:val="0"/>
          <w:marTop w:val="0"/>
          <w:marBottom w:val="0"/>
          <w:divBdr>
            <w:top w:val="none" w:sz="0" w:space="0" w:color="auto"/>
            <w:left w:val="none" w:sz="0" w:space="0" w:color="auto"/>
            <w:bottom w:val="none" w:sz="0" w:space="0" w:color="auto"/>
            <w:right w:val="none" w:sz="0" w:space="0" w:color="auto"/>
          </w:divBdr>
          <w:divsChild>
            <w:div w:id="525942891">
              <w:marLeft w:val="0"/>
              <w:marRight w:val="0"/>
              <w:marTop w:val="0"/>
              <w:marBottom w:val="0"/>
              <w:divBdr>
                <w:top w:val="none" w:sz="0" w:space="0" w:color="auto"/>
                <w:left w:val="none" w:sz="0" w:space="0" w:color="auto"/>
                <w:bottom w:val="none" w:sz="0" w:space="0" w:color="auto"/>
                <w:right w:val="none" w:sz="0" w:space="0" w:color="auto"/>
              </w:divBdr>
              <w:divsChild>
                <w:div w:id="15211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610">
          <w:marLeft w:val="0"/>
          <w:marRight w:val="0"/>
          <w:marTop w:val="0"/>
          <w:marBottom w:val="0"/>
          <w:divBdr>
            <w:top w:val="none" w:sz="0" w:space="0" w:color="auto"/>
            <w:left w:val="none" w:sz="0" w:space="0" w:color="auto"/>
            <w:bottom w:val="none" w:sz="0" w:space="0" w:color="auto"/>
            <w:right w:val="none" w:sz="0" w:space="0" w:color="auto"/>
          </w:divBdr>
          <w:divsChild>
            <w:div w:id="963464201">
              <w:marLeft w:val="0"/>
              <w:marRight w:val="0"/>
              <w:marTop w:val="0"/>
              <w:marBottom w:val="0"/>
              <w:divBdr>
                <w:top w:val="none" w:sz="0" w:space="0" w:color="auto"/>
                <w:left w:val="none" w:sz="0" w:space="0" w:color="auto"/>
                <w:bottom w:val="none" w:sz="0" w:space="0" w:color="auto"/>
                <w:right w:val="none" w:sz="0" w:space="0" w:color="auto"/>
              </w:divBdr>
              <w:divsChild>
                <w:div w:id="1440563559">
                  <w:marLeft w:val="0"/>
                  <w:marRight w:val="0"/>
                  <w:marTop w:val="0"/>
                  <w:marBottom w:val="0"/>
                  <w:divBdr>
                    <w:top w:val="none" w:sz="0" w:space="0" w:color="auto"/>
                    <w:left w:val="none" w:sz="0" w:space="0" w:color="auto"/>
                    <w:bottom w:val="none" w:sz="0" w:space="0" w:color="auto"/>
                    <w:right w:val="none" w:sz="0" w:space="0" w:color="auto"/>
                  </w:divBdr>
                  <w:divsChild>
                    <w:div w:id="37899635">
                      <w:marLeft w:val="0"/>
                      <w:marRight w:val="0"/>
                      <w:marTop w:val="0"/>
                      <w:marBottom w:val="0"/>
                      <w:divBdr>
                        <w:top w:val="none" w:sz="0" w:space="0" w:color="auto"/>
                        <w:left w:val="none" w:sz="0" w:space="0" w:color="auto"/>
                        <w:bottom w:val="none" w:sz="0" w:space="0" w:color="auto"/>
                        <w:right w:val="none" w:sz="0" w:space="0" w:color="auto"/>
                      </w:divBdr>
                    </w:div>
                    <w:div w:id="1382750413">
                      <w:marLeft w:val="0"/>
                      <w:marRight w:val="0"/>
                      <w:marTop w:val="0"/>
                      <w:marBottom w:val="0"/>
                      <w:divBdr>
                        <w:top w:val="none" w:sz="0" w:space="0" w:color="auto"/>
                        <w:left w:val="none" w:sz="0" w:space="0" w:color="auto"/>
                        <w:bottom w:val="none" w:sz="0" w:space="0" w:color="auto"/>
                        <w:right w:val="none" w:sz="0" w:space="0" w:color="auto"/>
                      </w:divBdr>
                    </w:div>
                    <w:div w:id="2140414338">
                      <w:marLeft w:val="0"/>
                      <w:marRight w:val="0"/>
                      <w:marTop w:val="0"/>
                      <w:marBottom w:val="0"/>
                      <w:divBdr>
                        <w:top w:val="none" w:sz="0" w:space="0" w:color="auto"/>
                        <w:left w:val="none" w:sz="0" w:space="0" w:color="auto"/>
                        <w:bottom w:val="none" w:sz="0" w:space="0" w:color="auto"/>
                        <w:right w:val="none" w:sz="0" w:space="0" w:color="auto"/>
                      </w:divBdr>
                    </w:div>
                    <w:div w:id="2095004400">
                      <w:marLeft w:val="0"/>
                      <w:marRight w:val="0"/>
                      <w:marTop w:val="0"/>
                      <w:marBottom w:val="0"/>
                      <w:divBdr>
                        <w:top w:val="none" w:sz="0" w:space="0" w:color="auto"/>
                        <w:left w:val="none" w:sz="0" w:space="0" w:color="auto"/>
                        <w:bottom w:val="none" w:sz="0" w:space="0" w:color="auto"/>
                        <w:right w:val="none" w:sz="0" w:space="0" w:color="auto"/>
                      </w:divBdr>
                    </w:div>
                    <w:div w:id="500506910">
                      <w:marLeft w:val="0"/>
                      <w:marRight w:val="0"/>
                      <w:marTop w:val="0"/>
                      <w:marBottom w:val="0"/>
                      <w:divBdr>
                        <w:top w:val="none" w:sz="0" w:space="0" w:color="auto"/>
                        <w:left w:val="none" w:sz="0" w:space="0" w:color="auto"/>
                        <w:bottom w:val="none" w:sz="0" w:space="0" w:color="auto"/>
                        <w:right w:val="none" w:sz="0" w:space="0" w:color="auto"/>
                      </w:divBdr>
                    </w:div>
                    <w:div w:id="352459946">
                      <w:marLeft w:val="0"/>
                      <w:marRight w:val="0"/>
                      <w:marTop w:val="0"/>
                      <w:marBottom w:val="0"/>
                      <w:divBdr>
                        <w:top w:val="none" w:sz="0" w:space="0" w:color="auto"/>
                        <w:left w:val="none" w:sz="0" w:space="0" w:color="auto"/>
                        <w:bottom w:val="none" w:sz="0" w:space="0" w:color="auto"/>
                        <w:right w:val="none" w:sz="0" w:space="0" w:color="auto"/>
                      </w:divBdr>
                    </w:div>
                    <w:div w:id="950743633">
                      <w:marLeft w:val="0"/>
                      <w:marRight w:val="0"/>
                      <w:marTop w:val="0"/>
                      <w:marBottom w:val="0"/>
                      <w:divBdr>
                        <w:top w:val="none" w:sz="0" w:space="0" w:color="auto"/>
                        <w:left w:val="none" w:sz="0" w:space="0" w:color="auto"/>
                        <w:bottom w:val="none" w:sz="0" w:space="0" w:color="auto"/>
                        <w:right w:val="none" w:sz="0" w:space="0" w:color="auto"/>
                      </w:divBdr>
                    </w:div>
                    <w:div w:id="1872379316">
                      <w:marLeft w:val="0"/>
                      <w:marRight w:val="0"/>
                      <w:marTop w:val="0"/>
                      <w:marBottom w:val="0"/>
                      <w:divBdr>
                        <w:top w:val="none" w:sz="0" w:space="0" w:color="auto"/>
                        <w:left w:val="none" w:sz="0" w:space="0" w:color="auto"/>
                        <w:bottom w:val="none" w:sz="0" w:space="0" w:color="auto"/>
                        <w:right w:val="none" w:sz="0" w:space="0" w:color="auto"/>
                      </w:divBdr>
                    </w:div>
                    <w:div w:id="132751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086753">
          <w:marLeft w:val="0"/>
          <w:marRight w:val="0"/>
          <w:marTop w:val="0"/>
          <w:marBottom w:val="0"/>
          <w:divBdr>
            <w:top w:val="none" w:sz="0" w:space="0" w:color="auto"/>
            <w:left w:val="none" w:sz="0" w:space="0" w:color="auto"/>
            <w:bottom w:val="none" w:sz="0" w:space="0" w:color="auto"/>
            <w:right w:val="none" w:sz="0" w:space="0" w:color="auto"/>
          </w:divBdr>
          <w:divsChild>
            <w:div w:id="2049185909">
              <w:marLeft w:val="0"/>
              <w:marRight w:val="0"/>
              <w:marTop w:val="0"/>
              <w:marBottom w:val="0"/>
              <w:divBdr>
                <w:top w:val="none" w:sz="0" w:space="0" w:color="auto"/>
                <w:left w:val="none" w:sz="0" w:space="0" w:color="auto"/>
                <w:bottom w:val="none" w:sz="0" w:space="0" w:color="auto"/>
                <w:right w:val="none" w:sz="0" w:space="0" w:color="auto"/>
              </w:divBdr>
              <w:divsChild>
                <w:div w:id="190652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096117">
      <w:bodyDiv w:val="1"/>
      <w:marLeft w:val="0"/>
      <w:marRight w:val="0"/>
      <w:marTop w:val="0"/>
      <w:marBottom w:val="0"/>
      <w:divBdr>
        <w:top w:val="none" w:sz="0" w:space="0" w:color="auto"/>
        <w:left w:val="none" w:sz="0" w:space="0" w:color="auto"/>
        <w:bottom w:val="none" w:sz="0" w:space="0" w:color="auto"/>
        <w:right w:val="none" w:sz="0" w:space="0" w:color="auto"/>
      </w:divBdr>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88906524">
      <w:bodyDiv w:val="1"/>
      <w:marLeft w:val="0"/>
      <w:marRight w:val="0"/>
      <w:marTop w:val="0"/>
      <w:marBottom w:val="0"/>
      <w:divBdr>
        <w:top w:val="none" w:sz="0" w:space="0" w:color="auto"/>
        <w:left w:val="none" w:sz="0" w:space="0" w:color="auto"/>
        <w:bottom w:val="none" w:sz="0" w:space="0" w:color="auto"/>
        <w:right w:val="none" w:sz="0" w:space="0" w:color="auto"/>
      </w:divBdr>
      <w:divsChild>
        <w:div w:id="868958949">
          <w:marLeft w:val="0"/>
          <w:marRight w:val="0"/>
          <w:marTop w:val="225"/>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1027609">
      <w:bodyDiv w:val="1"/>
      <w:marLeft w:val="0"/>
      <w:marRight w:val="0"/>
      <w:marTop w:val="0"/>
      <w:marBottom w:val="0"/>
      <w:divBdr>
        <w:top w:val="none" w:sz="0" w:space="0" w:color="auto"/>
        <w:left w:val="none" w:sz="0" w:space="0" w:color="auto"/>
        <w:bottom w:val="none" w:sz="0" w:space="0" w:color="auto"/>
        <w:right w:val="none" w:sz="0" w:space="0" w:color="auto"/>
      </w:divBdr>
    </w:div>
    <w:div w:id="492723198">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4492803">
      <w:bodyDiv w:val="1"/>
      <w:marLeft w:val="0"/>
      <w:marRight w:val="0"/>
      <w:marTop w:val="0"/>
      <w:marBottom w:val="0"/>
      <w:divBdr>
        <w:top w:val="none" w:sz="0" w:space="0" w:color="auto"/>
        <w:left w:val="none" w:sz="0" w:space="0" w:color="auto"/>
        <w:bottom w:val="none" w:sz="0" w:space="0" w:color="auto"/>
        <w:right w:val="none" w:sz="0" w:space="0" w:color="auto"/>
      </w:divBdr>
      <w:divsChild>
        <w:div w:id="1315797563">
          <w:marLeft w:val="0"/>
          <w:marRight w:val="0"/>
          <w:marTop w:val="225"/>
          <w:marBottom w:val="0"/>
          <w:divBdr>
            <w:top w:val="none" w:sz="0" w:space="0" w:color="auto"/>
            <w:left w:val="none" w:sz="0" w:space="0" w:color="auto"/>
            <w:bottom w:val="none" w:sz="0" w:space="0" w:color="auto"/>
            <w:right w:val="none" w:sz="0" w:space="0" w:color="auto"/>
          </w:divBdr>
        </w:div>
      </w:divsChild>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8932423">
      <w:bodyDiv w:val="1"/>
      <w:marLeft w:val="0"/>
      <w:marRight w:val="0"/>
      <w:marTop w:val="0"/>
      <w:marBottom w:val="0"/>
      <w:divBdr>
        <w:top w:val="none" w:sz="0" w:space="0" w:color="auto"/>
        <w:left w:val="none" w:sz="0" w:space="0" w:color="auto"/>
        <w:bottom w:val="none" w:sz="0" w:space="0" w:color="auto"/>
        <w:right w:val="none" w:sz="0" w:space="0" w:color="auto"/>
      </w:divBdr>
    </w:div>
    <w:div w:id="499390847">
      <w:bodyDiv w:val="1"/>
      <w:marLeft w:val="0"/>
      <w:marRight w:val="0"/>
      <w:marTop w:val="0"/>
      <w:marBottom w:val="0"/>
      <w:divBdr>
        <w:top w:val="none" w:sz="0" w:space="0" w:color="auto"/>
        <w:left w:val="none" w:sz="0" w:space="0" w:color="auto"/>
        <w:bottom w:val="none" w:sz="0" w:space="0" w:color="auto"/>
        <w:right w:val="none" w:sz="0" w:space="0" w:color="auto"/>
      </w:divBdr>
      <w:divsChild>
        <w:div w:id="930545746">
          <w:marLeft w:val="0"/>
          <w:marRight w:val="0"/>
          <w:marTop w:val="0"/>
          <w:marBottom w:val="0"/>
          <w:divBdr>
            <w:top w:val="none" w:sz="0" w:space="0" w:color="auto"/>
            <w:left w:val="none" w:sz="0" w:space="0" w:color="auto"/>
            <w:bottom w:val="none" w:sz="0" w:space="0" w:color="auto"/>
            <w:right w:val="none" w:sz="0" w:space="0" w:color="auto"/>
          </w:divBdr>
          <w:divsChild>
            <w:div w:id="1479878627">
              <w:marLeft w:val="0"/>
              <w:marRight w:val="0"/>
              <w:marTop w:val="0"/>
              <w:marBottom w:val="0"/>
              <w:divBdr>
                <w:top w:val="none" w:sz="0" w:space="0" w:color="auto"/>
                <w:left w:val="none" w:sz="0" w:space="0" w:color="auto"/>
                <w:bottom w:val="none" w:sz="0" w:space="0" w:color="auto"/>
                <w:right w:val="none" w:sz="0" w:space="0" w:color="auto"/>
              </w:divBdr>
            </w:div>
          </w:divsChild>
        </w:div>
        <w:div w:id="2138448819">
          <w:marLeft w:val="0"/>
          <w:marRight w:val="0"/>
          <w:marTop w:val="0"/>
          <w:marBottom w:val="0"/>
          <w:divBdr>
            <w:top w:val="none" w:sz="0" w:space="0" w:color="auto"/>
            <w:left w:val="none" w:sz="0" w:space="0" w:color="auto"/>
            <w:bottom w:val="none" w:sz="0" w:space="0" w:color="auto"/>
            <w:right w:val="none" w:sz="0" w:space="0" w:color="auto"/>
          </w:divBdr>
          <w:divsChild>
            <w:div w:id="1674144155">
              <w:marLeft w:val="0"/>
              <w:marRight w:val="0"/>
              <w:marTop w:val="0"/>
              <w:marBottom w:val="0"/>
              <w:divBdr>
                <w:top w:val="none" w:sz="0" w:space="0" w:color="auto"/>
                <w:left w:val="none" w:sz="0" w:space="0" w:color="auto"/>
                <w:bottom w:val="none" w:sz="0" w:space="0" w:color="auto"/>
                <w:right w:val="none" w:sz="0" w:space="0" w:color="auto"/>
              </w:divBdr>
              <w:divsChild>
                <w:div w:id="156703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858198">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779953">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2209809">
      <w:bodyDiv w:val="1"/>
      <w:marLeft w:val="0"/>
      <w:marRight w:val="0"/>
      <w:marTop w:val="0"/>
      <w:marBottom w:val="0"/>
      <w:divBdr>
        <w:top w:val="none" w:sz="0" w:space="0" w:color="auto"/>
        <w:left w:val="none" w:sz="0" w:space="0" w:color="auto"/>
        <w:bottom w:val="none" w:sz="0" w:space="0" w:color="auto"/>
        <w:right w:val="none" w:sz="0" w:space="0" w:color="auto"/>
      </w:divBdr>
      <w:divsChild>
        <w:div w:id="817305432">
          <w:marLeft w:val="0"/>
          <w:marRight w:val="0"/>
          <w:marTop w:val="0"/>
          <w:marBottom w:val="0"/>
          <w:divBdr>
            <w:top w:val="none" w:sz="0" w:space="0" w:color="auto"/>
            <w:left w:val="none" w:sz="0" w:space="0" w:color="auto"/>
            <w:bottom w:val="none" w:sz="0" w:space="0" w:color="auto"/>
            <w:right w:val="none" w:sz="0" w:space="0" w:color="auto"/>
          </w:divBdr>
          <w:divsChild>
            <w:div w:id="2023168246">
              <w:marLeft w:val="0"/>
              <w:marRight w:val="0"/>
              <w:marTop w:val="0"/>
              <w:marBottom w:val="0"/>
              <w:divBdr>
                <w:top w:val="none" w:sz="0" w:space="0" w:color="auto"/>
                <w:left w:val="none" w:sz="0" w:space="0" w:color="auto"/>
                <w:bottom w:val="none" w:sz="0" w:space="0" w:color="auto"/>
                <w:right w:val="none" w:sz="0" w:space="0" w:color="auto"/>
              </w:divBdr>
              <w:divsChild>
                <w:div w:id="33972084">
                  <w:marLeft w:val="0"/>
                  <w:marRight w:val="0"/>
                  <w:marTop w:val="0"/>
                  <w:marBottom w:val="0"/>
                  <w:divBdr>
                    <w:top w:val="none" w:sz="0" w:space="0" w:color="auto"/>
                    <w:left w:val="none" w:sz="0" w:space="0" w:color="auto"/>
                    <w:bottom w:val="none" w:sz="0" w:space="0" w:color="auto"/>
                    <w:right w:val="none" w:sz="0" w:space="0" w:color="auto"/>
                  </w:divBdr>
                  <w:divsChild>
                    <w:div w:id="1556548502">
                      <w:marLeft w:val="0"/>
                      <w:marRight w:val="90"/>
                      <w:marTop w:val="0"/>
                      <w:marBottom w:val="0"/>
                      <w:divBdr>
                        <w:top w:val="none" w:sz="0" w:space="0" w:color="auto"/>
                        <w:left w:val="none" w:sz="0" w:space="0" w:color="auto"/>
                        <w:bottom w:val="none" w:sz="0" w:space="0" w:color="auto"/>
                        <w:right w:val="none" w:sz="0" w:space="0" w:color="auto"/>
                      </w:divBdr>
                      <w:divsChild>
                        <w:div w:id="64632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830690">
          <w:marLeft w:val="0"/>
          <w:marRight w:val="0"/>
          <w:marTop w:val="0"/>
          <w:marBottom w:val="0"/>
          <w:divBdr>
            <w:top w:val="none" w:sz="0" w:space="0" w:color="auto"/>
            <w:left w:val="none" w:sz="0" w:space="0" w:color="auto"/>
            <w:bottom w:val="none" w:sz="0" w:space="0" w:color="auto"/>
            <w:right w:val="none" w:sz="0" w:space="0" w:color="auto"/>
          </w:divBdr>
          <w:divsChild>
            <w:div w:id="1086029485">
              <w:marLeft w:val="0"/>
              <w:marRight w:val="0"/>
              <w:marTop w:val="0"/>
              <w:marBottom w:val="0"/>
              <w:divBdr>
                <w:top w:val="none" w:sz="0" w:space="0" w:color="auto"/>
                <w:left w:val="none" w:sz="0" w:space="0" w:color="auto"/>
                <w:bottom w:val="none" w:sz="0" w:space="0" w:color="auto"/>
                <w:right w:val="none" w:sz="0" w:space="0" w:color="auto"/>
              </w:divBdr>
              <w:divsChild>
                <w:div w:id="1145274238">
                  <w:marLeft w:val="0"/>
                  <w:marRight w:val="0"/>
                  <w:marTop w:val="0"/>
                  <w:marBottom w:val="0"/>
                  <w:divBdr>
                    <w:top w:val="none" w:sz="0" w:space="0" w:color="auto"/>
                    <w:left w:val="none" w:sz="0" w:space="0" w:color="auto"/>
                    <w:bottom w:val="none" w:sz="0" w:space="0" w:color="auto"/>
                    <w:right w:val="none" w:sz="0" w:space="0" w:color="auto"/>
                  </w:divBdr>
                  <w:divsChild>
                    <w:div w:id="1164201971">
                      <w:marLeft w:val="0"/>
                      <w:marRight w:val="0"/>
                      <w:marTop w:val="0"/>
                      <w:marBottom w:val="0"/>
                      <w:divBdr>
                        <w:top w:val="none" w:sz="0" w:space="0" w:color="auto"/>
                        <w:left w:val="none" w:sz="0" w:space="0" w:color="auto"/>
                        <w:bottom w:val="none" w:sz="0" w:space="0" w:color="auto"/>
                        <w:right w:val="none" w:sz="0" w:space="0" w:color="auto"/>
                      </w:divBdr>
                      <w:divsChild>
                        <w:div w:id="1262907538">
                          <w:marLeft w:val="0"/>
                          <w:marRight w:val="0"/>
                          <w:marTop w:val="0"/>
                          <w:marBottom w:val="0"/>
                          <w:divBdr>
                            <w:top w:val="single" w:sz="2" w:space="0" w:color="EFEFEF"/>
                            <w:left w:val="none" w:sz="0" w:space="0" w:color="auto"/>
                            <w:bottom w:val="none" w:sz="0" w:space="0" w:color="auto"/>
                            <w:right w:val="none" w:sz="0" w:space="0" w:color="auto"/>
                          </w:divBdr>
                          <w:divsChild>
                            <w:div w:id="1980188122">
                              <w:marLeft w:val="0"/>
                              <w:marRight w:val="0"/>
                              <w:marTop w:val="0"/>
                              <w:marBottom w:val="0"/>
                              <w:divBdr>
                                <w:top w:val="none" w:sz="0" w:space="0" w:color="auto"/>
                                <w:left w:val="none" w:sz="0" w:space="0" w:color="auto"/>
                                <w:bottom w:val="none" w:sz="0" w:space="0" w:color="auto"/>
                                <w:right w:val="none" w:sz="0" w:space="0" w:color="auto"/>
                              </w:divBdr>
                              <w:divsChild>
                                <w:div w:id="53823733">
                                  <w:marLeft w:val="0"/>
                                  <w:marRight w:val="0"/>
                                  <w:marTop w:val="0"/>
                                  <w:marBottom w:val="0"/>
                                  <w:divBdr>
                                    <w:top w:val="none" w:sz="0" w:space="0" w:color="auto"/>
                                    <w:left w:val="none" w:sz="0" w:space="0" w:color="auto"/>
                                    <w:bottom w:val="none" w:sz="0" w:space="0" w:color="auto"/>
                                    <w:right w:val="none" w:sz="0" w:space="0" w:color="auto"/>
                                  </w:divBdr>
                                  <w:divsChild>
                                    <w:div w:id="895432551">
                                      <w:marLeft w:val="0"/>
                                      <w:marRight w:val="0"/>
                                      <w:marTop w:val="0"/>
                                      <w:marBottom w:val="0"/>
                                      <w:divBdr>
                                        <w:top w:val="none" w:sz="0" w:space="0" w:color="auto"/>
                                        <w:left w:val="none" w:sz="0" w:space="0" w:color="auto"/>
                                        <w:bottom w:val="none" w:sz="0" w:space="0" w:color="auto"/>
                                        <w:right w:val="none" w:sz="0" w:space="0" w:color="auto"/>
                                      </w:divBdr>
                                      <w:divsChild>
                                        <w:div w:id="2126346043">
                                          <w:marLeft w:val="0"/>
                                          <w:marRight w:val="0"/>
                                          <w:marTop w:val="0"/>
                                          <w:marBottom w:val="0"/>
                                          <w:divBdr>
                                            <w:top w:val="none" w:sz="0" w:space="0" w:color="auto"/>
                                            <w:left w:val="none" w:sz="0" w:space="0" w:color="auto"/>
                                            <w:bottom w:val="none" w:sz="0" w:space="0" w:color="auto"/>
                                            <w:right w:val="none" w:sz="0" w:space="0" w:color="auto"/>
                                          </w:divBdr>
                                          <w:divsChild>
                                            <w:div w:id="358748813">
                                              <w:marLeft w:val="0"/>
                                              <w:marRight w:val="0"/>
                                              <w:marTop w:val="0"/>
                                              <w:marBottom w:val="0"/>
                                              <w:divBdr>
                                                <w:top w:val="none" w:sz="0" w:space="0" w:color="auto"/>
                                                <w:left w:val="none" w:sz="0" w:space="0" w:color="auto"/>
                                                <w:bottom w:val="none" w:sz="0" w:space="0" w:color="auto"/>
                                                <w:right w:val="none" w:sz="0" w:space="0" w:color="auto"/>
                                              </w:divBdr>
                                              <w:divsChild>
                                                <w:div w:id="319895510">
                                                  <w:marLeft w:val="0"/>
                                                  <w:marRight w:val="0"/>
                                                  <w:marTop w:val="0"/>
                                                  <w:marBottom w:val="0"/>
                                                  <w:divBdr>
                                                    <w:top w:val="none" w:sz="0" w:space="0" w:color="auto"/>
                                                    <w:left w:val="none" w:sz="0" w:space="0" w:color="auto"/>
                                                    <w:bottom w:val="none" w:sz="0" w:space="0" w:color="auto"/>
                                                    <w:right w:val="none" w:sz="0" w:space="0" w:color="auto"/>
                                                  </w:divBdr>
                                                </w:div>
                                              </w:divsChild>
                                            </w:div>
                                            <w:div w:id="224607206">
                                              <w:marLeft w:val="0"/>
                                              <w:marRight w:val="0"/>
                                              <w:marTop w:val="0"/>
                                              <w:marBottom w:val="0"/>
                                              <w:divBdr>
                                                <w:top w:val="none" w:sz="0" w:space="0" w:color="auto"/>
                                                <w:left w:val="none" w:sz="0" w:space="0" w:color="auto"/>
                                                <w:bottom w:val="none" w:sz="0" w:space="0" w:color="auto"/>
                                                <w:right w:val="none" w:sz="0" w:space="0" w:color="auto"/>
                                              </w:divBdr>
                                              <w:divsChild>
                                                <w:div w:id="1289361246">
                                                  <w:marLeft w:val="0"/>
                                                  <w:marRight w:val="0"/>
                                                  <w:marTop w:val="0"/>
                                                  <w:marBottom w:val="0"/>
                                                  <w:divBdr>
                                                    <w:top w:val="none" w:sz="0" w:space="0" w:color="auto"/>
                                                    <w:left w:val="none" w:sz="0" w:space="0" w:color="auto"/>
                                                    <w:bottom w:val="none" w:sz="0" w:space="0" w:color="auto"/>
                                                    <w:right w:val="none" w:sz="0" w:space="0" w:color="auto"/>
                                                  </w:divBdr>
                                                  <w:divsChild>
                                                    <w:div w:id="46611727">
                                                      <w:marLeft w:val="0"/>
                                                      <w:marRight w:val="0"/>
                                                      <w:marTop w:val="0"/>
                                                      <w:marBottom w:val="0"/>
                                                      <w:divBdr>
                                                        <w:top w:val="none" w:sz="0" w:space="0" w:color="auto"/>
                                                        <w:left w:val="none" w:sz="0" w:space="0" w:color="auto"/>
                                                        <w:bottom w:val="none" w:sz="0" w:space="0" w:color="auto"/>
                                                        <w:right w:val="none" w:sz="0" w:space="0" w:color="auto"/>
                                                      </w:divBdr>
                                                    </w:div>
                                                    <w:div w:id="141116011">
                                                      <w:marLeft w:val="300"/>
                                                      <w:marRight w:val="0"/>
                                                      <w:marTop w:val="0"/>
                                                      <w:marBottom w:val="0"/>
                                                      <w:divBdr>
                                                        <w:top w:val="none" w:sz="0" w:space="0" w:color="auto"/>
                                                        <w:left w:val="none" w:sz="0" w:space="0" w:color="auto"/>
                                                        <w:bottom w:val="none" w:sz="0" w:space="0" w:color="auto"/>
                                                        <w:right w:val="none" w:sz="0" w:space="0" w:color="auto"/>
                                                      </w:divBdr>
                                                    </w:div>
                                                    <w:div w:id="570652124">
                                                      <w:marLeft w:val="300"/>
                                                      <w:marRight w:val="0"/>
                                                      <w:marTop w:val="0"/>
                                                      <w:marBottom w:val="0"/>
                                                      <w:divBdr>
                                                        <w:top w:val="none" w:sz="0" w:space="0" w:color="auto"/>
                                                        <w:left w:val="none" w:sz="0" w:space="0" w:color="auto"/>
                                                        <w:bottom w:val="none" w:sz="0" w:space="0" w:color="auto"/>
                                                        <w:right w:val="none" w:sz="0" w:space="0" w:color="auto"/>
                                                      </w:divBdr>
                                                    </w:div>
                                                    <w:div w:id="900408202">
                                                      <w:marLeft w:val="0"/>
                                                      <w:marRight w:val="0"/>
                                                      <w:marTop w:val="0"/>
                                                      <w:marBottom w:val="0"/>
                                                      <w:divBdr>
                                                        <w:top w:val="none" w:sz="0" w:space="0" w:color="auto"/>
                                                        <w:left w:val="none" w:sz="0" w:space="0" w:color="auto"/>
                                                        <w:bottom w:val="none" w:sz="0" w:space="0" w:color="auto"/>
                                                        <w:right w:val="none" w:sz="0" w:space="0" w:color="auto"/>
                                                      </w:divBdr>
                                                    </w:div>
                                                    <w:div w:id="103699607">
                                                      <w:marLeft w:val="60"/>
                                                      <w:marRight w:val="0"/>
                                                      <w:marTop w:val="0"/>
                                                      <w:marBottom w:val="0"/>
                                                      <w:divBdr>
                                                        <w:top w:val="none" w:sz="0" w:space="0" w:color="auto"/>
                                                        <w:left w:val="none" w:sz="0" w:space="0" w:color="auto"/>
                                                        <w:bottom w:val="none" w:sz="0" w:space="0" w:color="auto"/>
                                                        <w:right w:val="none" w:sz="0" w:space="0" w:color="auto"/>
                                                      </w:divBdr>
                                                    </w:div>
                                                  </w:divsChild>
                                                </w:div>
                                                <w:div w:id="520244717">
                                                  <w:marLeft w:val="0"/>
                                                  <w:marRight w:val="0"/>
                                                  <w:marTop w:val="0"/>
                                                  <w:marBottom w:val="0"/>
                                                  <w:divBdr>
                                                    <w:top w:val="none" w:sz="0" w:space="0" w:color="auto"/>
                                                    <w:left w:val="none" w:sz="0" w:space="0" w:color="auto"/>
                                                    <w:bottom w:val="none" w:sz="0" w:space="0" w:color="auto"/>
                                                    <w:right w:val="none" w:sz="0" w:space="0" w:color="auto"/>
                                                  </w:divBdr>
                                                  <w:divsChild>
                                                    <w:div w:id="180168237">
                                                      <w:marLeft w:val="0"/>
                                                      <w:marRight w:val="0"/>
                                                      <w:marTop w:val="120"/>
                                                      <w:marBottom w:val="0"/>
                                                      <w:divBdr>
                                                        <w:top w:val="none" w:sz="0" w:space="0" w:color="auto"/>
                                                        <w:left w:val="none" w:sz="0" w:space="0" w:color="auto"/>
                                                        <w:bottom w:val="none" w:sz="0" w:space="0" w:color="auto"/>
                                                        <w:right w:val="none" w:sz="0" w:space="0" w:color="auto"/>
                                                      </w:divBdr>
                                                      <w:divsChild>
                                                        <w:div w:id="332731851">
                                                          <w:marLeft w:val="0"/>
                                                          <w:marRight w:val="0"/>
                                                          <w:marTop w:val="0"/>
                                                          <w:marBottom w:val="0"/>
                                                          <w:divBdr>
                                                            <w:top w:val="none" w:sz="0" w:space="0" w:color="auto"/>
                                                            <w:left w:val="none" w:sz="0" w:space="0" w:color="auto"/>
                                                            <w:bottom w:val="none" w:sz="0" w:space="0" w:color="auto"/>
                                                            <w:right w:val="none" w:sz="0" w:space="0" w:color="auto"/>
                                                          </w:divBdr>
                                                          <w:divsChild>
                                                            <w:div w:id="1841043228">
                                                              <w:marLeft w:val="0"/>
                                                              <w:marRight w:val="0"/>
                                                              <w:marTop w:val="0"/>
                                                              <w:marBottom w:val="0"/>
                                                              <w:divBdr>
                                                                <w:top w:val="none" w:sz="0" w:space="0" w:color="auto"/>
                                                                <w:left w:val="none" w:sz="0" w:space="0" w:color="auto"/>
                                                                <w:bottom w:val="none" w:sz="0" w:space="0" w:color="auto"/>
                                                                <w:right w:val="none" w:sz="0" w:space="0" w:color="auto"/>
                                                              </w:divBdr>
                                                              <w:divsChild>
                                                                <w:div w:id="1476681250">
                                                                  <w:marLeft w:val="0"/>
                                                                  <w:marRight w:val="0"/>
                                                                  <w:marTop w:val="0"/>
                                                                  <w:marBottom w:val="0"/>
                                                                  <w:divBdr>
                                                                    <w:top w:val="none" w:sz="0" w:space="0" w:color="auto"/>
                                                                    <w:left w:val="none" w:sz="0" w:space="0" w:color="auto"/>
                                                                    <w:bottom w:val="none" w:sz="0" w:space="0" w:color="auto"/>
                                                                    <w:right w:val="none" w:sz="0" w:space="0" w:color="auto"/>
                                                                  </w:divBdr>
                                                                  <w:divsChild>
                                                                    <w:div w:id="319625962">
                                                                      <w:marLeft w:val="0"/>
                                                                      <w:marRight w:val="0"/>
                                                                      <w:marTop w:val="0"/>
                                                                      <w:marBottom w:val="0"/>
                                                                      <w:divBdr>
                                                                        <w:top w:val="none" w:sz="0" w:space="0" w:color="auto"/>
                                                                        <w:left w:val="none" w:sz="0" w:space="0" w:color="auto"/>
                                                                        <w:bottom w:val="none" w:sz="0" w:space="0" w:color="auto"/>
                                                                        <w:right w:val="none" w:sz="0" w:space="0" w:color="auto"/>
                                                                      </w:divBdr>
                                                                    </w:div>
                                                                    <w:div w:id="1606576394">
                                                                      <w:marLeft w:val="0"/>
                                                                      <w:marRight w:val="0"/>
                                                                      <w:marTop w:val="0"/>
                                                                      <w:marBottom w:val="0"/>
                                                                      <w:divBdr>
                                                                        <w:top w:val="none" w:sz="0" w:space="0" w:color="auto"/>
                                                                        <w:left w:val="none" w:sz="0" w:space="0" w:color="auto"/>
                                                                        <w:bottom w:val="none" w:sz="0" w:space="0" w:color="auto"/>
                                                                        <w:right w:val="none" w:sz="0" w:space="0" w:color="auto"/>
                                                                      </w:divBdr>
                                                                      <w:divsChild>
                                                                        <w:div w:id="26365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4634990">
      <w:bodyDiv w:val="1"/>
      <w:marLeft w:val="0"/>
      <w:marRight w:val="0"/>
      <w:marTop w:val="0"/>
      <w:marBottom w:val="0"/>
      <w:divBdr>
        <w:top w:val="none" w:sz="0" w:space="0" w:color="auto"/>
        <w:left w:val="none" w:sz="0" w:space="0" w:color="auto"/>
        <w:bottom w:val="none" w:sz="0" w:space="0" w:color="auto"/>
        <w:right w:val="none" w:sz="0" w:space="0" w:color="auto"/>
      </w:divBdr>
      <w:divsChild>
        <w:div w:id="240332811">
          <w:marLeft w:val="0"/>
          <w:marRight w:val="0"/>
          <w:marTop w:val="0"/>
          <w:marBottom w:val="0"/>
          <w:divBdr>
            <w:top w:val="none" w:sz="0" w:space="0" w:color="auto"/>
            <w:left w:val="none" w:sz="0" w:space="0" w:color="auto"/>
            <w:bottom w:val="none" w:sz="0" w:space="0" w:color="auto"/>
            <w:right w:val="none" w:sz="0" w:space="0" w:color="auto"/>
          </w:divBdr>
        </w:div>
      </w:divsChild>
    </w:div>
    <w:div w:id="506362841">
      <w:bodyDiv w:val="1"/>
      <w:marLeft w:val="0"/>
      <w:marRight w:val="0"/>
      <w:marTop w:val="0"/>
      <w:marBottom w:val="0"/>
      <w:divBdr>
        <w:top w:val="none" w:sz="0" w:space="0" w:color="auto"/>
        <w:left w:val="none" w:sz="0" w:space="0" w:color="auto"/>
        <w:bottom w:val="none" w:sz="0" w:space="0" w:color="auto"/>
        <w:right w:val="none" w:sz="0" w:space="0" w:color="auto"/>
      </w:divBdr>
      <w:divsChild>
        <w:div w:id="555043379">
          <w:marLeft w:val="0"/>
          <w:marRight w:val="0"/>
          <w:marTop w:val="225"/>
          <w:marBottom w:val="0"/>
          <w:divBdr>
            <w:top w:val="none" w:sz="0" w:space="0" w:color="auto"/>
            <w:left w:val="none" w:sz="0" w:space="0" w:color="auto"/>
            <w:bottom w:val="none" w:sz="0" w:space="0" w:color="auto"/>
            <w:right w:val="none" w:sz="0" w:space="0" w:color="auto"/>
          </w:divBdr>
        </w:div>
      </w:divsChild>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1338607">
      <w:bodyDiv w:val="1"/>
      <w:marLeft w:val="0"/>
      <w:marRight w:val="0"/>
      <w:marTop w:val="0"/>
      <w:marBottom w:val="0"/>
      <w:divBdr>
        <w:top w:val="none" w:sz="0" w:space="0" w:color="auto"/>
        <w:left w:val="none" w:sz="0" w:space="0" w:color="auto"/>
        <w:bottom w:val="none" w:sz="0" w:space="0" w:color="auto"/>
        <w:right w:val="none" w:sz="0" w:space="0" w:color="auto"/>
      </w:divBdr>
      <w:divsChild>
        <w:div w:id="87622679">
          <w:marLeft w:val="0"/>
          <w:marRight w:val="0"/>
          <w:marTop w:val="0"/>
          <w:marBottom w:val="0"/>
          <w:divBdr>
            <w:top w:val="none" w:sz="0" w:space="0" w:color="auto"/>
            <w:left w:val="none" w:sz="0" w:space="0" w:color="auto"/>
            <w:bottom w:val="none" w:sz="0" w:space="0" w:color="auto"/>
            <w:right w:val="none" w:sz="0" w:space="0" w:color="auto"/>
          </w:divBdr>
          <w:divsChild>
            <w:div w:id="327177729">
              <w:marLeft w:val="0"/>
              <w:marRight w:val="0"/>
              <w:marTop w:val="0"/>
              <w:marBottom w:val="0"/>
              <w:divBdr>
                <w:top w:val="none" w:sz="0" w:space="0" w:color="auto"/>
                <w:left w:val="none" w:sz="0" w:space="0" w:color="auto"/>
                <w:bottom w:val="none" w:sz="0" w:space="0" w:color="auto"/>
                <w:right w:val="none" w:sz="0" w:space="0" w:color="auto"/>
              </w:divBdr>
              <w:divsChild>
                <w:div w:id="33857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02402">
          <w:marLeft w:val="0"/>
          <w:marRight w:val="0"/>
          <w:marTop w:val="0"/>
          <w:marBottom w:val="0"/>
          <w:divBdr>
            <w:top w:val="none" w:sz="0" w:space="0" w:color="auto"/>
            <w:left w:val="none" w:sz="0" w:space="0" w:color="auto"/>
            <w:bottom w:val="none" w:sz="0" w:space="0" w:color="auto"/>
            <w:right w:val="none" w:sz="0" w:space="0" w:color="auto"/>
          </w:divBdr>
          <w:divsChild>
            <w:div w:id="424111326">
              <w:marLeft w:val="0"/>
              <w:marRight w:val="0"/>
              <w:marTop w:val="0"/>
              <w:marBottom w:val="0"/>
              <w:divBdr>
                <w:top w:val="none" w:sz="0" w:space="0" w:color="auto"/>
                <w:left w:val="none" w:sz="0" w:space="0" w:color="auto"/>
                <w:bottom w:val="none" w:sz="0" w:space="0" w:color="auto"/>
                <w:right w:val="none" w:sz="0" w:space="0" w:color="auto"/>
              </w:divBdr>
            </w:div>
          </w:divsChild>
        </w:div>
        <w:div w:id="849955734">
          <w:marLeft w:val="0"/>
          <w:marRight w:val="0"/>
          <w:marTop w:val="0"/>
          <w:marBottom w:val="0"/>
          <w:divBdr>
            <w:top w:val="none" w:sz="0" w:space="0" w:color="auto"/>
            <w:left w:val="none" w:sz="0" w:space="0" w:color="auto"/>
            <w:bottom w:val="none" w:sz="0" w:space="0" w:color="auto"/>
            <w:right w:val="none" w:sz="0" w:space="0" w:color="auto"/>
          </w:divBdr>
          <w:divsChild>
            <w:div w:id="1897468043">
              <w:marLeft w:val="0"/>
              <w:marRight w:val="0"/>
              <w:marTop w:val="0"/>
              <w:marBottom w:val="0"/>
              <w:divBdr>
                <w:top w:val="none" w:sz="0" w:space="0" w:color="auto"/>
                <w:left w:val="none" w:sz="0" w:space="0" w:color="auto"/>
                <w:bottom w:val="none" w:sz="0" w:space="0" w:color="auto"/>
                <w:right w:val="none" w:sz="0" w:space="0" w:color="auto"/>
              </w:divBdr>
              <w:divsChild>
                <w:div w:id="131977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381815">
      <w:bodyDiv w:val="1"/>
      <w:marLeft w:val="0"/>
      <w:marRight w:val="0"/>
      <w:marTop w:val="0"/>
      <w:marBottom w:val="0"/>
      <w:divBdr>
        <w:top w:val="none" w:sz="0" w:space="0" w:color="auto"/>
        <w:left w:val="none" w:sz="0" w:space="0" w:color="auto"/>
        <w:bottom w:val="none" w:sz="0" w:space="0" w:color="auto"/>
        <w:right w:val="none" w:sz="0" w:space="0" w:color="auto"/>
      </w:divBdr>
      <w:divsChild>
        <w:div w:id="27413522">
          <w:marLeft w:val="0"/>
          <w:marRight w:val="0"/>
          <w:marTop w:val="0"/>
          <w:marBottom w:val="0"/>
          <w:divBdr>
            <w:top w:val="none" w:sz="0" w:space="0" w:color="auto"/>
            <w:left w:val="none" w:sz="0" w:space="0" w:color="auto"/>
            <w:bottom w:val="none" w:sz="0" w:space="0" w:color="auto"/>
            <w:right w:val="none" w:sz="0" w:space="0" w:color="auto"/>
          </w:divBdr>
          <w:divsChild>
            <w:div w:id="1366053822">
              <w:marLeft w:val="0"/>
              <w:marRight w:val="0"/>
              <w:marTop w:val="0"/>
              <w:marBottom w:val="0"/>
              <w:divBdr>
                <w:top w:val="none" w:sz="0" w:space="0" w:color="auto"/>
                <w:left w:val="none" w:sz="0" w:space="0" w:color="auto"/>
                <w:bottom w:val="none" w:sz="0" w:space="0" w:color="auto"/>
                <w:right w:val="none" w:sz="0" w:space="0" w:color="auto"/>
              </w:divBdr>
              <w:divsChild>
                <w:div w:id="89878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8318">
          <w:marLeft w:val="0"/>
          <w:marRight w:val="0"/>
          <w:marTop w:val="0"/>
          <w:marBottom w:val="0"/>
          <w:divBdr>
            <w:top w:val="none" w:sz="0" w:space="0" w:color="auto"/>
            <w:left w:val="none" w:sz="0" w:space="0" w:color="auto"/>
            <w:bottom w:val="none" w:sz="0" w:space="0" w:color="auto"/>
            <w:right w:val="none" w:sz="0" w:space="0" w:color="auto"/>
          </w:divBdr>
          <w:divsChild>
            <w:div w:id="2031685232">
              <w:marLeft w:val="0"/>
              <w:marRight w:val="0"/>
              <w:marTop w:val="0"/>
              <w:marBottom w:val="0"/>
              <w:divBdr>
                <w:top w:val="none" w:sz="0" w:space="0" w:color="auto"/>
                <w:left w:val="none" w:sz="0" w:space="0" w:color="auto"/>
                <w:bottom w:val="none" w:sz="0" w:space="0" w:color="auto"/>
                <w:right w:val="none" w:sz="0" w:space="0" w:color="auto"/>
              </w:divBdr>
              <w:divsChild>
                <w:div w:id="1649630284">
                  <w:marLeft w:val="0"/>
                  <w:marRight w:val="0"/>
                  <w:marTop w:val="0"/>
                  <w:marBottom w:val="0"/>
                  <w:divBdr>
                    <w:top w:val="none" w:sz="0" w:space="0" w:color="auto"/>
                    <w:left w:val="none" w:sz="0" w:space="0" w:color="auto"/>
                    <w:bottom w:val="none" w:sz="0" w:space="0" w:color="auto"/>
                    <w:right w:val="none" w:sz="0" w:space="0" w:color="auto"/>
                  </w:divBdr>
                  <w:divsChild>
                    <w:div w:id="1289438619">
                      <w:marLeft w:val="0"/>
                      <w:marRight w:val="0"/>
                      <w:marTop w:val="0"/>
                      <w:marBottom w:val="0"/>
                      <w:divBdr>
                        <w:top w:val="none" w:sz="0" w:space="0" w:color="auto"/>
                        <w:left w:val="none" w:sz="0" w:space="0" w:color="auto"/>
                        <w:bottom w:val="none" w:sz="0" w:space="0" w:color="auto"/>
                        <w:right w:val="none" w:sz="0" w:space="0" w:color="auto"/>
                      </w:divBdr>
                    </w:div>
                    <w:div w:id="1542283173">
                      <w:marLeft w:val="0"/>
                      <w:marRight w:val="0"/>
                      <w:marTop w:val="0"/>
                      <w:marBottom w:val="0"/>
                      <w:divBdr>
                        <w:top w:val="none" w:sz="0" w:space="0" w:color="auto"/>
                        <w:left w:val="none" w:sz="0" w:space="0" w:color="auto"/>
                        <w:bottom w:val="none" w:sz="0" w:space="0" w:color="auto"/>
                        <w:right w:val="none" w:sz="0" w:space="0" w:color="auto"/>
                      </w:divBdr>
                    </w:div>
                    <w:div w:id="183252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739">
          <w:marLeft w:val="0"/>
          <w:marRight w:val="0"/>
          <w:marTop w:val="0"/>
          <w:marBottom w:val="0"/>
          <w:divBdr>
            <w:top w:val="none" w:sz="0" w:space="0" w:color="auto"/>
            <w:left w:val="none" w:sz="0" w:space="0" w:color="auto"/>
            <w:bottom w:val="none" w:sz="0" w:space="0" w:color="auto"/>
            <w:right w:val="none" w:sz="0" w:space="0" w:color="auto"/>
          </w:divBdr>
          <w:divsChild>
            <w:div w:id="1015957553">
              <w:marLeft w:val="0"/>
              <w:marRight w:val="0"/>
              <w:marTop w:val="0"/>
              <w:marBottom w:val="0"/>
              <w:divBdr>
                <w:top w:val="none" w:sz="0" w:space="0" w:color="auto"/>
                <w:left w:val="none" w:sz="0" w:space="0" w:color="auto"/>
                <w:bottom w:val="none" w:sz="0" w:space="0" w:color="auto"/>
                <w:right w:val="none" w:sz="0" w:space="0" w:color="auto"/>
              </w:divBdr>
              <w:divsChild>
                <w:div w:id="2198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740939">
          <w:marLeft w:val="0"/>
          <w:marRight w:val="0"/>
          <w:marTop w:val="0"/>
          <w:marBottom w:val="0"/>
          <w:divBdr>
            <w:top w:val="none" w:sz="0" w:space="0" w:color="auto"/>
            <w:left w:val="none" w:sz="0" w:space="0" w:color="auto"/>
            <w:bottom w:val="none" w:sz="0" w:space="0" w:color="auto"/>
            <w:right w:val="none" w:sz="0" w:space="0" w:color="auto"/>
          </w:divBdr>
          <w:divsChild>
            <w:div w:id="1047876474">
              <w:marLeft w:val="0"/>
              <w:marRight w:val="0"/>
              <w:marTop w:val="0"/>
              <w:marBottom w:val="0"/>
              <w:divBdr>
                <w:top w:val="none" w:sz="0" w:space="0" w:color="auto"/>
                <w:left w:val="none" w:sz="0" w:space="0" w:color="auto"/>
                <w:bottom w:val="none" w:sz="0" w:space="0" w:color="auto"/>
                <w:right w:val="none" w:sz="0" w:space="0" w:color="auto"/>
              </w:divBdr>
              <w:divsChild>
                <w:div w:id="96654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1798">
          <w:marLeft w:val="0"/>
          <w:marRight w:val="0"/>
          <w:marTop w:val="0"/>
          <w:marBottom w:val="0"/>
          <w:divBdr>
            <w:top w:val="none" w:sz="0" w:space="0" w:color="auto"/>
            <w:left w:val="none" w:sz="0" w:space="0" w:color="auto"/>
            <w:bottom w:val="none" w:sz="0" w:space="0" w:color="auto"/>
            <w:right w:val="none" w:sz="0" w:space="0" w:color="auto"/>
          </w:divBdr>
          <w:divsChild>
            <w:div w:id="850678083">
              <w:marLeft w:val="0"/>
              <w:marRight w:val="0"/>
              <w:marTop w:val="0"/>
              <w:marBottom w:val="0"/>
              <w:divBdr>
                <w:top w:val="none" w:sz="0" w:space="0" w:color="auto"/>
                <w:left w:val="none" w:sz="0" w:space="0" w:color="auto"/>
                <w:bottom w:val="none" w:sz="0" w:space="0" w:color="auto"/>
                <w:right w:val="none" w:sz="0" w:space="0" w:color="auto"/>
              </w:divBdr>
              <w:divsChild>
                <w:div w:id="1663925451">
                  <w:marLeft w:val="0"/>
                  <w:marRight w:val="0"/>
                  <w:marTop w:val="0"/>
                  <w:marBottom w:val="0"/>
                  <w:divBdr>
                    <w:top w:val="none" w:sz="0" w:space="0" w:color="auto"/>
                    <w:left w:val="none" w:sz="0" w:space="0" w:color="auto"/>
                    <w:bottom w:val="none" w:sz="0" w:space="0" w:color="auto"/>
                    <w:right w:val="none" w:sz="0" w:space="0" w:color="auto"/>
                  </w:divBdr>
                  <w:divsChild>
                    <w:div w:id="46269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4926498">
      <w:bodyDiv w:val="1"/>
      <w:marLeft w:val="0"/>
      <w:marRight w:val="0"/>
      <w:marTop w:val="0"/>
      <w:marBottom w:val="0"/>
      <w:divBdr>
        <w:top w:val="none" w:sz="0" w:space="0" w:color="auto"/>
        <w:left w:val="none" w:sz="0" w:space="0" w:color="auto"/>
        <w:bottom w:val="none" w:sz="0" w:space="0" w:color="auto"/>
        <w:right w:val="none" w:sz="0" w:space="0" w:color="auto"/>
      </w:divBdr>
      <w:divsChild>
        <w:div w:id="176231890">
          <w:marLeft w:val="0"/>
          <w:marRight w:val="0"/>
          <w:marTop w:val="225"/>
          <w:marBottom w:val="0"/>
          <w:divBdr>
            <w:top w:val="none" w:sz="0" w:space="0" w:color="auto"/>
            <w:left w:val="none" w:sz="0" w:space="0" w:color="auto"/>
            <w:bottom w:val="none" w:sz="0" w:space="0" w:color="auto"/>
            <w:right w:val="none" w:sz="0" w:space="0" w:color="auto"/>
          </w:divBdr>
        </w:div>
      </w:divsChild>
    </w:div>
    <w:div w:id="516502736">
      <w:bodyDiv w:val="1"/>
      <w:marLeft w:val="0"/>
      <w:marRight w:val="0"/>
      <w:marTop w:val="0"/>
      <w:marBottom w:val="0"/>
      <w:divBdr>
        <w:top w:val="none" w:sz="0" w:space="0" w:color="auto"/>
        <w:left w:val="none" w:sz="0" w:space="0" w:color="auto"/>
        <w:bottom w:val="none" w:sz="0" w:space="0" w:color="auto"/>
        <w:right w:val="none" w:sz="0" w:space="0" w:color="auto"/>
      </w:divBdr>
      <w:divsChild>
        <w:div w:id="1285117652">
          <w:marLeft w:val="0"/>
          <w:marRight w:val="0"/>
          <w:marTop w:val="0"/>
          <w:marBottom w:val="0"/>
          <w:divBdr>
            <w:top w:val="none" w:sz="0" w:space="0" w:color="auto"/>
            <w:left w:val="none" w:sz="0" w:space="0" w:color="auto"/>
            <w:bottom w:val="none" w:sz="0" w:space="0" w:color="auto"/>
            <w:right w:val="none" w:sz="0" w:space="0" w:color="auto"/>
          </w:divBdr>
        </w:div>
      </w:divsChild>
    </w:div>
    <w:div w:id="516965603">
      <w:bodyDiv w:val="1"/>
      <w:marLeft w:val="0"/>
      <w:marRight w:val="0"/>
      <w:marTop w:val="0"/>
      <w:marBottom w:val="0"/>
      <w:divBdr>
        <w:top w:val="none" w:sz="0" w:space="0" w:color="auto"/>
        <w:left w:val="none" w:sz="0" w:space="0" w:color="auto"/>
        <w:bottom w:val="none" w:sz="0" w:space="0" w:color="auto"/>
        <w:right w:val="none" w:sz="0" w:space="0" w:color="auto"/>
      </w:divBdr>
      <w:divsChild>
        <w:div w:id="2111701661">
          <w:marLeft w:val="0"/>
          <w:marRight w:val="0"/>
          <w:marTop w:val="0"/>
          <w:marBottom w:val="0"/>
          <w:divBdr>
            <w:top w:val="none" w:sz="0" w:space="0" w:color="auto"/>
            <w:left w:val="none" w:sz="0" w:space="0" w:color="auto"/>
            <w:bottom w:val="none" w:sz="0" w:space="0" w:color="auto"/>
            <w:right w:val="none" w:sz="0" w:space="0" w:color="auto"/>
          </w:divBdr>
        </w:div>
        <w:div w:id="1499542054">
          <w:marLeft w:val="0"/>
          <w:marRight w:val="0"/>
          <w:marTop w:val="0"/>
          <w:marBottom w:val="0"/>
          <w:divBdr>
            <w:top w:val="none" w:sz="0" w:space="0" w:color="auto"/>
            <w:left w:val="none" w:sz="0" w:space="0" w:color="auto"/>
            <w:bottom w:val="none" w:sz="0" w:space="0" w:color="auto"/>
            <w:right w:val="none" w:sz="0" w:space="0" w:color="auto"/>
          </w:divBdr>
        </w:div>
        <w:div w:id="125242648">
          <w:marLeft w:val="0"/>
          <w:marRight w:val="0"/>
          <w:marTop w:val="0"/>
          <w:marBottom w:val="0"/>
          <w:divBdr>
            <w:top w:val="none" w:sz="0" w:space="0" w:color="auto"/>
            <w:left w:val="none" w:sz="0" w:space="0" w:color="auto"/>
            <w:bottom w:val="none" w:sz="0" w:space="0" w:color="auto"/>
            <w:right w:val="none" w:sz="0" w:space="0" w:color="auto"/>
          </w:divBdr>
        </w:div>
        <w:div w:id="2110852606">
          <w:marLeft w:val="0"/>
          <w:marRight w:val="0"/>
          <w:marTop w:val="0"/>
          <w:marBottom w:val="0"/>
          <w:divBdr>
            <w:top w:val="none" w:sz="0" w:space="0" w:color="auto"/>
            <w:left w:val="none" w:sz="0" w:space="0" w:color="auto"/>
            <w:bottom w:val="none" w:sz="0" w:space="0" w:color="auto"/>
            <w:right w:val="none" w:sz="0" w:space="0" w:color="auto"/>
          </w:divBdr>
          <w:divsChild>
            <w:div w:id="1094856934">
              <w:marLeft w:val="0"/>
              <w:marRight w:val="0"/>
              <w:marTop w:val="0"/>
              <w:marBottom w:val="0"/>
              <w:divBdr>
                <w:top w:val="none" w:sz="0" w:space="0" w:color="auto"/>
                <w:left w:val="none" w:sz="0" w:space="0" w:color="auto"/>
                <w:bottom w:val="none" w:sz="0" w:space="0" w:color="auto"/>
                <w:right w:val="none" w:sz="0" w:space="0" w:color="auto"/>
              </w:divBdr>
            </w:div>
          </w:divsChild>
        </w:div>
        <w:div w:id="1285234616">
          <w:marLeft w:val="0"/>
          <w:marRight w:val="0"/>
          <w:marTop w:val="0"/>
          <w:marBottom w:val="0"/>
          <w:divBdr>
            <w:top w:val="none" w:sz="0" w:space="0" w:color="auto"/>
            <w:left w:val="none" w:sz="0" w:space="0" w:color="auto"/>
            <w:bottom w:val="none" w:sz="0" w:space="0" w:color="auto"/>
            <w:right w:val="none" w:sz="0" w:space="0" w:color="auto"/>
          </w:divBdr>
        </w:div>
        <w:div w:id="1651403751">
          <w:marLeft w:val="0"/>
          <w:marRight w:val="0"/>
          <w:marTop w:val="0"/>
          <w:marBottom w:val="0"/>
          <w:divBdr>
            <w:top w:val="none" w:sz="0" w:space="0" w:color="auto"/>
            <w:left w:val="none" w:sz="0" w:space="0" w:color="auto"/>
            <w:bottom w:val="none" w:sz="0" w:space="0" w:color="auto"/>
            <w:right w:val="none" w:sz="0" w:space="0" w:color="auto"/>
          </w:divBdr>
        </w:div>
      </w:divsChild>
    </w:div>
    <w:div w:id="5171557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622812">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8662455">
      <w:bodyDiv w:val="1"/>
      <w:marLeft w:val="0"/>
      <w:marRight w:val="0"/>
      <w:marTop w:val="0"/>
      <w:marBottom w:val="0"/>
      <w:divBdr>
        <w:top w:val="none" w:sz="0" w:space="0" w:color="auto"/>
        <w:left w:val="none" w:sz="0" w:space="0" w:color="auto"/>
        <w:bottom w:val="none" w:sz="0" w:space="0" w:color="auto"/>
        <w:right w:val="none" w:sz="0" w:space="0" w:color="auto"/>
      </w:divBdr>
      <w:divsChild>
        <w:div w:id="899904961">
          <w:marLeft w:val="0"/>
          <w:marRight w:val="0"/>
          <w:marTop w:val="0"/>
          <w:marBottom w:val="0"/>
          <w:divBdr>
            <w:top w:val="none" w:sz="0" w:space="0" w:color="auto"/>
            <w:left w:val="none" w:sz="0" w:space="0" w:color="auto"/>
            <w:bottom w:val="none" w:sz="0" w:space="0" w:color="auto"/>
            <w:right w:val="none" w:sz="0" w:space="0" w:color="auto"/>
          </w:divBdr>
        </w:div>
      </w:divsChild>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3329884">
      <w:bodyDiv w:val="1"/>
      <w:marLeft w:val="0"/>
      <w:marRight w:val="0"/>
      <w:marTop w:val="0"/>
      <w:marBottom w:val="0"/>
      <w:divBdr>
        <w:top w:val="none" w:sz="0" w:space="0" w:color="auto"/>
        <w:left w:val="none" w:sz="0" w:space="0" w:color="auto"/>
        <w:bottom w:val="none" w:sz="0" w:space="0" w:color="auto"/>
        <w:right w:val="none" w:sz="0" w:space="0" w:color="auto"/>
      </w:divBdr>
    </w:div>
    <w:div w:id="523597564">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4634492">
      <w:bodyDiv w:val="1"/>
      <w:marLeft w:val="0"/>
      <w:marRight w:val="0"/>
      <w:marTop w:val="0"/>
      <w:marBottom w:val="0"/>
      <w:divBdr>
        <w:top w:val="none" w:sz="0" w:space="0" w:color="auto"/>
        <w:left w:val="none" w:sz="0" w:space="0" w:color="auto"/>
        <w:bottom w:val="none" w:sz="0" w:space="0" w:color="auto"/>
        <w:right w:val="none" w:sz="0" w:space="0" w:color="auto"/>
      </w:divBdr>
      <w:divsChild>
        <w:div w:id="57440761">
          <w:marLeft w:val="0"/>
          <w:marRight w:val="0"/>
          <w:marTop w:val="0"/>
          <w:marBottom w:val="0"/>
          <w:divBdr>
            <w:top w:val="none" w:sz="0" w:space="0" w:color="auto"/>
            <w:left w:val="none" w:sz="0" w:space="0" w:color="auto"/>
            <w:bottom w:val="none" w:sz="0" w:space="0" w:color="auto"/>
            <w:right w:val="none" w:sz="0" w:space="0" w:color="auto"/>
          </w:divBdr>
        </w:div>
        <w:div w:id="1925869770">
          <w:marLeft w:val="0"/>
          <w:marRight w:val="0"/>
          <w:marTop w:val="0"/>
          <w:marBottom w:val="0"/>
          <w:divBdr>
            <w:top w:val="none" w:sz="0" w:space="0" w:color="auto"/>
            <w:left w:val="none" w:sz="0" w:space="0" w:color="auto"/>
            <w:bottom w:val="none" w:sz="0" w:space="0" w:color="auto"/>
            <w:right w:val="none" w:sz="0" w:space="0" w:color="auto"/>
          </w:divBdr>
        </w:div>
        <w:div w:id="503976464">
          <w:marLeft w:val="0"/>
          <w:marRight w:val="0"/>
          <w:marTop w:val="0"/>
          <w:marBottom w:val="0"/>
          <w:divBdr>
            <w:top w:val="none" w:sz="0" w:space="0" w:color="auto"/>
            <w:left w:val="none" w:sz="0" w:space="0" w:color="auto"/>
            <w:bottom w:val="none" w:sz="0" w:space="0" w:color="auto"/>
            <w:right w:val="none" w:sz="0" w:space="0" w:color="auto"/>
          </w:divBdr>
        </w:div>
        <w:div w:id="2129928077">
          <w:marLeft w:val="0"/>
          <w:marRight w:val="0"/>
          <w:marTop w:val="0"/>
          <w:marBottom w:val="0"/>
          <w:divBdr>
            <w:top w:val="none" w:sz="0" w:space="0" w:color="auto"/>
            <w:left w:val="none" w:sz="0" w:space="0" w:color="auto"/>
            <w:bottom w:val="none" w:sz="0" w:space="0" w:color="auto"/>
            <w:right w:val="none" w:sz="0" w:space="0" w:color="auto"/>
          </w:divBdr>
        </w:div>
        <w:div w:id="1964268058">
          <w:marLeft w:val="0"/>
          <w:marRight w:val="0"/>
          <w:marTop w:val="0"/>
          <w:marBottom w:val="0"/>
          <w:divBdr>
            <w:top w:val="none" w:sz="0" w:space="0" w:color="auto"/>
            <w:left w:val="none" w:sz="0" w:space="0" w:color="auto"/>
            <w:bottom w:val="none" w:sz="0" w:space="0" w:color="auto"/>
            <w:right w:val="none" w:sz="0" w:space="0" w:color="auto"/>
          </w:divBdr>
        </w:div>
        <w:div w:id="773745967">
          <w:marLeft w:val="0"/>
          <w:marRight w:val="0"/>
          <w:marTop w:val="0"/>
          <w:marBottom w:val="0"/>
          <w:divBdr>
            <w:top w:val="none" w:sz="0" w:space="0" w:color="auto"/>
            <w:left w:val="none" w:sz="0" w:space="0" w:color="auto"/>
            <w:bottom w:val="none" w:sz="0" w:space="0" w:color="auto"/>
            <w:right w:val="none" w:sz="0" w:space="0" w:color="auto"/>
          </w:divBdr>
        </w:div>
        <w:div w:id="1148085236">
          <w:marLeft w:val="0"/>
          <w:marRight w:val="0"/>
          <w:marTop w:val="0"/>
          <w:marBottom w:val="0"/>
          <w:divBdr>
            <w:top w:val="none" w:sz="0" w:space="0" w:color="auto"/>
            <w:left w:val="none" w:sz="0" w:space="0" w:color="auto"/>
            <w:bottom w:val="none" w:sz="0" w:space="0" w:color="auto"/>
            <w:right w:val="none" w:sz="0" w:space="0" w:color="auto"/>
          </w:divBdr>
        </w:div>
        <w:div w:id="800418914">
          <w:marLeft w:val="0"/>
          <w:marRight w:val="0"/>
          <w:marTop w:val="0"/>
          <w:marBottom w:val="0"/>
          <w:divBdr>
            <w:top w:val="none" w:sz="0" w:space="0" w:color="auto"/>
            <w:left w:val="none" w:sz="0" w:space="0" w:color="auto"/>
            <w:bottom w:val="none" w:sz="0" w:space="0" w:color="auto"/>
            <w:right w:val="none" w:sz="0" w:space="0" w:color="auto"/>
          </w:divBdr>
        </w:div>
        <w:div w:id="173226719">
          <w:marLeft w:val="0"/>
          <w:marRight w:val="0"/>
          <w:marTop w:val="0"/>
          <w:marBottom w:val="0"/>
          <w:divBdr>
            <w:top w:val="none" w:sz="0" w:space="0" w:color="auto"/>
            <w:left w:val="none" w:sz="0" w:space="0" w:color="auto"/>
            <w:bottom w:val="none" w:sz="0" w:space="0" w:color="auto"/>
            <w:right w:val="none" w:sz="0" w:space="0" w:color="auto"/>
          </w:divBdr>
        </w:div>
      </w:divsChild>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0993044">
      <w:bodyDiv w:val="1"/>
      <w:marLeft w:val="0"/>
      <w:marRight w:val="0"/>
      <w:marTop w:val="0"/>
      <w:marBottom w:val="0"/>
      <w:divBdr>
        <w:top w:val="none" w:sz="0" w:space="0" w:color="auto"/>
        <w:left w:val="none" w:sz="0" w:space="0" w:color="auto"/>
        <w:bottom w:val="none" w:sz="0" w:space="0" w:color="auto"/>
        <w:right w:val="none" w:sz="0" w:space="0" w:color="auto"/>
      </w:divBdr>
      <w:divsChild>
        <w:div w:id="477571339">
          <w:marLeft w:val="0"/>
          <w:marRight w:val="0"/>
          <w:marTop w:val="0"/>
          <w:marBottom w:val="0"/>
          <w:divBdr>
            <w:top w:val="none" w:sz="0" w:space="0" w:color="auto"/>
            <w:left w:val="none" w:sz="0" w:space="0" w:color="auto"/>
            <w:bottom w:val="none" w:sz="0" w:space="0" w:color="auto"/>
            <w:right w:val="none" w:sz="0" w:space="0" w:color="auto"/>
          </w:divBdr>
        </w:div>
      </w:divsChild>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18423">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5389409">
      <w:bodyDiv w:val="1"/>
      <w:marLeft w:val="0"/>
      <w:marRight w:val="0"/>
      <w:marTop w:val="0"/>
      <w:marBottom w:val="0"/>
      <w:divBdr>
        <w:top w:val="none" w:sz="0" w:space="0" w:color="auto"/>
        <w:left w:val="none" w:sz="0" w:space="0" w:color="auto"/>
        <w:bottom w:val="none" w:sz="0" w:space="0" w:color="auto"/>
        <w:right w:val="none" w:sz="0" w:space="0" w:color="auto"/>
      </w:divBdr>
    </w:div>
    <w:div w:id="536041399">
      <w:bodyDiv w:val="1"/>
      <w:marLeft w:val="0"/>
      <w:marRight w:val="0"/>
      <w:marTop w:val="0"/>
      <w:marBottom w:val="0"/>
      <w:divBdr>
        <w:top w:val="none" w:sz="0" w:space="0" w:color="auto"/>
        <w:left w:val="none" w:sz="0" w:space="0" w:color="auto"/>
        <w:bottom w:val="none" w:sz="0" w:space="0" w:color="auto"/>
        <w:right w:val="none" w:sz="0" w:space="0" w:color="auto"/>
      </w:divBdr>
      <w:divsChild>
        <w:div w:id="932201801">
          <w:marLeft w:val="0"/>
          <w:marRight w:val="0"/>
          <w:marTop w:val="0"/>
          <w:marBottom w:val="0"/>
          <w:divBdr>
            <w:top w:val="none" w:sz="0" w:space="0" w:color="auto"/>
            <w:left w:val="none" w:sz="0" w:space="0" w:color="auto"/>
            <w:bottom w:val="single" w:sz="8" w:space="0" w:color="DFE2E5"/>
            <w:right w:val="none" w:sz="0" w:space="0" w:color="auto"/>
          </w:divBdr>
          <w:divsChild>
            <w:div w:id="7818082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6818360">
      <w:bodyDiv w:val="1"/>
      <w:marLeft w:val="0"/>
      <w:marRight w:val="0"/>
      <w:marTop w:val="0"/>
      <w:marBottom w:val="0"/>
      <w:divBdr>
        <w:top w:val="none" w:sz="0" w:space="0" w:color="auto"/>
        <w:left w:val="none" w:sz="0" w:space="0" w:color="auto"/>
        <w:bottom w:val="none" w:sz="0" w:space="0" w:color="auto"/>
        <w:right w:val="none" w:sz="0" w:space="0" w:color="auto"/>
      </w:divBdr>
      <w:divsChild>
        <w:div w:id="820927084">
          <w:marLeft w:val="0"/>
          <w:marRight w:val="0"/>
          <w:marTop w:val="0"/>
          <w:marBottom w:val="0"/>
          <w:divBdr>
            <w:top w:val="none" w:sz="0" w:space="0" w:color="auto"/>
            <w:left w:val="none" w:sz="0" w:space="0" w:color="auto"/>
            <w:bottom w:val="none" w:sz="0" w:space="0" w:color="auto"/>
            <w:right w:val="none" w:sz="0" w:space="0" w:color="auto"/>
          </w:divBdr>
        </w:div>
        <w:div w:id="335117662">
          <w:marLeft w:val="0"/>
          <w:marRight w:val="0"/>
          <w:marTop w:val="0"/>
          <w:marBottom w:val="0"/>
          <w:divBdr>
            <w:top w:val="none" w:sz="0" w:space="0" w:color="auto"/>
            <w:left w:val="none" w:sz="0" w:space="0" w:color="auto"/>
            <w:bottom w:val="none" w:sz="0" w:space="0" w:color="auto"/>
            <w:right w:val="none" w:sz="0" w:space="0" w:color="auto"/>
          </w:divBdr>
        </w:div>
        <w:div w:id="680201842">
          <w:marLeft w:val="0"/>
          <w:marRight w:val="0"/>
          <w:marTop w:val="0"/>
          <w:marBottom w:val="0"/>
          <w:divBdr>
            <w:top w:val="none" w:sz="0" w:space="0" w:color="auto"/>
            <w:left w:val="none" w:sz="0" w:space="0" w:color="auto"/>
            <w:bottom w:val="none" w:sz="0" w:space="0" w:color="auto"/>
            <w:right w:val="none" w:sz="0" w:space="0" w:color="auto"/>
          </w:divBdr>
        </w:div>
        <w:div w:id="926613809">
          <w:marLeft w:val="0"/>
          <w:marRight w:val="0"/>
          <w:marTop w:val="0"/>
          <w:marBottom w:val="0"/>
          <w:divBdr>
            <w:top w:val="none" w:sz="0" w:space="0" w:color="auto"/>
            <w:left w:val="none" w:sz="0" w:space="0" w:color="auto"/>
            <w:bottom w:val="none" w:sz="0" w:space="0" w:color="auto"/>
            <w:right w:val="none" w:sz="0" w:space="0" w:color="auto"/>
          </w:divBdr>
        </w:div>
        <w:div w:id="1167790983">
          <w:marLeft w:val="0"/>
          <w:marRight w:val="0"/>
          <w:marTop w:val="0"/>
          <w:marBottom w:val="0"/>
          <w:divBdr>
            <w:top w:val="none" w:sz="0" w:space="0" w:color="auto"/>
            <w:left w:val="none" w:sz="0" w:space="0" w:color="auto"/>
            <w:bottom w:val="none" w:sz="0" w:space="0" w:color="auto"/>
            <w:right w:val="none" w:sz="0" w:space="0" w:color="auto"/>
          </w:divBdr>
        </w:div>
      </w:divsChild>
    </w:div>
    <w:div w:id="538010474">
      <w:bodyDiv w:val="1"/>
      <w:marLeft w:val="0"/>
      <w:marRight w:val="0"/>
      <w:marTop w:val="0"/>
      <w:marBottom w:val="0"/>
      <w:divBdr>
        <w:top w:val="none" w:sz="0" w:space="0" w:color="auto"/>
        <w:left w:val="none" w:sz="0" w:space="0" w:color="auto"/>
        <w:bottom w:val="none" w:sz="0" w:space="0" w:color="auto"/>
        <w:right w:val="none" w:sz="0" w:space="0" w:color="auto"/>
      </w:divBdr>
      <w:divsChild>
        <w:div w:id="590547212">
          <w:marLeft w:val="0"/>
          <w:marRight w:val="0"/>
          <w:marTop w:val="0"/>
          <w:marBottom w:val="0"/>
          <w:divBdr>
            <w:top w:val="none" w:sz="0" w:space="0" w:color="auto"/>
            <w:left w:val="none" w:sz="0" w:space="0" w:color="auto"/>
            <w:bottom w:val="none" w:sz="0" w:space="0" w:color="auto"/>
            <w:right w:val="none" w:sz="0" w:space="0" w:color="auto"/>
          </w:divBdr>
          <w:divsChild>
            <w:div w:id="893858076">
              <w:marLeft w:val="0"/>
              <w:marRight w:val="0"/>
              <w:marTop w:val="0"/>
              <w:marBottom w:val="0"/>
              <w:divBdr>
                <w:top w:val="none" w:sz="0" w:space="0" w:color="auto"/>
                <w:left w:val="none" w:sz="0" w:space="0" w:color="auto"/>
                <w:bottom w:val="none" w:sz="0" w:space="0" w:color="auto"/>
                <w:right w:val="none" w:sz="0" w:space="0" w:color="auto"/>
              </w:divBdr>
              <w:divsChild>
                <w:div w:id="7249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623458">
          <w:marLeft w:val="0"/>
          <w:marRight w:val="0"/>
          <w:marTop w:val="0"/>
          <w:marBottom w:val="0"/>
          <w:divBdr>
            <w:top w:val="none" w:sz="0" w:space="0" w:color="auto"/>
            <w:left w:val="none" w:sz="0" w:space="0" w:color="auto"/>
            <w:bottom w:val="none" w:sz="0" w:space="0" w:color="auto"/>
            <w:right w:val="none" w:sz="0" w:space="0" w:color="auto"/>
          </w:divBdr>
          <w:divsChild>
            <w:div w:id="417406935">
              <w:marLeft w:val="0"/>
              <w:marRight w:val="0"/>
              <w:marTop w:val="0"/>
              <w:marBottom w:val="0"/>
              <w:divBdr>
                <w:top w:val="none" w:sz="0" w:space="0" w:color="auto"/>
                <w:left w:val="none" w:sz="0" w:space="0" w:color="auto"/>
                <w:bottom w:val="none" w:sz="0" w:space="0" w:color="auto"/>
                <w:right w:val="none" w:sz="0" w:space="0" w:color="auto"/>
              </w:divBdr>
              <w:divsChild>
                <w:div w:id="918444406">
                  <w:marLeft w:val="0"/>
                  <w:marRight w:val="0"/>
                  <w:marTop w:val="0"/>
                  <w:marBottom w:val="0"/>
                  <w:divBdr>
                    <w:top w:val="none" w:sz="0" w:space="0" w:color="auto"/>
                    <w:left w:val="none" w:sz="0" w:space="0" w:color="auto"/>
                    <w:bottom w:val="none" w:sz="0" w:space="0" w:color="auto"/>
                    <w:right w:val="none" w:sz="0" w:space="0" w:color="auto"/>
                  </w:divBdr>
                  <w:divsChild>
                    <w:div w:id="130486737">
                      <w:marLeft w:val="0"/>
                      <w:marRight w:val="0"/>
                      <w:marTop w:val="0"/>
                      <w:marBottom w:val="0"/>
                      <w:divBdr>
                        <w:top w:val="none" w:sz="0" w:space="0" w:color="auto"/>
                        <w:left w:val="none" w:sz="0" w:space="0" w:color="auto"/>
                        <w:bottom w:val="none" w:sz="0" w:space="0" w:color="auto"/>
                        <w:right w:val="none" w:sz="0" w:space="0" w:color="auto"/>
                      </w:divBdr>
                    </w:div>
                    <w:div w:id="198205162">
                      <w:marLeft w:val="0"/>
                      <w:marRight w:val="0"/>
                      <w:marTop w:val="0"/>
                      <w:marBottom w:val="0"/>
                      <w:divBdr>
                        <w:top w:val="none" w:sz="0" w:space="0" w:color="auto"/>
                        <w:left w:val="none" w:sz="0" w:space="0" w:color="auto"/>
                        <w:bottom w:val="none" w:sz="0" w:space="0" w:color="auto"/>
                        <w:right w:val="none" w:sz="0" w:space="0" w:color="auto"/>
                      </w:divBdr>
                    </w:div>
                    <w:div w:id="1816530798">
                      <w:marLeft w:val="0"/>
                      <w:marRight w:val="0"/>
                      <w:marTop w:val="0"/>
                      <w:marBottom w:val="0"/>
                      <w:divBdr>
                        <w:top w:val="none" w:sz="0" w:space="0" w:color="auto"/>
                        <w:left w:val="none" w:sz="0" w:space="0" w:color="auto"/>
                        <w:bottom w:val="none" w:sz="0" w:space="0" w:color="auto"/>
                        <w:right w:val="none" w:sz="0" w:space="0" w:color="auto"/>
                      </w:divBdr>
                    </w:div>
                    <w:div w:id="1868903635">
                      <w:marLeft w:val="0"/>
                      <w:marRight w:val="0"/>
                      <w:marTop w:val="0"/>
                      <w:marBottom w:val="0"/>
                      <w:divBdr>
                        <w:top w:val="none" w:sz="0" w:space="0" w:color="auto"/>
                        <w:left w:val="none" w:sz="0" w:space="0" w:color="auto"/>
                        <w:bottom w:val="none" w:sz="0" w:space="0" w:color="auto"/>
                        <w:right w:val="none" w:sz="0" w:space="0" w:color="auto"/>
                      </w:divBdr>
                    </w:div>
                    <w:div w:id="44789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21097">
          <w:marLeft w:val="0"/>
          <w:marRight w:val="0"/>
          <w:marTop w:val="0"/>
          <w:marBottom w:val="0"/>
          <w:divBdr>
            <w:top w:val="none" w:sz="0" w:space="0" w:color="auto"/>
            <w:left w:val="none" w:sz="0" w:space="0" w:color="auto"/>
            <w:bottom w:val="none" w:sz="0" w:space="0" w:color="auto"/>
            <w:right w:val="none" w:sz="0" w:space="0" w:color="auto"/>
          </w:divBdr>
          <w:divsChild>
            <w:div w:id="1382826630">
              <w:marLeft w:val="0"/>
              <w:marRight w:val="0"/>
              <w:marTop w:val="0"/>
              <w:marBottom w:val="0"/>
              <w:divBdr>
                <w:top w:val="none" w:sz="0" w:space="0" w:color="auto"/>
                <w:left w:val="none" w:sz="0" w:space="0" w:color="auto"/>
                <w:bottom w:val="none" w:sz="0" w:space="0" w:color="auto"/>
                <w:right w:val="none" w:sz="0" w:space="0" w:color="auto"/>
              </w:divBdr>
              <w:divsChild>
                <w:div w:id="25494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39513067">
      <w:bodyDiv w:val="1"/>
      <w:marLeft w:val="0"/>
      <w:marRight w:val="0"/>
      <w:marTop w:val="0"/>
      <w:marBottom w:val="0"/>
      <w:divBdr>
        <w:top w:val="none" w:sz="0" w:space="0" w:color="auto"/>
        <w:left w:val="none" w:sz="0" w:space="0" w:color="auto"/>
        <w:bottom w:val="none" w:sz="0" w:space="0" w:color="auto"/>
        <w:right w:val="none" w:sz="0" w:space="0" w:color="auto"/>
      </w:divBdr>
      <w:divsChild>
        <w:div w:id="1542668047">
          <w:marLeft w:val="0"/>
          <w:marRight w:val="0"/>
          <w:marTop w:val="225"/>
          <w:marBottom w:val="0"/>
          <w:divBdr>
            <w:top w:val="none" w:sz="0" w:space="0" w:color="auto"/>
            <w:left w:val="none" w:sz="0" w:space="0" w:color="auto"/>
            <w:bottom w:val="none" w:sz="0" w:space="0" w:color="auto"/>
            <w:right w:val="none" w:sz="0" w:space="0" w:color="auto"/>
          </w:divBdr>
        </w:div>
      </w:divsChild>
    </w:div>
    <w:div w:id="540282807">
      <w:bodyDiv w:val="1"/>
      <w:marLeft w:val="0"/>
      <w:marRight w:val="0"/>
      <w:marTop w:val="0"/>
      <w:marBottom w:val="0"/>
      <w:divBdr>
        <w:top w:val="none" w:sz="0" w:space="0" w:color="auto"/>
        <w:left w:val="none" w:sz="0" w:space="0" w:color="auto"/>
        <w:bottom w:val="none" w:sz="0" w:space="0" w:color="auto"/>
        <w:right w:val="none" w:sz="0" w:space="0" w:color="auto"/>
      </w:divBdr>
      <w:divsChild>
        <w:div w:id="1212578173">
          <w:marLeft w:val="0"/>
          <w:marRight w:val="0"/>
          <w:marTop w:val="0"/>
          <w:marBottom w:val="0"/>
          <w:divBdr>
            <w:top w:val="none" w:sz="0" w:space="0" w:color="auto"/>
            <w:left w:val="none" w:sz="0" w:space="0" w:color="auto"/>
            <w:bottom w:val="none" w:sz="0" w:space="0" w:color="auto"/>
            <w:right w:val="none" w:sz="0" w:space="0" w:color="auto"/>
          </w:divBdr>
          <w:divsChild>
            <w:div w:id="61474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2524479">
      <w:bodyDiv w:val="1"/>
      <w:marLeft w:val="0"/>
      <w:marRight w:val="0"/>
      <w:marTop w:val="0"/>
      <w:marBottom w:val="0"/>
      <w:divBdr>
        <w:top w:val="none" w:sz="0" w:space="0" w:color="auto"/>
        <w:left w:val="none" w:sz="0" w:space="0" w:color="auto"/>
        <w:bottom w:val="none" w:sz="0" w:space="0" w:color="auto"/>
        <w:right w:val="none" w:sz="0" w:space="0" w:color="auto"/>
      </w:divBdr>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069910">
      <w:bodyDiv w:val="1"/>
      <w:marLeft w:val="0"/>
      <w:marRight w:val="0"/>
      <w:marTop w:val="0"/>
      <w:marBottom w:val="0"/>
      <w:divBdr>
        <w:top w:val="none" w:sz="0" w:space="0" w:color="auto"/>
        <w:left w:val="none" w:sz="0" w:space="0" w:color="auto"/>
        <w:bottom w:val="none" w:sz="0" w:space="0" w:color="auto"/>
        <w:right w:val="none" w:sz="0" w:space="0" w:color="auto"/>
      </w:divBdr>
      <w:divsChild>
        <w:div w:id="1124885194">
          <w:marLeft w:val="0"/>
          <w:marRight w:val="0"/>
          <w:marTop w:val="0"/>
          <w:marBottom w:val="0"/>
          <w:divBdr>
            <w:top w:val="none" w:sz="0" w:space="0" w:color="auto"/>
            <w:left w:val="none" w:sz="0" w:space="0" w:color="auto"/>
            <w:bottom w:val="none" w:sz="0" w:space="0" w:color="auto"/>
            <w:right w:val="none" w:sz="0" w:space="0" w:color="auto"/>
          </w:divBdr>
        </w:div>
        <w:div w:id="332298239">
          <w:marLeft w:val="0"/>
          <w:marRight w:val="0"/>
          <w:marTop w:val="0"/>
          <w:marBottom w:val="0"/>
          <w:divBdr>
            <w:top w:val="none" w:sz="0" w:space="0" w:color="auto"/>
            <w:left w:val="none" w:sz="0" w:space="0" w:color="auto"/>
            <w:bottom w:val="none" w:sz="0" w:space="0" w:color="auto"/>
            <w:right w:val="none" w:sz="0" w:space="0" w:color="auto"/>
          </w:divBdr>
          <w:divsChild>
            <w:div w:id="479461400">
              <w:marLeft w:val="0"/>
              <w:marRight w:val="0"/>
              <w:marTop w:val="0"/>
              <w:marBottom w:val="0"/>
              <w:divBdr>
                <w:top w:val="none" w:sz="0" w:space="0" w:color="auto"/>
                <w:left w:val="none" w:sz="0" w:space="0" w:color="auto"/>
                <w:bottom w:val="none" w:sz="0" w:space="0" w:color="auto"/>
                <w:right w:val="none" w:sz="0" w:space="0" w:color="auto"/>
              </w:divBdr>
              <w:divsChild>
                <w:div w:id="2067558882">
                  <w:marLeft w:val="0"/>
                  <w:marRight w:val="0"/>
                  <w:marTop w:val="0"/>
                  <w:marBottom w:val="0"/>
                  <w:divBdr>
                    <w:top w:val="none" w:sz="0" w:space="0" w:color="auto"/>
                    <w:left w:val="none" w:sz="0" w:space="0" w:color="auto"/>
                    <w:bottom w:val="none" w:sz="0" w:space="0" w:color="auto"/>
                    <w:right w:val="none" w:sz="0" w:space="0" w:color="auto"/>
                  </w:divBdr>
                  <w:divsChild>
                    <w:div w:id="2435045">
                      <w:marLeft w:val="0"/>
                      <w:marRight w:val="0"/>
                      <w:marTop w:val="0"/>
                      <w:marBottom w:val="0"/>
                      <w:divBdr>
                        <w:top w:val="none" w:sz="0" w:space="0" w:color="auto"/>
                        <w:left w:val="none" w:sz="0" w:space="0" w:color="auto"/>
                        <w:bottom w:val="none" w:sz="0" w:space="0" w:color="auto"/>
                        <w:right w:val="none" w:sz="0" w:space="0" w:color="auto"/>
                      </w:divBdr>
                    </w:div>
                    <w:div w:id="48300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7762440">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390233">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668451">
      <w:bodyDiv w:val="1"/>
      <w:marLeft w:val="0"/>
      <w:marRight w:val="0"/>
      <w:marTop w:val="0"/>
      <w:marBottom w:val="0"/>
      <w:divBdr>
        <w:top w:val="none" w:sz="0" w:space="0" w:color="auto"/>
        <w:left w:val="none" w:sz="0" w:space="0" w:color="auto"/>
        <w:bottom w:val="none" w:sz="0" w:space="0" w:color="auto"/>
        <w:right w:val="none" w:sz="0" w:space="0" w:color="auto"/>
      </w:divBdr>
      <w:divsChild>
        <w:div w:id="152452393">
          <w:marLeft w:val="0"/>
          <w:marRight w:val="0"/>
          <w:marTop w:val="0"/>
          <w:marBottom w:val="0"/>
          <w:divBdr>
            <w:top w:val="none" w:sz="0" w:space="0" w:color="auto"/>
            <w:left w:val="none" w:sz="0" w:space="0" w:color="auto"/>
            <w:bottom w:val="none" w:sz="0" w:space="0" w:color="auto"/>
            <w:right w:val="none" w:sz="0" w:space="0" w:color="auto"/>
          </w:divBdr>
        </w:div>
        <w:div w:id="1225599373">
          <w:marLeft w:val="0"/>
          <w:marRight w:val="150"/>
          <w:marTop w:val="0"/>
          <w:marBottom w:val="0"/>
          <w:divBdr>
            <w:top w:val="none" w:sz="0" w:space="0" w:color="auto"/>
            <w:left w:val="none" w:sz="0" w:space="0" w:color="auto"/>
            <w:bottom w:val="none" w:sz="0" w:space="0" w:color="auto"/>
            <w:right w:val="none" w:sz="0" w:space="0" w:color="auto"/>
          </w:divBdr>
        </w:div>
        <w:div w:id="1730107082">
          <w:marLeft w:val="0"/>
          <w:marRight w:val="0"/>
          <w:marTop w:val="300"/>
          <w:marBottom w:val="0"/>
          <w:divBdr>
            <w:top w:val="none" w:sz="0" w:space="0" w:color="auto"/>
            <w:left w:val="none" w:sz="0" w:space="0" w:color="auto"/>
            <w:bottom w:val="none" w:sz="0" w:space="0" w:color="auto"/>
            <w:right w:val="none" w:sz="0" w:space="0" w:color="auto"/>
          </w:divBdr>
        </w:div>
        <w:div w:id="2031179564">
          <w:marLeft w:val="0"/>
          <w:marRight w:val="0"/>
          <w:marTop w:val="300"/>
          <w:marBottom w:val="300"/>
          <w:divBdr>
            <w:top w:val="none" w:sz="0" w:space="0" w:color="auto"/>
            <w:left w:val="none" w:sz="0" w:space="0" w:color="auto"/>
            <w:bottom w:val="none" w:sz="0" w:space="0" w:color="auto"/>
            <w:right w:val="none" w:sz="0" w:space="0" w:color="auto"/>
          </w:divBdr>
        </w:div>
      </w:divsChild>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0405504">
      <w:bodyDiv w:val="1"/>
      <w:marLeft w:val="0"/>
      <w:marRight w:val="0"/>
      <w:marTop w:val="0"/>
      <w:marBottom w:val="0"/>
      <w:divBdr>
        <w:top w:val="none" w:sz="0" w:space="0" w:color="auto"/>
        <w:left w:val="none" w:sz="0" w:space="0" w:color="auto"/>
        <w:bottom w:val="none" w:sz="0" w:space="0" w:color="auto"/>
        <w:right w:val="none" w:sz="0" w:space="0" w:color="auto"/>
      </w:divBdr>
    </w:div>
    <w:div w:id="562060349">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4800534">
      <w:bodyDiv w:val="1"/>
      <w:marLeft w:val="0"/>
      <w:marRight w:val="0"/>
      <w:marTop w:val="0"/>
      <w:marBottom w:val="0"/>
      <w:divBdr>
        <w:top w:val="none" w:sz="0" w:space="0" w:color="auto"/>
        <w:left w:val="none" w:sz="0" w:space="0" w:color="auto"/>
        <w:bottom w:val="none" w:sz="0" w:space="0" w:color="auto"/>
        <w:right w:val="none" w:sz="0" w:space="0" w:color="auto"/>
      </w:divBdr>
    </w:div>
    <w:div w:id="565266813">
      <w:bodyDiv w:val="1"/>
      <w:marLeft w:val="0"/>
      <w:marRight w:val="0"/>
      <w:marTop w:val="0"/>
      <w:marBottom w:val="0"/>
      <w:divBdr>
        <w:top w:val="none" w:sz="0" w:space="0" w:color="auto"/>
        <w:left w:val="none" w:sz="0" w:space="0" w:color="auto"/>
        <w:bottom w:val="none" w:sz="0" w:space="0" w:color="auto"/>
        <w:right w:val="none" w:sz="0" w:space="0" w:color="auto"/>
      </w:divBdr>
      <w:divsChild>
        <w:div w:id="658122898">
          <w:marLeft w:val="0"/>
          <w:marRight w:val="0"/>
          <w:marTop w:val="0"/>
          <w:marBottom w:val="0"/>
          <w:divBdr>
            <w:top w:val="none" w:sz="0" w:space="0" w:color="auto"/>
            <w:left w:val="none" w:sz="0" w:space="0" w:color="auto"/>
            <w:bottom w:val="none" w:sz="0" w:space="0" w:color="auto"/>
            <w:right w:val="none" w:sz="0" w:space="0" w:color="auto"/>
          </w:divBdr>
          <w:divsChild>
            <w:div w:id="810171469">
              <w:marLeft w:val="0"/>
              <w:marRight w:val="0"/>
              <w:marTop w:val="0"/>
              <w:marBottom w:val="0"/>
              <w:divBdr>
                <w:top w:val="none" w:sz="0" w:space="0" w:color="auto"/>
                <w:left w:val="none" w:sz="0" w:space="0" w:color="auto"/>
                <w:bottom w:val="none" w:sz="0" w:space="0" w:color="auto"/>
                <w:right w:val="none" w:sz="0" w:space="0" w:color="auto"/>
              </w:divBdr>
            </w:div>
          </w:divsChild>
        </w:div>
        <w:div w:id="1351494635">
          <w:marLeft w:val="0"/>
          <w:marRight w:val="0"/>
          <w:marTop w:val="0"/>
          <w:marBottom w:val="0"/>
          <w:divBdr>
            <w:top w:val="none" w:sz="0" w:space="0" w:color="auto"/>
            <w:left w:val="none" w:sz="0" w:space="0" w:color="auto"/>
            <w:bottom w:val="none" w:sz="0" w:space="0" w:color="auto"/>
            <w:right w:val="none" w:sz="0" w:space="0" w:color="auto"/>
          </w:divBdr>
          <w:divsChild>
            <w:div w:id="1832482391">
              <w:marLeft w:val="0"/>
              <w:marRight w:val="0"/>
              <w:marTop w:val="0"/>
              <w:marBottom w:val="0"/>
              <w:divBdr>
                <w:top w:val="none" w:sz="0" w:space="0" w:color="auto"/>
                <w:left w:val="none" w:sz="0" w:space="0" w:color="auto"/>
                <w:bottom w:val="none" w:sz="0" w:space="0" w:color="auto"/>
                <w:right w:val="none" w:sz="0" w:space="0" w:color="auto"/>
              </w:divBdr>
            </w:div>
          </w:divsChild>
        </w:div>
        <w:div w:id="1818496574">
          <w:marLeft w:val="0"/>
          <w:marRight w:val="0"/>
          <w:marTop w:val="0"/>
          <w:marBottom w:val="0"/>
          <w:divBdr>
            <w:top w:val="none" w:sz="0" w:space="0" w:color="auto"/>
            <w:left w:val="none" w:sz="0" w:space="0" w:color="auto"/>
            <w:bottom w:val="none" w:sz="0" w:space="0" w:color="auto"/>
            <w:right w:val="none" w:sz="0" w:space="0" w:color="auto"/>
          </w:divBdr>
          <w:divsChild>
            <w:div w:id="185214167">
              <w:marLeft w:val="0"/>
              <w:marRight w:val="0"/>
              <w:marTop w:val="0"/>
              <w:marBottom w:val="0"/>
              <w:divBdr>
                <w:top w:val="none" w:sz="0" w:space="0" w:color="auto"/>
                <w:left w:val="none" w:sz="0" w:space="0" w:color="auto"/>
                <w:bottom w:val="none" w:sz="0" w:space="0" w:color="auto"/>
                <w:right w:val="none" w:sz="0" w:space="0" w:color="auto"/>
              </w:divBdr>
            </w:div>
          </w:divsChild>
        </w:div>
        <w:div w:id="2062290828">
          <w:marLeft w:val="0"/>
          <w:marRight w:val="0"/>
          <w:marTop w:val="0"/>
          <w:marBottom w:val="0"/>
          <w:divBdr>
            <w:top w:val="none" w:sz="0" w:space="0" w:color="auto"/>
            <w:left w:val="none" w:sz="0" w:space="0" w:color="auto"/>
            <w:bottom w:val="none" w:sz="0" w:space="0" w:color="auto"/>
            <w:right w:val="none" w:sz="0" w:space="0" w:color="auto"/>
          </w:divBdr>
          <w:divsChild>
            <w:div w:id="139078351">
              <w:marLeft w:val="0"/>
              <w:marRight w:val="0"/>
              <w:marTop w:val="0"/>
              <w:marBottom w:val="0"/>
              <w:divBdr>
                <w:top w:val="none" w:sz="0" w:space="0" w:color="auto"/>
                <w:left w:val="none" w:sz="0" w:space="0" w:color="auto"/>
                <w:bottom w:val="none" w:sz="0" w:space="0" w:color="auto"/>
                <w:right w:val="none" w:sz="0" w:space="0" w:color="auto"/>
              </w:divBdr>
            </w:div>
          </w:divsChild>
        </w:div>
        <w:div w:id="1733309659">
          <w:marLeft w:val="0"/>
          <w:marRight w:val="0"/>
          <w:marTop w:val="0"/>
          <w:marBottom w:val="0"/>
          <w:divBdr>
            <w:top w:val="none" w:sz="0" w:space="0" w:color="auto"/>
            <w:left w:val="none" w:sz="0" w:space="0" w:color="auto"/>
            <w:bottom w:val="none" w:sz="0" w:space="0" w:color="auto"/>
            <w:right w:val="none" w:sz="0" w:space="0" w:color="auto"/>
          </w:divBdr>
          <w:divsChild>
            <w:div w:id="1383215799">
              <w:marLeft w:val="0"/>
              <w:marRight w:val="0"/>
              <w:marTop w:val="0"/>
              <w:marBottom w:val="0"/>
              <w:divBdr>
                <w:top w:val="none" w:sz="0" w:space="0" w:color="auto"/>
                <w:left w:val="none" w:sz="0" w:space="0" w:color="auto"/>
                <w:bottom w:val="none" w:sz="0" w:space="0" w:color="auto"/>
                <w:right w:val="none" w:sz="0" w:space="0" w:color="auto"/>
              </w:divBdr>
              <w:divsChild>
                <w:div w:id="674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9896">
          <w:marLeft w:val="0"/>
          <w:marRight w:val="0"/>
          <w:marTop w:val="0"/>
          <w:marBottom w:val="0"/>
          <w:divBdr>
            <w:top w:val="none" w:sz="0" w:space="0" w:color="auto"/>
            <w:left w:val="none" w:sz="0" w:space="0" w:color="auto"/>
            <w:bottom w:val="none" w:sz="0" w:space="0" w:color="auto"/>
            <w:right w:val="none" w:sz="0" w:space="0" w:color="auto"/>
          </w:divBdr>
          <w:divsChild>
            <w:div w:id="1121268270">
              <w:marLeft w:val="0"/>
              <w:marRight w:val="0"/>
              <w:marTop w:val="0"/>
              <w:marBottom w:val="0"/>
              <w:divBdr>
                <w:top w:val="none" w:sz="0" w:space="0" w:color="auto"/>
                <w:left w:val="none" w:sz="0" w:space="0" w:color="auto"/>
                <w:bottom w:val="none" w:sz="0" w:space="0" w:color="auto"/>
                <w:right w:val="none" w:sz="0" w:space="0" w:color="auto"/>
              </w:divBdr>
              <w:divsChild>
                <w:div w:id="576406181">
                  <w:marLeft w:val="0"/>
                  <w:marRight w:val="0"/>
                  <w:marTop w:val="0"/>
                  <w:marBottom w:val="0"/>
                  <w:divBdr>
                    <w:top w:val="none" w:sz="0" w:space="0" w:color="auto"/>
                    <w:left w:val="none" w:sz="0" w:space="0" w:color="auto"/>
                    <w:bottom w:val="none" w:sz="0" w:space="0" w:color="auto"/>
                    <w:right w:val="none" w:sz="0" w:space="0" w:color="auto"/>
                  </w:divBdr>
                  <w:divsChild>
                    <w:div w:id="1134638237">
                      <w:marLeft w:val="0"/>
                      <w:marRight w:val="0"/>
                      <w:marTop w:val="0"/>
                      <w:marBottom w:val="0"/>
                      <w:divBdr>
                        <w:top w:val="none" w:sz="0" w:space="0" w:color="auto"/>
                        <w:left w:val="none" w:sz="0" w:space="0" w:color="auto"/>
                        <w:bottom w:val="none" w:sz="0" w:space="0" w:color="auto"/>
                        <w:right w:val="none" w:sz="0" w:space="0" w:color="auto"/>
                      </w:divBdr>
                    </w:div>
                    <w:div w:id="1959755533">
                      <w:marLeft w:val="0"/>
                      <w:marRight w:val="0"/>
                      <w:marTop w:val="0"/>
                      <w:marBottom w:val="0"/>
                      <w:divBdr>
                        <w:top w:val="none" w:sz="0" w:space="0" w:color="auto"/>
                        <w:left w:val="none" w:sz="0" w:space="0" w:color="auto"/>
                        <w:bottom w:val="none" w:sz="0" w:space="0" w:color="auto"/>
                        <w:right w:val="none" w:sz="0" w:space="0" w:color="auto"/>
                      </w:divBdr>
                    </w:div>
                    <w:div w:id="12491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958142">
          <w:marLeft w:val="0"/>
          <w:marRight w:val="0"/>
          <w:marTop w:val="0"/>
          <w:marBottom w:val="0"/>
          <w:divBdr>
            <w:top w:val="none" w:sz="0" w:space="0" w:color="auto"/>
            <w:left w:val="none" w:sz="0" w:space="0" w:color="auto"/>
            <w:bottom w:val="none" w:sz="0" w:space="0" w:color="auto"/>
            <w:right w:val="none" w:sz="0" w:space="0" w:color="auto"/>
          </w:divBdr>
          <w:divsChild>
            <w:div w:id="1317762941">
              <w:marLeft w:val="0"/>
              <w:marRight w:val="0"/>
              <w:marTop w:val="0"/>
              <w:marBottom w:val="0"/>
              <w:divBdr>
                <w:top w:val="none" w:sz="0" w:space="0" w:color="auto"/>
                <w:left w:val="none" w:sz="0" w:space="0" w:color="auto"/>
                <w:bottom w:val="none" w:sz="0" w:space="0" w:color="auto"/>
                <w:right w:val="none" w:sz="0" w:space="0" w:color="auto"/>
              </w:divBdr>
              <w:divsChild>
                <w:div w:id="28477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144538">
          <w:marLeft w:val="0"/>
          <w:marRight w:val="0"/>
          <w:marTop w:val="0"/>
          <w:marBottom w:val="0"/>
          <w:divBdr>
            <w:top w:val="none" w:sz="0" w:space="0" w:color="auto"/>
            <w:left w:val="none" w:sz="0" w:space="0" w:color="auto"/>
            <w:bottom w:val="none" w:sz="0" w:space="0" w:color="auto"/>
            <w:right w:val="none" w:sz="0" w:space="0" w:color="auto"/>
          </w:divBdr>
          <w:divsChild>
            <w:div w:id="240674722">
              <w:marLeft w:val="0"/>
              <w:marRight w:val="0"/>
              <w:marTop w:val="0"/>
              <w:marBottom w:val="0"/>
              <w:divBdr>
                <w:top w:val="none" w:sz="0" w:space="0" w:color="auto"/>
                <w:left w:val="none" w:sz="0" w:space="0" w:color="auto"/>
                <w:bottom w:val="none" w:sz="0" w:space="0" w:color="auto"/>
                <w:right w:val="none" w:sz="0" w:space="0" w:color="auto"/>
              </w:divBdr>
              <w:divsChild>
                <w:div w:id="1097679437">
                  <w:marLeft w:val="0"/>
                  <w:marRight w:val="0"/>
                  <w:marTop w:val="0"/>
                  <w:marBottom w:val="0"/>
                  <w:divBdr>
                    <w:top w:val="none" w:sz="0" w:space="0" w:color="auto"/>
                    <w:left w:val="none" w:sz="0" w:space="0" w:color="auto"/>
                    <w:bottom w:val="none" w:sz="0" w:space="0" w:color="auto"/>
                    <w:right w:val="none" w:sz="0" w:space="0" w:color="auto"/>
                  </w:divBdr>
                  <w:divsChild>
                    <w:div w:id="814835613">
                      <w:marLeft w:val="0"/>
                      <w:marRight w:val="0"/>
                      <w:marTop w:val="0"/>
                      <w:marBottom w:val="0"/>
                      <w:divBdr>
                        <w:top w:val="none" w:sz="0" w:space="0" w:color="auto"/>
                        <w:left w:val="none" w:sz="0" w:space="0" w:color="auto"/>
                        <w:bottom w:val="none" w:sz="0" w:space="0" w:color="auto"/>
                        <w:right w:val="none" w:sz="0" w:space="0" w:color="auto"/>
                      </w:divBdr>
                    </w:div>
                    <w:div w:id="103231784">
                      <w:marLeft w:val="0"/>
                      <w:marRight w:val="0"/>
                      <w:marTop w:val="0"/>
                      <w:marBottom w:val="0"/>
                      <w:divBdr>
                        <w:top w:val="none" w:sz="0" w:space="0" w:color="auto"/>
                        <w:left w:val="none" w:sz="0" w:space="0" w:color="auto"/>
                        <w:bottom w:val="none" w:sz="0" w:space="0" w:color="auto"/>
                        <w:right w:val="none" w:sz="0" w:space="0" w:color="auto"/>
                      </w:divBdr>
                    </w:div>
                    <w:div w:id="150381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276851">
          <w:marLeft w:val="0"/>
          <w:marRight w:val="0"/>
          <w:marTop w:val="0"/>
          <w:marBottom w:val="0"/>
          <w:divBdr>
            <w:top w:val="none" w:sz="0" w:space="0" w:color="auto"/>
            <w:left w:val="none" w:sz="0" w:space="0" w:color="auto"/>
            <w:bottom w:val="none" w:sz="0" w:space="0" w:color="auto"/>
            <w:right w:val="none" w:sz="0" w:space="0" w:color="auto"/>
          </w:divBdr>
          <w:divsChild>
            <w:div w:id="1999385498">
              <w:marLeft w:val="0"/>
              <w:marRight w:val="0"/>
              <w:marTop w:val="0"/>
              <w:marBottom w:val="0"/>
              <w:divBdr>
                <w:top w:val="none" w:sz="0" w:space="0" w:color="auto"/>
                <w:left w:val="none" w:sz="0" w:space="0" w:color="auto"/>
                <w:bottom w:val="none" w:sz="0" w:space="0" w:color="auto"/>
                <w:right w:val="none" w:sz="0" w:space="0" w:color="auto"/>
              </w:divBdr>
              <w:divsChild>
                <w:div w:id="92865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7618517">
      <w:bodyDiv w:val="1"/>
      <w:marLeft w:val="0"/>
      <w:marRight w:val="0"/>
      <w:marTop w:val="0"/>
      <w:marBottom w:val="0"/>
      <w:divBdr>
        <w:top w:val="none" w:sz="0" w:space="0" w:color="auto"/>
        <w:left w:val="none" w:sz="0" w:space="0" w:color="auto"/>
        <w:bottom w:val="none" w:sz="0" w:space="0" w:color="auto"/>
        <w:right w:val="none" w:sz="0" w:space="0" w:color="auto"/>
      </w:divBdr>
      <w:divsChild>
        <w:div w:id="1575698572">
          <w:marLeft w:val="0"/>
          <w:marRight w:val="0"/>
          <w:marTop w:val="0"/>
          <w:marBottom w:val="0"/>
          <w:divBdr>
            <w:top w:val="none" w:sz="0" w:space="0" w:color="auto"/>
            <w:left w:val="none" w:sz="0" w:space="0" w:color="auto"/>
            <w:bottom w:val="none" w:sz="0" w:space="0" w:color="auto"/>
            <w:right w:val="none" w:sz="0" w:space="0" w:color="auto"/>
          </w:divBdr>
        </w:div>
        <w:div w:id="1724719387">
          <w:marLeft w:val="0"/>
          <w:marRight w:val="0"/>
          <w:marTop w:val="0"/>
          <w:marBottom w:val="0"/>
          <w:divBdr>
            <w:top w:val="none" w:sz="0" w:space="0" w:color="auto"/>
            <w:left w:val="none" w:sz="0" w:space="0" w:color="auto"/>
            <w:bottom w:val="none" w:sz="0" w:space="0" w:color="auto"/>
            <w:right w:val="none" w:sz="0" w:space="0" w:color="auto"/>
          </w:divBdr>
          <w:divsChild>
            <w:div w:id="1750928952">
              <w:marLeft w:val="0"/>
              <w:marRight w:val="0"/>
              <w:marTop w:val="0"/>
              <w:marBottom w:val="0"/>
              <w:divBdr>
                <w:top w:val="none" w:sz="0" w:space="0" w:color="auto"/>
                <w:left w:val="none" w:sz="0" w:space="0" w:color="auto"/>
                <w:bottom w:val="none" w:sz="0" w:space="0" w:color="auto"/>
                <w:right w:val="none" w:sz="0" w:space="0" w:color="auto"/>
              </w:divBdr>
            </w:div>
            <w:div w:id="416437515">
              <w:marLeft w:val="0"/>
              <w:marRight w:val="0"/>
              <w:marTop w:val="0"/>
              <w:marBottom w:val="0"/>
              <w:divBdr>
                <w:top w:val="none" w:sz="0" w:space="0" w:color="auto"/>
                <w:left w:val="none" w:sz="0" w:space="0" w:color="auto"/>
                <w:bottom w:val="none" w:sz="0" w:space="0" w:color="auto"/>
                <w:right w:val="none" w:sz="0" w:space="0" w:color="auto"/>
              </w:divBdr>
            </w:div>
            <w:div w:id="557321176">
              <w:marLeft w:val="0"/>
              <w:marRight w:val="0"/>
              <w:marTop w:val="0"/>
              <w:marBottom w:val="0"/>
              <w:divBdr>
                <w:top w:val="none" w:sz="0" w:space="0" w:color="auto"/>
                <w:left w:val="none" w:sz="0" w:space="0" w:color="auto"/>
                <w:bottom w:val="none" w:sz="0" w:space="0" w:color="auto"/>
                <w:right w:val="none" w:sz="0" w:space="0" w:color="auto"/>
              </w:divBdr>
            </w:div>
            <w:div w:id="2072649753">
              <w:marLeft w:val="0"/>
              <w:marRight w:val="0"/>
              <w:marTop w:val="0"/>
              <w:marBottom w:val="0"/>
              <w:divBdr>
                <w:top w:val="none" w:sz="0" w:space="0" w:color="auto"/>
                <w:left w:val="none" w:sz="0" w:space="0" w:color="auto"/>
                <w:bottom w:val="none" w:sz="0" w:space="0" w:color="auto"/>
                <w:right w:val="none" w:sz="0" w:space="0" w:color="auto"/>
              </w:divBdr>
            </w:div>
            <w:div w:id="1806198559">
              <w:marLeft w:val="0"/>
              <w:marRight w:val="0"/>
              <w:marTop w:val="0"/>
              <w:marBottom w:val="0"/>
              <w:divBdr>
                <w:top w:val="none" w:sz="0" w:space="0" w:color="auto"/>
                <w:left w:val="none" w:sz="0" w:space="0" w:color="auto"/>
                <w:bottom w:val="none" w:sz="0" w:space="0" w:color="auto"/>
                <w:right w:val="none" w:sz="0" w:space="0" w:color="auto"/>
              </w:divBdr>
            </w:div>
            <w:div w:id="1222331372">
              <w:marLeft w:val="0"/>
              <w:marRight w:val="0"/>
              <w:marTop w:val="0"/>
              <w:marBottom w:val="0"/>
              <w:divBdr>
                <w:top w:val="none" w:sz="0" w:space="0" w:color="auto"/>
                <w:left w:val="none" w:sz="0" w:space="0" w:color="auto"/>
                <w:bottom w:val="none" w:sz="0" w:space="0" w:color="auto"/>
                <w:right w:val="none" w:sz="0" w:space="0" w:color="auto"/>
              </w:divBdr>
            </w:div>
            <w:div w:id="1207260004">
              <w:marLeft w:val="0"/>
              <w:marRight w:val="0"/>
              <w:marTop w:val="0"/>
              <w:marBottom w:val="0"/>
              <w:divBdr>
                <w:top w:val="none" w:sz="0" w:space="0" w:color="auto"/>
                <w:left w:val="none" w:sz="0" w:space="0" w:color="auto"/>
                <w:bottom w:val="none" w:sz="0" w:space="0" w:color="auto"/>
                <w:right w:val="none" w:sz="0" w:space="0" w:color="auto"/>
              </w:divBdr>
            </w:div>
            <w:div w:id="1238052232">
              <w:marLeft w:val="0"/>
              <w:marRight w:val="0"/>
              <w:marTop w:val="0"/>
              <w:marBottom w:val="0"/>
              <w:divBdr>
                <w:top w:val="none" w:sz="0" w:space="0" w:color="auto"/>
                <w:left w:val="none" w:sz="0" w:space="0" w:color="auto"/>
                <w:bottom w:val="none" w:sz="0" w:space="0" w:color="auto"/>
                <w:right w:val="none" w:sz="0" w:space="0" w:color="auto"/>
              </w:divBdr>
            </w:div>
            <w:div w:id="1586038654">
              <w:marLeft w:val="0"/>
              <w:marRight w:val="0"/>
              <w:marTop w:val="0"/>
              <w:marBottom w:val="0"/>
              <w:divBdr>
                <w:top w:val="none" w:sz="0" w:space="0" w:color="auto"/>
                <w:left w:val="none" w:sz="0" w:space="0" w:color="auto"/>
                <w:bottom w:val="none" w:sz="0" w:space="0" w:color="auto"/>
                <w:right w:val="none" w:sz="0" w:space="0" w:color="auto"/>
              </w:divBdr>
            </w:div>
            <w:div w:id="21908322">
              <w:marLeft w:val="0"/>
              <w:marRight w:val="0"/>
              <w:marTop w:val="0"/>
              <w:marBottom w:val="0"/>
              <w:divBdr>
                <w:top w:val="none" w:sz="0" w:space="0" w:color="auto"/>
                <w:left w:val="none" w:sz="0" w:space="0" w:color="auto"/>
                <w:bottom w:val="none" w:sz="0" w:space="0" w:color="auto"/>
                <w:right w:val="none" w:sz="0" w:space="0" w:color="auto"/>
              </w:divBdr>
            </w:div>
            <w:div w:id="213209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68616410">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1280176">
      <w:bodyDiv w:val="1"/>
      <w:marLeft w:val="0"/>
      <w:marRight w:val="0"/>
      <w:marTop w:val="0"/>
      <w:marBottom w:val="0"/>
      <w:divBdr>
        <w:top w:val="none" w:sz="0" w:space="0" w:color="auto"/>
        <w:left w:val="none" w:sz="0" w:space="0" w:color="auto"/>
        <w:bottom w:val="none" w:sz="0" w:space="0" w:color="auto"/>
        <w:right w:val="none" w:sz="0" w:space="0" w:color="auto"/>
      </w:divBdr>
    </w:div>
    <w:div w:id="571432035">
      <w:bodyDiv w:val="1"/>
      <w:marLeft w:val="0"/>
      <w:marRight w:val="0"/>
      <w:marTop w:val="0"/>
      <w:marBottom w:val="0"/>
      <w:divBdr>
        <w:top w:val="none" w:sz="0" w:space="0" w:color="auto"/>
        <w:left w:val="none" w:sz="0" w:space="0" w:color="auto"/>
        <w:bottom w:val="none" w:sz="0" w:space="0" w:color="auto"/>
        <w:right w:val="none" w:sz="0" w:space="0" w:color="auto"/>
      </w:divBdr>
    </w:div>
    <w:div w:id="572205030">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79826509">
      <w:bodyDiv w:val="1"/>
      <w:marLeft w:val="0"/>
      <w:marRight w:val="0"/>
      <w:marTop w:val="0"/>
      <w:marBottom w:val="0"/>
      <w:divBdr>
        <w:top w:val="none" w:sz="0" w:space="0" w:color="auto"/>
        <w:left w:val="none" w:sz="0" w:space="0" w:color="auto"/>
        <w:bottom w:val="none" w:sz="0" w:space="0" w:color="auto"/>
        <w:right w:val="none" w:sz="0" w:space="0" w:color="auto"/>
      </w:divBdr>
    </w:div>
    <w:div w:id="580064545">
      <w:bodyDiv w:val="1"/>
      <w:marLeft w:val="0"/>
      <w:marRight w:val="0"/>
      <w:marTop w:val="0"/>
      <w:marBottom w:val="0"/>
      <w:divBdr>
        <w:top w:val="none" w:sz="0" w:space="0" w:color="auto"/>
        <w:left w:val="none" w:sz="0" w:space="0" w:color="auto"/>
        <w:bottom w:val="none" w:sz="0" w:space="0" w:color="auto"/>
        <w:right w:val="none" w:sz="0" w:space="0" w:color="auto"/>
      </w:divBdr>
      <w:divsChild>
        <w:div w:id="1594432328">
          <w:marLeft w:val="0"/>
          <w:marRight w:val="0"/>
          <w:marTop w:val="225"/>
          <w:marBottom w:val="0"/>
          <w:divBdr>
            <w:top w:val="none" w:sz="0" w:space="0" w:color="auto"/>
            <w:left w:val="none" w:sz="0" w:space="0" w:color="auto"/>
            <w:bottom w:val="none" w:sz="0" w:space="0" w:color="auto"/>
            <w:right w:val="none" w:sz="0" w:space="0" w:color="auto"/>
          </w:divBdr>
        </w:div>
      </w:divsChild>
    </w:div>
    <w:div w:id="580874271">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6578446">
      <w:bodyDiv w:val="1"/>
      <w:marLeft w:val="0"/>
      <w:marRight w:val="0"/>
      <w:marTop w:val="0"/>
      <w:marBottom w:val="0"/>
      <w:divBdr>
        <w:top w:val="none" w:sz="0" w:space="0" w:color="auto"/>
        <w:left w:val="none" w:sz="0" w:space="0" w:color="auto"/>
        <w:bottom w:val="none" w:sz="0" w:space="0" w:color="auto"/>
        <w:right w:val="none" w:sz="0" w:space="0" w:color="auto"/>
      </w:divBdr>
      <w:divsChild>
        <w:div w:id="554320822">
          <w:marLeft w:val="0"/>
          <w:marRight w:val="0"/>
          <w:marTop w:val="0"/>
          <w:marBottom w:val="0"/>
          <w:divBdr>
            <w:top w:val="none" w:sz="0" w:space="0" w:color="auto"/>
            <w:left w:val="none" w:sz="0" w:space="0" w:color="auto"/>
            <w:bottom w:val="none" w:sz="0" w:space="0" w:color="auto"/>
            <w:right w:val="none" w:sz="0" w:space="0" w:color="auto"/>
          </w:divBdr>
        </w:div>
        <w:div w:id="578095602">
          <w:marLeft w:val="0"/>
          <w:marRight w:val="0"/>
          <w:marTop w:val="0"/>
          <w:marBottom w:val="0"/>
          <w:divBdr>
            <w:top w:val="none" w:sz="0" w:space="0" w:color="auto"/>
            <w:left w:val="none" w:sz="0" w:space="0" w:color="auto"/>
            <w:bottom w:val="none" w:sz="0" w:space="0" w:color="auto"/>
            <w:right w:val="none" w:sz="0" w:space="0" w:color="auto"/>
          </w:divBdr>
        </w:div>
        <w:div w:id="105469569">
          <w:marLeft w:val="0"/>
          <w:marRight w:val="0"/>
          <w:marTop w:val="0"/>
          <w:marBottom w:val="0"/>
          <w:divBdr>
            <w:top w:val="none" w:sz="0" w:space="0" w:color="auto"/>
            <w:left w:val="none" w:sz="0" w:space="0" w:color="auto"/>
            <w:bottom w:val="none" w:sz="0" w:space="0" w:color="auto"/>
            <w:right w:val="none" w:sz="0" w:space="0" w:color="auto"/>
          </w:divBdr>
        </w:div>
      </w:divsChild>
    </w:div>
    <w:div w:id="587614391">
      <w:bodyDiv w:val="1"/>
      <w:marLeft w:val="0"/>
      <w:marRight w:val="0"/>
      <w:marTop w:val="0"/>
      <w:marBottom w:val="0"/>
      <w:divBdr>
        <w:top w:val="none" w:sz="0" w:space="0" w:color="auto"/>
        <w:left w:val="none" w:sz="0" w:space="0" w:color="auto"/>
        <w:bottom w:val="none" w:sz="0" w:space="0" w:color="auto"/>
        <w:right w:val="none" w:sz="0" w:space="0" w:color="auto"/>
      </w:divBdr>
      <w:divsChild>
        <w:div w:id="1701317760">
          <w:marLeft w:val="0"/>
          <w:marRight w:val="0"/>
          <w:marTop w:val="225"/>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0508657">
      <w:bodyDiv w:val="1"/>
      <w:marLeft w:val="0"/>
      <w:marRight w:val="0"/>
      <w:marTop w:val="0"/>
      <w:marBottom w:val="0"/>
      <w:divBdr>
        <w:top w:val="none" w:sz="0" w:space="0" w:color="auto"/>
        <w:left w:val="none" w:sz="0" w:space="0" w:color="auto"/>
        <w:bottom w:val="none" w:sz="0" w:space="0" w:color="auto"/>
        <w:right w:val="none" w:sz="0" w:space="0" w:color="auto"/>
      </w:divBdr>
    </w:div>
    <w:div w:id="59212785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181872">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6596166">
      <w:bodyDiv w:val="1"/>
      <w:marLeft w:val="0"/>
      <w:marRight w:val="0"/>
      <w:marTop w:val="0"/>
      <w:marBottom w:val="0"/>
      <w:divBdr>
        <w:top w:val="none" w:sz="0" w:space="0" w:color="auto"/>
        <w:left w:val="none" w:sz="0" w:space="0" w:color="auto"/>
        <w:bottom w:val="none" w:sz="0" w:space="0" w:color="auto"/>
        <w:right w:val="none" w:sz="0" w:space="0" w:color="auto"/>
      </w:divBdr>
      <w:divsChild>
        <w:div w:id="969899351">
          <w:marLeft w:val="0"/>
          <w:marRight w:val="0"/>
          <w:marTop w:val="0"/>
          <w:marBottom w:val="0"/>
          <w:divBdr>
            <w:top w:val="none" w:sz="0" w:space="0" w:color="auto"/>
            <w:left w:val="none" w:sz="0" w:space="0" w:color="auto"/>
            <w:bottom w:val="none" w:sz="0" w:space="0" w:color="auto"/>
            <w:right w:val="none" w:sz="0" w:space="0" w:color="auto"/>
          </w:divBdr>
          <w:divsChild>
            <w:div w:id="1657222229">
              <w:marLeft w:val="0"/>
              <w:marRight w:val="0"/>
              <w:marTop w:val="0"/>
              <w:marBottom w:val="0"/>
              <w:divBdr>
                <w:top w:val="none" w:sz="0" w:space="0" w:color="auto"/>
                <w:left w:val="none" w:sz="0" w:space="0" w:color="auto"/>
                <w:bottom w:val="none" w:sz="0" w:space="0" w:color="auto"/>
                <w:right w:val="none" w:sz="0" w:space="0" w:color="auto"/>
              </w:divBdr>
              <w:divsChild>
                <w:div w:id="1767458884">
                  <w:marLeft w:val="0"/>
                  <w:marRight w:val="0"/>
                  <w:marTop w:val="0"/>
                  <w:marBottom w:val="0"/>
                  <w:divBdr>
                    <w:top w:val="none" w:sz="0" w:space="0" w:color="auto"/>
                    <w:left w:val="none" w:sz="0" w:space="0" w:color="auto"/>
                    <w:bottom w:val="none" w:sz="0" w:space="0" w:color="auto"/>
                    <w:right w:val="none" w:sz="0" w:space="0" w:color="auto"/>
                  </w:divBdr>
                </w:div>
                <w:div w:id="212770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879709">
          <w:marLeft w:val="0"/>
          <w:marRight w:val="0"/>
          <w:marTop w:val="600"/>
          <w:marBottom w:val="600"/>
          <w:divBdr>
            <w:top w:val="none" w:sz="0" w:space="0" w:color="auto"/>
            <w:left w:val="none" w:sz="0" w:space="0" w:color="auto"/>
            <w:bottom w:val="none" w:sz="0" w:space="0" w:color="auto"/>
            <w:right w:val="none" w:sz="0" w:space="0" w:color="auto"/>
          </w:divBdr>
          <w:divsChild>
            <w:div w:id="563951893">
              <w:marLeft w:val="0"/>
              <w:marRight w:val="0"/>
              <w:marTop w:val="0"/>
              <w:marBottom w:val="0"/>
              <w:divBdr>
                <w:top w:val="none" w:sz="0" w:space="0" w:color="auto"/>
                <w:left w:val="none" w:sz="0" w:space="0" w:color="auto"/>
                <w:bottom w:val="none" w:sz="0" w:space="0" w:color="auto"/>
                <w:right w:val="none" w:sz="0" w:space="0" w:color="auto"/>
              </w:divBdr>
              <w:divsChild>
                <w:div w:id="2021076709">
                  <w:marLeft w:val="0"/>
                  <w:marRight w:val="0"/>
                  <w:marTop w:val="0"/>
                  <w:marBottom w:val="0"/>
                  <w:divBdr>
                    <w:top w:val="none" w:sz="0" w:space="0" w:color="auto"/>
                    <w:left w:val="none" w:sz="0" w:space="0" w:color="auto"/>
                    <w:bottom w:val="none" w:sz="0" w:space="0" w:color="auto"/>
                    <w:right w:val="none" w:sz="0" w:space="0" w:color="auto"/>
                  </w:divBdr>
                  <w:divsChild>
                    <w:div w:id="7276086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56730296">
              <w:marLeft w:val="0"/>
              <w:marRight w:val="0"/>
              <w:marTop w:val="0"/>
              <w:marBottom w:val="0"/>
              <w:divBdr>
                <w:top w:val="none" w:sz="0" w:space="0" w:color="auto"/>
                <w:left w:val="none" w:sz="0" w:space="0" w:color="auto"/>
                <w:bottom w:val="none" w:sz="0" w:space="0" w:color="auto"/>
                <w:right w:val="none" w:sz="0" w:space="0" w:color="auto"/>
              </w:divBdr>
              <w:divsChild>
                <w:div w:id="1099910886">
                  <w:marLeft w:val="0"/>
                  <w:marRight w:val="0"/>
                  <w:marTop w:val="0"/>
                  <w:marBottom w:val="0"/>
                  <w:divBdr>
                    <w:top w:val="none" w:sz="0" w:space="0" w:color="auto"/>
                    <w:left w:val="none" w:sz="0" w:space="0" w:color="auto"/>
                    <w:bottom w:val="none" w:sz="0" w:space="0" w:color="auto"/>
                    <w:right w:val="none" w:sz="0" w:space="0" w:color="auto"/>
                  </w:divBdr>
                  <w:divsChild>
                    <w:div w:id="1250820188">
                      <w:marLeft w:val="0"/>
                      <w:marRight w:val="0"/>
                      <w:marTop w:val="0"/>
                      <w:marBottom w:val="0"/>
                      <w:divBdr>
                        <w:top w:val="none" w:sz="0" w:space="0" w:color="auto"/>
                        <w:left w:val="none" w:sz="0" w:space="0" w:color="auto"/>
                        <w:bottom w:val="none" w:sz="0" w:space="0" w:color="auto"/>
                        <w:right w:val="none" w:sz="0" w:space="0" w:color="auto"/>
                      </w:divBdr>
                    </w:div>
                  </w:divsChild>
                </w:div>
                <w:div w:id="1524900705">
                  <w:marLeft w:val="0"/>
                  <w:marRight w:val="0"/>
                  <w:marTop w:val="0"/>
                  <w:marBottom w:val="0"/>
                  <w:divBdr>
                    <w:top w:val="none" w:sz="0" w:space="0" w:color="auto"/>
                    <w:left w:val="none" w:sz="0" w:space="0" w:color="auto"/>
                    <w:bottom w:val="none" w:sz="0" w:space="0" w:color="auto"/>
                    <w:right w:val="none" w:sz="0" w:space="0" w:color="auto"/>
                  </w:divBdr>
                  <w:divsChild>
                    <w:div w:id="1303388932">
                      <w:marLeft w:val="0"/>
                      <w:marRight w:val="0"/>
                      <w:marTop w:val="375"/>
                      <w:marBottom w:val="600"/>
                      <w:divBdr>
                        <w:top w:val="none" w:sz="0" w:space="0" w:color="auto"/>
                        <w:left w:val="none" w:sz="0" w:space="0" w:color="auto"/>
                        <w:bottom w:val="none" w:sz="0" w:space="0" w:color="auto"/>
                        <w:right w:val="none" w:sz="0" w:space="0" w:color="auto"/>
                      </w:divBdr>
                      <w:divsChild>
                        <w:div w:id="414979833">
                          <w:marLeft w:val="0"/>
                          <w:marRight w:val="0"/>
                          <w:marTop w:val="0"/>
                          <w:marBottom w:val="0"/>
                          <w:divBdr>
                            <w:top w:val="none" w:sz="0" w:space="0" w:color="auto"/>
                            <w:left w:val="none" w:sz="0" w:space="0" w:color="auto"/>
                            <w:bottom w:val="none" w:sz="0" w:space="0" w:color="auto"/>
                            <w:right w:val="none" w:sz="0" w:space="0" w:color="auto"/>
                          </w:divBdr>
                        </w:div>
                      </w:divsChild>
                    </w:div>
                    <w:div w:id="1924293350">
                      <w:marLeft w:val="0"/>
                      <w:marRight w:val="0"/>
                      <w:marTop w:val="375"/>
                      <w:marBottom w:val="600"/>
                      <w:divBdr>
                        <w:top w:val="none" w:sz="0" w:space="0" w:color="auto"/>
                        <w:left w:val="none" w:sz="0" w:space="0" w:color="auto"/>
                        <w:bottom w:val="none" w:sz="0" w:space="0" w:color="auto"/>
                        <w:right w:val="none" w:sz="0" w:space="0" w:color="auto"/>
                      </w:divBdr>
                      <w:divsChild>
                        <w:div w:id="38282703">
                          <w:marLeft w:val="0"/>
                          <w:marRight w:val="0"/>
                          <w:marTop w:val="150"/>
                          <w:marBottom w:val="0"/>
                          <w:divBdr>
                            <w:top w:val="none" w:sz="0" w:space="0" w:color="auto"/>
                            <w:left w:val="none" w:sz="0" w:space="0" w:color="auto"/>
                            <w:bottom w:val="none" w:sz="0" w:space="0" w:color="auto"/>
                            <w:right w:val="none" w:sz="0" w:space="0" w:color="auto"/>
                          </w:divBdr>
                        </w:div>
                        <w:div w:id="29256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7837624">
      <w:bodyDiv w:val="1"/>
      <w:marLeft w:val="0"/>
      <w:marRight w:val="0"/>
      <w:marTop w:val="0"/>
      <w:marBottom w:val="0"/>
      <w:divBdr>
        <w:top w:val="none" w:sz="0" w:space="0" w:color="auto"/>
        <w:left w:val="none" w:sz="0" w:space="0" w:color="auto"/>
        <w:bottom w:val="none" w:sz="0" w:space="0" w:color="auto"/>
        <w:right w:val="none" w:sz="0" w:space="0" w:color="auto"/>
      </w:divBdr>
      <w:divsChild>
        <w:div w:id="443041498">
          <w:marLeft w:val="0"/>
          <w:marRight w:val="0"/>
          <w:marTop w:val="0"/>
          <w:marBottom w:val="0"/>
          <w:divBdr>
            <w:top w:val="none" w:sz="0" w:space="0" w:color="auto"/>
            <w:left w:val="none" w:sz="0" w:space="0" w:color="auto"/>
            <w:bottom w:val="none" w:sz="0" w:space="0" w:color="auto"/>
            <w:right w:val="none" w:sz="0" w:space="0" w:color="auto"/>
          </w:divBdr>
        </w:div>
        <w:div w:id="1498839976">
          <w:marLeft w:val="0"/>
          <w:marRight w:val="0"/>
          <w:marTop w:val="0"/>
          <w:marBottom w:val="0"/>
          <w:divBdr>
            <w:top w:val="none" w:sz="0" w:space="0" w:color="auto"/>
            <w:left w:val="none" w:sz="0" w:space="0" w:color="auto"/>
            <w:bottom w:val="none" w:sz="0" w:space="0" w:color="auto"/>
            <w:right w:val="none" w:sz="0" w:space="0" w:color="auto"/>
          </w:divBdr>
        </w:div>
      </w:divsChild>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599947160">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1959447">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7586884">
      <w:bodyDiv w:val="1"/>
      <w:marLeft w:val="0"/>
      <w:marRight w:val="0"/>
      <w:marTop w:val="0"/>
      <w:marBottom w:val="0"/>
      <w:divBdr>
        <w:top w:val="none" w:sz="0" w:space="0" w:color="auto"/>
        <w:left w:val="none" w:sz="0" w:space="0" w:color="auto"/>
        <w:bottom w:val="none" w:sz="0" w:space="0" w:color="auto"/>
        <w:right w:val="none" w:sz="0" w:space="0" w:color="auto"/>
      </w:divBdr>
      <w:divsChild>
        <w:div w:id="1823351818">
          <w:marLeft w:val="0"/>
          <w:marRight w:val="0"/>
          <w:marTop w:val="225"/>
          <w:marBottom w:val="0"/>
          <w:divBdr>
            <w:top w:val="none" w:sz="0" w:space="0" w:color="auto"/>
            <w:left w:val="none" w:sz="0" w:space="0" w:color="auto"/>
            <w:bottom w:val="none" w:sz="0" w:space="0" w:color="auto"/>
            <w:right w:val="none" w:sz="0" w:space="0" w:color="auto"/>
          </w:divBdr>
        </w:div>
      </w:divsChild>
    </w:div>
    <w:div w:id="607812911">
      <w:bodyDiv w:val="1"/>
      <w:marLeft w:val="0"/>
      <w:marRight w:val="0"/>
      <w:marTop w:val="0"/>
      <w:marBottom w:val="0"/>
      <w:divBdr>
        <w:top w:val="none" w:sz="0" w:space="0" w:color="auto"/>
        <w:left w:val="none" w:sz="0" w:space="0" w:color="auto"/>
        <w:bottom w:val="none" w:sz="0" w:space="0" w:color="auto"/>
        <w:right w:val="none" w:sz="0" w:space="0" w:color="auto"/>
      </w:divBdr>
      <w:divsChild>
        <w:div w:id="104231244">
          <w:marLeft w:val="0"/>
          <w:marRight w:val="0"/>
          <w:marTop w:val="0"/>
          <w:marBottom w:val="0"/>
          <w:divBdr>
            <w:top w:val="none" w:sz="0" w:space="0" w:color="auto"/>
            <w:left w:val="none" w:sz="0" w:space="0" w:color="auto"/>
            <w:bottom w:val="none" w:sz="0" w:space="0" w:color="auto"/>
            <w:right w:val="none" w:sz="0" w:space="0" w:color="auto"/>
          </w:divBdr>
        </w:div>
        <w:div w:id="348412678">
          <w:marLeft w:val="0"/>
          <w:marRight w:val="0"/>
          <w:marTop w:val="0"/>
          <w:marBottom w:val="0"/>
          <w:divBdr>
            <w:top w:val="none" w:sz="0" w:space="0" w:color="auto"/>
            <w:left w:val="none" w:sz="0" w:space="0" w:color="auto"/>
            <w:bottom w:val="none" w:sz="0" w:space="0" w:color="auto"/>
            <w:right w:val="none" w:sz="0" w:space="0" w:color="auto"/>
          </w:divBdr>
        </w:div>
        <w:div w:id="443117573">
          <w:marLeft w:val="0"/>
          <w:marRight w:val="0"/>
          <w:marTop w:val="0"/>
          <w:marBottom w:val="0"/>
          <w:divBdr>
            <w:top w:val="none" w:sz="0" w:space="0" w:color="auto"/>
            <w:left w:val="none" w:sz="0" w:space="0" w:color="auto"/>
            <w:bottom w:val="none" w:sz="0" w:space="0" w:color="auto"/>
            <w:right w:val="none" w:sz="0" w:space="0" w:color="auto"/>
          </w:divBdr>
        </w:div>
      </w:divsChild>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3823893">
      <w:bodyDiv w:val="1"/>
      <w:marLeft w:val="0"/>
      <w:marRight w:val="0"/>
      <w:marTop w:val="0"/>
      <w:marBottom w:val="0"/>
      <w:divBdr>
        <w:top w:val="none" w:sz="0" w:space="0" w:color="auto"/>
        <w:left w:val="none" w:sz="0" w:space="0" w:color="auto"/>
        <w:bottom w:val="none" w:sz="0" w:space="0" w:color="auto"/>
        <w:right w:val="none" w:sz="0" w:space="0" w:color="auto"/>
      </w:divBdr>
      <w:divsChild>
        <w:div w:id="1321155058">
          <w:marLeft w:val="0"/>
          <w:marRight w:val="0"/>
          <w:marTop w:val="0"/>
          <w:marBottom w:val="0"/>
          <w:divBdr>
            <w:top w:val="none" w:sz="0" w:space="0" w:color="auto"/>
            <w:left w:val="none" w:sz="0" w:space="0" w:color="auto"/>
            <w:bottom w:val="none" w:sz="0" w:space="0" w:color="auto"/>
            <w:right w:val="none" w:sz="0" w:space="0" w:color="auto"/>
          </w:divBdr>
        </w:div>
      </w:divsChild>
    </w:div>
    <w:div w:id="614294191">
      <w:bodyDiv w:val="1"/>
      <w:marLeft w:val="0"/>
      <w:marRight w:val="0"/>
      <w:marTop w:val="0"/>
      <w:marBottom w:val="0"/>
      <w:divBdr>
        <w:top w:val="none" w:sz="0" w:space="0" w:color="auto"/>
        <w:left w:val="none" w:sz="0" w:space="0" w:color="auto"/>
        <w:bottom w:val="none" w:sz="0" w:space="0" w:color="auto"/>
        <w:right w:val="none" w:sz="0" w:space="0" w:color="auto"/>
      </w:divBdr>
      <w:divsChild>
        <w:div w:id="762191298">
          <w:marLeft w:val="0"/>
          <w:marRight w:val="0"/>
          <w:marTop w:val="225"/>
          <w:marBottom w:val="0"/>
          <w:divBdr>
            <w:top w:val="none" w:sz="0" w:space="0" w:color="auto"/>
            <w:left w:val="none" w:sz="0" w:space="0" w:color="auto"/>
            <w:bottom w:val="none" w:sz="0" w:space="0" w:color="auto"/>
            <w:right w:val="none" w:sz="0" w:space="0" w:color="auto"/>
          </w:divBdr>
        </w:div>
      </w:divsChild>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6302541">
      <w:bodyDiv w:val="1"/>
      <w:marLeft w:val="0"/>
      <w:marRight w:val="0"/>
      <w:marTop w:val="0"/>
      <w:marBottom w:val="0"/>
      <w:divBdr>
        <w:top w:val="none" w:sz="0" w:space="0" w:color="auto"/>
        <w:left w:val="none" w:sz="0" w:space="0" w:color="auto"/>
        <w:bottom w:val="none" w:sz="0" w:space="0" w:color="auto"/>
        <w:right w:val="none" w:sz="0" w:space="0" w:color="auto"/>
      </w:divBdr>
      <w:divsChild>
        <w:div w:id="167528445">
          <w:marLeft w:val="0"/>
          <w:marRight w:val="0"/>
          <w:marTop w:val="0"/>
          <w:marBottom w:val="0"/>
          <w:divBdr>
            <w:top w:val="none" w:sz="0" w:space="0" w:color="auto"/>
            <w:left w:val="none" w:sz="0" w:space="0" w:color="auto"/>
            <w:bottom w:val="none" w:sz="0" w:space="0" w:color="auto"/>
            <w:right w:val="none" w:sz="0" w:space="0" w:color="auto"/>
          </w:divBdr>
        </w:div>
        <w:div w:id="218830989">
          <w:marLeft w:val="0"/>
          <w:marRight w:val="0"/>
          <w:marTop w:val="0"/>
          <w:marBottom w:val="0"/>
          <w:divBdr>
            <w:top w:val="none" w:sz="0" w:space="0" w:color="auto"/>
            <w:left w:val="none" w:sz="0" w:space="0" w:color="auto"/>
            <w:bottom w:val="none" w:sz="0" w:space="0" w:color="auto"/>
            <w:right w:val="none" w:sz="0" w:space="0" w:color="auto"/>
          </w:divBdr>
        </w:div>
        <w:div w:id="402064999">
          <w:marLeft w:val="0"/>
          <w:marRight w:val="0"/>
          <w:marTop w:val="0"/>
          <w:marBottom w:val="0"/>
          <w:divBdr>
            <w:top w:val="none" w:sz="0" w:space="0" w:color="auto"/>
            <w:left w:val="none" w:sz="0" w:space="0" w:color="auto"/>
            <w:bottom w:val="none" w:sz="0" w:space="0" w:color="auto"/>
            <w:right w:val="none" w:sz="0" w:space="0" w:color="auto"/>
          </w:divBdr>
        </w:div>
        <w:div w:id="443967466">
          <w:marLeft w:val="0"/>
          <w:marRight w:val="0"/>
          <w:marTop w:val="0"/>
          <w:marBottom w:val="0"/>
          <w:divBdr>
            <w:top w:val="none" w:sz="0" w:space="0" w:color="auto"/>
            <w:left w:val="none" w:sz="0" w:space="0" w:color="auto"/>
            <w:bottom w:val="none" w:sz="0" w:space="0" w:color="auto"/>
            <w:right w:val="none" w:sz="0" w:space="0" w:color="auto"/>
          </w:divBdr>
        </w:div>
        <w:div w:id="498466996">
          <w:marLeft w:val="0"/>
          <w:marRight w:val="0"/>
          <w:marTop w:val="0"/>
          <w:marBottom w:val="0"/>
          <w:divBdr>
            <w:top w:val="none" w:sz="0" w:space="0" w:color="auto"/>
            <w:left w:val="none" w:sz="0" w:space="0" w:color="auto"/>
            <w:bottom w:val="none" w:sz="0" w:space="0" w:color="auto"/>
            <w:right w:val="none" w:sz="0" w:space="0" w:color="auto"/>
          </w:divBdr>
        </w:div>
        <w:div w:id="523137085">
          <w:marLeft w:val="0"/>
          <w:marRight w:val="0"/>
          <w:marTop w:val="0"/>
          <w:marBottom w:val="0"/>
          <w:divBdr>
            <w:top w:val="none" w:sz="0" w:space="0" w:color="auto"/>
            <w:left w:val="none" w:sz="0" w:space="0" w:color="auto"/>
            <w:bottom w:val="none" w:sz="0" w:space="0" w:color="auto"/>
            <w:right w:val="none" w:sz="0" w:space="0" w:color="auto"/>
          </w:divBdr>
        </w:div>
        <w:div w:id="641227677">
          <w:marLeft w:val="0"/>
          <w:marRight w:val="0"/>
          <w:marTop w:val="0"/>
          <w:marBottom w:val="0"/>
          <w:divBdr>
            <w:top w:val="none" w:sz="0" w:space="0" w:color="auto"/>
            <w:left w:val="none" w:sz="0" w:space="0" w:color="auto"/>
            <w:bottom w:val="none" w:sz="0" w:space="0" w:color="auto"/>
            <w:right w:val="none" w:sz="0" w:space="0" w:color="auto"/>
          </w:divBdr>
        </w:div>
        <w:div w:id="649139612">
          <w:marLeft w:val="0"/>
          <w:marRight w:val="0"/>
          <w:marTop w:val="0"/>
          <w:marBottom w:val="0"/>
          <w:divBdr>
            <w:top w:val="none" w:sz="0" w:space="0" w:color="auto"/>
            <w:left w:val="none" w:sz="0" w:space="0" w:color="auto"/>
            <w:bottom w:val="none" w:sz="0" w:space="0" w:color="auto"/>
            <w:right w:val="none" w:sz="0" w:space="0" w:color="auto"/>
          </w:divBdr>
        </w:div>
        <w:div w:id="856237384">
          <w:marLeft w:val="0"/>
          <w:marRight w:val="0"/>
          <w:marTop w:val="0"/>
          <w:marBottom w:val="0"/>
          <w:divBdr>
            <w:top w:val="none" w:sz="0" w:space="0" w:color="auto"/>
            <w:left w:val="none" w:sz="0" w:space="0" w:color="auto"/>
            <w:bottom w:val="none" w:sz="0" w:space="0" w:color="auto"/>
            <w:right w:val="none" w:sz="0" w:space="0" w:color="auto"/>
          </w:divBdr>
        </w:div>
        <w:div w:id="1193885584">
          <w:marLeft w:val="0"/>
          <w:marRight w:val="0"/>
          <w:marTop w:val="0"/>
          <w:marBottom w:val="0"/>
          <w:divBdr>
            <w:top w:val="none" w:sz="0" w:space="0" w:color="auto"/>
            <w:left w:val="none" w:sz="0" w:space="0" w:color="auto"/>
            <w:bottom w:val="none" w:sz="0" w:space="0" w:color="auto"/>
            <w:right w:val="none" w:sz="0" w:space="0" w:color="auto"/>
          </w:divBdr>
        </w:div>
        <w:div w:id="1284463703">
          <w:marLeft w:val="0"/>
          <w:marRight w:val="0"/>
          <w:marTop w:val="0"/>
          <w:marBottom w:val="0"/>
          <w:divBdr>
            <w:top w:val="none" w:sz="0" w:space="0" w:color="auto"/>
            <w:left w:val="none" w:sz="0" w:space="0" w:color="auto"/>
            <w:bottom w:val="none" w:sz="0" w:space="0" w:color="auto"/>
            <w:right w:val="none" w:sz="0" w:space="0" w:color="auto"/>
          </w:divBdr>
        </w:div>
        <w:div w:id="1354385067">
          <w:marLeft w:val="0"/>
          <w:marRight w:val="0"/>
          <w:marTop w:val="0"/>
          <w:marBottom w:val="0"/>
          <w:divBdr>
            <w:top w:val="none" w:sz="0" w:space="0" w:color="auto"/>
            <w:left w:val="none" w:sz="0" w:space="0" w:color="auto"/>
            <w:bottom w:val="none" w:sz="0" w:space="0" w:color="auto"/>
            <w:right w:val="none" w:sz="0" w:space="0" w:color="auto"/>
          </w:divBdr>
        </w:div>
        <w:div w:id="1379671383">
          <w:marLeft w:val="0"/>
          <w:marRight w:val="0"/>
          <w:marTop w:val="0"/>
          <w:marBottom w:val="0"/>
          <w:divBdr>
            <w:top w:val="none" w:sz="0" w:space="0" w:color="auto"/>
            <w:left w:val="none" w:sz="0" w:space="0" w:color="auto"/>
            <w:bottom w:val="none" w:sz="0" w:space="0" w:color="auto"/>
            <w:right w:val="none" w:sz="0" w:space="0" w:color="auto"/>
          </w:divBdr>
        </w:div>
        <w:div w:id="1529834016">
          <w:marLeft w:val="0"/>
          <w:marRight w:val="0"/>
          <w:marTop w:val="0"/>
          <w:marBottom w:val="0"/>
          <w:divBdr>
            <w:top w:val="none" w:sz="0" w:space="0" w:color="auto"/>
            <w:left w:val="none" w:sz="0" w:space="0" w:color="auto"/>
            <w:bottom w:val="none" w:sz="0" w:space="0" w:color="auto"/>
            <w:right w:val="none" w:sz="0" w:space="0" w:color="auto"/>
          </w:divBdr>
        </w:div>
        <w:div w:id="1532036667">
          <w:marLeft w:val="0"/>
          <w:marRight w:val="0"/>
          <w:marTop w:val="0"/>
          <w:marBottom w:val="0"/>
          <w:divBdr>
            <w:top w:val="none" w:sz="0" w:space="0" w:color="auto"/>
            <w:left w:val="none" w:sz="0" w:space="0" w:color="auto"/>
            <w:bottom w:val="none" w:sz="0" w:space="0" w:color="auto"/>
            <w:right w:val="none" w:sz="0" w:space="0" w:color="auto"/>
          </w:divBdr>
        </w:div>
        <w:div w:id="1555385648">
          <w:marLeft w:val="0"/>
          <w:marRight w:val="0"/>
          <w:marTop w:val="0"/>
          <w:marBottom w:val="0"/>
          <w:divBdr>
            <w:top w:val="none" w:sz="0" w:space="0" w:color="auto"/>
            <w:left w:val="none" w:sz="0" w:space="0" w:color="auto"/>
            <w:bottom w:val="none" w:sz="0" w:space="0" w:color="auto"/>
            <w:right w:val="none" w:sz="0" w:space="0" w:color="auto"/>
          </w:divBdr>
        </w:div>
        <w:div w:id="1957322003">
          <w:marLeft w:val="0"/>
          <w:marRight w:val="0"/>
          <w:marTop w:val="0"/>
          <w:marBottom w:val="0"/>
          <w:divBdr>
            <w:top w:val="none" w:sz="0" w:space="0" w:color="auto"/>
            <w:left w:val="none" w:sz="0" w:space="0" w:color="auto"/>
            <w:bottom w:val="none" w:sz="0" w:space="0" w:color="auto"/>
            <w:right w:val="none" w:sz="0" w:space="0" w:color="auto"/>
          </w:divBdr>
        </w:div>
        <w:div w:id="1977876831">
          <w:marLeft w:val="0"/>
          <w:marRight w:val="0"/>
          <w:marTop w:val="0"/>
          <w:marBottom w:val="0"/>
          <w:divBdr>
            <w:top w:val="none" w:sz="0" w:space="0" w:color="auto"/>
            <w:left w:val="none" w:sz="0" w:space="0" w:color="auto"/>
            <w:bottom w:val="none" w:sz="0" w:space="0" w:color="auto"/>
            <w:right w:val="none" w:sz="0" w:space="0" w:color="auto"/>
          </w:divBdr>
        </w:div>
        <w:div w:id="2110272928">
          <w:marLeft w:val="0"/>
          <w:marRight w:val="0"/>
          <w:marTop w:val="0"/>
          <w:marBottom w:val="0"/>
          <w:divBdr>
            <w:top w:val="none" w:sz="0" w:space="0" w:color="auto"/>
            <w:left w:val="none" w:sz="0" w:space="0" w:color="auto"/>
            <w:bottom w:val="none" w:sz="0" w:space="0" w:color="auto"/>
            <w:right w:val="none" w:sz="0" w:space="0" w:color="auto"/>
          </w:divBdr>
        </w:div>
      </w:divsChild>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303433">
      <w:bodyDiv w:val="1"/>
      <w:marLeft w:val="0"/>
      <w:marRight w:val="0"/>
      <w:marTop w:val="0"/>
      <w:marBottom w:val="0"/>
      <w:divBdr>
        <w:top w:val="none" w:sz="0" w:space="0" w:color="auto"/>
        <w:left w:val="none" w:sz="0" w:space="0" w:color="auto"/>
        <w:bottom w:val="none" w:sz="0" w:space="0" w:color="auto"/>
        <w:right w:val="none" w:sz="0" w:space="0" w:color="auto"/>
      </w:divBdr>
      <w:divsChild>
        <w:div w:id="1495533750">
          <w:marLeft w:val="0"/>
          <w:marRight w:val="0"/>
          <w:marTop w:val="0"/>
          <w:marBottom w:val="0"/>
          <w:divBdr>
            <w:top w:val="none" w:sz="0" w:space="0" w:color="auto"/>
            <w:left w:val="none" w:sz="0" w:space="0" w:color="auto"/>
            <w:bottom w:val="none" w:sz="0" w:space="0" w:color="auto"/>
            <w:right w:val="none" w:sz="0" w:space="0" w:color="auto"/>
          </w:divBdr>
          <w:divsChild>
            <w:div w:id="1382946718">
              <w:marLeft w:val="0"/>
              <w:marRight w:val="0"/>
              <w:marTop w:val="0"/>
              <w:marBottom w:val="0"/>
              <w:divBdr>
                <w:top w:val="none" w:sz="0" w:space="0" w:color="auto"/>
                <w:left w:val="none" w:sz="0" w:space="0" w:color="auto"/>
                <w:bottom w:val="none" w:sz="0" w:space="0" w:color="auto"/>
                <w:right w:val="none" w:sz="0" w:space="0" w:color="auto"/>
              </w:divBdr>
            </w:div>
          </w:divsChild>
        </w:div>
        <w:div w:id="1923562645">
          <w:marLeft w:val="0"/>
          <w:marRight w:val="0"/>
          <w:marTop w:val="0"/>
          <w:marBottom w:val="0"/>
          <w:divBdr>
            <w:top w:val="none" w:sz="0" w:space="0" w:color="auto"/>
            <w:left w:val="none" w:sz="0" w:space="0" w:color="auto"/>
            <w:bottom w:val="none" w:sz="0" w:space="0" w:color="auto"/>
            <w:right w:val="none" w:sz="0" w:space="0" w:color="auto"/>
          </w:divBdr>
          <w:divsChild>
            <w:div w:id="846791817">
              <w:marLeft w:val="0"/>
              <w:marRight w:val="0"/>
              <w:marTop w:val="0"/>
              <w:marBottom w:val="0"/>
              <w:divBdr>
                <w:top w:val="none" w:sz="0" w:space="0" w:color="auto"/>
                <w:left w:val="none" w:sz="0" w:space="0" w:color="auto"/>
                <w:bottom w:val="none" w:sz="0" w:space="0" w:color="auto"/>
                <w:right w:val="none" w:sz="0" w:space="0" w:color="auto"/>
              </w:divBdr>
              <w:divsChild>
                <w:div w:id="451093421">
                  <w:marLeft w:val="0"/>
                  <w:marRight w:val="0"/>
                  <w:marTop w:val="0"/>
                  <w:marBottom w:val="0"/>
                  <w:divBdr>
                    <w:top w:val="none" w:sz="0" w:space="0" w:color="auto"/>
                    <w:left w:val="none" w:sz="0" w:space="0" w:color="auto"/>
                    <w:bottom w:val="none" w:sz="0" w:space="0" w:color="auto"/>
                    <w:right w:val="none" w:sz="0" w:space="0" w:color="auto"/>
                  </w:divBdr>
                  <w:divsChild>
                    <w:div w:id="838470794">
                      <w:marLeft w:val="0"/>
                      <w:marRight w:val="0"/>
                      <w:marTop w:val="0"/>
                      <w:marBottom w:val="0"/>
                      <w:divBdr>
                        <w:top w:val="none" w:sz="0" w:space="0" w:color="auto"/>
                        <w:left w:val="none" w:sz="0" w:space="0" w:color="auto"/>
                        <w:bottom w:val="none" w:sz="0" w:space="0" w:color="auto"/>
                        <w:right w:val="none" w:sz="0" w:space="0" w:color="auto"/>
                      </w:divBdr>
                    </w:div>
                    <w:div w:id="44708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29867203">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0988202">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4222015">
      <w:bodyDiv w:val="1"/>
      <w:marLeft w:val="0"/>
      <w:marRight w:val="0"/>
      <w:marTop w:val="0"/>
      <w:marBottom w:val="0"/>
      <w:divBdr>
        <w:top w:val="none" w:sz="0" w:space="0" w:color="auto"/>
        <w:left w:val="none" w:sz="0" w:space="0" w:color="auto"/>
        <w:bottom w:val="none" w:sz="0" w:space="0" w:color="auto"/>
        <w:right w:val="none" w:sz="0" w:space="0" w:color="auto"/>
      </w:divBdr>
    </w:div>
    <w:div w:id="636027752">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177">
      <w:bodyDiv w:val="1"/>
      <w:marLeft w:val="0"/>
      <w:marRight w:val="0"/>
      <w:marTop w:val="0"/>
      <w:marBottom w:val="0"/>
      <w:divBdr>
        <w:top w:val="none" w:sz="0" w:space="0" w:color="auto"/>
        <w:left w:val="none" w:sz="0" w:space="0" w:color="auto"/>
        <w:bottom w:val="none" w:sz="0" w:space="0" w:color="auto"/>
        <w:right w:val="none" w:sz="0" w:space="0" w:color="auto"/>
      </w:divBdr>
      <w:divsChild>
        <w:div w:id="15164603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2189455">
              <w:marLeft w:val="0"/>
              <w:marRight w:val="0"/>
              <w:marTop w:val="0"/>
              <w:marBottom w:val="0"/>
              <w:divBdr>
                <w:top w:val="none" w:sz="0" w:space="0" w:color="auto"/>
                <w:left w:val="none" w:sz="0" w:space="0" w:color="auto"/>
                <w:bottom w:val="none" w:sz="0" w:space="0" w:color="auto"/>
                <w:right w:val="none" w:sz="0" w:space="0" w:color="auto"/>
              </w:divBdr>
              <w:divsChild>
                <w:div w:id="444815312">
                  <w:marLeft w:val="0"/>
                  <w:marRight w:val="0"/>
                  <w:marTop w:val="0"/>
                  <w:marBottom w:val="0"/>
                  <w:divBdr>
                    <w:top w:val="none" w:sz="0" w:space="0" w:color="auto"/>
                    <w:left w:val="none" w:sz="0" w:space="0" w:color="auto"/>
                    <w:bottom w:val="none" w:sz="0" w:space="0" w:color="auto"/>
                    <w:right w:val="none" w:sz="0" w:space="0" w:color="auto"/>
                  </w:divBdr>
                  <w:divsChild>
                    <w:div w:id="18867922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7538230">
                          <w:marLeft w:val="0"/>
                          <w:marRight w:val="0"/>
                          <w:marTop w:val="0"/>
                          <w:marBottom w:val="0"/>
                          <w:divBdr>
                            <w:top w:val="none" w:sz="0" w:space="0" w:color="auto"/>
                            <w:left w:val="none" w:sz="0" w:space="0" w:color="auto"/>
                            <w:bottom w:val="none" w:sz="0" w:space="0" w:color="auto"/>
                            <w:right w:val="none" w:sz="0" w:space="0" w:color="auto"/>
                          </w:divBdr>
                          <w:divsChild>
                            <w:div w:id="39027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200128">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6519217">
      <w:bodyDiv w:val="1"/>
      <w:marLeft w:val="0"/>
      <w:marRight w:val="0"/>
      <w:marTop w:val="0"/>
      <w:marBottom w:val="0"/>
      <w:divBdr>
        <w:top w:val="none" w:sz="0" w:space="0" w:color="auto"/>
        <w:left w:val="none" w:sz="0" w:space="0" w:color="auto"/>
        <w:bottom w:val="none" w:sz="0" w:space="0" w:color="auto"/>
        <w:right w:val="none" w:sz="0" w:space="0" w:color="auto"/>
      </w:divBdr>
      <w:divsChild>
        <w:div w:id="1410732121">
          <w:marLeft w:val="0"/>
          <w:marRight w:val="0"/>
          <w:marTop w:val="0"/>
          <w:marBottom w:val="0"/>
          <w:divBdr>
            <w:top w:val="none" w:sz="0" w:space="0" w:color="auto"/>
            <w:left w:val="none" w:sz="0" w:space="0" w:color="auto"/>
            <w:bottom w:val="none" w:sz="0" w:space="0" w:color="auto"/>
            <w:right w:val="none" w:sz="0" w:space="0" w:color="auto"/>
          </w:divBdr>
          <w:divsChild>
            <w:div w:id="1464807016">
              <w:marLeft w:val="0"/>
              <w:marRight w:val="0"/>
              <w:marTop w:val="0"/>
              <w:marBottom w:val="0"/>
              <w:divBdr>
                <w:top w:val="none" w:sz="0" w:space="0" w:color="auto"/>
                <w:left w:val="none" w:sz="0" w:space="0" w:color="auto"/>
                <w:bottom w:val="none" w:sz="0" w:space="0" w:color="auto"/>
                <w:right w:val="none" w:sz="0" w:space="0" w:color="auto"/>
              </w:divBdr>
              <w:divsChild>
                <w:div w:id="1345279671">
                  <w:marLeft w:val="0"/>
                  <w:marRight w:val="0"/>
                  <w:marTop w:val="0"/>
                  <w:marBottom w:val="0"/>
                  <w:divBdr>
                    <w:top w:val="none" w:sz="0" w:space="0" w:color="auto"/>
                    <w:left w:val="none" w:sz="0" w:space="0" w:color="auto"/>
                    <w:bottom w:val="none" w:sz="0" w:space="0" w:color="auto"/>
                    <w:right w:val="none" w:sz="0" w:space="0" w:color="auto"/>
                  </w:divBdr>
                </w:div>
                <w:div w:id="1413240147">
                  <w:marLeft w:val="300"/>
                  <w:marRight w:val="0"/>
                  <w:marTop w:val="0"/>
                  <w:marBottom w:val="0"/>
                  <w:divBdr>
                    <w:top w:val="none" w:sz="0" w:space="0" w:color="auto"/>
                    <w:left w:val="none" w:sz="0" w:space="0" w:color="auto"/>
                    <w:bottom w:val="none" w:sz="0" w:space="0" w:color="auto"/>
                    <w:right w:val="none" w:sz="0" w:space="0" w:color="auto"/>
                  </w:divBdr>
                </w:div>
                <w:div w:id="22172663">
                  <w:marLeft w:val="300"/>
                  <w:marRight w:val="0"/>
                  <w:marTop w:val="0"/>
                  <w:marBottom w:val="0"/>
                  <w:divBdr>
                    <w:top w:val="none" w:sz="0" w:space="0" w:color="auto"/>
                    <w:left w:val="none" w:sz="0" w:space="0" w:color="auto"/>
                    <w:bottom w:val="none" w:sz="0" w:space="0" w:color="auto"/>
                    <w:right w:val="none" w:sz="0" w:space="0" w:color="auto"/>
                  </w:divBdr>
                </w:div>
                <w:div w:id="1133211791">
                  <w:marLeft w:val="0"/>
                  <w:marRight w:val="0"/>
                  <w:marTop w:val="0"/>
                  <w:marBottom w:val="0"/>
                  <w:divBdr>
                    <w:top w:val="none" w:sz="0" w:space="0" w:color="auto"/>
                    <w:left w:val="none" w:sz="0" w:space="0" w:color="auto"/>
                    <w:bottom w:val="none" w:sz="0" w:space="0" w:color="auto"/>
                    <w:right w:val="none" w:sz="0" w:space="0" w:color="auto"/>
                  </w:divBdr>
                </w:div>
                <w:div w:id="1205799471">
                  <w:marLeft w:val="60"/>
                  <w:marRight w:val="0"/>
                  <w:marTop w:val="0"/>
                  <w:marBottom w:val="0"/>
                  <w:divBdr>
                    <w:top w:val="none" w:sz="0" w:space="0" w:color="auto"/>
                    <w:left w:val="none" w:sz="0" w:space="0" w:color="auto"/>
                    <w:bottom w:val="none" w:sz="0" w:space="0" w:color="auto"/>
                    <w:right w:val="none" w:sz="0" w:space="0" w:color="auto"/>
                  </w:divBdr>
                </w:div>
              </w:divsChild>
            </w:div>
            <w:div w:id="209615599">
              <w:marLeft w:val="0"/>
              <w:marRight w:val="0"/>
              <w:marTop w:val="0"/>
              <w:marBottom w:val="0"/>
              <w:divBdr>
                <w:top w:val="none" w:sz="0" w:space="0" w:color="auto"/>
                <w:left w:val="none" w:sz="0" w:space="0" w:color="auto"/>
                <w:bottom w:val="none" w:sz="0" w:space="0" w:color="auto"/>
                <w:right w:val="none" w:sz="0" w:space="0" w:color="auto"/>
              </w:divBdr>
              <w:divsChild>
                <w:div w:id="675427134">
                  <w:marLeft w:val="0"/>
                  <w:marRight w:val="0"/>
                  <w:marTop w:val="120"/>
                  <w:marBottom w:val="0"/>
                  <w:divBdr>
                    <w:top w:val="none" w:sz="0" w:space="0" w:color="auto"/>
                    <w:left w:val="none" w:sz="0" w:space="0" w:color="auto"/>
                    <w:bottom w:val="none" w:sz="0" w:space="0" w:color="auto"/>
                    <w:right w:val="none" w:sz="0" w:space="0" w:color="auto"/>
                  </w:divBdr>
                  <w:divsChild>
                    <w:div w:id="1633438706">
                      <w:marLeft w:val="0"/>
                      <w:marRight w:val="0"/>
                      <w:marTop w:val="0"/>
                      <w:marBottom w:val="0"/>
                      <w:divBdr>
                        <w:top w:val="none" w:sz="0" w:space="0" w:color="auto"/>
                        <w:left w:val="none" w:sz="0" w:space="0" w:color="auto"/>
                        <w:bottom w:val="none" w:sz="0" w:space="0" w:color="auto"/>
                        <w:right w:val="none" w:sz="0" w:space="0" w:color="auto"/>
                      </w:divBdr>
                      <w:divsChild>
                        <w:div w:id="223488716">
                          <w:marLeft w:val="0"/>
                          <w:marRight w:val="0"/>
                          <w:marTop w:val="0"/>
                          <w:marBottom w:val="0"/>
                          <w:divBdr>
                            <w:top w:val="none" w:sz="0" w:space="0" w:color="auto"/>
                            <w:left w:val="none" w:sz="0" w:space="0" w:color="auto"/>
                            <w:bottom w:val="none" w:sz="0" w:space="0" w:color="auto"/>
                            <w:right w:val="none" w:sz="0" w:space="0" w:color="auto"/>
                          </w:divBdr>
                          <w:divsChild>
                            <w:div w:id="139854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763861">
                  <w:marLeft w:val="0"/>
                  <w:marRight w:val="0"/>
                  <w:marTop w:val="225"/>
                  <w:marBottom w:val="225"/>
                  <w:divBdr>
                    <w:top w:val="none" w:sz="0" w:space="0" w:color="auto"/>
                    <w:left w:val="none" w:sz="0" w:space="0" w:color="auto"/>
                    <w:bottom w:val="none" w:sz="0" w:space="0" w:color="auto"/>
                    <w:right w:val="none" w:sz="0" w:space="0" w:color="auto"/>
                  </w:divBdr>
                  <w:divsChild>
                    <w:div w:id="1822117273">
                      <w:marLeft w:val="0"/>
                      <w:marRight w:val="0"/>
                      <w:marTop w:val="0"/>
                      <w:marBottom w:val="0"/>
                      <w:divBdr>
                        <w:top w:val="none" w:sz="0" w:space="0" w:color="auto"/>
                        <w:left w:val="none" w:sz="0" w:space="0" w:color="auto"/>
                        <w:bottom w:val="none" w:sz="0" w:space="0" w:color="auto"/>
                        <w:right w:val="none" w:sz="0" w:space="0" w:color="auto"/>
                      </w:divBdr>
                    </w:div>
                    <w:div w:id="1155033128">
                      <w:marLeft w:val="-240"/>
                      <w:marRight w:val="0"/>
                      <w:marTop w:val="0"/>
                      <w:marBottom w:val="0"/>
                      <w:divBdr>
                        <w:top w:val="none" w:sz="0" w:space="0" w:color="auto"/>
                        <w:left w:val="none" w:sz="0" w:space="0" w:color="auto"/>
                        <w:bottom w:val="none" w:sz="0" w:space="0" w:color="auto"/>
                        <w:right w:val="none" w:sz="0" w:space="0" w:color="auto"/>
                      </w:divBdr>
                      <w:divsChild>
                        <w:div w:id="1812359931">
                          <w:marLeft w:val="0"/>
                          <w:marRight w:val="0"/>
                          <w:marTop w:val="0"/>
                          <w:marBottom w:val="0"/>
                          <w:divBdr>
                            <w:top w:val="none" w:sz="0" w:space="0" w:color="auto"/>
                            <w:left w:val="none" w:sz="0" w:space="0" w:color="auto"/>
                            <w:bottom w:val="none" w:sz="0" w:space="0" w:color="auto"/>
                            <w:right w:val="none" w:sz="0" w:space="0" w:color="auto"/>
                          </w:divBdr>
                          <w:divsChild>
                            <w:div w:id="1238201768">
                              <w:marLeft w:val="0"/>
                              <w:marRight w:val="0"/>
                              <w:marTop w:val="0"/>
                              <w:marBottom w:val="0"/>
                              <w:divBdr>
                                <w:top w:val="none" w:sz="0" w:space="0" w:color="auto"/>
                                <w:left w:val="none" w:sz="0" w:space="0" w:color="auto"/>
                                <w:bottom w:val="none" w:sz="0" w:space="0" w:color="auto"/>
                                <w:right w:val="none" w:sz="0" w:space="0" w:color="auto"/>
                              </w:divBdr>
                              <w:divsChild>
                                <w:div w:id="1890529926">
                                  <w:marLeft w:val="0"/>
                                  <w:marRight w:val="0"/>
                                  <w:marTop w:val="0"/>
                                  <w:marBottom w:val="0"/>
                                  <w:divBdr>
                                    <w:top w:val="none" w:sz="0" w:space="0" w:color="auto"/>
                                    <w:left w:val="none" w:sz="0" w:space="0" w:color="auto"/>
                                    <w:bottom w:val="none" w:sz="0" w:space="0" w:color="auto"/>
                                    <w:right w:val="none" w:sz="0" w:space="0" w:color="auto"/>
                                  </w:divBdr>
                                  <w:divsChild>
                                    <w:div w:id="747114279">
                                      <w:marLeft w:val="0"/>
                                      <w:marRight w:val="0"/>
                                      <w:marTop w:val="0"/>
                                      <w:marBottom w:val="0"/>
                                      <w:divBdr>
                                        <w:top w:val="none" w:sz="0" w:space="0" w:color="auto"/>
                                        <w:left w:val="none" w:sz="0" w:space="0" w:color="auto"/>
                                        <w:bottom w:val="none" w:sz="0" w:space="0" w:color="auto"/>
                                        <w:right w:val="none" w:sz="0" w:space="0" w:color="auto"/>
                                      </w:divBdr>
                                    </w:div>
                                    <w:div w:id="186066896">
                                      <w:marLeft w:val="0"/>
                                      <w:marRight w:val="0"/>
                                      <w:marTop w:val="0"/>
                                      <w:marBottom w:val="0"/>
                                      <w:divBdr>
                                        <w:top w:val="none" w:sz="0" w:space="0" w:color="auto"/>
                                        <w:left w:val="none" w:sz="0" w:space="0" w:color="auto"/>
                                        <w:bottom w:val="none" w:sz="0" w:space="0" w:color="auto"/>
                                        <w:right w:val="none" w:sz="0" w:space="0" w:color="auto"/>
                                      </w:divBdr>
                                      <w:divsChild>
                                        <w:div w:id="1345861433">
                                          <w:marLeft w:val="0"/>
                                          <w:marRight w:val="0"/>
                                          <w:marTop w:val="0"/>
                                          <w:marBottom w:val="0"/>
                                          <w:divBdr>
                                            <w:top w:val="none" w:sz="0" w:space="0" w:color="auto"/>
                                            <w:left w:val="none" w:sz="0" w:space="0" w:color="auto"/>
                                            <w:bottom w:val="none" w:sz="0" w:space="0" w:color="auto"/>
                                            <w:right w:val="none" w:sz="0" w:space="0" w:color="auto"/>
                                          </w:divBdr>
                                          <w:divsChild>
                                            <w:div w:id="406466272">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7779950">
      <w:bodyDiv w:val="1"/>
      <w:marLeft w:val="0"/>
      <w:marRight w:val="0"/>
      <w:marTop w:val="0"/>
      <w:marBottom w:val="0"/>
      <w:divBdr>
        <w:top w:val="none" w:sz="0" w:space="0" w:color="auto"/>
        <w:left w:val="none" w:sz="0" w:space="0" w:color="auto"/>
        <w:bottom w:val="none" w:sz="0" w:space="0" w:color="auto"/>
        <w:right w:val="none" w:sz="0" w:space="0" w:color="auto"/>
      </w:divBdr>
      <w:divsChild>
        <w:div w:id="1352147292">
          <w:marLeft w:val="0"/>
          <w:marRight w:val="0"/>
          <w:marTop w:val="225"/>
          <w:marBottom w:val="0"/>
          <w:divBdr>
            <w:top w:val="none" w:sz="0" w:space="0" w:color="auto"/>
            <w:left w:val="none" w:sz="0" w:space="0" w:color="auto"/>
            <w:bottom w:val="none" w:sz="0" w:space="0" w:color="auto"/>
            <w:right w:val="none" w:sz="0" w:space="0" w:color="auto"/>
          </w:divBdr>
        </w:div>
      </w:divsChild>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061919">
      <w:bodyDiv w:val="1"/>
      <w:marLeft w:val="0"/>
      <w:marRight w:val="0"/>
      <w:marTop w:val="0"/>
      <w:marBottom w:val="0"/>
      <w:divBdr>
        <w:top w:val="none" w:sz="0" w:space="0" w:color="auto"/>
        <w:left w:val="none" w:sz="0" w:space="0" w:color="auto"/>
        <w:bottom w:val="none" w:sz="0" w:space="0" w:color="auto"/>
        <w:right w:val="none" w:sz="0" w:space="0" w:color="auto"/>
      </w:divBdr>
      <w:divsChild>
        <w:div w:id="748769957">
          <w:marLeft w:val="0"/>
          <w:marRight w:val="0"/>
          <w:marTop w:val="225"/>
          <w:marBottom w:val="0"/>
          <w:divBdr>
            <w:top w:val="none" w:sz="0" w:space="0" w:color="auto"/>
            <w:left w:val="none" w:sz="0" w:space="0" w:color="auto"/>
            <w:bottom w:val="none" w:sz="0" w:space="0" w:color="auto"/>
            <w:right w:val="none" w:sz="0" w:space="0" w:color="auto"/>
          </w:divBdr>
        </w:div>
      </w:divsChild>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736990">
      <w:bodyDiv w:val="1"/>
      <w:marLeft w:val="0"/>
      <w:marRight w:val="0"/>
      <w:marTop w:val="0"/>
      <w:marBottom w:val="0"/>
      <w:divBdr>
        <w:top w:val="none" w:sz="0" w:space="0" w:color="auto"/>
        <w:left w:val="none" w:sz="0" w:space="0" w:color="auto"/>
        <w:bottom w:val="none" w:sz="0" w:space="0" w:color="auto"/>
        <w:right w:val="none" w:sz="0" w:space="0" w:color="auto"/>
      </w:divBdr>
      <w:divsChild>
        <w:div w:id="195701924">
          <w:marLeft w:val="0"/>
          <w:marRight w:val="0"/>
          <w:marTop w:val="0"/>
          <w:marBottom w:val="0"/>
          <w:divBdr>
            <w:top w:val="none" w:sz="0" w:space="0" w:color="auto"/>
            <w:left w:val="none" w:sz="0" w:space="0" w:color="auto"/>
            <w:bottom w:val="none" w:sz="0" w:space="0" w:color="auto"/>
            <w:right w:val="none" w:sz="0" w:space="0" w:color="auto"/>
          </w:divBdr>
        </w:div>
        <w:div w:id="351615474">
          <w:marLeft w:val="0"/>
          <w:marRight w:val="0"/>
          <w:marTop w:val="0"/>
          <w:marBottom w:val="0"/>
          <w:divBdr>
            <w:top w:val="none" w:sz="0" w:space="0" w:color="auto"/>
            <w:left w:val="none" w:sz="0" w:space="0" w:color="auto"/>
            <w:bottom w:val="none" w:sz="0" w:space="0" w:color="auto"/>
            <w:right w:val="none" w:sz="0" w:space="0" w:color="auto"/>
          </w:divBdr>
        </w:div>
        <w:div w:id="299652003">
          <w:marLeft w:val="0"/>
          <w:marRight w:val="0"/>
          <w:marTop w:val="0"/>
          <w:marBottom w:val="0"/>
          <w:divBdr>
            <w:top w:val="none" w:sz="0" w:space="0" w:color="auto"/>
            <w:left w:val="none" w:sz="0" w:space="0" w:color="auto"/>
            <w:bottom w:val="none" w:sz="0" w:space="0" w:color="auto"/>
            <w:right w:val="none" w:sz="0" w:space="0" w:color="auto"/>
          </w:divBdr>
        </w:div>
        <w:div w:id="738020902">
          <w:marLeft w:val="0"/>
          <w:marRight w:val="0"/>
          <w:marTop w:val="0"/>
          <w:marBottom w:val="0"/>
          <w:divBdr>
            <w:top w:val="none" w:sz="0" w:space="0" w:color="auto"/>
            <w:left w:val="none" w:sz="0" w:space="0" w:color="auto"/>
            <w:bottom w:val="none" w:sz="0" w:space="0" w:color="auto"/>
            <w:right w:val="none" w:sz="0" w:space="0" w:color="auto"/>
          </w:divBdr>
        </w:div>
        <w:div w:id="874271062">
          <w:marLeft w:val="0"/>
          <w:marRight w:val="0"/>
          <w:marTop w:val="0"/>
          <w:marBottom w:val="0"/>
          <w:divBdr>
            <w:top w:val="none" w:sz="0" w:space="0" w:color="auto"/>
            <w:left w:val="none" w:sz="0" w:space="0" w:color="auto"/>
            <w:bottom w:val="none" w:sz="0" w:space="0" w:color="auto"/>
            <w:right w:val="none" w:sz="0" w:space="0" w:color="auto"/>
          </w:divBdr>
        </w:div>
        <w:div w:id="1685354509">
          <w:marLeft w:val="0"/>
          <w:marRight w:val="0"/>
          <w:marTop w:val="0"/>
          <w:marBottom w:val="0"/>
          <w:divBdr>
            <w:top w:val="none" w:sz="0" w:space="0" w:color="auto"/>
            <w:left w:val="none" w:sz="0" w:space="0" w:color="auto"/>
            <w:bottom w:val="none" w:sz="0" w:space="0" w:color="auto"/>
            <w:right w:val="none" w:sz="0" w:space="0" w:color="auto"/>
          </w:divBdr>
        </w:div>
        <w:div w:id="767123269">
          <w:marLeft w:val="0"/>
          <w:marRight w:val="0"/>
          <w:marTop w:val="0"/>
          <w:marBottom w:val="0"/>
          <w:divBdr>
            <w:top w:val="none" w:sz="0" w:space="0" w:color="auto"/>
            <w:left w:val="none" w:sz="0" w:space="0" w:color="auto"/>
            <w:bottom w:val="none" w:sz="0" w:space="0" w:color="auto"/>
            <w:right w:val="none" w:sz="0" w:space="0" w:color="auto"/>
          </w:divBdr>
        </w:div>
        <w:div w:id="1860192218">
          <w:marLeft w:val="0"/>
          <w:marRight w:val="0"/>
          <w:marTop w:val="0"/>
          <w:marBottom w:val="0"/>
          <w:divBdr>
            <w:top w:val="none" w:sz="0" w:space="0" w:color="auto"/>
            <w:left w:val="none" w:sz="0" w:space="0" w:color="auto"/>
            <w:bottom w:val="none" w:sz="0" w:space="0" w:color="auto"/>
            <w:right w:val="none" w:sz="0" w:space="0" w:color="auto"/>
          </w:divBdr>
        </w:div>
        <w:div w:id="92820073">
          <w:marLeft w:val="0"/>
          <w:marRight w:val="0"/>
          <w:marTop w:val="0"/>
          <w:marBottom w:val="0"/>
          <w:divBdr>
            <w:top w:val="none" w:sz="0" w:space="0" w:color="auto"/>
            <w:left w:val="none" w:sz="0" w:space="0" w:color="auto"/>
            <w:bottom w:val="none" w:sz="0" w:space="0" w:color="auto"/>
            <w:right w:val="none" w:sz="0" w:space="0" w:color="auto"/>
          </w:divBdr>
        </w:div>
        <w:div w:id="492532031">
          <w:marLeft w:val="0"/>
          <w:marRight w:val="0"/>
          <w:marTop w:val="0"/>
          <w:marBottom w:val="0"/>
          <w:divBdr>
            <w:top w:val="none" w:sz="0" w:space="0" w:color="auto"/>
            <w:left w:val="none" w:sz="0" w:space="0" w:color="auto"/>
            <w:bottom w:val="none" w:sz="0" w:space="0" w:color="auto"/>
            <w:right w:val="none" w:sz="0" w:space="0" w:color="auto"/>
          </w:divBdr>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188448">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0740411">
      <w:bodyDiv w:val="1"/>
      <w:marLeft w:val="0"/>
      <w:marRight w:val="0"/>
      <w:marTop w:val="0"/>
      <w:marBottom w:val="0"/>
      <w:divBdr>
        <w:top w:val="none" w:sz="0" w:space="0" w:color="auto"/>
        <w:left w:val="none" w:sz="0" w:space="0" w:color="auto"/>
        <w:bottom w:val="none" w:sz="0" w:space="0" w:color="auto"/>
        <w:right w:val="none" w:sz="0" w:space="0" w:color="auto"/>
      </w:divBdr>
    </w:div>
    <w:div w:id="663044746">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444392">
      <w:bodyDiv w:val="1"/>
      <w:marLeft w:val="0"/>
      <w:marRight w:val="0"/>
      <w:marTop w:val="0"/>
      <w:marBottom w:val="0"/>
      <w:divBdr>
        <w:top w:val="none" w:sz="0" w:space="0" w:color="auto"/>
        <w:left w:val="none" w:sz="0" w:space="0" w:color="auto"/>
        <w:bottom w:val="none" w:sz="0" w:space="0" w:color="auto"/>
        <w:right w:val="none" w:sz="0" w:space="0" w:color="auto"/>
      </w:divBdr>
      <w:divsChild>
        <w:div w:id="1998341633">
          <w:marLeft w:val="0"/>
          <w:marRight w:val="0"/>
          <w:marTop w:val="0"/>
          <w:marBottom w:val="0"/>
          <w:divBdr>
            <w:top w:val="none" w:sz="0" w:space="0" w:color="auto"/>
            <w:left w:val="none" w:sz="0" w:space="0" w:color="auto"/>
            <w:bottom w:val="none" w:sz="0" w:space="0" w:color="auto"/>
            <w:right w:val="none" w:sz="0" w:space="0" w:color="auto"/>
          </w:divBdr>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7707344">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136986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7851214">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79546284">
      <w:bodyDiv w:val="1"/>
      <w:marLeft w:val="0"/>
      <w:marRight w:val="0"/>
      <w:marTop w:val="0"/>
      <w:marBottom w:val="0"/>
      <w:divBdr>
        <w:top w:val="none" w:sz="0" w:space="0" w:color="auto"/>
        <w:left w:val="none" w:sz="0" w:space="0" w:color="auto"/>
        <w:bottom w:val="none" w:sz="0" w:space="0" w:color="auto"/>
        <w:right w:val="none" w:sz="0" w:space="0" w:color="auto"/>
      </w:divBdr>
      <w:divsChild>
        <w:div w:id="750926469">
          <w:marLeft w:val="0"/>
          <w:marRight w:val="0"/>
          <w:marTop w:val="0"/>
          <w:marBottom w:val="0"/>
          <w:divBdr>
            <w:top w:val="none" w:sz="0" w:space="0" w:color="auto"/>
            <w:left w:val="none" w:sz="0" w:space="0" w:color="auto"/>
            <w:bottom w:val="none" w:sz="0" w:space="0" w:color="auto"/>
            <w:right w:val="none" w:sz="0" w:space="0" w:color="auto"/>
          </w:divBdr>
        </w:div>
        <w:div w:id="2085761322">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482237">
      <w:bodyDiv w:val="1"/>
      <w:marLeft w:val="0"/>
      <w:marRight w:val="0"/>
      <w:marTop w:val="0"/>
      <w:marBottom w:val="0"/>
      <w:divBdr>
        <w:top w:val="none" w:sz="0" w:space="0" w:color="auto"/>
        <w:left w:val="none" w:sz="0" w:space="0" w:color="auto"/>
        <w:bottom w:val="none" w:sz="0" w:space="0" w:color="auto"/>
        <w:right w:val="none" w:sz="0" w:space="0" w:color="auto"/>
      </w:divBdr>
    </w:div>
    <w:div w:id="685862748">
      <w:bodyDiv w:val="1"/>
      <w:marLeft w:val="0"/>
      <w:marRight w:val="0"/>
      <w:marTop w:val="0"/>
      <w:marBottom w:val="0"/>
      <w:divBdr>
        <w:top w:val="none" w:sz="0" w:space="0" w:color="auto"/>
        <w:left w:val="none" w:sz="0" w:space="0" w:color="auto"/>
        <w:bottom w:val="none" w:sz="0" w:space="0" w:color="auto"/>
        <w:right w:val="none" w:sz="0" w:space="0" w:color="auto"/>
      </w:divBdr>
      <w:divsChild>
        <w:div w:id="48304991">
          <w:marLeft w:val="0"/>
          <w:marRight w:val="0"/>
          <w:marTop w:val="225"/>
          <w:marBottom w:val="0"/>
          <w:divBdr>
            <w:top w:val="none" w:sz="0" w:space="0" w:color="auto"/>
            <w:left w:val="none" w:sz="0" w:space="0" w:color="auto"/>
            <w:bottom w:val="none" w:sz="0" w:space="0" w:color="auto"/>
            <w:right w:val="none" w:sz="0" w:space="0" w:color="auto"/>
          </w:divBdr>
        </w:div>
      </w:divsChild>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337464">
      <w:bodyDiv w:val="1"/>
      <w:marLeft w:val="0"/>
      <w:marRight w:val="0"/>
      <w:marTop w:val="0"/>
      <w:marBottom w:val="0"/>
      <w:divBdr>
        <w:top w:val="none" w:sz="0" w:space="0" w:color="auto"/>
        <w:left w:val="none" w:sz="0" w:space="0" w:color="auto"/>
        <w:bottom w:val="none" w:sz="0" w:space="0" w:color="auto"/>
        <w:right w:val="none" w:sz="0" w:space="0" w:color="auto"/>
      </w:divBdr>
      <w:divsChild>
        <w:div w:id="1699549257">
          <w:marLeft w:val="0"/>
          <w:marRight w:val="0"/>
          <w:marTop w:val="0"/>
          <w:marBottom w:val="0"/>
          <w:divBdr>
            <w:top w:val="none" w:sz="0" w:space="0" w:color="auto"/>
            <w:left w:val="none" w:sz="0" w:space="0" w:color="auto"/>
            <w:bottom w:val="none" w:sz="0" w:space="0" w:color="auto"/>
            <w:right w:val="none" w:sz="0" w:space="0" w:color="auto"/>
          </w:divBdr>
        </w:div>
        <w:div w:id="1178422761">
          <w:marLeft w:val="0"/>
          <w:marRight w:val="0"/>
          <w:marTop w:val="0"/>
          <w:marBottom w:val="0"/>
          <w:divBdr>
            <w:top w:val="none" w:sz="0" w:space="0" w:color="auto"/>
            <w:left w:val="none" w:sz="0" w:space="0" w:color="auto"/>
            <w:bottom w:val="none" w:sz="0" w:space="0" w:color="auto"/>
            <w:right w:val="none" w:sz="0" w:space="0" w:color="auto"/>
          </w:divBdr>
        </w:div>
        <w:div w:id="2078628803">
          <w:marLeft w:val="0"/>
          <w:marRight w:val="0"/>
          <w:marTop w:val="0"/>
          <w:marBottom w:val="0"/>
          <w:divBdr>
            <w:top w:val="none" w:sz="0" w:space="0" w:color="auto"/>
            <w:left w:val="none" w:sz="0" w:space="0" w:color="auto"/>
            <w:bottom w:val="none" w:sz="0" w:space="0" w:color="auto"/>
            <w:right w:val="none" w:sz="0" w:space="0" w:color="auto"/>
          </w:divBdr>
        </w:div>
        <w:div w:id="1738700913">
          <w:marLeft w:val="0"/>
          <w:marRight w:val="0"/>
          <w:marTop w:val="0"/>
          <w:marBottom w:val="0"/>
          <w:divBdr>
            <w:top w:val="none" w:sz="0" w:space="0" w:color="auto"/>
            <w:left w:val="none" w:sz="0" w:space="0" w:color="auto"/>
            <w:bottom w:val="none" w:sz="0" w:space="0" w:color="auto"/>
            <w:right w:val="none" w:sz="0" w:space="0" w:color="auto"/>
          </w:divBdr>
        </w:div>
        <w:div w:id="1084112630">
          <w:marLeft w:val="0"/>
          <w:marRight w:val="0"/>
          <w:marTop w:val="0"/>
          <w:marBottom w:val="0"/>
          <w:divBdr>
            <w:top w:val="none" w:sz="0" w:space="0" w:color="auto"/>
            <w:left w:val="none" w:sz="0" w:space="0" w:color="auto"/>
            <w:bottom w:val="none" w:sz="0" w:space="0" w:color="auto"/>
            <w:right w:val="none" w:sz="0" w:space="0" w:color="auto"/>
          </w:divBdr>
        </w:div>
        <w:div w:id="2079204079">
          <w:marLeft w:val="0"/>
          <w:marRight w:val="0"/>
          <w:marTop w:val="0"/>
          <w:marBottom w:val="0"/>
          <w:divBdr>
            <w:top w:val="none" w:sz="0" w:space="0" w:color="auto"/>
            <w:left w:val="none" w:sz="0" w:space="0" w:color="auto"/>
            <w:bottom w:val="none" w:sz="0" w:space="0" w:color="auto"/>
            <w:right w:val="none" w:sz="0" w:space="0" w:color="auto"/>
          </w:divBdr>
        </w:div>
        <w:div w:id="759370054">
          <w:marLeft w:val="0"/>
          <w:marRight w:val="0"/>
          <w:marTop w:val="0"/>
          <w:marBottom w:val="0"/>
          <w:divBdr>
            <w:top w:val="none" w:sz="0" w:space="0" w:color="auto"/>
            <w:left w:val="none" w:sz="0" w:space="0" w:color="auto"/>
            <w:bottom w:val="none" w:sz="0" w:space="0" w:color="auto"/>
            <w:right w:val="none" w:sz="0" w:space="0" w:color="auto"/>
          </w:divBdr>
        </w:div>
      </w:divsChild>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457118">
      <w:bodyDiv w:val="1"/>
      <w:marLeft w:val="0"/>
      <w:marRight w:val="0"/>
      <w:marTop w:val="0"/>
      <w:marBottom w:val="0"/>
      <w:divBdr>
        <w:top w:val="none" w:sz="0" w:space="0" w:color="auto"/>
        <w:left w:val="none" w:sz="0" w:space="0" w:color="auto"/>
        <w:bottom w:val="none" w:sz="0" w:space="0" w:color="auto"/>
        <w:right w:val="none" w:sz="0" w:space="0" w:color="auto"/>
      </w:divBdr>
      <w:divsChild>
        <w:div w:id="1265504321">
          <w:marLeft w:val="0"/>
          <w:marRight w:val="0"/>
          <w:marTop w:val="0"/>
          <w:marBottom w:val="0"/>
          <w:divBdr>
            <w:top w:val="none" w:sz="0" w:space="0" w:color="auto"/>
            <w:left w:val="none" w:sz="0" w:space="0" w:color="auto"/>
            <w:bottom w:val="none" w:sz="0" w:space="0" w:color="auto"/>
            <w:right w:val="none" w:sz="0" w:space="0" w:color="auto"/>
          </w:divBdr>
        </w:div>
        <w:div w:id="514809830">
          <w:marLeft w:val="0"/>
          <w:marRight w:val="0"/>
          <w:marTop w:val="0"/>
          <w:marBottom w:val="0"/>
          <w:divBdr>
            <w:top w:val="none" w:sz="0" w:space="0" w:color="auto"/>
            <w:left w:val="none" w:sz="0" w:space="0" w:color="auto"/>
            <w:bottom w:val="none" w:sz="0" w:space="0" w:color="auto"/>
            <w:right w:val="none" w:sz="0" w:space="0" w:color="auto"/>
          </w:divBdr>
        </w:div>
        <w:div w:id="348914303">
          <w:marLeft w:val="0"/>
          <w:marRight w:val="0"/>
          <w:marTop w:val="0"/>
          <w:marBottom w:val="0"/>
          <w:divBdr>
            <w:top w:val="none" w:sz="0" w:space="0" w:color="auto"/>
            <w:left w:val="none" w:sz="0" w:space="0" w:color="auto"/>
            <w:bottom w:val="none" w:sz="0" w:space="0" w:color="auto"/>
            <w:right w:val="none" w:sz="0" w:space="0" w:color="auto"/>
          </w:divBdr>
        </w:div>
        <w:div w:id="1556240740">
          <w:marLeft w:val="0"/>
          <w:marRight w:val="0"/>
          <w:marTop w:val="0"/>
          <w:marBottom w:val="0"/>
          <w:divBdr>
            <w:top w:val="none" w:sz="0" w:space="0" w:color="auto"/>
            <w:left w:val="none" w:sz="0" w:space="0" w:color="auto"/>
            <w:bottom w:val="none" w:sz="0" w:space="0" w:color="auto"/>
            <w:right w:val="none" w:sz="0" w:space="0" w:color="auto"/>
          </w:divBdr>
        </w:div>
        <w:div w:id="1962421502">
          <w:marLeft w:val="0"/>
          <w:marRight w:val="0"/>
          <w:marTop w:val="0"/>
          <w:marBottom w:val="0"/>
          <w:divBdr>
            <w:top w:val="none" w:sz="0" w:space="0" w:color="auto"/>
            <w:left w:val="none" w:sz="0" w:space="0" w:color="auto"/>
            <w:bottom w:val="none" w:sz="0" w:space="0" w:color="auto"/>
            <w:right w:val="none" w:sz="0" w:space="0" w:color="auto"/>
          </w:divBdr>
        </w:div>
        <w:div w:id="721909476">
          <w:marLeft w:val="0"/>
          <w:marRight w:val="0"/>
          <w:marTop w:val="0"/>
          <w:marBottom w:val="0"/>
          <w:divBdr>
            <w:top w:val="none" w:sz="0" w:space="0" w:color="auto"/>
            <w:left w:val="none" w:sz="0" w:space="0" w:color="auto"/>
            <w:bottom w:val="none" w:sz="0" w:space="0" w:color="auto"/>
            <w:right w:val="none" w:sz="0" w:space="0" w:color="auto"/>
          </w:divBdr>
        </w:div>
        <w:div w:id="1050037905">
          <w:marLeft w:val="0"/>
          <w:marRight w:val="0"/>
          <w:marTop w:val="0"/>
          <w:marBottom w:val="0"/>
          <w:divBdr>
            <w:top w:val="none" w:sz="0" w:space="0" w:color="auto"/>
            <w:left w:val="none" w:sz="0" w:space="0" w:color="auto"/>
            <w:bottom w:val="none" w:sz="0" w:space="0" w:color="auto"/>
            <w:right w:val="none" w:sz="0" w:space="0" w:color="auto"/>
          </w:divBdr>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6464802">
      <w:bodyDiv w:val="1"/>
      <w:marLeft w:val="0"/>
      <w:marRight w:val="0"/>
      <w:marTop w:val="0"/>
      <w:marBottom w:val="0"/>
      <w:divBdr>
        <w:top w:val="none" w:sz="0" w:space="0" w:color="auto"/>
        <w:left w:val="none" w:sz="0" w:space="0" w:color="auto"/>
        <w:bottom w:val="none" w:sz="0" w:space="0" w:color="auto"/>
        <w:right w:val="none" w:sz="0" w:space="0" w:color="auto"/>
      </w:divBdr>
      <w:divsChild>
        <w:div w:id="718481825">
          <w:marLeft w:val="0"/>
          <w:marRight w:val="0"/>
          <w:marTop w:val="0"/>
          <w:marBottom w:val="0"/>
          <w:divBdr>
            <w:top w:val="none" w:sz="0" w:space="0" w:color="auto"/>
            <w:left w:val="none" w:sz="0" w:space="0" w:color="auto"/>
            <w:bottom w:val="none" w:sz="0" w:space="0" w:color="auto"/>
            <w:right w:val="none" w:sz="0" w:space="0" w:color="auto"/>
          </w:divBdr>
          <w:divsChild>
            <w:div w:id="334185715">
              <w:marLeft w:val="0"/>
              <w:marRight w:val="0"/>
              <w:marTop w:val="0"/>
              <w:marBottom w:val="0"/>
              <w:divBdr>
                <w:top w:val="none" w:sz="0" w:space="0" w:color="auto"/>
                <w:left w:val="none" w:sz="0" w:space="0" w:color="auto"/>
                <w:bottom w:val="none" w:sz="0" w:space="0" w:color="auto"/>
                <w:right w:val="none" w:sz="0" w:space="0" w:color="auto"/>
              </w:divBdr>
            </w:div>
          </w:divsChild>
        </w:div>
        <w:div w:id="722145267">
          <w:marLeft w:val="0"/>
          <w:marRight w:val="0"/>
          <w:marTop w:val="0"/>
          <w:marBottom w:val="0"/>
          <w:divBdr>
            <w:top w:val="none" w:sz="0" w:space="0" w:color="auto"/>
            <w:left w:val="none" w:sz="0" w:space="0" w:color="auto"/>
            <w:bottom w:val="none" w:sz="0" w:space="0" w:color="auto"/>
            <w:right w:val="none" w:sz="0" w:space="0" w:color="auto"/>
          </w:divBdr>
          <w:divsChild>
            <w:div w:id="839851933">
              <w:marLeft w:val="0"/>
              <w:marRight w:val="0"/>
              <w:marTop w:val="0"/>
              <w:marBottom w:val="0"/>
              <w:divBdr>
                <w:top w:val="none" w:sz="0" w:space="0" w:color="auto"/>
                <w:left w:val="none" w:sz="0" w:space="0" w:color="auto"/>
                <w:bottom w:val="none" w:sz="0" w:space="0" w:color="auto"/>
                <w:right w:val="none" w:sz="0" w:space="0" w:color="auto"/>
              </w:divBdr>
              <w:divsChild>
                <w:div w:id="469131215">
                  <w:marLeft w:val="0"/>
                  <w:marRight w:val="0"/>
                  <w:marTop w:val="0"/>
                  <w:marBottom w:val="0"/>
                  <w:divBdr>
                    <w:top w:val="none" w:sz="0" w:space="0" w:color="auto"/>
                    <w:left w:val="none" w:sz="0" w:space="0" w:color="auto"/>
                    <w:bottom w:val="none" w:sz="0" w:space="0" w:color="auto"/>
                    <w:right w:val="none" w:sz="0" w:space="0" w:color="auto"/>
                  </w:divBdr>
                  <w:divsChild>
                    <w:div w:id="2127458640">
                      <w:marLeft w:val="0"/>
                      <w:marRight w:val="0"/>
                      <w:marTop w:val="0"/>
                      <w:marBottom w:val="0"/>
                      <w:divBdr>
                        <w:top w:val="none" w:sz="0" w:space="0" w:color="auto"/>
                        <w:left w:val="none" w:sz="0" w:space="0" w:color="auto"/>
                        <w:bottom w:val="none" w:sz="0" w:space="0" w:color="auto"/>
                        <w:right w:val="none" w:sz="0" w:space="0" w:color="auto"/>
                      </w:divBdr>
                    </w:div>
                    <w:div w:id="1094400227">
                      <w:marLeft w:val="0"/>
                      <w:marRight w:val="0"/>
                      <w:marTop w:val="0"/>
                      <w:marBottom w:val="0"/>
                      <w:divBdr>
                        <w:top w:val="none" w:sz="0" w:space="0" w:color="auto"/>
                        <w:left w:val="none" w:sz="0" w:space="0" w:color="auto"/>
                        <w:bottom w:val="none" w:sz="0" w:space="0" w:color="auto"/>
                        <w:right w:val="none" w:sz="0" w:space="0" w:color="auto"/>
                      </w:divBdr>
                    </w:div>
                    <w:div w:id="4182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0666354">
      <w:bodyDiv w:val="1"/>
      <w:marLeft w:val="0"/>
      <w:marRight w:val="0"/>
      <w:marTop w:val="0"/>
      <w:marBottom w:val="0"/>
      <w:divBdr>
        <w:top w:val="none" w:sz="0" w:space="0" w:color="auto"/>
        <w:left w:val="none" w:sz="0" w:space="0" w:color="auto"/>
        <w:bottom w:val="none" w:sz="0" w:space="0" w:color="auto"/>
        <w:right w:val="none" w:sz="0" w:space="0" w:color="auto"/>
      </w:divBdr>
    </w:div>
    <w:div w:id="701252209">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2901158">
      <w:bodyDiv w:val="1"/>
      <w:marLeft w:val="0"/>
      <w:marRight w:val="0"/>
      <w:marTop w:val="0"/>
      <w:marBottom w:val="0"/>
      <w:divBdr>
        <w:top w:val="none" w:sz="0" w:space="0" w:color="auto"/>
        <w:left w:val="none" w:sz="0" w:space="0" w:color="auto"/>
        <w:bottom w:val="none" w:sz="0" w:space="0" w:color="auto"/>
        <w:right w:val="none" w:sz="0" w:space="0" w:color="auto"/>
      </w:divBdr>
      <w:divsChild>
        <w:div w:id="1309673924">
          <w:marLeft w:val="0"/>
          <w:marRight w:val="0"/>
          <w:marTop w:val="0"/>
          <w:marBottom w:val="0"/>
          <w:divBdr>
            <w:top w:val="none" w:sz="0" w:space="0" w:color="auto"/>
            <w:left w:val="none" w:sz="0" w:space="0" w:color="auto"/>
            <w:bottom w:val="none" w:sz="0" w:space="0" w:color="auto"/>
            <w:right w:val="none" w:sz="0" w:space="0" w:color="auto"/>
          </w:divBdr>
        </w:div>
        <w:div w:id="697702398">
          <w:marLeft w:val="0"/>
          <w:marRight w:val="0"/>
          <w:marTop w:val="0"/>
          <w:marBottom w:val="0"/>
          <w:divBdr>
            <w:top w:val="none" w:sz="0" w:space="0" w:color="auto"/>
            <w:left w:val="none" w:sz="0" w:space="0" w:color="auto"/>
            <w:bottom w:val="none" w:sz="0" w:space="0" w:color="auto"/>
            <w:right w:val="none" w:sz="0" w:space="0" w:color="auto"/>
          </w:divBdr>
        </w:div>
        <w:div w:id="192305985">
          <w:marLeft w:val="0"/>
          <w:marRight w:val="0"/>
          <w:marTop w:val="0"/>
          <w:marBottom w:val="0"/>
          <w:divBdr>
            <w:top w:val="none" w:sz="0" w:space="0" w:color="auto"/>
            <w:left w:val="none" w:sz="0" w:space="0" w:color="auto"/>
            <w:bottom w:val="none" w:sz="0" w:space="0" w:color="auto"/>
            <w:right w:val="none" w:sz="0" w:space="0" w:color="auto"/>
          </w:divBdr>
        </w:div>
        <w:div w:id="788740261">
          <w:marLeft w:val="0"/>
          <w:marRight w:val="0"/>
          <w:marTop w:val="0"/>
          <w:marBottom w:val="0"/>
          <w:divBdr>
            <w:top w:val="none" w:sz="0" w:space="0" w:color="auto"/>
            <w:left w:val="none" w:sz="0" w:space="0" w:color="auto"/>
            <w:bottom w:val="none" w:sz="0" w:space="0" w:color="auto"/>
            <w:right w:val="none" w:sz="0" w:space="0" w:color="auto"/>
          </w:divBdr>
          <w:divsChild>
            <w:div w:id="704330404">
              <w:marLeft w:val="0"/>
              <w:marRight w:val="0"/>
              <w:marTop w:val="0"/>
              <w:marBottom w:val="0"/>
              <w:divBdr>
                <w:top w:val="none" w:sz="0" w:space="0" w:color="auto"/>
                <w:left w:val="none" w:sz="0" w:space="0" w:color="auto"/>
                <w:bottom w:val="none" w:sz="0" w:space="0" w:color="auto"/>
                <w:right w:val="none" w:sz="0" w:space="0" w:color="auto"/>
              </w:divBdr>
              <w:divsChild>
                <w:div w:id="381908781">
                  <w:marLeft w:val="0"/>
                  <w:marRight w:val="0"/>
                  <w:marTop w:val="0"/>
                  <w:marBottom w:val="0"/>
                  <w:divBdr>
                    <w:top w:val="none" w:sz="0" w:space="0" w:color="auto"/>
                    <w:left w:val="none" w:sz="0" w:space="0" w:color="auto"/>
                    <w:bottom w:val="none" w:sz="0" w:space="0" w:color="auto"/>
                    <w:right w:val="none" w:sz="0" w:space="0" w:color="auto"/>
                  </w:divBdr>
                  <w:divsChild>
                    <w:div w:id="1575579186">
                      <w:marLeft w:val="0"/>
                      <w:marRight w:val="0"/>
                      <w:marTop w:val="0"/>
                      <w:marBottom w:val="0"/>
                      <w:divBdr>
                        <w:top w:val="none" w:sz="0" w:space="0" w:color="auto"/>
                        <w:left w:val="none" w:sz="0" w:space="0" w:color="auto"/>
                        <w:bottom w:val="none" w:sz="0" w:space="0" w:color="auto"/>
                        <w:right w:val="none" w:sz="0" w:space="0" w:color="auto"/>
                      </w:divBdr>
                      <w:divsChild>
                        <w:div w:id="1824731756">
                          <w:marLeft w:val="0"/>
                          <w:marRight w:val="0"/>
                          <w:marTop w:val="0"/>
                          <w:marBottom w:val="0"/>
                          <w:divBdr>
                            <w:top w:val="none" w:sz="0" w:space="0" w:color="auto"/>
                            <w:left w:val="none" w:sz="0" w:space="0" w:color="auto"/>
                            <w:bottom w:val="none" w:sz="0" w:space="0" w:color="auto"/>
                            <w:right w:val="none" w:sz="0" w:space="0" w:color="auto"/>
                          </w:divBdr>
                          <w:divsChild>
                            <w:div w:id="388921739">
                              <w:marLeft w:val="0"/>
                              <w:marRight w:val="0"/>
                              <w:marTop w:val="0"/>
                              <w:marBottom w:val="0"/>
                              <w:divBdr>
                                <w:top w:val="none" w:sz="0" w:space="0" w:color="auto"/>
                                <w:left w:val="none" w:sz="0" w:space="0" w:color="auto"/>
                                <w:bottom w:val="none" w:sz="0" w:space="0" w:color="auto"/>
                                <w:right w:val="none" w:sz="0" w:space="0" w:color="auto"/>
                              </w:divBdr>
                              <w:divsChild>
                                <w:div w:id="212785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5787804">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108407">
      <w:bodyDiv w:val="1"/>
      <w:marLeft w:val="0"/>
      <w:marRight w:val="0"/>
      <w:marTop w:val="0"/>
      <w:marBottom w:val="0"/>
      <w:divBdr>
        <w:top w:val="none" w:sz="0" w:space="0" w:color="auto"/>
        <w:left w:val="none" w:sz="0" w:space="0" w:color="auto"/>
        <w:bottom w:val="none" w:sz="0" w:space="0" w:color="auto"/>
        <w:right w:val="none" w:sz="0" w:space="0" w:color="auto"/>
      </w:divBdr>
      <w:divsChild>
        <w:div w:id="1592085107">
          <w:marLeft w:val="0"/>
          <w:marRight w:val="0"/>
          <w:marTop w:val="0"/>
          <w:marBottom w:val="0"/>
          <w:divBdr>
            <w:top w:val="none" w:sz="0" w:space="0" w:color="auto"/>
            <w:left w:val="none" w:sz="0" w:space="0" w:color="auto"/>
            <w:bottom w:val="none" w:sz="0" w:space="0" w:color="auto"/>
            <w:right w:val="none" w:sz="0" w:space="0" w:color="auto"/>
          </w:divBdr>
          <w:divsChild>
            <w:div w:id="777406228">
              <w:marLeft w:val="0"/>
              <w:marRight w:val="0"/>
              <w:marTop w:val="0"/>
              <w:marBottom w:val="0"/>
              <w:divBdr>
                <w:top w:val="none" w:sz="0" w:space="0" w:color="auto"/>
                <w:left w:val="none" w:sz="0" w:space="0" w:color="auto"/>
                <w:bottom w:val="none" w:sz="0" w:space="0" w:color="auto"/>
                <w:right w:val="none" w:sz="0" w:space="0" w:color="auto"/>
              </w:divBdr>
              <w:divsChild>
                <w:div w:id="77439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09304594">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0691131">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2115829">
      <w:bodyDiv w:val="1"/>
      <w:marLeft w:val="0"/>
      <w:marRight w:val="0"/>
      <w:marTop w:val="0"/>
      <w:marBottom w:val="0"/>
      <w:divBdr>
        <w:top w:val="none" w:sz="0" w:space="0" w:color="auto"/>
        <w:left w:val="none" w:sz="0" w:space="0" w:color="auto"/>
        <w:bottom w:val="none" w:sz="0" w:space="0" w:color="auto"/>
        <w:right w:val="none" w:sz="0" w:space="0" w:color="auto"/>
      </w:divBdr>
      <w:divsChild>
        <w:div w:id="183591200">
          <w:marLeft w:val="0"/>
          <w:marRight w:val="0"/>
          <w:marTop w:val="225"/>
          <w:marBottom w:val="0"/>
          <w:divBdr>
            <w:top w:val="none" w:sz="0" w:space="0" w:color="auto"/>
            <w:left w:val="none" w:sz="0" w:space="0" w:color="auto"/>
            <w:bottom w:val="none" w:sz="0" w:space="0" w:color="auto"/>
            <w:right w:val="none" w:sz="0" w:space="0" w:color="auto"/>
          </w:divBdr>
        </w:div>
      </w:divsChild>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272109">
      <w:bodyDiv w:val="1"/>
      <w:marLeft w:val="0"/>
      <w:marRight w:val="0"/>
      <w:marTop w:val="0"/>
      <w:marBottom w:val="0"/>
      <w:divBdr>
        <w:top w:val="none" w:sz="0" w:space="0" w:color="auto"/>
        <w:left w:val="none" w:sz="0" w:space="0" w:color="auto"/>
        <w:bottom w:val="none" w:sz="0" w:space="0" w:color="auto"/>
        <w:right w:val="none" w:sz="0" w:space="0" w:color="auto"/>
      </w:divBdr>
    </w:div>
    <w:div w:id="716978060">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1583356">
      <w:bodyDiv w:val="1"/>
      <w:marLeft w:val="0"/>
      <w:marRight w:val="0"/>
      <w:marTop w:val="0"/>
      <w:marBottom w:val="0"/>
      <w:divBdr>
        <w:top w:val="none" w:sz="0" w:space="0" w:color="auto"/>
        <w:left w:val="none" w:sz="0" w:space="0" w:color="auto"/>
        <w:bottom w:val="none" w:sz="0" w:space="0" w:color="auto"/>
        <w:right w:val="none" w:sz="0" w:space="0" w:color="auto"/>
      </w:divBdr>
      <w:divsChild>
        <w:div w:id="1502815243">
          <w:marLeft w:val="0"/>
          <w:marRight w:val="0"/>
          <w:marTop w:val="0"/>
          <w:marBottom w:val="0"/>
          <w:divBdr>
            <w:top w:val="none" w:sz="0" w:space="0" w:color="auto"/>
            <w:left w:val="none" w:sz="0" w:space="0" w:color="auto"/>
            <w:bottom w:val="none" w:sz="0" w:space="0" w:color="auto"/>
            <w:right w:val="none" w:sz="0" w:space="0" w:color="auto"/>
          </w:divBdr>
        </w:div>
        <w:div w:id="996109857">
          <w:marLeft w:val="0"/>
          <w:marRight w:val="150"/>
          <w:marTop w:val="450"/>
          <w:marBottom w:val="0"/>
          <w:divBdr>
            <w:top w:val="none" w:sz="0" w:space="0" w:color="auto"/>
            <w:left w:val="none" w:sz="0" w:space="0" w:color="auto"/>
            <w:bottom w:val="none" w:sz="0" w:space="0" w:color="auto"/>
            <w:right w:val="none" w:sz="0" w:space="0" w:color="auto"/>
          </w:divBdr>
        </w:div>
        <w:div w:id="1768429784">
          <w:marLeft w:val="0"/>
          <w:marRight w:val="0"/>
          <w:marTop w:val="0"/>
          <w:marBottom w:val="0"/>
          <w:divBdr>
            <w:top w:val="none" w:sz="0" w:space="0" w:color="auto"/>
            <w:left w:val="none" w:sz="0" w:space="0" w:color="auto"/>
            <w:bottom w:val="none" w:sz="0" w:space="0" w:color="auto"/>
            <w:right w:val="none" w:sz="0" w:space="0" w:color="auto"/>
          </w:divBdr>
        </w:div>
        <w:div w:id="329989934">
          <w:marLeft w:val="150"/>
          <w:marRight w:val="150"/>
          <w:marTop w:val="150"/>
          <w:marBottom w:val="75"/>
          <w:divBdr>
            <w:top w:val="none" w:sz="0" w:space="0" w:color="auto"/>
            <w:left w:val="none" w:sz="0" w:space="0" w:color="auto"/>
            <w:bottom w:val="none" w:sz="0" w:space="0" w:color="auto"/>
            <w:right w:val="none" w:sz="0" w:space="0" w:color="auto"/>
          </w:divBdr>
        </w:div>
      </w:divsChild>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5980007">
      <w:bodyDiv w:val="1"/>
      <w:marLeft w:val="0"/>
      <w:marRight w:val="0"/>
      <w:marTop w:val="0"/>
      <w:marBottom w:val="0"/>
      <w:divBdr>
        <w:top w:val="none" w:sz="0" w:space="0" w:color="auto"/>
        <w:left w:val="none" w:sz="0" w:space="0" w:color="auto"/>
        <w:bottom w:val="none" w:sz="0" w:space="0" w:color="auto"/>
        <w:right w:val="none" w:sz="0" w:space="0" w:color="auto"/>
      </w:divBdr>
      <w:divsChild>
        <w:div w:id="33237828">
          <w:marLeft w:val="0"/>
          <w:marRight w:val="0"/>
          <w:marTop w:val="0"/>
          <w:marBottom w:val="0"/>
          <w:divBdr>
            <w:top w:val="none" w:sz="0" w:space="0" w:color="auto"/>
            <w:left w:val="none" w:sz="0" w:space="0" w:color="auto"/>
            <w:bottom w:val="none" w:sz="0" w:space="0" w:color="auto"/>
            <w:right w:val="none" w:sz="0" w:space="0" w:color="auto"/>
          </w:divBdr>
          <w:divsChild>
            <w:div w:id="1465155381">
              <w:marLeft w:val="0"/>
              <w:marRight w:val="0"/>
              <w:marTop w:val="0"/>
              <w:marBottom w:val="0"/>
              <w:divBdr>
                <w:top w:val="none" w:sz="0" w:space="0" w:color="auto"/>
                <w:left w:val="none" w:sz="0" w:space="0" w:color="auto"/>
                <w:bottom w:val="none" w:sz="0" w:space="0" w:color="auto"/>
                <w:right w:val="none" w:sz="0" w:space="0" w:color="auto"/>
              </w:divBdr>
            </w:div>
          </w:divsChild>
        </w:div>
        <w:div w:id="1151293569">
          <w:marLeft w:val="0"/>
          <w:marRight w:val="0"/>
          <w:marTop w:val="0"/>
          <w:marBottom w:val="0"/>
          <w:divBdr>
            <w:top w:val="none" w:sz="0" w:space="0" w:color="auto"/>
            <w:left w:val="none" w:sz="0" w:space="0" w:color="auto"/>
            <w:bottom w:val="none" w:sz="0" w:space="0" w:color="auto"/>
            <w:right w:val="none" w:sz="0" w:space="0" w:color="auto"/>
          </w:divBdr>
          <w:divsChild>
            <w:div w:id="40710793">
              <w:marLeft w:val="0"/>
              <w:marRight w:val="0"/>
              <w:marTop w:val="0"/>
              <w:marBottom w:val="0"/>
              <w:divBdr>
                <w:top w:val="none" w:sz="0" w:space="0" w:color="auto"/>
                <w:left w:val="none" w:sz="0" w:space="0" w:color="auto"/>
                <w:bottom w:val="none" w:sz="0" w:space="0" w:color="auto"/>
                <w:right w:val="none" w:sz="0" w:space="0" w:color="auto"/>
              </w:divBdr>
              <w:divsChild>
                <w:div w:id="202554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573160">
          <w:marLeft w:val="0"/>
          <w:marRight w:val="0"/>
          <w:marTop w:val="0"/>
          <w:marBottom w:val="0"/>
          <w:divBdr>
            <w:top w:val="none" w:sz="0" w:space="0" w:color="auto"/>
            <w:left w:val="none" w:sz="0" w:space="0" w:color="auto"/>
            <w:bottom w:val="none" w:sz="0" w:space="0" w:color="auto"/>
            <w:right w:val="none" w:sz="0" w:space="0" w:color="auto"/>
          </w:divBdr>
          <w:divsChild>
            <w:div w:id="1203444804">
              <w:marLeft w:val="0"/>
              <w:marRight w:val="0"/>
              <w:marTop w:val="0"/>
              <w:marBottom w:val="0"/>
              <w:divBdr>
                <w:top w:val="none" w:sz="0" w:space="0" w:color="auto"/>
                <w:left w:val="none" w:sz="0" w:space="0" w:color="auto"/>
                <w:bottom w:val="none" w:sz="0" w:space="0" w:color="auto"/>
                <w:right w:val="none" w:sz="0" w:space="0" w:color="auto"/>
              </w:divBdr>
              <w:divsChild>
                <w:div w:id="1338145966">
                  <w:marLeft w:val="0"/>
                  <w:marRight w:val="0"/>
                  <w:marTop w:val="0"/>
                  <w:marBottom w:val="0"/>
                  <w:divBdr>
                    <w:top w:val="none" w:sz="0" w:space="0" w:color="auto"/>
                    <w:left w:val="none" w:sz="0" w:space="0" w:color="auto"/>
                    <w:bottom w:val="none" w:sz="0" w:space="0" w:color="auto"/>
                    <w:right w:val="none" w:sz="0" w:space="0" w:color="auto"/>
                  </w:divBdr>
                  <w:divsChild>
                    <w:div w:id="113141544">
                      <w:marLeft w:val="0"/>
                      <w:marRight w:val="0"/>
                      <w:marTop w:val="0"/>
                      <w:marBottom w:val="0"/>
                      <w:divBdr>
                        <w:top w:val="none" w:sz="0" w:space="0" w:color="auto"/>
                        <w:left w:val="none" w:sz="0" w:space="0" w:color="auto"/>
                        <w:bottom w:val="none" w:sz="0" w:space="0" w:color="auto"/>
                        <w:right w:val="none" w:sz="0" w:space="0" w:color="auto"/>
                      </w:divBdr>
                    </w:div>
                    <w:div w:id="397241521">
                      <w:marLeft w:val="0"/>
                      <w:marRight w:val="0"/>
                      <w:marTop w:val="0"/>
                      <w:marBottom w:val="0"/>
                      <w:divBdr>
                        <w:top w:val="none" w:sz="0" w:space="0" w:color="auto"/>
                        <w:left w:val="none" w:sz="0" w:space="0" w:color="auto"/>
                        <w:bottom w:val="none" w:sz="0" w:space="0" w:color="auto"/>
                        <w:right w:val="none" w:sz="0" w:space="0" w:color="auto"/>
                      </w:divBdr>
                    </w:div>
                    <w:div w:id="157073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211612">
          <w:marLeft w:val="0"/>
          <w:marRight w:val="0"/>
          <w:marTop w:val="0"/>
          <w:marBottom w:val="0"/>
          <w:divBdr>
            <w:top w:val="none" w:sz="0" w:space="0" w:color="auto"/>
            <w:left w:val="none" w:sz="0" w:space="0" w:color="auto"/>
            <w:bottom w:val="none" w:sz="0" w:space="0" w:color="auto"/>
            <w:right w:val="none" w:sz="0" w:space="0" w:color="auto"/>
          </w:divBdr>
          <w:divsChild>
            <w:div w:id="1737438158">
              <w:marLeft w:val="0"/>
              <w:marRight w:val="0"/>
              <w:marTop w:val="0"/>
              <w:marBottom w:val="0"/>
              <w:divBdr>
                <w:top w:val="none" w:sz="0" w:space="0" w:color="auto"/>
                <w:left w:val="none" w:sz="0" w:space="0" w:color="auto"/>
                <w:bottom w:val="none" w:sz="0" w:space="0" w:color="auto"/>
                <w:right w:val="none" w:sz="0" w:space="0" w:color="auto"/>
              </w:divBdr>
              <w:divsChild>
                <w:div w:id="82425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6828092">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8602077">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0905064">
      <w:bodyDiv w:val="1"/>
      <w:marLeft w:val="0"/>
      <w:marRight w:val="0"/>
      <w:marTop w:val="0"/>
      <w:marBottom w:val="0"/>
      <w:divBdr>
        <w:top w:val="none" w:sz="0" w:space="0" w:color="auto"/>
        <w:left w:val="none" w:sz="0" w:space="0" w:color="auto"/>
        <w:bottom w:val="none" w:sz="0" w:space="0" w:color="auto"/>
        <w:right w:val="none" w:sz="0" w:space="0" w:color="auto"/>
      </w:divBdr>
      <w:divsChild>
        <w:div w:id="739983497">
          <w:marLeft w:val="0"/>
          <w:marRight w:val="0"/>
          <w:marTop w:val="0"/>
          <w:marBottom w:val="0"/>
          <w:divBdr>
            <w:top w:val="none" w:sz="0" w:space="0" w:color="auto"/>
            <w:left w:val="none" w:sz="0" w:space="0" w:color="auto"/>
            <w:bottom w:val="none" w:sz="0" w:space="0" w:color="auto"/>
            <w:right w:val="none" w:sz="0" w:space="0" w:color="auto"/>
          </w:divBdr>
        </w:div>
        <w:div w:id="1542327648">
          <w:marLeft w:val="0"/>
          <w:marRight w:val="0"/>
          <w:marTop w:val="0"/>
          <w:marBottom w:val="0"/>
          <w:divBdr>
            <w:top w:val="none" w:sz="0" w:space="0" w:color="auto"/>
            <w:left w:val="none" w:sz="0" w:space="0" w:color="auto"/>
            <w:bottom w:val="none" w:sz="0" w:space="0" w:color="auto"/>
            <w:right w:val="none" w:sz="0" w:space="0" w:color="auto"/>
          </w:divBdr>
          <w:divsChild>
            <w:div w:id="709888046">
              <w:marLeft w:val="0"/>
              <w:marRight w:val="0"/>
              <w:marTop w:val="0"/>
              <w:marBottom w:val="0"/>
              <w:divBdr>
                <w:top w:val="none" w:sz="0" w:space="0" w:color="auto"/>
                <w:left w:val="none" w:sz="0" w:space="0" w:color="auto"/>
                <w:bottom w:val="none" w:sz="0" w:space="0" w:color="auto"/>
                <w:right w:val="none" w:sz="0" w:space="0" w:color="auto"/>
              </w:divBdr>
              <w:divsChild>
                <w:div w:id="44182569">
                  <w:marLeft w:val="0"/>
                  <w:marRight w:val="0"/>
                  <w:marTop w:val="0"/>
                  <w:marBottom w:val="0"/>
                  <w:divBdr>
                    <w:top w:val="none" w:sz="0" w:space="0" w:color="auto"/>
                    <w:left w:val="none" w:sz="0" w:space="0" w:color="auto"/>
                    <w:bottom w:val="none" w:sz="0" w:space="0" w:color="auto"/>
                    <w:right w:val="none" w:sz="0" w:space="0" w:color="auto"/>
                  </w:divBdr>
                  <w:divsChild>
                    <w:div w:id="1545170745">
                      <w:marLeft w:val="0"/>
                      <w:marRight w:val="0"/>
                      <w:marTop w:val="0"/>
                      <w:marBottom w:val="0"/>
                      <w:divBdr>
                        <w:top w:val="none" w:sz="0" w:space="0" w:color="auto"/>
                        <w:left w:val="none" w:sz="0" w:space="0" w:color="auto"/>
                        <w:bottom w:val="none" w:sz="0" w:space="0" w:color="auto"/>
                        <w:right w:val="none" w:sz="0" w:space="0" w:color="auto"/>
                      </w:divBdr>
                      <w:divsChild>
                        <w:div w:id="203521752">
                          <w:marLeft w:val="0"/>
                          <w:marRight w:val="0"/>
                          <w:marTop w:val="0"/>
                          <w:marBottom w:val="0"/>
                          <w:divBdr>
                            <w:top w:val="none" w:sz="0" w:space="0" w:color="auto"/>
                            <w:left w:val="none" w:sz="0" w:space="0" w:color="auto"/>
                            <w:bottom w:val="none" w:sz="0" w:space="0" w:color="auto"/>
                            <w:right w:val="none" w:sz="0" w:space="0" w:color="auto"/>
                          </w:divBdr>
                          <w:divsChild>
                            <w:div w:id="949506321">
                              <w:marLeft w:val="0"/>
                              <w:marRight w:val="0"/>
                              <w:marTop w:val="0"/>
                              <w:marBottom w:val="0"/>
                              <w:divBdr>
                                <w:top w:val="none" w:sz="0" w:space="0" w:color="auto"/>
                                <w:left w:val="none" w:sz="0" w:space="0" w:color="auto"/>
                                <w:bottom w:val="none" w:sz="0" w:space="0" w:color="auto"/>
                                <w:right w:val="none" w:sz="0" w:space="0" w:color="auto"/>
                              </w:divBdr>
                              <w:divsChild>
                                <w:div w:id="1286739310">
                                  <w:marLeft w:val="0"/>
                                  <w:marRight w:val="0"/>
                                  <w:marTop w:val="0"/>
                                  <w:marBottom w:val="0"/>
                                  <w:divBdr>
                                    <w:top w:val="none" w:sz="0" w:space="0" w:color="auto"/>
                                    <w:left w:val="none" w:sz="0" w:space="0" w:color="auto"/>
                                    <w:bottom w:val="none" w:sz="0" w:space="0" w:color="auto"/>
                                    <w:right w:val="none" w:sz="0" w:space="0" w:color="auto"/>
                                  </w:divBdr>
                                  <w:divsChild>
                                    <w:div w:id="1072578012">
                                      <w:marLeft w:val="0"/>
                                      <w:marRight w:val="0"/>
                                      <w:marTop w:val="0"/>
                                      <w:marBottom w:val="0"/>
                                      <w:divBdr>
                                        <w:top w:val="none" w:sz="0" w:space="0" w:color="auto"/>
                                        <w:left w:val="none" w:sz="0" w:space="0" w:color="auto"/>
                                        <w:bottom w:val="none" w:sz="0" w:space="0" w:color="auto"/>
                                        <w:right w:val="none" w:sz="0" w:space="0" w:color="auto"/>
                                      </w:divBdr>
                                      <w:divsChild>
                                        <w:div w:id="188760954">
                                          <w:marLeft w:val="0"/>
                                          <w:marRight w:val="0"/>
                                          <w:marTop w:val="0"/>
                                          <w:marBottom w:val="0"/>
                                          <w:divBdr>
                                            <w:top w:val="none" w:sz="0" w:space="0" w:color="auto"/>
                                            <w:left w:val="none" w:sz="0" w:space="0" w:color="auto"/>
                                            <w:bottom w:val="none" w:sz="0" w:space="0" w:color="auto"/>
                                            <w:right w:val="none" w:sz="0" w:space="0" w:color="auto"/>
                                          </w:divBdr>
                                          <w:divsChild>
                                            <w:div w:id="66849943">
                                              <w:marLeft w:val="0"/>
                                              <w:marRight w:val="0"/>
                                              <w:marTop w:val="0"/>
                                              <w:marBottom w:val="0"/>
                                              <w:divBdr>
                                                <w:top w:val="none" w:sz="0" w:space="0" w:color="auto"/>
                                                <w:left w:val="none" w:sz="0" w:space="0" w:color="auto"/>
                                                <w:bottom w:val="none" w:sz="0" w:space="0" w:color="auto"/>
                                                <w:right w:val="none" w:sz="0" w:space="0" w:color="auto"/>
                                              </w:divBdr>
                                              <w:divsChild>
                                                <w:div w:id="1090275620">
                                                  <w:marLeft w:val="0"/>
                                                  <w:marRight w:val="0"/>
                                                  <w:marTop w:val="0"/>
                                                  <w:marBottom w:val="0"/>
                                                  <w:divBdr>
                                                    <w:top w:val="none" w:sz="0" w:space="0" w:color="auto"/>
                                                    <w:left w:val="none" w:sz="0" w:space="0" w:color="auto"/>
                                                    <w:bottom w:val="none" w:sz="0" w:space="0" w:color="auto"/>
                                                    <w:right w:val="none" w:sz="0" w:space="0" w:color="auto"/>
                                                  </w:divBdr>
                                                  <w:divsChild>
                                                    <w:div w:id="524174212">
                                                      <w:marLeft w:val="0"/>
                                                      <w:marRight w:val="0"/>
                                                      <w:marTop w:val="0"/>
                                                      <w:marBottom w:val="0"/>
                                                      <w:divBdr>
                                                        <w:top w:val="none" w:sz="0" w:space="0" w:color="auto"/>
                                                        <w:left w:val="none" w:sz="0" w:space="0" w:color="auto"/>
                                                        <w:bottom w:val="none" w:sz="0" w:space="0" w:color="auto"/>
                                                        <w:right w:val="none" w:sz="0" w:space="0" w:color="auto"/>
                                                      </w:divBdr>
                                                      <w:divsChild>
                                                        <w:div w:id="309098512">
                                                          <w:marLeft w:val="0"/>
                                                          <w:marRight w:val="0"/>
                                                          <w:marTop w:val="0"/>
                                                          <w:marBottom w:val="0"/>
                                                          <w:divBdr>
                                                            <w:top w:val="none" w:sz="0" w:space="0" w:color="auto"/>
                                                            <w:left w:val="none" w:sz="0" w:space="0" w:color="auto"/>
                                                            <w:bottom w:val="none" w:sz="0" w:space="0" w:color="auto"/>
                                                            <w:right w:val="none" w:sz="0" w:space="0" w:color="auto"/>
                                                          </w:divBdr>
                                                          <w:divsChild>
                                                            <w:div w:id="1464541966">
                                                              <w:marLeft w:val="0"/>
                                                              <w:marRight w:val="0"/>
                                                              <w:marTop w:val="0"/>
                                                              <w:marBottom w:val="0"/>
                                                              <w:divBdr>
                                                                <w:top w:val="none" w:sz="0" w:space="0" w:color="auto"/>
                                                                <w:left w:val="none" w:sz="0" w:space="0" w:color="auto"/>
                                                                <w:bottom w:val="none" w:sz="0" w:space="0" w:color="auto"/>
                                                                <w:right w:val="none" w:sz="0" w:space="0" w:color="auto"/>
                                                              </w:divBdr>
                                                            </w:div>
                                                            <w:div w:id="1798327240">
                                                              <w:marLeft w:val="0"/>
                                                              <w:marRight w:val="0"/>
                                                              <w:marTop w:val="0"/>
                                                              <w:marBottom w:val="0"/>
                                                              <w:divBdr>
                                                                <w:top w:val="none" w:sz="0" w:space="0" w:color="auto"/>
                                                                <w:left w:val="none" w:sz="0" w:space="0" w:color="auto"/>
                                                                <w:bottom w:val="none" w:sz="0" w:space="0" w:color="auto"/>
                                                                <w:right w:val="none" w:sz="0" w:space="0" w:color="auto"/>
                                                              </w:divBdr>
                                                            </w:div>
                                                            <w:div w:id="1128209583">
                                                              <w:marLeft w:val="0"/>
                                                              <w:marRight w:val="0"/>
                                                              <w:marTop w:val="0"/>
                                                              <w:marBottom w:val="0"/>
                                                              <w:divBdr>
                                                                <w:top w:val="none" w:sz="0" w:space="0" w:color="auto"/>
                                                                <w:left w:val="none" w:sz="0" w:space="0" w:color="auto"/>
                                                                <w:bottom w:val="none" w:sz="0" w:space="0" w:color="auto"/>
                                                                <w:right w:val="none" w:sz="0" w:space="0" w:color="auto"/>
                                                              </w:divBdr>
                                                            </w:div>
                                                            <w:div w:id="13266314">
                                                              <w:marLeft w:val="0"/>
                                                              <w:marRight w:val="0"/>
                                                              <w:marTop w:val="0"/>
                                                              <w:marBottom w:val="0"/>
                                                              <w:divBdr>
                                                                <w:top w:val="none" w:sz="0" w:space="0" w:color="auto"/>
                                                                <w:left w:val="none" w:sz="0" w:space="0" w:color="auto"/>
                                                                <w:bottom w:val="none" w:sz="0" w:space="0" w:color="auto"/>
                                                                <w:right w:val="none" w:sz="0" w:space="0" w:color="auto"/>
                                                              </w:divBdr>
                                                            </w:div>
                                                            <w:div w:id="2632164">
                                                              <w:marLeft w:val="0"/>
                                                              <w:marRight w:val="0"/>
                                                              <w:marTop w:val="0"/>
                                                              <w:marBottom w:val="0"/>
                                                              <w:divBdr>
                                                                <w:top w:val="none" w:sz="0" w:space="0" w:color="auto"/>
                                                                <w:left w:val="none" w:sz="0" w:space="0" w:color="auto"/>
                                                                <w:bottom w:val="none" w:sz="0" w:space="0" w:color="auto"/>
                                                                <w:right w:val="none" w:sz="0" w:space="0" w:color="auto"/>
                                                              </w:divBdr>
                                                            </w:div>
                                                          </w:divsChild>
                                                        </w:div>
                                                        <w:div w:id="66882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6899839">
                  <w:marLeft w:val="0"/>
                  <w:marRight w:val="0"/>
                  <w:marTop w:val="0"/>
                  <w:marBottom w:val="0"/>
                  <w:divBdr>
                    <w:top w:val="none" w:sz="0" w:space="0" w:color="auto"/>
                    <w:left w:val="none" w:sz="0" w:space="0" w:color="auto"/>
                    <w:bottom w:val="none" w:sz="0" w:space="0" w:color="auto"/>
                    <w:right w:val="none" w:sz="0" w:space="0" w:color="auto"/>
                  </w:divBdr>
                  <w:divsChild>
                    <w:div w:id="1128475157">
                      <w:marLeft w:val="0"/>
                      <w:marRight w:val="0"/>
                      <w:marTop w:val="0"/>
                      <w:marBottom w:val="0"/>
                      <w:divBdr>
                        <w:top w:val="none" w:sz="0" w:space="0" w:color="auto"/>
                        <w:left w:val="none" w:sz="0" w:space="0" w:color="auto"/>
                        <w:bottom w:val="none" w:sz="0" w:space="0" w:color="auto"/>
                        <w:right w:val="none" w:sz="0" w:space="0" w:color="auto"/>
                      </w:divBdr>
                    </w:div>
                    <w:div w:id="1743411582">
                      <w:marLeft w:val="0"/>
                      <w:marRight w:val="0"/>
                      <w:marTop w:val="0"/>
                      <w:marBottom w:val="0"/>
                      <w:divBdr>
                        <w:top w:val="none" w:sz="0" w:space="0" w:color="auto"/>
                        <w:left w:val="none" w:sz="0" w:space="0" w:color="auto"/>
                        <w:bottom w:val="none" w:sz="0" w:space="0" w:color="auto"/>
                        <w:right w:val="none" w:sz="0" w:space="0" w:color="auto"/>
                      </w:divBdr>
                      <w:divsChild>
                        <w:div w:id="12314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5998502">
      <w:bodyDiv w:val="1"/>
      <w:marLeft w:val="0"/>
      <w:marRight w:val="0"/>
      <w:marTop w:val="0"/>
      <w:marBottom w:val="0"/>
      <w:divBdr>
        <w:top w:val="none" w:sz="0" w:space="0" w:color="auto"/>
        <w:left w:val="none" w:sz="0" w:space="0" w:color="auto"/>
        <w:bottom w:val="none" w:sz="0" w:space="0" w:color="auto"/>
        <w:right w:val="none" w:sz="0" w:space="0" w:color="auto"/>
      </w:divBdr>
      <w:divsChild>
        <w:div w:id="38020570">
          <w:marLeft w:val="0"/>
          <w:marRight w:val="0"/>
          <w:marTop w:val="225"/>
          <w:marBottom w:val="0"/>
          <w:divBdr>
            <w:top w:val="none" w:sz="0" w:space="0" w:color="auto"/>
            <w:left w:val="none" w:sz="0" w:space="0" w:color="auto"/>
            <w:bottom w:val="none" w:sz="0" w:space="0" w:color="auto"/>
            <w:right w:val="none" w:sz="0" w:space="0" w:color="auto"/>
          </w:divBdr>
        </w:div>
        <w:div w:id="98915005">
          <w:marLeft w:val="0"/>
          <w:marRight w:val="0"/>
          <w:marTop w:val="225"/>
          <w:marBottom w:val="0"/>
          <w:divBdr>
            <w:top w:val="none" w:sz="0" w:space="0" w:color="auto"/>
            <w:left w:val="none" w:sz="0" w:space="0" w:color="auto"/>
            <w:bottom w:val="none" w:sz="0" w:space="0" w:color="auto"/>
            <w:right w:val="none" w:sz="0" w:space="0" w:color="auto"/>
          </w:divBdr>
        </w:div>
        <w:div w:id="121000882">
          <w:marLeft w:val="0"/>
          <w:marRight w:val="0"/>
          <w:marTop w:val="225"/>
          <w:marBottom w:val="0"/>
          <w:divBdr>
            <w:top w:val="none" w:sz="0" w:space="0" w:color="auto"/>
            <w:left w:val="none" w:sz="0" w:space="0" w:color="auto"/>
            <w:bottom w:val="none" w:sz="0" w:space="0" w:color="auto"/>
            <w:right w:val="none" w:sz="0" w:space="0" w:color="auto"/>
          </w:divBdr>
        </w:div>
        <w:div w:id="222954643">
          <w:marLeft w:val="0"/>
          <w:marRight w:val="0"/>
          <w:marTop w:val="0"/>
          <w:marBottom w:val="0"/>
          <w:divBdr>
            <w:top w:val="single" w:sz="6" w:space="8" w:color="CCCCCC"/>
            <w:left w:val="none" w:sz="0" w:space="0" w:color="auto"/>
            <w:bottom w:val="single" w:sz="6" w:space="8" w:color="CCCCCC"/>
            <w:right w:val="none" w:sz="0" w:space="0" w:color="auto"/>
          </w:divBdr>
        </w:div>
        <w:div w:id="302272985">
          <w:marLeft w:val="0"/>
          <w:marRight w:val="0"/>
          <w:marTop w:val="225"/>
          <w:marBottom w:val="0"/>
          <w:divBdr>
            <w:top w:val="none" w:sz="0" w:space="0" w:color="auto"/>
            <w:left w:val="none" w:sz="0" w:space="0" w:color="auto"/>
            <w:bottom w:val="none" w:sz="0" w:space="0" w:color="auto"/>
            <w:right w:val="none" w:sz="0" w:space="0" w:color="auto"/>
          </w:divBdr>
        </w:div>
        <w:div w:id="556207145">
          <w:marLeft w:val="0"/>
          <w:marRight w:val="0"/>
          <w:marTop w:val="0"/>
          <w:marBottom w:val="0"/>
          <w:divBdr>
            <w:top w:val="single" w:sz="6" w:space="8" w:color="CCCCCC"/>
            <w:left w:val="none" w:sz="0" w:space="0" w:color="auto"/>
            <w:bottom w:val="single" w:sz="6" w:space="8" w:color="CCCCCC"/>
            <w:right w:val="none" w:sz="0" w:space="0" w:color="auto"/>
          </w:divBdr>
        </w:div>
        <w:div w:id="1202207743">
          <w:marLeft w:val="0"/>
          <w:marRight w:val="0"/>
          <w:marTop w:val="0"/>
          <w:marBottom w:val="0"/>
          <w:divBdr>
            <w:top w:val="none" w:sz="0" w:space="0" w:color="auto"/>
            <w:left w:val="none" w:sz="0" w:space="0" w:color="auto"/>
            <w:bottom w:val="none" w:sz="0" w:space="0" w:color="auto"/>
            <w:right w:val="none" w:sz="0" w:space="0" w:color="auto"/>
          </w:divBdr>
          <w:divsChild>
            <w:div w:id="1612855115">
              <w:marLeft w:val="0"/>
              <w:marRight w:val="0"/>
              <w:marTop w:val="0"/>
              <w:marBottom w:val="0"/>
              <w:divBdr>
                <w:top w:val="none" w:sz="0" w:space="0" w:color="auto"/>
                <w:left w:val="none" w:sz="0" w:space="0" w:color="auto"/>
                <w:bottom w:val="none" w:sz="0" w:space="0" w:color="auto"/>
                <w:right w:val="none" w:sz="0" w:space="0" w:color="auto"/>
              </w:divBdr>
            </w:div>
          </w:divsChild>
        </w:div>
        <w:div w:id="1265577762">
          <w:marLeft w:val="0"/>
          <w:marRight w:val="0"/>
          <w:marTop w:val="225"/>
          <w:marBottom w:val="0"/>
          <w:divBdr>
            <w:top w:val="none" w:sz="0" w:space="0" w:color="auto"/>
            <w:left w:val="none" w:sz="0" w:space="0" w:color="auto"/>
            <w:bottom w:val="none" w:sz="0" w:space="0" w:color="auto"/>
            <w:right w:val="none" w:sz="0" w:space="0" w:color="auto"/>
          </w:divBdr>
        </w:div>
        <w:div w:id="2112511633">
          <w:marLeft w:val="0"/>
          <w:marRight w:val="0"/>
          <w:marTop w:val="225"/>
          <w:marBottom w:val="0"/>
          <w:divBdr>
            <w:top w:val="none" w:sz="0" w:space="0" w:color="auto"/>
            <w:left w:val="none" w:sz="0" w:space="0" w:color="auto"/>
            <w:bottom w:val="none" w:sz="0" w:space="0" w:color="auto"/>
            <w:right w:val="none" w:sz="0" w:space="0" w:color="auto"/>
          </w:divBdr>
        </w:div>
      </w:divsChild>
    </w:div>
    <w:div w:id="746808499">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7115945">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0784311">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089395">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7362297">
      <w:bodyDiv w:val="1"/>
      <w:marLeft w:val="0"/>
      <w:marRight w:val="0"/>
      <w:marTop w:val="0"/>
      <w:marBottom w:val="0"/>
      <w:divBdr>
        <w:top w:val="none" w:sz="0" w:space="0" w:color="auto"/>
        <w:left w:val="none" w:sz="0" w:space="0" w:color="auto"/>
        <w:bottom w:val="none" w:sz="0" w:space="0" w:color="auto"/>
        <w:right w:val="none" w:sz="0" w:space="0" w:color="auto"/>
      </w:divBdr>
      <w:divsChild>
        <w:div w:id="1494418597">
          <w:marLeft w:val="0"/>
          <w:marRight w:val="0"/>
          <w:marTop w:val="225"/>
          <w:marBottom w:val="0"/>
          <w:divBdr>
            <w:top w:val="none" w:sz="0" w:space="0" w:color="auto"/>
            <w:left w:val="none" w:sz="0" w:space="0" w:color="auto"/>
            <w:bottom w:val="none" w:sz="0" w:space="0" w:color="auto"/>
            <w:right w:val="none" w:sz="0" w:space="0" w:color="auto"/>
          </w:divBdr>
        </w:div>
      </w:divsChild>
    </w:div>
    <w:div w:id="757943492">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59453100">
      <w:bodyDiv w:val="1"/>
      <w:marLeft w:val="0"/>
      <w:marRight w:val="0"/>
      <w:marTop w:val="0"/>
      <w:marBottom w:val="0"/>
      <w:divBdr>
        <w:top w:val="none" w:sz="0" w:space="0" w:color="auto"/>
        <w:left w:val="none" w:sz="0" w:space="0" w:color="auto"/>
        <w:bottom w:val="none" w:sz="0" w:space="0" w:color="auto"/>
        <w:right w:val="none" w:sz="0" w:space="0" w:color="auto"/>
      </w:divBdr>
    </w:div>
    <w:div w:id="760419139">
      <w:bodyDiv w:val="1"/>
      <w:marLeft w:val="0"/>
      <w:marRight w:val="0"/>
      <w:marTop w:val="0"/>
      <w:marBottom w:val="0"/>
      <w:divBdr>
        <w:top w:val="none" w:sz="0" w:space="0" w:color="auto"/>
        <w:left w:val="none" w:sz="0" w:space="0" w:color="auto"/>
        <w:bottom w:val="none" w:sz="0" w:space="0" w:color="auto"/>
        <w:right w:val="none" w:sz="0" w:space="0" w:color="auto"/>
      </w:divBdr>
    </w:div>
    <w:div w:id="761073018">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764547">
      <w:bodyDiv w:val="1"/>
      <w:marLeft w:val="0"/>
      <w:marRight w:val="0"/>
      <w:marTop w:val="0"/>
      <w:marBottom w:val="0"/>
      <w:divBdr>
        <w:top w:val="none" w:sz="0" w:space="0" w:color="auto"/>
        <w:left w:val="none" w:sz="0" w:space="0" w:color="auto"/>
        <w:bottom w:val="none" w:sz="0" w:space="0" w:color="auto"/>
        <w:right w:val="none" w:sz="0" w:space="0" w:color="auto"/>
      </w:divBdr>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5149643">
      <w:bodyDiv w:val="1"/>
      <w:marLeft w:val="0"/>
      <w:marRight w:val="0"/>
      <w:marTop w:val="0"/>
      <w:marBottom w:val="0"/>
      <w:divBdr>
        <w:top w:val="none" w:sz="0" w:space="0" w:color="auto"/>
        <w:left w:val="none" w:sz="0" w:space="0" w:color="auto"/>
        <w:bottom w:val="none" w:sz="0" w:space="0" w:color="auto"/>
        <w:right w:val="none" w:sz="0" w:space="0" w:color="auto"/>
      </w:divBdr>
      <w:divsChild>
        <w:div w:id="64767335">
          <w:marLeft w:val="0"/>
          <w:marRight w:val="0"/>
          <w:marTop w:val="225"/>
          <w:marBottom w:val="0"/>
          <w:divBdr>
            <w:top w:val="none" w:sz="0" w:space="0" w:color="auto"/>
            <w:left w:val="none" w:sz="0" w:space="0" w:color="auto"/>
            <w:bottom w:val="none" w:sz="0" w:space="0" w:color="auto"/>
            <w:right w:val="none" w:sz="0" w:space="0" w:color="auto"/>
          </w:divBdr>
        </w:div>
      </w:divsChild>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13900">
      <w:bodyDiv w:val="1"/>
      <w:marLeft w:val="0"/>
      <w:marRight w:val="0"/>
      <w:marTop w:val="0"/>
      <w:marBottom w:val="0"/>
      <w:divBdr>
        <w:top w:val="none" w:sz="0" w:space="0" w:color="auto"/>
        <w:left w:val="none" w:sz="0" w:space="0" w:color="auto"/>
        <w:bottom w:val="none" w:sz="0" w:space="0" w:color="auto"/>
        <w:right w:val="none" w:sz="0" w:space="0" w:color="auto"/>
      </w:divBdr>
      <w:divsChild>
        <w:div w:id="512574927">
          <w:marLeft w:val="0"/>
          <w:marRight w:val="0"/>
          <w:marTop w:val="0"/>
          <w:marBottom w:val="0"/>
          <w:divBdr>
            <w:top w:val="none" w:sz="0" w:space="0" w:color="auto"/>
            <w:left w:val="none" w:sz="0" w:space="0" w:color="auto"/>
            <w:bottom w:val="none" w:sz="0" w:space="0" w:color="auto"/>
            <w:right w:val="none" w:sz="0" w:space="0" w:color="auto"/>
          </w:divBdr>
        </w:div>
        <w:div w:id="1044059697">
          <w:marLeft w:val="0"/>
          <w:marRight w:val="0"/>
          <w:marTop w:val="0"/>
          <w:marBottom w:val="0"/>
          <w:divBdr>
            <w:top w:val="none" w:sz="0" w:space="0" w:color="auto"/>
            <w:left w:val="none" w:sz="0" w:space="0" w:color="auto"/>
            <w:bottom w:val="none" w:sz="0" w:space="0" w:color="auto"/>
            <w:right w:val="none" w:sz="0" w:space="0" w:color="auto"/>
          </w:divBdr>
        </w:div>
        <w:div w:id="1921520941">
          <w:marLeft w:val="0"/>
          <w:marRight w:val="0"/>
          <w:marTop w:val="0"/>
          <w:marBottom w:val="0"/>
          <w:divBdr>
            <w:top w:val="none" w:sz="0" w:space="0" w:color="auto"/>
            <w:left w:val="none" w:sz="0" w:space="0" w:color="auto"/>
            <w:bottom w:val="none" w:sz="0" w:space="0" w:color="auto"/>
            <w:right w:val="none" w:sz="0" w:space="0" w:color="auto"/>
          </w:divBdr>
        </w:div>
        <w:div w:id="1624193342">
          <w:marLeft w:val="0"/>
          <w:marRight w:val="0"/>
          <w:marTop w:val="0"/>
          <w:marBottom w:val="0"/>
          <w:divBdr>
            <w:top w:val="none" w:sz="0" w:space="0" w:color="auto"/>
            <w:left w:val="none" w:sz="0" w:space="0" w:color="auto"/>
            <w:bottom w:val="none" w:sz="0" w:space="0" w:color="auto"/>
            <w:right w:val="none" w:sz="0" w:space="0" w:color="auto"/>
          </w:divBdr>
        </w:div>
        <w:div w:id="152450496">
          <w:marLeft w:val="0"/>
          <w:marRight w:val="0"/>
          <w:marTop w:val="0"/>
          <w:marBottom w:val="0"/>
          <w:divBdr>
            <w:top w:val="none" w:sz="0" w:space="0" w:color="auto"/>
            <w:left w:val="none" w:sz="0" w:space="0" w:color="auto"/>
            <w:bottom w:val="none" w:sz="0" w:space="0" w:color="auto"/>
            <w:right w:val="none" w:sz="0" w:space="0" w:color="auto"/>
          </w:divBdr>
        </w:div>
        <w:div w:id="378631694">
          <w:marLeft w:val="0"/>
          <w:marRight w:val="0"/>
          <w:marTop w:val="0"/>
          <w:marBottom w:val="0"/>
          <w:divBdr>
            <w:top w:val="none" w:sz="0" w:space="0" w:color="auto"/>
            <w:left w:val="none" w:sz="0" w:space="0" w:color="auto"/>
            <w:bottom w:val="none" w:sz="0" w:space="0" w:color="auto"/>
            <w:right w:val="none" w:sz="0" w:space="0" w:color="auto"/>
          </w:divBdr>
        </w:div>
        <w:div w:id="487602021">
          <w:marLeft w:val="0"/>
          <w:marRight w:val="0"/>
          <w:marTop w:val="0"/>
          <w:marBottom w:val="0"/>
          <w:divBdr>
            <w:top w:val="none" w:sz="0" w:space="0" w:color="auto"/>
            <w:left w:val="none" w:sz="0" w:space="0" w:color="auto"/>
            <w:bottom w:val="none" w:sz="0" w:space="0" w:color="auto"/>
            <w:right w:val="none" w:sz="0" w:space="0" w:color="auto"/>
          </w:divBdr>
          <w:divsChild>
            <w:div w:id="1816487660">
              <w:marLeft w:val="0"/>
              <w:marRight w:val="0"/>
              <w:marTop w:val="0"/>
              <w:marBottom w:val="0"/>
              <w:divBdr>
                <w:top w:val="none" w:sz="0" w:space="0" w:color="auto"/>
                <w:left w:val="none" w:sz="0" w:space="0" w:color="auto"/>
                <w:bottom w:val="none" w:sz="0" w:space="0" w:color="auto"/>
                <w:right w:val="none" w:sz="0" w:space="0" w:color="auto"/>
              </w:divBdr>
              <w:divsChild>
                <w:div w:id="106169944">
                  <w:marLeft w:val="0"/>
                  <w:marRight w:val="0"/>
                  <w:marTop w:val="0"/>
                  <w:marBottom w:val="0"/>
                  <w:divBdr>
                    <w:top w:val="none" w:sz="0" w:space="0" w:color="auto"/>
                    <w:left w:val="none" w:sz="0" w:space="0" w:color="auto"/>
                    <w:bottom w:val="none" w:sz="0" w:space="0" w:color="auto"/>
                    <w:right w:val="none" w:sz="0" w:space="0" w:color="auto"/>
                  </w:divBdr>
                  <w:divsChild>
                    <w:div w:id="14120118">
                      <w:marLeft w:val="0"/>
                      <w:marRight w:val="0"/>
                      <w:marTop w:val="0"/>
                      <w:marBottom w:val="0"/>
                      <w:divBdr>
                        <w:top w:val="none" w:sz="0" w:space="0" w:color="auto"/>
                        <w:left w:val="none" w:sz="0" w:space="0" w:color="auto"/>
                        <w:bottom w:val="none" w:sz="0" w:space="0" w:color="auto"/>
                        <w:right w:val="none" w:sz="0" w:space="0" w:color="auto"/>
                      </w:divBdr>
                      <w:divsChild>
                        <w:div w:id="324171643">
                          <w:marLeft w:val="0"/>
                          <w:marRight w:val="0"/>
                          <w:marTop w:val="0"/>
                          <w:marBottom w:val="0"/>
                          <w:divBdr>
                            <w:top w:val="none" w:sz="0" w:space="0" w:color="auto"/>
                            <w:left w:val="none" w:sz="0" w:space="0" w:color="auto"/>
                            <w:bottom w:val="none" w:sz="0" w:space="0" w:color="auto"/>
                            <w:right w:val="none" w:sz="0" w:space="0" w:color="auto"/>
                          </w:divBdr>
                        </w:div>
                        <w:div w:id="14254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77703">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1779012">
      <w:bodyDiv w:val="1"/>
      <w:marLeft w:val="0"/>
      <w:marRight w:val="0"/>
      <w:marTop w:val="0"/>
      <w:marBottom w:val="0"/>
      <w:divBdr>
        <w:top w:val="none" w:sz="0" w:space="0" w:color="auto"/>
        <w:left w:val="none" w:sz="0" w:space="0" w:color="auto"/>
        <w:bottom w:val="none" w:sz="0" w:space="0" w:color="auto"/>
        <w:right w:val="none" w:sz="0" w:space="0" w:color="auto"/>
      </w:divBdr>
      <w:divsChild>
        <w:div w:id="1460998657">
          <w:marLeft w:val="0"/>
          <w:marRight w:val="0"/>
          <w:marTop w:val="0"/>
          <w:marBottom w:val="0"/>
          <w:divBdr>
            <w:top w:val="none" w:sz="0" w:space="0" w:color="auto"/>
            <w:left w:val="none" w:sz="0" w:space="0" w:color="auto"/>
            <w:bottom w:val="none" w:sz="0" w:space="0" w:color="auto"/>
            <w:right w:val="none" w:sz="0" w:space="0" w:color="auto"/>
          </w:divBdr>
        </w:div>
      </w:divsChild>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1071283">
      <w:bodyDiv w:val="1"/>
      <w:marLeft w:val="0"/>
      <w:marRight w:val="0"/>
      <w:marTop w:val="0"/>
      <w:marBottom w:val="0"/>
      <w:divBdr>
        <w:top w:val="none" w:sz="0" w:space="0" w:color="auto"/>
        <w:left w:val="none" w:sz="0" w:space="0" w:color="auto"/>
        <w:bottom w:val="none" w:sz="0" w:space="0" w:color="auto"/>
        <w:right w:val="none" w:sz="0" w:space="0" w:color="auto"/>
      </w:divBdr>
      <w:divsChild>
        <w:div w:id="2135977062">
          <w:marLeft w:val="0"/>
          <w:marRight w:val="0"/>
          <w:marTop w:val="0"/>
          <w:marBottom w:val="0"/>
          <w:divBdr>
            <w:top w:val="none" w:sz="0" w:space="0" w:color="auto"/>
            <w:left w:val="none" w:sz="0" w:space="0" w:color="auto"/>
            <w:bottom w:val="none" w:sz="0" w:space="0" w:color="auto"/>
            <w:right w:val="none" w:sz="0" w:space="0" w:color="auto"/>
          </w:divBdr>
        </w:div>
      </w:divsChild>
    </w:div>
    <w:div w:id="781874109">
      <w:bodyDiv w:val="1"/>
      <w:marLeft w:val="0"/>
      <w:marRight w:val="0"/>
      <w:marTop w:val="0"/>
      <w:marBottom w:val="0"/>
      <w:divBdr>
        <w:top w:val="none" w:sz="0" w:space="0" w:color="auto"/>
        <w:left w:val="none" w:sz="0" w:space="0" w:color="auto"/>
        <w:bottom w:val="none" w:sz="0" w:space="0" w:color="auto"/>
        <w:right w:val="none" w:sz="0" w:space="0" w:color="auto"/>
      </w:divBdr>
      <w:divsChild>
        <w:div w:id="1457792879">
          <w:marLeft w:val="0"/>
          <w:marRight w:val="0"/>
          <w:marTop w:val="0"/>
          <w:marBottom w:val="0"/>
          <w:divBdr>
            <w:top w:val="none" w:sz="0" w:space="0" w:color="auto"/>
            <w:left w:val="none" w:sz="0" w:space="0" w:color="auto"/>
            <w:bottom w:val="none" w:sz="0" w:space="0" w:color="auto"/>
            <w:right w:val="none" w:sz="0" w:space="0" w:color="auto"/>
          </w:divBdr>
          <w:divsChild>
            <w:div w:id="1504390442">
              <w:marLeft w:val="0"/>
              <w:marRight w:val="0"/>
              <w:marTop w:val="0"/>
              <w:marBottom w:val="0"/>
              <w:divBdr>
                <w:top w:val="none" w:sz="0" w:space="0" w:color="auto"/>
                <w:left w:val="none" w:sz="0" w:space="0" w:color="auto"/>
                <w:bottom w:val="none" w:sz="0" w:space="0" w:color="auto"/>
                <w:right w:val="none" w:sz="0" w:space="0" w:color="auto"/>
              </w:divBdr>
            </w:div>
          </w:divsChild>
        </w:div>
        <w:div w:id="1772627186">
          <w:marLeft w:val="0"/>
          <w:marRight w:val="0"/>
          <w:marTop w:val="0"/>
          <w:marBottom w:val="0"/>
          <w:divBdr>
            <w:top w:val="none" w:sz="0" w:space="0" w:color="auto"/>
            <w:left w:val="none" w:sz="0" w:space="0" w:color="auto"/>
            <w:bottom w:val="none" w:sz="0" w:space="0" w:color="auto"/>
            <w:right w:val="none" w:sz="0" w:space="0" w:color="auto"/>
          </w:divBdr>
          <w:divsChild>
            <w:div w:id="1738238125">
              <w:marLeft w:val="0"/>
              <w:marRight w:val="0"/>
              <w:marTop w:val="0"/>
              <w:marBottom w:val="0"/>
              <w:divBdr>
                <w:top w:val="none" w:sz="0" w:space="0" w:color="auto"/>
                <w:left w:val="none" w:sz="0" w:space="0" w:color="auto"/>
                <w:bottom w:val="none" w:sz="0" w:space="0" w:color="auto"/>
                <w:right w:val="none" w:sz="0" w:space="0" w:color="auto"/>
              </w:divBdr>
              <w:divsChild>
                <w:div w:id="155026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3428197">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5930094">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87705220">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386839">
      <w:bodyDiv w:val="1"/>
      <w:marLeft w:val="0"/>
      <w:marRight w:val="0"/>
      <w:marTop w:val="0"/>
      <w:marBottom w:val="0"/>
      <w:divBdr>
        <w:top w:val="none" w:sz="0" w:space="0" w:color="auto"/>
        <w:left w:val="none" w:sz="0" w:space="0" w:color="auto"/>
        <w:bottom w:val="none" w:sz="0" w:space="0" w:color="auto"/>
        <w:right w:val="none" w:sz="0" w:space="0" w:color="auto"/>
      </w:divBdr>
      <w:divsChild>
        <w:div w:id="1151748279">
          <w:marLeft w:val="0"/>
          <w:marRight w:val="0"/>
          <w:marTop w:val="225"/>
          <w:marBottom w:val="0"/>
          <w:divBdr>
            <w:top w:val="none" w:sz="0" w:space="0" w:color="auto"/>
            <w:left w:val="none" w:sz="0" w:space="0" w:color="auto"/>
            <w:bottom w:val="none" w:sz="0" w:space="0" w:color="auto"/>
            <w:right w:val="none" w:sz="0" w:space="0" w:color="auto"/>
          </w:divBdr>
        </w:div>
      </w:divsChild>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1920091">
      <w:bodyDiv w:val="1"/>
      <w:marLeft w:val="0"/>
      <w:marRight w:val="0"/>
      <w:marTop w:val="0"/>
      <w:marBottom w:val="0"/>
      <w:divBdr>
        <w:top w:val="none" w:sz="0" w:space="0" w:color="auto"/>
        <w:left w:val="none" w:sz="0" w:space="0" w:color="auto"/>
        <w:bottom w:val="none" w:sz="0" w:space="0" w:color="auto"/>
        <w:right w:val="none" w:sz="0" w:space="0" w:color="auto"/>
      </w:divBdr>
      <w:divsChild>
        <w:div w:id="745884024">
          <w:marLeft w:val="0"/>
          <w:marRight w:val="0"/>
          <w:marTop w:val="0"/>
          <w:marBottom w:val="0"/>
          <w:divBdr>
            <w:top w:val="none" w:sz="0" w:space="0" w:color="auto"/>
            <w:left w:val="none" w:sz="0" w:space="0" w:color="auto"/>
            <w:bottom w:val="none" w:sz="0" w:space="0" w:color="auto"/>
            <w:right w:val="none" w:sz="0" w:space="0" w:color="auto"/>
          </w:divBdr>
        </w:div>
      </w:divsChild>
    </w:div>
    <w:div w:id="801994741">
      <w:bodyDiv w:val="1"/>
      <w:marLeft w:val="0"/>
      <w:marRight w:val="0"/>
      <w:marTop w:val="0"/>
      <w:marBottom w:val="0"/>
      <w:divBdr>
        <w:top w:val="none" w:sz="0" w:space="0" w:color="auto"/>
        <w:left w:val="none" w:sz="0" w:space="0" w:color="auto"/>
        <w:bottom w:val="none" w:sz="0" w:space="0" w:color="auto"/>
        <w:right w:val="none" w:sz="0" w:space="0" w:color="auto"/>
      </w:divBdr>
    </w:div>
    <w:div w:id="802163205">
      <w:bodyDiv w:val="1"/>
      <w:marLeft w:val="0"/>
      <w:marRight w:val="0"/>
      <w:marTop w:val="0"/>
      <w:marBottom w:val="0"/>
      <w:divBdr>
        <w:top w:val="none" w:sz="0" w:space="0" w:color="auto"/>
        <w:left w:val="none" w:sz="0" w:space="0" w:color="auto"/>
        <w:bottom w:val="none" w:sz="0" w:space="0" w:color="auto"/>
        <w:right w:val="none" w:sz="0" w:space="0" w:color="auto"/>
      </w:divBdr>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4735412">
      <w:bodyDiv w:val="1"/>
      <w:marLeft w:val="0"/>
      <w:marRight w:val="0"/>
      <w:marTop w:val="0"/>
      <w:marBottom w:val="0"/>
      <w:divBdr>
        <w:top w:val="none" w:sz="0" w:space="0" w:color="auto"/>
        <w:left w:val="none" w:sz="0" w:space="0" w:color="auto"/>
        <w:bottom w:val="none" w:sz="0" w:space="0" w:color="auto"/>
        <w:right w:val="none" w:sz="0" w:space="0" w:color="auto"/>
      </w:divBdr>
    </w:div>
    <w:div w:id="804859916">
      <w:bodyDiv w:val="1"/>
      <w:marLeft w:val="0"/>
      <w:marRight w:val="0"/>
      <w:marTop w:val="0"/>
      <w:marBottom w:val="0"/>
      <w:divBdr>
        <w:top w:val="none" w:sz="0" w:space="0" w:color="auto"/>
        <w:left w:val="none" w:sz="0" w:space="0" w:color="auto"/>
        <w:bottom w:val="none" w:sz="0" w:space="0" w:color="auto"/>
        <w:right w:val="none" w:sz="0" w:space="0" w:color="auto"/>
      </w:divBdr>
      <w:divsChild>
        <w:div w:id="1293558160">
          <w:marLeft w:val="0"/>
          <w:marRight w:val="0"/>
          <w:marTop w:val="0"/>
          <w:marBottom w:val="0"/>
          <w:divBdr>
            <w:top w:val="none" w:sz="0" w:space="0" w:color="auto"/>
            <w:left w:val="none" w:sz="0" w:space="0" w:color="auto"/>
            <w:bottom w:val="none" w:sz="0" w:space="0" w:color="auto"/>
            <w:right w:val="none" w:sz="0" w:space="0" w:color="auto"/>
          </w:divBdr>
          <w:divsChild>
            <w:div w:id="964581067">
              <w:marLeft w:val="0"/>
              <w:marRight w:val="0"/>
              <w:marTop w:val="0"/>
              <w:marBottom w:val="240"/>
              <w:divBdr>
                <w:top w:val="none" w:sz="0" w:space="0" w:color="auto"/>
                <w:left w:val="none" w:sz="0" w:space="0" w:color="auto"/>
                <w:bottom w:val="none" w:sz="0" w:space="0" w:color="auto"/>
                <w:right w:val="none" w:sz="0" w:space="0" w:color="auto"/>
              </w:divBdr>
            </w:div>
          </w:divsChild>
        </w:div>
        <w:div w:id="1831865043">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805241586">
      <w:bodyDiv w:val="1"/>
      <w:marLeft w:val="0"/>
      <w:marRight w:val="0"/>
      <w:marTop w:val="0"/>
      <w:marBottom w:val="0"/>
      <w:divBdr>
        <w:top w:val="none" w:sz="0" w:space="0" w:color="auto"/>
        <w:left w:val="none" w:sz="0" w:space="0" w:color="auto"/>
        <w:bottom w:val="none" w:sz="0" w:space="0" w:color="auto"/>
        <w:right w:val="none" w:sz="0" w:space="0" w:color="auto"/>
      </w:divBdr>
      <w:divsChild>
        <w:div w:id="1377504976">
          <w:marLeft w:val="0"/>
          <w:marRight w:val="0"/>
          <w:marTop w:val="0"/>
          <w:marBottom w:val="0"/>
          <w:divBdr>
            <w:top w:val="none" w:sz="0" w:space="0" w:color="auto"/>
            <w:left w:val="none" w:sz="0" w:space="0" w:color="auto"/>
            <w:bottom w:val="none" w:sz="0" w:space="0" w:color="auto"/>
            <w:right w:val="none" w:sz="0" w:space="0" w:color="auto"/>
          </w:divBdr>
          <w:divsChild>
            <w:div w:id="196814572">
              <w:marLeft w:val="0"/>
              <w:marRight w:val="0"/>
              <w:marTop w:val="0"/>
              <w:marBottom w:val="0"/>
              <w:divBdr>
                <w:top w:val="none" w:sz="0" w:space="0" w:color="auto"/>
                <w:left w:val="none" w:sz="0" w:space="0" w:color="auto"/>
                <w:bottom w:val="none" w:sz="0" w:space="0" w:color="auto"/>
                <w:right w:val="none" w:sz="0" w:space="0" w:color="auto"/>
              </w:divBdr>
            </w:div>
          </w:divsChild>
        </w:div>
        <w:div w:id="581960732">
          <w:marLeft w:val="0"/>
          <w:marRight w:val="0"/>
          <w:marTop w:val="0"/>
          <w:marBottom w:val="0"/>
          <w:divBdr>
            <w:top w:val="none" w:sz="0" w:space="0" w:color="auto"/>
            <w:left w:val="none" w:sz="0" w:space="0" w:color="auto"/>
            <w:bottom w:val="none" w:sz="0" w:space="0" w:color="auto"/>
            <w:right w:val="none" w:sz="0" w:space="0" w:color="auto"/>
          </w:divBdr>
          <w:divsChild>
            <w:div w:id="337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6628959">
      <w:bodyDiv w:val="1"/>
      <w:marLeft w:val="0"/>
      <w:marRight w:val="0"/>
      <w:marTop w:val="0"/>
      <w:marBottom w:val="0"/>
      <w:divBdr>
        <w:top w:val="none" w:sz="0" w:space="0" w:color="auto"/>
        <w:left w:val="none" w:sz="0" w:space="0" w:color="auto"/>
        <w:bottom w:val="none" w:sz="0" w:space="0" w:color="auto"/>
        <w:right w:val="none" w:sz="0" w:space="0" w:color="auto"/>
      </w:divBdr>
    </w:div>
    <w:div w:id="806705617">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8324207">
      <w:bodyDiv w:val="1"/>
      <w:marLeft w:val="0"/>
      <w:marRight w:val="0"/>
      <w:marTop w:val="0"/>
      <w:marBottom w:val="0"/>
      <w:divBdr>
        <w:top w:val="none" w:sz="0" w:space="0" w:color="auto"/>
        <w:left w:val="none" w:sz="0" w:space="0" w:color="auto"/>
        <w:bottom w:val="none" w:sz="0" w:space="0" w:color="auto"/>
        <w:right w:val="none" w:sz="0" w:space="0" w:color="auto"/>
      </w:divBdr>
      <w:divsChild>
        <w:div w:id="1439720315">
          <w:marLeft w:val="0"/>
          <w:marRight w:val="0"/>
          <w:marTop w:val="0"/>
          <w:marBottom w:val="0"/>
          <w:divBdr>
            <w:top w:val="none" w:sz="0" w:space="0" w:color="auto"/>
            <w:left w:val="none" w:sz="0" w:space="0" w:color="auto"/>
            <w:bottom w:val="none" w:sz="0" w:space="0" w:color="auto"/>
            <w:right w:val="none" w:sz="0" w:space="0" w:color="auto"/>
          </w:divBdr>
          <w:divsChild>
            <w:div w:id="29691138">
              <w:marLeft w:val="0"/>
              <w:marRight w:val="0"/>
              <w:marTop w:val="0"/>
              <w:marBottom w:val="0"/>
              <w:divBdr>
                <w:top w:val="none" w:sz="0" w:space="0" w:color="auto"/>
                <w:left w:val="none" w:sz="0" w:space="0" w:color="auto"/>
                <w:bottom w:val="none" w:sz="0" w:space="0" w:color="auto"/>
                <w:right w:val="none" w:sz="0" w:space="0" w:color="auto"/>
              </w:divBdr>
            </w:div>
          </w:divsChild>
        </w:div>
        <w:div w:id="2071414118">
          <w:marLeft w:val="0"/>
          <w:marRight w:val="0"/>
          <w:marTop w:val="0"/>
          <w:marBottom w:val="0"/>
          <w:divBdr>
            <w:top w:val="none" w:sz="0" w:space="0" w:color="auto"/>
            <w:left w:val="none" w:sz="0" w:space="0" w:color="auto"/>
            <w:bottom w:val="none" w:sz="0" w:space="0" w:color="auto"/>
            <w:right w:val="none" w:sz="0" w:space="0" w:color="auto"/>
          </w:divBdr>
          <w:divsChild>
            <w:div w:id="1349526276">
              <w:marLeft w:val="0"/>
              <w:marRight w:val="0"/>
              <w:marTop w:val="0"/>
              <w:marBottom w:val="0"/>
              <w:divBdr>
                <w:top w:val="none" w:sz="0" w:space="0" w:color="auto"/>
                <w:left w:val="none" w:sz="0" w:space="0" w:color="auto"/>
                <w:bottom w:val="none" w:sz="0" w:space="0" w:color="auto"/>
                <w:right w:val="none" w:sz="0" w:space="0" w:color="auto"/>
              </w:divBdr>
              <w:divsChild>
                <w:div w:id="162630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01407">
          <w:marLeft w:val="0"/>
          <w:marRight w:val="0"/>
          <w:marTop w:val="0"/>
          <w:marBottom w:val="0"/>
          <w:divBdr>
            <w:top w:val="none" w:sz="0" w:space="0" w:color="auto"/>
            <w:left w:val="none" w:sz="0" w:space="0" w:color="auto"/>
            <w:bottom w:val="none" w:sz="0" w:space="0" w:color="auto"/>
            <w:right w:val="none" w:sz="0" w:space="0" w:color="auto"/>
          </w:divBdr>
          <w:divsChild>
            <w:div w:id="410542150">
              <w:marLeft w:val="0"/>
              <w:marRight w:val="0"/>
              <w:marTop w:val="0"/>
              <w:marBottom w:val="0"/>
              <w:divBdr>
                <w:top w:val="none" w:sz="0" w:space="0" w:color="auto"/>
                <w:left w:val="none" w:sz="0" w:space="0" w:color="auto"/>
                <w:bottom w:val="none" w:sz="0" w:space="0" w:color="auto"/>
                <w:right w:val="none" w:sz="0" w:space="0" w:color="auto"/>
              </w:divBdr>
              <w:divsChild>
                <w:div w:id="1443720807">
                  <w:marLeft w:val="0"/>
                  <w:marRight w:val="0"/>
                  <w:marTop w:val="0"/>
                  <w:marBottom w:val="0"/>
                  <w:divBdr>
                    <w:top w:val="none" w:sz="0" w:space="0" w:color="auto"/>
                    <w:left w:val="none" w:sz="0" w:space="0" w:color="auto"/>
                    <w:bottom w:val="none" w:sz="0" w:space="0" w:color="auto"/>
                    <w:right w:val="none" w:sz="0" w:space="0" w:color="auto"/>
                  </w:divBdr>
                  <w:divsChild>
                    <w:div w:id="2062561105">
                      <w:marLeft w:val="0"/>
                      <w:marRight w:val="0"/>
                      <w:marTop w:val="0"/>
                      <w:marBottom w:val="0"/>
                      <w:divBdr>
                        <w:top w:val="none" w:sz="0" w:space="0" w:color="auto"/>
                        <w:left w:val="none" w:sz="0" w:space="0" w:color="auto"/>
                        <w:bottom w:val="none" w:sz="0" w:space="0" w:color="auto"/>
                        <w:right w:val="none" w:sz="0" w:space="0" w:color="auto"/>
                      </w:divBdr>
                    </w:div>
                    <w:div w:id="1548488929">
                      <w:marLeft w:val="0"/>
                      <w:marRight w:val="0"/>
                      <w:marTop w:val="0"/>
                      <w:marBottom w:val="0"/>
                      <w:divBdr>
                        <w:top w:val="none" w:sz="0" w:space="0" w:color="auto"/>
                        <w:left w:val="none" w:sz="0" w:space="0" w:color="auto"/>
                        <w:bottom w:val="none" w:sz="0" w:space="0" w:color="auto"/>
                        <w:right w:val="none" w:sz="0" w:space="0" w:color="auto"/>
                      </w:divBdr>
                    </w:div>
                    <w:div w:id="510527580">
                      <w:marLeft w:val="0"/>
                      <w:marRight w:val="0"/>
                      <w:marTop w:val="0"/>
                      <w:marBottom w:val="0"/>
                      <w:divBdr>
                        <w:top w:val="none" w:sz="0" w:space="0" w:color="auto"/>
                        <w:left w:val="none" w:sz="0" w:space="0" w:color="auto"/>
                        <w:bottom w:val="none" w:sz="0" w:space="0" w:color="auto"/>
                        <w:right w:val="none" w:sz="0" w:space="0" w:color="auto"/>
                      </w:divBdr>
                    </w:div>
                    <w:div w:id="1323580664">
                      <w:marLeft w:val="0"/>
                      <w:marRight w:val="0"/>
                      <w:marTop w:val="0"/>
                      <w:marBottom w:val="0"/>
                      <w:divBdr>
                        <w:top w:val="none" w:sz="0" w:space="0" w:color="auto"/>
                        <w:left w:val="none" w:sz="0" w:space="0" w:color="auto"/>
                        <w:bottom w:val="none" w:sz="0" w:space="0" w:color="auto"/>
                        <w:right w:val="none" w:sz="0" w:space="0" w:color="auto"/>
                      </w:divBdr>
                    </w:div>
                    <w:div w:id="437601063">
                      <w:marLeft w:val="0"/>
                      <w:marRight w:val="0"/>
                      <w:marTop w:val="0"/>
                      <w:marBottom w:val="0"/>
                      <w:divBdr>
                        <w:top w:val="none" w:sz="0" w:space="0" w:color="auto"/>
                        <w:left w:val="none" w:sz="0" w:space="0" w:color="auto"/>
                        <w:bottom w:val="none" w:sz="0" w:space="0" w:color="auto"/>
                        <w:right w:val="none" w:sz="0" w:space="0" w:color="auto"/>
                      </w:divBdr>
                    </w:div>
                    <w:div w:id="1273780706">
                      <w:marLeft w:val="0"/>
                      <w:marRight w:val="0"/>
                      <w:marTop w:val="0"/>
                      <w:marBottom w:val="0"/>
                      <w:divBdr>
                        <w:top w:val="none" w:sz="0" w:space="0" w:color="auto"/>
                        <w:left w:val="none" w:sz="0" w:space="0" w:color="auto"/>
                        <w:bottom w:val="none" w:sz="0" w:space="0" w:color="auto"/>
                        <w:right w:val="none" w:sz="0" w:space="0" w:color="auto"/>
                      </w:divBdr>
                    </w:div>
                    <w:div w:id="1661732869">
                      <w:marLeft w:val="0"/>
                      <w:marRight w:val="0"/>
                      <w:marTop w:val="0"/>
                      <w:marBottom w:val="0"/>
                      <w:divBdr>
                        <w:top w:val="none" w:sz="0" w:space="0" w:color="auto"/>
                        <w:left w:val="none" w:sz="0" w:space="0" w:color="auto"/>
                        <w:bottom w:val="none" w:sz="0" w:space="0" w:color="auto"/>
                        <w:right w:val="none" w:sz="0" w:space="0" w:color="auto"/>
                      </w:divBdr>
                    </w:div>
                    <w:div w:id="56958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549234">
          <w:marLeft w:val="0"/>
          <w:marRight w:val="0"/>
          <w:marTop w:val="0"/>
          <w:marBottom w:val="0"/>
          <w:divBdr>
            <w:top w:val="none" w:sz="0" w:space="0" w:color="auto"/>
            <w:left w:val="none" w:sz="0" w:space="0" w:color="auto"/>
            <w:bottom w:val="none" w:sz="0" w:space="0" w:color="auto"/>
            <w:right w:val="none" w:sz="0" w:space="0" w:color="auto"/>
          </w:divBdr>
          <w:divsChild>
            <w:div w:id="1323704060">
              <w:marLeft w:val="0"/>
              <w:marRight w:val="0"/>
              <w:marTop w:val="0"/>
              <w:marBottom w:val="0"/>
              <w:divBdr>
                <w:top w:val="none" w:sz="0" w:space="0" w:color="auto"/>
                <w:left w:val="none" w:sz="0" w:space="0" w:color="auto"/>
                <w:bottom w:val="none" w:sz="0" w:space="0" w:color="auto"/>
                <w:right w:val="none" w:sz="0" w:space="0" w:color="auto"/>
              </w:divBdr>
              <w:divsChild>
                <w:div w:id="18558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561762">
      <w:bodyDiv w:val="1"/>
      <w:marLeft w:val="0"/>
      <w:marRight w:val="0"/>
      <w:marTop w:val="0"/>
      <w:marBottom w:val="0"/>
      <w:divBdr>
        <w:top w:val="none" w:sz="0" w:space="0" w:color="auto"/>
        <w:left w:val="none" w:sz="0" w:space="0" w:color="auto"/>
        <w:bottom w:val="none" w:sz="0" w:space="0" w:color="auto"/>
        <w:right w:val="none" w:sz="0" w:space="0" w:color="auto"/>
      </w:divBdr>
    </w:div>
    <w:div w:id="812716197">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6846360">
      <w:bodyDiv w:val="1"/>
      <w:marLeft w:val="0"/>
      <w:marRight w:val="0"/>
      <w:marTop w:val="0"/>
      <w:marBottom w:val="0"/>
      <w:divBdr>
        <w:top w:val="none" w:sz="0" w:space="0" w:color="auto"/>
        <w:left w:val="none" w:sz="0" w:space="0" w:color="auto"/>
        <w:bottom w:val="none" w:sz="0" w:space="0" w:color="auto"/>
        <w:right w:val="none" w:sz="0" w:space="0" w:color="auto"/>
      </w:divBdr>
      <w:divsChild>
        <w:div w:id="462387811">
          <w:marLeft w:val="0"/>
          <w:marRight w:val="0"/>
          <w:marTop w:val="0"/>
          <w:marBottom w:val="0"/>
          <w:divBdr>
            <w:top w:val="none" w:sz="0" w:space="0" w:color="auto"/>
            <w:left w:val="none" w:sz="0" w:space="0" w:color="auto"/>
            <w:bottom w:val="none" w:sz="0" w:space="0" w:color="auto"/>
            <w:right w:val="none" w:sz="0" w:space="0" w:color="auto"/>
          </w:divBdr>
          <w:divsChild>
            <w:div w:id="1668750642">
              <w:marLeft w:val="0"/>
              <w:marRight w:val="0"/>
              <w:marTop w:val="0"/>
              <w:marBottom w:val="0"/>
              <w:divBdr>
                <w:top w:val="none" w:sz="0" w:space="0" w:color="auto"/>
                <w:left w:val="none" w:sz="0" w:space="0" w:color="auto"/>
                <w:bottom w:val="none" w:sz="0" w:space="0" w:color="auto"/>
                <w:right w:val="none" w:sz="0" w:space="0" w:color="auto"/>
              </w:divBdr>
            </w:div>
          </w:divsChild>
        </w:div>
        <w:div w:id="1449622054">
          <w:marLeft w:val="0"/>
          <w:marRight w:val="0"/>
          <w:marTop w:val="0"/>
          <w:marBottom w:val="0"/>
          <w:divBdr>
            <w:top w:val="none" w:sz="0" w:space="0" w:color="auto"/>
            <w:left w:val="none" w:sz="0" w:space="0" w:color="auto"/>
            <w:bottom w:val="none" w:sz="0" w:space="0" w:color="auto"/>
            <w:right w:val="none" w:sz="0" w:space="0" w:color="auto"/>
          </w:divBdr>
          <w:divsChild>
            <w:div w:id="468212802">
              <w:marLeft w:val="0"/>
              <w:marRight w:val="0"/>
              <w:marTop w:val="0"/>
              <w:marBottom w:val="0"/>
              <w:divBdr>
                <w:top w:val="none" w:sz="0" w:space="0" w:color="auto"/>
                <w:left w:val="none" w:sz="0" w:space="0" w:color="auto"/>
                <w:bottom w:val="none" w:sz="0" w:space="0" w:color="auto"/>
                <w:right w:val="none" w:sz="0" w:space="0" w:color="auto"/>
              </w:divBdr>
              <w:divsChild>
                <w:div w:id="26766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701055">
          <w:marLeft w:val="0"/>
          <w:marRight w:val="0"/>
          <w:marTop w:val="0"/>
          <w:marBottom w:val="0"/>
          <w:divBdr>
            <w:top w:val="none" w:sz="0" w:space="0" w:color="auto"/>
            <w:left w:val="none" w:sz="0" w:space="0" w:color="auto"/>
            <w:bottom w:val="none" w:sz="0" w:space="0" w:color="auto"/>
            <w:right w:val="none" w:sz="0" w:space="0" w:color="auto"/>
          </w:divBdr>
          <w:divsChild>
            <w:div w:id="1482966842">
              <w:marLeft w:val="0"/>
              <w:marRight w:val="0"/>
              <w:marTop w:val="0"/>
              <w:marBottom w:val="0"/>
              <w:divBdr>
                <w:top w:val="none" w:sz="0" w:space="0" w:color="auto"/>
                <w:left w:val="none" w:sz="0" w:space="0" w:color="auto"/>
                <w:bottom w:val="none" w:sz="0" w:space="0" w:color="auto"/>
                <w:right w:val="none" w:sz="0" w:space="0" w:color="auto"/>
              </w:divBdr>
              <w:divsChild>
                <w:div w:id="1571696145">
                  <w:marLeft w:val="0"/>
                  <w:marRight w:val="0"/>
                  <w:marTop w:val="0"/>
                  <w:marBottom w:val="0"/>
                  <w:divBdr>
                    <w:top w:val="none" w:sz="0" w:space="0" w:color="auto"/>
                    <w:left w:val="none" w:sz="0" w:space="0" w:color="auto"/>
                    <w:bottom w:val="none" w:sz="0" w:space="0" w:color="auto"/>
                    <w:right w:val="none" w:sz="0" w:space="0" w:color="auto"/>
                  </w:divBdr>
                  <w:divsChild>
                    <w:div w:id="190069054">
                      <w:marLeft w:val="0"/>
                      <w:marRight w:val="0"/>
                      <w:marTop w:val="0"/>
                      <w:marBottom w:val="0"/>
                      <w:divBdr>
                        <w:top w:val="none" w:sz="0" w:space="0" w:color="auto"/>
                        <w:left w:val="none" w:sz="0" w:space="0" w:color="auto"/>
                        <w:bottom w:val="none" w:sz="0" w:space="0" w:color="auto"/>
                        <w:right w:val="none" w:sz="0" w:space="0" w:color="auto"/>
                      </w:divBdr>
                    </w:div>
                    <w:div w:id="164757721">
                      <w:marLeft w:val="0"/>
                      <w:marRight w:val="0"/>
                      <w:marTop w:val="0"/>
                      <w:marBottom w:val="0"/>
                      <w:divBdr>
                        <w:top w:val="none" w:sz="0" w:space="0" w:color="auto"/>
                        <w:left w:val="none" w:sz="0" w:space="0" w:color="auto"/>
                        <w:bottom w:val="none" w:sz="0" w:space="0" w:color="auto"/>
                        <w:right w:val="none" w:sz="0" w:space="0" w:color="auto"/>
                      </w:divBdr>
                    </w:div>
                    <w:div w:id="428307163">
                      <w:marLeft w:val="0"/>
                      <w:marRight w:val="0"/>
                      <w:marTop w:val="0"/>
                      <w:marBottom w:val="0"/>
                      <w:divBdr>
                        <w:top w:val="none" w:sz="0" w:space="0" w:color="auto"/>
                        <w:left w:val="none" w:sz="0" w:space="0" w:color="auto"/>
                        <w:bottom w:val="none" w:sz="0" w:space="0" w:color="auto"/>
                        <w:right w:val="none" w:sz="0" w:space="0" w:color="auto"/>
                      </w:divBdr>
                    </w:div>
                    <w:div w:id="1747797362">
                      <w:marLeft w:val="0"/>
                      <w:marRight w:val="0"/>
                      <w:marTop w:val="0"/>
                      <w:marBottom w:val="0"/>
                      <w:divBdr>
                        <w:top w:val="none" w:sz="0" w:space="0" w:color="auto"/>
                        <w:left w:val="none" w:sz="0" w:space="0" w:color="auto"/>
                        <w:bottom w:val="none" w:sz="0" w:space="0" w:color="auto"/>
                        <w:right w:val="none" w:sz="0" w:space="0" w:color="auto"/>
                      </w:divBdr>
                    </w:div>
                    <w:div w:id="126111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647107">
          <w:marLeft w:val="0"/>
          <w:marRight w:val="0"/>
          <w:marTop w:val="0"/>
          <w:marBottom w:val="0"/>
          <w:divBdr>
            <w:top w:val="none" w:sz="0" w:space="0" w:color="auto"/>
            <w:left w:val="none" w:sz="0" w:space="0" w:color="auto"/>
            <w:bottom w:val="none" w:sz="0" w:space="0" w:color="auto"/>
            <w:right w:val="none" w:sz="0" w:space="0" w:color="auto"/>
          </w:divBdr>
          <w:divsChild>
            <w:div w:id="395007565">
              <w:marLeft w:val="0"/>
              <w:marRight w:val="0"/>
              <w:marTop w:val="0"/>
              <w:marBottom w:val="0"/>
              <w:divBdr>
                <w:top w:val="none" w:sz="0" w:space="0" w:color="auto"/>
                <w:left w:val="none" w:sz="0" w:space="0" w:color="auto"/>
                <w:bottom w:val="none" w:sz="0" w:space="0" w:color="auto"/>
                <w:right w:val="none" w:sz="0" w:space="0" w:color="auto"/>
              </w:divBdr>
              <w:divsChild>
                <w:div w:id="210529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95094">
          <w:marLeft w:val="0"/>
          <w:marRight w:val="0"/>
          <w:marTop w:val="0"/>
          <w:marBottom w:val="0"/>
          <w:divBdr>
            <w:top w:val="none" w:sz="0" w:space="0" w:color="auto"/>
            <w:left w:val="none" w:sz="0" w:space="0" w:color="auto"/>
            <w:bottom w:val="none" w:sz="0" w:space="0" w:color="auto"/>
            <w:right w:val="none" w:sz="0" w:space="0" w:color="auto"/>
          </w:divBdr>
          <w:divsChild>
            <w:div w:id="1236548421">
              <w:marLeft w:val="0"/>
              <w:marRight w:val="0"/>
              <w:marTop w:val="0"/>
              <w:marBottom w:val="0"/>
              <w:divBdr>
                <w:top w:val="none" w:sz="0" w:space="0" w:color="auto"/>
                <w:left w:val="none" w:sz="0" w:space="0" w:color="auto"/>
                <w:bottom w:val="none" w:sz="0" w:space="0" w:color="auto"/>
                <w:right w:val="none" w:sz="0" w:space="0" w:color="auto"/>
              </w:divBdr>
              <w:divsChild>
                <w:div w:id="1006051812">
                  <w:marLeft w:val="0"/>
                  <w:marRight w:val="0"/>
                  <w:marTop w:val="0"/>
                  <w:marBottom w:val="0"/>
                  <w:divBdr>
                    <w:top w:val="none" w:sz="0" w:space="0" w:color="auto"/>
                    <w:left w:val="none" w:sz="0" w:space="0" w:color="auto"/>
                    <w:bottom w:val="none" w:sz="0" w:space="0" w:color="auto"/>
                    <w:right w:val="none" w:sz="0" w:space="0" w:color="auto"/>
                  </w:divBdr>
                  <w:divsChild>
                    <w:div w:id="245113033">
                      <w:marLeft w:val="0"/>
                      <w:marRight w:val="0"/>
                      <w:marTop w:val="0"/>
                      <w:marBottom w:val="0"/>
                      <w:divBdr>
                        <w:top w:val="none" w:sz="0" w:space="0" w:color="auto"/>
                        <w:left w:val="none" w:sz="0" w:space="0" w:color="auto"/>
                        <w:bottom w:val="none" w:sz="0" w:space="0" w:color="auto"/>
                        <w:right w:val="none" w:sz="0" w:space="0" w:color="auto"/>
                      </w:divBdr>
                    </w:div>
                    <w:div w:id="1552810242">
                      <w:marLeft w:val="0"/>
                      <w:marRight w:val="0"/>
                      <w:marTop w:val="0"/>
                      <w:marBottom w:val="0"/>
                      <w:divBdr>
                        <w:top w:val="none" w:sz="0" w:space="0" w:color="auto"/>
                        <w:left w:val="none" w:sz="0" w:space="0" w:color="auto"/>
                        <w:bottom w:val="none" w:sz="0" w:space="0" w:color="auto"/>
                        <w:right w:val="none" w:sz="0" w:space="0" w:color="auto"/>
                      </w:divBdr>
                    </w:div>
                    <w:div w:id="824781591">
                      <w:marLeft w:val="0"/>
                      <w:marRight w:val="0"/>
                      <w:marTop w:val="0"/>
                      <w:marBottom w:val="0"/>
                      <w:divBdr>
                        <w:top w:val="none" w:sz="0" w:space="0" w:color="auto"/>
                        <w:left w:val="none" w:sz="0" w:space="0" w:color="auto"/>
                        <w:bottom w:val="none" w:sz="0" w:space="0" w:color="auto"/>
                        <w:right w:val="none" w:sz="0" w:space="0" w:color="auto"/>
                      </w:divBdr>
                    </w:div>
                    <w:div w:id="635649629">
                      <w:marLeft w:val="0"/>
                      <w:marRight w:val="0"/>
                      <w:marTop w:val="0"/>
                      <w:marBottom w:val="0"/>
                      <w:divBdr>
                        <w:top w:val="none" w:sz="0" w:space="0" w:color="auto"/>
                        <w:left w:val="none" w:sz="0" w:space="0" w:color="auto"/>
                        <w:bottom w:val="none" w:sz="0" w:space="0" w:color="auto"/>
                        <w:right w:val="none" w:sz="0" w:space="0" w:color="auto"/>
                      </w:divBdr>
                    </w:div>
                    <w:div w:id="23346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127379">
          <w:marLeft w:val="0"/>
          <w:marRight w:val="0"/>
          <w:marTop w:val="0"/>
          <w:marBottom w:val="0"/>
          <w:divBdr>
            <w:top w:val="none" w:sz="0" w:space="0" w:color="auto"/>
            <w:left w:val="none" w:sz="0" w:space="0" w:color="auto"/>
            <w:bottom w:val="none" w:sz="0" w:space="0" w:color="auto"/>
            <w:right w:val="none" w:sz="0" w:space="0" w:color="auto"/>
          </w:divBdr>
          <w:divsChild>
            <w:div w:id="365371075">
              <w:marLeft w:val="0"/>
              <w:marRight w:val="0"/>
              <w:marTop w:val="0"/>
              <w:marBottom w:val="0"/>
              <w:divBdr>
                <w:top w:val="none" w:sz="0" w:space="0" w:color="auto"/>
                <w:left w:val="none" w:sz="0" w:space="0" w:color="auto"/>
                <w:bottom w:val="none" w:sz="0" w:space="0" w:color="auto"/>
                <w:right w:val="none" w:sz="0" w:space="0" w:color="auto"/>
              </w:divBdr>
              <w:divsChild>
                <w:div w:id="173808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19811537">
      <w:bodyDiv w:val="1"/>
      <w:marLeft w:val="0"/>
      <w:marRight w:val="0"/>
      <w:marTop w:val="0"/>
      <w:marBottom w:val="0"/>
      <w:divBdr>
        <w:top w:val="none" w:sz="0" w:space="0" w:color="auto"/>
        <w:left w:val="none" w:sz="0" w:space="0" w:color="auto"/>
        <w:bottom w:val="none" w:sz="0" w:space="0" w:color="auto"/>
        <w:right w:val="none" w:sz="0" w:space="0" w:color="auto"/>
      </w:divBdr>
    </w:div>
    <w:div w:id="821503098">
      <w:bodyDiv w:val="1"/>
      <w:marLeft w:val="0"/>
      <w:marRight w:val="0"/>
      <w:marTop w:val="0"/>
      <w:marBottom w:val="0"/>
      <w:divBdr>
        <w:top w:val="none" w:sz="0" w:space="0" w:color="auto"/>
        <w:left w:val="none" w:sz="0" w:space="0" w:color="auto"/>
        <w:bottom w:val="none" w:sz="0" w:space="0" w:color="auto"/>
        <w:right w:val="none" w:sz="0" w:space="0" w:color="auto"/>
      </w:divBdr>
      <w:divsChild>
        <w:div w:id="1700085706">
          <w:marLeft w:val="0"/>
          <w:marRight w:val="0"/>
          <w:marTop w:val="0"/>
          <w:marBottom w:val="0"/>
          <w:divBdr>
            <w:top w:val="none" w:sz="0" w:space="0" w:color="auto"/>
            <w:left w:val="none" w:sz="0" w:space="0" w:color="auto"/>
            <w:bottom w:val="none" w:sz="0" w:space="0" w:color="auto"/>
            <w:right w:val="none" w:sz="0" w:space="0" w:color="auto"/>
          </w:divBdr>
        </w:div>
      </w:divsChild>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3664913">
      <w:bodyDiv w:val="1"/>
      <w:marLeft w:val="0"/>
      <w:marRight w:val="0"/>
      <w:marTop w:val="0"/>
      <w:marBottom w:val="0"/>
      <w:divBdr>
        <w:top w:val="none" w:sz="0" w:space="0" w:color="auto"/>
        <w:left w:val="none" w:sz="0" w:space="0" w:color="auto"/>
        <w:bottom w:val="none" w:sz="0" w:space="0" w:color="auto"/>
        <w:right w:val="none" w:sz="0" w:space="0" w:color="auto"/>
      </w:divBdr>
      <w:divsChild>
        <w:div w:id="418912239">
          <w:marLeft w:val="0"/>
          <w:marRight w:val="0"/>
          <w:marTop w:val="0"/>
          <w:marBottom w:val="0"/>
          <w:divBdr>
            <w:top w:val="none" w:sz="0" w:space="0" w:color="auto"/>
            <w:left w:val="none" w:sz="0" w:space="0" w:color="auto"/>
            <w:bottom w:val="none" w:sz="0" w:space="0" w:color="auto"/>
            <w:right w:val="none" w:sz="0" w:space="0" w:color="auto"/>
          </w:divBdr>
        </w:div>
      </w:divsChild>
    </w:div>
    <w:div w:id="823819305">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5130448">
      <w:bodyDiv w:val="1"/>
      <w:marLeft w:val="0"/>
      <w:marRight w:val="0"/>
      <w:marTop w:val="0"/>
      <w:marBottom w:val="0"/>
      <w:divBdr>
        <w:top w:val="none" w:sz="0" w:space="0" w:color="auto"/>
        <w:left w:val="none" w:sz="0" w:space="0" w:color="auto"/>
        <w:bottom w:val="none" w:sz="0" w:space="0" w:color="auto"/>
        <w:right w:val="none" w:sz="0" w:space="0" w:color="auto"/>
      </w:divBdr>
      <w:divsChild>
        <w:div w:id="1572813622">
          <w:marLeft w:val="0"/>
          <w:marRight w:val="0"/>
          <w:marTop w:val="0"/>
          <w:marBottom w:val="0"/>
          <w:divBdr>
            <w:top w:val="none" w:sz="0" w:space="0" w:color="auto"/>
            <w:left w:val="none" w:sz="0" w:space="0" w:color="auto"/>
            <w:bottom w:val="none" w:sz="0" w:space="0" w:color="auto"/>
            <w:right w:val="none" w:sz="0" w:space="0" w:color="auto"/>
          </w:divBdr>
        </w:div>
      </w:divsChild>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3566027">
      <w:bodyDiv w:val="1"/>
      <w:marLeft w:val="0"/>
      <w:marRight w:val="0"/>
      <w:marTop w:val="0"/>
      <w:marBottom w:val="0"/>
      <w:divBdr>
        <w:top w:val="none" w:sz="0" w:space="0" w:color="auto"/>
        <w:left w:val="none" w:sz="0" w:space="0" w:color="auto"/>
        <w:bottom w:val="none" w:sz="0" w:space="0" w:color="auto"/>
        <w:right w:val="none" w:sz="0" w:space="0" w:color="auto"/>
      </w:divBdr>
    </w:div>
    <w:div w:id="834028874">
      <w:bodyDiv w:val="1"/>
      <w:marLeft w:val="0"/>
      <w:marRight w:val="0"/>
      <w:marTop w:val="0"/>
      <w:marBottom w:val="0"/>
      <w:divBdr>
        <w:top w:val="none" w:sz="0" w:space="0" w:color="auto"/>
        <w:left w:val="none" w:sz="0" w:space="0" w:color="auto"/>
        <w:bottom w:val="none" w:sz="0" w:space="0" w:color="auto"/>
        <w:right w:val="none" w:sz="0" w:space="0" w:color="auto"/>
      </w:divBdr>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38616359">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7015204">
      <w:bodyDiv w:val="1"/>
      <w:marLeft w:val="0"/>
      <w:marRight w:val="0"/>
      <w:marTop w:val="0"/>
      <w:marBottom w:val="0"/>
      <w:divBdr>
        <w:top w:val="none" w:sz="0" w:space="0" w:color="auto"/>
        <w:left w:val="none" w:sz="0" w:space="0" w:color="auto"/>
        <w:bottom w:val="none" w:sz="0" w:space="0" w:color="auto"/>
        <w:right w:val="none" w:sz="0" w:space="0" w:color="auto"/>
      </w:divBdr>
    </w:div>
    <w:div w:id="847603175">
      <w:bodyDiv w:val="1"/>
      <w:marLeft w:val="0"/>
      <w:marRight w:val="0"/>
      <w:marTop w:val="0"/>
      <w:marBottom w:val="0"/>
      <w:divBdr>
        <w:top w:val="none" w:sz="0" w:space="0" w:color="auto"/>
        <w:left w:val="none" w:sz="0" w:space="0" w:color="auto"/>
        <w:bottom w:val="none" w:sz="0" w:space="0" w:color="auto"/>
        <w:right w:val="none" w:sz="0" w:space="0" w:color="auto"/>
      </w:divBdr>
    </w:div>
    <w:div w:id="847869660">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8444629">
      <w:bodyDiv w:val="1"/>
      <w:marLeft w:val="0"/>
      <w:marRight w:val="0"/>
      <w:marTop w:val="0"/>
      <w:marBottom w:val="0"/>
      <w:divBdr>
        <w:top w:val="none" w:sz="0" w:space="0" w:color="auto"/>
        <w:left w:val="none" w:sz="0" w:space="0" w:color="auto"/>
        <w:bottom w:val="none" w:sz="0" w:space="0" w:color="auto"/>
        <w:right w:val="none" w:sz="0" w:space="0" w:color="auto"/>
      </w:divBdr>
      <w:divsChild>
        <w:div w:id="1010792428">
          <w:marLeft w:val="0"/>
          <w:marRight w:val="0"/>
          <w:marTop w:val="0"/>
          <w:marBottom w:val="0"/>
          <w:divBdr>
            <w:top w:val="none" w:sz="0" w:space="0" w:color="auto"/>
            <w:left w:val="none" w:sz="0" w:space="0" w:color="auto"/>
            <w:bottom w:val="none" w:sz="0" w:space="0" w:color="auto"/>
            <w:right w:val="none" w:sz="0" w:space="0" w:color="auto"/>
          </w:divBdr>
          <w:divsChild>
            <w:div w:id="50706532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49223166">
      <w:bodyDiv w:val="1"/>
      <w:marLeft w:val="0"/>
      <w:marRight w:val="0"/>
      <w:marTop w:val="0"/>
      <w:marBottom w:val="0"/>
      <w:divBdr>
        <w:top w:val="none" w:sz="0" w:space="0" w:color="auto"/>
        <w:left w:val="none" w:sz="0" w:space="0" w:color="auto"/>
        <w:bottom w:val="none" w:sz="0" w:space="0" w:color="auto"/>
        <w:right w:val="none" w:sz="0" w:space="0" w:color="auto"/>
      </w:divBdr>
      <w:divsChild>
        <w:div w:id="127431005">
          <w:marLeft w:val="0"/>
          <w:marRight w:val="0"/>
          <w:marTop w:val="0"/>
          <w:marBottom w:val="0"/>
          <w:divBdr>
            <w:top w:val="none" w:sz="0" w:space="0" w:color="auto"/>
            <w:left w:val="none" w:sz="0" w:space="0" w:color="auto"/>
            <w:bottom w:val="none" w:sz="0" w:space="0" w:color="auto"/>
            <w:right w:val="none" w:sz="0" w:space="0" w:color="auto"/>
          </w:divBdr>
        </w:div>
        <w:div w:id="129322697">
          <w:marLeft w:val="0"/>
          <w:marRight w:val="0"/>
          <w:marTop w:val="0"/>
          <w:marBottom w:val="0"/>
          <w:divBdr>
            <w:top w:val="none" w:sz="0" w:space="0" w:color="auto"/>
            <w:left w:val="none" w:sz="0" w:space="0" w:color="auto"/>
            <w:bottom w:val="none" w:sz="0" w:space="0" w:color="auto"/>
            <w:right w:val="none" w:sz="0" w:space="0" w:color="auto"/>
          </w:divBdr>
        </w:div>
        <w:div w:id="135995213">
          <w:marLeft w:val="0"/>
          <w:marRight w:val="0"/>
          <w:marTop w:val="0"/>
          <w:marBottom w:val="0"/>
          <w:divBdr>
            <w:top w:val="none" w:sz="0" w:space="0" w:color="auto"/>
            <w:left w:val="none" w:sz="0" w:space="0" w:color="auto"/>
            <w:bottom w:val="none" w:sz="0" w:space="0" w:color="auto"/>
            <w:right w:val="none" w:sz="0" w:space="0" w:color="auto"/>
          </w:divBdr>
        </w:div>
        <w:div w:id="287127181">
          <w:marLeft w:val="0"/>
          <w:marRight w:val="0"/>
          <w:marTop w:val="0"/>
          <w:marBottom w:val="0"/>
          <w:divBdr>
            <w:top w:val="none" w:sz="0" w:space="0" w:color="auto"/>
            <w:left w:val="none" w:sz="0" w:space="0" w:color="auto"/>
            <w:bottom w:val="none" w:sz="0" w:space="0" w:color="auto"/>
            <w:right w:val="none" w:sz="0" w:space="0" w:color="auto"/>
          </w:divBdr>
        </w:div>
        <w:div w:id="354236657">
          <w:marLeft w:val="0"/>
          <w:marRight w:val="0"/>
          <w:marTop w:val="0"/>
          <w:marBottom w:val="0"/>
          <w:divBdr>
            <w:top w:val="none" w:sz="0" w:space="0" w:color="auto"/>
            <w:left w:val="none" w:sz="0" w:space="0" w:color="auto"/>
            <w:bottom w:val="none" w:sz="0" w:space="0" w:color="auto"/>
            <w:right w:val="none" w:sz="0" w:space="0" w:color="auto"/>
          </w:divBdr>
        </w:div>
        <w:div w:id="452789328">
          <w:marLeft w:val="0"/>
          <w:marRight w:val="0"/>
          <w:marTop w:val="0"/>
          <w:marBottom w:val="0"/>
          <w:divBdr>
            <w:top w:val="none" w:sz="0" w:space="0" w:color="auto"/>
            <w:left w:val="none" w:sz="0" w:space="0" w:color="auto"/>
            <w:bottom w:val="none" w:sz="0" w:space="0" w:color="auto"/>
            <w:right w:val="none" w:sz="0" w:space="0" w:color="auto"/>
          </w:divBdr>
        </w:div>
        <w:div w:id="632947104">
          <w:marLeft w:val="0"/>
          <w:marRight w:val="0"/>
          <w:marTop w:val="0"/>
          <w:marBottom w:val="0"/>
          <w:divBdr>
            <w:top w:val="none" w:sz="0" w:space="0" w:color="auto"/>
            <w:left w:val="none" w:sz="0" w:space="0" w:color="auto"/>
            <w:bottom w:val="none" w:sz="0" w:space="0" w:color="auto"/>
            <w:right w:val="none" w:sz="0" w:space="0" w:color="auto"/>
          </w:divBdr>
        </w:div>
        <w:div w:id="712269746">
          <w:marLeft w:val="0"/>
          <w:marRight w:val="0"/>
          <w:marTop w:val="0"/>
          <w:marBottom w:val="0"/>
          <w:divBdr>
            <w:top w:val="none" w:sz="0" w:space="0" w:color="auto"/>
            <w:left w:val="none" w:sz="0" w:space="0" w:color="auto"/>
            <w:bottom w:val="none" w:sz="0" w:space="0" w:color="auto"/>
            <w:right w:val="none" w:sz="0" w:space="0" w:color="auto"/>
          </w:divBdr>
        </w:div>
        <w:div w:id="770978183">
          <w:marLeft w:val="0"/>
          <w:marRight w:val="0"/>
          <w:marTop w:val="0"/>
          <w:marBottom w:val="0"/>
          <w:divBdr>
            <w:top w:val="none" w:sz="0" w:space="0" w:color="auto"/>
            <w:left w:val="none" w:sz="0" w:space="0" w:color="auto"/>
            <w:bottom w:val="none" w:sz="0" w:space="0" w:color="auto"/>
            <w:right w:val="none" w:sz="0" w:space="0" w:color="auto"/>
          </w:divBdr>
        </w:div>
        <w:div w:id="856582149">
          <w:marLeft w:val="0"/>
          <w:marRight w:val="0"/>
          <w:marTop w:val="0"/>
          <w:marBottom w:val="0"/>
          <w:divBdr>
            <w:top w:val="none" w:sz="0" w:space="0" w:color="auto"/>
            <w:left w:val="none" w:sz="0" w:space="0" w:color="auto"/>
            <w:bottom w:val="none" w:sz="0" w:space="0" w:color="auto"/>
            <w:right w:val="none" w:sz="0" w:space="0" w:color="auto"/>
          </w:divBdr>
        </w:div>
        <w:div w:id="940258245">
          <w:marLeft w:val="0"/>
          <w:marRight w:val="0"/>
          <w:marTop w:val="0"/>
          <w:marBottom w:val="0"/>
          <w:divBdr>
            <w:top w:val="none" w:sz="0" w:space="0" w:color="auto"/>
            <w:left w:val="none" w:sz="0" w:space="0" w:color="auto"/>
            <w:bottom w:val="none" w:sz="0" w:space="0" w:color="auto"/>
            <w:right w:val="none" w:sz="0" w:space="0" w:color="auto"/>
          </w:divBdr>
        </w:div>
        <w:div w:id="976495402">
          <w:marLeft w:val="0"/>
          <w:marRight w:val="0"/>
          <w:marTop w:val="0"/>
          <w:marBottom w:val="0"/>
          <w:divBdr>
            <w:top w:val="none" w:sz="0" w:space="0" w:color="auto"/>
            <w:left w:val="none" w:sz="0" w:space="0" w:color="auto"/>
            <w:bottom w:val="none" w:sz="0" w:space="0" w:color="auto"/>
            <w:right w:val="none" w:sz="0" w:space="0" w:color="auto"/>
          </w:divBdr>
        </w:div>
        <w:div w:id="982739541">
          <w:marLeft w:val="0"/>
          <w:marRight w:val="0"/>
          <w:marTop w:val="0"/>
          <w:marBottom w:val="0"/>
          <w:divBdr>
            <w:top w:val="none" w:sz="0" w:space="0" w:color="auto"/>
            <w:left w:val="none" w:sz="0" w:space="0" w:color="auto"/>
            <w:bottom w:val="none" w:sz="0" w:space="0" w:color="auto"/>
            <w:right w:val="none" w:sz="0" w:space="0" w:color="auto"/>
          </w:divBdr>
        </w:div>
        <w:div w:id="1140076452">
          <w:marLeft w:val="0"/>
          <w:marRight w:val="0"/>
          <w:marTop w:val="0"/>
          <w:marBottom w:val="0"/>
          <w:divBdr>
            <w:top w:val="none" w:sz="0" w:space="0" w:color="auto"/>
            <w:left w:val="none" w:sz="0" w:space="0" w:color="auto"/>
            <w:bottom w:val="none" w:sz="0" w:space="0" w:color="auto"/>
            <w:right w:val="none" w:sz="0" w:space="0" w:color="auto"/>
          </w:divBdr>
          <w:divsChild>
            <w:div w:id="930237410">
              <w:marLeft w:val="0"/>
              <w:marRight w:val="0"/>
              <w:marTop w:val="0"/>
              <w:marBottom w:val="0"/>
              <w:divBdr>
                <w:top w:val="none" w:sz="0" w:space="0" w:color="auto"/>
                <w:left w:val="none" w:sz="0" w:space="0" w:color="auto"/>
                <w:bottom w:val="none" w:sz="0" w:space="0" w:color="auto"/>
                <w:right w:val="none" w:sz="0" w:space="0" w:color="auto"/>
              </w:divBdr>
              <w:divsChild>
                <w:div w:id="1728457469">
                  <w:marLeft w:val="0"/>
                  <w:marRight w:val="0"/>
                  <w:marTop w:val="0"/>
                  <w:marBottom w:val="0"/>
                  <w:divBdr>
                    <w:top w:val="none" w:sz="0" w:space="0" w:color="auto"/>
                    <w:left w:val="none" w:sz="0" w:space="0" w:color="auto"/>
                    <w:bottom w:val="none" w:sz="0" w:space="0" w:color="auto"/>
                    <w:right w:val="none" w:sz="0" w:space="0" w:color="auto"/>
                  </w:divBdr>
                  <w:divsChild>
                    <w:div w:id="525943145">
                      <w:marLeft w:val="0"/>
                      <w:marRight w:val="0"/>
                      <w:marTop w:val="0"/>
                      <w:marBottom w:val="0"/>
                      <w:divBdr>
                        <w:top w:val="none" w:sz="0" w:space="0" w:color="auto"/>
                        <w:left w:val="none" w:sz="0" w:space="0" w:color="auto"/>
                        <w:bottom w:val="none" w:sz="0" w:space="0" w:color="auto"/>
                        <w:right w:val="none" w:sz="0" w:space="0" w:color="auto"/>
                      </w:divBdr>
                      <w:divsChild>
                        <w:div w:id="369300502">
                          <w:marLeft w:val="0"/>
                          <w:marRight w:val="0"/>
                          <w:marTop w:val="0"/>
                          <w:marBottom w:val="0"/>
                          <w:divBdr>
                            <w:top w:val="none" w:sz="0" w:space="0" w:color="auto"/>
                            <w:left w:val="none" w:sz="0" w:space="0" w:color="auto"/>
                            <w:bottom w:val="none" w:sz="0" w:space="0" w:color="auto"/>
                            <w:right w:val="none" w:sz="0" w:space="0" w:color="auto"/>
                          </w:divBdr>
                          <w:divsChild>
                            <w:div w:id="199899618">
                              <w:marLeft w:val="0"/>
                              <w:marRight w:val="0"/>
                              <w:marTop w:val="120"/>
                              <w:marBottom w:val="0"/>
                              <w:divBdr>
                                <w:top w:val="none" w:sz="0" w:space="0" w:color="auto"/>
                                <w:left w:val="none" w:sz="0" w:space="0" w:color="auto"/>
                                <w:bottom w:val="none" w:sz="0" w:space="0" w:color="auto"/>
                                <w:right w:val="none" w:sz="0" w:space="0" w:color="auto"/>
                              </w:divBdr>
                              <w:divsChild>
                                <w:div w:id="657614754">
                                  <w:marLeft w:val="0"/>
                                  <w:marRight w:val="0"/>
                                  <w:marTop w:val="45"/>
                                  <w:marBottom w:val="0"/>
                                  <w:divBdr>
                                    <w:top w:val="none" w:sz="0" w:space="0" w:color="auto"/>
                                    <w:left w:val="none" w:sz="0" w:space="0" w:color="auto"/>
                                    <w:bottom w:val="none" w:sz="0" w:space="0" w:color="auto"/>
                                    <w:right w:val="none" w:sz="0" w:space="0" w:color="auto"/>
                                  </w:divBdr>
                                </w:div>
                                <w:div w:id="1517577480">
                                  <w:marLeft w:val="0"/>
                                  <w:marRight w:val="0"/>
                                  <w:marTop w:val="45"/>
                                  <w:marBottom w:val="0"/>
                                  <w:divBdr>
                                    <w:top w:val="none" w:sz="0" w:space="0" w:color="auto"/>
                                    <w:left w:val="none" w:sz="0" w:space="0" w:color="auto"/>
                                    <w:bottom w:val="none" w:sz="0" w:space="0" w:color="auto"/>
                                    <w:right w:val="none" w:sz="0" w:space="0" w:color="auto"/>
                                  </w:divBdr>
                                </w:div>
                              </w:divsChild>
                            </w:div>
                            <w:div w:id="549994283">
                              <w:marLeft w:val="0"/>
                              <w:marRight w:val="0"/>
                              <w:marTop w:val="30"/>
                              <w:marBottom w:val="0"/>
                              <w:divBdr>
                                <w:top w:val="none" w:sz="0" w:space="0" w:color="auto"/>
                                <w:left w:val="none" w:sz="0" w:space="0" w:color="auto"/>
                                <w:bottom w:val="none" w:sz="0" w:space="0" w:color="auto"/>
                                <w:right w:val="none" w:sz="0" w:space="0" w:color="auto"/>
                              </w:divBdr>
                            </w:div>
                            <w:div w:id="899437748">
                              <w:marLeft w:val="0"/>
                              <w:marRight w:val="0"/>
                              <w:marTop w:val="120"/>
                              <w:marBottom w:val="0"/>
                              <w:divBdr>
                                <w:top w:val="none" w:sz="0" w:space="0" w:color="auto"/>
                                <w:left w:val="none" w:sz="0" w:space="0" w:color="auto"/>
                                <w:bottom w:val="none" w:sz="0" w:space="0" w:color="auto"/>
                                <w:right w:val="none" w:sz="0" w:space="0" w:color="auto"/>
                              </w:divBdr>
                            </w:div>
                            <w:div w:id="1277132039">
                              <w:marLeft w:val="0"/>
                              <w:marRight w:val="150"/>
                              <w:marTop w:val="0"/>
                              <w:marBottom w:val="0"/>
                              <w:divBdr>
                                <w:top w:val="none" w:sz="0" w:space="0" w:color="auto"/>
                                <w:left w:val="none" w:sz="0" w:space="0" w:color="auto"/>
                                <w:bottom w:val="none" w:sz="0" w:space="0" w:color="auto"/>
                                <w:right w:val="none" w:sz="0" w:space="0" w:color="auto"/>
                              </w:divBdr>
                            </w:div>
                            <w:div w:id="208132083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305127">
          <w:marLeft w:val="0"/>
          <w:marRight w:val="0"/>
          <w:marTop w:val="0"/>
          <w:marBottom w:val="0"/>
          <w:divBdr>
            <w:top w:val="none" w:sz="0" w:space="0" w:color="auto"/>
            <w:left w:val="none" w:sz="0" w:space="0" w:color="auto"/>
            <w:bottom w:val="none" w:sz="0" w:space="0" w:color="auto"/>
            <w:right w:val="none" w:sz="0" w:space="0" w:color="auto"/>
          </w:divBdr>
        </w:div>
        <w:div w:id="1521090901">
          <w:marLeft w:val="0"/>
          <w:marRight w:val="0"/>
          <w:marTop w:val="0"/>
          <w:marBottom w:val="0"/>
          <w:divBdr>
            <w:top w:val="none" w:sz="0" w:space="0" w:color="auto"/>
            <w:left w:val="none" w:sz="0" w:space="0" w:color="auto"/>
            <w:bottom w:val="none" w:sz="0" w:space="0" w:color="auto"/>
            <w:right w:val="none" w:sz="0" w:space="0" w:color="auto"/>
          </w:divBdr>
        </w:div>
        <w:div w:id="1580362787">
          <w:marLeft w:val="0"/>
          <w:marRight w:val="0"/>
          <w:marTop w:val="0"/>
          <w:marBottom w:val="0"/>
          <w:divBdr>
            <w:top w:val="none" w:sz="0" w:space="0" w:color="auto"/>
            <w:left w:val="none" w:sz="0" w:space="0" w:color="auto"/>
            <w:bottom w:val="none" w:sz="0" w:space="0" w:color="auto"/>
            <w:right w:val="none" w:sz="0" w:space="0" w:color="auto"/>
          </w:divBdr>
        </w:div>
        <w:div w:id="1714039387">
          <w:marLeft w:val="0"/>
          <w:marRight w:val="0"/>
          <w:marTop w:val="0"/>
          <w:marBottom w:val="0"/>
          <w:divBdr>
            <w:top w:val="none" w:sz="0" w:space="0" w:color="auto"/>
            <w:left w:val="none" w:sz="0" w:space="0" w:color="auto"/>
            <w:bottom w:val="none" w:sz="0" w:space="0" w:color="auto"/>
            <w:right w:val="none" w:sz="0" w:space="0" w:color="auto"/>
          </w:divBdr>
        </w:div>
        <w:div w:id="1874342618">
          <w:marLeft w:val="0"/>
          <w:marRight w:val="0"/>
          <w:marTop w:val="0"/>
          <w:marBottom w:val="0"/>
          <w:divBdr>
            <w:top w:val="none" w:sz="0" w:space="0" w:color="auto"/>
            <w:left w:val="none" w:sz="0" w:space="0" w:color="auto"/>
            <w:bottom w:val="none" w:sz="0" w:space="0" w:color="auto"/>
            <w:right w:val="none" w:sz="0" w:space="0" w:color="auto"/>
          </w:divBdr>
        </w:div>
        <w:div w:id="1887373607">
          <w:marLeft w:val="0"/>
          <w:marRight w:val="0"/>
          <w:marTop w:val="0"/>
          <w:marBottom w:val="0"/>
          <w:divBdr>
            <w:top w:val="none" w:sz="0" w:space="0" w:color="auto"/>
            <w:left w:val="none" w:sz="0" w:space="0" w:color="auto"/>
            <w:bottom w:val="none" w:sz="0" w:space="0" w:color="auto"/>
            <w:right w:val="none" w:sz="0" w:space="0" w:color="auto"/>
          </w:divBdr>
        </w:div>
        <w:div w:id="2083134288">
          <w:marLeft w:val="0"/>
          <w:marRight w:val="0"/>
          <w:marTop w:val="0"/>
          <w:marBottom w:val="0"/>
          <w:divBdr>
            <w:top w:val="none" w:sz="0" w:space="0" w:color="auto"/>
            <w:left w:val="none" w:sz="0" w:space="0" w:color="auto"/>
            <w:bottom w:val="none" w:sz="0" w:space="0" w:color="auto"/>
            <w:right w:val="none" w:sz="0" w:space="0" w:color="auto"/>
          </w:divBdr>
        </w:div>
        <w:div w:id="2142112569">
          <w:marLeft w:val="0"/>
          <w:marRight w:val="0"/>
          <w:marTop w:val="0"/>
          <w:marBottom w:val="0"/>
          <w:divBdr>
            <w:top w:val="none" w:sz="0" w:space="0" w:color="auto"/>
            <w:left w:val="none" w:sz="0" w:space="0" w:color="auto"/>
            <w:bottom w:val="none" w:sz="0" w:space="0" w:color="auto"/>
            <w:right w:val="none" w:sz="0" w:space="0" w:color="auto"/>
          </w:divBdr>
        </w:div>
      </w:divsChild>
    </w:div>
    <w:div w:id="849568222">
      <w:bodyDiv w:val="1"/>
      <w:marLeft w:val="0"/>
      <w:marRight w:val="0"/>
      <w:marTop w:val="0"/>
      <w:marBottom w:val="0"/>
      <w:divBdr>
        <w:top w:val="none" w:sz="0" w:space="0" w:color="auto"/>
        <w:left w:val="none" w:sz="0" w:space="0" w:color="auto"/>
        <w:bottom w:val="none" w:sz="0" w:space="0" w:color="auto"/>
        <w:right w:val="none" w:sz="0" w:space="0" w:color="auto"/>
      </w:divBdr>
      <w:divsChild>
        <w:div w:id="340471496">
          <w:marLeft w:val="0"/>
          <w:marRight w:val="0"/>
          <w:marTop w:val="0"/>
          <w:marBottom w:val="0"/>
          <w:divBdr>
            <w:top w:val="none" w:sz="0" w:space="0" w:color="auto"/>
            <w:left w:val="none" w:sz="0" w:space="0" w:color="auto"/>
            <w:bottom w:val="none" w:sz="0" w:space="0" w:color="auto"/>
            <w:right w:val="none" w:sz="0" w:space="0" w:color="auto"/>
          </w:divBdr>
        </w:div>
      </w:divsChild>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0798782">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2230635">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507355">
      <w:bodyDiv w:val="1"/>
      <w:marLeft w:val="0"/>
      <w:marRight w:val="0"/>
      <w:marTop w:val="0"/>
      <w:marBottom w:val="0"/>
      <w:divBdr>
        <w:top w:val="none" w:sz="0" w:space="0" w:color="auto"/>
        <w:left w:val="none" w:sz="0" w:space="0" w:color="auto"/>
        <w:bottom w:val="none" w:sz="0" w:space="0" w:color="auto"/>
        <w:right w:val="none" w:sz="0" w:space="0" w:color="auto"/>
      </w:divBdr>
      <w:divsChild>
        <w:div w:id="1211380614">
          <w:marLeft w:val="0"/>
          <w:marRight w:val="205"/>
          <w:marTop w:val="0"/>
          <w:marBottom w:val="0"/>
          <w:divBdr>
            <w:top w:val="none" w:sz="0" w:space="0" w:color="auto"/>
            <w:left w:val="none" w:sz="0" w:space="0" w:color="auto"/>
            <w:bottom w:val="none" w:sz="0" w:space="0" w:color="auto"/>
            <w:right w:val="none" w:sz="0" w:space="0" w:color="auto"/>
          </w:divBdr>
          <w:divsChild>
            <w:div w:id="171777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155803">
      <w:bodyDiv w:val="1"/>
      <w:marLeft w:val="0"/>
      <w:marRight w:val="0"/>
      <w:marTop w:val="0"/>
      <w:marBottom w:val="0"/>
      <w:divBdr>
        <w:top w:val="none" w:sz="0" w:space="0" w:color="auto"/>
        <w:left w:val="none" w:sz="0" w:space="0" w:color="auto"/>
        <w:bottom w:val="none" w:sz="0" w:space="0" w:color="auto"/>
        <w:right w:val="none" w:sz="0" w:space="0" w:color="auto"/>
      </w:divBdr>
    </w:div>
    <w:div w:id="858619790">
      <w:bodyDiv w:val="1"/>
      <w:marLeft w:val="0"/>
      <w:marRight w:val="0"/>
      <w:marTop w:val="0"/>
      <w:marBottom w:val="0"/>
      <w:divBdr>
        <w:top w:val="none" w:sz="0" w:space="0" w:color="auto"/>
        <w:left w:val="none" w:sz="0" w:space="0" w:color="auto"/>
        <w:bottom w:val="none" w:sz="0" w:space="0" w:color="auto"/>
        <w:right w:val="none" w:sz="0" w:space="0" w:color="auto"/>
      </w:divBdr>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0895889">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2860576">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4103376">
      <w:bodyDiv w:val="1"/>
      <w:marLeft w:val="0"/>
      <w:marRight w:val="0"/>
      <w:marTop w:val="0"/>
      <w:marBottom w:val="0"/>
      <w:divBdr>
        <w:top w:val="none" w:sz="0" w:space="0" w:color="auto"/>
        <w:left w:val="none" w:sz="0" w:space="0" w:color="auto"/>
        <w:bottom w:val="none" w:sz="0" w:space="0" w:color="auto"/>
        <w:right w:val="none" w:sz="0" w:space="0" w:color="auto"/>
      </w:divBdr>
    </w:div>
    <w:div w:id="865094485">
      <w:bodyDiv w:val="1"/>
      <w:marLeft w:val="0"/>
      <w:marRight w:val="0"/>
      <w:marTop w:val="0"/>
      <w:marBottom w:val="0"/>
      <w:divBdr>
        <w:top w:val="none" w:sz="0" w:space="0" w:color="auto"/>
        <w:left w:val="none" w:sz="0" w:space="0" w:color="auto"/>
        <w:bottom w:val="none" w:sz="0" w:space="0" w:color="auto"/>
        <w:right w:val="none" w:sz="0" w:space="0" w:color="auto"/>
      </w:divBdr>
      <w:divsChild>
        <w:div w:id="1416705062">
          <w:marLeft w:val="0"/>
          <w:marRight w:val="0"/>
          <w:marTop w:val="225"/>
          <w:marBottom w:val="0"/>
          <w:divBdr>
            <w:top w:val="none" w:sz="0" w:space="0" w:color="auto"/>
            <w:left w:val="none" w:sz="0" w:space="0" w:color="auto"/>
            <w:bottom w:val="none" w:sz="0" w:space="0" w:color="auto"/>
            <w:right w:val="none" w:sz="0" w:space="0" w:color="auto"/>
          </w:divBdr>
        </w:div>
        <w:div w:id="1966613576">
          <w:marLeft w:val="0"/>
          <w:marRight w:val="0"/>
          <w:marTop w:val="225"/>
          <w:marBottom w:val="0"/>
          <w:divBdr>
            <w:top w:val="none" w:sz="0" w:space="0" w:color="auto"/>
            <w:left w:val="none" w:sz="0" w:space="0" w:color="auto"/>
            <w:bottom w:val="none" w:sz="0" w:space="0" w:color="auto"/>
            <w:right w:val="none" w:sz="0" w:space="0" w:color="auto"/>
          </w:divBdr>
        </w:div>
      </w:divsChild>
    </w:div>
    <w:div w:id="867332652">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6232868">
      <w:bodyDiv w:val="1"/>
      <w:marLeft w:val="0"/>
      <w:marRight w:val="0"/>
      <w:marTop w:val="0"/>
      <w:marBottom w:val="0"/>
      <w:divBdr>
        <w:top w:val="none" w:sz="0" w:space="0" w:color="auto"/>
        <w:left w:val="none" w:sz="0" w:space="0" w:color="auto"/>
        <w:bottom w:val="none" w:sz="0" w:space="0" w:color="auto"/>
        <w:right w:val="none" w:sz="0" w:space="0" w:color="auto"/>
      </w:divBdr>
      <w:divsChild>
        <w:div w:id="1814978615">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199678">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78736748">
      <w:bodyDiv w:val="1"/>
      <w:marLeft w:val="0"/>
      <w:marRight w:val="0"/>
      <w:marTop w:val="0"/>
      <w:marBottom w:val="0"/>
      <w:divBdr>
        <w:top w:val="none" w:sz="0" w:space="0" w:color="auto"/>
        <w:left w:val="none" w:sz="0" w:space="0" w:color="auto"/>
        <w:bottom w:val="none" w:sz="0" w:space="0" w:color="auto"/>
        <w:right w:val="none" w:sz="0" w:space="0" w:color="auto"/>
      </w:divBdr>
    </w:div>
    <w:div w:id="879320269">
      <w:bodyDiv w:val="1"/>
      <w:marLeft w:val="0"/>
      <w:marRight w:val="0"/>
      <w:marTop w:val="0"/>
      <w:marBottom w:val="0"/>
      <w:divBdr>
        <w:top w:val="none" w:sz="0" w:space="0" w:color="auto"/>
        <w:left w:val="none" w:sz="0" w:space="0" w:color="auto"/>
        <w:bottom w:val="none" w:sz="0" w:space="0" w:color="auto"/>
        <w:right w:val="none" w:sz="0" w:space="0" w:color="auto"/>
      </w:divBdr>
    </w:div>
    <w:div w:id="881870206">
      <w:bodyDiv w:val="1"/>
      <w:marLeft w:val="0"/>
      <w:marRight w:val="0"/>
      <w:marTop w:val="0"/>
      <w:marBottom w:val="0"/>
      <w:divBdr>
        <w:top w:val="none" w:sz="0" w:space="0" w:color="auto"/>
        <w:left w:val="none" w:sz="0" w:space="0" w:color="auto"/>
        <w:bottom w:val="none" w:sz="0" w:space="0" w:color="auto"/>
        <w:right w:val="none" w:sz="0" w:space="0" w:color="auto"/>
      </w:divBdr>
    </w:div>
    <w:div w:id="882862685">
      <w:bodyDiv w:val="1"/>
      <w:marLeft w:val="0"/>
      <w:marRight w:val="0"/>
      <w:marTop w:val="0"/>
      <w:marBottom w:val="0"/>
      <w:divBdr>
        <w:top w:val="none" w:sz="0" w:space="0" w:color="auto"/>
        <w:left w:val="none" w:sz="0" w:space="0" w:color="auto"/>
        <w:bottom w:val="none" w:sz="0" w:space="0" w:color="auto"/>
        <w:right w:val="none" w:sz="0" w:space="0" w:color="auto"/>
      </w:divBdr>
    </w:div>
    <w:div w:id="883176677">
      <w:bodyDiv w:val="1"/>
      <w:marLeft w:val="0"/>
      <w:marRight w:val="0"/>
      <w:marTop w:val="0"/>
      <w:marBottom w:val="0"/>
      <w:divBdr>
        <w:top w:val="none" w:sz="0" w:space="0" w:color="auto"/>
        <w:left w:val="none" w:sz="0" w:space="0" w:color="auto"/>
        <w:bottom w:val="none" w:sz="0" w:space="0" w:color="auto"/>
        <w:right w:val="none" w:sz="0" w:space="0" w:color="auto"/>
      </w:divBdr>
    </w:div>
    <w:div w:id="884220567">
      <w:bodyDiv w:val="1"/>
      <w:marLeft w:val="0"/>
      <w:marRight w:val="0"/>
      <w:marTop w:val="0"/>
      <w:marBottom w:val="0"/>
      <w:divBdr>
        <w:top w:val="none" w:sz="0" w:space="0" w:color="auto"/>
        <w:left w:val="none" w:sz="0" w:space="0" w:color="auto"/>
        <w:bottom w:val="none" w:sz="0" w:space="0" w:color="auto"/>
        <w:right w:val="none" w:sz="0" w:space="0" w:color="auto"/>
      </w:divBdr>
      <w:divsChild>
        <w:div w:id="1257324442">
          <w:marLeft w:val="0"/>
          <w:marRight w:val="0"/>
          <w:marTop w:val="225"/>
          <w:marBottom w:val="0"/>
          <w:divBdr>
            <w:top w:val="none" w:sz="0" w:space="0" w:color="auto"/>
            <w:left w:val="none" w:sz="0" w:space="0" w:color="auto"/>
            <w:bottom w:val="none" w:sz="0" w:space="0" w:color="auto"/>
            <w:right w:val="none" w:sz="0" w:space="0" w:color="auto"/>
          </w:divBdr>
        </w:div>
      </w:divsChild>
    </w:div>
    <w:div w:id="885485000">
      <w:bodyDiv w:val="1"/>
      <w:marLeft w:val="0"/>
      <w:marRight w:val="0"/>
      <w:marTop w:val="0"/>
      <w:marBottom w:val="0"/>
      <w:divBdr>
        <w:top w:val="none" w:sz="0" w:space="0" w:color="auto"/>
        <w:left w:val="none" w:sz="0" w:space="0" w:color="auto"/>
        <w:bottom w:val="none" w:sz="0" w:space="0" w:color="auto"/>
        <w:right w:val="none" w:sz="0" w:space="0" w:color="auto"/>
      </w:divBdr>
      <w:divsChild>
        <w:div w:id="72047628">
          <w:marLeft w:val="0"/>
          <w:marRight w:val="0"/>
          <w:marTop w:val="0"/>
          <w:marBottom w:val="0"/>
          <w:divBdr>
            <w:top w:val="none" w:sz="0" w:space="0" w:color="auto"/>
            <w:left w:val="none" w:sz="0" w:space="0" w:color="auto"/>
            <w:bottom w:val="none" w:sz="0" w:space="0" w:color="auto"/>
            <w:right w:val="none" w:sz="0" w:space="0" w:color="auto"/>
          </w:divBdr>
        </w:div>
        <w:div w:id="1244875365">
          <w:marLeft w:val="0"/>
          <w:marRight w:val="0"/>
          <w:marTop w:val="0"/>
          <w:marBottom w:val="0"/>
          <w:divBdr>
            <w:top w:val="none" w:sz="0" w:space="0" w:color="auto"/>
            <w:left w:val="none" w:sz="0" w:space="0" w:color="auto"/>
            <w:bottom w:val="none" w:sz="0" w:space="0" w:color="auto"/>
            <w:right w:val="none" w:sz="0" w:space="0" w:color="auto"/>
          </w:divBdr>
        </w:div>
        <w:div w:id="1650329233">
          <w:marLeft w:val="0"/>
          <w:marRight w:val="0"/>
          <w:marTop w:val="0"/>
          <w:marBottom w:val="0"/>
          <w:divBdr>
            <w:top w:val="none" w:sz="0" w:space="0" w:color="auto"/>
            <w:left w:val="none" w:sz="0" w:space="0" w:color="auto"/>
            <w:bottom w:val="none" w:sz="0" w:space="0" w:color="auto"/>
            <w:right w:val="none" w:sz="0" w:space="0" w:color="auto"/>
          </w:divBdr>
        </w:div>
      </w:divsChild>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068868">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88105729">
      <w:bodyDiv w:val="1"/>
      <w:marLeft w:val="0"/>
      <w:marRight w:val="0"/>
      <w:marTop w:val="0"/>
      <w:marBottom w:val="0"/>
      <w:divBdr>
        <w:top w:val="none" w:sz="0" w:space="0" w:color="auto"/>
        <w:left w:val="none" w:sz="0" w:space="0" w:color="auto"/>
        <w:bottom w:val="none" w:sz="0" w:space="0" w:color="auto"/>
        <w:right w:val="none" w:sz="0" w:space="0" w:color="auto"/>
      </w:divBdr>
      <w:divsChild>
        <w:div w:id="971247051">
          <w:marLeft w:val="0"/>
          <w:marRight w:val="0"/>
          <w:marTop w:val="0"/>
          <w:marBottom w:val="0"/>
          <w:divBdr>
            <w:top w:val="none" w:sz="0" w:space="0" w:color="auto"/>
            <w:left w:val="none" w:sz="0" w:space="0" w:color="auto"/>
            <w:bottom w:val="none" w:sz="0" w:space="0" w:color="auto"/>
            <w:right w:val="none" w:sz="0" w:space="0" w:color="auto"/>
          </w:divBdr>
          <w:divsChild>
            <w:div w:id="929697227">
              <w:marLeft w:val="0"/>
              <w:marRight w:val="0"/>
              <w:marTop w:val="0"/>
              <w:marBottom w:val="0"/>
              <w:divBdr>
                <w:top w:val="none" w:sz="0" w:space="0" w:color="auto"/>
                <w:left w:val="none" w:sz="0" w:space="0" w:color="auto"/>
                <w:bottom w:val="none" w:sz="0" w:space="0" w:color="auto"/>
                <w:right w:val="none" w:sz="0" w:space="0" w:color="auto"/>
              </w:divBdr>
              <w:divsChild>
                <w:div w:id="2018455526">
                  <w:marLeft w:val="0"/>
                  <w:marRight w:val="0"/>
                  <w:marTop w:val="120"/>
                  <w:marBottom w:val="0"/>
                  <w:divBdr>
                    <w:top w:val="none" w:sz="0" w:space="0" w:color="auto"/>
                    <w:left w:val="none" w:sz="0" w:space="0" w:color="auto"/>
                    <w:bottom w:val="none" w:sz="0" w:space="0" w:color="auto"/>
                    <w:right w:val="none" w:sz="0" w:space="0" w:color="auto"/>
                  </w:divBdr>
                  <w:divsChild>
                    <w:div w:id="95560346">
                      <w:marLeft w:val="0"/>
                      <w:marRight w:val="0"/>
                      <w:marTop w:val="0"/>
                      <w:marBottom w:val="0"/>
                      <w:divBdr>
                        <w:top w:val="none" w:sz="0" w:space="0" w:color="auto"/>
                        <w:left w:val="none" w:sz="0" w:space="0" w:color="auto"/>
                        <w:bottom w:val="none" w:sz="0" w:space="0" w:color="auto"/>
                        <w:right w:val="none" w:sz="0" w:space="0" w:color="auto"/>
                      </w:divBdr>
                      <w:divsChild>
                        <w:div w:id="655375745">
                          <w:marLeft w:val="0"/>
                          <w:marRight w:val="0"/>
                          <w:marTop w:val="0"/>
                          <w:marBottom w:val="0"/>
                          <w:divBdr>
                            <w:top w:val="none" w:sz="0" w:space="0" w:color="auto"/>
                            <w:left w:val="none" w:sz="0" w:space="0" w:color="auto"/>
                            <w:bottom w:val="none" w:sz="0" w:space="0" w:color="auto"/>
                            <w:right w:val="none" w:sz="0" w:space="0" w:color="auto"/>
                          </w:divBdr>
                          <w:divsChild>
                            <w:div w:id="800196683">
                              <w:marLeft w:val="0"/>
                              <w:marRight w:val="0"/>
                              <w:marTop w:val="0"/>
                              <w:marBottom w:val="0"/>
                              <w:divBdr>
                                <w:top w:val="none" w:sz="0" w:space="0" w:color="auto"/>
                                <w:left w:val="none" w:sz="0" w:space="0" w:color="auto"/>
                                <w:bottom w:val="none" w:sz="0" w:space="0" w:color="auto"/>
                                <w:right w:val="none" w:sz="0" w:space="0" w:color="auto"/>
                              </w:divBdr>
                              <w:divsChild>
                                <w:div w:id="1893736284">
                                  <w:marLeft w:val="0"/>
                                  <w:marRight w:val="0"/>
                                  <w:marTop w:val="0"/>
                                  <w:marBottom w:val="0"/>
                                  <w:divBdr>
                                    <w:top w:val="none" w:sz="0" w:space="0" w:color="auto"/>
                                    <w:left w:val="none" w:sz="0" w:space="0" w:color="auto"/>
                                    <w:bottom w:val="none" w:sz="0" w:space="0" w:color="auto"/>
                                    <w:right w:val="none" w:sz="0" w:space="0" w:color="auto"/>
                                  </w:divBdr>
                                  <w:divsChild>
                                    <w:div w:id="803230909">
                                      <w:marLeft w:val="0"/>
                                      <w:marRight w:val="0"/>
                                      <w:marTop w:val="0"/>
                                      <w:marBottom w:val="0"/>
                                      <w:divBdr>
                                        <w:top w:val="none" w:sz="0" w:space="0" w:color="auto"/>
                                        <w:left w:val="none" w:sz="0" w:space="0" w:color="auto"/>
                                        <w:bottom w:val="none" w:sz="0" w:space="0" w:color="auto"/>
                                        <w:right w:val="none" w:sz="0" w:space="0" w:color="auto"/>
                                      </w:divBdr>
                                      <w:divsChild>
                                        <w:div w:id="1405685303">
                                          <w:marLeft w:val="0"/>
                                          <w:marRight w:val="0"/>
                                          <w:marTop w:val="0"/>
                                          <w:marBottom w:val="0"/>
                                          <w:divBdr>
                                            <w:top w:val="none" w:sz="0" w:space="0" w:color="auto"/>
                                            <w:left w:val="none" w:sz="0" w:space="0" w:color="auto"/>
                                            <w:bottom w:val="none" w:sz="0" w:space="0" w:color="auto"/>
                                            <w:right w:val="none" w:sz="0" w:space="0" w:color="auto"/>
                                          </w:divBdr>
                                        </w:div>
                                        <w:div w:id="1459106511">
                                          <w:marLeft w:val="0"/>
                                          <w:marRight w:val="0"/>
                                          <w:marTop w:val="0"/>
                                          <w:marBottom w:val="0"/>
                                          <w:divBdr>
                                            <w:top w:val="none" w:sz="0" w:space="0" w:color="auto"/>
                                            <w:left w:val="none" w:sz="0" w:space="0" w:color="auto"/>
                                            <w:bottom w:val="none" w:sz="0" w:space="0" w:color="auto"/>
                                            <w:right w:val="none" w:sz="0" w:space="0" w:color="auto"/>
                                          </w:divBdr>
                                        </w:div>
                                        <w:div w:id="987980977">
                                          <w:marLeft w:val="0"/>
                                          <w:marRight w:val="0"/>
                                          <w:marTop w:val="0"/>
                                          <w:marBottom w:val="0"/>
                                          <w:divBdr>
                                            <w:top w:val="none" w:sz="0" w:space="0" w:color="auto"/>
                                            <w:left w:val="none" w:sz="0" w:space="0" w:color="auto"/>
                                            <w:bottom w:val="none" w:sz="0" w:space="0" w:color="auto"/>
                                            <w:right w:val="none" w:sz="0" w:space="0" w:color="auto"/>
                                          </w:divBdr>
                                        </w:div>
                                        <w:div w:id="78724346">
                                          <w:marLeft w:val="0"/>
                                          <w:marRight w:val="0"/>
                                          <w:marTop w:val="0"/>
                                          <w:marBottom w:val="0"/>
                                          <w:divBdr>
                                            <w:top w:val="none" w:sz="0" w:space="0" w:color="auto"/>
                                            <w:left w:val="none" w:sz="0" w:space="0" w:color="auto"/>
                                            <w:bottom w:val="none" w:sz="0" w:space="0" w:color="auto"/>
                                            <w:right w:val="none" w:sz="0" w:space="0" w:color="auto"/>
                                          </w:divBdr>
                                        </w:div>
                                        <w:div w:id="1797797793">
                                          <w:marLeft w:val="0"/>
                                          <w:marRight w:val="0"/>
                                          <w:marTop w:val="0"/>
                                          <w:marBottom w:val="0"/>
                                          <w:divBdr>
                                            <w:top w:val="none" w:sz="0" w:space="0" w:color="auto"/>
                                            <w:left w:val="none" w:sz="0" w:space="0" w:color="auto"/>
                                            <w:bottom w:val="none" w:sz="0" w:space="0" w:color="auto"/>
                                            <w:right w:val="none" w:sz="0" w:space="0" w:color="auto"/>
                                          </w:divBdr>
                                        </w:div>
                                        <w:div w:id="861092652">
                                          <w:marLeft w:val="0"/>
                                          <w:marRight w:val="0"/>
                                          <w:marTop w:val="0"/>
                                          <w:marBottom w:val="0"/>
                                          <w:divBdr>
                                            <w:top w:val="none" w:sz="0" w:space="0" w:color="auto"/>
                                            <w:left w:val="none" w:sz="0" w:space="0" w:color="auto"/>
                                            <w:bottom w:val="none" w:sz="0" w:space="0" w:color="auto"/>
                                            <w:right w:val="none" w:sz="0" w:space="0" w:color="auto"/>
                                          </w:divBdr>
                                        </w:div>
                                        <w:div w:id="740754453">
                                          <w:marLeft w:val="0"/>
                                          <w:marRight w:val="0"/>
                                          <w:marTop w:val="0"/>
                                          <w:marBottom w:val="0"/>
                                          <w:divBdr>
                                            <w:top w:val="none" w:sz="0" w:space="0" w:color="auto"/>
                                            <w:left w:val="none" w:sz="0" w:space="0" w:color="auto"/>
                                            <w:bottom w:val="none" w:sz="0" w:space="0" w:color="auto"/>
                                            <w:right w:val="none" w:sz="0" w:space="0" w:color="auto"/>
                                          </w:divBdr>
                                        </w:div>
                                        <w:div w:id="302277916">
                                          <w:marLeft w:val="0"/>
                                          <w:marRight w:val="0"/>
                                          <w:marTop w:val="0"/>
                                          <w:marBottom w:val="0"/>
                                          <w:divBdr>
                                            <w:top w:val="none" w:sz="0" w:space="0" w:color="auto"/>
                                            <w:left w:val="none" w:sz="0" w:space="0" w:color="auto"/>
                                            <w:bottom w:val="none" w:sz="0" w:space="0" w:color="auto"/>
                                            <w:right w:val="none" w:sz="0" w:space="0" w:color="auto"/>
                                          </w:divBdr>
                                        </w:div>
                                        <w:div w:id="2026511786">
                                          <w:marLeft w:val="0"/>
                                          <w:marRight w:val="0"/>
                                          <w:marTop w:val="0"/>
                                          <w:marBottom w:val="0"/>
                                          <w:divBdr>
                                            <w:top w:val="none" w:sz="0" w:space="0" w:color="auto"/>
                                            <w:left w:val="none" w:sz="0" w:space="0" w:color="auto"/>
                                            <w:bottom w:val="none" w:sz="0" w:space="0" w:color="auto"/>
                                            <w:right w:val="none" w:sz="0" w:space="0" w:color="auto"/>
                                          </w:divBdr>
                                        </w:div>
                                        <w:div w:id="530535951">
                                          <w:marLeft w:val="0"/>
                                          <w:marRight w:val="0"/>
                                          <w:marTop w:val="0"/>
                                          <w:marBottom w:val="0"/>
                                          <w:divBdr>
                                            <w:top w:val="none" w:sz="0" w:space="0" w:color="auto"/>
                                            <w:left w:val="none" w:sz="0" w:space="0" w:color="auto"/>
                                            <w:bottom w:val="none" w:sz="0" w:space="0" w:color="auto"/>
                                            <w:right w:val="none" w:sz="0" w:space="0" w:color="auto"/>
                                          </w:divBdr>
                                        </w:div>
                                        <w:div w:id="488444038">
                                          <w:marLeft w:val="0"/>
                                          <w:marRight w:val="0"/>
                                          <w:marTop w:val="0"/>
                                          <w:marBottom w:val="0"/>
                                          <w:divBdr>
                                            <w:top w:val="none" w:sz="0" w:space="0" w:color="auto"/>
                                            <w:left w:val="none" w:sz="0" w:space="0" w:color="auto"/>
                                            <w:bottom w:val="none" w:sz="0" w:space="0" w:color="auto"/>
                                            <w:right w:val="none" w:sz="0" w:space="0" w:color="auto"/>
                                          </w:divBdr>
                                        </w:div>
                                        <w:div w:id="37554269">
                                          <w:marLeft w:val="0"/>
                                          <w:marRight w:val="0"/>
                                          <w:marTop w:val="0"/>
                                          <w:marBottom w:val="0"/>
                                          <w:divBdr>
                                            <w:top w:val="none" w:sz="0" w:space="0" w:color="auto"/>
                                            <w:left w:val="none" w:sz="0" w:space="0" w:color="auto"/>
                                            <w:bottom w:val="none" w:sz="0" w:space="0" w:color="auto"/>
                                            <w:right w:val="none" w:sz="0" w:space="0" w:color="auto"/>
                                          </w:divBdr>
                                        </w:div>
                                        <w:div w:id="1503273032">
                                          <w:marLeft w:val="0"/>
                                          <w:marRight w:val="0"/>
                                          <w:marTop w:val="0"/>
                                          <w:marBottom w:val="0"/>
                                          <w:divBdr>
                                            <w:top w:val="none" w:sz="0" w:space="0" w:color="auto"/>
                                            <w:left w:val="none" w:sz="0" w:space="0" w:color="auto"/>
                                            <w:bottom w:val="none" w:sz="0" w:space="0" w:color="auto"/>
                                            <w:right w:val="none" w:sz="0" w:space="0" w:color="auto"/>
                                          </w:divBdr>
                                        </w:div>
                                        <w:div w:id="1983731339">
                                          <w:marLeft w:val="0"/>
                                          <w:marRight w:val="0"/>
                                          <w:marTop w:val="0"/>
                                          <w:marBottom w:val="0"/>
                                          <w:divBdr>
                                            <w:top w:val="none" w:sz="0" w:space="0" w:color="auto"/>
                                            <w:left w:val="none" w:sz="0" w:space="0" w:color="auto"/>
                                            <w:bottom w:val="none" w:sz="0" w:space="0" w:color="auto"/>
                                            <w:right w:val="none" w:sz="0" w:space="0" w:color="auto"/>
                                          </w:divBdr>
                                        </w:div>
                                        <w:div w:id="1196887340">
                                          <w:marLeft w:val="0"/>
                                          <w:marRight w:val="0"/>
                                          <w:marTop w:val="0"/>
                                          <w:marBottom w:val="0"/>
                                          <w:divBdr>
                                            <w:top w:val="none" w:sz="0" w:space="0" w:color="auto"/>
                                            <w:left w:val="none" w:sz="0" w:space="0" w:color="auto"/>
                                            <w:bottom w:val="none" w:sz="0" w:space="0" w:color="auto"/>
                                            <w:right w:val="none" w:sz="0" w:space="0" w:color="auto"/>
                                          </w:divBdr>
                                        </w:div>
                                        <w:div w:id="1675956879">
                                          <w:marLeft w:val="0"/>
                                          <w:marRight w:val="0"/>
                                          <w:marTop w:val="0"/>
                                          <w:marBottom w:val="0"/>
                                          <w:divBdr>
                                            <w:top w:val="none" w:sz="0" w:space="0" w:color="auto"/>
                                            <w:left w:val="none" w:sz="0" w:space="0" w:color="auto"/>
                                            <w:bottom w:val="none" w:sz="0" w:space="0" w:color="auto"/>
                                            <w:right w:val="none" w:sz="0" w:space="0" w:color="auto"/>
                                          </w:divBdr>
                                        </w:div>
                                        <w:div w:id="2117628697">
                                          <w:marLeft w:val="0"/>
                                          <w:marRight w:val="0"/>
                                          <w:marTop w:val="0"/>
                                          <w:marBottom w:val="0"/>
                                          <w:divBdr>
                                            <w:top w:val="none" w:sz="0" w:space="0" w:color="auto"/>
                                            <w:left w:val="none" w:sz="0" w:space="0" w:color="auto"/>
                                            <w:bottom w:val="none" w:sz="0" w:space="0" w:color="auto"/>
                                            <w:right w:val="none" w:sz="0" w:space="0" w:color="auto"/>
                                          </w:divBdr>
                                        </w:div>
                                        <w:div w:id="943073670">
                                          <w:marLeft w:val="0"/>
                                          <w:marRight w:val="0"/>
                                          <w:marTop w:val="0"/>
                                          <w:marBottom w:val="0"/>
                                          <w:divBdr>
                                            <w:top w:val="none" w:sz="0" w:space="0" w:color="auto"/>
                                            <w:left w:val="none" w:sz="0" w:space="0" w:color="auto"/>
                                            <w:bottom w:val="none" w:sz="0" w:space="0" w:color="auto"/>
                                            <w:right w:val="none" w:sz="0" w:space="0" w:color="auto"/>
                                          </w:divBdr>
                                        </w:div>
                                        <w:div w:id="54745500">
                                          <w:marLeft w:val="0"/>
                                          <w:marRight w:val="0"/>
                                          <w:marTop w:val="0"/>
                                          <w:marBottom w:val="0"/>
                                          <w:divBdr>
                                            <w:top w:val="none" w:sz="0" w:space="0" w:color="auto"/>
                                            <w:left w:val="none" w:sz="0" w:space="0" w:color="auto"/>
                                            <w:bottom w:val="none" w:sz="0" w:space="0" w:color="auto"/>
                                            <w:right w:val="none" w:sz="0" w:space="0" w:color="auto"/>
                                          </w:divBdr>
                                        </w:div>
                                        <w:div w:id="2001687783">
                                          <w:marLeft w:val="0"/>
                                          <w:marRight w:val="0"/>
                                          <w:marTop w:val="0"/>
                                          <w:marBottom w:val="0"/>
                                          <w:divBdr>
                                            <w:top w:val="none" w:sz="0" w:space="0" w:color="auto"/>
                                            <w:left w:val="none" w:sz="0" w:space="0" w:color="auto"/>
                                            <w:bottom w:val="none" w:sz="0" w:space="0" w:color="auto"/>
                                            <w:right w:val="none" w:sz="0" w:space="0" w:color="auto"/>
                                          </w:divBdr>
                                          <w:divsChild>
                                            <w:div w:id="792284368">
                                              <w:marLeft w:val="0"/>
                                              <w:marRight w:val="0"/>
                                              <w:marTop w:val="0"/>
                                              <w:marBottom w:val="0"/>
                                              <w:divBdr>
                                                <w:top w:val="none" w:sz="0" w:space="0" w:color="auto"/>
                                                <w:left w:val="none" w:sz="0" w:space="0" w:color="auto"/>
                                                <w:bottom w:val="none" w:sz="0" w:space="0" w:color="auto"/>
                                                <w:right w:val="none" w:sz="0" w:space="0" w:color="auto"/>
                                              </w:divBdr>
                                              <w:divsChild>
                                                <w:div w:id="1723863643">
                                                  <w:marLeft w:val="0"/>
                                                  <w:marRight w:val="0"/>
                                                  <w:marTop w:val="0"/>
                                                  <w:marBottom w:val="0"/>
                                                  <w:divBdr>
                                                    <w:top w:val="none" w:sz="0" w:space="0" w:color="auto"/>
                                                    <w:left w:val="none" w:sz="0" w:space="0" w:color="auto"/>
                                                    <w:bottom w:val="none" w:sz="0" w:space="0" w:color="auto"/>
                                                    <w:right w:val="none" w:sz="0" w:space="0" w:color="auto"/>
                                                  </w:divBdr>
                                                </w:div>
                                                <w:div w:id="946238249">
                                                  <w:marLeft w:val="0"/>
                                                  <w:marRight w:val="0"/>
                                                  <w:marTop w:val="0"/>
                                                  <w:marBottom w:val="0"/>
                                                  <w:divBdr>
                                                    <w:top w:val="none" w:sz="0" w:space="0" w:color="auto"/>
                                                    <w:left w:val="none" w:sz="0" w:space="0" w:color="auto"/>
                                                    <w:bottom w:val="none" w:sz="0" w:space="0" w:color="auto"/>
                                                    <w:right w:val="none" w:sz="0" w:space="0" w:color="auto"/>
                                                  </w:divBdr>
                                                </w:div>
                                                <w:div w:id="334694434">
                                                  <w:marLeft w:val="0"/>
                                                  <w:marRight w:val="0"/>
                                                  <w:marTop w:val="0"/>
                                                  <w:marBottom w:val="0"/>
                                                  <w:divBdr>
                                                    <w:top w:val="none" w:sz="0" w:space="0" w:color="auto"/>
                                                    <w:left w:val="none" w:sz="0" w:space="0" w:color="auto"/>
                                                    <w:bottom w:val="none" w:sz="0" w:space="0" w:color="auto"/>
                                                    <w:right w:val="none" w:sz="0" w:space="0" w:color="auto"/>
                                                  </w:divBdr>
                                                </w:div>
                                                <w:div w:id="153299526">
                                                  <w:marLeft w:val="0"/>
                                                  <w:marRight w:val="0"/>
                                                  <w:marTop w:val="0"/>
                                                  <w:marBottom w:val="0"/>
                                                  <w:divBdr>
                                                    <w:top w:val="none" w:sz="0" w:space="0" w:color="auto"/>
                                                    <w:left w:val="none" w:sz="0" w:space="0" w:color="auto"/>
                                                    <w:bottom w:val="none" w:sz="0" w:space="0" w:color="auto"/>
                                                    <w:right w:val="none" w:sz="0" w:space="0" w:color="auto"/>
                                                  </w:divBdr>
                                                </w:div>
                                                <w:div w:id="1501386400">
                                                  <w:marLeft w:val="0"/>
                                                  <w:marRight w:val="0"/>
                                                  <w:marTop w:val="0"/>
                                                  <w:marBottom w:val="0"/>
                                                  <w:divBdr>
                                                    <w:top w:val="none" w:sz="0" w:space="0" w:color="auto"/>
                                                    <w:left w:val="none" w:sz="0" w:space="0" w:color="auto"/>
                                                    <w:bottom w:val="none" w:sz="0" w:space="0" w:color="auto"/>
                                                    <w:right w:val="none" w:sz="0" w:space="0" w:color="auto"/>
                                                  </w:divBdr>
                                                </w:div>
                                                <w:div w:id="1362365105">
                                                  <w:marLeft w:val="0"/>
                                                  <w:marRight w:val="0"/>
                                                  <w:marTop w:val="0"/>
                                                  <w:marBottom w:val="0"/>
                                                  <w:divBdr>
                                                    <w:top w:val="none" w:sz="0" w:space="0" w:color="auto"/>
                                                    <w:left w:val="none" w:sz="0" w:space="0" w:color="auto"/>
                                                    <w:bottom w:val="none" w:sz="0" w:space="0" w:color="auto"/>
                                                    <w:right w:val="none" w:sz="0" w:space="0" w:color="auto"/>
                                                  </w:divBdr>
                                                </w:div>
                                                <w:div w:id="716321445">
                                                  <w:marLeft w:val="0"/>
                                                  <w:marRight w:val="0"/>
                                                  <w:marTop w:val="0"/>
                                                  <w:marBottom w:val="0"/>
                                                  <w:divBdr>
                                                    <w:top w:val="none" w:sz="0" w:space="0" w:color="auto"/>
                                                    <w:left w:val="none" w:sz="0" w:space="0" w:color="auto"/>
                                                    <w:bottom w:val="none" w:sz="0" w:space="0" w:color="auto"/>
                                                    <w:right w:val="none" w:sz="0" w:space="0" w:color="auto"/>
                                                  </w:divBdr>
                                                </w:div>
                                                <w:div w:id="1891652831">
                                                  <w:marLeft w:val="0"/>
                                                  <w:marRight w:val="0"/>
                                                  <w:marTop w:val="0"/>
                                                  <w:marBottom w:val="0"/>
                                                  <w:divBdr>
                                                    <w:top w:val="none" w:sz="0" w:space="0" w:color="auto"/>
                                                    <w:left w:val="none" w:sz="0" w:space="0" w:color="auto"/>
                                                    <w:bottom w:val="none" w:sz="0" w:space="0" w:color="auto"/>
                                                    <w:right w:val="none" w:sz="0" w:space="0" w:color="auto"/>
                                                  </w:divBdr>
                                                </w:div>
                                                <w:div w:id="589849929">
                                                  <w:marLeft w:val="0"/>
                                                  <w:marRight w:val="0"/>
                                                  <w:marTop w:val="0"/>
                                                  <w:marBottom w:val="0"/>
                                                  <w:divBdr>
                                                    <w:top w:val="none" w:sz="0" w:space="0" w:color="auto"/>
                                                    <w:left w:val="none" w:sz="0" w:space="0" w:color="auto"/>
                                                    <w:bottom w:val="none" w:sz="0" w:space="0" w:color="auto"/>
                                                    <w:right w:val="none" w:sz="0" w:space="0" w:color="auto"/>
                                                  </w:divBdr>
                                                </w:div>
                                                <w:div w:id="1426417292">
                                                  <w:marLeft w:val="0"/>
                                                  <w:marRight w:val="0"/>
                                                  <w:marTop w:val="0"/>
                                                  <w:marBottom w:val="0"/>
                                                  <w:divBdr>
                                                    <w:top w:val="none" w:sz="0" w:space="0" w:color="auto"/>
                                                    <w:left w:val="none" w:sz="0" w:space="0" w:color="auto"/>
                                                    <w:bottom w:val="none" w:sz="0" w:space="0" w:color="auto"/>
                                                    <w:right w:val="none" w:sz="0" w:space="0" w:color="auto"/>
                                                  </w:divBdr>
                                                </w:div>
                                                <w:div w:id="723412620">
                                                  <w:marLeft w:val="0"/>
                                                  <w:marRight w:val="0"/>
                                                  <w:marTop w:val="0"/>
                                                  <w:marBottom w:val="0"/>
                                                  <w:divBdr>
                                                    <w:top w:val="none" w:sz="0" w:space="0" w:color="auto"/>
                                                    <w:left w:val="none" w:sz="0" w:space="0" w:color="auto"/>
                                                    <w:bottom w:val="none" w:sz="0" w:space="0" w:color="auto"/>
                                                    <w:right w:val="none" w:sz="0" w:space="0" w:color="auto"/>
                                                  </w:divBdr>
                                                </w:div>
                                                <w:div w:id="827676763">
                                                  <w:marLeft w:val="0"/>
                                                  <w:marRight w:val="0"/>
                                                  <w:marTop w:val="0"/>
                                                  <w:marBottom w:val="0"/>
                                                  <w:divBdr>
                                                    <w:top w:val="none" w:sz="0" w:space="0" w:color="auto"/>
                                                    <w:left w:val="none" w:sz="0" w:space="0" w:color="auto"/>
                                                    <w:bottom w:val="none" w:sz="0" w:space="0" w:color="auto"/>
                                                    <w:right w:val="none" w:sz="0" w:space="0" w:color="auto"/>
                                                  </w:divBdr>
                                                </w:div>
                                                <w:div w:id="765733322">
                                                  <w:marLeft w:val="0"/>
                                                  <w:marRight w:val="0"/>
                                                  <w:marTop w:val="0"/>
                                                  <w:marBottom w:val="0"/>
                                                  <w:divBdr>
                                                    <w:top w:val="none" w:sz="0" w:space="0" w:color="auto"/>
                                                    <w:left w:val="none" w:sz="0" w:space="0" w:color="auto"/>
                                                    <w:bottom w:val="none" w:sz="0" w:space="0" w:color="auto"/>
                                                    <w:right w:val="none" w:sz="0" w:space="0" w:color="auto"/>
                                                  </w:divBdr>
                                                </w:div>
                                                <w:div w:id="1025785225">
                                                  <w:marLeft w:val="0"/>
                                                  <w:marRight w:val="0"/>
                                                  <w:marTop w:val="0"/>
                                                  <w:marBottom w:val="0"/>
                                                  <w:divBdr>
                                                    <w:top w:val="none" w:sz="0" w:space="0" w:color="auto"/>
                                                    <w:left w:val="none" w:sz="0" w:space="0" w:color="auto"/>
                                                    <w:bottom w:val="none" w:sz="0" w:space="0" w:color="auto"/>
                                                    <w:right w:val="none" w:sz="0" w:space="0" w:color="auto"/>
                                                  </w:divBdr>
                                                </w:div>
                                                <w:div w:id="93921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914204">
                                          <w:marLeft w:val="0"/>
                                          <w:marRight w:val="0"/>
                                          <w:marTop w:val="0"/>
                                          <w:marBottom w:val="0"/>
                                          <w:divBdr>
                                            <w:top w:val="none" w:sz="0" w:space="0" w:color="auto"/>
                                            <w:left w:val="none" w:sz="0" w:space="0" w:color="auto"/>
                                            <w:bottom w:val="none" w:sz="0" w:space="0" w:color="auto"/>
                                            <w:right w:val="none" w:sz="0" w:space="0" w:color="auto"/>
                                          </w:divBdr>
                                        </w:div>
                                        <w:div w:id="509030320">
                                          <w:marLeft w:val="0"/>
                                          <w:marRight w:val="0"/>
                                          <w:marTop w:val="0"/>
                                          <w:marBottom w:val="0"/>
                                          <w:divBdr>
                                            <w:top w:val="none" w:sz="0" w:space="0" w:color="auto"/>
                                            <w:left w:val="none" w:sz="0" w:space="0" w:color="auto"/>
                                            <w:bottom w:val="none" w:sz="0" w:space="0" w:color="auto"/>
                                            <w:right w:val="none" w:sz="0" w:space="0" w:color="auto"/>
                                          </w:divBdr>
                                        </w:div>
                                        <w:div w:id="2074892072">
                                          <w:marLeft w:val="0"/>
                                          <w:marRight w:val="0"/>
                                          <w:marTop w:val="0"/>
                                          <w:marBottom w:val="0"/>
                                          <w:divBdr>
                                            <w:top w:val="none" w:sz="0" w:space="0" w:color="auto"/>
                                            <w:left w:val="none" w:sz="0" w:space="0" w:color="auto"/>
                                            <w:bottom w:val="none" w:sz="0" w:space="0" w:color="auto"/>
                                            <w:right w:val="none" w:sz="0" w:space="0" w:color="auto"/>
                                          </w:divBdr>
                                          <w:divsChild>
                                            <w:div w:id="160893569">
                                              <w:marLeft w:val="0"/>
                                              <w:marRight w:val="0"/>
                                              <w:marTop w:val="0"/>
                                              <w:marBottom w:val="0"/>
                                              <w:divBdr>
                                                <w:top w:val="none" w:sz="0" w:space="0" w:color="auto"/>
                                                <w:left w:val="none" w:sz="0" w:space="0" w:color="auto"/>
                                                <w:bottom w:val="none" w:sz="0" w:space="0" w:color="auto"/>
                                                <w:right w:val="none" w:sz="0" w:space="0" w:color="auto"/>
                                              </w:divBdr>
                                            </w:div>
                                            <w:div w:id="7651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7239210">
                  <w:marLeft w:val="0"/>
                  <w:marRight w:val="0"/>
                  <w:marTop w:val="225"/>
                  <w:marBottom w:val="225"/>
                  <w:divBdr>
                    <w:top w:val="none" w:sz="0" w:space="0" w:color="auto"/>
                    <w:left w:val="none" w:sz="0" w:space="0" w:color="auto"/>
                    <w:bottom w:val="none" w:sz="0" w:space="0" w:color="auto"/>
                    <w:right w:val="none" w:sz="0" w:space="0" w:color="auto"/>
                  </w:divBdr>
                  <w:divsChild>
                    <w:div w:id="37251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876593">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3662407">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4512505">
      <w:bodyDiv w:val="1"/>
      <w:marLeft w:val="0"/>
      <w:marRight w:val="0"/>
      <w:marTop w:val="0"/>
      <w:marBottom w:val="0"/>
      <w:divBdr>
        <w:top w:val="none" w:sz="0" w:space="0" w:color="auto"/>
        <w:left w:val="none" w:sz="0" w:space="0" w:color="auto"/>
        <w:bottom w:val="none" w:sz="0" w:space="0" w:color="auto"/>
        <w:right w:val="none" w:sz="0" w:space="0" w:color="auto"/>
      </w:divBdr>
      <w:divsChild>
        <w:div w:id="952177281">
          <w:marLeft w:val="0"/>
          <w:marRight w:val="0"/>
          <w:marTop w:val="0"/>
          <w:marBottom w:val="0"/>
          <w:divBdr>
            <w:top w:val="none" w:sz="0" w:space="0" w:color="auto"/>
            <w:left w:val="none" w:sz="0" w:space="0" w:color="auto"/>
            <w:bottom w:val="none" w:sz="0" w:space="0" w:color="auto"/>
            <w:right w:val="none" w:sz="0" w:space="0" w:color="auto"/>
          </w:divBdr>
        </w:div>
        <w:div w:id="1905022718">
          <w:marLeft w:val="0"/>
          <w:marRight w:val="0"/>
          <w:marTop w:val="0"/>
          <w:marBottom w:val="0"/>
          <w:divBdr>
            <w:top w:val="none" w:sz="0" w:space="0" w:color="auto"/>
            <w:left w:val="none" w:sz="0" w:space="0" w:color="auto"/>
            <w:bottom w:val="none" w:sz="0" w:space="0" w:color="auto"/>
            <w:right w:val="none" w:sz="0" w:space="0" w:color="auto"/>
          </w:divBdr>
        </w:div>
        <w:div w:id="6684937">
          <w:marLeft w:val="0"/>
          <w:marRight w:val="0"/>
          <w:marTop w:val="0"/>
          <w:marBottom w:val="0"/>
          <w:divBdr>
            <w:top w:val="none" w:sz="0" w:space="0" w:color="auto"/>
            <w:left w:val="none" w:sz="0" w:space="0" w:color="auto"/>
            <w:bottom w:val="none" w:sz="0" w:space="0" w:color="auto"/>
            <w:right w:val="none" w:sz="0" w:space="0" w:color="auto"/>
          </w:divBdr>
        </w:div>
        <w:div w:id="1272275639">
          <w:marLeft w:val="0"/>
          <w:marRight w:val="0"/>
          <w:marTop w:val="0"/>
          <w:marBottom w:val="0"/>
          <w:divBdr>
            <w:top w:val="none" w:sz="0" w:space="0" w:color="auto"/>
            <w:left w:val="none" w:sz="0" w:space="0" w:color="auto"/>
            <w:bottom w:val="none" w:sz="0" w:space="0" w:color="auto"/>
            <w:right w:val="none" w:sz="0" w:space="0" w:color="auto"/>
          </w:divBdr>
        </w:div>
        <w:div w:id="642926000">
          <w:marLeft w:val="0"/>
          <w:marRight w:val="0"/>
          <w:marTop w:val="0"/>
          <w:marBottom w:val="0"/>
          <w:divBdr>
            <w:top w:val="none" w:sz="0" w:space="0" w:color="auto"/>
            <w:left w:val="none" w:sz="0" w:space="0" w:color="auto"/>
            <w:bottom w:val="none" w:sz="0" w:space="0" w:color="auto"/>
            <w:right w:val="none" w:sz="0" w:space="0" w:color="auto"/>
          </w:divBdr>
        </w:div>
        <w:div w:id="326399589">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5746670">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3105161">
      <w:bodyDiv w:val="1"/>
      <w:marLeft w:val="0"/>
      <w:marRight w:val="0"/>
      <w:marTop w:val="0"/>
      <w:marBottom w:val="0"/>
      <w:divBdr>
        <w:top w:val="none" w:sz="0" w:space="0" w:color="auto"/>
        <w:left w:val="none" w:sz="0" w:space="0" w:color="auto"/>
        <w:bottom w:val="none" w:sz="0" w:space="0" w:color="auto"/>
        <w:right w:val="none" w:sz="0" w:space="0" w:color="auto"/>
      </w:divBdr>
      <w:divsChild>
        <w:div w:id="1055852577">
          <w:marLeft w:val="0"/>
          <w:marRight w:val="0"/>
          <w:marTop w:val="0"/>
          <w:marBottom w:val="0"/>
          <w:divBdr>
            <w:top w:val="none" w:sz="0" w:space="0" w:color="auto"/>
            <w:left w:val="none" w:sz="0" w:space="0" w:color="auto"/>
            <w:bottom w:val="none" w:sz="0" w:space="0" w:color="auto"/>
            <w:right w:val="none" w:sz="0" w:space="0" w:color="auto"/>
          </w:divBdr>
        </w:div>
        <w:div w:id="1570579683">
          <w:marLeft w:val="0"/>
          <w:marRight w:val="0"/>
          <w:marTop w:val="0"/>
          <w:marBottom w:val="0"/>
          <w:divBdr>
            <w:top w:val="none" w:sz="0" w:space="0" w:color="auto"/>
            <w:left w:val="none" w:sz="0" w:space="0" w:color="auto"/>
            <w:bottom w:val="none" w:sz="0" w:space="0" w:color="auto"/>
            <w:right w:val="none" w:sz="0" w:space="0" w:color="auto"/>
          </w:divBdr>
        </w:div>
        <w:div w:id="1614360995">
          <w:marLeft w:val="0"/>
          <w:marRight w:val="0"/>
          <w:marTop w:val="0"/>
          <w:marBottom w:val="0"/>
          <w:divBdr>
            <w:top w:val="none" w:sz="0" w:space="0" w:color="auto"/>
            <w:left w:val="none" w:sz="0" w:space="0" w:color="auto"/>
            <w:bottom w:val="none" w:sz="0" w:space="0" w:color="auto"/>
            <w:right w:val="none" w:sz="0" w:space="0" w:color="auto"/>
          </w:divBdr>
        </w:div>
      </w:divsChild>
    </w:div>
    <w:div w:id="903301117">
      <w:bodyDiv w:val="1"/>
      <w:marLeft w:val="0"/>
      <w:marRight w:val="0"/>
      <w:marTop w:val="0"/>
      <w:marBottom w:val="0"/>
      <w:divBdr>
        <w:top w:val="none" w:sz="0" w:space="0" w:color="auto"/>
        <w:left w:val="none" w:sz="0" w:space="0" w:color="auto"/>
        <w:bottom w:val="none" w:sz="0" w:space="0" w:color="auto"/>
        <w:right w:val="none" w:sz="0" w:space="0" w:color="auto"/>
      </w:divBdr>
      <w:divsChild>
        <w:div w:id="2095517865">
          <w:marLeft w:val="0"/>
          <w:marRight w:val="0"/>
          <w:marTop w:val="0"/>
          <w:marBottom w:val="0"/>
          <w:divBdr>
            <w:top w:val="none" w:sz="0" w:space="0" w:color="auto"/>
            <w:left w:val="none" w:sz="0" w:space="0" w:color="auto"/>
            <w:bottom w:val="none" w:sz="0" w:space="0" w:color="auto"/>
            <w:right w:val="none" w:sz="0" w:space="0" w:color="auto"/>
          </w:divBdr>
          <w:divsChild>
            <w:div w:id="196815346">
              <w:marLeft w:val="0"/>
              <w:marRight w:val="0"/>
              <w:marTop w:val="0"/>
              <w:marBottom w:val="0"/>
              <w:divBdr>
                <w:top w:val="none" w:sz="0" w:space="0" w:color="auto"/>
                <w:left w:val="none" w:sz="0" w:space="0" w:color="auto"/>
                <w:bottom w:val="none" w:sz="0" w:space="0" w:color="auto"/>
                <w:right w:val="none" w:sz="0" w:space="0" w:color="auto"/>
              </w:divBdr>
              <w:divsChild>
                <w:div w:id="1924947511">
                  <w:marLeft w:val="0"/>
                  <w:marRight w:val="0"/>
                  <w:marTop w:val="0"/>
                  <w:marBottom w:val="0"/>
                  <w:divBdr>
                    <w:top w:val="none" w:sz="0" w:space="0" w:color="auto"/>
                    <w:left w:val="none" w:sz="0" w:space="0" w:color="auto"/>
                    <w:bottom w:val="none" w:sz="0" w:space="0" w:color="auto"/>
                    <w:right w:val="none" w:sz="0" w:space="0" w:color="auto"/>
                  </w:divBdr>
                  <w:divsChild>
                    <w:div w:id="157990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440195">
          <w:marLeft w:val="0"/>
          <w:marRight w:val="0"/>
          <w:marTop w:val="0"/>
          <w:marBottom w:val="0"/>
          <w:divBdr>
            <w:top w:val="none" w:sz="0" w:space="0" w:color="auto"/>
            <w:left w:val="none" w:sz="0" w:space="0" w:color="auto"/>
            <w:bottom w:val="none" w:sz="0" w:space="0" w:color="auto"/>
            <w:right w:val="none" w:sz="0" w:space="0" w:color="auto"/>
          </w:divBdr>
          <w:divsChild>
            <w:div w:id="999893962">
              <w:marLeft w:val="0"/>
              <w:marRight w:val="0"/>
              <w:marTop w:val="0"/>
              <w:marBottom w:val="0"/>
              <w:divBdr>
                <w:top w:val="none" w:sz="0" w:space="0" w:color="auto"/>
                <w:left w:val="none" w:sz="0" w:space="0" w:color="auto"/>
                <w:bottom w:val="none" w:sz="0" w:space="0" w:color="auto"/>
                <w:right w:val="none" w:sz="0" w:space="0" w:color="auto"/>
              </w:divBdr>
            </w:div>
          </w:divsChild>
        </w:div>
        <w:div w:id="1644508455">
          <w:marLeft w:val="0"/>
          <w:marRight w:val="0"/>
          <w:marTop w:val="0"/>
          <w:marBottom w:val="0"/>
          <w:divBdr>
            <w:top w:val="none" w:sz="0" w:space="0" w:color="auto"/>
            <w:left w:val="none" w:sz="0" w:space="0" w:color="auto"/>
            <w:bottom w:val="none" w:sz="0" w:space="0" w:color="auto"/>
            <w:right w:val="none" w:sz="0" w:space="0" w:color="auto"/>
          </w:divBdr>
          <w:divsChild>
            <w:div w:id="929464117">
              <w:marLeft w:val="0"/>
              <w:marRight w:val="0"/>
              <w:marTop w:val="0"/>
              <w:marBottom w:val="0"/>
              <w:divBdr>
                <w:top w:val="none" w:sz="0" w:space="0" w:color="auto"/>
                <w:left w:val="none" w:sz="0" w:space="0" w:color="auto"/>
                <w:bottom w:val="none" w:sz="0" w:space="0" w:color="auto"/>
                <w:right w:val="none" w:sz="0" w:space="0" w:color="auto"/>
              </w:divBdr>
              <w:divsChild>
                <w:div w:id="1925065178">
                  <w:marLeft w:val="0"/>
                  <w:marRight w:val="0"/>
                  <w:marTop w:val="0"/>
                  <w:marBottom w:val="0"/>
                  <w:divBdr>
                    <w:top w:val="none" w:sz="0" w:space="0" w:color="auto"/>
                    <w:left w:val="none" w:sz="0" w:space="0" w:color="auto"/>
                    <w:bottom w:val="none" w:sz="0" w:space="0" w:color="auto"/>
                    <w:right w:val="none" w:sz="0" w:space="0" w:color="auto"/>
                  </w:divBdr>
                  <w:divsChild>
                    <w:div w:id="141242391">
                      <w:marLeft w:val="0"/>
                      <w:marRight w:val="0"/>
                      <w:marTop w:val="0"/>
                      <w:marBottom w:val="0"/>
                      <w:divBdr>
                        <w:top w:val="none" w:sz="0" w:space="0" w:color="auto"/>
                        <w:left w:val="none" w:sz="0" w:space="0" w:color="auto"/>
                        <w:bottom w:val="none" w:sz="0" w:space="0" w:color="auto"/>
                        <w:right w:val="none" w:sz="0" w:space="0" w:color="auto"/>
                      </w:divBdr>
                    </w:div>
                    <w:div w:id="45955884">
                      <w:marLeft w:val="0"/>
                      <w:marRight w:val="0"/>
                      <w:marTop w:val="0"/>
                      <w:marBottom w:val="0"/>
                      <w:divBdr>
                        <w:top w:val="none" w:sz="0" w:space="0" w:color="auto"/>
                        <w:left w:val="none" w:sz="0" w:space="0" w:color="auto"/>
                        <w:bottom w:val="none" w:sz="0" w:space="0" w:color="auto"/>
                        <w:right w:val="none" w:sz="0" w:space="0" w:color="auto"/>
                      </w:divBdr>
                    </w:div>
                    <w:div w:id="57339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873347">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851941">
      <w:bodyDiv w:val="1"/>
      <w:marLeft w:val="0"/>
      <w:marRight w:val="0"/>
      <w:marTop w:val="0"/>
      <w:marBottom w:val="0"/>
      <w:divBdr>
        <w:top w:val="none" w:sz="0" w:space="0" w:color="auto"/>
        <w:left w:val="none" w:sz="0" w:space="0" w:color="auto"/>
        <w:bottom w:val="none" w:sz="0" w:space="0" w:color="auto"/>
        <w:right w:val="none" w:sz="0" w:space="0" w:color="auto"/>
      </w:divBdr>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472209">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3707708">
      <w:bodyDiv w:val="1"/>
      <w:marLeft w:val="0"/>
      <w:marRight w:val="0"/>
      <w:marTop w:val="0"/>
      <w:marBottom w:val="0"/>
      <w:divBdr>
        <w:top w:val="none" w:sz="0" w:space="0" w:color="auto"/>
        <w:left w:val="none" w:sz="0" w:space="0" w:color="auto"/>
        <w:bottom w:val="none" w:sz="0" w:space="0" w:color="auto"/>
        <w:right w:val="none" w:sz="0" w:space="0" w:color="auto"/>
      </w:divBdr>
    </w:div>
    <w:div w:id="913784650">
      <w:bodyDiv w:val="1"/>
      <w:marLeft w:val="0"/>
      <w:marRight w:val="0"/>
      <w:marTop w:val="0"/>
      <w:marBottom w:val="0"/>
      <w:divBdr>
        <w:top w:val="none" w:sz="0" w:space="0" w:color="auto"/>
        <w:left w:val="none" w:sz="0" w:space="0" w:color="auto"/>
        <w:bottom w:val="none" w:sz="0" w:space="0" w:color="auto"/>
        <w:right w:val="none" w:sz="0" w:space="0" w:color="auto"/>
      </w:divBdr>
      <w:divsChild>
        <w:div w:id="1250574973">
          <w:marLeft w:val="0"/>
          <w:marRight w:val="0"/>
          <w:marTop w:val="0"/>
          <w:marBottom w:val="0"/>
          <w:divBdr>
            <w:top w:val="none" w:sz="0" w:space="0" w:color="auto"/>
            <w:left w:val="none" w:sz="0" w:space="0" w:color="auto"/>
            <w:bottom w:val="none" w:sz="0" w:space="0" w:color="auto"/>
            <w:right w:val="none" w:sz="0" w:space="0" w:color="auto"/>
          </w:divBdr>
        </w:div>
        <w:div w:id="1228341398">
          <w:marLeft w:val="0"/>
          <w:marRight w:val="0"/>
          <w:marTop w:val="0"/>
          <w:marBottom w:val="0"/>
          <w:divBdr>
            <w:top w:val="none" w:sz="0" w:space="0" w:color="auto"/>
            <w:left w:val="none" w:sz="0" w:space="0" w:color="auto"/>
            <w:bottom w:val="none" w:sz="0" w:space="0" w:color="auto"/>
            <w:right w:val="none" w:sz="0" w:space="0" w:color="auto"/>
          </w:divBdr>
        </w:div>
        <w:div w:id="139084387">
          <w:marLeft w:val="0"/>
          <w:marRight w:val="0"/>
          <w:marTop w:val="0"/>
          <w:marBottom w:val="0"/>
          <w:divBdr>
            <w:top w:val="none" w:sz="0" w:space="0" w:color="auto"/>
            <w:left w:val="none" w:sz="0" w:space="0" w:color="auto"/>
            <w:bottom w:val="none" w:sz="0" w:space="0" w:color="auto"/>
            <w:right w:val="none" w:sz="0" w:space="0" w:color="auto"/>
          </w:divBdr>
        </w:div>
        <w:div w:id="1418601696">
          <w:marLeft w:val="0"/>
          <w:marRight w:val="0"/>
          <w:marTop w:val="0"/>
          <w:marBottom w:val="0"/>
          <w:divBdr>
            <w:top w:val="none" w:sz="0" w:space="0" w:color="auto"/>
            <w:left w:val="none" w:sz="0" w:space="0" w:color="auto"/>
            <w:bottom w:val="none" w:sz="0" w:space="0" w:color="auto"/>
            <w:right w:val="none" w:sz="0" w:space="0" w:color="auto"/>
          </w:divBdr>
        </w:div>
      </w:divsChild>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6861380">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09834">
      <w:bodyDiv w:val="1"/>
      <w:marLeft w:val="0"/>
      <w:marRight w:val="0"/>
      <w:marTop w:val="0"/>
      <w:marBottom w:val="0"/>
      <w:divBdr>
        <w:top w:val="none" w:sz="0" w:space="0" w:color="auto"/>
        <w:left w:val="none" w:sz="0" w:space="0" w:color="auto"/>
        <w:bottom w:val="none" w:sz="0" w:space="0" w:color="auto"/>
        <w:right w:val="none" w:sz="0" w:space="0" w:color="auto"/>
      </w:divBdr>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48427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150513">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139294">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4071491">
      <w:bodyDiv w:val="1"/>
      <w:marLeft w:val="0"/>
      <w:marRight w:val="0"/>
      <w:marTop w:val="0"/>
      <w:marBottom w:val="0"/>
      <w:divBdr>
        <w:top w:val="none" w:sz="0" w:space="0" w:color="auto"/>
        <w:left w:val="none" w:sz="0" w:space="0" w:color="auto"/>
        <w:bottom w:val="none" w:sz="0" w:space="0" w:color="auto"/>
        <w:right w:val="none" w:sz="0" w:space="0" w:color="auto"/>
      </w:divBdr>
      <w:divsChild>
        <w:div w:id="1285623223">
          <w:marLeft w:val="0"/>
          <w:marRight w:val="0"/>
          <w:marTop w:val="225"/>
          <w:marBottom w:val="0"/>
          <w:divBdr>
            <w:top w:val="none" w:sz="0" w:space="0" w:color="auto"/>
            <w:left w:val="none" w:sz="0" w:space="0" w:color="auto"/>
            <w:bottom w:val="none" w:sz="0" w:space="0" w:color="auto"/>
            <w:right w:val="none" w:sz="0" w:space="0" w:color="auto"/>
          </w:divBdr>
        </w:div>
      </w:divsChild>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37517">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7007372">
      <w:bodyDiv w:val="1"/>
      <w:marLeft w:val="0"/>
      <w:marRight w:val="0"/>
      <w:marTop w:val="0"/>
      <w:marBottom w:val="0"/>
      <w:divBdr>
        <w:top w:val="none" w:sz="0" w:space="0" w:color="auto"/>
        <w:left w:val="none" w:sz="0" w:space="0" w:color="auto"/>
        <w:bottom w:val="none" w:sz="0" w:space="0" w:color="auto"/>
        <w:right w:val="none" w:sz="0" w:space="0" w:color="auto"/>
      </w:divBdr>
      <w:divsChild>
        <w:div w:id="1032337617">
          <w:marLeft w:val="0"/>
          <w:marRight w:val="0"/>
          <w:marTop w:val="225"/>
          <w:marBottom w:val="0"/>
          <w:divBdr>
            <w:top w:val="none" w:sz="0" w:space="0" w:color="auto"/>
            <w:left w:val="none" w:sz="0" w:space="0" w:color="auto"/>
            <w:bottom w:val="none" w:sz="0" w:space="0" w:color="auto"/>
            <w:right w:val="none" w:sz="0" w:space="0" w:color="auto"/>
          </w:divBdr>
        </w:div>
      </w:divsChild>
    </w:div>
    <w:div w:id="947860006">
      <w:bodyDiv w:val="1"/>
      <w:marLeft w:val="0"/>
      <w:marRight w:val="0"/>
      <w:marTop w:val="0"/>
      <w:marBottom w:val="0"/>
      <w:divBdr>
        <w:top w:val="none" w:sz="0" w:space="0" w:color="auto"/>
        <w:left w:val="none" w:sz="0" w:space="0" w:color="auto"/>
        <w:bottom w:val="none" w:sz="0" w:space="0" w:color="auto"/>
        <w:right w:val="none" w:sz="0" w:space="0" w:color="auto"/>
      </w:divBdr>
      <w:divsChild>
        <w:div w:id="248387861">
          <w:marLeft w:val="0"/>
          <w:marRight w:val="0"/>
          <w:marTop w:val="0"/>
          <w:marBottom w:val="0"/>
          <w:divBdr>
            <w:top w:val="none" w:sz="0" w:space="0" w:color="auto"/>
            <w:left w:val="none" w:sz="0" w:space="0" w:color="auto"/>
            <w:bottom w:val="none" w:sz="0" w:space="0" w:color="auto"/>
            <w:right w:val="none" w:sz="0" w:space="0" w:color="auto"/>
          </w:divBdr>
        </w:div>
      </w:divsChild>
    </w:div>
    <w:div w:id="948467835">
      <w:bodyDiv w:val="1"/>
      <w:marLeft w:val="0"/>
      <w:marRight w:val="0"/>
      <w:marTop w:val="0"/>
      <w:marBottom w:val="0"/>
      <w:divBdr>
        <w:top w:val="none" w:sz="0" w:space="0" w:color="auto"/>
        <w:left w:val="none" w:sz="0" w:space="0" w:color="auto"/>
        <w:bottom w:val="none" w:sz="0" w:space="0" w:color="auto"/>
        <w:right w:val="none" w:sz="0" w:space="0" w:color="auto"/>
      </w:divBdr>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626549">
      <w:bodyDiv w:val="1"/>
      <w:marLeft w:val="0"/>
      <w:marRight w:val="0"/>
      <w:marTop w:val="0"/>
      <w:marBottom w:val="0"/>
      <w:divBdr>
        <w:top w:val="none" w:sz="0" w:space="0" w:color="auto"/>
        <w:left w:val="none" w:sz="0" w:space="0" w:color="auto"/>
        <w:bottom w:val="none" w:sz="0" w:space="0" w:color="auto"/>
        <w:right w:val="none" w:sz="0" w:space="0" w:color="auto"/>
      </w:divBdr>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1479052">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5406719">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59728150">
      <w:bodyDiv w:val="1"/>
      <w:marLeft w:val="0"/>
      <w:marRight w:val="0"/>
      <w:marTop w:val="0"/>
      <w:marBottom w:val="0"/>
      <w:divBdr>
        <w:top w:val="none" w:sz="0" w:space="0" w:color="auto"/>
        <w:left w:val="none" w:sz="0" w:space="0" w:color="auto"/>
        <w:bottom w:val="none" w:sz="0" w:space="0" w:color="auto"/>
        <w:right w:val="none" w:sz="0" w:space="0" w:color="auto"/>
      </w:divBdr>
      <w:divsChild>
        <w:div w:id="1297683959">
          <w:marLeft w:val="0"/>
          <w:marRight w:val="0"/>
          <w:marTop w:val="225"/>
          <w:marBottom w:val="0"/>
          <w:divBdr>
            <w:top w:val="none" w:sz="0" w:space="0" w:color="auto"/>
            <w:left w:val="none" w:sz="0" w:space="0" w:color="auto"/>
            <w:bottom w:val="none" w:sz="0" w:space="0" w:color="auto"/>
            <w:right w:val="none" w:sz="0" w:space="0" w:color="auto"/>
          </w:divBdr>
        </w:div>
      </w:divsChild>
    </w:div>
    <w:div w:id="959997006">
      <w:bodyDiv w:val="1"/>
      <w:marLeft w:val="0"/>
      <w:marRight w:val="0"/>
      <w:marTop w:val="0"/>
      <w:marBottom w:val="0"/>
      <w:divBdr>
        <w:top w:val="none" w:sz="0" w:space="0" w:color="auto"/>
        <w:left w:val="none" w:sz="0" w:space="0" w:color="auto"/>
        <w:bottom w:val="none" w:sz="0" w:space="0" w:color="auto"/>
        <w:right w:val="none" w:sz="0" w:space="0" w:color="auto"/>
      </w:divBdr>
      <w:divsChild>
        <w:div w:id="313798421">
          <w:marLeft w:val="0"/>
          <w:marRight w:val="0"/>
          <w:marTop w:val="225"/>
          <w:marBottom w:val="0"/>
          <w:divBdr>
            <w:top w:val="none" w:sz="0" w:space="0" w:color="auto"/>
            <w:left w:val="none" w:sz="0" w:space="0" w:color="auto"/>
            <w:bottom w:val="none" w:sz="0" w:space="0" w:color="auto"/>
            <w:right w:val="none" w:sz="0" w:space="0" w:color="auto"/>
          </w:divBdr>
        </w:div>
      </w:divsChild>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0191746">
      <w:bodyDiv w:val="1"/>
      <w:marLeft w:val="0"/>
      <w:marRight w:val="0"/>
      <w:marTop w:val="0"/>
      <w:marBottom w:val="0"/>
      <w:divBdr>
        <w:top w:val="none" w:sz="0" w:space="0" w:color="auto"/>
        <w:left w:val="none" w:sz="0" w:space="0" w:color="auto"/>
        <w:bottom w:val="none" w:sz="0" w:space="0" w:color="auto"/>
        <w:right w:val="none" w:sz="0" w:space="0" w:color="auto"/>
      </w:divBdr>
      <w:divsChild>
        <w:div w:id="2027290842">
          <w:marLeft w:val="0"/>
          <w:marRight w:val="0"/>
          <w:marTop w:val="225"/>
          <w:marBottom w:val="0"/>
          <w:divBdr>
            <w:top w:val="none" w:sz="0" w:space="0" w:color="auto"/>
            <w:left w:val="none" w:sz="0" w:space="0" w:color="auto"/>
            <w:bottom w:val="none" w:sz="0" w:space="0" w:color="auto"/>
            <w:right w:val="none" w:sz="0" w:space="0" w:color="auto"/>
          </w:divBdr>
        </w:div>
      </w:divsChild>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2349661">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4429157">
      <w:bodyDiv w:val="1"/>
      <w:marLeft w:val="0"/>
      <w:marRight w:val="0"/>
      <w:marTop w:val="0"/>
      <w:marBottom w:val="0"/>
      <w:divBdr>
        <w:top w:val="none" w:sz="0" w:space="0" w:color="auto"/>
        <w:left w:val="none" w:sz="0" w:space="0" w:color="auto"/>
        <w:bottom w:val="none" w:sz="0" w:space="0" w:color="auto"/>
        <w:right w:val="none" w:sz="0" w:space="0" w:color="auto"/>
      </w:divBdr>
      <w:divsChild>
        <w:div w:id="1900021156">
          <w:marLeft w:val="0"/>
          <w:marRight w:val="0"/>
          <w:marTop w:val="225"/>
          <w:marBottom w:val="0"/>
          <w:divBdr>
            <w:top w:val="none" w:sz="0" w:space="0" w:color="auto"/>
            <w:left w:val="none" w:sz="0" w:space="0" w:color="auto"/>
            <w:bottom w:val="none" w:sz="0" w:space="0" w:color="auto"/>
            <w:right w:val="none" w:sz="0" w:space="0" w:color="auto"/>
          </w:divBdr>
        </w:div>
      </w:divsChild>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1247780">
      <w:bodyDiv w:val="1"/>
      <w:marLeft w:val="0"/>
      <w:marRight w:val="0"/>
      <w:marTop w:val="0"/>
      <w:marBottom w:val="0"/>
      <w:divBdr>
        <w:top w:val="none" w:sz="0" w:space="0" w:color="auto"/>
        <w:left w:val="none" w:sz="0" w:space="0" w:color="auto"/>
        <w:bottom w:val="none" w:sz="0" w:space="0" w:color="auto"/>
        <w:right w:val="none" w:sz="0" w:space="0" w:color="auto"/>
      </w:divBdr>
      <w:divsChild>
        <w:div w:id="1983388070">
          <w:marLeft w:val="0"/>
          <w:marRight w:val="0"/>
          <w:marTop w:val="0"/>
          <w:marBottom w:val="0"/>
          <w:divBdr>
            <w:top w:val="none" w:sz="0" w:space="0" w:color="auto"/>
            <w:left w:val="none" w:sz="0" w:space="0" w:color="auto"/>
            <w:bottom w:val="none" w:sz="0" w:space="0" w:color="auto"/>
            <w:right w:val="none" w:sz="0" w:space="0" w:color="auto"/>
          </w:divBdr>
          <w:divsChild>
            <w:div w:id="2099909941">
              <w:marLeft w:val="0"/>
              <w:marRight w:val="0"/>
              <w:marTop w:val="0"/>
              <w:marBottom w:val="0"/>
              <w:divBdr>
                <w:top w:val="none" w:sz="0" w:space="0" w:color="auto"/>
                <w:left w:val="none" w:sz="0" w:space="0" w:color="auto"/>
                <w:bottom w:val="none" w:sz="0" w:space="0" w:color="auto"/>
                <w:right w:val="none" w:sz="0" w:space="0" w:color="auto"/>
              </w:divBdr>
            </w:div>
          </w:divsChild>
        </w:div>
        <w:div w:id="1373580968">
          <w:marLeft w:val="0"/>
          <w:marRight w:val="0"/>
          <w:marTop w:val="0"/>
          <w:marBottom w:val="0"/>
          <w:divBdr>
            <w:top w:val="none" w:sz="0" w:space="0" w:color="auto"/>
            <w:left w:val="none" w:sz="0" w:space="0" w:color="auto"/>
            <w:bottom w:val="none" w:sz="0" w:space="0" w:color="auto"/>
            <w:right w:val="none" w:sz="0" w:space="0" w:color="auto"/>
          </w:divBdr>
          <w:divsChild>
            <w:div w:id="1606962053">
              <w:marLeft w:val="0"/>
              <w:marRight w:val="0"/>
              <w:marTop w:val="0"/>
              <w:marBottom w:val="0"/>
              <w:divBdr>
                <w:top w:val="none" w:sz="0" w:space="0" w:color="auto"/>
                <w:left w:val="none" w:sz="0" w:space="0" w:color="auto"/>
                <w:bottom w:val="none" w:sz="0" w:space="0" w:color="auto"/>
                <w:right w:val="none" w:sz="0" w:space="0" w:color="auto"/>
              </w:divBdr>
              <w:divsChild>
                <w:div w:id="1966546021">
                  <w:marLeft w:val="0"/>
                  <w:marRight w:val="0"/>
                  <w:marTop w:val="0"/>
                  <w:marBottom w:val="0"/>
                  <w:divBdr>
                    <w:top w:val="none" w:sz="0" w:space="0" w:color="auto"/>
                    <w:left w:val="none" w:sz="0" w:space="0" w:color="auto"/>
                    <w:bottom w:val="none" w:sz="0" w:space="0" w:color="auto"/>
                    <w:right w:val="none" w:sz="0" w:space="0" w:color="auto"/>
                  </w:divBdr>
                  <w:divsChild>
                    <w:div w:id="3947432">
                      <w:marLeft w:val="0"/>
                      <w:marRight w:val="0"/>
                      <w:marTop w:val="0"/>
                      <w:marBottom w:val="0"/>
                      <w:divBdr>
                        <w:top w:val="none" w:sz="0" w:space="0" w:color="auto"/>
                        <w:left w:val="none" w:sz="0" w:space="0" w:color="auto"/>
                        <w:bottom w:val="none" w:sz="0" w:space="0" w:color="auto"/>
                        <w:right w:val="none" w:sz="0" w:space="0" w:color="auto"/>
                      </w:divBdr>
                    </w:div>
                    <w:div w:id="9073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984138">
      <w:bodyDiv w:val="1"/>
      <w:marLeft w:val="0"/>
      <w:marRight w:val="0"/>
      <w:marTop w:val="0"/>
      <w:marBottom w:val="0"/>
      <w:divBdr>
        <w:top w:val="none" w:sz="0" w:space="0" w:color="auto"/>
        <w:left w:val="none" w:sz="0" w:space="0" w:color="auto"/>
        <w:bottom w:val="none" w:sz="0" w:space="0" w:color="auto"/>
        <w:right w:val="none" w:sz="0" w:space="0" w:color="auto"/>
      </w:divBdr>
      <w:divsChild>
        <w:div w:id="2129035103">
          <w:marLeft w:val="0"/>
          <w:marRight w:val="0"/>
          <w:marTop w:val="0"/>
          <w:marBottom w:val="0"/>
          <w:divBdr>
            <w:top w:val="none" w:sz="0" w:space="0" w:color="auto"/>
            <w:left w:val="none" w:sz="0" w:space="0" w:color="auto"/>
            <w:bottom w:val="none" w:sz="0" w:space="0" w:color="auto"/>
            <w:right w:val="none" w:sz="0" w:space="0" w:color="auto"/>
          </w:divBdr>
          <w:divsChild>
            <w:div w:id="537086353">
              <w:marLeft w:val="0"/>
              <w:marRight w:val="0"/>
              <w:marTop w:val="0"/>
              <w:marBottom w:val="0"/>
              <w:divBdr>
                <w:top w:val="none" w:sz="0" w:space="0" w:color="auto"/>
                <w:left w:val="none" w:sz="0" w:space="0" w:color="auto"/>
                <w:bottom w:val="none" w:sz="0" w:space="0" w:color="auto"/>
                <w:right w:val="none" w:sz="0" w:space="0" w:color="auto"/>
              </w:divBdr>
              <w:divsChild>
                <w:div w:id="130627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294687">
          <w:marLeft w:val="0"/>
          <w:marRight w:val="0"/>
          <w:marTop w:val="0"/>
          <w:marBottom w:val="0"/>
          <w:divBdr>
            <w:top w:val="none" w:sz="0" w:space="0" w:color="auto"/>
            <w:left w:val="none" w:sz="0" w:space="0" w:color="auto"/>
            <w:bottom w:val="none" w:sz="0" w:space="0" w:color="auto"/>
            <w:right w:val="none" w:sz="0" w:space="0" w:color="auto"/>
          </w:divBdr>
          <w:divsChild>
            <w:div w:id="1978297086">
              <w:marLeft w:val="0"/>
              <w:marRight w:val="0"/>
              <w:marTop w:val="0"/>
              <w:marBottom w:val="0"/>
              <w:divBdr>
                <w:top w:val="none" w:sz="0" w:space="0" w:color="auto"/>
                <w:left w:val="none" w:sz="0" w:space="0" w:color="auto"/>
                <w:bottom w:val="none" w:sz="0" w:space="0" w:color="auto"/>
                <w:right w:val="none" w:sz="0" w:space="0" w:color="auto"/>
              </w:divBdr>
              <w:divsChild>
                <w:div w:id="871382280">
                  <w:marLeft w:val="0"/>
                  <w:marRight w:val="0"/>
                  <w:marTop w:val="0"/>
                  <w:marBottom w:val="0"/>
                  <w:divBdr>
                    <w:top w:val="none" w:sz="0" w:space="0" w:color="auto"/>
                    <w:left w:val="none" w:sz="0" w:space="0" w:color="auto"/>
                    <w:bottom w:val="none" w:sz="0" w:space="0" w:color="auto"/>
                    <w:right w:val="none" w:sz="0" w:space="0" w:color="auto"/>
                  </w:divBdr>
                  <w:divsChild>
                    <w:div w:id="96115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340352">
          <w:marLeft w:val="0"/>
          <w:marRight w:val="0"/>
          <w:marTop w:val="0"/>
          <w:marBottom w:val="0"/>
          <w:divBdr>
            <w:top w:val="none" w:sz="0" w:space="0" w:color="auto"/>
            <w:left w:val="none" w:sz="0" w:space="0" w:color="auto"/>
            <w:bottom w:val="none" w:sz="0" w:space="0" w:color="auto"/>
            <w:right w:val="none" w:sz="0" w:space="0" w:color="auto"/>
          </w:divBdr>
          <w:divsChild>
            <w:div w:id="1750810488">
              <w:marLeft w:val="0"/>
              <w:marRight w:val="0"/>
              <w:marTop w:val="0"/>
              <w:marBottom w:val="0"/>
              <w:divBdr>
                <w:top w:val="none" w:sz="0" w:space="0" w:color="auto"/>
                <w:left w:val="none" w:sz="0" w:space="0" w:color="auto"/>
                <w:bottom w:val="none" w:sz="0" w:space="0" w:color="auto"/>
                <w:right w:val="none" w:sz="0" w:space="0" w:color="auto"/>
              </w:divBdr>
              <w:divsChild>
                <w:div w:id="83704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2558897">
      <w:bodyDiv w:val="1"/>
      <w:marLeft w:val="0"/>
      <w:marRight w:val="0"/>
      <w:marTop w:val="0"/>
      <w:marBottom w:val="0"/>
      <w:divBdr>
        <w:top w:val="none" w:sz="0" w:space="0" w:color="auto"/>
        <w:left w:val="none" w:sz="0" w:space="0" w:color="auto"/>
        <w:bottom w:val="none" w:sz="0" w:space="0" w:color="auto"/>
        <w:right w:val="none" w:sz="0" w:space="0" w:color="auto"/>
      </w:divBdr>
      <w:divsChild>
        <w:div w:id="1005130715">
          <w:marLeft w:val="0"/>
          <w:marRight w:val="0"/>
          <w:marTop w:val="0"/>
          <w:marBottom w:val="0"/>
          <w:divBdr>
            <w:top w:val="none" w:sz="0" w:space="0" w:color="auto"/>
            <w:left w:val="none" w:sz="0" w:space="0" w:color="auto"/>
            <w:bottom w:val="none" w:sz="0" w:space="0" w:color="auto"/>
            <w:right w:val="none" w:sz="0" w:space="0" w:color="auto"/>
          </w:divBdr>
          <w:divsChild>
            <w:div w:id="619604250">
              <w:marLeft w:val="0"/>
              <w:marRight w:val="0"/>
              <w:marTop w:val="0"/>
              <w:marBottom w:val="0"/>
              <w:divBdr>
                <w:top w:val="none" w:sz="0" w:space="0" w:color="auto"/>
                <w:left w:val="none" w:sz="0" w:space="0" w:color="auto"/>
                <w:bottom w:val="none" w:sz="0" w:space="0" w:color="auto"/>
                <w:right w:val="none" w:sz="0" w:space="0" w:color="auto"/>
              </w:divBdr>
            </w:div>
            <w:div w:id="1059980470">
              <w:marLeft w:val="0"/>
              <w:marRight w:val="0"/>
              <w:marTop w:val="0"/>
              <w:marBottom w:val="0"/>
              <w:divBdr>
                <w:top w:val="none" w:sz="0" w:space="0" w:color="auto"/>
                <w:left w:val="none" w:sz="0" w:space="0" w:color="auto"/>
                <w:bottom w:val="none" w:sz="0" w:space="0" w:color="auto"/>
                <w:right w:val="none" w:sz="0" w:space="0" w:color="auto"/>
              </w:divBdr>
            </w:div>
            <w:div w:id="1214079086">
              <w:marLeft w:val="0"/>
              <w:marRight w:val="0"/>
              <w:marTop w:val="0"/>
              <w:marBottom w:val="0"/>
              <w:divBdr>
                <w:top w:val="none" w:sz="0" w:space="0" w:color="auto"/>
                <w:left w:val="none" w:sz="0" w:space="0" w:color="auto"/>
                <w:bottom w:val="none" w:sz="0" w:space="0" w:color="auto"/>
                <w:right w:val="none" w:sz="0" w:space="0" w:color="auto"/>
              </w:divBdr>
            </w:div>
            <w:div w:id="1923224032">
              <w:marLeft w:val="0"/>
              <w:marRight w:val="0"/>
              <w:marTop w:val="0"/>
              <w:marBottom w:val="0"/>
              <w:divBdr>
                <w:top w:val="none" w:sz="0" w:space="0" w:color="auto"/>
                <w:left w:val="none" w:sz="0" w:space="0" w:color="auto"/>
                <w:bottom w:val="none" w:sz="0" w:space="0" w:color="auto"/>
                <w:right w:val="none" w:sz="0" w:space="0" w:color="auto"/>
              </w:divBdr>
            </w:div>
            <w:div w:id="2076514986">
              <w:marLeft w:val="0"/>
              <w:marRight w:val="0"/>
              <w:marTop w:val="0"/>
              <w:marBottom w:val="0"/>
              <w:divBdr>
                <w:top w:val="none" w:sz="0" w:space="0" w:color="auto"/>
                <w:left w:val="none" w:sz="0" w:space="0" w:color="auto"/>
                <w:bottom w:val="none" w:sz="0" w:space="0" w:color="auto"/>
                <w:right w:val="none" w:sz="0" w:space="0" w:color="auto"/>
              </w:divBdr>
            </w:div>
          </w:divsChild>
        </w:div>
        <w:div w:id="1236863468">
          <w:marLeft w:val="0"/>
          <w:marRight w:val="0"/>
          <w:marTop w:val="0"/>
          <w:marBottom w:val="0"/>
          <w:divBdr>
            <w:top w:val="none" w:sz="0" w:space="0" w:color="auto"/>
            <w:left w:val="none" w:sz="0" w:space="0" w:color="auto"/>
            <w:bottom w:val="none" w:sz="0" w:space="0" w:color="auto"/>
            <w:right w:val="none" w:sz="0" w:space="0" w:color="auto"/>
          </w:divBdr>
        </w:div>
        <w:div w:id="2005473153">
          <w:marLeft w:val="0"/>
          <w:marRight w:val="0"/>
          <w:marTop w:val="0"/>
          <w:marBottom w:val="0"/>
          <w:divBdr>
            <w:top w:val="none" w:sz="0" w:space="0" w:color="auto"/>
            <w:left w:val="none" w:sz="0" w:space="0" w:color="auto"/>
            <w:bottom w:val="none" w:sz="0" w:space="0" w:color="auto"/>
            <w:right w:val="none" w:sz="0" w:space="0" w:color="auto"/>
          </w:divBdr>
          <w:divsChild>
            <w:div w:id="201938119">
              <w:marLeft w:val="0"/>
              <w:marRight w:val="0"/>
              <w:marTop w:val="0"/>
              <w:marBottom w:val="0"/>
              <w:divBdr>
                <w:top w:val="none" w:sz="0" w:space="0" w:color="auto"/>
                <w:left w:val="none" w:sz="0" w:space="0" w:color="auto"/>
                <w:bottom w:val="none" w:sz="0" w:space="0" w:color="auto"/>
                <w:right w:val="none" w:sz="0" w:space="0" w:color="auto"/>
              </w:divBdr>
            </w:div>
            <w:div w:id="340550366">
              <w:marLeft w:val="0"/>
              <w:marRight w:val="0"/>
              <w:marTop w:val="0"/>
              <w:marBottom w:val="0"/>
              <w:divBdr>
                <w:top w:val="none" w:sz="0" w:space="0" w:color="auto"/>
                <w:left w:val="none" w:sz="0" w:space="0" w:color="auto"/>
                <w:bottom w:val="none" w:sz="0" w:space="0" w:color="auto"/>
                <w:right w:val="none" w:sz="0" w:space="0" w:color="auto"/>
              </w:divBdr>
            </w:div>
            <w:div w:id="1295254855">
              <w:marLeft w:val="0"/>
              <w:marRight w:val="0"/>
              <w:marTop w:val="0"/>
              <w:marBottom w:val="0"/>
              <w:divBdr>
                <w:top w:val="none" w:sz="0" w:space="0" w:color="auto"/>
                <w:left w:val="none" w:sz="0" w:space="0" w:color="auto"/>
                <w:bottom w:val="none" w:sz="0" w:space="0" w:color="auto"/>
                <w:right w:val="none" w:sz="0" w:space="0" w:color="auto"/>
              </w:divBdr>
            </w:div>
            <w:div w:id="1777745636">
              <w:marLeft w:val="0"/>
              <w:marRight w:val="0"/>
              <w:marTop w:val="0"/>
              <w:marBottom w:val="0"/>
              <w:divBdr>
                <w:top w:val="none" w:sz="0" w:space="0" w:color="auto"/>
                <w:left w:val="none" w:sz="0" w:space="0" w:color="auto"/>
                <w:bottom w:val="none" w:sz="0" w:space="0" w:color="auto"/>
                <w:right w:val="none" w:sz="0" w:space="0" w:color="auto"/>
              </w:divBdr>
            </w:div>
            <w:div w:id="1987003039">
              <w:marLeft w:val="0"/>
              <w:marRight w:val="0"/>
              <w:marTop w:val="0"/>
              <w:marBottom w:val="0"/>
              <w:divBdr>
                <w:top w:val="none" w:sz="0" w:space="0" w:color="auto"/>
                <w:left w:val="none" w:sz="0" w:space="0" w:color="auto"/>
                <w:bottom w:val="none" w:sz="0" w:space="0" w:color="auto"/>
                <w:right w:val="none" w:sz="0" w:space="0" w:color="auto"/>
              </w:divBdr>
            </w:div>
            <w:div w:id="208032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48923">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038167">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0696803">
      <w:bodyDiv w:val="1"/>
      <w:marLeft w:val="0"/>
      <w:marRight w:val="0"/>
      <w:marTop w:val="0"/>
      <w:marBottom w:val="0"/>
      <w:divBdr>
        <w:top w:val="none" w:sz="0" w:space="0" w:color="auto"/>
        <w:left w:val="none" w:sz="0" w:space="0" w:color="auto"/>
        <w:bottom w:val="none" w:sz="0" w:space="0" w:color="auto"/>
        <w:right w:val="none" w:sz="0" w:space="0" w:color="auto"/>
      </w:divBdr>
      <w:divsChild>
        <w:div w:id="942147402">
          <w:marLeft w:val="0"/>
          <w:marRight w:val="0"/>
          <w:marTop w:val="225"/>
          <w:marBottom w:val="0"/>
          <w:divBdr>
            <w:top w:val="none" w:sz="0" w:space="0" w:color="auto"/>
            <w:left w:val="none" w:sz="0" w:space="0" w:color="auto"/>
            <w:bottom w:val="none" w:sz="0" w:space="0" w:color="auto"/>
            <w:right w:val="none" w:sz="0" w:space="0" w:color="auto"/>
          </w:divBdr>
        </w:div>
      </w:divsChild>
    </w:div>
    <w:div w:id="981541833">
      <w:bodyDiv w:val="1"/>
      <w:marLeft w:val="0"/>
      <w:marRight w:val="0"/>
      <w:marTop w:val="0"/>
      <w:marBottom w:val="0"/>
      <w:divBdr>
        <w:top w:val="none" w:sz="0" w:space="0" w:color="auto"/>
        <w:left w:val="none" w:sz="0" w:space="0" w:color="auto"/>
        <w:bottom w:val="none" w:sz="0" w:space="0" w:color="auto"/>
        <w:right w:val="none" w:sz="0" w:space="0" w:color="auto"/>
      </w:divBdr>
      <w:divsChild>
        <w:div w:id="1687056698">
          <w:marLeft w:val="0"/>
          <w:marRight w:val="0"/>
          <w:marTop w:val="0"/>
          <w:marBottom w:val="0"/>
          <w:divBdr>
            <w:top w:val="none" w:sz="0" w:space="0" w:color="auto"/>
            <w:left w:val="none" w:sz="0" w:space="0" w:color="auto"/>
            <w:bottom w:val="none" w:sz="0" w:space="0" w:color="auto"/>
            <w:right w:val="none" w:sz="0" w:space="0" w:color="auto"/>
          </w:divBdr>
        </w:div>
        <w:div w:id="1711958528">
          <w:marLeft w:val="0"/>
          <w:marRight w:val="0"/>
          <w:marTop w:val="0"/>
          <w:marBottom w:val="0"/>
          <w:divBdr>
            <w:top w:val="none" w:sz="0" w:space="0" w:color="auto"/>
            <w:left w:val="none" w:sz="0" w:space="0" w:color="auto"/>
            <w:bottom w:val="none" w:sz="0" w:space="0" w:color="auto"/>
            <w:right w:val="none" w:sz="0" w:space="0" w:color="auto"/>
          </w:divBdr>
        </w:div>
        <w:div w:id="1007295105">
          <w:marLeft w:val="0"/>
          <w:marRight w:val="0"/>
          <w:marTop w:val="0"/>
          <w:marBottom w:val="0"/>
          <w:divBdr>
            <w:top w:val="none" w:sz="0" w:space="0" w:color="auto"/>
            <w:left w:val="none" w:sz="0" w:space="0" w:color="auto"/>
            <w:bottom w:val="none" w:sz="0" w:space="0" w:color="auto"/>
            <w:right w:val="none" w:sz="0" w:space="0" w:color="auto"/>
          </w:divBdr>
        </w:div>
        <w:div w:id="1697735573">
          <w:marLeft w:val="0"/>
          <w:marRight w:val="0"/>
          <w:marTop w:val="0"/>
          <w:marBottom w:val="0"/>
          <w:divBdr>
            <w:top w:val="none" w:sz="0" w:space="0" w:color="auto"/>
            <w:left w:val="none" w:sz="0" w:space="0" w:color="auto"/>
            <w:bottom w:val="none" w:sz="0" w:space="0" w:color="auto"/>
            <w:right w:val="none" w:sz="0" w:space="0" w:color="auto"/>
          </w:divBdr>
        </w:div>
        <w:div w:id="2042776942">
          <w:marLeft w:val="0"/>
          <w:marRight w:val="0"/>
          <w:marTop w:val="0"/>
          <w:marBottom w:val="0"/>
          <w:divBdr>
            <w:top w:val="none" w:sz="0" w:space="0" w:color="auto"/>
            <w:left w:val="none" w:sz="0" w:space="0" w:color="auto"/>
            <w:bottom w:val="none" w:sz="0" w:space="0" w:color="auto"/>
            <w:right w:val="none" w:sz="0" w:space="0" w:color="auto"/>
          </w:divBdr>
        </w:div>
        <w:div w:id="23557976">
          <w:marLeft w:val="0"/>
          <w:marRight w:val="0"/>
          <w:marTop w:val="0"/>
          <w:marBottom w:val="0"/>
          <w:divBdr>
            <w:top w:val="none" w:sz="0" w:space="0" w:color="auto"/>
            <w:left w:val="none" w:sz="0" w:space="0" w:color="auto"/>
            <w:bottom w:val="none" w:sz="0" w:space="0" w:color="auto"/>
            <w:right w:val="none" w:sz="0" w:space="0" w:color="auto"/>
          </w:divBdr>
        </w:div>
        <w:div w:id="339815451">
          <w:marLeft w:val="0"/>
          <w:marRight w:val="0"/>
          <w:marTop w:val="0"/>
          <w:marBottom w:val="0"/>
          <w:divBdr>
            <w:top w:val="none" w:sz="0" w:space="0" w:color="auto"/>
            <w:left w:val="none" w:sz="0" w:space="0" w:color="auto"/>
            <w:bottom w:val="none" w:sz="0" w:space="0" w:color="auto"/>
            <w:right w:val="none" w:sz="0" w:space="0" w:color="auto"/>
          </w:divBdr>
        </w:div>
        <w:div w:id="222259805">
          <w:marLeft w:val="0"/>
          <w:marRight w:val="0"/>
          <w:marTop w:val="0"/>
          <w:marBottom w:val="0"/>
          <w:divBdr>
            <w:top w:val="none" w:sz="0" w:space="0" w:color="auto"/>
            <w:left w:val="none" w:sz="0" w:space="0" w:color="auto"/>
            <w:bottom w:val="none" w:sz="0" w:space="0" w:color="auto"/>
            <w:right w:val="none" w:sz="0" w:space="0" w:color="auto"/>
          </w:divBdr>
        </w:div>
        <w:div w:id="689064165">
          <w:marLeft w:val="0"/>
          <w:marRight w:val="0"/>
          <w:marTop w:val="0"/>
          <w:marBottom w:val="0"/>
          <w:divBdr>
            <w:top w:val="none" w:sz="0" w:space="0" w:color="auto"/>
            <w:left w:val="none" w:sz="0" w:space="0" w:color="auto"/>
            <w:bottom w:val="none" w:sz="0" w:space="0" w:color="auto"/>
            <w:right w:val="none" w:sz="0" w:space="0" w:color="auto"/>
          </w:divBdr>
        </w:div>
        <w:div w:id="172453719">
          <w:marLeft w:val="0"/>
          <w:marRight w:val="0"/>
          <w:marTop w:val="0"/>
          <w:marBottom w:val="0"/>
          <w:divBdr>
            <w:top w:val="none" w:sz="0" w:space="0" w:color="auto"/>
            <w:left w:val="none" w:sz="0" w:space="0" w:color="auto"/>
            <w:bottom w:val="none" w:sz="0" w:space="0" w:color="auto"/>
            <w:right w:val="none" w:sz="0" w:space="0" w:color="auto"/>
          </w:divBdr>
        </w:div>
        <w:div w:id="85076905">
          <w:marLeft w:val="0"/>
          <w:marRight w:val="0"/>
          <w:marTop w:val="0"/>
          <w:marBottom w:val="0"/>
          <w:divBdr>
            <w:top w:val="none" w:sz="0" w:space="0" w:color="auto"/>
            <w:left w:val="none" w:sz="0" w:space="0" w:color="auto"/>
            <w:bottom w:val="none" w:sz="0" w:space="0" w:color="auto"/>
            <w:right w:val="none" w:sz="0" w:space="0" w:color="auto"/>
          </w:divBdr>
        </w:div>
        <w:div w:id="278681307">
          <w:marLeft w:val="0"/>
          <w:marRight w:val="0"/>
          <w:marTop w:val="0"/>
          <w:marBottom w:val="0"/>
          <w:divBdr>
            <w:top w:val="none" w:sz="0" w:space="0" w:color="auto"/>
            <w:left w:val="none" w:sz="0" w:space="0" w:color="auto"/>
            <w:bottom w:val="none" w:sz="0" w:space="0" w:color="auto"/>
            <w:right w:val="none" w:sz="0" w:space="0" w:color="auto"/>
          </w:divBdr>
        </w:div>
        <w:div w:id="509415569">
          <w:marLeft w:val="0"/>
          <w:marRight w:val="0"/>
          <w:marTop w:val="0"/>
          <w:marBottom w:val="0"/>
          <w:divBdr>
            <w:top w:val="none" w:sz="0" w:space="0" w:color="auto"/>
            <w:left w:val="none" w:sz="0" w:space="0" w:color="auto"/>
            <w:bottom w:val="none" w:sz="0" w:space="0" w:color="auto"/>
            <w:right w:val="none" w:sz="0" w:space="0" w:color="auto"/>
          </w:divBdr>
        </w:div>
        <w:div w:id="346950154">
          <w:marLeft w:val="0"/>
          <w:marRight w:val="0"/>
          <w:marTop w:val="0"/>
          <w:marBottom w:val="0"/>
          <w:divBdr>
            <w:top w:val="none" w:sz="0" w:space="0" w:color="auto"/>
            <w:left w:val="none" w:sz="0" w:space="0" w:color="auto"/>
            <w:bottom w:val="none" w:sz="0" w:space="0" w:color="auto"/>
            <w:right w:val="none" w:sz="0" w:space="0" w:color="auto"/>
          </w:divBdr>
        </w:div>
        <w:div w:id="961228576">
          <w:marLeft w:val="0"/>
          <w:marRight w:val="0"/>
          <w:marTop w:val="0"/>
          <w:marBottom w:val="0"/>
          <w:divBdr>
            <w:top w:val="none" w:sz="0" w:space="0" w:color="auto"/>
            <w:left w:val="none" w:sz="0" w:space="0" w:color="auto"/>
            <w:bottom w:val="none" w:sz="0" w:space="0" w:color="auto"/>
            <w:right w:val="none" w:sz="0" w:space="0" w:color="auto"/>
          </w:divBdr>
        </w:div>
        <w:div w:id="2124879978">
          <w:marLeft w:val="0"/>
          <w:marRight w:val="0"/>
          <w:marTop w:val="0"/>
          <w:marBottom w:val="0"/>
          <w:divBdr>
            <w:top w:val="none" w:sz="0" w:space="0" w:color="auto"/>
            <w:left w:val="none" w:sz="0" w:space="0" w:color="auto"/>
            <w:bottom w:val="none" w:sz="0" w:space="0" w:color="auto"/>
            <w:right w:val="none" w:sz="0" w:space="0" w:color="auto"/>
          </w:divBdr>
        </w:div>
      </w:divsChild>
    </w:div>
    <w:div w:id="982544509">
      <w:bodyDiv w:val="1"/>
      <w:marLeft w:val="0"/>
      <w:marRight w:val="0"/>
      <w:marTop w:val="0"/>
      <w:marBottom w:val="0"/>
      <w:divBdr>
        <w:top w:val="none" w:sz="0" w:space="0" w:color="auto"/>
        <w:left w:val="none" w:sz="0" w:space="0" w:color="auto"/>
        <w:bottom w:val="none" w:sz="0" w:space="0" w:color="auto"/>
        <w:right w:val="none" w:sz="0" w:space="0" w:color="auto"/>
      </w:divBdr>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773991">
      <w:bodyDiv w:val="1"/>
      <w:marLeft w:val="0"/>
      <w:marRight w:val="0"/>
      <w:marTop w:val="0"/>
      <w:marBottom w:val="0"/>
      <w:divBdr>
        <w:top w:val="none" w:sz="0" w:space="0" w:color="auto"/>
        <w:left w:val="none" w:sz="0" w:space="0" w:color="auto"/>
        <w:bottom w:val="none" w:sz="0" w:space="0" w:color="auto"/>
        <w:right w:val="none" w:sz="0" w:space="0" w:color="auto"/>
      </w:divBdr>
      <w:divsChild>
        <w:div w:id="34815479">
          <w:marLeft w:val="0"/>
          <w:marRight w:val="0"/>
          <w:marTop w:val="225"/>
          <w:marBottom w:val="0"/>
          <w:divBdr>
            <w:top w:val="none" w:sz="0" w:space="0" w:color="auto"/>
            <w:left w:val="none" w:sz="0" w:space="0" w:color="auto"/>
            <w:bottom w:val="none" w:sz="0" w:space="0" w:color="auto"/>
            <w:right w:val="none" w:sz="0" w:space="0" w:color="auto"/>
          </w:divBdr>
        </w:div>
      </w:divsChild>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3605365">
      <w:bodyDiv w:val="1"/>
      <w:marLeft w:val="0"/>
      <w:marRight w:val="0"/>
      <w:marTop w:val="0"/>
      <w:marBottom w:val="0"/>
      <w:divBdr>
        <w:top w:val="none" w:sz="0" w:space="0" w:color="auto"/>
        <w:left w:val="none" w:sz="0" w:space="0" w:color="auto"/>
        <w:bottom w:val="none" w:sz="0" w:space="0" w:color="auto"/>
        <w:right w:val="none" w:sz="0" w:space="0" w:color="auto"/>
      </w:divBdr>
      <w:divsChild>
        <w:div w:id="326785419">
          <w:marLeft w:val="0"/>
          <w:marRight w:val="0"/>
          <w:marTop w:val="0"/>
          <w:marBottom w:val="0"/>
          <w:divBdr>
            <w:top w:val="none" w:sz="0" w:space="0" w:color="auto"/>
            <w:left w:val="none" w:sz="0" w:space="0" w:color="auto"/>
            <w:bottom w:val="none" w:sz="0" w:space="0" w:color="auto"/>
            <w:right w:val="none" w:sz="0" w:space="0" w:color="auto"/>
          </w:divBdr>
        </w:div>
      </w:divsChild>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5954810">
      <w:bodyDiv w:val="1"/>
      <w:marLeft w:val="0"/>
      <w:marRight w:val="0"/>
      <w:marTop w:val="0"/>
      <w:marBottom w:val="0"/>
      <w:divBdr>
        <w:top w:val="none" w:sz="0" w:space="0" w:color="auto"/>
        <w:left w:val="none" w:sz="0" w:space="0" w:color="auto"/>
        <w:bottom w:val="none" w:sz="0" w:space="0" w:color="auto"/>
        <w:right w:val="none" w:sz="0" w:space="0" w:color="auto"/>
      </w:divBdr>
      <w:divsChild>
        <w:div w:id="1589149169">
          <w:marLeft w:val="0"/>
          <w:marRight w:val="0"/>
          <w:marTop w:val="0"/>
          <w:marBottom w:val="0"/>
          <w:divBdr>
            <w:top w:val="none" w:sz="0" w:space="0" w:color="auto"/>
            <w:left w:val="none" w:sz="0" w:space="0" w:color="auto"/>
            <w:bottom w:val="none" w:sz="0" w:space="0" w:color="auto"/>
            <w:right w:val="none" w:sz="0" w:space="0" w:color="auto"/>
          </w:divBdr>
        </w:div>
      </w:divsChild>
    </w:div>
    <w:div w:id="996149069">
      <w:bodyDiv w:val="1"/>
      <w:marLeft w:val="0"/>
      <w:marRight w:val="0"/>
      <w:marTop w:val="0"/>
      <w:marBottom w:val="0"/>
      <w:divBdr>
        <w:top w:val="none" w:sz="0" w:space="0" w:color="auto"/>
        <w:left w:val="none" w:sz="0" w:space="0" w:color="auto"/>
        <w:bottom w:val="none" w:sz="0" w:space="0" w:color="auto"/>
        <w:right w:val="none" w:sz="0" w:space="0" w:color="auto"/>
      </w:divBdr>
    </w:div>
    <w:div w:id="996417973">
      <w:bodyDiv w:val="1"/>
      <w:marLeft w:val="0"/>
      <w:marRight w:val="0"/>
      <w:marTop w:val="0"/>
      <w:marBottom w:val="0"/>
      <w:divBdr>
        <w:top w:val="none" w:sz="0" w:space="0" w:color="auto"/>
        <w:left w:val="none" w:sz="0" w:space="0" w:color="auto"/>
        <w:bottom w:val="none" w:sz="0" w:space="0" w:color="auto"/>
        <w:right w:val="none" w:sz="0" w:space="0" w:color="auto"/>
      </w:divBdr>
    </w:div>
    <w:div w:id="997537042">
      <w:bodyDiv w:val="1"/>
      <w:marLeft w:val="0"/>
      <w:marRight w:val="0"/>
      <w:marTop w:val="0"/>
      <w:marBottom w:val="0"/>
      <w:divBdr>
        <w:top w:val="none" w:sz="0" w:space="0" w:color="auto"/>
        <w:left w:val="none" w:sz="0" w:space="0" w:color="auto"/>
        <w:bottom w:val="none" w:sz="0" w:space="0" w:color="auto"/>
        <w:right w:val="none" w:sz="0" w:space="0" w:color="auto"/>
      </w:divBdr>
    </w:div>
    <w:div w:id="998731725">
      <w:bodyDiv w:val="1"/>
      <w:marLeft w:val="0"/>
      <w:marRight w:val="0"/>
      <w:marTop w:val="0"/>
      <w:marBottom w:val="0"/>
      <w:divBdr>
        <w:top w:val="none" w:sz="0" w:space="0" w:color="auto"/>
        <w:left w:val="none" w:sz="0" w:space="0" w:color="auto"/>
        <w:bottom w:val="none" w:sz="0" w:space="0" w:color="auto"/>
        <w:right w:val="none" w:sz="0" w:space="0" w:color="auto"/>
      </w:divBdr>
    </w:div>
    <w:div w:id="1000306563">
      <w:bodyDiv w:val="1"/>
      <w:marLeft w:val="0"/>
      <w:marRight w:val="0"/>
      <w:marTop w:val="0"/>
      <w:marBottom w:val="0"/>
      <w:divBdr>
        <w:top w:val="none" w:sz="0" w:space="0" w:color="auto"/>
        <w:left w:val="none" w:sz="0" w:space="0" w:color="auto"/>
        <w:bottom w:val="none" w:sz="0" w:space="0" w:color="auto"/>
        <w:right w:val="none" w:sz="0" w:space="0" w:color="auto"/>
      </w:divBdr>
      <w:divsChild>
        <w:div w:id="1111781121">
          <w:marLeft w:val="0"/>
          <w:marRight w:val="0"/>
          <w:marTop w:val="0"/>
          <w:marBottom w:val="0"/>
          <w:divBdr>
            <w:top w:val="none" w:sz="0" w:space="0" w:color="auto"/>
            <w:left w:val="none" w:sz="0" w:space="0" w:color="auto"/>
            <w:bottom w:val="none" w:sz="0" w:space="0" w:color="auto"/>
            <w:right w:val="none" w:sz="0" w:space="0" w:color="auto"/>
          </w:divBdr>
        </w:div>
        <w:div w:id="768966505">
          <w:marLeft w:val="0"/>
          <w:marRight w:val="0"/>
          <w:marTop w:val="0"/>
          <w:marBottom w:val="0"/>
          <w:divBdr>
            <w:top w:val="none" w:sz="0" w:space="0" w:color="auto"/>
            <w:left w:val="none" w:sz="0" w:space="0" w:color="auto"/>
            <w:bottom w:val="none" w:sz="0" w:space="0" w:color="auto"/>
            <w:right w:val="none" w:sz="0" w:space="0" w:color="auto"/>
          </w:divBdr>
        </w:div>
        <w:div w:id="2129079330">
          <w:marLeft w:val="0"/>
          <w:marRight w:val="0"/>
          <w:marTop w:val="0"/>
          <w:marBottom w:val="0"/>
          <w:divBdr>
            <w:top w:val="none" w:sz="0" w:space="0" w:color="auto"/>
            <w:left w:val="none" w:sz="0" w:space="0" w:color="auto"/>
            <w:bottom w:val="none" w:sz="0" w:space="0" w:color="auto"/>
            <w:right w:val="none" w:sz="0" w:space="0" w:color="auto"/>
          </w:divBdr>
        </w:div>
        <w:div w:id="719402427">
          <w:marLeft w:val="0"/>
          <w:marRight w:val="0"/>
          <w:marTop w:val="0"/>
          <w:marBottom w:val="0"/>
          <w:divBdr>
            <w:top w:val="none" w:sz="0" w:space="0" w:color="auto"/>
            <w:left w:val="none" w:sz="0" w:space="0" w:color="auto"/>
            <w:bottom w:val="none" w:sz="0" w:space="0" w:color="auto"/>
            <w:right w:val="none" w:sz="0" w:space="0" w:color="auto"/>
          </w:divBdr>
        </w:div>
        <w:div w:id="1858352895">
          <w:marLeft w:val="0"/>
          <w:marRight w:val="0"/>
          <w:marTop w:val="0"/>
          <w:marBottom w:val="0"/>
          <w:divBdr>
            <w:top w:val="none" w:sz="0" w:space="0" w:color="auto"/>
            <w:left w:val="none" w:sz="0" w:space="0" w:color="auto"/>
            <w:bottom w:val="none" w:sz="0" w:space="0" w:color="auto"/>
            <w:right w:val="none" w:sz="0" w:space="0" w:color="auto"/>
          </w:divBdr>
        </w:div>
        <w:div w:id="2017534867">
          <w:marLeft w:val="0"/>
          <w:marRight w:val="0"/>
          <w:marTop w:val="0"/>
          <w:marBottom w:val="0"/>
          <w:divBdr>
            <w:top w:val="none" w:sz="0" w:space="0" w:color="auto"/>
            <w:left w:val="none" w:sz="0" w:space="0" w:color="auto"/>
            <w:bottom w:val="none" w:sz="0" w:space="0" w:color="auto"/>
            <w:right w:val="none" w:sz="0" w:space="0" w:color="auto"/>
          </w:divBdr>
        </w:div>
        <w:div w:id="1638872801">
          <w:marLeft w:val="0"/>
          <w:marRight w:val="0"/>
          <w:marTop w:val="0"/>
          <w:marBottom w:val="0"/>
          <w:divBdr>
            <w:top w:val="none" w:sz="0" w:space="0" w:color="auto"/>
            <w:left w:val="none" w:sz="0" w:space="0" w:color="auto"/>
            <w:bottom w:val="none" w:sz="0" w:space="0" w:color="auto"/>
            <w:right w:val="none" w:sz="0" w:space="0" w:color="auto"/>
          </w:divBdr>
        </w:div>
        <w:div w:id="1740786540">
          <w:marLeft w:val="0"/>
          <w:marRight w:val="0"/>
          <w:marTop w:val="0"/>
          <w:marBottom w:val="0"/>
          <w:divBdr>
            <w:top w:val="none" w:sz="0" w:space="0" w:color="auto"/>
            <w:left w:val="none" w:sz="0" w:space="0" w:color="auto"/>
            <w:bottom w:val="none" w:sz="0" w:space="0" w:color="auto"/>
            <w:right w:val="none" w:sz="0" w:space="0" w:color="auto"/>
          </w:divBdr>
        </w:div>
        <w:div w:id="203562361">
          <w:marLeft w:val="0"/>
          <w:marRight w:val="0"/>
          <w:marTop w:val="0"/>
          <w:marBottom w:val="0"/>
          <w:divBdr>
            <w:top w:val="none" w:sz="0" w:space="0" w:color="auto"/>
            <w:left w:val="none" w:sz="0" w:space="0" w:color="auto"/>
            <w:bottom w:val="none" w:sz="0" w:space="0" w:color="auto"/>
            <w:right w:val="none" w:sz="0" w:space="0" w:color="auto"/>
          </w:divBdr>
        </w:div>
      </w:divsChild>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159211">
      <w:bodyDiv w:val="1"/>
      <w:marLeft w:val="0"/>
      <w:marRight w:val="0"/>
      <w:marTop w:val="0"/>
      <w:marBottom w:val="0"/>
      <w:divBdr>
        <w:top w:val="none" w:sz="0" w:space="0" w:color="auto"/>
        <w:left w:val="none" w:sz="0" w:space="0" w:color="auto"/>
        <w:bottom w:val="none" w:sz="0" w:space="0" w:color="auto"/>
        <w:right w:val="none" w:sz="0" w:space="0" w:color="auto"/>
      </w:divBdr>
      <w:divsChild>
        <w:div w:id="82725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864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390017">
      <w:bodyDiv w:val="1"/>
      <w:marLeft w:val="0"/>
      <w:marRight w:val="0"/>
      <w:marTop w:val="0"/>
      <w:marBottom w:val="0"/>
      <w:divBdr>
        <w:top w:val="none" w:sz="0" w:space="0" w:color="auto"/>
        <w:left w:val="none" w:sz="0" w:space="0" w:color="auto"/>
        <w:bottom w:val="none" w:sz="0" w:space="0" w:color="auto"/>
        <w:right w:val="none" w:sz="0" w:space="0" w:color="auto"/>
      </w:divBdr>
      <w:divsChild>
        <w:div w:id="749422625">
          <w:marLeft w:val="0"/>
          <w:marRight w:val="0"/>
          <w:marTop w:val="0"/>
          <w:marBottom w:val="0"/>
          <w:divBdr>
            <w:top w:val="none" w:sz="0" w:space="0" w:color="auto"/>
            <w:left w:val="none" w:sz="0" w:space="0" w:color="auto"/>
            <w:bottom w:val="none" w:sz="0" w:space="0" w:color="auto"/>
            <w:right w:val="none" w:sz="0" w:space="0" w:color="auto"/>
          </w:divBdr>
        </w:div>
      </w:divsChild>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43113">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4355953">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399949">
      <w:bodyDiv w:val="1"/>
      <w:marLeft w:val="0"/>
      <w:marRight w:val="0"/>
      <w:marTop w:val="0"/>
      <w:marBottom w:val="0"/>
      <w:divBdr>
        <w:top w:val="none" w:sz="0" w:space="0" w:color="auto"/>
        <w:left w:val="none" w:sz="0" w:space="0" w:color="auto"/>
        <w:bottom w:val="none" w:sz="0" w:space="0" w:color="auto"/>
        <w:right w:val="none" w:sz="0" w:space="0" w:color="auto"/>
      </w:divBdr>
      <w:divsChild>
        <w:div w:id="23556936">
          <w:marLeft w:val="0"/>
          <w:marRight w:val="0"/>
          <w:marTop w:val="225"/>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5864889">
      <w:bodyDiv w:val="1"/>
      <w:marLeft w:val="0"/>
      <w:marRight w:val="0"/>
      <w:marTop w:val="0"/>
      <w:marBottom w:val="0"/>
      <w:divBdr>
        <w:top w:val="none" w:sz="0" w:space="0" w:color="auto"/>
        <w:left w:val="none" w:sz="0" w:space="0" w:color="auto"/>
        <w:bottom w:val="none" w:sz="0" w:space="0" w:color="auto"/>
        <w:right w:val="none" w:sz="0" w:space="0" w:color="auto"/>
      </w:divBdr>
      <w:divsChild>
        <w:div w:id="257763442">
          <w:marLeft w:val="0"/>
          <w:marRight w:val="0"/>
          <w:marTop w:val="0"/>
          <w:marBottom w:val="0"/>
          <w:divBdr>
            <w:top w:val="none" w:sz="0" w:space="0" w:color="auto"/>
            <w:left w:val="none" w:sz="0" w:space="0" w:color="auto"/>
            <w:bottom w:val="none" w:sz="0" w:space="0" w:color="auto"/>
            <w:right w:val="none" w:sz="0" w:space="0" w:color="auto"/>
          </w:divBdr>
        </w:div>
      </w:divsChild>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7388641">
      <w:bodyDiv w:val="1"/>
      <w:marLeft w:val="0"/>
      <w:marRight w:val="0"/>
      <w:marTop w:val="0"/>
      <w:marBottom w:val="0"/>
      <w:divBdr>
        <w:top w:val="none" w:sz="0" w:space="0" w:color="auto"/>
        <w:left w:val="none" w:sz="0" w:space="0" w:color="auto"/>
        <w:bottom w:val="none" w:sz="0" w:space="0" w:color="auto"/>
        <w:right w:val="none" w:sz="0" w:space="0" w:color="auto"/>
      </w:divBdr>
    </w:div>
    <w:div w:id="1017734296">
      <w:bodyDiv w:val="1"/>
      <w:marLeft w:val="0"/>
      <w:marRight w:val="0"/>
      <w:marTop w:val="0"/>
      <w:marBottom w:val="0"/>
      <w:divBdr>
        <w:top w:val="none" w:sz="0" w:space="0" w:color="auto"/>
        <w:left w:val="none" w:sz="0" w:space="0" w:color="auto"/>
        <w:bottom w:val="none" w:sz="0" w:space="0" w:color="auto"/>
        <w:right w:val="none" w:sz="0" w:space="0" w:color="auto"/>
      </w:divBdr>
    </w:div>
    <w:div w:id="1018888576">
      <w:bodyDiv w:val="1"/>
      <w:marLeft w:val="0"/>
      <w:marRight w:val="0"/>
      <w:marTop w:val="0"/>
      <w:marBottom w:val="0"/>
      <w:divBdr>
        <w:top w:val="none" w:sz="0" w:space="0" w:color="auto"/>
        <w:left w:val="none" w:sz="0" w:space="0" w:color="auto"/>
        <w:bottom w:val="none" w:sz="0" w:space="0" w:color="auto"/>
        <w:right w:val="none" w:sz="0" w:space="0" w:color="auto"/>
      </w:divBdr>
      <w:divsChild>
        <w:div w:id="1510438347">
          <w:marLeft w:val="0"/>
          <w:marRight w:val="0"/>
          <w:marTop w:val="225"/>
          <w:marBottom w:val="0"/>
          <w:divBdr>
            <w:top w:val="none" w:sz="0" w:space="0" w:color="auto"/>
            <w:left w:val="none" w:sz="0" w:space="0" w:color="auto"/>
            <w:bottom w:val="none" w:sz="0" w:space="0" w:color="auto"/>
            <w:right w:val="none" w:sz="0" w:space="0" w:color="auto"/>
          </w:divBdr>
        </w:div>
      </w:divsChild>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19505929">
      <w:bodyDiv w:val="1"/>
      <w:marLeft w:val="0"/>
      <w:marRight w:val="0"/>
      <w:marTop w:val="0"/>
      <w:marBottom w:val="0"/>
      <w:divBdr>
        <w:top w:val="none" w:sz="0" w:space="0" w:color="auto"/>
        <w:left w:val="none" w:sz="0" w:space="0" w:color="auto"/>
        <w:bottom w:val="none" w:sz="0" w:space="0" w:color="auto"/>
        <w:right w:val="none" w:sz="0" w:space="0" w:color="auto"/>
      </w:divBdr>
      <w:divsChild>
        <w:div w:id="893542448">
          <w:marLeft w:val="0"/>
          <w:marRight w:val="0"/>
          <w:marTop w:val="0"/>
          <w:marBottom w:val="0"/>
          <w:divBdr>
            <w:top w:val="none" w:sz="0" w:space="0" w:color="auto"/>
            <w:left w:val="none" w:sz="0" w:space="0" w:color="auto"/>
            <w:bottom w:val="none" w:sz="0" w:space="0" w:color="auto"/>
            <w:right w:val="none" w:sz="0" w:space="0" w:color="auto"/>
          </w:divBdr>
        </w:div>
      </w:divsChild>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3745637">
      <w:bodyDiv w:val="1"/>
      <w:marLeft w:val="0"/>
      <w:marRight w:val="0"/>
      <w:marTop w:val="0"/>
      <w:marBottom w:val="0"/>
      <w:divBdr>
        <w:top w:val="none" w:sz="0" w:space="0" w:color="auto"/>
        <w:left w:val="none" w:sz="0" w:space="0" w:color="auto"/>
        <w:bottom w:val="none" w:sz="0" w:space="0" w:color="auto"/>
        <w:right w:val="none" w:sz="0" w:space="0" w:color="auto"/>
      </w:divBdr>
      <w:divsChild>
        <w:div w:id="860827109">
          <w:marLeft w:val="0"/>
          <w:marRight w:val="0"/>
          <w:marTop w:val="225"/>
          <w:marBottom w:val="0"/>
          <w:divBdr>
            <w:top w:val="none" w:sz="0" w:space="0" w:color="auto"/>
            <w:left w:val="none" w:sz="0" w:space="0" w:color="auto"/>
            <w:bottom w:val="none" w:sz="0" w:space="0" w:color="auto"/>
            <w:right w:val="none" w:sz="0" w:space="0" w:color="auto"/>
          </w:divBdr>
        </w:div>
      </w:divsChild>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29797522">
      <w:bodyDiv w:val="1"/>
      <w:marLeft w:val="0"/>
      <w:marRight w:val="0"/>
      <w:marTop w:val="0"/>
      <w:marBottom w:val="0"/>
      <w:divBdr>
        <w:top w:val="none" w:sz="0" w:space="0" w:color="auto"/>
        <w:left w:val="none" w:sz="0" w:space="0" w:color="auto"/>
        <w:bottom w:val="none" w:sz="0" w:space="0" w:color="auto"/>
        <w:right w:val="none" w:sz="0" w:space="0" w:color="auto"/>
      </w:divBdr>
      <w:divsChild>
        <w:div w:id="928780638">
          <w:marLeft w:val="0"/>
          <w:marRight w:val="0"/>
          <w:marTop w:val="225"/>
          <w:marBottom w:val="0"/>
          <w:divBdr>
            <w:top w:val="none" w:sz="0" w:space="0" w:color="auto"/>
            <w:left w:val="none" w:sz="0" w:space="0" w:color="auto"/>
            <w:bottom w:val="none" w:sz="0" w:space="0" w:color="auto"/>
            <w:right w:val="none" w:sz="0" w:space="0" w:color="auto"/>
          </w:divBdr>
        </w:div>
      </w:divsChild>
    </w:div>
    <w:div w:id="1030107240">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4505292">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38287153">
      <w:bodyDiv w:val="1"/>
      <w:marLeft w:val="0"/>
      <w:marRight w:val="0"/>
      <w:marTop w:val="0"/>
      <w:marBottom w:val="0"/>
      <w:divBdr>
        <w:top w:val="none" w:sz="0" w:space="0" w:color="auto"/>
        <w:left w:val="none" w:sz="0" w:space="0" w:color="auto"/>
        <w:bottom w:val="none" w:sz="0" w:space="0" w:color="auto"/>
        <w:right w:val="none" w:sz="0" w:space="0" w:color="auto"/>
      </w:divBdr>
      <w:divsChild>
        <w:div w:id="1768884066">
          <w:marLeft w:val="0"/>
          <w:marRight w:val="0"/>
          <w:marTop w:val="225"/>
          <w:marBottom w:val="0"/>
          <w:divBdr>
            <w:top w:val="none" w:sz="0" w:space="0" w:color="auto"/>
            <w:left w:val="none" w:sz="0" w:space="0" w:color="auto"/>
            <w:bottom w:val="none" w:sz="0" w:space="0" w:color="auto"/>
            <w:right w:val="none" w:sz="0" w:space="0" w:color="auto"/>
          </w:divBdr>
        </w:div>
      </w:divsChild>
    </w:div>
    <w:div w:id="1040665437">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7992404">
      <w:bodyDiv w:val="1"/>
      <w:marLeft w:val="0"/>
      <w:marRight w:val="0"/>
      <w:marTop w:val="0"/>
      <w:marBottom w:val="0"/>
      <w:divBdr>
        <w:top w:val="none" w:sz="0" w:space="0" w:color="auto"/>
        <w:left w:val="none" w:sz="0" w:space="0" w:color="auto"/>
        <w:bottom w:val="none" w:sz="0" w:space="0" w:color="auto"/>
        <w:right w:val="none" w:sz="0" w:space="0" w:color="auto"/>
      </w:divBdr>
      <w:divsChild>
        <w:div w:id="1730348891">
          <w:marLeft w:val="0"/>
          <w:marRight w:val="0"/>
          <w:marTop w:val="225"/>
          <w:marBottom w:val="0"/>
          <w:divBdr>
            <w:top w:val="none" w:sz="0" w:space="0" w:color="auto"/>
            <w:left w:val="none" w:sz="0" w:space="0" w:color="auto"/>
            <w:bottom w:val="none" w:sz="0" w:space="0" w:color="auto"/>
            <w:right w:val="none" w:sz="0" w:space="0" w:color="auto"/>
          </w:divBdr>
        </w:div>
        <w:div w:id="890189626">
          <w:marLeft w:val="0"/>
          <w:marRight w:val="0"/>
          <w:marTop w:val="225"/>
          <w:marBottom w:val="0"/>
          <w:divBdr>
            <w:top w:val="none" w:sz="0" w:space="0" w:color="auto"/>
            <w:left w:val="none" w:sz="0" w:space="0" w:color="auto"/>
            <w:bottom w:val="none" w:sz="0" w:space="0" w:color="auto"/>
            <w:right w:val="none" w:sz="0" w:space="0" w:color="auto"/>
          </w:divBdr>
        </w:div>
      </w:divsChild>
    </w:div>
    <w:div w:id="1048383212">
      <w:bodyDiv w:val="1"/>
      <w:marLeft w:val="0"/>
      <w:marRight w:val="0"/>
      <w:marTop w:val="0"/>
      <w:marBottom w:val="0"/>
      <w:divBdr>
        <w:top w:val="none" w:sz="0" w:space="0" w:color="auto"/>
        <w:left w:val="none" w:sz="0" w:space="0" w:color="auto"/>
        <w:bottom w:val="none" w:sz="0" w:space="0" w:color="auto"/>
        <w:right w:val="none" w:sz="0" w:space="0" w:color="auto"/>
      </w:divBdr>
    </w:div>
    <w:div w:id="1048532095">
      <w:bodyDiv w:val="1"/>
      <w:marLeft w:val="0"/>
      <w:marRight w:val="0"/>
      <w:marTop w:val="0"/>
      <w:marBottom w:val="0"/>
      <w:divBdr>
        <w:top w:val="none" w:sz="0" w:space="0" w:color="auto"/>
        <w:left w:val="none" w:sz="0" w:space="0" w:color="auto"/>
        <w:bottom w:val="none" w:sz="0" w:space="0" w:color="auto"/>
        <w:right w:val="none" w:sz="0" w:space="0" w:color="auto"/>
      </w:divBdr>
    </w:div>
    <w:div w:id="1050958829">
      <w:bodyDiv w:val="1"/>
      <w:marLeft w:val="0"/>
      <w:marRight w:val="0"/>
      <w:marTop w:val="0"/>
      <w:marBottom w:val="0"/>
      <w:divBdr>
        <w:top w:val="none" w:sz="0" w:space="0" w:color="auto"/>
        <w:left w:val="none" w:sz="0" w:space="0" w:color="auto"/>
        <w:bottom w:val="none" w:sz="0" w:space="0" w:color="auto"/>
        <w:right w:val="none" w:sz="0" w:space="0" w:color="auto"/>
      </w:divBdr>
      <w:divsChild>
        <w:div w:id="1854954154">
          <w:marLeft w:val="0"/>
          <w:marRight w:val="0"/>
          <w:marTop w:val="225"/>
          <w:marBottom w:val="0"/>
          <w:divBdr>
            <w:top w:val="none" w:sz="0" w:space="0" w:color="auto"/>
            <w:left w:val="none" w:sz="0" w:space="0" w:color="auto"/>
            <w:bottom w:val="none" w:sz="0" w:space="0" w:color="auto"/>
            <w:right w:val="none" w:sz="0" w:space="0" w:color="auto"/>
          </w:divBdr>
        </w:div>
      </w:divsChild>
    </w:div>
    <w:div w:id="1051490940">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338710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8743297">
      <w:bodyDiv w:val="1"/>
      <w:marLeft w:val="0"/>
      <w:marRight w:val="0"/>
      <w:marTop w:val="0"/>
      <w:marBottom w:val="0"/>
      <w:divBdr>
        <w:top w:val="none" w:sz="0" w:space="0" w:color="auto"/>
        <w:left w:val="none" w:sz="0" w:space="0" w:color="auto"/>
        <w:bottom w:val="none" w:sz="0" w:space="0" w:color="auto"/>
        <w:right w:val="none" w:sz="0" w:space="0" w:color="auto"/>
      </w:divBdr>
      <w:divsChild>
        <w:div w:id="95055624">
          <w:marLeft w:val="0"/>
          <w:marRight w:val="0"/>
          <w:marTop w:val="0"/>
          <w:marBottom w:val="0"/>
          <w:divBdr>
            <w:top w:val="none" w:sz="0" w:space="0" w:color="auto"/>
            <w:left w:val="none" w:sz="0" w:space="0" w:color="auto"/>
            <w:bottom w:val="none" w:sz="0" w:space="0" w:color="auto"/>
            <w:right w:val="none" w:sz="0" w:space="0" w:color="auto"/>
          </w:divBdr>
        </w:div>
      </w:divsChild>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5646806">
      <w:bodyDiv w:val="1"/>
      <w:marLeft w:val="0"/>
      <w:marRight w:val="0"/>
      <w:marTop w:val="0"/>
      <w:marBottom w:val="0"/>
      <w:divBdr>
        <w:top w:val="none" w:sz="0" w:space="0" w:color="auto"/>
        <w:left w:val="none" w:sz="0" w:space="0" w:color="auto"/>
        <w:bottom w:val="none" w:sz="0" w:space="0" w:color="auto"/>
        <w:right w:val="none" w:sz="0" w:space="0" w:color="auto"/>
      </w:divBdr>
      <w:divsChild>
        <w:div w:id="1811241097">
          <w:marLeft w:val="0"/>
          <w:marRight w:val="0"/>
          <w:marTop w:val="0"/>
          <w:marBottom w:val="210"/>
          <w:divBdr>
            <w:top w:val="none" w:sz="0" w:space="0" w:color="auto"/>
            <w:left w:val="none" w:sz="0" w:space="0" w:color="auto"/>
            <w:bottom w:val="none" w:sz="0" w:space="0" w:color="auto"/>
            <w:right w:val="none" w:sz="0" w:space="0" w:color="auto"/>
          </w:divBdr>
          <w:divsChild>
            <w:div w:id="1132284172">
              <w:marLeft w:val="0"/>
              <w:marRight w:val="225"/>
              <w:marTop w:val="0"/>
              <w:marBottom w:val="0"/>
              <w:divBdr>
                <w:top w:val="none" w:sz="0" w:space="0" w:color="auto"/>
                <w:left w:val="none" w:sz="0" w:space="0" w:color="auto"/>
                <w:bottom w:val="none" w:sz="0" w:space="0" w:color="auto"/>
                <w:right w:val="none" w:sz="0" w:space="0" w:color="auto"/>
              </w:divBdr>
            </w:div>
          </w:divsChild>
        </w:div>
        <w:div w:id="805202555">
          <w:marLeft w:val="0"/>
          <w:marRight w:val="0"/>
          <w:marTop w:val="0"/>
          <w:marBottom w:val="225"/>
          <w:divBdr>
            <w:top w:val="none" w:sz="0" w:space="0" w:color="auto"/>
            <w:left w:val="none" w:sz="0" w:space="0" w:color="auto"/>
            <w:bottom w:val="none" w:sz="0" w:space="0" w:color="auto"/>
            <w:right w:val="none" w:sz="0" w:space="0" w:color="auto"/>
          </w:divBdr>
        </w:div>
        <w:div w:id="39673464">
          <w:marLeft w:val="0"/>
          <w:marRight w:val="0"/>
          <w:marTop w:val="0"/>
          <w:marBottom w:val="0"/>
          <w:divBdr>
            <w:top w:val="none" w:sz="0" w:space="0" w:color="auto"/>
            <w:left w:val="none" w:sz="0" w:space="0" w:color="auto"/>
            <w:bottom w:val="none" w:sz="0" w:space="0" w:color="auto"/>
            <w:right w:val="none" w:sz="0" w:space="0" w:color="auto"/>
          </w:divBdr>
          <w:divsChild>
            <w:div w:id="667706521">
              <w:marLeft w:val="0"/>
              <w:marRight w:val="0"/>
              <w:marTop w:val="0"/>
              <w:marBottom w:val="0"/>
              <w:divBdr>
                <w:top w:val="none" w:sz="0" w:space="0" w:color="auto"/>
                <w:left w:val="none" w:sz="0" w:space="0" w:color="auto"/>
                <w:bottom w:val="none" w:sz="0" w:space="0" w:color="auto"/>
                <w:right w:val="none" w:sz="0" w:space="0" w:color="auto"/>
              </w:divBdr>
            </w:div>
            <w:div w:id="707799536">
              <w:marLeft w:val="0"/>
              <w:marRight w:val="0"/>
              <w:marTop w:val="0"/>
              <w:marBottom w:val="225"/>
              <w:divBdr>
                <w:top w:val="single" w:sz="6" w:space="1" w:color="E1E1E1"/>
                <w:left w:val="single" w:sz="6" w:space="0" w:color="E1E1E1"/>
                <w:bottom w:val="single" w:sz="6" w:space="0" w:color="979797"/>
                <w:right w:val="single" w:sz="6" w:space="0" w:color="E1E1E1"/>
              </w:divBdr>
              <w:divsChild>
                <w:div w:id="1199197250">
                  <w:marLeft w:val="0"/>
                  <w:marRight w:val="0"/>
                  <w:marTop w:val="0"/>
                  <w:marBottom w:val="0"/>
                  <w:divBdr>
                    <w:top w:val="none" w:sz="0" w:space="0" w:color="auto"/>
                    <w:left w:val="none" w:sz="0" w:space="0" w:color="auto"/>
                    <w:bottom w:val="none" w:sz="0" w:space="0" w:color="auto"/>
                    <w:right w:val="none" w:sz="0" w:space="0" w:color="auto"/>
                  </w:divBdr>
                  <w:divsChild>
                    <w:div w:id="1716849565">
                      <w:marLeft w:val="0"/>
                      <w:marRight w:val="0"/>
                      <w:marTop w:val="0"/>
                      <w:marBottom w:val="0"/>
                      <w:divBdr>
                        <w:top w:val="none" w:sz="0" w:space="0" w:color="auto"/>
                        <w:left w:val="none" w:sz="0" w:space="0" w:color="auto"/>
                        <w:bottom w:val="none" w:sz="0" w:space="0" w:color="auto"/>
                        <w:right w:val="none" w:sz="0" w:space="0" w:color="auto"/>
                      </w:divBdr>
                    </w:div>
                    <w:div w:id="1098788682">
                      <w:marLeft w:val="0"/>
                      <w:marRight w:val="0"/>
                      <w:marTop w:val="0"/>
                      <w:marBottom w:val="0"/>
                      <w:divBdr>
                        <w:top w:val="none" w:sz="0" w:space="0" w:color="auto"/>
                        <w:left w:val="none" w:sz="0" w:space="0" w:color="auto"/>
                        <w:bottom w:val="none" w:sz="0" w:space="0" w:color="auto"/>
                        <w:right w:val="none" w:sz="0" w:space="0" w:color="auto"/>
                      </w:divBdr>
                      <w:divsChild>
                        <w:div w:id="40777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6800769">
      <w:bodyDiv w:val="1"/>
      <w:marLeft w:val="0"/>
      <w:marRight w:val="0"/>
      <w:marTop w:val="0"/>
      <w:marBottom w:val="0"/>
      <w:divBdr>
        <w:top w:val="none" w:sz="0" w:space="0" w:color="auto"/>
        <w:left w:val="none" w:sz="0" w:space="0" w:color="auto"/>
        <w:bottom w:val="none" w:sz="0" w:space="0" w:color="auto"/>
        <w:right w:val="none" w:sz="0" w:space="0" w:color="auto"/>
      </w:divBdr>
    </w:div>
    <w:div w:id="1067996962">
      <w:bodyDiv w:val="1"/>
      <w:marLeft w:val="0"/>
      <w:marRight w:val="0"/>
      <w:marTop w:val="0"/>
      <w:marBottom w:val="0"/>
      <w:divBdr>
        <w:top w:val="none" w:sz="0" w:space="0" w:color="auto"/>
        <w:left w:val="none" w:sz="0" w:space="0" w:color="auto"/>
        <w:bottom w:val="none" w:sz="0" w:space="0" w:color="auto"/>
        <w:right w:val="none" w:sz="0" w:space="0" w:color="auto"/>
      </w:divBdr>
      <w:divsChild>
        <w:div w:id="1665543650">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498379">
      <w:bodyDiv w:val="1"/>
      <w:marLeft w:val="0"/>
      <w:marRight w:val="0"/>
      <w:marTop w:val="0"/>
      <w:marBottom w:val="0"/>
      <w:divBdr>
        <w:top w:val="none" w:sz="0" w:space="0" w:color="auto"/>
        <w:left w:val="none" w:sz="0" w:space="0" w:color="auto"/>
        <w:bottom w:val="none" w:sz="0" w:space="0" w:color="auto"/>
        <w:right w:val="none" w:sz="0" w:space="0" w:color="auto"/>
      </w:divBdr>
      <w:divsChild>
        <w:div w:id="1248886204">
          <w:marLeft w:val="0"/>
          <w:marRight w:val="0"/>
          <w:marTop w:val="0"/>
          <w:marBottom w:val="0"/>
          <w:divBdr>
            <w:top w:val="none" w:sz="0" w:space="0" w:color="auto"/>
            <w:left w:val="none" w:sz="0" w:space="0" w:color="auto"/>
            <w:bottom w:val="none" w:sz="0" w:space="0" w:color="auto"/>
            <w:right w:val="none" w:sz="0" w:space="0" w:color="auto"/>
          </w:divBdr>
        </w:div>
      </w:divsChild>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1780168">
      <w:bodyDiv w:val="1"/>
      <w:marLeft w:val="0"/>
      <w:marRight w:val="0"/>
      <w:marTop w:val="0"/>
      <w:marBottom w:val="0"/>
      <w:divBdr>
        <w:top w:val="none" w:sz="0" w:space="0" w:color="auto"/>
        <w:left w:val="none" w:sz="0" w:space="0" w:color="auto"/>
        <w:bottom w:val="none" w:sz="0" w:space="0" w:color="auto"/>
        <w:right w:val="none" w:sz="0" w:space="0" w:color="auto"/>
      </w:divBdr>
    </w:div>
    <w:div w:id="1072851449">
      <w:bodyDiv w:val="1"/>
      <w:marLeft w:val="0"/>
      <w:marRight w:val="0"/>
      <w:marTop w:val="0"/>
      <w:marBottom w:val="0"/>
      <w:divBdr>
        <w:top w:val="none" w:sz="0" w:space="0" w:color="auto"/>
        <w:left w:val="none" w:sz="0" w:space="0" w:color="auto"/>
        <w:bottom w:val="none" w:sz="0" w:space="0" w:color="auto"/>
        <w:right w:val="none" w:sz="0" w:space="0" w:color="auto"/>
      </w:divBdr>
    </w:div>
    <w:div w:id="1074282192">
      <w:bodyDiv w:val="1"/>
      <w:marLeft w:val="0"/>
      <w:marRight w:val="0"/>
      <w:marTop w:val="0"/>
      <w:marBottom w:val="0"/>
      <w:divBdr>
        <w:top w:val="none" w:sz="0" w:space="0" w:color="auto"/>
        <w:left w:val="none" w:sz="0" w:space="0" w:color="auto"/>
        <w:bottom w:val="none" w:sz="0" w:space="0" w:color="auto"/>
        <w:right w:val="none" w:sz="0" w:space="0" w:color="auto"/>
      </w:divBdr>
      <w:divsChild>
        <w:div w:id="1397629559">
          <w:marLeft w:val="0"/>
          <w:marRight w:val="0"/>
          <w:marTop w:val="225"/>
          <w:marBottom w:val="0"/>
          <w:divBdr>
            <w:top w:val="none" w:sz="0" w:space="0" w:color="auto"/>
            <w:left w:val="none" w:sz="0" w:space="0" w:color="auto"/>
            <w:bottom w:val="none" w:sz="0" w:space="0" w:color="auto"/>
            <w:right w:val="none" w:sz="0" w:space="0" w:color="auto"/>
          </w:divBdr>
        </w:div>
      </w:divsChild>
    </w:div>
    <w:div w:id="1075906130">
      <w:bodyDiv w:val="1"/>
      <w:marLeft w:val="0"/>
      <w:marRight w:val="0"/>
      <w:marTop w:val="0"/>
      <w:marBottom w:val="0"/>
      <w:divBdr>
        <w:top w:val="none" w:sz="0" w:space="0" w:color="auto"/>
        <w:left w:val="none" w:sz="0" w:space="0" w:color="auto"/>
        <w:bottom w:val="none" w:sz="0" w:space="0" w:color="auto"/>
        <w:right w:val="none" w:sz="0" w:space="0" w:color="auto"/>
      </w:divBdr>
    </w:div>
    <w:div w:id="1078401332">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4689146">
      <w:bodyDiv w:val="1"/>
      <w:marLeft w:val="0"/>
      <w:marRight w:val="0"/>
      <w:marTop w:val="0"/>
      <w:marBottom w:val="0"/>
      <w:divBdr>
        <w:top w:val="none" w:sz="0" w:space="0" w:color="auto"/>
        <w:left w:val="none" w:sz="0" w:space="0" w:color="auto"/>
        <w:bottom w:val="none" w:sz="0" w:space="0" w:color="auto"/>
        <w:right w:val="none" w:sz="0" w:space="0" w:color="auto"/>
      </w:divBdr>
      <w:divsChild>
        <w:div w:id="55443911">
          <w:marLeft w:val="0"/>
          <w:marRight w:val="0"/>
          <w:marTop w:val="0"/>
          <w:marBottom w:val="0"/>
          <w:divBdr>
            <w:top w:val="none" w:sz="0" w:space="0" w:color="auto"/>
            <w:left w:val="none" w:sz="0" w:space="0" w:color="auto"/>
            <w:bottom w:val="none" w:sz="0" w:space="0" w:color="auto"/>
            <w:right w:val="none" w:sz="0" w:space="0" w:color="auto"/>
          </w:divBdr>
          <w:divsChild>
            <w:div w:id="1802922125">
              <w:marLeft w:val="0"/>
              <w:marRight w:val="0"/>
              <w:marTop w:val="0"/>
              <w:marBottom w:val="0"/>
              <w:divBdr>
                <w:top w:val="none" w:sz="0" w:space="0" w:color="auto"/>
                <w:left w:val="none" w:sz="0" w:space="0" w:color="auto"/>
                <w:bottom w:val="none" w:sz="0" w:space="0" w:color="auto"/>
                <w:right w:val="none" w:sz="0" w:space="0" w:color="auto"/>
              </w:divBdr>
              <w:divsChild>
                <w:div w:id="252595959">
                  <w:marLeft w:val="0"/>
                  <w:marRight w:val="0"/>
                  <w:marTop w:val="0"/>
                  <w:marBottom w:val="0"/>
                  <w:divBdr>
                    <w:top w:val="none" w:sz="0" w:space="0" w:color="auto"/>
                    <w:left w:val="none" w:sz="0" w:space="0" w:color="auto"/>
                    <w:bottom w:val="none" w:sz="0" w:space="0" w:color="auto"/>
                    <w:right w:val="none" w:sz="0" w:space="0" w:color="auto"/>
                  </w:divBdr>
                  <w:divsChild>
                    <w:div w:id="1596205029">
                      <w:marLeft w:val="0"/>
                      <w:marRight w:val="0"/>
                      <w:marTop w:val="0"/>
                      <w:marBottom w:val="0"/>
                      <w:divBdr>
                        <w:top w:val="none" w:sz="0" w:space="0" w:color="auto"/>
                        <w:left w:val="none" w:sz="0" w:space="0" w:color="auto"/>
                        <w:bottom w:val="none" w:sz="0" w:space="0" w:color="auto"/>
                        <w:right w:val="none" w:sz="0" w:space="0" w:color="auto"/>
                      </w:divBdr>
                      <w:divsChild>
                        <w:div w:id="71895303">
                          <w:marLeft w:val="0"/>
                          <w:marRight w:val="0"/>
                          <w:marTop w:val="0"/>
                          <w:marBottom w:val="0"/>
                          <w:divBdr>
                            <w:top w:val="none" w:sz="0" w:space="0" w:color="auto"/>
                            <w:left w:val="none" w:sz="0" w:space="0" w:color="auto"/>
                            <w:bottom w:val="none" w:sz="0" w:space="0" w:color="auto"/>
                            <w:right w:val="none" w:sz="0" w:space="0" w:color="auto"/>
                          </w:divBdr>
                          <w:divsChild>
                            <w:div w:id="171725733">
                              <w:marLeft w:val="0"/>
                              <w:marRight w:val="0"/>
                              <w:marTop w:val="0"/>
                              <w:marBottom w:val="0"/>
                              <w:divBdr>
                                <w:top w:val="none" w:sz="0" w:space="0" w:color="auto"/>
                                <w:left w:val="none" w:sz="0" w:space="0" w:color="auto"/>
                                <w:bottom w:val="none" w:sz="0" w:space="0" w:color="auto"/>
                                <w:right w:val="none" w:sz="0" w:space="0" w:color="auto"/>
                              </w:divBdr>
                              <w:divsChild>
                                <w:div w:id="1934315466">
                                  <w:marLeft w:val="0"/>
                                  <w:marRight w:val="0"/>
                                  <w:marTop w:val="0"/>
                                  <w:marBottom w:val="0"/>
                                  <w:divBdr>
                                    <w:top w:val="none" w:sz="0" w:space="0" w:color="auto"/>
                                    <w:left w:val="none" w:sz="0" w:space="0" w:color="auto"/>
                                    <w:bottom w:val="none" w:sz="0" w:space="0" w:color="auto"/>
                                    <w:right w:val="none" w:sz="0" w:space="0" w:color="auto"/>
                                  </w:divBdr>
                                  <w:divsChild>
                                    <w:div w:id="934822312">
                                      <w:marLeft w:val="0"/>
                                      <w:marRight w:val="0"/>
                                      <w:marTop w:val="0"/>
                                      <w:marBottom w:val="0"/>
                                      <w:divBdr>
                                        <w:top w:val="none" w:sz="0" w:space="0" w:color="auto"/>
                                        <w:left w:val="none" w:sz="0" w:space="0" w:color="auto"/>
                                        <w:bottom w:val="none" w:sz="0" w:space="0" w:color="auto"/>
                                        <w:right w:val="none" w:sz="0" w:space="0" w:color="auto"/>
                                      </w:divBdr>
                                      <w:divsChild>
                                        <w:div w:id="1351950877">
                                          <w:marLeft w:val="0"/>
                                          <w:marRight w:val="0"/>
                                          <w:marTop w:val="0"/>
                                          <w:marBottom w:val="0"/>
                                          <w:divBdr>
                                            <w:top w:val="none" w:sz="0" w:space="0" w:color="auto"/>
                                            <w:left w:val="none" w:sz="0" w:space="0" w:color="auto"/>
                                            <w:bottom w:val="none" w:sz="0" w:space="0" w:color="auto"/>
                                            <w:right w:val="none" w:sz="0" w:space="0" w:color="auto"/>
                                          </w:divBdr>
                                          <w:divsChild>
                                            <w:div w:id="2038769806">
                                              <w:marLeft w:val="0"/>
                                              <w:marRight w:val="0"/>
                                              <w:marTop w:val="0"/>
                                              <w:marBottom w:val="0"/>
                                              <w:divBdr>
                                                <w:top w:val="none" w:sz="0" w:space="0" w:color="auto"/>
                                                <w:left w:val="none" w:sz="0" w:space="0" w:color="auto"/>
                                                <w:bottom w:val="none" w:sz="0" w:space="0" w:color="auto"/>
                                                <w:right w:val="none" w:sz="0" w:space="0" w:color="auto"/>
                                              </w:divBdr>
                                              <w:divsChild>
                                                <w:div w:id="591209444">
                                                  <w:marLeft w:val="0"/>
                                                  <w:marRight w:val="0"/>
                                                  <w:marTop w:val="0"/>
                                                  <w:marBottom w:val="0"/>
                                                  <w:divBdr>
                                                    <w:top w:val="none" w:sz="0" w:space="0" w:color="auto"/>
                                                    <w:left w:val="none" w:sz="0" w:space="0" w:color="auto"/>
                                                    <w:bottom w:val="none" w:sz="0" w:space="0" w:color="auto"/>
                                                    <w:right w:val="none" w:sz="0" w:space="0" w:color="auto"/>
                                                  </w:divBdr>
                                                  <w:divsChild>
                                                    <w:div w:id="1904680733">
                                                      <w:marLeft w:val="0"/>
                                                      <w:marRight w:val="0"/>
                                                      <w:marTop w:val="0"/>
                                                      <w:marBottom w:val="0"/>
                                                      <w:divBdr>
                                                        <w:top w:val="none" w:sz="0" w:space="0" w:color="auto"/>
                                                        <w:left w:val="none" w:sz="0" w:space="0" w:color="auto"/>
                                                        <w:bottom w:val="none" w:sz="0" w:space="0" w:color="auto"/>
                                                        <w:right w:val="none" w:sz="0" w:space="0" w:color="auto"/>
                                                      </w:divBdr>
                                                      <w:divsChild>
                                                        <w:div w:id="2064522458">
                                                          <w:marLeft w:val="0"/>
                                                          <w:marRight w:val="0"/>
                                                          <w:marTop w:val="0"/>
                                                          <w:marBottom w:val="0"/>
                                                          <w:divBdr>
                                                            <w:top w:val="none" w:sz="0" w:space="0" w:color="auto"/>
                                                            <w:left w:val="none" w:sz="0" w:space="0" w:color="auto"/>
                                                            <w:bottom w:val="none" w:sz="0" w:space="0" w:color="auto"/>
                                                            <w:right w:val="none" w:sz="0" w:space="0" w:color="auto"/>
                                                          </w:divBdr>
                                                          <w:divsChild>
                                                            <w:div w:id="652639677">
                                                              <w:marLeft w:val="0"/>
                                                              <w:marRight w:val="0"/>
                                                              <w:marTop w:val="0"/>
                                                              <w:marBottom w:val="0"/>
                                                              <w:divBdr>
                                                                <w:top w:val="none" w:sz="0" w:space="0" w:color="auto"/>
                                                                <w:left w:val="none" w:sz="0" w:space="0" w:color="auto"/>
                                                                <w:bottom w:val="none" w:sz="0" w:space="0" w:color="auto"/>
                                                                <w:right w:val="none" w:sz="0" w:space="0" w:color="auto"/>
                                                              </w:divBdr>
                                                              <w:divsChild>
                                                                <w:div w:id="1713114094">
                                                                  <w:marLeft w:val="0"/>
                                                                  <w:marRight w:val="0"/>
                                                                  <w:marTop w:val="0"/>
                                                                  <w:marBottom w:val="0"/>
                                                                  <w:divBdr>
                                                                    <w:top w:val="none" w:sz="0" w:space="0" w:color="auto"/>
                                                                    <w:left w:val="none" w:sz="0" w:space="0" w:color="auto"/>
                                                                    <w:bottom w:val="none" w:sz="0" w:space="0" w:color="auto"/>
                                                                    <w:right w:val="none" w:sz="0" w:space="0" w:color="auto"/>
                                                                  </w:divBdr>
                                                                  <w:divsChild>
                                                                    <w:div w:id="1084184091">
                                                                      <w:marLeft w:val="0"/>
                                                                      <w:marRight w:val="0"/>
                                                                      <w:marTop w:val="0"/>
                                                                      <w:marBottom w:val="0"/>
                                                                      <w:divBdr>
                                                                        <w:top w:val="none" w:sz="0" w:space="0" w:color="auto"/>
                                                                        <w:left w:val="none" w:sz="0" w:space="0" w:color="auto"/>
                                                                        <w:bottom w:val="none" w:sz="0" w:space="0" w:color="auto"/>
                                                                        <w:right w:val="none" w:sz="0" w:space="0" w:color="auto"/>
                                                                      </w:divBdr>
                                                                      <w:divsChild>
                                                                        <w:div w:id="2010982212">
                                                                          <w:marLeft w:val="0"/>
                                                                          <w:marRight w:val="240"/>
                                                                          <w:marTop w:val="0"/>
                                                                          <w:marBottom w:val="0"/>
                                                                          <w:divBdr>
                                                                            <w:top w:val="none" w:sz="0" w:space="0" w:color="auto"/>
                                                                            <w:left w:val="none" w:sz="0" w:space="0" w:color="auto"/>
                                                                            <w:bottom w:val="none" w:sz="0" w:space="0" w:color="auto"/>
                                                                            <w:right w:val="none" w:sz="0" w:space="0" w:color="auto"/>
                                                                          </w:divBdr>
                                                                          <w:divsChild>
                                                                            <w:div w:id="120811467">
                                                                              <w:marLeft w:val="720"/>
                                                                              <w:marRight w:val="720"/>
                                                                              <w:marTop w:val="100"/>
                                                                              <w:marBottom w:val="100"/>
                                                                              <w:divBdr>
                                                                                <w:top w:val="none" w:sz="0" w:space="0" w:color="auto"/>
                                                                                <w:left w:val="none" w:sz="0" w:space="0" w:color="auto"/>
                                                                                <w:bottom w:val="none" w:sz="0" w:space="0" w:color="auto"/>
                                                                                <w:right w:val="none" w:sz="0" w:space="0" w:color="auto"/>
                                                                              </w:divBdr>
                                                                              <w:divsChild>
                                                                                <w:div w:id="1839810525">
                                                                                  <w:marLeft w:val="0"/>
                                                                                  <w:marRight w:val="0"/>
                                                                                  <w:marTop w:val="0"/>
                                                                                  <w:marBottom w:val="0"/>
                                                                                  <w:divBdr>
                                                                                    <w:top w:val="none" w:sz="0" w:space="0" w:color="auto"/>
                                                                                    <w:left w:val="none" w:sz="0" w:space="0" w:color="auto"/>
                                                                                    <w:bottom w:val="none" w:sz="0" w:space="0" w:color="auto"/>
                                                                                    <w:right w:val="none" w:sz="0" w:space="0" w:color="auto"/>
                                                                                  </w:divBdr>
                                                                                  <w:divsChild>
                                                                                    <w:div w:id="1647319181">
                                                                                      <w:marLeft w:val="0"/>
                                                                                      <w:marRight w:val="0"/>
                                                                                      <w:marTop w:val="0"/>
                                                                                      <w:marBottom w:val="0"/>
                                                                                      <w:divBdr>
                                                                                        <w:top w:val="none" w:sz="0" w:space="0" w:color="auto"/>
                                                                                        <w:left w:val="none" w:sz="0" w:space="0" w:color="auto"/>
                                                                                        <w:bottom w:val="none" w:sz="0" w:space="0" w:color="auto"/>
                                                                                        <w:right w:val="none" w:sz="0" w:space="0" w:color="auto"/>
                                                                                      </w:divBdr>
                                                                                      <w:divsChild>
                                                                                        <w:div w:id="1911115090">
                                                                                          <w:marLeft w:val="0"/>
                                                                                          <w:marRight w:val="0"/>
                                                                                          <w:marTop w:val="0"/>
                                                                                          <w:marBottom w:val="0"/>
                                                                                          <w:divBdr>
                                                                                            <w:top w:val="none" w:sz="0" w:space="0" w:color="auto"/>
                                                                                            <w:left w:val="none" w:sz="0" w:space="0" w:color="auto"/>
                                                                                            <w:bottom w:val="none" w:sz="0" w:space="0" w:color="auto"/>
                                                                                            <w:right w:val="none" w:sz="0" w:space="0" w:color="auto"/>
                                                                                          </w:divBdr>
                                                                                          <w:divsChild>
                                                                                            <w:div w:id="89548657">
                                                                                              <w:marLeft w:val="0"/>
                                                                                              <w:marRight w:val="0"/>
                                                                                              <w:marTop w:val="0"/>
                                                                                              <w:marBottom w:val="0"/>
                                                                                              <w:divBdr>
                                                                                                <w:top w:val="single" w:sz="2" w:space="0" w:color="EFEFEF"/>
                                                                                                <w:left w:val="none" w:sz="0" w:space="0" w:color="auto"/>
                                                                                                <w:bottom w:val="none" w:sz="0" w:space="0" w:color="auto"/>
                                                                                                <w:right w:val="none" w:sz="0" w:space="0" w:color="auto"/>
                                                                                              </w:divBdr>
                                                                                              <w:divsChild>
                                                                                                <w:div w:id="1983536535">
                                                                                                  <w:marLeft w:val="0"/>
                                                                                                  <w:marRight w:val="0"/>
                                                                                                  <w:marTop w:val="0"/>
                                                                                                  <w:marBottom w:val="100"/>
                                                                                                  <w:divBdr>
                                                                                                    <w:top w:val="none" w:sz="0" w:space="0" w:color="auto"/>
                                                                                                    <w:left w:val="none" w:sz="0" w:space="0" w:color="auto"/>
                                                                                                    <w:bottom w:val="none" w:sz="0" w:space="0" w:color="auto"/>
                                                                                                    <w:right w:val="none" w:sz="0" w:space="0" w:color="auto"/>
                                                                                                  </w:divBdr>
                                                                                                  <w:divsChild>
                                                                                                    <w:div w:id="1250306761">
                                                                                                      <w:marLeft w:val="720"/>
                                                                                                      <w:marRight w:val="720"/>
                                                                                                      <w:marTop w:val="0"/>
                                                                                                      <w:marBottom w:val="100"/>
                                                                                                      <w:divBdr>
                                                                                                        <w:top w:val="none" w:sz="0" w:space="0" w:color="auto"/>
                                                                                                        <w:left w:val="none" w:sz="0" w:space="0" w:color="auto"/>
                                                                                                        <w:bottom w:val="none" w:sz="0" w:space="0" w:color="auto"/>
                                                                                                        <w:right w:val="none" w:sz="0" w:space="0" w:color="auto"/>
                                                                                                      </w:divBdr>
                                                                                                      <w:divsChild>
                                                                                                        <w:div w:id="350453190">
                                                                                                          <w:marLeft w:val="0"/>
                                                                                                          <w:marRight w:val="0"/>
                                                                                                          <w:marTop w:val="0"/>
                                                                                                          <w:marBottom w:val="0"/>
                                                                                                          <w:divBdr>
                                                                                                            <w:top w:val="none" w:sz="0" w:space="0" w:color="auto"/>
                                                                                                            <w:left w:val="none" w:sz="0" w:space="0" w:color="auto"/>
                                                                                                            <w:bottom w:val="none" w:sz="0" w:space="0" w:color="auto"/>
                                                                                                            <w:right w:val="none" w:sz="0" w:space="0" w:color="auto"/>
                                                                                                          </w:divBdr>
                                                                                                          <w:divsChild>
                                                                                                            <w:div w:id="761337758">
                                                                                                              <w:marLeft w:val="0"/>
                                                                                                              <w:marRight w:val="0"/>
                                                                                                              <w:marTop w:val="0"/>
                                                                                                              <w:marBottom w:val="0"/>
                                                                                                              <w:divBdr>
                                                                                                                <w:top w:val="none" w:sz="0" w:space="0" w:color="auto"/>
                                                                                                                <w:left w:val="none" w:sz="0" w:space="0" w:color="auto"/>
                                                                                                                <w:bottom w:val="none" w:sz="0" w:space="0" w:color="auto"/>
                                                                                                                <w:right w:val="none" w:sz="0" w:space="0" w:color="auto"/>
                                                                                                              </w:divBdr>
                                                                                                              <w:divsChild>
                                                                                                                <w:div w:id="1906793459">
                                                                                                                  <w:marLeft w:val="0"/>
                                                                                                                  <w:marRight w:val="0"/>
                                                                                                                  <w:marTop w:val="0"/>
                                                                                                                  <w:marBottom w:val="0"/>
                                                                                                                  <w:divBdr>
                                                                                                                    <w:top w:val="none" w:sz="0" w:space="0" w:color="auto"/>
                                                                                                                    <w:left w:val="none" w:sz="0" w:space="0" w:color="auto"/>
                                                                                                                    <w:bottom w:val="none" w:sz="0" w:space="0" w:color="auto"/>
                                                                                                                    <w:right w:val="none" w:sz="0" w:space="0" w:color="auto"/>
                                                                                                                  </w:divBdr>
                                                                                                                  <w:divsChild>
                                                                                                                    <w:div w:id="1168666731">
                                                                                                                      <w:marLeft w:val="720"/>
                                                                                                                      <w:marRight w:val="720"/>
                                                                                                                      <w:marTop w:val="100"/>
                                                                                                                      <w:marBottom w:val="100"/>
                                                                                                                      <w:divBdr>
                                                                                                                        <w:top w:val="none" w:sz="0" w:space="0" w:color="auto"/>
                                                                                                                        <w:left w:val="none" w:sz="0" w:space="0" w:color="auto"/>
                                                                                                                        <w:bottom w:val="none" w:sz="0" w:space="0" w:color="auto"/>
                                                                                                                        <w:right w:val="none" w:sz="0" w:space="0" w:color="auto"/>
                                                                                                                      </w:divBdr>
                                                                                                                      <w:divsChild>
                                                                                                                        <w:div w:id="1945725985">
                                                                                                                          <w:marLeft w:val="0"/>
                                                                                                                          <w:marRight w:val="0"/>
                                                                                                                          <w:marTop w:val="120"/>
                                                                                                                          <w:marBottom w:val="0"/>
                                                                                                                          <w:divBdr>
                                                                                                                            <w:top w:val="none" w:sz="0" w:space="0" w:color="auto"/>
                                                                                                                            <w:left w:val="none" w:sz="0" w:space="0" w:color="auto"/>
                                                                                                                            <w:bottom w:val="none" w:sz="0" w:space="0" w:color="auto"/>
                                                                                                                            <w:right w:val="none" w:sz="0" w:space="0" w:color="auto"/>
                                                                                                                          </w:divBdr>
                                                                                                                          <w:divsChild>
                                                                                                                            <w:div w:id="386533129">
                                                                                                                              <w:marLeft w:val="720"/>
                                                                                                                              <w:marRight w:val="720"/>
                                                                                                                              <w:marTop w:val="100"/>
                                                                                                                              <w:marBottom w:val="100"/>
                                                                                                                              <w:divBdr>
                                                                                                                                <w:top w:val="none" w:sz="0" w:space="0" w:color="auto"/>
                                                                                                                                <w:left w:val="none" w:sz="0" w:space="0" w:color="auto"/>
                                                                                                                                <w:bottom w:val="none" w:sz="0" w:space="0" w:color="auto"/>
                                                                                                                                <w:right w:val="none" w:sz="0" w:space="0" w:color="auto"/>
                                                                                                                              </w:divBdr>
                                                                                                                              <w:divsChild>
                                                                                                                                <w:div w:id="778448109">
                                                                                                                                  <w:marLeft w:val="0"/>
                                                                                                                                  <w:marRight w:val="0"/>
                                                                                                                                  <w:marTop w:val="0"/>
                                                                                                                                  <w:marBottom w:val="0"/>
                                                                                                                                  <w:divBdr>
                                                                                                                                    <w:top w:val="none" w:sz="0" w:space="0" w:color="auto"/>
                                                                                                                                    <w:left w:val="none" w:sz="0" w:space="0" w:color="auto"/>
                                                                                                                                    <w:bottom w:val="none" w:sz="0" w:space="0" w:color="auto"/>
                                                                                                                                    <w:right w:val="none" w:sz="0" w:space="0" w:color="auto"/>
                                                                                                                                  </w:divBdr>
                                                                                                                                  <w:divsChild>
                                                                                                                                    <w:div w:id="57291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072999">
                                                                                                                                          <w:marLeft w:val="0"/>
                                                                                                                                          <w:marRight w:val="0"/>
                                                                                                                                          <w:marTop w:val="0"/>
                                                                                                                                          <w:marBottom w:val="0"/>
                                                                                                                                          <w:divBdr>
                                                                                                                                            <w:top w:val="none" w:sz="0" w:space="0" w:color="auto"/>
                                                                                                                                            <w:left w:val="none" w:sz="0" w:space="0" w:color="auto"/>
                                                                                                                                            <w:bottom w:val="none" w:sz="0" w:space="0" w:color="auto"/>
                                                                                                                                            <w:right w:val="none" w:sz="0" w:space="0" w:color="auto"/>
                                                                                                                                          </w:divBdr>
                                                                                                                                          <w:divsChild>
                                                                                                                                            <w:div w:id="346564167">
                                                                                                                                              <w:marLeft w:val="0"/>
                                                                                                                                              <w:marRight w:val="0"/>
                                                                                                                                              <w:marTop w:val="0"/>
                                                                                                                                              <w:marBottom w:val="0"/>
                                                                                                                                              <w:divBdr>
                                                                                                                                                <w:top w:val="none" w:sz="0" w:space="0" w:color="auto"/>
                                                                                                                                                <w:left w:val="none" w:sz="0" w:space="0" w:color="auto"/>
                                                                                                                                                <w:bottom w:val="none" w:sz="0" w:space="0" w:color="auto"/>
                                                                                                                                                <w:right w:val="none" w:sz="0" w:space="0" w:color="auto"/>
                                                                                                                                              </w:divBdr>
                                                                                                                                            </w:div>
                                                                                                                                            <w:div w:id="899364125">
                                                                                                                                              <w:marLeft w:val="0"/>
                                                                                                                                              <w:marRight w:val="0"/>
                                                                                                                                              <w:marTop w:val="0"/>
                                                                                                                                              <w:marBottom w:val="0"/>
                                                                                                                                              <w:divBdr>
                                                                                                                                                <w:top w:val="none" w:sz="0" w:space="0" w:color="auto"/>
                                                                                                                                                <w:left w:val="none" w:sz="0" w:space="0" w:color="auto"/>
                                                                                                                                                <w:bottom w:val="none" w:sz="0" w:space="0" w:color="auto"/>
                                                                                                                                                <w:right w:val="none" w:sz="0" w:space="0" w:color="auto"/>
                                                                                                                                              </w:divBdr>
                                                                                                                                            </w:div>
                                                                                                                                            <w:div w:id="1110323603">
                                                                                                                                              <w:marLeft w:val="0"/>
                                                                                                                                              <w:marRight w:val="0"/>
                                                                                                                                              <w:marTop w:val="0"/>
                                                                                                                                              <w:marBottom w:val="0"/>
                                                                                                                                              <w:divBdr>
                                                                                                                                                <w:top w:val="none" w:sz="0" w:space="0" w:color="auto"/>
                                                                                                                                                <w:left w:val="none" w:sz="0" w:space="0" w:color="auto"/>
                                                                                                                                                <w:bottom w:val="none" w:sz="0" w:space="0" w:color="auto"/>
                                                                                                                                                <w:right w:val="none" w:sz="0" w:space="0" w:color="auto"/>
                                                                                                                                              </w:divBdr>
                                                                                                                                            </w:div>
                                                                                                                                            <w:div w:id="1556507114">
                                                                                                                                              <w:marLeft w:val="0"/>
                                                                                                                                              <w:marRight w:val="0"/>
                                                                                                                                              <w:marTop w:val="0"/>
                                                                                                                                              <w:marBottom w:val="0"/>
                                                                                                                                              <w:divBdr>
                                                                                                                                                <w:top w:val="none" w:sz="0" w:space="0" w:color="auto"/>
                                                                                                                                                <w:left w:val="none" w:sz="0" w:space="0" w:color="auto"/>
                                                                                                                                                <w:bottom w:val="none" w:sz="0" w:space="0" w:color="auto"/>
                                                                                                                                                <w:right w:val="none" w:sz="0" w:space="0" w:color="auto"/>
                                                                                                                                              </w:divBdr>
                                                                                                                                            </w:div>
                                                                                                                                            <w:div w:id="1558131705">
                                                                                                                                              <w:marLeft w:val="0"/>
                                                                                                                                              <w:marRight w:val="0"/>
                                                                                                                                              <w:marTop w:val="0"/>
                                                                                                                                              <w:marBottom w:val="0"/>
                                                                                                                                              <w:divBdr>
                                                                                                                                                <w:top w:val="none" w:sz="0" w:space="0" w:color="auto"/>
                                                                                                                                                <w:left w:val="none" w:sz="0" w:space="0" w:color="auto"/>
                                                                                                                                                <w:bottom w:val="none" w:sz="0" w:space="0" w:color="auto"/>
                                                                                                                                                <w:right w:val="none" w:sz="0" w:space="0" w:color="auto"/>
                                                                                                                                              </w:divBdr>
                                                                                                                                            </w:div>
                                                                                                                                            <w:div w:id="1666199671">
                                                                                                                                              <w:marLeft w:val="0"/>
                                                                                                                                              <w:marRight w:val="0"/>
                                                                                                                                              <w:marTop w:val="0"/>
                                                                                                                                              <w:marBottom w:val="0"/>
                                                                                                                                              <w:divBdr>
                                                                                                                                                <w:top w:val="none" w:sz="0" w:space="0" w:color="auto"/>
                                                                                                                                                <w:left w:val="none" w:sz="0" w:space="0" w:color="auto"/>
                                                                                                                                                <w:bottom w:val="none" w:sz="0" w:space="0" w:color="auto"/>
                                                                                                                                                <w:right w:val="none" w:sz="0" w:space="0" w:color="auto"/>
                                                                                                                                              </w:divBdr>
                                                                                                                                            </w:div>
                                                                                                                                            <w:div w:id="2052025618">
                                                                                                                                              <w:marLeft w:val="0"/>
                                                                                                                                              <w:marRight w:val="0"/>
                                                                                                                                              <w:marTop w:val="0"/>
                                                                                                                                              <w:marBottom w:val="0"/>
                                                                                                                                              <w:divBdr>
                                                                                                                                                <w:top w:val="none" w:sz="0" w:space="0" w:color="auto"/>
                                                                                                                                                <w:left w:val="none" w:sz="0" w:space="0" w:color="auto"/>
                                                                                                                                                <w:bottom w:val="none" w:sz="0" w:space="0" w:color="auto"/>
                                                                                                                                                <w:right w:val="none" w:sz="0" w:space="0" w:color="auto"/>
                                                                                                                                              </w:divBdr>
                                                                                                                                            </w:div>
                                                                                                                                            <w:div w:id="2105879455">
                                                                                                                                              <w:marLeft w:val="0"/>
                                                                                                                                              <w:marRight w:val="0"/>
                                                                                                                                              <w:marTop w:val="0"/>
                                                                                                                                              <w:marBottom w:val="0"/>
                                                                                                                                              <w:divBdr>
                                                                                                                                                <w:top w:val="none" w:sz="0" w:space="0" w:color="auto"/>
                                                                                                                                                <w:left w:val="none" w:sz="0" w:space="0" w:color="auto"/>
                                                                                                                                                <w:bottom w:val="none" w:sz="0" w:space="0" w:color="auto"/>
                                                                                                                                                <w:right w:val="none" w:sz="0" w:space="0" w:color="auto"/>
                                                                                                                                              </w:divBdr>
                                                                                                                                            </w:div>
                                                                                                                                            <w:div w:id="213837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493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115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89425873">
      <w:bodyDiv w:val="1"/>
      <w:marLeft w:val="0"/>
      <w:marRight w:val="0"/>
      <w:marTop w:val="0"/>
      <w:marBottom w:val="0"/>
      <w:divBdr>
        <w:top w:val="none" w:sz="0" w:space="0" w:color="auto"/>
        <w:left w:val="none" w:sz="0" w:space="0" w:color="auto"/>
        <w:bottom w:val="none" w:sz="0" w:space="0" w:color="auto"/>
        <w:right w:val="none" w:sz="0" w:space="0" w:color="auto"/>
      </w:divBdr>
    </w:div>
    <w:div w:id="1090155201">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849750">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3940874">
      <w:bodyDiv w:val="1"/>
      <w:marLeft w:val="0"/>
      <w:marRight w:val="0"/>
      <w:marTop w:val="0"/>
      <w:marBottom w:val="0"/>
      <w:divBdr>
        <w:top w:val="none" w:sz="0" w:space="0" w:color="auto"/>
        <w:left w:val="none" w:sz="0" w:space="0" w:color="auto"/>
        <w:bottom w:val="none" w:sz="0" w:space="0" w:color="auto"/>
        <w:right w:val="none" w:sz="0" w:space="0" w:color="auto"/>
      </w:divBdr>
    </w:div>
    <w:div w:id="109524394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8021809">
      <w:bodyDiv w:val="1"/>
      <w:marLeft w:val="0"/>
      <w:marRight w:val="0"/>
      <w:marTop w:val="0"/>
      <w:marBottom w:val="0"/>
      <w:divBdr>
        <w:top w:val="none" w:sz="0" w:space="0" w:color="auto"/>
        <w:left w:val="none" w:sz="0" w:space="0" w:color="auto"/>
        <w:bottom w:val="none" w:sz="0" w:space="0" w:color="auto"/>
        <w:right w:val="none" w:sz="0" w:space="0" w:color="auto"/>
      </w:divBdr>
      <w:divsChild>
        <w:div w:id="1587807731">
          <w:marLeft w:val="0"/>
          <w:marRight w:val="0"/>
          <w:marTop w:val="0"/>
          <w:marBottom w:val="0"/>
          <w:divBdr>
            <w:top w:val="none" w:sz="0" w:space="0" w:color="auto"/>
            <w:left w:val="none" w:sz="0" w:space="0" w:color="auto"/>
            <w:bottom w:val="none" w:sz="0" w:space="0" w:color="auto"/>
            <w:right w:val="none" w:sz="0" w:space="0" w:color="auto"/>
          </w:divBdr>
        </w:div>
        <w:div w:id="1210142788">
          <w:marLeft w:val="0"/>
          <w:marRight w:val="0"/>
          <w:marTop w:val="0"/>
          <w:marBottom w:val="0"/>
          <w:divBdr>
            <w:top w:val="none" w:sz="0" w:space="0" w:color="auto"/>
            <w:left w:val="none" w:sz="0" w:space="0" w:color="auto"/>
            <w:bottom w:val="none" w:sz="0" w:space="0" w:color="auto"/>
            <w:right w:val="none" w:sz="0" w:space="0" w:color="auto"/>
          </w:divBdr>
        </w:div>
        <w:div w:id="1784421356">
          <w:marLeft w:val="0"/>
          <w:marRight w:val="0"/>
          <w:marTop w:val="0"/>
          <w:marBottom w:val="0"/>
          <w:divBdr>
            <w:top w:val="none" w:sz="0" w:space="0" w:color="auto"/>
            <w:left w:val="none" w:sz="0" w:space="0" w:color="auto"/>
            <w:bottom w:val="none" w:sz="0" w:space="0" w:color="auto"/>
            <w:right w:val="none" w:sz="0" w:space="0" w:color="auto"/>
          </w:divBdr>
        </w:div>
        <w:div w:id="998577574">
          <w:marLeft w:val="0"/>
          <w:marRight w:val="0"/>
          <w:marTop w:val="0"/>
          <w:marBottom w:val="0"/>
          <w:divBdr>
            <w:top w:val="none" w:sz="0" w:space="0" w:color="auto"/>
            <w:left w:val="none" w:sz="0" w:space="0" w:color="auto"/>
            <w:bottom w:val="none" w:sz="0" w:space="0" w:color="auto"/>
            <w:right w:val="none" w:sz="0" w:space="0" w:color="auto"/>
          </w:divBdr>
          <w:divsChild>
            <w:div w:id="857892219">
              <w:marLeft w:val="0"/>
              <w:marRight w:val="0"/>
              <w:marTop w:val="0"/>
              <w:marBottom w:val="0"/>
              <w:divBdr>
                <w:top w:val="none" w:sz="0" w:space="0" w:color="auto"/>
                <w:left w:val="none" w:sz="0" w:space="0" w:color="auto"/>
                <w:bottom w:val="none" w:sz="0" w:space="0" w:color="auto"/>
                <w:right w:val="none" w:sz="0" w:space="0" w:color="auto"/>
              </w:divBdr>
            </w:div>
            <w:div w:id="1314800572">
              <w:marLeft w:val="0"/>
              <w:marRight w:val="0"/>
              <w:marTop w:val="0"/>
              <w:marBottom w:val="0"/>
              <w:divBdr>
                <w:top w:val="none" w:sz="0" w:space="0" w:color="auto"/>
                <w:left w:val="none" w:sz="0" w:space="0" w:color="auto"/>
                <w:bottom w:val="none" w:sz="0" w:space="0" w:color="auto"/>
                <w:right w:val="none" w:sz="0" w:space="0" w:color="auto"/>
              </w:divBdr>
            </w:div>
            <w:div w:id="693700118">
              <w:marLeft w:val="0"/>
              <w:marRight w:val="0"/>
              <w:marTop w:val="0"/>
              <w:marBottom w:val="0"/>
              <w:divBdr>
                <w:top w:val="none" w:sz="0" w:space="0" w:color="auto"/>
                <w:left w:val="none" w:sz="0" w:space="0" w:color="auto"/>
                <w:bottom w:val="none" w:sz="0" w:space="0" w:color="auto"/>
                <w:right w:val="none" w:sz="0" w:space="0" w:color="auto"/>
              </w:divBdr>
            </w:div>
            <w:div w:id="1898079925">
              <w:marLeft w:val="0"/>
              <w:marRight w:val="0"/>
              <w:marTop w:val="0"/>
              <w:marBottom w:val="0"/>
              <w:divBdr>
                <w:top w:val="none" w:sz="0" w:space="0" w:color="auto"/>
                <w:left w:val="none" w:sz="0" w:space="0" w:color="auto"/>
                <w:bottom w:val="none" w:sz="0" w:space="0" w:color="auto"/>
                <w:right w:val="none" w:sz="0" w:space="0" w:color="auto"/>
              </w:divBdr>
            </w:div>
            <w:div w:id="1681160459">
              <w:marLeft w:val="0"/>
              <w:marRight w:val="0"/>
              <w:marTop w:val="0"/>
              <w:marBottom w:val="0"/>
              <w:divBdr>
                <w:top w:val="none" w:sz="0" w:space="0" w:color="auto"/>
                <w:left w:val="none" w:sz="0" w:space="0" w:color="auto"/>
                <w:bottom w:val="none" w:sz="0" w:space="0" w:color="auto"/>
                <w:right w:val="none" w:sz="0" w:space="0" w:color="auto"/>
              </w:divBdr>
            </w:div>
          </w:divsChild>
        </w:div>
        <w:div w:id="106582258">
          <w:marLeft w:val="0"/>
          <w:marRight w:val="0"/>
          <w:marTop w:val="0"/>
          <w:marBottom w:val="0"/>
          <w:divBdr>
            <w:top w:val="none" w:sz="0" w:space="0" w:color="auto"/>
            <w:left w:val="none" w:sz="0" w:space="0" w:color="auto"/>
            <w:bottom w:val="none" w:sz="0" w:space="0" w:color="auto"/>
            <w:right w:val="none" w:sz="0" w:space="0" w:color="auto"/>
          </w:divBdr>
        </w:div>
        <w:div w:id="1871649685">
          <w:marLeft w:val="0"/>
          <w:marRight w:val="0"/>
          <w:marTop w:val="0"/>
          <w:marBottom w:val="0"/>
          <w:divBdr>
            <w:top w:val="none" w:sz="0" w:space="0" w:color="auto"/>
            <w:left w:val="none" w:sz="0" w:space="0" w:color="auto"/>
            <w:bottom w:val="none" w:sz="0" w:space="0" w:color="auto"/>
            <w:right w:val="none" w:sz="0" w:space="0" w:color="auto"/>
          </w:divBdr>
        </w:div>
        <w:div w:id="738134485">
          <w:marLeft w:val="0"/>
          <w:marRight w:val="0"/>
          <w:marTop w:val="0"/>
          <w:marBottom w:val="0"/>
          <w:divBdr>
            <w:top w:val="none" w:sz="0" w:space="0" w:color="auto"/>
            <w:left w:val="none" w:sz="0" w:space="0" w:color="auto"/>
            <w:bottom w:val="none" w:sz="0" w:space="0" w:color="auto"/>
            <w:right w:val="none" w:sz="0" w:space="0" w:color="auto"/>
          </w:divBdr>
        </w:div>
      </w:divsChild>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0419619">
      <w:bodyDiv w:val="1"/>
      <w:marLeft w:val="0"/>
      <w:marRight w:val="0"/>
      <w:marTop w:val="0"/>
      <w:marBottom w:val="0"/>
      <w:divBdr>
        <w:top w:val="none" w:sz="0" w:space="0" w:color="auto"/>
        <w:left w:val="none" w:sz="0" w:space="0" w:color="auto"/>
        <w:bottom w:val="none" w:sz="0" w:space="0" w:color="auto"/>
        <w:right w:val="none" w:sz="0" w:space="0" w:color="auto"/>
      </w:divBdr>
    </w:div>
    <w:div w:id="1100638248">
      <w:bodyDiv w:val="1"/>
      <w:marLeft w:val="0"/>
      <w:marRight w:val="0"/>
      <w:marTop w:val="0"/>
      <w:marBottom w:val="0"/>
      <w:divBdr>
        <w:top w:val="none" w:sz="0" w:space="0" w:color="auto"/>
        <w:left w:val="none" w:sz="0" w:space="0" w:color="auto"/>
        <w:bottom w:val="none" w:sz="0" w:space="0" w:color="auto"/>
        <w:right w:val="none" w:sz="0" w:space="0" w:color="auto"/>
      </w:divBdr>
    </w:div>
    <w:div w:id="1101072090">
      <w:bodyDiv w:val="1"/>
      <w:marLeft w:val="0"/>
      <w:marRight w:val="0"/>
      <w:marTop w:val="0"/>
      <w:marBottom w:val="0"/>
      <w:divBdr>
        <w:top w:val="none" w:sz="0" w:space="0" w:color="auto"/>
        <w:left w:val="none" w:sz="0" w:space="0" w:color="auto"/>
        <w:bottom w:val="none" w:sz="0" w:space="0" w:color="auto"/>
        <w:right w:val="none" w:sz="0" w:space="0" w:color="auto"/>
      </w:divBdr>
      <w:divsChild>
        <w:div w:id="26877367">
          <w:marLeft w:val="150"/>
          <w:marRight w:val="150"/>
          <w:marTop w:val="150"/>
          <w:marBottom w:val="225"/>
          <w:divBdr>
            <w:top w:val="none" w:sz="0" w:space="0" w:color="auto"/>
            <w:left w:val="none" w:sz="0" w:space="0" w:color="auto"/>
            <w:bottom w:val="none" w:sz="0" w:space="0" w:color="auto"/>
            <w:right w:val="none" w:sz="0" w:space="0" w:color="auto"/>
          </w:divBdr>
        </w:div>
      </w:divsChild>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3037775">
      <w:bodyDiv w:val="1"/>
      <w:marLeft w:val="0"/>
      <w:marRight w:val="0"/>
      <w:marTop w:val="0"/>
      <w:marBottom w:val="0"/>
      <w:divBdr>
        <w:top w:val="none" w:sz="0" w:space="0" w:color="auto"/>
        <w:left w:val="none" w:sz="0" w:space="0" w:color="auto"/>
        <w:bottom w:val="none" w:sz="0" w:space="0" w:color="auto"/>
        <w:right w:val="none" w:sz="0" w:space="0" w:color="auto"/>
      </w:divBdr>
    </w:div>
    <w:div w:id="1103843344">
      <w:bodyDiv w:val="1"/>
      <w:marLeft w:val="0"/>
      <w:marRight w:val="0"/>
      <w:marTop w:val="0"/>
      <w:marBottom w:val="0"/>
      <w:divBdr>
        <w:top w:val="none" w:sz="0" w:space="0" w:color="auto"/>
        <w:left w:val="none" w:sz="0" w:space="0" w:color="auto"/>
        <w:bottom w:val="none" w:sz="0" w:space="0" w:color="auto"/>
        <w:right w:val="none" w:sz="0" w:space="0" w:color="auto"/>
      </w:divBdr>
      <w:divsChild>
        <w:div w:id="1289363086">
          <w:marLeft w:val="0"/>
          <w:marRight w:val="0"/>
          <w:marTop w:val="225"/>
          <w:marBottom w:val="0"/>
          <w:divBdr>
            <w:top w:val="none" w:sz="0" w:space="0" w:color="auto"/>
            <w:left w:val="none" w:sz="0" w:space="0" w:color="auto"/>
            <w:bottom w:val="none" w:sz="0" w:space="0" w:color="auto"/>
            <w:right w:val="none" w:sz="0" w:space="0" w:color="auto"/>
          </w:divBdr>
        </w:div>
      </w:divsChild>
    </w:div>
    <w:div w:id="1104614723">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745870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09860443">
      <w:bodyDiv w:val="1"/>
      <w:marLeft w:val="0"/>
      <w:marRight w:val="0"/>
      <w:marTop w:val="0"/>
      <w:marBottom w:val="0"/>
      <w:divBdr>
        <w:top w:val="none" w:sz="0" w:space="0" w:color="auto"/>
        <w:left w:val="none" w:sz="0" w:space="0" w:color="auto"/>
        <w:bottom w:val="none" w:sz="0" w:space="0" w:color="auto"/>
        <w:right w:val="none" w:sz="0" w:space="0" w:color="auto"/>
      </w:divBdr>
      <w:divsChild>
        <w:div w:id="2104573164">
          <w:marLeft w:val="0"/>
          <w:marRight w:val="0"/>
          <w:marTop w:val="225"/>
          <w:marBottom w:val="0"/>
          <w:divBdr>
            <w:top w:val="none" w:sz="0" w:space="0" w:color="auto"/>
            <w:left w:val="none" w:sz="0" w:space="0" w:color="auto"/>
            <w:bottom w:val="none" w:sz="0" w:space="0" w:color="auto"/>
            <w:right w:val="none" w:sz="0" w:space="0" w:color="auto"/>
          </w:divBdr>
        </w:div>
        <w:div w:id="1447236908">
          <w:marLeft w:val="0"/>
          <w:marRight w:val="0"/>
          <w:marTop w:val="0"/>
          <w:marBottom w:val="0"/>
          <w:divBdr>
            <w:top w:val="none" w:sz="0" w:space="0" w:color="auto"/>
            <w:left w:val="none" w:sz="0" w:space="0" w:color="auto"/>
            <w:bottom w:val="none" w:sz="0" w:space="0" w:color="auto"/>
            <w:right w:val="none" w:sz="0" w:space="0" w:color="auto"/>
          </w:divBdr>
        </w:div>
      </w:divsChild>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2940931">
      <w:bodyDiv w:val="1"/>
      <w:marLeft w:val="0"/>
      <w:marRight w:val="0"/>
      <w:marTop w:val="0"/>
      <w:marBottom w:val="0"/>
      <w:divBdr>
        <w:top w:val="none" w:sz="0" w:space="0" w:color="auto"/>
        <w:left w:val="none" w:sz="0" w:space="0" w:color="auto"/>
        <w:bottom w:val="none" w:sz="0" w:space="0" w:color="auto"/>
        <w:right w:val="none" w:sz="0" w:space="0" w:color="auto"/>
      </w:divBdr>
      <w:divsChild>
        <w:div w:id="986276145">
          <w:marLeft w:val="0"/>
          <w:marRight w:val="0"/>
          <w:marTop w:val="0"/>
          <w:marBottom w:val="0"/>
          <w:divBdr>
            <w:top w:val="none" w:sz="0" w:space="0" w:color="auto"/>
            <w:left w:val="none" w:sz="0" w:space="0" w:color="auto"/>
            <w:bottom w:val="none" w:sz="0" w:space="0" w:color="auto"/>
            <w:right w:val="none" w:sz="0" w:space="0" w:color="auto"/>
          </w:divBdr>
        </w:div>
      </w:divsChild>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247130">
      <w:bodyDiv w:val="1"/>
      <w:marLeft w:val="0"/>
      <w:marRight w:val="0"/>
      <w:marTop w:val="0"/>
      <w:marBottom w:val="0"/>
      <w:divBdr>
        <w:top w:val="none" w:sz="0" w:space="0" w:color="auto"/>
        <w:left w:val="none" w:sz="0" w:space="0" w:color="auto"/>
        <w:bottom w:val="none" w:sz="0" w:space="0" w:color="auto"/>
        <w:right w:val="none" w:sz="0" w:space="0" w:color="auto"/>
      </w:divBdr>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4522200">
      <w:bodyDiv w:val="1"/>
      <w:marLeft w:val="0"/>
      <w:marRight w:val="0"/>
      <w:marTop w:val="0"/>
      <w:marBottom w:val="0"/>
      <w:divBdr>
        <w:top w:val="none" w:sz="0" w:space="0" w:color="auto"/>
        <w:left w:val="none" w:sz="0" w:space="0" w:color="auto"/>
        <w:bottom w:val="none" w:sz="0" w:space="0" w:color="auto"/>
        <w:right w:val="none" w:sz="0" w:space="0" w:color="auto"/>
      </w:divBdr>
      <w:divsChild>
        <w:div w:id="128481754">
          <w:marLeft w:val="0"/>
          <w:marRight w:val="0"/>
          <w:marTop w:val="0"/>
          <w:marBottom w:val="0"/>
          <w:divBdr>
            <w:top w:val="none" w:sz="0" w:space="0" w:color="auto"/>
            <w:left w:val="none" w:sz="0" w:space="0" w:color="auto"/>
            <w:bottom w:val="none" w:sz="0" w:space="0" w:color="auto"/>
            <w:right w:val="none" w:sz="0" w:space="0" w:color="auto"/>
          </w:divBdr>
        </w:div>
      </w:divsChild>
    </w:div>
    <w:div w:id="1114717120">
      <w:bodyDiv w:val="1"/>
      <w:marLeft w:val="0"/>
      <w:marRight w:val="0"/>
      <w:marTop w:val="0"/>
      <w:marBottom w:val="0"/>
      <w:divBdr>
        <w:top w:val="none" w:sz="0" w:space="0" w:color="auto"/>
        <w:left w:val="none" w:sz="0" w:space="0" w:color="auto"/>
        <w:bottom w:val="none" w:sz="0" w:space="0" w:color="auto"/>
        <w:right w:val="none" w:sz="0" w:space="0" w:color="auto"/>
      </w:divBdr>
      <w:divsChild>
        <w:div w:id="1618945960">
          <w:marLeft w:val="0"/>
          <w:marRight w:val="0"/>
          <w:marTop w:val="225"/>
          <w:marBottom w:val="0"/>
          <w:divBdr>
            <w:top w:val="none" w:sz="0" w:space="0" w:color="auto"/>
            <w:left w:val="none" w:sz="0" w:space="0" w:color="auto"/>
            <w:bottom w:val="none" w:sz="0" w:space="0" w:color="auto"/>
            <w:right w:val="none" w:sz="0" w:space="0" w:color="auto"/>
          </w:divBdr>
        </w:div>
      </w:divsChild>
    </w:div>
    <w:div w:id="1115059855">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084">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8740503">
      <w:bodyDiv w:val="1"/>
      <w:marLeft w:val="0"/>
      <w:marRight w:val="0"/>
      <w:marTop w:val="0"/>
      <w:marBottom w:val="0"/>
      <w:divBdr>
        <w:top w:val="none" w:sz="0" w:space="0" w:color="auto"/>
        <w:left w:val="none" w:sz="0" w:space="0" w:color="auto"/>
        <w:bottom w:val="none" w:sz="0" w:space="0" w:color="auto"/>
        <w:right w:val="none" w:sz="0" w:space="0" w:color="auto"/>
      </w:divBdr>
      <w:divsChild>
        <w:div w:id="1756317619">
          <w:marLeft w:val="0"/>
          <w:marRight w:val="0"/>
          <w:marTop w:val="225"/>
          <w:marBottom w:val="0"/>
          <w:divBdr>
            <w:top w:val="none" w:sz="0" w:space="0" w:color="auto"/>
            <w:left w:val="none" w:sz="0" w:space="0" w:color="auto"/>
            <w:bottom w:val="none" w:sz="0" w:space="0" w:color="auto"/>
            <w:right w:val="none" w:sz="0" w:space="0" w:color="auto"/>
          </w:divBdr>
        </w:div>
      </w:divsChild>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644">
      <w:bodyDiv w:val="1"/>
      <w:marLeft w:val="0"/>
      <w:marRight w:val="0"/>
      <w:marTop w:val="0"/>
      <w:marBottom w:val="0"/>
      <w:divBdr>
        <w:top w:val="none" w:sz="0" w:space="0" w:color="auto"/>
        <w:left w:val="none" w:sz="0" w:space="0" w:color="auto"/>
        <w:bottom w:val="none" w:sz="0" w:space="0" w:color="auto"/>
        <w:right w:val="none" w:sz="0" w:space="0" w:color="auto"/>
      </w:divBdr>
      <w:divsChild>
        <w:div w:id="406224429">
          <w:marLeft w:val="0"/>
          <w:marRight w:val="0"/>
          <w:marTop w:val="0"/>
          <w:marBottom w:val="0"/>
          <w:divBdr>
            <w:top w:val="none" w:sz="0" w:space="0" w:color="auto"/>
            <w:left w:val="none" w:sz="0" w:space="0" w:color="auto"/>
            <w:bottom w:val="none" w:sz="0" w:space="0" w:color="auto"/>
            <w:right w:val="none" w:sz="0" w:space="0" w:color="auto"/>
          </w:divBdr>
        </w:div>
      </w:divsChild>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5754050">
      <w:bodyDiv w:val="1"/>
      <w:marLeft w:val="0"/>
      <w:marRight w:val="0"/>
      <w:marTop w:val="0"/>
      <w:marBottom w:val="0"/>
      <w:divBdr>
        <w:top w:val="none" w:sz="0" w:space="0" w:color="auto"/>
        <w:left w:val="none" w:sz="0" w:space="0" w:color="auto"/>
        <w:bottom w:val="none" w:sz="0" w:space="0" w:color="auto"/>
        <w:right w:val="none" w:sz="0" w:space="0" w:color="auto"/>
      </w:divBdr>
    </w:div>
    <w:div w:id="1136069444">
      <w:bodyDiv w:val="1"/>
      <w:marLeft w:val="0"/>
      <w:marRight w:val="0"/>
      <w:marTop w:val="0"/>
      <w:marBottom w:val="0"/>
      <w:divBdr>
        <w:top w:val="none" w:sz="0" w:space="0" w:color="auto"/>
        <w:left w:val="none" w:sz="0" w:space="0" w:color="auto"/>
        <w:bottom w:val="none" w:sz="0" w:space="0" w:color="auto"/>
        <w:right w:val="none" w:sz="0" w:space="0" w:color="auto"/>
      </w:divBdr>
      <w:divsChild>
        <w:div w:id="356465653">
          <w:marLeft w:val="0"/>
          <w:marRight w:val="0"/>
          <w:marTop w:val="0"/>
          <w:marBottom w:val="0"/>
          <w:divBdr>
            <w:top w:val="none" w:sz="0" w:space="0" w:color="auto"/>
            <w:left w:val="none" w:sz="0" w:space="0" w:color="auto"/>
            <w:bottom w:val="none" w:sz="0" w:space="0" w:color="auto"/>
            <w:right w:val="none" w:sz="0" w:space="0" w:color="auto"/>
          </w:divBdr>
        </w:div>
      </w:divsChild>
    </w:div>
    <w:div w:id="113648745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7256712">
      <w:bodyDiv w:val="1"/>
      <w:marLeft w:val="0"/>
      <w:marRight w:val="0"/>
      <w:marTop w:val="0"/>
      <w:marBottom w:val="0"/>
      <w:divBdr>
        <w:top w:val="none" w:sz="0" w:space="0" w:color="auto"/>
        <w:left w:val="none" w:sz="0" w:space="0" w:color="auto"/>
        <w:bottom w:val="none" w:sz="0" w:space="0" w:color="auto"/>
        <w:right w:val="none" w:sz="0" w:space="0" w:color="auto"/>
      </w:divBdr>
    </w:div>
    <w:div w:id="1138457865">
      <w:bodyDiv w:val="1"/>
      <w:marLeft w:val="0"/>
      <w:marRight w:val="0"/>
      <w:marTop w:val="0"/>
      <w:marBottom w:val="0"/>
      <w:divBdr>
        <w:top w:val="none" w:sz="0" w:space="0" w:color="auto"/>
        <w:left w:val="none" w:sz="0" w:space="0" w:color="auto"/>
        <w:bottom w:val="none" w:sz="0" w:space="0" w:color="auto"/>
        <w:right w:val="none" w:sz="0" w:space="0" w:color="auto"/>
      </w:divBdr>
      <w:divsChild>
        <w:div w:id="587229476">
          <w:marLeft w:val="0"/>
          <w:marRight w:val="0"/>
          <w:marTop w:val="225"/>
          <w:marBottom w:val="0"/>
          <w:divBdr>
            <w:top w:val="none" w:sz="0" w:space="0" w:color="auto"/>
            <w:left w:val="none" w:sz="0" w:space="0" w:color="auto"/>
            <w:bottom w:val="none" w:sz="0" w:space="0" w:color="auto"/>
            <w:right w:val="none" w:sz="0" w:space="0" w:color="auto"/>
          </w:divBdr>
        </w:div>
      </w:divsChild>
    </w:div>
    <w:div w:id="1140726945">
      <w:bodyDiv w:val="1"/>
      <w:marLeft w:val="0"/>
      <w:marRight w:val="0"/>
      <w:marTop w:val="0"/>
      <w:marBottom w:val="0"/>
      <w:divBdr>
        <w:top w:val="none" w:sz="0" w:space="0" w:color="auto"/>
        <w:left w:val="none" w:sz="0" w:space="0" w:color="auto"/>
        <w:bottom w:val="none" w:sz="0" w:space="0" w:color="auto"/>
        <w:right w:val="none" w:sz="0" w:space="0" w:color="auto"/>
      </w:divBdr>
      <w:divsChild>
        <w:div w:id="429354704">
          <w:marLeft w:val="0"/>
          <w:marRight w:val="0"/>
          <w:marTop w:val="0"/>
          <w:marBottom w:val="0"/>
          <w:divBdr>
            <w:top w:val="none" w:sz="0" w:space="0" w:color="auto"/>
            <w:left w:val="none" w:sz="0" w:space="0" w:color="auto"/>
            <w:bottom w:val="none" w:sz="0" w:space="0" w:color="auto"/>
            <w:right w:val="none" w:sz="0" w:space="0" w:color="auto"/>
          </w:divBdr>
        </w:div>
      </w:divsChild>
    </w:div>
    <w:div w:id="1140925324">
      <w:bodyDiv w:val="1"/>
      <w:marLeft w:val="0"/>
      <w:marRight w:val="0"/>
      <w:marTop w:val="0"/>
      <w:marBottom w:val="0"/>
      <w:divBdr>
        <w:top w:val="none" w:sz="0" w:space="0" w:color="auto"/>
        <w:left w:val="none" w:sz="0" w:space="0" w:color="auto"/>
        <w:bottom w:val="none" w:sz="0" w:space="0" w:color="auto"/>
        <w:right w:val="none" w:sz="0" w:space="0" w:color="auto"/>
      </w:divBdr>
      <w:divsChild>
        <w:div w:id="1726181909">
          <w:marLeft w:val="0"/>
          <w:marRight w:val="0"/>
          <w:marTop w:val="225"/>
          <w:marBottom w:val="0"/>
          <w:divBdr>
            <w:top w:val="none" w:sz="0" w:space="0" w:color="auto"/>
            <w:left w:val="none" w:sz="0" w:space="0" w:color="auto"/>
            <w:bottom w:val="none" w:sz="0" w:space="0" w:color="auto"/>
            <w:right w:val="none" w:sz="0" w:space="0" w:color="auto"/>
          </w:divBdr>
        </w:div>
      </w:divsChild>
    </w:div>
    <w:div w:id="1140998710">
      <w:bodyDiv w:val="1"/>
      <w:marLeft w:val="0"/>
      <w:marRight w:val="0"/>
      <w:marTop w:val="0"/>
      <w:marBottom w:val="0"/>
      <w:divBdr>
        <w:top w:val="none" w:sz="0" w:space="0" w:color="auto"/>
        <w:left w:val="none" w:sz="0" w:space="0" w:color="auto"/>
        <w:bottom w:val="none" w:sz="0" w:space="0" w:color="auto"/>
        <w:right w:val="none" w:sz="0" w:space="0" w:color="auto"/>
      </w:divBdr>
    </w:div>
    <w:div w:id="1141266547">
      <w:bodyDiv w:val="1"/>
      <w:marLeft w:val="0"/>
      <w:marRight w:val="0"/>
      <w:marTop w:val="0"/>
      <w:marBottom w:val="0"/>
      <w:divBdr>
        <w:top w:val="none" w:sz="0" w:space="0" w:color="auto"/>
        <w:left w:val="none" w:sz="0" w:space="0" w:color="auto"/>
        <w:bottom w:val="none" w:sz="0" w:space="0" w:color="auto"/>
        <w:right w:val="none" w:sz="0" w:space="0" w:color="auto"/>
      </w:divBdr>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02850">
      <w:bodyDiv w:val="1"/>
      <w:marLeft w:val="0"/>
      <w:marRight w:val="0"/>
      <w:marTop w:val="0"/>
      <w:marBottom w:val="0"/>
      <w:divBdr>
        <w:top w:val="none" w:sz="0" w:space="0" w:color="auto"/>
        <w:left w:val="none" w:sz="0" w:space="0" w:color="auto"/>
        <w:bottom w:val="none" w:sz="0" w:space="0" w:color="auto"/>
        <w:right w:val="none" w:sz="0" w:space="0" w:color="auto"/>
      </w:divBdr>
      <w:divsChild>
        <w:div w:id="2065833524">
          <w:marLeft w:val="0"/>
          <w:marRight w:val="0"/>
          <w:marTop w:val="0"/>
          <w:marBottom w:val="0"/>
          <w:divBdr>
            <w:top w:val="none" w:sz="0" w:space="0" w:color="auto"/>
            <w:left w:val="none" w:sz="0" w:space="0" w:color="auto"/>
            <w:bottom w:val="none" w:sz="0" w:space="0" w:color="auto"/>
            <w:right w:val="none" w:sz="0" w:space="0" w:color="auto"/>
          </w:divBdr>
        </w:div>
      </w:divsChild>
    </w:div>
    <w:div w:id="1146895481">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49635807">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3762815">
      <w:bodyDiv w:val="1"/>
      <w:marLeft w:val="0"/>
      <w:marRight w:val="0"/>
      <w:marTop w:val="0"/>
      <w:marBottom w:val="0"/>
      <w:divBdr>
        <w:top w:val="none" w:sz="0" w:space="0" w:color="auto"/>
        <w:left w:val="none" w:sz="0" w:space="0" w:color="auto"/>
        <w:bottom w:val="none" w:sz="0" w:space="0" w:color="auto"/>
        <w:right w:val="none" w:sz="0" w:space="0" w:color="auto"/>
      </w:divBdr>
    </w:div>
    <w:div w:id="1154486098">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300292">
      <w:bodyDiv w:val="1"/>
      <w:marLeft w:val="0"/>
      <w:marRight w:val="0"/>
      <w:marTop w:val="0"/>
      <w:marBottom w:val="0"/>
      <w:divBdr>
        <w:top w:val="none" w:sz="0" w:space="0" w:color="auto"/>
        <w:left w:val="none" w:sz="0" w:space="0" w:color="auto"/>
        <w:bottom w:val="none" w:sz="0" w:space="0" w:color="auto"/>
        <w:right w:val="none" w:sz="0" w:space="0" w:color="auto"/>
      </w:divBdr>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611955">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57763076">
      <w:bodyDiv w:val="1"/>
      <w:marLeft w:val="0"/>
      <w:marRight w:val="0"/>
      <w:marTop w:val="0"/>
      <w:marBottom w:val="0"/>
      <w:divBdr>
        <w:top w:val="none" w:sz="0" w:space="0" w:color="auto"/>
        <w:left w:val="none" w:sz="0" w:space="0" w:color="auto"/>
        <w:bottom w:val="none" w:sz="0" w:space="0" w:color="auto"/>
        <w:right w:val="none" w:sz="0" w:space="0" w:color="auto"/>
      </w:divBdr>
    </w:div>
    <w:div w:id="1160120850">
      <w:bodyDiv w:val="1"/>
      <w:marLeft w:val="0"/>
      <w:marRight w:val="0"/>
      <w:marTop w:val="0"/>
      <w:marBottom w:val="0"/>
      <w:divBdr>
        <w:top w:val="none" w:sz="0" w:space="0" w:color="auto"/>
        <w:left w:val="none" w:sz="0" w:space="0" w:color="auto"/>
        <w:bottom w:val="none" w:sz="0" w:space="0" w:color="auto"/>
        <w:right w:val="none" w:sz="0" w:space="0" w:color="auto"/>
      </w:divBdr>
    </w:div>
    <w:div w:id="1160577939">
      <w:bodyDiv w:val="1"/>
      <w:marLeft w:val="0"/>
      <w:marRight w:val="0"/>
      <w:marTop w:val="0"/>
      <w:marBottom w:val="0"/>
      <w:divBdr>
        <w:top w:val="none" w:sz="0" w:space="0" w:color="auto"/>
        <w:left w:val="none" w:sz="0" w:space="0" w:color="auto"/>
        <w:bottom w:val="none" w:sz="0" w:space="0" w:color="auto"/>
        <w:right w:val="none" w:sz="0" w:space="0" w:color="auto"/>
      </w:divBdr>
    </w:div>
    <w:div w:id="1160652570">
      <w:bodyDiv w:val="1"/>
      <w:marLeft w:val="0"/>
      <w:marRight w:val="0"/>
      <w:marTop w:val="0"/>
      <w:marBottom w:val="0"/>
      <w:divBdr>
        <w:top w:val="none" w:sz="0" w:space="0" w:color="auto"/>
        <w:left w:val="none" w:sz="0" w:space="0" w:color="auto"/>
        <w:bottom w:val="none" w:sz="0" w:space="0" w:color="auto"/>
        <w:right w:val="none" w:sz="0" w:space="0" w:color="auto"/>
      </w:divBdr>
    </w:div>
    <w:div w:id="1161235090">
      <w:bodyDiv w:val="1"/>
      <w:marLeft w:val="0"/>
      <w:marRight w:val="0"/>
      <w:marTop w:val="0"/>
      <w:marBottom w:val="0"/>
      <w:divBdr>
        <w:top w:val="none" w:sz="0" w:space="0" w:color="auto"/>
        <w:left w:val="none" w:sz="0" w:space="0" w:color="auto"/>
        <w:bottom w:val="none" w:sz="0" w:space="0" w:color="auto"/>
        <w:right w:val="none" w:sz="0" w:space="0" w:color="auto"/>
      </w:divBdr>
    </w:div>
    <w:div w:id="116485422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8860566">
      <w:bodyDiv w:val="1"/>
      <w:marLeft w:val="0"/>
      <w:marRight w:val="0"/>
      <w:marTop w:val="0"/>
      <w:marBottom w:val="0"/>
      <w:divBdr>
        <w:top w:val="none" w:sz="0" w:space="0" w:color="auto"/>
        <w:left w:val="none" w:sz="0" w:space="0" w:color="auto"/>
        <w:bottom w:val="none" w:sz="0" w:space="0" w:color="auto"/>
        <w:right w:val="none" w:sz="0" w:space="0" w:color="auto"/>
      </w:divBdr>
      <w:divsChild>
        <w:div w:id="2116946700">
          <w:marLeft w:val="0"/>
          <w:marRight w:val="0"/>
          <w:marTop w:val="0"/>
          <w:marBottom w:val="0"/>
          <w:divBdr>
            <w:top w:val="none" w:sz="0" w:space="0" w:color="auto"/>
            <w:left w:val="none" w:sz="0" w:space="0" w:color="auto"/>
            <w:bottom w:val="none" w:sz="0" w:space="0" w:color="auto"/>
            <w:right w:val="none" w:sz="0" w:space="0" w:color="auto"/>
          </w:divBdr>
        </w:div>
        <w:div w:id="1158687285">
          <w:marLeft w:val="0"/>
          <w:marRight w:val="0"/>
          <w:marTop w:val="0"/>
          <w:marBottom w:val="0"/>
          <w:divBdr>
            <w:top w:val="none" w:sz="0" w:space="0" w:color="auto"/>
            <w:left w:val="none" w:sz="0" w:space="0" w:color="auto"/>
            <w:bottom w:val="none" w:sz="0" w:space="0" w:color="auto"/>
            <w:right w:val="none" w:sz="0" w:space="0" w:color="auto"/>
          </w:divBdr>
        </w:div>
        <w:div w:id="888763621">
          <w:marLeft w:val="0"/>
          <w:marRight w:val="0"/>
          <w:marTop w:val="0"/>
          <w:marBottom w:val="0"/>
          <w:divBdr>
            <w:top w:val="none" w:sz="0" w:space="0" w:color="auto"/>
            <w:left w:val="none" w:sz="0" w:space="0" w:color="auto"/>
            <w:bottom w:val="none" w:sz="0" w:space="0" w:color="auto"/>
            <w:right w:val="none" w:sz="0" w:space="0" w:color="auto"/>
          </w:divBdr>
        </w:div>
        <w:div w:id="761804515">
          <w:marLeft w:val="0"/>
          <w:marRight w:val="0"/>
          <w:marTop w:val="0"/>
          <w:marBottom w:val="0"/>
          <w:divBdr>
            <w:top w:val="none" w:sz="0" w:space="0" w:color="auto"/>
            <w:left w:val="none" w:sz="0" w:space="0" w:color="auto"/>
            <w:bottom w:val="none" w:sz="0" w:space="0" w:color="auto"/>
            <w:right w:val="none" w:sz="0" w:space="0" w:color="auto"/>
          </w:divBdr>
        </w:div>
        <w:div w:id="906577134">
          <w:marLeft w:val="0"/>
          <w:marRight w:val="0"/>
          <w:marTop w:val="0"/>
          <w:marBottom w:val="0"/>
          <w:divBdr>
            <w:top w:val="none" w:sz="0" w:space="0" w:color="auto"/>
            <w:left w:val="none" w:sz="0" w:space="0" w:color="auto"/>
            <w:bottom w:val="none" w:sz="0" w:space="0" w:color="auto"/>
            <w:right w:val="none" w:sz="0" w:space="0" w:color="auto"/>
          </w:divBdr>
        </w:div>
        <w:div w:id="46808801">
          <w:marLeft w:val="0"/>
          <w:marRight w:val="0"/>
          <w:marTop w:val="0"/>
          <w:marBottom w:val="0"/>
          <w:divBdr>
            <w:top w:val="none" w:sz="0" w:space="0" w:color="auto"/>
            <w:left w:val="none" w:sz="0" w:space="0" w:color="auto"/>
            <w:bottom w:val="none" w:sz="0" w:space="0" w:color="auto"/>
            <w:right w:val="none" w:sz="0" w:space="0" w:color="auto"/>
          </w:divBdr>
        </w:div>
        <w:div w:id="1559900958">
          <w:marLeft w:val="0"/>
          <w:marRight w:val="0"/>
          <w:marTop w:val="0"/>
          <w:marBottom w:val="0"/>
          <w:divBdr>
            <w:top w:val="none" w:sz="0" w:space="0" w:color="auto"/>
            <w:left w:val="none" w:sz="0" w:space="0" w:color="auto"/>
            <w:bottom w:val="none" w:sz="0" w:space="0" w:color="auto"/>
            <w:right w:val="none" w:sz="0" w:space="0" w:color="auto"/>
          </w:divBdr>
        </w:div>
        <w:div w:id="659045564">
          <w:marLeft w:val="0"/>
          <w:marRight w:val="0"/>
          <w:marTop w:val="0"/>
          <w:marBottom w:val="0"/>
          <w:divBdr>
            <w:top w:val="none" w:sz="0" w:space="0" w:color="auto"/>
            <w:left w:val="none" w:sz="0" w:space="0" w:color="auto"/>
            <w:bottom w:val="none" w:sz="0" w:space="0" w:color="auto"/>
            <w:right w:val="none" w:sz="0" w:space="0" w:color="auto"/>
          </w:divBdr>
        </w:div>
        <w:div w:id="177282703">
          <w:marLeft w:val="0"/>
          <w:marRight w:val="0"/>
          <w:marTop w:val="0"/>
          <w:marBottom w:val="0"/>
          <w:divBdr>
            <w:top w:val="none" w:sz="0" w:space="0" w:color="auto"/>
            <w:left w:val="none" w:sz="0" w:space="0" w:color="auto"/>
            <w:bottom w:val="none" w:sz="0" w:space="0" w:color="auto"/>
            <w:right w:val="none" w:sz="0" w:space="0" w:color="auto"/>
          </w:divBdr>
        </w:div>
        <w:div w:id="1639070972">
          <w:marLeft w:val="0"/>
          <w:marRight w:val="0"/>
          <w:marTop w:val="0"/>
          <w:marBottom w:val="0"/>
          <w:divBdr>
            <w:top w:val="none" w:sz="0" w:space="0" w:color="auto"/>
            <w:left w:val="none" w:sz="0" w:space="0" w:color="auto"/>
            <w:bottom w:val="none" w:sz="0" w:space="0" w:color="auto"/>
            <w:right w:val="none" w:sz="0" w:space="0" w:color="auto"/>
          </w:divBdr>
        </w:div>
        <w:div w:id="921378626">
          <w:marLeft w:val="0"/>
          <w:marRight w:val="0"/>
          <w:marTop w:val="0"/>
          <w:marBottom w:val="0"/>
          <w:divBdr>
            <w:top w:val="none" w:sz="0" w:space="0" w:color="auto"/>
            <w:left w:val="none" w:sz="0" w:space="0" w:color="auto"/>
            <w:bottom w:val="none" w:sz="0" w:space="0" w:color="auto"/>
            <w:right w:val="none" w:sz="0" w:space="0" w:color="auto"/>
          </w:divBdr>
        </w:div>
        <w:div w:id="1903369954">
          <w:marLeft w:val="0"/>
          <w:marRight w:val="0"/>
          <w:marTop w:val="0"/>
          <w:marBottom w:val="0"/>
          <w:divBdr>
            <w:top w:val="none" w:sz="0" w:space="0" w:color="auto"/>
            <w:left w:val="none" w:sz="0" w:space="0" w:color="auto"/>
            <w:bottom w:val="none" w:sz="0" w:space="0" w:color="auto"/>
            <w:right w:val="none" w:sz="0" w:space="0" w:color="auto"/>
          </w:divBdr>
          <w:divsChild>
            <w:div w:id="1086148295">
              <w:marLeft w:val="0"/>
              <w:marRight w:val="0"/>
              <w:marTop w:val="0"/>
              <w:marBottom w:val="0"/>
              <w:divBdr>
                <w:top w:val="none" w:sz="0" w:space="0" w:color="auto"/>
                <w:left w:val="none" w:sz="0" w:space="0" w:color="auto"/>
                <w:bottom w:val="none" w:sz="0" w:space="0" w:color="auto"/>
                <w:right w:val="none" w:sz="0" w:space="0" w:color="auto"/>
              </w:divBdr>
            </w:div>
            <w:div w:id="1646229912">
              <w:marLeft w:val="0"/>
              <w:marRight w:val="0"/>
              <w:marTop w:val="0"/>
              <w:marBottom w:val="0"/>
              <w:divBdr>
                <w:top w:val="none" w:sz="0" w:space="0" w:color="auto"/>
                <w:left w:val="none" w:sz="0" w:space="0" w:color="auto"/>
                <w:bottom w:val="none" w:sz="0" w:space="0" w:color="auto"/>
                <w:right w:val="none" w:sz="0" w:space="0" w:color="auto"/>
              </w:divBdr>
              <w:divsChild>
                <w:div w:id="655885305">
                  <w:marLeft w:val="0"/>
                  <w:marRight w:val="0"/>
                  <w:marTop w:val="0"/>
                  <w:marBottom w:val="0"/>
                  <w:divBdr>
                    <w:top w:val="none" w:sz="0" w:space="0" w:color="auto"/>
                    <w:left w:val="none" w:sz="0" w:space="0" w:color="auto"/>
                    <w:bottom w:val="none" w:sz="0" w:space="0" w:color="auto"/>
                    <w:right w:val="none" w:sz="0" w:space="0" w:color="auto"/>
                  </w:divBdr>
                  <w:divsChild>
                    <w:div w:id="93907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69448669">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50021855">
          <w:marLeft w:val="0"/>
          <w:marRight w:val="0"/>
          <w:marTop w:val="0"/>
          <w:marBottom w:val="0"/>
          <w:divBdr>
            <w:top w:val="none" w:sz="0" w:space="0" w:color="auto"/>
            <w:left w:val="none" w:sz="0" w:space="0" w:color="auto"/>
            <w:bottom w:val="none" w:sz="0" w:space="0" w:color="auto"/>
            <w:right w:val="none" w:sz="0" w:space="0" w:color="auto"/>
          </w:divBdr>
        </w:div>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2643736">
      <w:bodyDiv w:val="1"/>
      <w:marLeft w:val="0"/>
      <w:marRight w:val="0"/>
      <w:marTop w:val="0"/>
      <w:marBottom w:val="0"/>
      <w:divBdr>
        <w:top w:val="none" w:sz="0" w:space="0" w:color="auto"/>
        <w:left w:val="none" w:sz="0" w:space="0" w:color="auto"/>
        <w:bottom w:val="none" w:sz="0" w:space="0" w:color="auto"/>
        <w:right w:val="none" w:sz="0" w:space="0" w:color="auto"/>
      </w:divBdr>
    </w:div>
    <w:div w:id="1173035574">
      <w:bodyDiv w:val="1"/>
      <w:marLeft w:val="0"/>
      <w:marRight w:val="0"/>
      <w:marTop w:val="0"/>
      <w:marBottom w:val="0"/>
      <w:divBdr>
        <w:top w:val="none" w:sz="0" w:space="0" w:color="auto"/>
        <w:left w:val="none" w:sz="0" w:space="0" w:color="auto"/>
        <w:bottom w:val="none" w:sz="0" w:space="0" w:color="auto"/>
        <w:right w:val="none" w:sz="0" w:space="0" w:color="auto"/>
      </w:divBdr>
      <w:divsChild>
        <w:div w:id="728576462">
          <w:marLeft w:val="0"/>
          <w:marRight w:val="0"/>
          <w:marTop w:val="0"/>
          <w:marBottom w:val="0"/>
          <w:divBdr>
            <w:top w:val="none" w:sz="0" w:space="0" w:color="auto"/>
            <w:left w:val="none" w:sz="0" w:space="0" w:color="auto"/>
            <w:bottom w:val="none" w:sz="0" w:space="0" w:color="auto"/>
            <w:right w:val="none" w:sz="0" w:space="0" w:color="auto"/>
          </w:divBdr>
          <w:divsChild>
            <w:div w:id="20689115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3765785">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5921893">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503920">
      <w:bodyDiv w:val="1"/>
      <w:marLeft w:val="0"/>
      <w:marRight w:val="0"/>
      <w:marTop w:val="0"/>
      <w:marBottom w:val="0"/>
      <w:divBdr>
        <w:top w:val="none" w:sz="0" w:space="0" w:color="auto"/>
        <w:left w:val="none" w:sz="0" w:space="0" w:color="auto"/>
        <w:bottom w:val="none" w:sz="0" w:space="0" w:color="auto"/>
        <w:right w:val="none" w:sz="0" w:space="0" w:color="auto"/>
      </w:divBdr>
      <w:divsChild>
        <w:div w:id="662313726">
          <w:marLeft w:val="0"/>
          <w:marRight w:val="0"/>
          <w:marTop w:val="225"/>
          <w:marBottom w:val="0"/>
          <w:divBdr>
            <w:top w:val="none" w:sz="0" w:space="0" w:color="auto"/>
            <w:left w:val="none" w:sz="0" w:space="0" w:color="auto"/>
            <w:bottom w:val="none" w:sz="0" w:space="0" w:color="auto"/>
            <w:right w:val="none" w:sz="0" w:space="0" w:color="auto"/>
          </w:divBdr>
        </w:div>
      </w:divsChild>
    </w:div>
    <w:div w:id="1177768910">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302528">
      <w:bodyDiv w:val="1"/>
      <w:marLeft w:val="0"/>
      <w:marRight w:val="0"/>
      <w:marTop w:val="0"/>
      <w:marBottom w:val="0"/>
      <w:divBdr>
        <w:top w:val="none" w:sz="0" w:space="0" w:color="auto"/>
        <w:left w:val="none" w:sz="0" w:space="0" w:color="auto"/>
        <w:bottom w:val="none" w:sz="0" w:space="0" w:color="auto"/>
        <w:right w:val="none" w:sz="0" w:space="0" w:color="auto"/>
      </w:divBdr>
    </w:div>
    <w:div w:id="1178351778">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79392583">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014519">
      <w:bodyDiv w:val="1"/>
      <w:marLeft w:val="0"/>
      <w:marRight w:val="0"/>
      <w:marTop w:val="0"/>
      <w:marBottom w:val="0"/>
      <w:divBdr>
        <w:top w:val="none" w:sz="0" w:space="0" w:color="auto"/>
        <w:left w:val="none" w:sz="0" w:space="0" w:color="auto"/>
        <w:bottom w:val="none" w:sz="0" w:space="0" w:color="auto"/>
        <w:right w:val="none" w:sz="0" w:space="0" w:color="auto"/>
      </w:divBdr>
    </w:div>
    <w:div w:id="1182209438">
      <w:bodyDiv w:val="1"/>
      <w:marLeft w:val="0"/>
      <w:marRight w:val="0"/>
      <w:marTop w:val="0"/>
      <w:marBottom w:val="0"/>
      <w:divBdr>
        <w:top w:val="none" w:sz="0" w:space="0" w:color="auto"/>
        <w:left w:val="none" w:sz="0" w:space="0" w:color="auto"/>
        <w:bottom w:val="none" w:sz="0" w:space="0" w:color="auto"/>
        <w:right w:val="none" w:sz="0" w:space="0" w:color="auto"/>
      </w:divBdr>
    </w:div>
    <w:div w:id="1182355585">
      <w:bodyDiv w:val="1"/>
      <w:marLeft w:val="0"/>
      <w:marRight w:val="0"/>
      <w:marTop w:val="0"/>
      <w:marBottom w:val="0"/>
      <w:divBdr>
        <w:top w:val="none" w:sz="0" w:space="0" w:color="auto"/>
        <w:left w:val="none" w:sz="0" w:space="0" w:color="auto"/>
        <w:bottom w:val="none" w:sz="0" w:space="0" w:color="auto"/>
        <w:right w:val="none" w:sz="0" w:space="0" w:color="auto"/>
      </w:divBdr>
      <w:divsChild>
        <w:div w:id="1129473780">
          <w:marLeft w:val="0"/>
          <w:marRight w:val="0"/>
          <w:marTop w:val="225"/>
          <w:marBottom w:val="0"/>
          <w:divBdr>
            <w:top w:val="none" w:sz="0" w:space="0" w:color="auto"/>
            <w:left w:val="none" w:sz="0" w:space="0" w:color="auto"/>
            <w:bottom w:val="none" w:sz="0" w:space="0" w:color="auto"/>
            <w:right w:val="none" w:sz="0" w:space="0" w:color="auto"/>
          </w:divBdr>
        </w:div>
      </w:divsChild>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354539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6943890">
      <w:bodyDiv w:val="1"/>
      <w:marLeft w:val="0"/>
      <w:marRight w:val="0"/>
      <w:marTop w:val="0"/>
      <w:marBottom w:val="0"/>
      <w:divBdr>
        <w:top w:val="none" w:sz="0" w:space="0" w:color="auto"/>
        <w:left w:val="none" w:sz="0" w:space="0" w:color="auto"/>
        <w:bottom w:val="none" w:sz="0" w:space="0" w:color="auto"/>
        <w:right w:val="none" w:sz="0" w:space="0" w:color="auto"/>
      </w:divBdr>
      <w:divsChild>
        <w:div w:id="844829810">
          <w:marLeft w:val="0"/>
          <w:marRight w:val="0"/>
          <w:marTop w:val="0"/>
          <w:marBottom w:val="0"/>
          <w:divBdr>
            <w:top w:val="none" w:sz="0" w:space="0" w:color="auto"/>
            <w:left w:val="none" w:sz="0" w:space="0" w:color="auto"/>
            <w:bottom w:val="none" w:sz="0" w:space="0" w:color="auto"/>
            <w:right w:val="none" w:sz="0" w:space="0" w:color="auto"/>
          </w:divBdr>
        </w:div>
        <w:div w:id="1721394646">
          <w:marLeft w:val="0"/>
          <w:marRight w:val="0"/>
          <w:marTop w:val="0"/>
          <w:marBottom w:val="0"/>
          <w:divBdr>
            <w:top w:val="none" w:sz="0" w:space="0" w:color="auto"/>
            <w:left w:val="none" w:sz="0" w:space="0" w:color="auto"/>
            <w:bottom w:val="none" w:sz="0" w:space="0" w:color="auto"/>
            <w:right w:val="none" w:sz="0" w:space="0" w:color="auto"/>
          </w:divBdr>
        </w:div>
        <w:div w:id="1787697580">
          <w:marLeft w:val="0"/>
          <w:marRight w:val="0"/>
          <w:marTop w:val="0"/>
          <w:marBottom w:val="0"/>
          <w:divBdr>
            <w:top w:val="none" w:sz="0" w:space="0" w:color="auto"/>
            <w:left w:val="none" w:sz="0" w:space="0" w:color="auto"/>
            <w:bottom w:val="none" w:sz="0" w:space="0" w:color="auto"/>
            <w:right w:val="none" w:sz="0" w:space="0" w:color="auto"/>
          </w:divBdr>
        </w:div>
        <w:div w:id="2085183512">
          <w:marLeft w:val="0"/>
          <w:marRight w:val="0"/>
          <w:marTop w:val="0"/>
          <w:marBottom w:val="0"/>
          <w:divBdr>
            <w:top w:val="none" w:sz="0" w:space="0" w:color="auto"/>
            <w:left w:val="none" w:sz="0" w:space="0" w:color="auto"/>
            <w:bottom w:val="none" w:sz="0" w:space="0" w:color="auto"/>
            <w:right w:val="none" w:sz="0" w:space="0" w:color="auto"/>
          </w:divBdr>
        </w:div>
        <w:div w:id="450632607">
          <w:marLeft w:val="0"/>
          <w:marRight w:val="0"/>
          <w:marTop w:val="0"/>
          <w:marBottom w:val="0"/>
          <w:divBdr>
            <w:top w:val="none" w:sz="0" w:space="0" w:color="auto"/>
            <w:left w:val="none" w:sz="0" w:space="0" w:color="auto"/>
            <w:bottom w:val="none" w:sz="0" w:space="0" w:color="auto"/>
            <w:right w:val="none" w:sz="0" w:space="0" w:color="auto"/>
          </w:divBdr>
        </w:div>
        <w:div w:id="980619727">
          <w:marLeft w:val="0"/>
          <w:marRight w:val="0"/>
          <w:marTop w:val="0"/>
          <w:marBottom w:val="0"/>
          <w:divBdr>
            <w:top w:val="none" w:sz="0" w:space="0" w:color="auto"/>
            <w:left w:val="none" w:sz="0" w:space="0" w:color="auto"/>
            <w:bottom w:val="none" w:sz="0" w:space="0" w:color="auto"/>
            <w:right w:val="none" w:sz="0" w:space="0" w:color="auto"/>
          </w:divBdr>
        </w:div>
        <w:div w:id="1039284295">
          <w:marLeft w:val="0"/>
          <w:marRight w:val="0"/>
          <w:marTop w:val="0"/>
          <w:marBottom w:val="0"/>
          <w:divBdr>
            <w:top w:val="none" w:sz="0" w:space="0" w:color="auto"/>
            <w:left w:val="none" w:sz="0" w:space="0" w:color="auto"/>
            <w:bottom w:val="none" w:sz="0" w:space="0" w:color="auto"/>
            <w:right w:val="none" w:sz="0" w:space="0" w:color="auto"/>
          </w:divBdr>
        </w:div>
        <w:div w:id="633488186">
          <w:marLeft w:val="0"/>
          <w:marRight w:val="0"/>
          <w:marTop w:val="0"/>
          <w:marBottom w:val="0"/>
          <w:divBdr>
            <w:top w:val="none" w:sz="0" w:space="0" w:color="auto"/>
            <w:left w:val="none" w:sz="0" w:space="0" w:color="auto"/>
            <w:bottom w:val="none" w:sz="0" w:space="0" w:color="auto"/>
            <w:right w:val="none" w:sz="0" w:space="0" w:color="auto"/>
          </w:divBdr>
        </w:div>
        <w:div w:id="821895325">
          <w:marLeft w:val="0"/>
          <w:marRight w:val="0"/>
          <w:marTop w:val="0"/>
          <w:marBottom w:val="0"/>
          <w:divBdr>
            <w:top w:val="none" w:sz="0" w:space="0" w:color="auto"/>
            <w:left w:val="none" w:sz="0" w:space="0" w:color="auto"/>
            <w:bottom w:val="none" w:sz="0" w:space="0" w:color="auto"/>
            <w:right w:val="none" w:sz="0" w:space="0" w:color="auto"/>
          </w:divBdr>
        </w:div>
        <w:div w:id="700469928">
          <w:marLeft w:val="0"/>
          <w:marRight w:val="0"/>
          <w:marTop w:val="0"/>
          <w:marBottom w:val="0"/>
          <w:divBdr>
            <w:top w:val="none" w:sz="0" w:space="0" w:color="auto"/>
            <w:left w:val="none" w:sz="0" w:space="0" w:color="auto"/>
            <w:bottom w:val="none" w:sz="0" w:space="0" w:color="auto"/>
            <w:right w:val="none" w:sz="0" w:space="0" w:color="auto"/>
          </w:divBdr>
        </w:div>
        <w:div w:id="133060596">
          <w:marLeft w:val="0"/>
          <w:marRight w:val="0"/>
          <w:marTop w:val="0"/>
          <w:marBottom w:val="0"/>
          <w:divBdr>
            <w:top w:val="none" w:sz="0" w:space="0" w:color="auto"/>
            <w:left w:val="none" w:sz="0" w:space="0" w:color="auto"/>
            <w:bottom w:val="none" w:sz="0" w:space="0" w:color="auto"/>
            <w:right w:val="none" w:sz="0" w:space="0" w:color="auto"/>
          </w:divBdr>
        </w:div>
        <w:div w:id="1618752898">
          <w:marLeft w:val="0"/>
          <w:marRight w:val="0"/>
          <w:marTop w:val="0"/>
          <w:marBottom w:val="0"/>
          <w:divBdr>
            <w:top w:val="none" w:sz="0" w:space="0" w:color="auto"/>
            <w:left w:val="none" w:sz="0" w:space="0" w:color="auto"/>
            <w:bottom w:val="none" w:sz="0" w:space="0" w:color="auto"/>
            <w:right w:val="none" w:sz="0" w:space="0" w:color="auto"/>
          </w:divBdr>
          <w:divsChild>
            <w:div w:id="159771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8370158">
      <w:bodyDiv w:val="1"/>
      <w:marLeft w:val="0"/>
      <w:marRight w:val="0"/>
      <w:marTop w:val="0"/>
      <w:marBottom w:val="0"/>
      <w:divBdr>
        <w:top w:val="none" w:sz="0" w:space="0" w:color="auto"/>
        <w:left w:val="none" w:sz="0" w:space="0" w:color="auto"/>
        <w:bottom w:val="none" w:sz="0" w:space="0" w:color="auto"/>
        <w:right w:val="none" w:sz="0" w:space="0" w:color="auto"/>
      </w:divBdr>
    </w:div>
    <w:div w:id="118878765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1607432">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533789">
      <w:bodyDiv w:val="1"/>
      <w:marLeft w:val="0"/>
      <w:marRight w:val="0"/>
      <w:marTop w:val="0"/>
      <w:marBottom w:val="0"/>
      <w:divBdr>
        <w:top w:val="none" w:sz="0" w:space="0" w:color="auto"/>
        <w:left w:val="none" w:sz="0" w:space="0" w:color="auto"/>
        <w:bottom w:val="none" w:sz="0" w:space="0" w:color="auto"/>
        <w:right w:val="none" w:sz="0" w:space="0" w:color="auto"/>
      </w:divBdr>
    </w:div>
    <w:div w:id="1194687222">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499966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960501">
      <w:bodyDiv w:val="1"/>
      <w:marLeft w:val="0"/>
      <w:marRight w:val="0"/>
      <w:marTop w:val="0"/>
      <w:marBottom w:val="0"/>
      <w:divBdr>
        <w:top w:val="none" w:sz="0" w:space="0" w:color="auto"/>
        <w:left w:val="none" w:sz="0" w:space="0" w:color="auto"/>
        <w:bottom w:val="none" w:sz="0" w:space="0" w:color="auto"/>
        <w:right w:val="none" w:sz="0" w:space="0" w:color="auto"/>
      </w:divBdr>
      <w:divsChild>
        <w:div w:id="129131565">
          <w:marLeft w:val="0"/>
          <w:marRight w:val="0"/>
          <w:marTop w:val="0"/>
          <w:marBottom w:val="0"/>
          <w:divBdr>
            <w:top w:val="none" w:sz="0" w:space="0" w:color="auto"/>
            <w:left w:val="none" w:sz="0" w:space="0" w:color="auto"/>
            <w:bottom w:val="none" w:sz="0" w:space="0" w:color="auto"/>
            <w:right w:val="none" w:sz="0" w:space="0" w:color="auto"/>
          </w:divBdr>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199197337">
      <w:bodyDiv w:val="1"/>
      <w:marLeft w:val="0"/>
      <w:marRight w:val="0"/>
      <w:marTop w:val="0"/>
      <w:marBottom w:val="0"/>
      <w:divBdr>
        <w:top w:val="none" w:sz="0" w:space="0" w:color="auto"/>
        <w:left w:val="none" w:sz="0" w:space="0" w:color="auto"/>
        <w:bottom w:val="none" w:sz="0" w:space="0" w:color="auto"/>
        <w:right w:val="none" w:sz="0" w:space="0" w:color="auto"/>
      </w:divBdr>
    </w:div>
    <w:div w:id="1199778095">
      <w:bodyDiv w:val="1"/>
      <w:marLeft w:val="0"/>
      <w:marRight w:val="0"/>
      <w:marTop w:val="0"/>
      <w:marBottom w:val="0"/>
      <w:divBdr>
        <w:top w:val="none" w:sz="0" w:space="0" w:color="auto"/>
        <w:left w:val="none" w:sz="0" w:space="0" w:color="auto"/>
        <w:bottom w:val="none" w:sz="0" w:space="0" w:color="auto"/>
        <w:right w:val="none" w:sz="0" w:space="0" w:color="auto"/>
      </w:divBdr>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4833230">
      <w:bodyDiv w:val="1"/>
      <w:marLeft w:val="0"/>
      <w:marRight w:val="0"/>
      <w:marTop w:val="0"/>
      <w:marBottom w:val="0"/>
      <w:divBdr>
        <w:top w:val="none" w:sz="0" w:space="0" w:color="auto"/>
        <w:left w:val="none" w:sz="0" w:space="0" w:color="auto"/>
        <w:bottom w:val="none" w:sz="0" w:space="0" w:color="auto"/>
        <w:right w:val="none" w:sz="0" w:space="0" w:color="auto"/>
      </w:divBdr>
      <w:divsChild>
        <w:div w:id="1718318464">
          <w:marLeft w:val="0"/>
          <w:marRight w:val="0"/>
          <w:marTop w:val="0"/>
          <w:marBottom w:val="0"/>
          <w:divBdr>
            <w:top w:val="none" w:sz="0" w:space="0" w:color="auto"/>
            <w:left w:val="none" w:sz="0" w:space="0" w:color="auto"/>
            <w:bottom w:val="none" w:sz="0" w:space="0" w:color="auto"/>
            <w:right w:val="none" w:sz="0" w:space="0" w:color="auto"/>
          </w:divBdr>
          <w:divsChild>
            <w:div w:id="121334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029957">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0607539">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05634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18661587">
      <w:bodyDiv w:val="1"/>
      <w:marLeft w:val="0"/>
      <w:marRight w:val="0"/>
      <w:marTop w:val="0"/>
      <w:marBottom w:val="0"/>
      <w:divBdr>
        <w:top w:val="none" w:sz="0" w:space="0" w:color="auto"/>
        <w:left w:val="none" w:sz="0" w:space="0" w:color="auto"/>
        <w:bottom w:val="none" w:sz="0" w:space="0" w:color="auto"/>
        <w:right w:val="none" w:sz="0" w:space="0" w:color="auto"/>
      </w:divBdr>
      <w:divsChild>
        <w:div w:id="380835697">
          <w:marLeft w:val="0"/>
          <w:marRight w:val="0"/>
          <w:marTop w:val="0"/>
          <w:marBottom w:val="0"/>
          <w:divBdr>
            <w:top w:val="none" w:sz="0" w:space="0" w:color="auto"/>
            <w:left w:val="none" w:sz="0" w:space="0" w:color="auto"/>
            <w:bottom w:val="none" w:sz="0" w:space="0" w:color="auto"/>
            <w:right w:val="none" w:sz="0" w:space="0" w:color="auto"/>
          </w:divBdr>
        </w:div>
      </w:divsChild>
    </w:div>
    <w:div w:id="1218669246">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252881">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370040">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5868938">
      <w:bodyDiv w:val="1"/>
      <w:marLeft w:val="0"/>
      <w:marRight w:val="0"/>
      <w:marTop w:val="0"/>
      <w:marBottom w:val="0"/>
      <w:divBdr>
        <w:top w:val="none" w:sz="0" w:space="0" w:color="auto"/>
        <w:left w:val="none" w:sz="0" w:space="0" w:color="auto"/>
        <w:bottom w:val="none" w:sz="0" w:space="0" w:color="auto"/>
        <w:right w:val="none" w:sz="0" w:space="0" w:color="auto"/>
      </w:divBdr>
      <w:divsChild>
        <w:div w:id="1112091929">
          <w:marLeft w:val="0"/>
          <w:marRight w:val="0"/>
          <w:marTop w:val="0"/>
          <w:marBottom w:val="0"/>
          <w:divBdr>
            <w:top w:val="none" w:sz="0" w:space="0" w:color="auto"/>
            <w:left w:val="none" w:sz="0" w:space="0" w:color="auto"/>
            <w:bottom w:val="none" w:sz="0" w:space="0" w:color="auto"/>
            <w:right w:val="none" w:sz="0" w:space="0" w:color="auto"/>
          </w:divBdr>
        </w:div>
        <w:div w:id="1913466611">
          <w:marLeft w:val="0"/>
          <w:marRight w:val="0"/>
          <w:marTop w:val="0"/>
          <w:marBottom w:val="0"/>
          <w:divBdr>
            <w:top w:val="none" w:sz="0" w:space="0" w:color="auto"/>
            <w:left w:val="none" w:sz="0" w:space="0" w:color="auto"/>
            <w:bottom w:val="none" w:sz="0" w:space="0" w:color="auto"/>
            <w:right w:val="none" w:sz="0" w:space="0" w:color="auto"/>
          </w:divBdr>
          <w:divsChild>
            <w:div w:id="93783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530449">
      <w:bodyDiv w:val="1"/>
      <w:marLeft w:val="0"/>
      <w:marRight w:val="0"/>
      <w:marTop w:val="0"/>
      <w:marBottom w:val="0"/>
      <w:divBdr>
        <w:top w:val="none" w:sz="0" w:space="0" w:color="auto"/>
        <w:left w:val="none" w:sz="0" w:space="0" w:color="auto"/>
        <w:bottom w:val="none" w:sz="0" w:space="0" w:color="auto"/>
        <w:right w:val="none" w:sz="0" w:space="0" w:color="auto"/>
      </w:divBdr>
      <w:divsChild>
        <w:div w:id="242690401">
          <w:marLeft w:val="0"/>
          <w:marRight w:val="0"/>
          <w:marTop w:val="0"/>
          <w:marBottom w:val="0"/>
          <w:divBdr>
            <w:top w:val="none" w:sz="0" w:space="0" w:color="auto"/>
            <w:left w:val="none" w:sz="0" w:space="0" w:color="auto"/>
            <w:bottom w:val="none" w:sz="0" w:space="0" w:color="auto"/>
            <w:right w:val="none" w:sz="0" w:space="0" w:color="auto"/>
          </w:divBdr>
        </w:div>
        <w:div w:id="1068842907">
          <w:marLeft w:val="0"/>
          <w:marRight w:val="0"/>
          <w:marTop w:val="0"/>
          <w:marBottom w:val="0"/>
          <w:divBdr>
            <w:top w:val="none" w:sz="0" w:space="0" w:color="auto"/>
            <w:left w:val="none" w:sz="0" w:space="0" w:color="auto"/>
            <w:bottom w:val="none" w:sz="0" w:space="0" w:color="auto"/>
            <w:right w:val="none" w:sz="0" w:space="0" w:color="auto"/>
          </w:divBdr>
          <w:divsChild>
            <w:div w:id="2142266630">
              <w:marLeft w:val="0"/>
              <w:marRight w:val="0"/>
              <w:marTop w:val="0"/>
              <w:marBottom w:val="0"/>
              <w:divBdr>
                <w:top w:val="none" w:sz="0" w:space="0" w:color="auto"/>
                <w:left w:val="none" w:sz="0" w:space="0" w:color="auto"/>
                <w:bottom w:val="none" w:sz="0" w:space="0" w:color="auto"/>
                <w:right w:val="none" w:sz="0" w:space="0" w:color="auto"/>
              </w:divBdr>
            </w:div>
            <w:div w:id="786973171">
              <w:marLeft w:val="0"/>
              <w:marRight w:val="0"/>
              <w:marTop w:val="0"/>
              <w:marBottom w:val="0"/>
              <w:divBdr>
                <w:top w:val="none" w:sz="0" w:space="0" w:color="auto"/>
                <w:left w:val="none" w:sz="0" w:space="0" w:color="auto"/>
                <w:bottom w:val="none" w:sz="0" w:space="0" w:color="auto"/>
                <w:right w:val="none" w:sz="0" w:space="0" w:color="auto"/>
              </w:divBdr>
            </w:div>
            <w:div w:id="52929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603217">
      <w:bodyDiv w:val="1"/>
      <w:marLeft w:val="0"/>
      <w:marRight w:val="0"/>
      <w:marTop w:val="0"/>
      <w:marBottom w:val="0"/>
      <w:divBdr>
        <w:top w:val="none" w:sz="0" w:space="0" w:color="auto"/>
        <w:left w:val="none" w:sz="0" w:space="0" w:color="auto"/>
        <w:bottom w:val="none" w:sz="0" w:space="0" w:color="auto"/>
        <w:right w:val="none" w:sz="0" w:space="0" w:color="auto"/>
      </w:divBdr>
    </w:div>
    <w:div w:id="1227183624">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0195149">
      <w:bodyDiv w:val="1"/>
      <w:marLeft w:val="0"/>
      <w:marRight w:val="0"/>
      <w:marTop w:val="0"/>
      <w:marBottom w:val="0"/>
      <w:divBdr>
        <w:top w:val="none" w:sz="0" w:space="0" w:color="auto"/>
        <w:left w:val="none" w:sz="0" w:space="0" w:color="auto"/>
        <w:bottom w:val="none" w:sz="0" w:space="0" w:color="auto"/>
        <w:right w:val="none" w:sz="0" w:space="0" w:color="auto"/>
      </w:divBdr>
    </w:div>
    <w:div w:id="1232736183">
      <w:bodyDiv w:val="1"/>
      <w:marLeft w:val="0"/>
      <w:marRight w:val="0"/>
      <w:marTop w:val="0"/>
      <w:marBottom w:val="0"/>
      <w:divBdr>
        <w:top w:val="none" w:sz="0" w:space="0" w:color="auto"/>
        <w:left w:val="none" w:sz="0" w:space="0" w:color="auto"/>
        <w:bottom w:val="none" w:sz="0" w:space="0" w:color="auto"/>
        <w:right w:val="none" w:sz="0" w:space="0" w:color="auto"/>
      </w:divBdr>
    </w:div>
    <w:div w:id="1233078834">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859360">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39243718">
      <w:bodyDiv w:val="1"/>
      <w:marLeft w:val="0"/>
      <w:marRight w:val="0"/>
      <w:marTop w:val="0"/>
      <w:marBottom w:val="0"/>
      <w:divBdr>
        <w:top w:val="none" w:sz="0" w:space="0" w:color="auto"/>
        <w:left w:val="none" w:sz="0" w:space="0" w:color="auto"/>
        <w:bottom w:val="none" w:sz="0" w:space="0" w:color="auto"/>
        <w:right w:val="none" w:sz="0" w:space="0" w:color="auto"/>
      </w:divBdr>
    </w:div>
    <w:div w:id="1240359774">
      <w:bodyDiv w:val="1"/>
      <w:marLeft w:val="0"/>
      <w:marRight w:val="0"/>
      <w:marTop w:val="0"/>
      <w:marBottom w:val="0"/>
      <w:divBdr>
        <w:top w:val="none" w:sz="0" w:space="0" w:color="auto"/>
        <w:left w:val="none" w:sz="0" w:space="0" w:color="auto"/>
        <w:bottom w:val="none" w:sz="0" w:space="0" w:color="auto"/>
        <w:right w:val="none" w:sz="0" w:space="0" w:color="auto"/>
      </w:divBdr>
      <w:divsChild>
        <w:div w:id="1604191757">
          <w:marLeft w:val="0"/>
          <w:marRight w:val="0"/>
          <w:marTop w:val="0"/>
          <w:marBottom w:val="0"/>
          <w:divBdr>
            <w:top w:val="none" w:sz="0" w:space="0" w:color="auto"/>
            <w:left w:val="none" w:sz="0" w:space="0" w:color="auto"/>
            <w:bottom w:val="none" w:sz="0" w:space="0" w:color="auto"/>
            <w:right w:val="none" w:sz="0" w:space="0" w:color="auto"/>
          </w:divBdr>
        </w:div>
        <w:div w:id="525869463">
          <w:marLeft w:val="0"/>
          <w:marRight w:val="0"/>
          <w:marTop w:val="0"/>
          <w:marBottom w:val="0"/>
          <w:divBdr>
            <w:top w:val="none" w:sz="0" w:space="0" w:color="auto"/>
            <w:left w:val="none" w:sz="0" w:space="0" w:color="auto"/>
            <w:bottom w:val="none" w:sz="0" w:space="0" w:color="auto"/>
            <w:right w:val="none" w:sz="0" w:space="0" w:color="auto"/>
          </w:divBdr>
        </w:div>
        <w:div w:id="1052074495">
          <w:marLeft w:val="0"/>
          <w:marRight w:val="0"/>
          <w:marTop w:val="0"/>
          <w:marBottom w:val="0"/>
          <w:divBdr>
            <w:top w:val="none" w:sz="0" w:space="0" w:color="auto"/>
            <w:left w:val="none" w:sz="0" w:space="0" w:color="auto"/>
            <w:bottom w:val="none" w:sz="0" w:space="0" w:color="auto"/>
            <w:right w:val="none" w:sz="0" w:space="0" w:color="auto"/>
          </w:divBdr>
        </w:div>
        <w:div w:id="498349714">
          <w:marLeft w:val="0"/>
          <w:marRight w:val="0"/>
          <w:marTop w:val="0"/>
          <w:marBottom w:val="0"/>
          <w:divBdr>
            <w:top w:val="none" w:sz="0" w:space="0" w:color="auto"/>
            <w:left w:val="none" w:sz="0" w:space="0" w:color="auto"/>
            <w:bottom w:val="none" w:sz="0" w:space="0" w:color="auto"/>
            <w:right w:val="none" w:sz="0" w:space="0" w:color="auto"/>
          </w:divBdr>
        </w:div>
        <w:div w:id="361324595">
          <w:marLeft w:val="0"/>
          <w:marRight w:val="0"/>
          <w:marTop w:val="0"/>
          <w:marBottom w:val="0"/>
          <w:divBdr>
            <w:top w:val="none" w:sz="0" w:space="0" w:color="auto"/>
            <w:left w:val="none" w:sz="0" w:space="0" w:color="auto"/>
            <w:bottom w:val="none" w:sz="0" w:space="0" w:color="auto"/>
            <w:right w:val="none" w:sz="0" w:space="0" w:color="auto"/>
          </w:divBdr>
        </w:div>
        <w:div w:id="994143864">
          <w:marLeft w:val="0"/>
          <w:marRight w:val="0"/>
          <w:marTop w:val="0"/>
          <w:marBottom w:val="0"/>
          <w:divBdr>
            <w:top w:val="none" w:sz="0" w:space="0" w:color="auto"/>
            <w:left w:val="none" w:sz="0" w:space="0" w:color="auto"/>
            <w:bottom w:val="none" w:sz="0" w:space="0" w:color="auto"/>
            <w:right w:val="none" w:sz="0" w:space="0" w:color="auto"/>
          </w:divBdr>
        </w:div>
        <w:div w:id="736708591">
          <w:marLeft w:val="0"/>
          <w:marRight w:val="0"/>
          <w:marTop w:val="0"/>
          <w:marBottom w:val="0"/>
          <w:divBdr>
            <w:top w:val="none" w:sz="0" w:space="0" w:color="auto"/>
            <w:left w:val="none" w:sz="0" w:space="0" w:color="auto"/>
            <w:bottom w:val="none" w:sz="0" w:space="0" w:color="auto"/>
            <w:right w:val="none" w:sz="0" w:space="0" w:color="auto"/>
          </w:divBdr>
        </w:div>
        <w:div w:id="126553184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2332250">
      <w:bodyDiv w:val="1"/>
      <w:marLeft w:val="0"/>
      <w:marRight w:val="0"/>
      <w:marTop w:val="0"/>
      <w:marBottom w:val="0"/>
      <w:divBdr>
        <w:top w:val="none" w:sz="0" w:space="0" w:color="auto"/>
        <w:left w:val="none" w:sz="0" w:space="0" w:color="auto"/>
        <w:bottom w:val="none" w:sz="0" w:space="0" w:color="auto"/>
        <w:right w:val="none" w:sz="0" w:space="0" w:color="auto"/>
      </w:divBdr>
    </w:div>
    <w:div w:id="1242332388">
      <w:bodyDiv w:val="1"/>
      <w:marLeft w:val="0"/>
      <w:marRight w:val="0"/>
      <w:marTop w:val="0"/>
      <w:marBottom w:val="0"/>
      <w:divBdr>
        <w:top w:val="none" w:sz="0" w:space="0" w:color="auto"/>
        <w:left w:val="none" w:sz="0" w:space="0" w:color="auto"/>
        <w:bottom w:val="none" w:sz="0" w:space="0" w:color="auto"/>
        <w:right w:val="none" w:sz="0" w:space="0" w:color="auto"/>
      </w:divBdr>
    </w:div>
    <w:div w:id="1243225777">
      <w:bodyDiv w:val="1"/>
      <w:marLeft w:val="0"/>
      <w:marRight w:val="0"/>
      <w:marTop w:val="0"/>
      <w:marBottom w:val="0"/>
      <w:divBdr>
        <w:top w:val="none" w:sz="0" w:space="0" w:color="auto"/>
        <w:left w:val="none" w:sz="0" w:space="0" w:color="auto"/>
        <w:bottom w:val="none" w:sz="0" w:space="0" w:color="auto"/>
        <w:right w:val="none" w:sz="0" w:space="0" w:color="auto"/>
      </w:divBdr>
      <w:divsChild>
        <w:div w:id="2019194844">
          <w:marLeft w:val="0"/>
          <w:marRight w:val="0"/>
          <w:marTop w:val="0"/>
          <w:marBottom w:val="0"/>
          <w:divBdr>
            <w:top w:val="none" w:sz="0" w:space="0" w:color="auto"/>
            <w:left w:val="none" w:sz="0" w:space="0" w:color="auto"/>
            <w:bottom w:val="none" w:sz="0" w:space="0" w:color="auto"/>
            <w:right w:val="none" w:sz="0" w:space="0" w:color="auto"/>
          </w:divBdr>
        </w:div>
        <w:div w:id="1476099077">
          <w:marLeft w:val="0"/>
          <w:marRight w:val="0"/>
          <w:marTop w:val="0"/>
          <w:marBottom w:val="0"/>
          <w:divBdr>
            <w:top w:val="none" w:sz="0" w:space="0" w:color="auto"/>
            <w:left w:val="none" w:sz="0" w:space="0" w:color="auto"/>
            <w:bottom w:val="none" w:sz="0" w:space="0" w:color="auto"/>
            <w:right w:val="none" w:sz="0" w:space="0" w:color="auto"/>
          </w:divBdr>
        </w:div>
        <w:div w:id="79107220">
          <w:marLeft w:val="0"/>
          <w:marRight w:val="0"/>
          <w:marTop w:val="0"/>
          <w:marBottom w:val="0"/>
          <w:divBdr>
            <w:top w:val="none" w:sz="0" w:space="0" w:color="auto"/>
            <w:left w:val="none" w:sz="0" w:space="0" w:color="auto"/>
            <w:bottom w:val="none" w:sz="0" w:space="0" w:color="auto"/>
            <w:right w:val="none" w:sz="0" w:space="0" w:color="auto"/>
          </w:divBdr>
        </w:div>
        <w:div w:id="1899977953">
          <w:marLeft w:val="0"/>
          <w:marRight w:val="0"/>
          <w:marTop w:val="0"/>
          <w:marBottom w:val="0"/>
          <w:divBdr>
            <w:top w:val="none" w:sz="0" w:space="0" w:color="auto"/>
            <w:left w:val="none" w:sz="0" w:space="0" w:color="auto"/>
            <w:bottom w:val="none" w:sz="0" w:space="0" w:color="auto"/>
            <w:right w:val="none" w:sz="0" w:space="0" w:color="auto"/>
          </w:divBdr>
        </w:div>
        <w:div w:id="2048797878">
          <w:marLeft w:val="0"/>
          <w:marRight w:val="0"/>
          <w:marTop w:val="0"/>
          <w:marBottom w:val="0"/>
          <w:divBdr>
            <w:top w:val="none" w:sz="0" w:space="0" w:color="auto"/>
            <w:left w:val="none" w:sz="0" w:space="0" w:color="auto"/>
            <w:bottom w:val="none" w:sz="0" w:space="0" w:color="auto"/>
            <w:right w:val="none" w:sz="0" w:space="0" w:color="auto"/>
          </w:divBdr>
          <w:divsChild>
            <w:div w:id="1111436194">
              <w:marLeft w:val="0"/>
              <w:marRight w:val="0"/>
              <w:marTop w:val="0"/>
              <w:marBottom w:val="0"/>
              <w:divBdr>
                <w:top w:val="none" w:sz="0" w:space="0" w:color="auto"/>
                <w:left w:val="none" w:sz="0" w:space="0" w:color="auto"/>
                <w:bottom w:val="none" w:sz="0" w:space="0" w:color="auto"/>
                <w:right w:val="none" w:sz="0" w:space="0" w:color="auto"/>
              </w:divBdr>
              <w:divsChild>
                <w:div w:id="121819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6836847">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57666650">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1764827">
      <w:bodyDiv w:val="1"/>
      <w:marLeft w:val="0"/>
      <w:marRight w:val="0"/>
      <w:marTop w:val="0"/>
      <w:marBottom w:val="0"/>
      <w:divBdr>
        <w:top w:val="none" w:sz="0" w:space="0" w:color="auto"/>
        <w:left w:val="none" w:sz="0" w:space="0" w:color="auto"/>
        <w:bottom w:val="none" w:sz="0" w:space="0" w:color="auto"/>
        <w:right w:val="none" w:sz="0" w:space="0" w:color="auto"/>
      </w:divBdr>
    </w:div>
    <w:div w:id="1262645126">
      <w:bodyDiv w:val="1"/>
      <w:marLeft w:val="0"/>
      <w:marRight w:val="0"/>
      <w:marTop w:val="0"/>
      <w:marBottom w:val="0"/>
      <w:divBdr>
        <w:top w:val="none" w:sz="0" w:space="0" w:color="auto"/>
        <w:left w:val="none" w:sz="0" w:space="0" w:color="auto"/>
        <w:bottom w:val="none" w:sz="0" w:space="0" w:color="auto"/>
        <w:right w:val="none" w:sz="0" w:space="0" w:color="auto"/>
      </w:divBdr>
      <w:divsChild>
        <w:div w:id="1548103977">
          <w:marLeft w:val="0"/>
          <w:marRight w:val="0"/>
          <w:marTop w:val="0"/>
          <w:marBottom w:val="210"/>
          <w:divBdr>
            <w:top w:val="none" w:sz="0" w:space="0" w:color="auto"/>
            <w:left w:val="none" w:sz="0" w:space="0" w:color="auto"/>
            <w:bottom w:val="none" w:sz="0" w:space="0" w:color="auto"/>
            <w:right w:val="none" w:sz="0" w:space="0" w:color="auto"/>
          </w:divBdr>
          <w:divsChild>
            <w:div w:id="1839614209">
              <w:marLeft w:val="0"/>
              <w:marRight w:val="225"/>
              <w:marTop w:val="0"/>
              <w:marBottom w:val="0"/>
              <w:divBdr>
                <w:top w:val="none" w:sz="0" w:space="0" w:color="auto"/>
                <w:left w:val="none" w:sz="0" w:space="0" w:color="auto"/>
                <w:bottom w:val="none" w:sz="0" w:space="0" w:color="auto"/>
                <w:right w:val="none" w:sz="0" w:space="0" w:color="auto"/>
              </w:divBdr>
            </w:div>
          </w:divsChild>
        </w:div>
        <w:div w:id="174000549">
          <w:marLeft w:val="0"/>
          <w:marRight w:val="0"/>
          <w:marTop w:val="0"/>
          <w:marBottom w:val="225"/>
          <w:divBdr>
            <w:top w:val="none" w:sz="0" w:space="0" w:color="auto"/>
            <w:left w:val="none" w:sz="0" w:space="0" w:color="auto"/>
            <w:bottom w:val="none" w:sz="0" w:space="0" w:color="auto"/>
            <w:right w:val="none" w:sz="0" w:space="0" w:color="auto"/>
          </w:divBdr>
        </w:div>
        <w:div w:id="481240278">
          <w:marLeft w:val="0"/>
          <w:marRight w:val="0"/>
          <w:marTop w:val="0"/>
          <w:marBottom w:val="0"/>
          <w:divBdr>
            <w:top w:val="none" w:sz="0" w:space="0" w:color="auto"/>
            <w:left w:val="none" w:sz="0" w:space="0" w:color="auto"/>
            <w:bottom w:val="none" w:sz="0" w:space="0" w:color="auto"/>
            <w:right w:val="none" w:sz="0" w:space="0" w:color="auto"/>
          </w:divBdr>
        </w:div>
      </w:divsChild>
    </w:div>
    <w:div w:id="1263757743">
      <w:bodyDiv w:val="1"/>
      <w:marLeft w:val="0"/>
      <w:marRight w:val="0"/>
      <w:marTop w:val="0"/>
      <w:marBottom w:val="0"/>
      <w:divBdr>
        <w:top w:val="none" w:sz="0" w:space="0" w:color="auto"/>
        <w:left w:val="none" w:sz="0" w:space="0" w:color="auto"/>
        <w:bottom w:val="none" w:sz="0" w:space="0" w:color="auto"/>
        <w:right w:val="none" w:sz="0" w:space="0" w:color="auto"/>
      </w:divBdr>
    </w:div>
    <w:div w:id="1264024830">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8654516">
      <w:bodyDiv w:val="1"/>
      <w:marLeft w:val="0"/>
      <w:marRight w:val="0"/>
      <w:marTop w:val="0"/>
      <w:marBottom w:val="0"/>
      <w:divBdr>
        <w:top w:val="none" w:sz="0" w:space="0" w:color="auto"/>
        <w:left w:val="none" w:sz="0" w:space="0" w:color="auto"/>
        <w:bottom w:val="none" w:sz="0" w:space="0" w:color="auto"/>
        <w:right w:val="none" w:sz="0" w:space="0" w:color="auto"/>
      </w:divBdr>
      <w:divsChild>
        <w:div w:id="801384868">
          <w:marLeft w:val="0"/>
          <w:marRight w:val="0"/>
          <w:marTop w:val="225"/>
          <w:marBottom w:val="0"/>
          <w:divBdr>
            <w:top w:val="none" w:sz="0" w:space="0" w:color="auto"/>
            <w:left w:val="none" w:sz="0" w:space="0" w:color="auto"/>
            <w:bottom w:val="none" w:sz="0" w:space="0" w:color="auto"/>
            <w:right w:val="none" w:sz="0" w:space="0" w:color="auto"/>
          </w:divBdr>
        </w:div>
      </w:divsChild>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669418">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5165217">
      <w:bodyDiv w:val="1"/>
      <w:marLeft w:val="0"/>
      <w:marRight w:val="0"/>
      <w:marTop w:val="0"/>
      <w:marBottom w:val="0"/>
      <w:divBdr>
        <w:top w:val="none" w:sz="0" w:space="0" w:color="auto"/>
        <w:left w:val="none" w:sz="0" w:space="0" w:color="auto"/>
        <w:bottom w:val="none" w:sz="0" w:space="0" w:color="auto"/>
        <w:right w:val="none" w:sz="0" w:space="0" w:color="auto"/>
      </w:divBdr>
      <w:divsChild>
        <w:div w:id="398485713">
          <w:marLeft w:val="0"/>
          <w:marRight w:val="0"/>
          <w:marTop w:val="0"/>
          <w:marBottom w:val="0"/>
          <w:divBdr>
            <w:top w:val="none" w:sz="0" w:space="0" w:color="auto"/>
            <w:left w:val="none" w:sz="0" w:space="0" w:color="auto"/>
            <w:bottom w:val="none" w:sz="0" w:space="0" w:color="auto"/>
            <w:right w:val="none" w:sz="0" w:space="0" w:color="auto"/>
          </w:divBdr>
          <w:divsChild>
            <w:div w:id="91510740">
              <w:marLeft w:val="0"/>
              <w:marRight w:val="0"/>
              <w:marTop w:val="0"/>
              <w:marBottom w:val="0"/>
              <w:divBdr>
                <w:top w:val="none" w:sz="0" w:space="0" w:color="auto"/>
                <w:left w:val="none" w:sz="0" w:space="0" w:color="auto"/>
                <w:bottom w:val="none" w:sz="0" w:space="0" w:color="auto"/>
                <w:right w:val="none" w:sz="0" w:space="0" w:color="auto"/>
              </w:divBdr>
              <w:divsChild>
                <w:div w:id="24380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58733">
          <w:marLeft w:val="0"/>
          <w:marRight w:val="0"/>
          <w:marTop w:val="0"/>
          <w:marBottom w:val="0"/>
          <w:divBdr>
            <w:top w:val="none" w:sz="0" w:space="0" w:color="auto"/>
            <w:left w:val="none" w:sz="0" w:space="0" w:color="auto"/>
            <w:bottom w:val="none" w:sz="0" w:space="0" w:color="auto"/>
            <w:right w:val="none" w:sz="0" w:space="0" w:color="auto"/>
          </w:divBdr>
          <w:divsChild>
            <w:div w:id="655307001">
              <w:marLeft w:val="0"/>
              <w:marRight w:val="0"/>
              <w:marTop w:val="0"/>
              <w:marBottom w:val="0"/>
              <w:divBdr>
                <w:top w:val="none" w:sz="0" w:space="0" w:color="auto"/>
                <w:left w:val="none" w:sz="0" w:space="0" w:color="auto"/>
                <w:bottom w:val="none" w:sz="0" w:space="0" w:color="auto"/>
                <w:right w:val="none" w:sz="0" w:space="0" w:color="auto"/>
              </w:divBdr>
              <w:divsChild>
                <w:div w:id="112403653">
                  <w:marLeft w:val="0"/>
                  <w:marRight w:val="0"/>
                  <w:marTop w:val="0"/>
                  <w:marBottom w:val="0"/>
                  <w:divBdr>
                    <w:top w:val="none" w:sz="0" w:space="0" w:color="auto"/>
                    <w:left w:val="none" w:sz="0" w:space="0" w:color="auto"/>
                    <w:bottom w:val="none" w:sz="0" w:space="0" w:color="auto"/>
                    <w:right w:val="none" w:sz="0" w:space="0" w:color="auto"/>
                  </w:divBdr>
                  <w:divsChild>
                    <w:div w:id="492719769">
                      <w:marLeft w:val="0"/>
                      <w:marRight w:val="0"/>
                      <w:marTop w:val="0"/>
                      <w:marBottom w:val="0"/>
                      <w:divBdr>
                        <w:top w:val="none" w:sz="0" w:space="0" w:color="auto"/>
                        <w:left w:val="none" w:sz="0" w:space="0" w:color="auto"/>
                        <w:bottom w:val="none" w:sz="0" w:space="0" w:color="auto"/>
                        <w:right w:val="none" w:sz="0" w:space="0" w:color="auto"/>
                      </w:divBdr>
                    </w:div>
                    <w:div w:id="1929651127">
                      <w:marLeft w:val="0"/>
                      <w:marRight w:val="0"/>
                      <w:marTop w:val="0"/>
                      <w:marBottom w:val="0"/>
                      <w:divBdr>
                        <w:top w:val="none" w:sz="0" w:space="0" w:color="auto"/>
                        <w:left w:val="none" w:sz="0" w:space="0" w:color="auto"/>
                        <w:bottom w:val="none" w:sz="0" w:space="0" w:color="auto"/>
                        <w:right w:val="none" w:sz="0" w:space="0" w:color="auto"/>
                      </w:divBdr>
                    </w:div>
                    <w:div w:id="846482934">
                      <w:marLeft w:val="0"/>
                      <w:marRight w:val="0"/>
                      <w:marTop w:val="0"/>
                      <w:marBottom w:val="0"/>
                      <w:divBdr>
                        <w:top w:val="none" w:sz="0" w:space="0" w:color="auto"/>
                        <w:left w:val="none" w:sz="0" w:space="0" w:color="auto"/>
                        <w:bottom w:val="none" w:sz="0" w:space="0" w:color="auto"/>
                        <w:right w:val="none" w:sz="0" w:space="0" w:color="auto"/>
                      </w:divBdr>
                    </w:div>
                    <w:div w:id="10230386">
                      <w:marLeft w:val="0"/>
                      <w:marRight w:val="0"/>
                      <w:marTop w:val="0"/>
                      <w:marBottom w:val="0"/>
                      <w:divBdr>
                        <w:top w:val="none" w:sz="0" w:space="0" w:color="auto"/>
                        <w:left w:val="none" w:sz="0" w:space="0" w:color="auto"/>
                        <w:bottom w:val="none" w:sz="0" w:space="0" w:color="auto"/>
                        <w:right w:val="none" w:sz="0" w:space="0" w:color="auto"/>
                      </w:divBdr>
                    </w:div>
                    <w:div w:id="150147355">
                      <w:marLeft w:val="0"/>
                      <w:marRight w:val="0"/>
                      <w:marTop w:val="0"/>
                      <w:marBottom w:val="0"/>
                      <w:divBdr>
                        <w:top w:val="none" w:sz="0" w:space="0" w:color="auto"/>
                        <w:left w:val="none" w:sz="0" w:space="0" w:color="auto"/>
                        <w:bottom w:val="none" w:sz="0" w:space="0" w:color="auto"/>
                        <w:right w:val="none" w:sz="0" w:space="0" w:color="auto"/>
                      </w:divBdr>
                    </w:div>
                    <w:div w:id="1084841799">
                      <w:marLeft w:val="0"/>
                      <w:marRight w:val="0"/>
                      <w:marTop w:val="0"/>
                      <w:marBottom w:val="0"/>
                      <w:divBdr>
                        <w:top w:val="none" w:sz="0" w:space="0" w:color="auto"/>
                        <w:left w:val="none" w:sz="0" w:space="0" w:color="auto"/>
                        <w:bottom w:val="none" w:sz="0" w:space="0" w:color="auto"/>
                        <w:right w:val="none" w:sz="0" w:space="0" w:color="auto"/>
                      </w:divBdr>
                    </w:div>
                    <w:div w:id="940796798">
                      <w:marLeft w:val="0"/>
                      <w:marRight w:val="0"/>
                      <w:marTop w:val="0"/>
                      <w:marBottom w:val="0"/>
                      <w:divBdr>
                        <w:top w:val="none" w:sz="0" w:space="0" w:color="auto"/>
                        <w:left w:val="none" w:sz="0" w:space="0" w:color="auto"/>
                        <w:bottom w:val="none" w:sz="0" w:space="0" w:color="auto"/>
                        <w:right w:val="none" w:sz="0" w:space="0" w:color="auto"/>
                      </w:divBdr>
                    </w:div>
                    <w:div w:id="2044478566">
                      <w:marLeft w:val="0"/>
                      <w:marRight w:val="0"/>
                      <w:marTop w:val="0"/>
                      <w:marBottom w:val="0"/>
                      <w:divBdr>
                        <w:top w:val="none" w:sz="0" w:space="0" w:color="auto"/>
                        <w:left w:val="none" w:sz="0" w:space="0" w:color="auto"/>
                        <w:bottom w:val="none" w:sz="0" w:space="0" w:color="auto"/>
                        <w:right w:val="none" w:sz="0" w:space="0" w:color="auto"/>
                      </w:divBdr>
                    </w:div>
                    <w:div w:id="62439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77256">
          <w:marLeft w:val="0"/>
          <w:marRight w:val="0"/>
          <w:marTop w:val="0"/>
          <w:marBottom w:val="0"/>
          <w:divBdr>
            <w:top w:val="none" w:sz="0" w:space="0" w:color="auto"/>
            <w:left w:val="none" w:sz="0" w:space="0" w:color="auto"/>
            <w:bottom w:val="none" w:sz="0" w:space="0" w:color="auto"/>
            <w:right w:val="none" w:sz="0" w:space="0" w:color="auto"/>
          </w:divBdr>
          <w:divsChild>
            <w:div w:id="225342411">
              <w:marLeft w:val="0"/>
              <w:marRight w:val="0"/>
              <w:marTop w:val="0"/>
              <w:marBottom w:val="0"/>
              <w:divBdr>
                <w:top w:val="none" w:sz="0" w:space="0" w:color="auto"/>
                <w:left w:val="none" w:sz="0" w:space="0" w:color="auto"/>
                <w:bottom w:val="none" w:sz="0" w:space="0" w:color="auto"/>
                <w:right w:val="none" w:sz="0" w:space="0" w:color="auto"/>
              </w:divBdr>
              <w:divsChild>
                <w:div w:id="197856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206309">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8483113">
      <w:bodyDiv w:val="1"/>
      <w:marLeft w:val="0"/>
      <w:marRight w:val="0"/>
      <w:marTop w:val="0"/>
      <w:marBottom w:val="0"/>
      <w:divBdr>
        <w:top w:val="none" w:sz="0" w:space="0" w:color="auto"/>
        <w:left w:val="none" w:sz="0" w:space="0" w:color="auto"/>
        <w:bottom w:val="none" w:sz="0" w:space="0" w:color="auto"/>
        <w:right w:val="none" w:sz="0" w:space="0" w:color="auto"/>
      </w:divBdr>
      <w:divsChild>
        <w:div w:id="1789011633">
          <w:marLeft w:val="0"/>
          <w:marRight w:val="0"/>
          <w:marTop w:val="0"/>
          <w:marBottom w:val="0"/>
          <w:divBdr>
            <w:top w:val="none" w:sz="0" w:space="0" w:color="auto"/>
            <w:left w:val="none" w:sz="0" w:space="0" w:color="auto"/>
            <w:bottom w:val="none" w:sz="0" w:space="0" w:color="auto"/>
            <w:right w:val="none" w:sz="0" w:space="0" w:color="auto"/>
          </w:divBdr>
        </w:div>
        <w:div w:id="2056271785">
          <w:marLeft w:val="0"/>
          <w:marRight w:val="0"/>
          <w:marTop w:val="0"/>
          <w:marBottom w:val="0"/>
          <w:divBdr>
            <w:top w:val="none" w:sz="0" w:space="0" w:color="auto"/>
            <w:left w:val="none" w:sz="0" w:space="0" w:color="auto"/>
            <w:bottom w:val="none" w:sz="0" w:space="0" w:color="auto"/>
            <w:right w:val="none" w:sz="0" w:space="0" w:color="auto"/>
          </w:divBdr>
        </w:div>
        <w:div w:id="1809857810">
          <w:marLeft w:val="0"/>
          <w:marRight w:val="0"/>
          <w:marTop w:val="0"/>
          <w:marBottom w:val="0"/>
          <w:divBdr>
            <w:top w:val="none" w:sz="0" w:space="0" w:color="auto"/>
            <w:left w:val="none" w:sz="0" w:space="0" w:color="auto"/>
            <w:bottom w:val="none" w:sz="0" w:space="0" w:color="auto"/>
            <w:right w:val="none" w:sz="0" w:space="0" w:color="auto"/>
          </w:divBdr>
        </w:div>
        <w:div w:id="1867474675">
          <w:marLeft w:val="0"/>
          <w:marRight w:val="0"/>
          <w:marTop w:val="0"/>
          <w:marBottom w:val="0"/>
          <w:divBdr>
            <w:top w:val="none" w:sz="0" w:space="0" w:color="auto"/>
            <w:left w:val="none" w:sz="0" w:space="0" w:color="auto"/>
            <w:bottom w:val="none" w:sz="0" w:space="0" w:color="auto"/>
            <w:right w:val="none" w:sz="0" w:space="0" w:color="auto"/>
          </w:divBdr>
        </w:div>
        <w:div w:id="214514246">
          <w:marLeft w:val="0"/>
          <w:marRight w:val="0"/>
          <w:marTop w:val="0"/>
          <w:marBottom w:val="0"/>
          <w:divBdr>
            <w:top w:val="none" w:sz="0" w:space="0" w:color="auto"/>
            <w:left w:val="none" w:sz="0" w:space="0" w:color="auto"/>
            <w:bottom w:val="none" w:sz="0" w:space="0" w:color="auto"/>
            <w:right w:val="none" w:sz="0" w:space="0" w:color="auto"/>
          </w:divBdr>
        </w:div>
        <w:div w:id="729573561">
          <w:marLeft w:val="0"/>
          <w:marRight w:val="0"/>
          <w:marTop w:val="0"/>
          <w:marBottom w:val="0"/>
          <w:divBdr>
            <w:top w:val="none" w:sz="0" w:space="0" w:color="auto"/>
            <w:left w:val="none" w:sz="0" w:space="0" w:color="auto"/>
            <w:bottom w:val="none" w:sz="0" w:space="0" w:color="auto"/>
            <w:right w:val="none" w:sz="0" w:space="0" w:color="auto"/>
          </w:divBdr>
        </w:div>
        <w:div w:id="878905775">
          <w:marLeft w:val="0"/>
          <w:marRight w:val="0"/>
          <w:marTop w:val="0"/>
          <w:marBottom w:val="0"/>
          <w:divBdr>
            <w:top w:val="none" w:sz="0" w:space="0" w:color="auto"/>
            <w:left w:val="none" w:sz="0" w:space="0" w:color="auto"/>
            <w:bottom w:val="none" w:sz="0" w:space="0" w:color="auto"/>
            <w:right w:val="none" w:sz="0" w:space="0" w:color="auto"/>
          </w:divBdr>
        </w:div>
        <w:div w:id="2107726422">
          <w:marLeft w:val="0"/>
          <w:marRight w:val="0"/>
          <w:marTop w:val="0"/>
          <w:marBottom w:val="0"/>
          <w:divBdr>
            <w:top w:val="none" w:sz="0" w:space="0" w:color="auto"/>
            <w:left w:val="none" w:sz="0" w:space="0" w:color="auto"/>
            <w:bottom w:val="none" w:sz="0" w:space="0" w:color="auto"/>
            <w:right w:val="none" w:sz="0" w:space="0" w:color="auto"/>
          </w:divBdr>
        </w:div>
        <w:div w:id="1229072574">
          <w:marLeft w:val="0"/>
          <w:marRight w:val="0"/>
          <w:marTop w:val="0"/>
          <w:marBottom w:val="0"/>
          <w:divBdr>
            <w:top w:val="none" w:sz="0" w:space="0" w:color="auto"/>
            <w:left w:val="none" w:sz="0" w:space="0" w:color="auto"/>
            <w:bottom w:val="none" w:sz="0" w:space="0" w:color="auto"/>
            <w:right w:val="none" w:sz="0" w:space="0" w:color="auto"/>
          </w:divBdr>
        </w:div>
        <w:div w:id="551423679">
          <w:marLeft w:val="0"/>
          <w:marRight w:val="0"/>
          <w:marTop w:val="0"/>
          <w:marBottom w:val="0"/>
          <w:divBdr>
            <w:top w:val="none" w:sz="0" w:space="0" w:color="auto"/>
            <w:left w:val="none" w:sz="0" w:space="0" w:color="auto"/>
            <w:bottom w:val="none" w:sz="0" w:space="0" w:color="auto"/>
            <w:right w:val="none" w:sz="0" w:space="0" w:color="auto"/>
          </w:divBdr>
        </w:div>
      </w:divsChild>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79600039">
      <w:bodyDiv w:val="1"/>
      <w:marLeft w:val="0"/>
      <w:marRight w:val="0"/>
      <w:marTop w:val="0"/>
      <w:marBottom w:val="0"/>
      <w:divBdr>
        <w:top w:val="none" w:sz="0" w:space="0" w:color="auto"/>
        <w:left w:val="none" w:sz="0" w:space="0" w:color="auto"/>
        <w:bottom w:val="none" w:sz="0" w:space="0" w:color="auto"/>
        <w:right w:val="none" w:sz="0" w:space="0" w:color="auto"/>
      </w:divBdr>
      <w:divsChild>
        <w:div w:id="527109413">
          <w:marLeft w:val="0"/>
          <w:marRight w:val="0"/>
          <w:marTop w:val="0"/>
          <w:marBottom w:val="0"/>
          <w:divBdr>
            <w:top w:val="none" w:sz="0" w:space="0" w:color="auto"/>
            <w:left w:val="none" w:sz="0" w:space="0" w:color="auto"/>
            <w:bottom w:val="none" w:sz="0" w:space="0" w:color="auto"/>
            <w:right w:val="none" w:sz="0" w:space="0" w:color="auto"/>
          </w:divBdr>
          <w:divsChild>
            <w:div w:id="671957906">
              <w:marLeft w:val="0"/>
              <w:marRight w:val="0"/>
              <w:marTop w:val="0"/>
              <w:marBottom w:val="0"/>
              <w:divBdr>
                <w:top w:val="none" w:sz="0" w:space="0" w:color="auto"/>
                <w:left w:val="none" w:sz="0" w:space="0" w:color="auto"/>
                <w:bottom w:val="none" w:sz="0" w:space="0" w:color="auto"/>
                <w:right w:val="none" w:sz="0" w:space="0" w:color="auto"/>
              </w:divBdr>
            </w:div>
            <w:div w:id="816723893">
              <w:marLeft w:val="0"/>
              <w:marRight w:val="0"/>
              <w:marTop w:val="0"/>
              <w:marBottom w:val="0"/>
              <w:divBdr>
                <w:top w:val="none" w:sz="0" w:space="0" w:color="auto"/>
                <w:left w:val="none" w:sz="0" w:space="0" w:color="auto"/>
                <w:bottom w:val="none" w:sz="0" w:space="0" w:color="auto"/>
                <w:right w:val="none" w:sz="0" w:space="0" w:color="auto"/>
              </w:divBdr>
              <w:divsChild>
                <w:div w:id="1107774731">
                  <w:marLeft w:val="0"/>
                  <w:marRight w:val="0"/>
                  <w:marTop w:val="0"/>
                  <w:marBottom w:val="0"/>
                  <w:divBdr>
                    <w:top w:val="none" w:sz="0" w:space="0" w:color="auto"/>
                    <w:left w:val="none" w:sz="0" w:space="0" w:color="auto"/>
                    <w:bottom w:val="none" w:sz="0" w:space="0" w:color="auto"/>
                    <w:right w:val="none" w:sz="0" w:space="0" w:color="auto"/>
                  </w:divBdr>
                </w:div>
                <w:div w:id="2106998066">
                  <w:marLeft w:val="0"/>
                  <w:marRight w:val="0"/>
                  <w:marTop w:val="0"/>
                  <w:marBottom w:val="0"/>
                  <w:divBdr>
                    <w:top w:val="none" w:sz="0" w:space="0" w:color="auto"/>
                    <w:left w:val="none" w:sz="0" w:space="0" w:color="auto"/>
                    <w:bottom w:val="none" w:sz="0" w:space="0" w:color="auto"/>
                    <w:right w:val="none" w:sz="0" w:space="0" w:color="auto"/>
                  </w:divBdr>
                  <w:divsChild>
                    <w:div w:id="856888992">
                      <w:marLeft w:val="0"/>
                      <w:marRight w:val="0"/>
                      <w:marTop w:val="0"/>
                      <w:marBottom w:val="0"/>
                      <w:divBdr>
                        <w:top w:val="none" w:sz="0" w:space="0" w:color="auto"/>
                        <w:left w:val="none" w:sz="0" w:space="0" w:color="auto"/>
                        <w:bottom w:val="none" w:sz="0" w:space="0" w:color="auto"/>
                        <w:right w:val="none" w:sz="0" w:space="0" w:color="auto"/>
                      </w:divBdr>
                      <w:divsChild>
                        <w:div w:id="1300065709">
                          <w:marLeft w:val="0"/>
                          <w:marRight w:val="0"/>
                          <w:marTop w:val="0"/>
                          <w:marBottom w:val="0"/>
                          <w:divBdr>
                            <w:top w:val="none" w:sz="0" w:space="0" w:color="auto"/>
                            <w:left w:val="none" w:sz="0" w:space="0" w:color="auto"/>
                            <w:bottom w:val="none" w:sz="0" w:space="0" w:color="auto"/>
                            <w:right w:val="none" w:sz="0" w:space="0" w:color="auto"/>
                          </w:divBdr>
                          <w:divsChild>
                            <w:div w:id="5866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7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163774">
              <w:marLeft w:val="0"/>
              <w:marRight w:val="0"/>
              <w:marTop w:val="0"/>
              <w:marBottom w:val="0"/>
              <w:divBdr>
                <w:top w:val="none" w:sz="0" w:space="0" w:color="auto"/>
                <w:left w:val="none" w:sz="0" w:space="0" w:color="auto"/>
                <w:bottom w:val="none" w:sz="0" w:space="0" w:color="auto"/>
                <w:right w:val="none" w:sz="0" w:space="0" w:color="auto"/>
              </w:divBdr>
            </w:div>
            <w:div w:id="1370303715">
              <w:marLeft w:val="0"/>
              <w:marRight w:val="0"/>
              <w:marTop w:val="0"/>
              <w:marBottom w:val="0"/>
              <w:divBdr>
                <w:top w:val="none" w:sz="0" w:space="0" w:color="auto"/>
                <w:left w:val="none" w:sz="0" w:space="0" w:color="auto"/>
                <w:bottom w:val="none" w:sz="0" w:space="0" w:color="auto"/>
                <w:right w:val="none" w:sz="0" w:space="0" w:color="auto"/>
              </w:divBdr>
              <w:divsChild>
                <w:div w:id="850224357">
                  <w:marLeft w:val="0"/>
                  <w:marRight w:val="0"/>
                  <w:marTop w:val="0"/>
                  <w:marBottom w:val="0"/>
                  <w:divBdr>
                    <w:top w:val="none" w:sz="0" w:space="0" w:color="auto"/>
                    <w:left w:val="none" w:sz="0" w:space="0" w:color="auto"/>
                    <w:bottom w:val="none" w:sz="0" w:space="0" w:color="auto"/>
                    <w:right w:val="none" w:sz="0" w:space="0" w:color="auto"/>
                  </w:divBdr>
                  <w:divsChild>
                    <w:div w:id="138767619">
                      <w:marLeft w:val="0"/>
                      <w:marRight w:val="0"/>
                      <w:marTop w:val="0"/>
                      <w:marBottom w:val="0"/>
                      <w:divBdr>
                        <w:top w:val="none" w:sz="0" w:space="0" w:color="auto"/>
                        <w:left w:val="none" w:sz="0" w:space="0" w:color="auto"/>
                        <w:bottom w:val="none" w:sz="0" w:space="0" w:color="auto"/>
                        <w:right w:val="none" w:sz="0" w:space="0" w:color="auto"/>
                      </w:divBdr>
                      <w:divsChild>
                        <w:div w:id="1138841016">
                          <w:marLeft w:val="0"/>
                          <w:marRight w:val="0"/>
                          <w:marTop w:val="0"/>
                          <w:marBottom w:val="0"/>
                          <w:divBdr>
                            <w:top w:val="none" w:sz="0" w:space="0" w:color="auto"/>
                            <w:left w:val="none" w:sz="0" w:space="0" w:color="auto"/>
                            <w:bottom w:val="none" w:sz="0" w:space="0" w:color="auto"/>
                            <w:right w:val="none" w:sz="0" w:space="0" w:color="auto"/>
                          </w:divBdr>
                          <w:divsChild>
                            <w:div w:id="1178542117">
                              <w:marLeft w:val="0"/>
                              <w:marRight w:val="0"/>
                              <w:marTop w:val="300"/>
                              <w:marBottom w:val="300"/>
                              <w:divBdr>
                                <w:top w:val="none" w:sz="0" w:space="0" w:color="auto"/>
                                <w:left w:val="none" w:sz="0" w:space="0" w:color="auto"/>
                                <w:bottom w:val="none" w:sz="0" w:space="0" w:color="auto"/>
                                <w:right w:val="none" w:sz="0" w:space="0" w:color="auto"/>
                              </w:divBdr>
                              <w:divsChild>
                                <w:div w:id="279075878">
                                  <w:marLeft w:val="0"/>
                                  <w:marRight w:val="0"/>
                                  <w:marTop w:val="0"/>
                                  <w:marBottom w:val="300"/>
                                  <w:divBdr>
                                    <w:top w:val="none" w:sz="0" w:space="0" w:color="auto"/>
                                    <w:left w:val="none" w:sz="0" w:space="0" w:color="auto"/>
                                    <w:bottom w:val="none" w:sz="0" w:space="0" w:color="auto"/>
                                    <w:right w:val="none" w:sz="0" w:space="0" w:color="auto"/>
                                  </w:divBdr>
                                  <w:divsChild>
                                    <w:div w:id="1342854514">
                                      <w:marLeft w:val="0"/>
                                      <w:marRight w:val="0"/>
                                      <w:marTop w:val="0"/>
                                      <w:marBottom w:val="0"/>
                                      <w:divBdr>
                                        <w:top w:val="none" w:sz="0" w:space="0" w:color="auto"/>
                                        <w:left w:val="none" w:sz="0" w:space="0" w:color="auto"/>
                                        <w:bottom w:val="none" w:sz="0" w:space="0" w:color="auto"/>
                                        <w:right w:val="none" w:sz="0" w:space="0" w:color="auto"/>
                                      </w:divBdr>
                                      <w:divsChild>
                                        <w:div w:id="19860559">
                                          <w:marLeft w:val="0"/>
                                          <w:marRight w:val="0"/>
                                          <w:marTop w:val="0"/>
                                          <w:marBottom w:val="0"/>
                                          <w:divBdr>
                                            <w:top w:val="single" w:sz="6" w:space="2" w:color="auto"/>
                                            <w:left w:val="single" w:sz="6" w:space="0" w:color="auto"/>
                                            <w:bottom w:val="single" w:sz="6" w:space="2" w:color="auto"/>
                                            <w:right w:val="single" w:sz="6" w:space="0" w:color="auto"/>
                                          </w:divBdr>
                                          <w:divsChild>
                                            <w:div w:id="749667016">
                                              <w:marLeft w:val="0"/>
                                              <w:marRight w:val="0"/>
                                              <w:marTop w:val="0"/>
                                              <w:marBottom w:val="0"/>
                                              <w:divBdr>
                                                <w:top w:val="none" w:sz="0" w:space="0" w:color="auto"/>
                                                <w:left w:val="none" w:sz="0" w:space="0" w:color="auto"/>
                                                <w:bottom w:val="none" w:sz="0" w:space="0" w:color="auto"/>
                                                <w:right w:val="none" w:sz="0" w:space="0" w:color="auto"/>
                                              </w:divBdr>
                                            </w:div>
                                            <w:div w:id="884296800">
                                              <w:marLeft w:val="0"/>
                                              <w:marRight w:val="0"/>
                                              <w:marTop w:val="0"/>
                                              <w:marBottom w:val="0"/>
                                              <w:divBdr>
                                                <w:top w:val="none" w:sz="0" w:space="0" w:color="auto"/>
                                                <w:left w:val="none" w:sz="0" w:space="0" w:color="auto"/>
                                                <w:bottom w:val="none" w:sz="0" w:space="0" w:color="auto"/>
                                                <w:right w:val="none" w:sz="0" w:space="0" w:color="auto"/>
                                              </w:divBdr>
                                            </w:div>
                                            <w:div w:id="114393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915068">
          <w:marLeft w:val="0"/>
          <w:marRight w:val="0"/>
          <w:marTop w:val="0"/>
          <w:marBottom w:val="0"/>
          <w:divBdr>
            <w:top w:val="single" w:sz="6" w:space="0" w:color="000000"/>
            <w:left w:val="none" w:sz="0" w:space="0" w:color="auto"/>
            <w:bottom w:val="single" w:sz="6" w:space="0" w:color="000000"/>
            <w:right w:val="none" w:sz="0" w:space="0" w:color="auto"/>
          </w:divBdr>
          <w:divsChild>
            <w:div w:id="1291085132">
              <w:marLeft w:val="0"/>
              <w:marRight w:val="0"/>
              <w:marTop w:val="0"/>
              <w:marBottom w:val="0"/>
              <w:divBdr>
                <w:top w:val="single" w:sz="2" w:space="0" w:color="auto"/>
                <w:left w:val="single" w:sz="2" w:space="0" w:color="auto"/>
                <w:bottom w:val="single" w:sz="2" w:space="0" w:color="auto"/>
                <w:right w:val="single" w:sz="2" w:space="0" w:color="auto"/>
              </w:divBdr>
            </w:div>
          </w:divsChild>
        </w:div>
        <w:div w:id="1064790258">
          <w:marLeft w:val="0"/>
          <w:marRight w:val="0"/>
          <w:marTop w:val="0"/>
          <w:marBottom w:val="0"/>
          <w:divBdr>
            <w:top w:val="none" w:sz="0" w:space="0" w:color="auto"/>
            <w:left w:val="none" w:sz="0" w:space="0" w:color="auto"/>
            <w:bottom w:val="none" w:sz="0" w:space="0" w:color="auto"/>
            <w:right w:val="none" w:sz="0" w:space="0" w:color="auto"/>
          </w:divBdr>
          <w:divsChild>
            <w:div w:id="1787312">
              <w:marLeft w:val="0"/>
              <w:marRight w:val="0"/>
              <w:marTop w:val="0"/>
              <w:marBottom w:val="0"/>
              <w:divBdr>
                <w:top w:val="none" w:sz="0" w:space="0" w:color="auto"/>
                <w:left w:val="none" w:sz="0" w:space="0" w:color="auto"/>
                <w:bottom w:val="none" w:sz="0" w:space="0" w:color="auto"/>
                <w:right w:val="none" w:sz="0" w:space="0" w:color="auto"/>
              </w:divBdr>
            </w:div>
          </w:divsChild>
        </w:div>
        <w:div w:id="1880386941">
          <w:marLeft w:val="0"/>
          <w:marRight w:val="0"/>
          <w:marTop w:val="0"/>
          <w:marBottom w:val="0"/>
          <w:divBdr>
            <w:top w:val="none" w:sz="0" w:space="0" w:color="auto"/>
            <w:left w:val="none" w:sz="0" w:space="0" w:color="auto"/>
            <w:bottom w:val="none" w:sz="0" w:space="0" w:color="auto"/>
            <w:right w:val="none" w:sz="0" w:space="0" w:color="auto"/>
          </w:divBdr>
          <w:divsChild>
            <w:div w:id="803085607">
              <w:marLeft w:val="0"/>
              <w:marRight w:val="0"/>
              <w:marTop w:val="0"/>
              <w:marBottom w:val="0"/>
              <w:divBdr>
                <w:top w:val="none" w:sz="0" w:space="0" w:color="auto"/>
                <w:left w:val="none" w:sz="0" w:space="0" w:color="auto"/>
                <w:bottom w:val="none" w:sz="0" w:space="0" w:color="auto"/>
                <w:right w:val="none" w:sz="0" w:space="0" w:color="auto"/>
              </w:divBdr>
              <w:divsChild>
                <w:div w:id="748230175">
                  <w:marLeft w:val="0"/>
                  <w:marRight w:val="0"/>
                  <w:marTop w:val="0"/>
                  <w:marBottom w:val="0"/>
                  <w:divBdr>
                    <w:top w:val="none" w:sz="0" w:space="0" w:color="auto"/>
                    <w:left w:val="none" w:sz="0" w:space="0" w:color="auto"/>
                    <w:bottom w:val="none" w:sz="0" w:space="0" w:color="auto"/>
                    <w:right w:val="none" w:sz="0" w:space="0" w:color="auto"/>
                  </w:divBdr>
                  <w:divsChild>
                    <w:div w:id="1280989338">
                      <w:marLeft w:val="0"/>
                      <w:marRight w:val="0"/>
                      <w:marTop w:val="0"/>
                      <w:marBottom w:val="0"/>
                      <w:divBdr>
                        <w:top w:val="none" w:sz="0" w:space="0" w:color="auto"/>
                        <w:left w:val="none" w:sz="0" w:space="0" w:color="auto"/>
                        <w:bottom w:val="none" w:sz="0" w:space="0" w:color="auto"/>
                        <w:right w:val="none" w:sz="0" w:space="0" w:color="auto"/>
                      </w:divBdr>
                    </w:div>
                    <w:div w:id="2141804244">
                      <w:marLeft w:val="0"/>
                      <w:marRight w:val="0"/>
                      <w:marTop w:val="0"/>
                      <w:marBottom w:val="0"/>
                      <w:divBdr>
                        <w:top w:val="none" w:sz="0" w:space="0" w:color="auto"/>
                        <w:left w:val="none" w:sz="0" w:space="0" w:color="auto"/>
                        <w:bottom w:val="none" w:sz="0" w:space="0" w:color="auto"/>
                        <w:right w:val="none" w:sz="0" w:space="0" w:color="auto"/>
                      </w:divBdr>
                      <w:divsChild>
                        <w:div w:id="150628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7651">
                  <w:marLeft w:val="0"/>
                  <w:marRight w:val="0"/>
                  <w:marTop w:val="0"/>
                  <w:marBottom w:val="0"/>
                  <w:divBdr>
                    <w:top w:val="none" w:sz="0" w:space="0" w:color="auto"/>
                    <w:left w:val="none" w:sz="0" w:space="0" w:color="auto"/>
                    <w:bottom w:val="none" w:sz="0" w:space="0" w:color="auto"/>
                    <w:right w:val="none" w:sz="0" w:space="0" w:color="auto"/>
                  </w:divBdr>
                  <w:divsChild>
                    <w:div w:id="1248657473">
                      <w:marLeft w:val="0"/>
                      <w:marRight w:val="0"/>
                      <w:marTop w:val="0"/>
                      <w:marBottom w:val="0"/>
                      <w:divBdr>
                        <w:top w:val="none" w:sz="0" w:space="0" w:color="auto"/>
                        <w:left w:val="none" w:sz="0" w:space="0" w:color="auto"/>
                        <w:bottom w:val="none" w:sz="0" w:space="0" w:color="auto"/>
                        <w:right w:val="none" w:sz="0" w:space="0" w:color="auto"/>
                      </w:divBdr>
                      <w:divsChild>
                        <w:div w:id="3500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527150">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182694">
      <w:bodyDiv w:val="1"/>
      <w:marLeft w:val="0"/>
      <w:marRight w:val="0"/>
      <w:marTop w:val="0"/>
      <w:marBottom w:val="0"/>
      <w:divBdr>
        <w:top w:val="none" w:sz="0" w:space="0" w:color="auto"/>
        <w:left w:val="none" w:sz="0" w:space="0" w:color="auto"/>
        <w:bottom w:val="none" w:sz="0" w:space="0" w:color="auto"/>
        <w:right w:val="none" w:sz="0" w:space="0" w:color="auto"/>
      </w:divBdr>
    </w:div>
    <w:div w:id="1281300283">
      <w:bodyDiv w:val="1"/>
      <w:marLeft w:val="0"/>
      <w:marRight w:val="0"/>
      <w:marTop w:val="0"/>
      <w:marBottom w:val="0"/>
      <w:divBdr>
        <w:top w:val="none" w:sz="0" w:space="0" w:color="auto"/>
        <w:left w:val="none" w:sz="0" w:space="0" w:color="auto"/>
        <w:bottom w:val="none" w:sz="0" w:space="0" w:color="auto"/>
        <w:right w:val="none" w:sz="0" w:space="0" w:color="auto"/>
      </w:divBdr>
      <w:divsChild>
        <w:div w:id="757364359">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236136">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0667591">
      <w:bodyDiv w:val="1"/>
      <w:marLeft w:val="0"/>
      <w:marRight w:val="0"/>
      <w:marTop w:val="0"/>
      <w:marBottom w:val="0"/>
      <w:divBdr>
        <w:top w:val="none" w:sz="0" w:space="0" w:color="auto"/>
        <w:left w:val="none" w:sz="0" w:space="0" w:color="auto"/>
        <w:bottom w:val="none" w:sz="0" w:space="0" w:color="auto"/>
        <w:right w:val="none" w:sz="0" w:space="0" w:color="auto"/>
      </w:divBdr>
      <w:divsChild>
        <w:div w:id="1565489425">
          <w:marLeft w:val="0"/>
          <w:marRight w:val="0"/>
          <w:marTop w:val="225"/>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330862">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446719">
      <w:bodyDiv w:val="1"/>
      <w:marLeft w:val="0"/>
      <w:marRight w:val="0"/>
      <w:marTop w:val="0"/>
      <w:marBottom w:val="0"/>
      <w:divBdr>
        <w:top w:val="none" w:sz="0" w:space="0" w:color="auto"/>
        <w:left w:val="none" w:sz="0" w:space="0" w:color="auto"/>
        <w:bottom w:val="none" w:sz="0" w:space="0" w:color="auto"/>
        <w:right w:val="none" w:sz="0" w:space="0" w:color="auto"/>
      </w:divBdr>
      <w:divsChild>
        <w:div w:id="1011644843">
          <w:marLeft w:val="0"/>
          <w:marRight w:val="0"/>
          <w:marTop w:val="225"/>
          <w:marBottom w:val="0"/>
          <w:divBdr>
            <w:top w:val="none" w:sz="0" w:space="0" w:color="auto"/>
            <w:left w:val="none" w:sz="0" w:space="0" w:color="auto"/>
            <w:bottom w:val="none" w:sz="0" w:space="0" w:color="auto"/>
            <w:right w:val="none" w:sz="0" w:space="0" w:color="auto"/>
          </w:divBdr>
        </w:div>
      </w:divsChild>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29511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045508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419680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7205917">
      <w:bodyDiv w:val="1"/>
      <w:marLeft w:val="0"/>
      <w:marRight w:val="0"/>
      <w:marTop w:val="0"/>
      <w:marBottom w:val="0"/>
      <w:divBdr>
        <w:top w:val="none" w:sz="0" w:space="0" w:color="auto"/>
        <w:left w:val="none" w:sz="0" w:space="0" w:color="auto"/>
        <w:bottom w:val="none" w:sz="0" w:space="0" w:color="auto"/>
        <w:right w:val="none" w:sz="0" w:space="0" w:color="auto"/>
      </w:divBdr>
      <w:divsChild>
        <w:div w:id="274139819">
          <w:marLeft w:val="0"/>
          <w:marRight w:val="0"/>
          <w:marTop w:val="225"/>
          <w:marBottom w:val="0"/>
          <w:divBdr>
            <w:top w:val="none" w:sz="0" w:space="0" w:color="auto"/>
            <w:left w:val="none" w:sz="0" w:space="0" w:color="auto"/>
            <w:bottom w:val="none" w:sz="0" w:space="0" w:color="auto"/>
            <w:right w:val="none" w:sz="0" w:space="0" w:color="auto"/>
          </w:divBdr>
        </w:div>
      </w:divsChild>
    </w:div>
    <w:div w:id="1307709064">
      <w:bodyDiv w:val="1"/>
      <w:marLeft w:val="0"/>
      <w:marRight w:val="0"/>
      <w:marTop w:val="0"/>
      <w:marBottom w:val="0"/>
      <w:divBdr>
        <w:top w:val="none" w:sz="0" w:space="0" w:color="auto"/>
        <w:left w:val="none" w:sz="0" w:space="0" w:color="auto"/>
        <w:bottom w:val="none" w:sz="0" w:space="0" w:color="auto"/>
        <w:right w:val="none" w:sz="0" w:space="0" w:color="auto"/>
      </w:divBdr>
      <w:divsChild>
        <w:div w:id="566648492">
          <w:marLeft w:val="0"/>
          <w:marRight w:val="0"/>
          <w:marTop w:val="0"/>
          <w:marBottom w:val="375"/>
          <w:divBdr>
            <w:top w:val="none" w:sz="0" w:space="0" w:color="auto"/>
            <w:left w:val="none" w:sz="0" w:space="0" w:color="auto"/>
            <w:bottom w:val="none" w:sz="0" w:space="0" w:color="auto"/>
            <w:right w:val="none" w:sz="0" w:space="0" w:color="auto"/>
          </w:divBdr>
          <w:divsChild>
            <w:div w:id="1760565170">
              <w:marLeft w:val="0"/>
              <w:marRight w:val="0"/>
              <w:marTop w:val="0"/>
              <w:marBottom w:val="0"/>
              <w:divBdr>
                <w:top w:val="none" w:sz="0" w:space="0" w:color="auto"/>
                <w:left w:val="none" w:sz="0" w:space="0" w:color="auto"/>
                <w:bottom w:val="none" w:sz="0" w:space="0" w:color="auto"/>
                <w:right w:val="none" w:sz="0" w:space="0" w:color="auto"/>
              </w:divBdr>
              <w:divsChild>
                <w:div w:id="589432338">
                  <w:marLeft w:val="0"/>
                  <w:marRight w:val="0"/>
                  <w:marTop w:val="0"/>
                  <w:marBottom w:val="0"/>
                  <w:divBdr>
                    <w:top w:val="none" w:sz="0" w:space="0" w:color="auto"/>
                    <w:left w:val="none" w:sz="0" w:space="0" w:color="auto"/>
                    <w:bottom w:val="none" w:sz="0" w:space="0" w:color="auto"/>
                    <w:right w:val="none" w:sz="0" w:space="0" w:color="auto"/>
                  </w:divBdr>
                  <w:divsChild>
                    <w:div w:id="913508216">
                      <w:marLeft w:val="0"/>
                      <w:marRight w:val="0"/>
                      <w:marTop w:val="0"/>
                      <w:marBottom w:val="0"/>
                      <w:divBdr>
                        <w:top w:val="none" w:sz="0" w:space="0" w:color="auto"/>
                        <w:left w:val="none" w:sz="0" w:space="0" w:color="auto"/>
                        <w:bottom w:val="none" w:sz="0" w:space="0" w:color="auto"/>
                        <w:right w:val="none" w:sz="0" w:space="0" w:color="auto"/>
                      </w:divBdr>
                      <w:divsChild>
                        <w:div w:id="204847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802728">
          <w:marLeft w:val="0"/>
          <w:marRight w:val="0"/>
          <w:marTop w:val="0"/>
          <w:marBottom w:val="0"/>
          <w:divBdr>
            <w:top w:val="none" w:sz="0" w:space="0" w:color="auto"/>
            <w:left w:val="none" w:sz="0" w:space="0" w:color="auto"/>
            <w:bottom w:val="none" w:sz="0" w:space="0" w:color="auto"/>
            <w:right w:val="none" w:sz="0" w:space="0" w:color="auto"/>
          </w:divBdr>
        </w:div>
      </w:divsChild>
    </w:div>
    <w:div w:id="1307736437">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09169267">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3946615">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682404">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2663189">
      <w:bodyDiv w:val="1"/>
      <w:marLeft w:val="0"/>
      <w:marRight w:val="0"/>
      <w:marTop w:val="0"/>
      <w:marBottom w:val="0"/>
      <w:divBdr>
        <w:top w:val="none" w:sz="0" w:space="0" w:color="auto"/>
        <w:left w:val="none" w:sz="0" w:space="0" w:color="auto"/>
        <w:bottom w:val="none" w:sz="0" w:space="0" w:color="auto"/>
        <w:right w:val="none" w:sz="0" w:space="0" w:color="auto"/>
      </w:divBdr>
    </w:div>
    <w:div w:id="1324773797">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5306789">
      <w:bodyDiv w:val="1"/>
      <w:marLeft w:val="0"/>
      <w:marRight w:val="0"/>
      <w:marTop w:val="0"/>
      <w:marBottom w:val="0"/>
      <w:divBdr>
        <w:top w:val="none" w:sz="0" w:space="0" w:color="auto"/>
        <w:left w:val="none" w:sz="0" w:space="0" w:color="auto"/>
        <w:bottom w:val="none" w:sz="0" w:space="0" w:color="auto"/>
        <w:right w:val="none" w:sz="0" w:space="0" w:color="auto"/>
      </w:divBdr>
      <w:divsChild>
        <w:div w:id="992416929">
          <w:marLeft w:val="0"/>
          <w:marRight w:val="0"/>
          <w:marTop w:val="0"/>
          <w:marBottom w:val="0"/>
          <w:divBdr>
            <w:top w:val="none" w:sz="0" w:space="0" w:color="auto"/>
            <w:left w:val="none" w:sz="0" w:space="0" w:color="auto"/>
            <w:bottom w:val="none" w:sz="0" w:space="0" w:color="auto"/>
            <w:right w:val="none" w:sz="0" w:space="0" w:color="auto"/>
          </w:divBdr>
          <w:divsChild>
            <w:div w:id="415320185">
              <w:marLeft w:val="0"/>
              <w:marRight w:val="0"/>
              <w:marTop w:val="0"/>
              <w:marBottom w:val="0"/>
              <w:divBdr>
                <w:top w:val="none" w:sz="0" w:space="0" w:color="auto"/>
                <w:left w:val="none" w:sz="0" w:space="0" w:color="auto"/>
                <w:bottom w:val="none" w:sz="0" w:space="0" w:color="auto"/>
                <w:right w:val="none" w:sz="0" w:space="0" w:color="auto"/>
              </w:divBdr>
            </w:div>
          </w:divsChild>
        </w:div>
        <w:div w:id="99881773">
          <w:marLeft w:val="0"/>
          <w:marRight w:val="0"/>
          <w:marTop w:val="0"/>
          <w:marBottom w:val="0"/>
          <w:divBdr>
            <w:top w:val="none" w:sz="0" w:space="0" w:color="auto"/>
            <w:left w:val="none" w:sz="0" w:space="0" w:color="auto"/>
            <w:bottom w:val="none" w:sz="0" w:space="0" w:color="auto"/>
            <w:right w:val="none" w:sz="0" w:space="0" w:color="auto"/>
          </w:divBdr>
          <w:divsChild>
            <w:div w:id="910164676">
              <w:marLeft w:val="0"/>
              <w:marRight w:val="0"/>
              <w:marTop w:val="0"/>
              <w:marBottom w:val="0"/>
              <w:divBdr>
                <w:top w:val="none" w:sz="0" w:space="0" w:color="auto"/>
                <w:left w:val="none" w:sz="0" w:space="0" w:color="auto"/>
                <w:bottom w:val="none" w:sz="0" w:space="0" w:color="auto"/>
                <w:right w:val="none" w:sz="0" w:space="0" w:color="auto"/>
              </w:divBdr>
            </w:div>
          </w:divsChild>
        </w:div>
        <w:div w:id="774593470">
          <w:marLeft w:val="0"/>
          <w:marRight w:val="0"/>
          <w:marTop w:val="0"/>
          <w:marBottom w:val="0"/>
          <w:divBdr>
            <w:top w:val="none" w:sz="0" w:space="0" w:color="auto"/>
            <w:left w:val="none" w:sz="0" w:space="0" w:color="auto"/>
            <w:bottom w:val="none" w:sz="0" w:space="0" w:color="auto"/>
            <w:right w:val="none" w:sz="0" w:space="0" w:color="auto"/>
          </w:divBdr>
          <w:divsChild>
            <w:div w:id="739249918">
              <w:marLeft w:val="0"/>
              <w:marRight w:val="0"/>
              <w:marTop w:val="0"/>
              <w:marBottom w:val="0"/>
              <w:divBdr>
                <w:top w:val="none" w:sz="0" w:space="0" w:color="auto"/>
                <w:left w:val="none" w:sz="0" w:space="0" w:color="auto"/>
                <w:bottom w:val="none" w:sz="0" w:space="0" w:color="auto"/>
                <w:right w:val="none" w:sz="0" w:space="0" w:color="auto"/>
              </w:divBdr>
            </w:div>
          </w:divsChild>
        </w:div>
        <w:div w:id="339358412">
          <w:marLeft w:val="0"/>
          <w:marRight w:val="0"/>
          <w:marTop w:val="0"/>
          <w:marBottom w:val="0"/>
          <w:divBdr>
            <w:top w:val="none" w:sz="0" w:space="0" w:color="auto"/>
            <w:left w:val="none" w:sz="0" w:space="0" w:color="auto"/>
            <w:bottom w:val="none" w:sz="0" w:space="0" w:color="auto"/>
            <w:right w:val="none" w:sz="0" w:space="0" w:color="auto"/>
          </w:divBdr>
          <w:divsChild>
            <w:div w:id="8917176">
              <w:marLeft w:val="0"/>
              <w:marRight w:val="0"/>
              <w:marTop w:val="0"/>
              <w:marBottom w:val="0"/>
              <w:divBdr>
                <w:top w:val="none" w:sz="0" w:space="0" w:color="auto"/>
                <w:left w:val="none" w:sz="0" w:space="0" w:color="auto"/>
                <w:bottom w:val="none" w:sz="0" w:space="0" w:color="auto"/>
                <w:right w:val="none" w:sz="0" w:space="0" w:color="auto"/>
              </w:divBdr>
              <w:divsChild>
                <w:div w:id="79124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16401">
          <w:marLeft w:val="0"/>
          <w:marRight w:val="0"/>
          <w:marTop w:val="0"/>
          <w:marBottom w:val="0"/>
          <w:divBdr>
            <w:top w:val="none" w:sz="0" w:space="0" w:color="auto"/>
            <w:left w:val="none" w:sz="0" w:space="0" w:color="auto"/>
            <w:bottom w:val="none" w:sz="0" w:space="0" w:color="auto"/>
            <w:right w:val="none" w:sz="0" w:space="0" w:color="auto"/>
          </w:divBdr>
          <w:divsChild>
            <w:div w:id="2018145385">
              <w:marLeft w:val="0"/>
              <w:marRight w:val="0"/>
              <w:marTop w:val="0"/>
              <w:marBottom w:val="0"/>
              <w:divBdr>
                <w:top w:val="none" w:sz="0" w:space="0" w:color="auto"/>
                <w:left w:val="none" w:sz="0" w:space="0" w:color="auto"/>
                <w:bottom w:val="none" w:sz="0" w:space="0" w:color="auto"/>
                <w:right w:val="none" w:sz="0" w:space="0" w:color="auto"/>
              </w:divBdr>
              <w:divsChild>
                <w:div w:id="98620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875748">
          <w:marLeft w:val="0"/>
          <w:marRight w:val="0"/>
          <w:marTop w:val="0"/>
          <w:marBottom w:val="0"/>
          <w:divBdr>
            <w:top w:val="none" w:sz="0" w:space="0" w:color="auto"/>
            <w:left w:val="none" w:sz="0" w:space="0" w:color="auto"/>
            <w:bottom w:val="none" w:sz="0" w:space="0" w:color="auto"/>
            <w:right w:val="none" w:sz="0" w:space="0" w:color="auto"/>
          </w:divBdr>
          <w:divsChild>
            <w:div w:id="602618459">
              <w:marLeft w:val="0"/>
              <w:marRight w:val="0"/>
              <w:marTop w:val="0"/>
              <w:marBottom w:val="0"/>
              <w:divBdr>
                <w:top w:val="none" w:sz="0" w:space="0" w:color="auto"/>
                <w:left w:val="none" w:sz="0" w:space="0" w:color="auto"/>
                <w:bottom w:val="none" w:sz="0" w:space="0" w:color="auto"/>
                <w:right w:val="none" w:sz="0" w:space="0" w:color="auto"/>
              </w:divBdr>
              <w:divsChild>
                <w:div w:id="75983066">
                  <w:marLeft w:val="0"/>
                  <w:marRight w:val="0"/>
                  <w:marTop w:val="0"/>
                  <w:marBottom w:val="0"/>
                  <w:divBdr>
                    <w:top w:val="none" w:sz="0" w:space="0" w:color="auto"/>
                    <w:left w:val="none" w:sz="0" w:space="0" w:color="auto"/>
                    <w:bottom w:val="none" w:sz="0" w:space="0" w:color="auto"/>
                    <w:right w:val="none" w:sz="0" w:space="0" w:color="auto"/>
                  </w:divBdr>
                  <w:divsChild>
                    <w:div w:id="14374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900046">
          <w:marLeft w:val="0"/>
          <w:marRight w:val="0"/>
          <w:marTop w:val="0"/>
          <w:marBottom w:val="0"/>
          <w:divBdr>
            <w:top w:val="none" w:sz="0" w:space="0" w:color="auto"/>
            <w:left w:val="none" w:sz="0" w:space="0" w:color="auto"/>
            <w:bottom w:val="none" w:sz="0" w:space="0" w:color="auto"/>
            <w:right w:val="none" w:sz="0" w:space="0" w:color="auto"/>
          </w:divBdr>
          <w:divsChild>
            <w:div w:id="1739592547">
              <w:marLeft w:val="0"/>
              <w:marRight w:val="0"/>
              <w:marTop w:val="0"/>
              <w:marBottom w:val="0"/>
              <w:divBdr>
                <w:top w:val="none" w:sz="0" w:space="0" w:color="auto"/>
                <w:left w:val="none" w:sz="0" w:space="0" w:color="auto"/>
                <w:bottom w:val="none" w:sz="0" w:space="0" w:color="auto"/>
                <w:right w:val="none" w:sz="0" w:space="0" w:color="auto"/>
              </w:divBdr>
              <w:divsChild>
                <w:div w:id="98450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911408">
      <w:bodyDiv w:val="1"/>
      <w:marLeft w:val="0"/>
      <w:marRight w:val="0"/>
      <w:marTop w:val="0"/>
      <w:marBottom w:val="0"/>
      <w:divBdr>
        <w:top w:val="none" w:sz="0" w:space="0" w:color="auto"/>
        <w:left w:val="none" w:sz="0" w:space="0" w:color="auto"/>
        <w:bottom w:val="none" w:sz="0" w:space="0" w:color="auto"/>
        <w:right w:val="none" w:sz="0" w:space="0" w:color="auto"/>
      </w:divBdr>
      <w:divsChild>
        <w:div w:id="1311783829">
          <w:marLeft w:val="0"/>
          <w:marRight w:val="0"/>
          <w:marTop w:val="225"/>
          <w:marBottom w:val="0"/>
          <w:divBdr>
            <w:top w:val="none" w:sz="0" w:space="0" w:color="auto"/>
            <w:left w:val="none" w:sz="0" w:space="0" w:color="auto"/>
            <w:bottom w:val="none" w:sz="0" w:space="0" w:color="auto"/>
            <w:right w:val="none" w:sz="0" w:space="0" w:color="auto"/>
          </w:divBdr>
        </w:div>
      </w:divsChild>
    </w:div>
    <w:div w:id="1336155113">
      <w:bodyDiv w:val="1"/>
      <w:marLeft w:val="0"/>
      <w:marRight w:val="0"/>
      <w:marTop w:val="0"/>
      <w:marBottom w:val="0"/>
      <w:divBdr>
        <w:top w:val="none" w:sz="0" w:space="0" w:color="auto"/>
        <w:left w:val="none" w:sz="0" w:space="0" w:color="auto"/>
        <w:bottom w:val="none" w:sz="0" w:space="0" w:color="auto"/>
        <w:right w:val="none" w:sz="0" w:space="0" w:color="auto"/>
      </w:divBdr>
      <w:divsChild>
        <w:div w:id="1055468983">
          <w:marLeft w:val="0"/>
          <w:marRight w:val="0"/>
          <w:marTop w:val="225"/>
          <w:marBottom w:val="0"/>
          <w:divBdr>
            <w:top w:val="none" w:sz="0" w:space="0" w:color="auto"/>
            <w:left w:val="none" w:sz="0" w:space="0" w:color="auto"/>
            <w:bottom w:val="none" w:sz="0" w:space="0" w:color="auto"/>
            <w:right w:val="none" w:sz="0" w:space="0" w:color="auto"/>
          </w:divBdr>
        </w:div>
      </w:divsChild>
    </w:div>
    <w:div w:id="1336572005">
      <w:bodyDiv w:val="1"/>
      <w:marLeft w:val="0"/>
      <w:marRight w:val="0"/>
      <w:marTop w:val="0"/>
      <w:marBottom w:val="0"/>
      <w:divBdr>
        <w:top w:val="none" w:sz="0" w:space="0" w:color="auto"/>
        <w:left w:val="none" w:sz="0" w:space="0" w:color="auto"/>
        <w:bottom w:val="none" w:sz="0" w:space="0" w:color="auto"/>
        <w:right w:val="none" w:sz="0" w:space="0" w:color="auto"/>
      </w:divBdr>
      <w:divsChild>
        <w:div w:id="914625511">
          <w:marLeft w:val="0"/>
          <w:marRight w:val="0"/>
          <w:marTop w:val="0"/>
          <w:marBottom w:val="75"/>
          <w:divBdr>
            <w:top w:val="none" w:sz="0" w:space="0" w:color="auto"/>
            <w:left w:val="none" w:sz="0" w:space="0" w:color="auto"/>
            <w:bottom w:val="none" w:sz="0" w:space="0" w:color="auto"/>
            <w:right w:val="none" w:sz="0" w:space="0" w:color="auto"/>
          </w:divBdr>
        </w:div>
        <w:div w:id="1017075288">
          <w:marLeft w:val="0"/>
          <w:marRight w:val="0"/>
          <w:marTop w:val="225"/>
          <w:marBottom w:val="0"/>
          <w:divBdr>
            <w:top w:val="none" w:sz="0" w:space="0" w:color="auto"/>
            <w:left w:val="none" w:sz="0" w:space="0" w:color="auto"/>
            <w:bottom w:val="none" w:sz="0" w:space="0" w:color="auto"/>
            <w:right w:val="none" w:sz="0" w:space="0" w:color="auto"/>
          </w:divBdr>
        </w:div>
        <w:div w:id="2085952815">
          <w:marLeft w:val="0"/>
          <w:marRight w:val="0"/>
          <w:marTop w:val="0"/>
          <w:marBottom w:val="0"/>
          <w:divBdr>
            <w:top w:val="none" w:sz="0" w:space="0" w:color="auto"/>
            <w:left w:val="none" w:sz="0" w:space="0" w:color="auto"/>
            <w:bottom w:val="none" w:sz="0" w:space="0" w:color="auto"/>
            <w:right w:val="none" w:sz="0" w:space="0" w:color="auto"/>
          </w:divBdr>
          <w:divsChild>
            <w:div w:id="20210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146715">
      <w:bodyDiv w:val="1"/>
      <w:marLeft w:val="0"/>
      <w:marRight w:val="0"/>
      <w:marTop w:val="0"/>
      <w:marBottom w:val="0"/>
      <w:divBdr>
        <w:top w:val="none" w:sz="0" w:space="0" w:color="auto"/>
        <w:left w:val="none" w:sz="0" w:space="0" w:color="auto"/>
        <w:bottom w:val="none" w:sz="0" w:space="0" w:color="auto"/>
        <w:right w:val="none" w:sz="0" w:space="0" w:color="auto"/>
      </w:divBdr>
      <w:divsChild>
        <w:div w:id="330524274">
          <w:marLeft w:val="0"/>
          <w:marRight w:val="0"/>
          <w:marTop w:val="0"/>
          <w:marBottom w:val="0"/>
          <w:divBdr>
            <w:top w:val="none" w:sz="0" w:space="0" w:color="auto"/>
            <w:left w:val="none" w:sz="0" w:space="0" w:color="auto"/>
            <w:bottom w:val="none" w:sz="0" w:space="0" w:color="auto"/>
            <w:right w:val="none" w:sz="0" w:space="0" w:color="auto"/>
          </w:divBdr>
          <w:divsChild>
            <w:div w:id="1560358322">
              <w:marLeft w:val="0"/>
              <w:marRight w:val="0"/>
              <w:marTop w:val="0"/>
              <w:marBottom w:val="0"/>
              <w:divBdr>
                <w:top w:val="none" w:sz="0" w:space="0" w:color="auto"/>
                <w:left w:val="none" w:sz="0" w:space="0" w:color="auto"/>
                <w:bottom w:val="none" w:sz="0" w:space="0" w:color="auto"/>
                <w:right w:val="none" w:sz="0" w:space="0" w:color="auto"/>
              </w:divBdr>
              <w:divsChild>
                <w:div w:id="76527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18047">
          <w:marLeft w:val="0"/>
          <w:marRight w:val="0"/>
          <w:marTop w:val="0"/>
          <w:marBottom w:val="0"/>
          <w:divBdr>
            <w:top w:val="none" w:sz="0" w:space="0" w:color="auto"/>
            <w:left w:val="none" w:sz="0" w:space="0" w:color="auto"/>
            <w:bottom w:val="none" w:sz="0" w:space="0" w:color="auto"/>
            <w:right w:val="none" w:sz="0" w:space="0" w:color="auto"/>
          </w:divBdr>
          <w:divsChild>
            <w:div w:id="1549610265">
              <w:marLeft w:val="0"/>
              <w:marRight w:val="0"/>
              <w:marTop w:val="0"/>
              <w:marBottom w:val="0"/>
              <w:divBdr>
                <w:top w:val="none" w:sz="0" w:space="0" w:color="auto"/>
                <w:left w:val="none" w:sz="0" w:space="0" w:color="auto"/>
                <w:bottom w:val="none" w:sz="0" w:space="0" w:color="auto"/>
                <w:right w:val="none" w:sz="0" w:space="0" w:color="auto"/>
              </w:divBdr>
              <w:divsChild>
                <w:div w:id="637996586">
                  <w:marLeft w:val="0"/>
                  <w:marRight w:val="0"/>
                  <w:marTop w:val="0"/>
                  <w:marBottom w:val="0"/>
                  <w:divBdr>
                    <w:top w:val="none" w:sz="0" w:space="0" w:color="auto"/>
                    <w:left w:val="none" w:sz="0" w:space="0" w:color="auto"/>
                    <w:bottom w:val="none" w:sz="0" w:space="0" w:color="auto"/>
                    <w:right w:val="none" w:sz="0" w:space="0" w:color="auto"/>
                  </w:divBdr>
                  <w:divsChild>
                    <w:div w:id="1738816199">
                      <w:marLeft w:val="0"/>
                      <w:marRight w:val="0"/>
                      <w:marTop w:val="0"/>
                      <w:marBottom w:val="0"/>
                      <w:divBdr>
                        <w:top w:val="none" w:sz="0" w:space="0" w:color="auto"/>
                        <w:left w:val="none" w:sz="0" w:space="0" w:color="auto"/>
                        <w:bottom w:val="none" w:sz="0" w:space="0" w:color="auto"/>
                        <w:right w:val="none" w:sz="0" w:space="0" w:color="auto"/>
                      </w:divBdr>
                    </w:div>
                    <w:div w:id="1830897671">
                      <w:marLeft w:val="0"/>
                      <w:marRight w:val="0"/>
                      <w:marTop w:val="0"/>
                      <w:marBottom w:val="0"/>
                      <w:divBdr>
                        <w:top w:val="none" w:sz="0" w:space="0" w:color="auto"/>
                        <w:left w:val="none" w:sz="0" w:space="0" w:color="auto"/>
                        <w:bottom w:val="none" w:sz="0" w:space="0" w:color="auto"/>
                        <w:right w:val="none" w:sz="0" w:space="0" w:color="auto"/>
                      </w:divBdr>
                    </w:div>
                    <w:div w:id="151218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08262">
          <w:marLeft w:val="0"/>
          <w:marRight w:val="0"/>
          <w:marTop w:val="0"/>
          <w:marBottom w:val="0"/>
          <w:divBdr>
            <w:top w:val="none" w:sz="0" w:space="0" w:color="auto"/>
            <w:left w:val="none" w:sz="0" w:space="0" w:color="auto"/>
            <w:bottom w:val="none" w:sz="0" w:space="0" w:color="auto"/>
            <w:right w:val="none" w:sz="0" w:space="0" w:color="auto"/>
          </w:divBdr>
          <w:divsChild>
            <w:div w:id="62265219">
              <w:marLeft w:val="0"/>
              <w:marRight w:val="0"/>
              <w:marTop w:val="0"/>
              <w:marBottom w:val="0"/>
              <w:divBdr>
                <w:top w:val="none" w:sz="0" w:space="0" w:color="auto"/>
                <w:left w:val="none" w:sz="0" w:space="0" w:color="auto"/>
                <w:bottom w:val="none" w:sz="0" w:space="0" w:color="auto"/>
                <w:right w:val="none" w:sz="0" w:space="0" w:color="auto"/>
              </w:divBdr>
              <w:divsChild>
                <w:div w:id="65013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165790">
          <w:marLeft w:val="0"/>
          <w:marRight w:val="0"/>
          <w:marTop w:val="0"/>
          <w:marBottom w:val="0"/>
          <w:divBdr>
            <w:top w:val="none" w:sz="0" w:space="0" w:color="auto"/>
            <w:left w:val="none" w:sz="0" w:space="0" w:color="auto"/>
            <w:bottom w:val="none" w:sz="0" w:space="0" w:color="auto"/>
            <w:right w:val="none" w:sz="0" w:space="0" w:color="auto"/>
          </w:divBdr>
          <w:divsChild>
            <w:div w:id="1070544201">
              <w:marLeft w:val="0"/>
              <w:marRight w:val="0"/>
              <w:marTop w:val="0"/>
              <w:marBottom w:val="0"/>
              <w:divBdr>
                <w:top w:val="none" w:sz="0" w:space="0" w:color="auto"/>
                <w:left w:val="none" w:sz="0" w:space="0" w:color="auto"/>
                <w:bottom w:val="none" w:sz="0" w:space="0" w:color="auto"/>
                <w:right w:val="none" w:sz="0" w:space="0" w:color="auto"/>
              </w:divBdr>
              <w:divsChild>
                <w:div w:id="493834107">
                  <w:marLeft w:val="0"/>
                  <w:marRight w:val="0"/>
                  <w:marTop w:val="0"/>
                  <w:marBottom w:val="0"/>
                  <w:divBdr>
                    <w:top w:val="none" w:sz="0" w:space="0" w:color="auto"/>
                    <w:left w:val="none" w:sz="0" w:space="0" w:color="auto"/>
                    <w:bottom w:val="none" w:sz="0" w:space="0" w:color="auto"/>
                    <w:right w:val="none" w:sz="0" w:space="0" w:color="auto"/>
                  </w:divBdr>
                  <w:divsChild>
                    <w:div w:id="1832015258">
                      <w:marLeft w:val="0"/>
                      <w:marRight w:val="0"/>
                      <w:marTop w:val="0"/>
                      <w:marBottom w:val="0"/>
                      <w:divBdr>
                        <w:top w:val="none" w:sz="0" w:space="0" w:color="auto"/>
                        <w:left w:val="none" w:sz="0" w:space="0" w:color="auto"/>
                        <w:bottom w:val="none" w:sz="0" w:space="0" w:color="auto"/>
                        <w:right w:val="none" w:sz="0" w:space="0" w:color="auto"/>
                      </w:divBdr>
                    </w:div>
                    <w:div w:id="81461292">
                      <w:marLeft w:val="0"/>
                      <w:marRight w:val="0"/>
                      <w:marTop w:val="0"/>
                      <w:marBottom w:val="0"/>
                      <w:divBdr>
                        <w:top w:val="none" w:sz="0" w:space="0" w:color="auto"/>
                        <w:left w:val="none" w:sz="0" w:space="0" w:color="auto"/>
                        <w:bottom w:val="none" w:sz="0" w:space="0" w:color="auto"/>
                        <w:right w:val="none" w:sz="0" w:space="0" w:color="auto"/>
                      </w:divBdr>
                    </w:div>
                    <w:div w:id="68343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582329">
      <w:bodyDiv w:val="1"/>
      <w:marLeft w:val="0"/>
      <w:marRight w:val="0"/>
      <w:marTop w:val="0"/>
      <w:marBottom w:val="0"/>
      <w:divBdr>
        <w:top w:val="none" w:sz="0" w:space="0" w:color="auto"/>
        <w:left w:val="none" w:sz="0" w:space="0" w:color="auto"/>
        <w:bottom w:val="none" w:sz="0" w:space="0" w:color="auto"/>
        <w:right w:val="none" w:sz="0" w:space="0" w:color="auto"/>
      </w:divBdr>
      <w:divsChild>
        <w:div w:id="1389842023">
          <w:marLeft w:val="0"/>
          <w:marRight w:val="0"/>
          <w:marTop w:val="225"/>
          <w:marBottom w:val="0"/>
          <w:divBdr>
            <w:top w:val="none" w:sz="0" w:space="0" w:color="auto"/>
            <w:left w:val="none" w:sz="0" w:space="0" w:color="auto"/>
            <w:bottom w:val="none" w:sz="0" w:space="0" w:color="auto"/>
            <w:right w:val="none" w:sz="0" w:space="0" w:color="auto"/>
          </w:divBdr>
        </w:div>
      </w:divsChild>
    </w:div>
    <w:div w:id="1339818110">
      <w:bodyDiv w:val="1"/>
      <w:marLeft w:val="0"/>
      <w:marRight w:val="0"/>
      <w:marTop w:val="0"/>
      <w:marBottom w:val="0"/>
      <w:divBdr>
        <w:top w:val="none" w:sz="0" w:space="0" w:color="auto"/>
        <w:left w:val="none" w:sz="0" w:space="0" w:color="auto"/>
        <w:bottom w:val="none" w:sz="0" w:space="0" w:color="auto"/>
        <w:right w:val="none" w:sz="0" w:space="0" w:color="auto"/>
      </w:divBdr>
      <w:divsChild>
        <w:div w:id="340936024">
          <w:marLeft w:val="0"/>
          <w:marRight w:val="0"/>
          <w:marTop w:val="0"/>
          <w:marBottom w:val="0"/>
          <w:divBdr>
            <w:top w:val="none" w:sz="0" w:space="0" w:color="auto"/>
            <w:left w:val="none" w:sz="0" w:space="0" w:color="auto"/>
            <w:bottom w:val="none" w:sz="0" w:space="0" w:color="auto"/>
            <w:right w:val="none" w:sz="0" w:space="0" w:color="auto"/>
          </w:divBdr>
          <w:divsChild>
            <w:div w:id="174081982">
              <w:marLeft w:val="0"/>
              <w:marRight w:val="0"/>
              <w:marTop w:val="0"/>
              <w:marBottom w:val="0"/>
              <w:divBdr>
                <w:top w:val="none" w:sz="0" w:space="0" w:color="auto"/>
                <w:left w:val="none" w:sz="0" w:space="0" w:color="auto"/>
                <w:bottom w:val="none" w:sz="0" w:space="0" w:color="auto"/>
                <w:right w:val="none" w:sz="0" w:space="0" w:color="auto"/>
              </w:divBdr>
              <w:divsChild>
                <w:div w:id="95552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29304">
          <w:marLeft w:val="0"/>
          <w:marRight w:val="0"/>
          <w:marTop w:val="0"/>
          <w:marBottom w:val="0"/>
          <w:divBdr>
            <w:top w:val="none" w:sz="0" w:space="0" w:color="auto"/>
            <w:left w:val="none" w:sz="0" w:space="0" w:color="auto"/>
            <w:bottom w:val="none" w:sz="0" w:space="0" w:color="auto"/>
            <w:right w:val="none" w:sz="0" w:space="0" w:color="auto"/>
          </w:divBdr>
          <w:divsChild>
            <w:div w:id="536429205">
              <w:marLeft w:val="0"/>
              <w:marRight w:val="0"/>
              <w:marTop w:val="0"/>
              <w:marBottom w:val="0"/>
              <w:divBdr>
                <w:top w:val="none" w:sz="0" w:space="0" w:color="auto"/>
                <w:left w:val="none" w:sz="0" w:space="0" w:color="auto"/>
                <w:bottom w:val="none" w:sz="0" w:space="0" w:color="auto"/>
                <w:right w:val="none" w:sz="0" w:space="0" w:color="auto"/>
              </w:divBdr>
              <w:divsChild>
                <w:div w:id="1111053108">
                  <w:marLeft w:val="0"/>
                  <w:marRight w:val="0"/>
                  <w:marTop w:val="0"/>
                  <w:marBottom w:val="0"/>
                  <w:divBdr>
                    <w:top w:val="none" w:sz="0" w:space="0" w:color="auto"/>
                    <w:left w:val="none" w:sz="0" w:space="0" w:color="auto"/>
                    <w:bottom w:val="none" w:sz="0" w:space="0" w:color="auto"/>
                    <w:right w:val="none" w:sz="0" w:space="0" w:color="auto"/>
                  </w:divBdr>
                  <w:divsChild>
                    <w:div w:id="1393116176">
                      <w:marLeft w:val="0"/>
                      <w:marRight w:val="0"/>
                      <w:marTop w:val="0"/>
                      <w:marBottom w:val="0"/>
                      <w:divBdr>
                        <w:top w:val="none" w:sz="0" w:space="0" w:color="auto"/>
                        <w:left w:val="none" w:sz="0" w:space="0" w:color="auto"/>
                        <w:bottom w:val="none" w:sz="0" w:space="0" w:color="auto"/>
                        <w:right w:val="none" w:sz="0" w:space="0" w:color="auto"/>
                      </w:divBdr>
                    </w:div>
                    <w:div w:id="639118780">
                      <w:marLeft w:val="0"/>
                      <w:marRight w:val="0"/>
                      <w:marTop w:val="0"/>
                      <w:marBottom w:val="0"/>
                      <w:divBdr>
                        <w:top w:val="none" w:sz="0" w:space="0" w:color="auto"/>
                        <w:left w:val="none" w:sz="0" w:space="0" w:color="auto"/>
                        <w:bottom w:val="none" w:sz="0" w:space="0" w:color="auto"/>
                        <w:right w:val="none" w:sz="0" w:space="0" w:color="auto"/>
                      </w:divBdr>
                    </w:div>
                    <w:div w:id="702365498">
                      <w:marLeft w:val="0"/>
                      <w:marRight w:val="0"/>
                      <w:marTop w:val="0"/>
                      <w:marBottom w:val="0"/>
                      <w:divBdr>
                        <w:top w:val="none" w:sz="0" w:space="0" w:color="auto"/>
                        <w:left w:val="none" w:sz="0" w:space="0" w:color="auto"/>
                        <w:bottom w:val="none" w:sz="0" w:space="0" w:color="auto"/>
                        <w:right w:val="none" w:sz="0" w:space="0" w:color="auto"/>
                      </w:divBdr>
                    </w:div>
                    <w:div w:id="779884151">
                      <w:marLeft w:val="0"/>
                      <w:marRight w:val="0"/>
                      <w:marTop w:val="0"/>
                      <w:marBottom w:val="0"/>
                      <w:divBdr>
                        <w:top w:val="none" w:sz="0" w:space="0" w:color="auto"/>
                        <w:left w:val="none" w:sz="0" w:space="0" w:color="auto"/>
                        <w:bottom w:val="none" w:sz="0" w:space="0" w:color="auto"/>
                        <w:right w:val="none" w:sz="0" w:space="0" w:color="auto"/>
                      </w:divBdr>
                    </w:div>
                    <w:div w:id="1785155611">
                      <w:marLeft w:val="0"/>
                      <w:marRight w:val="0"/>
                      <w:marTop w:val="0"/>
                      <w:marBottom w:val="0"/>
                      <w:divBdr>
                        <w:top w:val="none" w:sz="0" w:space="0" w:color="auto"/>
                        <w:left w:val="none" w:sz="0" w:space="0" w:color="auto"/>
                        <w:bottom w:val="none" w:sz="0" w:space="0" w:color="auto"/>
                        <w:right w:val="none" w:sz="0" w:space="0" w:color="auto"/>
                      </w:divBdr>
                    </w:div>
                    <w:div w:id="1150831471">
                      <w:marLeft w:val="0"/>
                      <w:marRight w:val="0"/>
                      <w:marTop w:val="0"/>
                      <w:marBottom w:val="0"/>
                      <w:divBdr>
                        <w:top w:val="none" w:sz="0" w:space="0" w:color="auto"/>
                        <w:left w:val="none" w:sz="0" w:space="0" w:color="auto"/>
                        <w:bottom w:val="none" w:sz="0" w:space="0" w:color="auto"/>
                        <w:right w:val="none" w:sz="0" w:space="0" w:color="auto"/>
                      </w:divBdr>
                    </w:div>
                    <w:div w:id="97793661">
                      <w:marLeft w:val="0"/>
                      <w:marRight w:val="0"/>
                      <w:marTop w:val="0"/>
                      <w:marBottom w:val="0"/>
                      <w:divBdr>
                        <w:top w:val="none" w:sz="0" w:space="0" w:color="auto"/>
                        <w:left w:val="none" w:sz="0" w:space="0" w:color="auto"/>
                        <w:bottom w:val="none" w:sz="0" w:space="0" w:color="auto"/>
                        <w:right w:val="none" w:sz="0" w:space="0" w:color="auto"/>
                      </w:divBdr>
                    </w:div>
                    <w:div w:id="1847792022">
                      <w:marLeft w:val="0"/>
                      <w:marRight w:val="0"/>
                      <w:marTop w:val="0"/>
                      <w:marBottom w:val="0"/>
                      <w:divBdr>
                        <w:top w:val="none" w:sz="0" w:space="0" w:color="auto"/>
                        <w:left w:val="none" w:sz="0" w:space="0" w:color="auto"/>
                        <w:bottom w:val="none" w:sz="0" w:space="0" w:color="auto"/>
                        <w:right w:val="none" w:sz="0" w:space="0" w:color="auto"/>
                      </w:divBdr>
                    </w:div>
                    <w:div w:id="57778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142770">
          <w:marLeft w:val="0"/>
          <w:marRight w:val="0"/>
          <w:marTop w:val="0"/>
          <w:marBottom w:val="0"/>
          <w:divBdr>
            <w:top w:val="none" w:sz="0" w:space="0" w:color="auto"/>
            <w:left w:val="none" w:sz="0" w:space="0" w:color="auto"/>
            <w:bottom w:val="none" w:sz="0" w:space="0" w:color="auto"/>
            <w:right w:val="none" w:sz="0" w:space="0" w:color="auto"/>
          </w:divBdr>
          <w:divsChild>
            <w:div w:id="919098246">
              <w:marLeft w:val="0"/>
              <w:marRight w:val="0"/>
              <w:marTop w:val="0"/>
              <w:marBottom w:val="0"/>
              <w:divBdr>
                <w:top w:val="none" w:sz="0" w:space="0" w:color="auto"/>
                <w:left w:val="none" w:sz="0" w:space="0" w:color="auto"/>
                <w:bottom w:val="none" w:sz="0" w:space="0" w:color="auto"/>
                <w:right w:val="none" w:sz="0" w:space="0" w:color="auto"/>
              </w:divBdr>
              <w:divsChild>
                <w:div w:id="51342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2929905">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5283222">
      <w:bodyDiv w:val="1"/>
      <w:marLeft w:val="0"/>
      <w:marRight w:val="0"/>
      <w:marTop w:val="0"/>
      <w:marBottom w:val="0"/>
      <w:divBdr>
        <w:top w:val="none" w:sz="0" w:space="0" w:color="auto"/>
        <w:left w:val="none" w:sz="0" w:space="0" w:color="auto"/>
        <w:bottom w:val="none" w:sz="0" w:space="0" w:color="auto"/>
        <w:right w:val="none" w:sz="0" w:space="0" w:color="auto"/>
      </w:divBdr>
      <w:divsChild>
        <w:div w:id="1249071909">
          <w:marLeft w:val="0"/>
          <w:marRight w:val="0"/>
          <w:marTop w:val="225"/>
          <w:marBottom w:val="0"/>
          <w:divBdr>
            <w:top w:val="none" w:sz="0" w:space="0" w:color="auto"/>
            <w:left w:val="none" w:sz="0" w:space="0" w:color="auto"/>
            <w:bottom w:val="none" w:sz="0" w:space="0" w:color="auto"/>
            <w:right w:val="none" w:sz="0" w:space="0" w:color="auto"/>
          </w:divBdr>
        </w:div>
      </w:divsChild>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48168109">
      <w:bodyDiv w:val="1"/>
      <w:marLeft w:val="0"/>
      <w:marRight w:val="0"/>
      <w:marTop w:val="0"/>
      <w:marBottom w:val="0"/>
      <w:divBdr>
        <w:top w:val="none" w:sz="0" w:space="0" w:color="auto"/>
        <w:left w:val="none" w:sz="0" w:space="0" w:color="auto"/>
        <w:bottom w:val="none" w:sz="0" w:space="0" w:color="auto"/>
        <w:right w:val="none" w:sz="0" w:space="0" w:color="auto"/>
      </w:divBdr>
      <w:divsChild>
        <w:div w:id="1008295337">
          <w:marLeft w:val="0"/>
          <w:marRight w:val="0"/>
          <w:marTop w:val="0"/>
          <w:marBottom w:val="0"/>
          <w:divBdr>
            <w:top w:val="none" w:sz="0" w:space="0" w:color="auto"/>
            <w:left w:val="none" w:sz="0" w:space="0" w:color="auto"/>
            <w:bottom w:val="none" w:sz="0" w:space="0" w:color="auto"/>
            <w:right w:val="none" w:sz="0" w:space="0" w:color="auto"/>
          </w:divBdr>
        </w:div>
      </w:divsChild>
    </w:div>
    <w:div w:id="1349214846">
      <w:bodyDiv w:val="1"/>
      <w:marLeft w:val="0"/>
      <w:marRight w:val="0"/>
      <w:marTop w:val="0"/>
      <w:marBottom w:val="0"/>
      <w:divBdr>
        <w:top w:val="none" w:sz="0" w:space="0" w:color="auto"/>
        <w:left w:val="none" w:sz="0" w:space="0" w:color="auto"/>
        <w:bottom w:val="none" w:sz="0" w:space="0" w:color="auto"/>
        <w:right w:val="none" w:sz="0" w:space="0" w:color="auto"/>
      </w:divBdr>
    </w:div>
    <w:div w:id="134998677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023232">
      <w:bodyDiv w:val="1"/>
      <w:marLeft w:val="0"/>
      <w:marRight w:val="0"/>
      <w:marTop w:val="0"/>
      <w:marBottom w:val="0"/>
      <w:divBdr>
        <w:top w:val="none" w:sz="0" w:space="0" w:color="auto"/>
        <w:left w:val="none" w:sz="0" w:space="0" w:color="auto"/>
        <w:bottom w:val="none" w:sz="0" w:space="0" w:color="auto"/>
        <w:right w:val="none" w:sz="0" w:space="0" w:color="auto"/>
      </w:divBdr>
      <w:divsChild>
        <w:div w:id="2054424879">
          <w:marLeft w:val="0"/>
          <w:marRight w:val="0"/>
          <w:marTop w:val="225"/>
          <w:marBottom w:val="0"/>
          <w:divBdr>
            <w:top w:val="none" w:sz="0" w:space="0" w:color="auto"/>
            <w:left w:val="none" w:sz="0" w:space="0" w:color="auto"/>
            <w:bottom w:val="none" w:sz="0" w:space="0" w:color="auto"/>
            <w:right w:val="none" w:sz="0" w:space="0" w:color="auto"/>
          </w:divBdr>
        </w:div>
      </w:divsChild>
    </w:div>
    <w:div w:id="1353262552">
      <w:bodyDiv w:val="1"/>
      <w:marLeft w:val="0"/>
      <w:marRight w:val="0"/>
      <w:marTop w:val="0"/>
      <w:marBottom w:val="0"/>
      <w:divBdr>
        <w:top w:val="none" w:sz="0" w:space="0" w:color="auto"/>
        <w:left w:val="none" w:sz="0" w:space="0" w:color="auto"/>
        <w:bottom w:val="none" w:sz="0" w:space="0" w:color="auto"/>
        <w:right w:val="none" w:sz="0" w:space="0" w:color="auto"/>
      </w:divBdr>
    </w:div>
    <w:div w:id="1353607828">
      <w:bodyDiv w:val="1"/>
      <w:marLeft w:val="0"/>
      <w:marRight w:val="0"/>
      <w:marTop w:val="0"/>
      <w:marBottom w:val="0"/>
      <w:divBdr>
        <w:top w:val="none" w:sz="0" w:space="0" w:color="auto"/>
        <w:left w:val="none" w:sz="0" w:space="0" w:color="auto"/>
        <w:bottom w:val="none" w:sz="0" w:space="0" w:color="auto"/>
        <w:right w:val="none" w:sz="0" w:space="0" w:color="auto"/>
      </w:divBdr>
      <w:divsChild>
        <w:div w:id="304818611">
          <w:marLeft w:val="0"/>
          <w:marRight w:val="0"/>
          <w:marTop w:val="225"/>
          <w:marBottom w:val="0"/>
          <w:divBdr>
            <w:top w:val="none" w:sz="0" w:space="0" w:color="auto"/>
            <w:left w:val="none" w:sz="0" w:space="0" w:color="auto"/>
            <w:bottom w:val="none" w:sz="0" w:space="0" w:color="auto"/>
            <w:right w:val="none" w:sz="0" w:space="0" w:color="auto"/>
          </w:divBdr>
        </w:div>
      </w:divsChild>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3989293">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501474">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58971833">
      <w:bodyDiv w:val="1"/>
      <w:marLeft w:val="0"/>
      <w:marRight w:val="0"/>
      <w:marTop w:val="0"/>
      <w:marBottom w:val="0"/>
      <w:divBdr>
        <w:top w:val="none" w:sz="0" w:space="0" w:color="auto"/>
        <w:left w:val="none" w:sz="0" w:space="0" w:color="auto"/>
        <w:bottom w:val="none" w:sz="0" w:space="0" w:color="auto"/>
        <w:right w:val="none" w:sz="0" w:space="0" w:color="auto"/>
      </w:divBdr>
    </w:div>
    <w:div w:id="1359699908">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474492">
      <w:bodyDiv w:val="1"/>
      <w:marLeft w:val="0"/>
      <w:marRight w:val="0"/>
      <w:marTop w:val="0"/>
      <w:marBottom w:val="0"/>
      <w:divBdr>
        <w:top w:val="none" w:sz="0" w:space="0" w:color="auto"/>
        <w:left w:val="none" w:sz="0" w:space="0" w:color="auto"/>
        <w:bottom w:val="none" w:sz="0" w:space="0" w:color="auto"/>
        <w:right w:val="none" w:sz="0" w:space="0" w:color="auto"/>
      </w:divBdr>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428">
      <w:bodyDiv w:val="1"/>
      <w:marLeft w:val="0"/>
      <w:marRight w:val="0"/>
      <w:marTop w:val="0"/>
      <w:marBottom w:val="0"/>
      <w:divBdr>
        <w:top w:val="none" w:sz="0" w:space="0" w:color="auto"/>
        <w:left w:val="none" w:sz="0" w:space="0" w:color="auto"/>
        <w:bottom w:val="none" w:sz="0" w:space="0" w:color="auto"/>
        <w:right w:val="none" w:sz="0" w:space="0" w:color="auto"/>
      </w:divBdr>
    </w:div>
    <w:div w:id="1366977147">
      <w:bodyDiv w:val="1"/>
      <w:marLeft w:val="0"/>
      <w:marRight w:val="0"/>
      <w:marTop w:val="0"/>
      <w:marBottom w:val="0"/>
      <w:divBdr>
        <w:top w:val="none" w:sz="0" w:space="0" w:color="auto"/>
        <w:left w:val="none" w:sz="0" w:space="0" w:color="auto"/>
        <w:bottom w:val="none" w:sz="0" w:space="0" w:color="auto"/>
        <w:right w:val="none" w:sz="0" w:space="0" w:color="auto"/>
      </w:divBdr>
      <w:divsChild>
        <w:div w:id="979458677">
          <w:marLeft w:val="0"/>
          <w:marRight w:val="0"/>
          <w:marTop w:val="225"/>
          <w:marBottom w:val="0"/>
          <w:divBdr>
            <w:top w:val="none" w:sz="0" w:space="0" w:color="auto"/>
            <w:left w:val="none" w:sz="0" w:space="0" w:color="auto"/>
            <w:bottom w:val="none" w:sz="0" w:space="0" w:color="auto"/>
            <w:right w:val="none" w:sz="0" w:space="0" w:color="auto"/>
          </w:divBdr>
        </w:div>
      </w:divsChild>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68946582">
      <w:bodyDiv w:val="1"/>
      <w:marLeft w:val="0"/>
      <w:marRight w:val="0"/>
      <w:marTop w:val="0"/>
      <w:marBottom w:val="0"/>
      <w:divBdr>
        <w:top w:val="none" w:sz="0" w:space="0" w:color="auto"/>
        <w:left w:val="none" w:sz="0" w:space="0" w:color="auto"/>
        <w:bottom w:val="none" w:sz="0" w:space="0" w:color="auto"/>
        <w:right w:val="none" w:sz="0" w:space="0" w:color="auto"/>
      </w:divBdr>
      <w:divsChild>
        <w:div w:id="145783812">
          <w:marLeft w:val="0"/>
          <w:marRight w:val="0"/>
          <w:marTop w:val="0"/>
          <w:marBottom w:val="0"/>
          <w:divBdr>
            <w:top w:val="none" w:sz="0" w:space="0" w:color="auto"/>
            <w:left w:val="none" w:sz="0" w:space="0" w:color="auto"/>
            <w:bottom w:val="none" w:sz="0" w:space="0" w:color="auto"/>
            <w:right w:val="none" w:sz="0" w:space="0" w:color="auto"/>
          </w:divBdr>
          <w:divsChild>
            <w:div w:id="1820879152">
              <w:marLeft w:val="0"/>
              <w:marRight w:val="0"/>
              <w:marTop w:val="0"/>
              <w:marBottom w:val="0"/>
              <w:divBdr>
                <w:top w:val="none" w:sz="0" w:space="0" w:color="auto"/>
                <w:left w:val="none" w:sz="0" w:space="0" w:color="auto"/>
                <w:bottom w:val="none" w:sz="0" w:space="0" w:color="auto"/>
                <w:right w:val="none" w:sz="0" w:space="0" w:color="auto"/>
              </w:divBdr>
            </w:div>
          </w:divsChild>
        </w:div>
        <w:div w:id="440684230">
          <w:marLeft w:val="0"/>
          <w:marRight w:val="0"/>
          <w:marTop w:val="225"/>
          <w:marBottom w:val="0"/>
          <w:divBdr>
            <w:top w:val="none" w:sz="0" w:space="0" w:color="auto"/>
            <w:left w:val="none" w:sz="0" w:space="0" w:color="auto"/>
            <w:bottom w:val="none" w:sz="0" w:space="0" w:color="auto"/>
            <w:right w:val="none" w:sz="0" w:space="0" w:color="auto"/>
          </w:divBdr>
        </w:div>
        <w:div w:id="519975053">
          <w:marLeft w:val="0"/>
          <w:marRight w:val="0"/>
          <w:marTop w:val="0"/>
          <w:marBottom w:val="0"/>
          <w:divBdr>
            <w:top w:val="single" w:sz="6" w:space="8" w:color="CCCCCC"/>
            <w:left w:val="none" w:sz="0" w:space="0" w:color="auto"/>
            <w:bottom w:val="single" w:sz="6" w:space="8" w:color="CCCCCC"/>
            <w:right w:val="none" w:sz="0" w:space="0" w:color="auto"/>
          </w:divBdr>
        </w:div>
        <w:div w:id="542517712">
          <w:marLeft w:val="0"/>
          <w:marRight w:val="0"/>
          <w:marTop w:val="0"/>
          <w:marBottom w:val="0"/>
          <w:divBdr>
            <w:top w:val="single" w:sz="6" w:space="8" w:color="CCCCCC"/>
            <w:left w:val="none" w:sz="0" w:space="0" w:color="auto"/>
            <w:bottom w:val="single" w:sz="6" w:space="8" w:color="CCCCCC"/>
            <w:right w:val="none" w:sz="0" w:space="0" w:color="auto"/>
          </w:divBdr>
        </w:div>
        <w:div w:id="563491741">
          <w:marLeft w:val="0"/>
          <w:marRight w:val="0"/>
          <w:marTop w:val="225"/>
          <w:marBottom w:val="0"/>
          <w:divBdr>
            <w:top w:val="none" w:sz="0" w:space="0" w:color="auto"/>
            <w:left w:val="none" w:sz="0" w:space="0" w:color="auto"/>
            <w:bottom w:val="none" w:sz="0" w:space="0" w:color="auto"/>
            <w:right w:val="none" w:sz="0" w:space="0" w:color="auto"/>
          </w:divBdr>
        </w:div>
        <w:div w:id="579295109">
          <w:marLeft w:val="0"/>
          <w:marRight w:val="0"/>
          <w:marTop w:val="225"/>
          <w:marBottom w:val="0"/>
          <w:divBdr>
            <w:top w:val="none" w:sz="0" w:space="0" w:color="auto"/>
            <w:left w:val="none" w:sz="0" w:space="0" w:color="auto"/>
            <w:bottom w:val="none" w:sz="0" w:space="0" w:color="auto"/>
            <w:right w:val="none" w:sz="0" w:space="0" w:color="auto"/>
          </w:divBdr>
        </w:div>
        <w:div w:id="789326410">
          <w:marLeft w:val="0"/>
          <w:marRight w:val="0"/>
          <w:marTop w:val="225"/>
          <w:marBottom w:val="0"/>
          <w:divBdr>
            <w:top w:val="none" w:sz="0" w:space="0" w:color="auto"/>
            <w:left w:val="none" w:sz="0" w:space="0" w:color="auto"/>
            <w:bottom w:val="none" w:sz="0" w:space="0" w:color="auto"/>
            <w:right w:val="none" w:sz="0" w:space="0" w:color="auto"/>
          </w:divBdr>
        </w:div>
        <w:div w:id="983895532">
          <w:marLeft w:val="0"/>
          <w:marRight w:val="0"/>
          <w:marTop w:val="225"/>
          <w:marBottom w:val="0"/>
          <w:divBdr>
            <w:top w:val="none" w:sz="0" w:space="0" w:color="auto"/>
            <w:left w:val="none" w:sz="0" w:space="0" w:color="auto"/>
            <w:bottom w:val="none" w:sz="0" w:space="0" w:color="auto"/>
            <w:right w:val="none" w:sz="0" w:space="0" w:color="auto"/>
          </w:divBdr>
        </w:div>
        <w:div w:id="1597401993">
          <w:marLeft w:val="0"/>
          <w:marRight w:val="0"/>
          <w:marTop w:val="0"/>
          <w:marBottom w:val="75"/>
          <w:divBdr>
            <w:top w:val="none" w:sz="0" w:space="0" w:color="auto"/>
            <w:left w:val="none" w:sz="0" w:space="0" w:color="auto"/>
            <w:bottom w:val="none" w:sz="0" w:space="0" w:color="auto"/>
            <w:right w:val="none" w:sz="0" w:space="0" w:color="auto"/>
          </w:divBdr>
        </w:div>
      </w:divsChild>
    </w:div>
    <w:div w:id="1369452150">
      <w:bodyDiv w:val="1"/>
      <w:marLeft w:val="0"/>
      <w:marRight w:val="0"/>
      <w:marTop w:val="0"/>
      <w:marBottom w:val="0"/>
      <w:divBdr>
        <w:top w:val="none" w:sz="0" w:space="0" w:color="auto"/>
        <w:left w:val="none" w:sz="0" w:space="0" w:color="auto"/>
        <w:bottom w:val="none" w:sz="0" w:space="0" w:color="auto"/>
        <w:right w:val="none" w:sz="0" w:space="0" w:color="auto"/>
      </w:divBdr>
      <w:divsChild>
        <w:div w:id="360059273">
          <w:marLeft w:val="0"/>
          <w:marRight w:val="0"/>
          <w:marTop w:val="225"/>
          <w:marBottom w:val="0"/>
          <w:divBdr>
            <w:top w:val="none" w:sz="0" w:space="0" w:color="auto"/>
            <w:left w:val="none" w:sz="0" w:space="0" w:color="auto"/>
            <w:bottom w:val="none" w:sz="0" w:space="0" w:color="auto"/>
            <w:right w:val="none" w:sz="0" w:space="0" w:color="auto"/>
          </w:divBdr>
        </w:div>
      </w:divsChild>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574245">
      <w:bodyDiv w:val="1"/>
      <w:marLeft w:val="0"/>
      <w:marRight w:val="0"/>
      <w:marTop w:val="0"/>
      <w:marBottom w:val="0"/>
      <w:divBdr>
        <w:top w:val="none" w:sz="0" w:space="0" w:color="auto"/>
        <w:left w:val="none" w:sz="0" w:space="0" w:color="auto"/>
        <w:bottom w:val="none" w:sz="0" w:space="0" w:color="auto"/>
        <w:right w:val="none" w:sz="0" w:space="0" w:color="auto"/>
      </w:divBdr>
    </w:div>
    <w:div w:id="1373653086">
      <w:bodyDiv w:val="1"/>
      <w:marLeft w:val="0"/>
      <w:marRight w:val="0"/>
      <w:marTop w:val="0"/>
      <w:marBottom w:val="0"/>
      <w:divBdr>
        <w:top w:val="none" w:sz="0" w:space="0" w:color="auto"/>
        <w:left w:val="none" w:sz="0" w:space="0" w:color="auto"/>
        <w:bottom w:val="none" w:sz="0" w:space="0" w:color="auto"/>
        <w:right w:val="none" w:sz="0" w:space="0" w:color="auto"/>
      </w:divBdr>
      <w:divsChild>
        <w:div w:id="1466775478">
          <w:marLeft w:val="0"/>
          <w:marRight w:val="0"/>
          <w:marTop w:val="225"/>
          <w:marBottom w:val="0"/>
          <w:divBdr>
            <w:top w:val="none" w:sz="0" w:space="0" w:color="auto"/>
            <w:left w:val="none" w:sz="0" w:space="0" w:color="auto"/>
            <w:bottom w:val="none" w:sz="0" w:space="0" w:color="auto"/>
            <w:right w:val="none" w:sz="0" w:space="0" w:color="auto"/>
          </w:divBdr>
        </w:div>
      </w:divsChild>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150837">
      <w:bodyDiv w:val="1"/>
      <w:marLeft w:val="0"/>
      <w:marRight w:val="0"/>
      <w:marTop w:val="0"/>
      <w:marBottom w:val="0"/>
      <w:divBdr>
        <w:top w:val="none" w:sz="0" w:space="0" w:color="auto"/>
        <w:left w:val="none" w:sz="0" w:space="0" w:color="auto"/>
        <w:bottom w:val="none" w:sz="0" w:space="0" w:color="auto"/>
        <w:right w:val="none" w:sz="0" w:space="0" w:color="auto"/>
      </w:divBdr>
      <w:divsChild>
        <w:div w:id="843016842">
          <w:marLeft w:val="0"/>
          <w:marRight w:val="0"/>
          <w:marTop w:val="225"/>
          <w:marBottom w:val="0"/>
          <w:divBdr>
            <w:top w:val="none" w:sz="0" w:space="0" w:color="auto"/>
            <w:left w:val="none" w:sz="0" w:space="0" w:color="auto"/>
            <w:bottom w:val="none" w:sz="0" w:space="0" w:color="auto"/>
            <w:right w:val="none" w:sz="0" w:space="0" w:color="auto"/>
          </w:divBdr>
        </w:div>
      </w:divsChild>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7511758">
      <w:bodyDiv w:val="1"/>
      <w:marLeft w:val="0"/>
      <w:marRight w:val="0"/>
      <w:marTop w:val="0"/>
      <w:marBottom w:val="0"/>
      <w:divBdr>
        <w:top w:val="none" w:sz="0" w:space="0" w:color="auto"/>
        <w:left w:val="none" w:sz="0" w:space="0" w:color="auto"/>
        <w:bottom w:val="none" w:sz="0" w:space="0" w:color="auto"/>
        <w:right w:val="none" w:sz="0" w:space="0" w:color="auto"/>
      </w:divBdr>
      <w:divsChild>
        <w:div w:id="983239005">
          <w:marLeft w:val="0"/>
          <w:marRight w:val="0"/>
          <w:marTop w:val="0"/>
          <w:marBottom w:val="0"/>
          <w:divBdr>
            <w:top w:val="none" w:sz="0" w:space="0" w:color="auto"/>
            <w:left w:val="none" w:sz="0" w:space="0" w:color="auto"/>
            <w:bottom w:val="none" w:sz="0" w:space="0" w:color="auto"/>
            <w:right w:val="none" w:sz="0" w:space="0" w:color="auto"/>
          </w:divBdr>
        </w:div>
      </w:divsChild>
    </w:div>
    <w:div w:id="1378168308">
      <w:bodyDiv w:val="1"/>
      <w:marLeft w:val="0"/>
      <w:marRight w:val="0"/>
      <w:marTop w:val="0"/>
      <w:marBottom w:val="0"/>
      <w:divBdr>
        <w:top w:val="none" w:sz="0" w:space="0" w:color="auto"/>
        <w:left w:val="none" w:sz="0" w:space="0" w:color="auto"/>
        <w:bottom w:val="none" w:sz="0" w:space="0" w:color="auto"/>
        <w:right w:val="none" w:sz="0" w:space="0" w:color="auto"/>
      </w:divBdr>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939112">
      <w:bodyDiv w:val="1"/>
      <w:marLeft w:val="0"/>
      <w:marRight w:val="0"/>
      <w:marTop w:val="0"/>
      <w:marBottom w:val="0"/>
      <w:divBdr>
        <w:top w:val="none" w:sz="0" w:space="0" w:color="auto"/>
        <w:left w:val="none" w:sz="0" w:space="0" w:color="auto"/>
        <w:bottom w:val="none" w:sz="0" w:space="0" w:color="auto"/>
        <w:right w:val="none" w:sz="0" w:space="0" w:color="auto"/>
      </w:divBdr>
      <w:divsChild>
        <w:div w:id="1638340315">
          <w:marLeft w:val="0"/>
          <w:marRight w:val="0"/>
          <w:marTop w:val="0"/>
          <w:marBottom w:val="0"/>
          <w:divBdr>
            <w:top w:val="none" w:sz="0" w:space="0" w:color="auto"/>
            <w:left w:val="none" w:sz="0" w:space="0" w:color="auto"/>
            <w:bottom w:val="none" w:sz="0" w:space="0" w:color="auto"/>
            <w:right w:val="none" w:sz="0" w:space="0" w:color="auto"/>
          </w:divBdr>
        </w:div>
      </w:divsChild>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4520530">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8063859">
      <w:bodyDiv w:val="1"/>
      <w:marLeft w:val="0"/>
      <w:marRight w:val="0"/>
      <w:marTop w:val="0"/>
      <w:marBottom w:val="0"/>
      <w:divBdr>
        <w:top w:val="none" w:sz="0" w:space="0" w:color="auto"/>
        <w:left w:val="none" w:sz="0" w:space="0" w:color="auto"/>
        <w:bottom w:val="none" w:sz="0" w:space="0" w:color="auto"/>
        <w:right w:val="none" w:sz="0" w:space="0" w:color="auto"/>
      </w:divBdr>
    </w:div>
    <w:div w:id="1388989572">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4162725">
      <w:bodyDiv w:val="1"/>
      <w:marLeft w:val="0"/>
      <w:marRight w:val="0"/>
      <w:marTop w:val="0"/>
      <w:marBottom w:val="0"/>
      <w:divBdr>
        <w:top w:val="none" w:sz="0" w:space="0" w:color="auto"/>
        <w:left w:val="none" w:sz="0" w:space="0" w:color="auto"/>
        <w:bottom w:val="none" w:sz="0" w:space="0" w:color="auto"/>
        <w:right w:val="none" w:sz="0" w:space="0" w:color="auto"/>
      </w:divBdr>
      <w:divsChild>
        <w:div w:id="113601584">
          <w:marLeft w:val="0"/>
          <w:marRight w:val="0"/>
          <w:marTop w:val="0"/>
          <w:marBottom w:val="0"/>
          <w:divBdr>
            <w:top w:val="none" w:sz="0" w:space="0" w:color="auto"/>
            <w:left w:val="none" w:sz="0" w:space="0" w:color="auto"/>
            <w:bottom w:val="none" w:sz="0" w:space="0" w:color="auto"/>
            <w:right w:val="none" w:sz="0" w:space="0" w:color="auto"/>
          </w:divBdr>
          <w:divsChild>
            <w:div w:id="606545834">
              <w:marLeft w:val="0"/>
              <w:marRight w:val="0"/>
              <w:marTop w:val="0"/>
              <w:marBottom w:val="0"/>
              <w:divBdr>
                <w:top w:val="none" w:sz="0" w:space="0" w:color="auto"/>
                <w:left w:val="none" w:sz="0" w:space="0" w:color="auto"/>
                <w:bottom w:val="none" w:sz="0" w:space="0" w:color="auto"/>
                <w:right w:val="none" w:sz="0" w:space="0" w:color="auto"/>
              </w:divBdr>
            </w:div>
          </w:divsChild>
        </w:div>
        <w:div w:id="602690535">
          <w:marLeft w:val="0"/>
          <w:marRight w:val="0"/>
          <w:marTop w:val="0"/>
          <w:marBottom w:val="0"/>
          <w:divBdr>
            <w:top w:val="none" w:sz="0" w:space="0" w:color="auto"/>
            <w:left w:val="none" w:sz="0" w:space="0" w:color="auto"/>
            <w:bottom w:val="none" w:sz="0" w:space="0" w:color="auto"/>
            <w:right w:val="none" w:sz="0" w:space="0" w:color="auto"/>
          </w:divBdr>
          <w:divsChild>
            <w:div w:id="1079907700">
              <w:marLeft w:val="0"/>
              <w:marRight w:val="0"/>
              <w:marTop w:val="0"/>
              <w:marBottom w:val="0"/>
              <w:divBdr>
                <w:top w:val="none" w:sz="0" w:space="0" w:color="auto"/>
                <w:left w:val="none" w:sz="0" w:space="0" w:color="auto"/>
                <w:bottom w:val="none" w:sz="0" w:space="0" w:color="auto"/>
                <w:right w:val="none" w:sz="0" w:space="0" w:color="auto"/>
              </w:divBdr>
              <w:divsChild>
                <w:div w:id="163664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943088">
          <w:marLeft w:val="0"/>
          <w:marRight w:val="0"/>
          <w:marTop w:val="0"/>
          <w:marBottom w:val="0"/>
          <w:divBdr>
            <w:top w:val="none" w:sz="0" w:space="0" w:color="auto"/>
            <w:left w:val="none" w:sz="0" w:space="0" w:color="auto"/>
            <w:bottom w:val="none" w:sz="0" w:space="0" w:color="auto"/>
            <w:right w:val="none" w:sz="0" w:space="0" w:color="auto"/>
          </w:divBdr>
          <w:divsChild>
            <w:div w:id="1399015122">
              <w:marLeft w:val="0"/>
              <w:marRight w:val="0"/>
              <w:marTop w:val="0"/>
              <w:marBottom w:val="0"/>
              <w:divBdr>
                <w:top w:val="none" w:sz="0" w:space="0" w:color="auto"/>
                <w:left w:val="none" w:sz="0" w:space="0" w:color="auto"/>
                <w:bottom w:val="none" w:sz="0" w:space="0" w:color="auto"/>
                <w:right w:val="none" w:sz="0" w:space="0" w:color="auto"/>
              </w:divBdr>
              <w:divsChild>
                <w:div w:id="2072385323">
                  <w:marLeft w:val="0"/>
                  <w:marRight w:val="0"/>
                  <w:marTop w:val="0"/>
                  <w:marBottom w:val="0"/>
                  <w:divBdr>
                    <w:top w:val="none" w:sz="0" w:space="0" w:color="auto"/>
                    <w:left w:val="none" w:sz="0" w:space="0" w:color="auto"/>
                    <w:bottom w:val="none" w:sz="0" w:space="0" w:color="auto"/>
                    <w:right w:val="none" w:sz="0" w:space="0" w:color="auto"/>
                  </w:divBdr>
                  <w:divsChild>
                    <w:div w:id="915820556">
                      <w:marLeft w:val="0"/>
                      <w:marRight w:val="0"/>
                      <w:marTop w:val="0"/>
                      <w:marBottom w:val="0"/>
                      <w:divBdr>
                        <w:top w:val="none" w:sz="0" w:space="0" w:color="auto"/>
                        <w:left w:val="none" w:sz="0" w:space="0" w:color="auto"/>
                        <w:bottom w:val="none" w:sz="0" w:space="0" w:color="auto"/>
                        <w:right w:val="none" w:sz="0" w:space="0" w:color="auto"/>
                      </w:divBdr>
                    </w:div>
                    <w:div w:id="1784957128">
                      <w:marLeft w:val="0"/>
                      <w:marRight w:val="0"/>
                      <w:marTop w:val="0"/>
                      <w:marBottom w:val="0"/>
                      <w:divBdr>
                        <w:top w:val="none" w:sz="0" w:space="0" w:color="auto"/>
                        <w:left w:val="none" w:sz="0" w:space="0" w:color="auto"/>
                        <w:bottom w:val="none" w:sz="0" w:space="0" w:color="auto"/>
                        <w:right w:val="none" w:sz="0" w:space="0" w:color="auto"/>
                      </w:divBdr>
                    </w:div>
                    <w:div w:id="984046906">
                      <w:marLeft w:val="0"/>
                      <w:marRight w:val="0"/>
                      <w:marTop w:val="0"/>
                      <w:marBottom w:val="0"/>
                      <w:divBdr>
                        <w:top w:val="none" w:sz="0" w:space="0" w:color="auto"/>
                        <w:left w:val="none" w:sz="0" w:space="0" w:color="auto"/>
                        <w:bottom w:val="none" w:sz="0" w:space="0" w:color="auto"/>
                        <w:right w:val="none" w:sz="0" w:space="0" w:color="auto"/>
                      </w:divBdr>
                    </w:div>
                    <w:div w:id="524293666">
                      <w:marLeft w:val="0"/>
                      <w:marRight w:val="0"/>
                      <w:marTop w:val="0"/>
                      <w:marBottom w:val="0"/>
                      <w:divBdr>
                        <w:top w:val="none" w:sz="0" w:space="0" w:color="auto"/>
                        <w:left w:val="none" w:sz="0" w:space="0" w:color="auto"/>
                        <w:bottom w:val="none" w:sz="0" w:space="0" w:color="auto"/>
                        <w:right w:val="none" w:sz="0" w:space="0" w:color="auto"/>
                      </w:divBdr>
                    </w:div>
                    <w:div w:id="751508947">
                      <w:marLeft w:val="0"/>
                      <w:marRight w:val="0"/>
                      <w:marTop w:val="0"/>
                      <w:marBottom w:val="0"/>
                      <w:divBdr>
                        <w:top w:val="none" w:sz="0" w:space="0" w:color="auto"/>
                        <w:left w:val="none" w:sz="0" w:space="0" w:color="auto"/>
                        <w:bottom w:val="none" w:sz="0" w:space="0" w:color="auto"/>
                        <w:right w:val="none" w:sz="0" w:space="0" w:color="auto"/>
                      </w:divBdr>
                    </w:div>
                    <w:div w:id="1164974414">
                      <w:marLeft w:val="0"/>
                      <w:marRight w:val="0"/>
                      <w:marTop w:val="0"/>
                      <w:marBottom w:val="0"/>
                      <w:divBdr>
                        <w:top w:val="none" w:sz="0" w:space="0" w:color="auto"/>
                        <w:left w:val="none" w:sz="0" w:space="0" w:color="auto"/>
                        <w:bottom w:val="none" w:sz="0" w:space="0" w:color="auto"/>
                        <w:right w:val="none" w:sz="0" w:space="0" w:color="auto"/>
                      </w:divBdr>
                    </w:div>
                    <w:div w:id="1308819909">
                      <w:marLeft w:val="0"/>
                      <w:marRight w:val="0"/>
                      <w:marTop w:val="0"/>
                      <w:marBottom w:val="0"/>
                      <w:divBdr>
                        <w:top w:val="none" w:sz="0" w:space="0" w:color="auto"/>
                        <w:left w:val="none" w:sz="0" w:space="0" w:color="auto"/>
                        <w:bottom w:val="none" w:sz="0" w:space="0" w:color="auto"/>
                        <w:right w:val="none" w:sz="0" w:space="0" w:color="auto"/>
                      </w:divBdr>
                    </w:div>
                    <w:div w:id="2018533902">
                      <w:marLeft w:val="0"/>
                      <w:marRight w:val="0"/>
                      <w:marTop w:val="0"/>
                      <w:marBottom w:val="0"/>
                      <w:divBdr>
                        <w:top w:val="none" w:sz="0" w:space="0" w:color="auto"/>
                        <w:left w:val="none" w:sz="0" w:space="0" w:color="auto"/>
                        <w:bottom w:val="none" w:sz="0" w:space="0" w:color="auto"/>
                        <w:right w:val="none" w:sz="0" w:space="0" w:color="auto"/>
                      </w:divBdr>
                    </w:div>
                    <w:div w:id="164399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381586">
          <w:marLeft w:val="0"/>
          <w:marRight w:val="0"/>
          <w:marTop w:val="0"/>
          <w:marBottom w:val="0"/>
          <w:divBdr>
            <w:top w:val="none" w:sz="0" w:space="0" w:color="auto"/>
            <w:left w:val="none" w:sz="0" w:space="0" w:color="auto"/>
            <w:bottom w:val="none" w:sz="0" w:space="0" w:color="auto"/>
            <w:right w:val="none" w:sz="0" w:space="0" w:color="auto"/>
          </w:divBdr>
          <w:divsChild>
            <w:div w:id="292752465">
              <w:marLeft w:val="0"/>
              <w:marRight w:val="0"/>
              <w:marTop w:val="0"/>
              <w:marBottom w:val="0"/>
              <w:divBdr>
                <w:top w:val="none" w:sz="0" w:space="0" w:color="auto"/>
                <w:left w:val="none" w:sz="0" w:space="0" w:color="auto"/>
                <w:bottom w:val="none" w:sz="0" w:space="0" w:color="auto"/>
                <w:right w:val="none" w:sz="0" w:space="0" w:color="auto"/>
              </w:divBdr>
              <w:divsChild>
                <w:div w:id="62901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854218">
      <w:bodyDiv w:val="1"/>
      <w:marLeft w:val="0"/>
      <w:marRight w:val="0"/>
      <w:marTop w:val="0"/>
      <w:marBottom w:val="0"/>
      <w:divBdr>
        <w:top w:val="none" w:sz="0" w:space="0" w:color="auto"/>
        <w:left w:val="none" w:sz="0" w:space="0" w:color="auto"/>
        <w:bottom w:val="none" w:sz="0" w:space="0" w:color="auto"/>
        <w:right w:val="none" w:sz="0" w:space="0" w:color="auto"/>
      </w:divBdr>
      <w:divsChild>
        <w:div w:id="755982411">
          <w:marLeft w:val="0"/>
          <w:marRight w:val="0"/>
          <w:marTop w:val="0"/>
          <w:marBottom w:val="0"/>
          <w:divBdr>
            <w:top w:val="none" w:sz="0" w:space="0" w:color="auto"/>
            <w:left w:val="none" w:sz="0" w:space="0" w:color="auto"/>
            <w:bottom w:val="none" w:sz="0" w:space="0" w:color="auto"/>
            <w:right w:val="none" w:sz="0" w:space="0" w:color="auto"/>
          </w:divBdr>
        </w:div>
      </w:divsChild>
    </w:div>
    <w:div w:id="1396857952">
      <w:bodyDiv w:val="1"/>
      <w:marLeft w:val="0"/>
      <w:marRight w:val="0"/>
      <w:marTop w:val="0"/>
      <w:marBottom w:val="0"/>
      <w:divBdr>
        <w:top w:val="none" w:sz="0" w:space="0" w:color="auto"/>
        <w:left w:val="none" w:sz="0" w:space="0" w:color="auto"/>
        <w:bottom w:val="none" w:sz="0" w:space="0" w:color="auto"/>
        <w:right w:val="none" w:sz="0" w:space="0" w:color="auto"/>
      </w:divBdr>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374424">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224753">
      <w:bodyDiv w:val="1"/>
      <w:marLeft w:val="0"/>
      <w:marRight w:val="0"/>
      <w:marTop w:val="0"/>
      <w:marBottom w:val="0"/>
      <w:divBdr>
        <w:top w:val="none" w:sz="0" w:space="0" w:color="auto"/>
        <w:left w:val="none" w:sz="0" w:space="0" w:color="auto"/>
        <w:bottom w:val="none" w:sz="0" w:space="0" w:color="auto"/>
        <w:right w:val="none" w:sz="0" w:space="0" w:color="auto"/>
      </w:divBdr>
      <w:divsChild>
        <w:div w:id="1572424472">
          <w:marLeft w:val="0"/>
          <w:marRight w:val="0"/>
          <w:marTop w:val="0"/>
          <w:marBottom w:val="0"/>
          <w:divBdr>
            <w:top w:val="none" w:sz="0" w:space="0" w:color="auto"/>
            <w:left w:val="none" w:sz="0" w:space="0" w:color="auto"/>
            <w:bottom w:val="none" w:sz="0" w:space="0" w:color="auto"/>
            <w:right w:val="none" w:sz="0" w:space="0" w:color="auto"/>
          </w:divBdr>
        </w:div>
        <w:div w:id="1887251778">
          <w:marLeft w:val="0"/>
          <w:marRight w:val="0"/>
          <w:marTop w:val="0"/>
          <w:marBottom w:val="0"/>
          <w:divBdr>
            <w:top w:val="none" w:sz="0" w:space="0" w:color="auto"/>
            <w:left w:val="none" w:sz="0" w:space="0" w:color="auto"/>
            <w:bottom w:val="none" w:sz="0" w:space="0" w:color="auto"/>
            <w:right w:val="none" w:sz="0" w:space="0" w:color="auto"/>
          </w:divBdr>
        </w:div>
        <w:div w:id="1540311894">
          <w:marLeft w:val="0"/>
          <w:marRight w:val="0"/>
          <w:marTop w:val="375"/>
          <w:marBottom w:val="0"/>
          <w:divBdr>
            <w:top w:val="none" w:sz="0" w:space="0" w:color="auto"/>
            <w:left w:val="none" w:sz="0" w:space="0" w:color="auto"/>
            <w:bottom w:val="none" w:sz="0" w:space="0" w:color="auto"/>
            <w:right w:val="none" w:sz="0" w:space="0" w:color="auto"/>
          </w:divBdr>
        </w:div>
      </w:divsChild>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8763927">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820605">
      <w:bodyDiv w:val="1"/>
      <w:marLeft w:val="0"/>
      <w:marRight w:val="0"/>
      <w:marTop w:val="0"/>
      <w:marBottom w:val="0"/>
      <w:divBdr>
        <w:top w:val="none" w:sz="0" w:space="0" w:color="auto"/>
        <w:left w:val="none" w:sz="0" w:space="0" w:color="auto"/>
        <w:bottom w:val="none" w:sz="0" w:space="0" w:color="auto"/>
        <w:right w:val="none" w:sz="0" w:space="0" w:color="auto"/>
      </w:divBdr>
    </w:div>
    <w:div w:id="1414161482">
      <w:bodyDiv w:val="1"/>
      <w:marLeft w:val="0"/>
      <w:marRight w:val="0"/>
      <w:marTop w:val="0"/>
      <w:marBottom w:val="0"/>
      <w:divBdr>
        <w:top w:val="none" w:sz="0" w:space="0" w:color="auto"/>
        <w:left w:val="none" w:sz="0" w:space="0" w:color="auto"/>
        <w:bottom w:val="none" w:sz="0" w:space="0" w:color="auto"/>
        <w:right w:val="none" w:sz="0" w:space="0" w:color="auto"/>
      </w:divBdr>
      <w:divsChild>
        <w:div w:id="1867330014">
          <w:marLeft w:val="0"/>
          <w:marRight w:val="0"/>
          <w:marTop w:val="0"/>
          <w:marBottom w:val="0"/>
          <w:divBdr>
            <w:top w:val="none" w:sz="0" w:space="0" w:color="auto"/>
            <w:left w:val="none" w:sz="0" w:space="0" w:color="auto"/>
            <w:bottom w:val="none" w:sz="0" w:space="0" w:color="auto"/>
            <w:right w:val="none" w:sz="0" w:space="0" w:color="auto"/>
          </w:divBdr>
        </w:div>
        <w:div w:id="784694338">
          <w:marLeft w:val="0"/>
          <w:marRight w:val="0"/>
          <w:marTop w:val="0"/>
          <w:marBottom w:val="0"/>
          <w:divBdr>
            <w:top w:val="none" w:sz="0" w:space="0" w:color="auto"/>
            <w:left w:val="none" w:sz="0" w:space="0" w:color="auto"/>
            <w:bottom w:val="none" w:sz="0" w:space="0" w:color="auto"/>
            <w:right w:val="none" w:sz="0" w:space="0" w:color="auto"/>
          </w:divBdr>
        </w:div>
        <w:div w:id="598028295">
          <w:marLeft w:val="0"/>
          <w:marRight w:val="0"/>
          <w:marTop w:val="0"/>
          <w:marBottom w:val="0"/>
          <w:divBdr>
            <w:top w:val="none" w:sz="0" w:space="0" w:color="auto"/>
            <w:left w:val="none" w:sz="0" w:space="0" w:color="auto"/>
            <w:bottom w:val="none" w:sz="0" w:space="0" w:color="auto"/>
            <w:right w:val="none" w:sz="0" w:space="0" w:color="auto"/>
          </w:divBdr>
        </w:div>
        <w:div w:id="408313221">
          <w:marLeft w:val="0"/>
          <w:marRight w:val="0"/>
          <w:marTop w:val="0"/>
          <w:marBottom w:val="0"/>
          <w:divBdr>
            <w:top w:val="none" w:sz="0" w:space="0" w:color="auto"/>
            <w:left w:val="none" w:sz="0" w:space="0" w:color="auto"/>
            <w:bottom w:val="none" w:sz="0" w:space="0" w:color="auto"/>
            <w:right w:val="none" w:sz="0" w:space="0" w:color="auto"/>
          </w:divBdr>
        </w:div>
        <w:div w:id="1564561114">
          <w:marLeft w:val="0"/>
          <w:marRight w:val="0"/>
          <w:marTop w:val="0"/>
          <w:marBottom w:val="0"/>
          <w:divBdr>
            <w:top w:val="none" w:sz="0" w:space="0" w:color="auto"/>
            <w:left w:val="none" w:sz="0" w:space="0" w:color="auto"/>
            <w:bottom w:val="none" w:sz="0" w:space="0" w:color="auto"/>
            <w:right w:val="none" w:sz="0" w:space="0" w:color="auto"/>
          </w:divBdr>
        </w:div>
        <w:div w:id="702903579">
          <w:marLeft w:val="0"/>
          <w:marRight w:val="0"/>
          <w:marTop w:val="0"/>
          <w:marBottom w:val="0"/>
          <w:divBdr>
            <w:top w:val="none" w:sz="0" w:space="0" w:color="auto"/>
            <w:left w:val="none" w:sz="0" w:space="0" w:color="auto"/>
            <w:bottom w:val="none" w:sz="0" w:space="0" w:color="auto"/>
            <w:right w:val="none" w:sz="0" w:space="0" w:color="auto"/>
          </w:divBdr>
        </w:div>
        <w:div w:id="827478388">
          <w:marLeft w:val="0"/>
          <w:marRight w:val="0"/>
          <w:marTop w:val="0"/>
          <w:marBottom w:val="0"/>
          <w:divBdr>
            <w:top w:val="none" w:sz="0" w:space="0" w:color="auto"/>
            <w:left w:val="none" w:sz="0" w:space="0" w:color="auto"/>
            <w:bottom w:val="none" w:sz="0" w:space="0" w:color="auto"/>
            <w:right w:val="none" w:sz="0" w:space="0" w:color="auto"/>
          </w:divBdr>
        </w:div>
        <w:div w:id="2074623470">
          <w:marLeft w:val="0"/>
          <w:marRight w:val="0"/>
          <w:marTop w:val="0"/>
          <w:marBottom w:val="0"/>
          <w:divBdr>
            <w:top w:val="none" w:sz="0" w:space="0" w:color="auto"/>
            <w:left w:val="none" w:sz="0" w:space="0" w:color="auto"/>
            <w:bottom w:val="none" w:sz="0" w:space="0" w:color="auto"/>
            <w:right w:val="none" w:sz="0" w:space="0" w:color="auto"/>
          </w:divBdr>
        </w:div>
        <w:div w:id="1612932408">
          <w:marLeft w:val="0"/>
          <w:marRight w:val="0"/>
          <w:marTop w:val="0"/>
          <w:marBottom w:val="0"/>
          <w:divBdr>
            <w:top w:val="none" w:sz="0" w:space="0" w:color="auto"/>
            <w:left w:val="none" w:sz="0" w:space="0" w:color="auto"/>
            <w:bottom w:val="none" w:sz="0" w:space="0" w:color="auto"/>
            <w:right w:val="none" w:sz="0" w:space="0" w:color="auto"/>
          </w:divBdr>
        </w:div>
        <w:div w:id="857352652">
          <w:marLeft w:val="0"/>
          <w:marRight w:val="0"/>
          <w:marTop w:val="0"/>
          <w:marBottom w:val="0"/>
          <w:divBdr>
            <w:top w:val="none" w:sz="0" w:space="0" w:color="auto"/>
            <w:left w:val="none" w:sz="0" w:space="0" w:color="auto"/>
            <w:bottom w:val="none" w:sz="0" w:space="0" w:color="auto"/>
            <w:right w:val="none" w:sz="0" w:space="0" w:color="auto"/>
          </w:divBdr>
        </w:div>
        <w:div w:id="2101294766">
          <w:marLeft w:val="0"/>
          <w:marRight w:val="0"/>
          <w:marTop w:val="0"/>
          <w:marBottom w:val="0"/>
          <w:divBdr>
            <w:top w:val="none" w:sz="0" w:space="0" w:color="auto"/>
            <w:left w:val="none" w:sz="0" w:space="0" w:color="auto"/>
            <w:bottom w:val="none" w:sz="0" w:space="0" w:color="auto"/>
            <w:right w:val="none" w:sz="0" w:space="0" w:color="auto"/>
          </w:divBdr>
        </w:div>
        <w:div w:id="1204754633">
          <w:marLeft w:val="0"/>
          <w:marRight w:val="0"/>
          <w:marTop w:val="0"/>
          <w:marBottom w:val="0"/>
          <w:divBdr>
            <w:top w:val="none" w:sz="0" w:space="0" w:color="auto"/>
            <w:left w:val="none" w:sz="0" w:space="0" w:color="auto"/>
            <w:bottom w:val="none" w:sz="0" w:space="0" w:color="auto"/>
            <w:right w:val="none" w:sz="0" w:space="0" w:color="auto"/>
          </w:divBdr>
        </w:div>
        <w:div w:id="1398236733">
          <w:marLeft w:val="0"/>
          <w:marRight w:val="0"/>
          <w:marTop w:val="0"/>
          <w:marBottom w:val="0"/>
          <w:divBdr>
            <w:top w:val="none" w:sz="0" w:space="0" w:color="auto"/>
            <w:left w:val="none" w:sz="0" w:space="0" w:color="auto"/>
            <w:bottom w:val="none" w:sz="0" w:space="0" w:color="auto"/>
            <w:right w:val="none" w:sz="0" w:space="0" w:color="auto"/>
          </w:divBdr>
        </w:div>
        <w:div w:id="1663435094">
          <w:marLeft w:val="0"/>
          <w:marRight w:val="0"/>
          <w:marTop w:val="0"/>
          <w:marBottom w:val="0"/>
          <w:divBdr>
            <w:top w:val="none" w:sz="0" w:space="0" w:color="auto"/>
            <w:left w:val="none" w:sz="0" w:space="0" w:color="auto"/>
            <w:bottom w:val="none" w:sz="0" w:space="0" w:color="auto"/>
            <w:right w:val="none" w:sz="0" w:space="0" w:color="auto"/>
          </w:divBdr>
        </w:div>
        <w:div w:id="989210438">
          <w:marLeft w:val="0"/>
          <w:marRight w:val="0"/>
          <w:marTop w:val="0"/>
          <w:marBottom w:val="0"/>
          <w:divBdr>
            <w:top w:val="none" w:sz="0" w:space="0" w:color="auto"/>
            <w:left w:val="none" w:sz="0" w:space="0" w:color="auto"/>
            <w:bottom w:val="none" w:sz="0" w:space="0" w:color="auto"/>
            <w:right w:val="none" w:sz="0" w:space="0" w:color="auto"/>
          </w:divBdr>
        </w:div>
        <w:div w:id="892622540">
          <w:marLeft w:val="0"/>
          <w:marRight w:val="0"/>
          <w:marTop w:val="0"/>
          <w:marBottom w:val="0"/>
          <w:divBdr>
            <w:top w:val="none" w:sz="0" w:space="0" w:color="auto"/>
            <w:left w:val="none" w:sz="0" w:space="0" w:color="auto"/>
            <w:bottom w:val="none" w:sz="0" w:space="0" w:color="auto"/>
            <w:right w:val="none" w:sz="0" w:space="0" w:color="auto"/>
          </w:divBdr>
        </w:div>
        <w:div w:id="1699744411">
          <w:marLeft w:val="0"/>
          <w:marRight w:val="0"/>
          <w:marTop w:val="0"/>
          <w:marBottom w:val="0"/>
          <w:divBdr>
            <w:top w:val="none" w:sz="0" w:space="0" w:color="auto"/>
            <w:left w:val="none" w:sz="0" w:space="0" w:color="auto"/>
            <w:bottom w:val="none" w:sz="0" w:space="0" w:color="auto"/>
            <w:right w:val="none" w:sz="0" w:space="0" w:color="auto"/>
          </w:divBdr>
        </w:div>
        <w:div w:id="1427381402">
          <w:marLeft w:val="0"/>
          <w:marRight w:val="0"/>
          <w:marTop w:val="0"/>
          <w:marBottom w:val="0"/>
          <w:divBdr>
            <w:top w:val="none" w:sz="0" w:space="0" w:color="auto"/>
            <w:left w:val="none" w:sz="0" w:space="0" w:color="auto"/>
            <w:bottom w:val="none" w:sz="0" w:space="0" w:color="auto"/>
            <w:right w:val="none" w:sz="0" w:space="0" w:color="auto"/>
          </w:divBdr>
        </w:div>
      </w:divsChild>
    </w:div>
    <w:div w:id="1414625907">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6903661">
      <w:bodyDiv w:val="1"/>
      <w:marLeft w:val="0"/>
      <w:marRight w:val="0"/>
      <w:marTop w:val="0"/>
      <w:marBottom w:val="0"/>
      <w:divBdr>
        <w:top w:val="none" w:sz="0" w:space="0" w:color="auto"/>
        <w:left w:val="none" w:sz="0" w:space="0" w:color="auto"/>
        <w:bottom w:val="none" w:sz="0" w:space="0" w:color="auto"/>
        <w:right w:val="none" w:sz="0" w:space="0" w:color="auto"/>
      </w:divBdr>
      <w:divsChild>
        <w:div w:id="1426802684">
          <w:marLeft w:val="0"/>
          <w:marRight w:val="0"/>
          <w:marTop w:val="225"/>
          <w:marBottom w:val="0"/>
          <w:divBdr>
            <w:top w:val="none" w:sz="0" w:space="0" w:color="auto"/>
            <w:left w:val="none" w:sz="0" w:space="0" w:color="auto"/>
            <w:bottom w:val="none" w:sz="0" w:space="0" w:color="auto"/>
            <w:right w:val="none" w:sz="0" w:space="0" w:color="auto"/>
          </w:divBdr>
        </w:div>
      </w:divsChild>
    </w:div>
    <w:div w:id="1418095532">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4763545">
      <w:bodyDiv w:val="1"/>
      <w:marLeft w:val="0"/>
      <w:marRight w:val="0"/>
      <w:marTop w:val="0"/>
      <w:marBottom w:val="0"/>
      <w:divBdr>
        <w:top w:val="none" w:sz="0" w:space="0" w:color="auto"/>
        <w:left w:val="none" w:sz="0" w:space="0" w:color="auto"/>
        <w:bottom w:val="none" w:sz="0" w:space="0" w:color="auto"/>
        <w:right w:val="none" w:sz="0" w:space="0" w:color="auto"/>
      </w:divBdr>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6927147">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0082344">
      <w:bodyDiv w:val="1"/>
      <w:marLeft w:val="0"/>
      <w:marRight w:val="0"/>
      <w:marTop w:val="0"/>
      <w:marBottom w:val="0"/>
      <w:divBdr>
        <w:top w:val="none" w:sz="0" w:space="0" w:color="auto"/>
        <w:left w:val="none" w:sz="0" w:space="0" w:color="auto"/>
        <w:bottom w:val="none" w:sz="0" w:space="0" w:color="auto"/>
        <w:right w:val="none" w:sz="0" w:space="0" w:color="auto"/>
      </w:divBdr>
    </w:div>
    <w:div w:id="1431001748">
      <w:bodyDiv w:val="1"/>
      <w:marLeft w:val="0"/>
      <w:marRight w:val="0"/>
      <w:marTop w:val="0"/>
      <w:marBottom w:val="0"/>
      <w:divBdr>
        <w:top w:val="none" w:sz="0" w:space="0" w:color="auto"/>
        <w:left w:val="none" w:sz="0" w:space="0" w:color="auto"/>
        <w:bottom w:val="none" w:sz="0" w:space="0" w:color="auto"/>
        <w:right w:val="none" w:sz="0" w:space="0" w:color="auto"/>
      </w:divBdr>
    </w:div>
    <w:div w:id="1431271697">
      <w:bodyDiv w:val="1"/>
      <w:marLeft w:val="0"/>
      <w:marRight w:val="0"/>
      <w:marTop w:val="0"/>
      <w:marBottom w:val="0"/>
      <w:divBdr>
        <w:top w:val="none" w:sz="0" w:space="0" w:color="auto"/>
        <w:left w:val="none" w:sz="0" w:space="0" w:color="auto"/>
        <w:bottom w:val="none" w:sz="0" w:space="0" w:color="auto"/>
        <w:right w:val="none" w:sz="0" w:space="0" w:color="auto"/>
      </w:divBdr>
      <w:divsChild>
        <w:div w:id="210725210">
          <w:marLeft w:val="0"/>
          <w:marRight w:val="0"/>
          <w:marTop w:val="225"/>
          <w:marBottom w:val="0"/>
          <w:divBdr>
            <w:top w:val="none" w:sz="0" w:space="0" w:color="auto"/>
            <w:left w:val="none" w:sz="0" w:space="0" w:color="auto"/>
            <w:bottom w:val="none" w:sz="0" w:space="0" w:color="auto"/>
            <w:right w:val="none" w:sz="0" w:space="0" w:color="auto"/>
          </w:divBdr>
        </w:div>
      </w:divsChild>
    </w:div>
    <w:div w:id="1431856324">
      <w:bodyDiv w:val="1"/>
      <w:marLeft w:val="0"/>
      <w:marRight w:val="0"/>
      <w:marTop w:val="0"/>
      <w:marBottom w:val="0"/>
      <w:divBdr>
        <w:top w:val="none" w:sz="0" w:space="0" w:color="auto"/>
        <w:left w:val="none" w:sz="0" w:space="0" w:color="auto"/>
        <w:bottom w:val="none" w:sz="0" w:space="0" w:color="auto"/>
        <w:right w:val="none" w:sz="0" w:space="0" w:color="auto"/>
      </w:divBdr>
      <w:divsChild>
        <w:div w:id="1275861676">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052045">
      <w:bodyDiv w:val="1"/>
      <w:marLeft w:val="0"/>
      <w:marRight w:val="0"/>
      <w:marTop w:val="0"/>
      <w:marBottom w:val="0"/>
      <w:divBdr>
        <w:top w:val="none" w:sz="0" w:space="0" w:color="auto"/>
        <w:left w:val="none" w:sz="0" w:space="0" w:color="auto"/>
        <w:bottom w:val="none" w:sz="0" w:space="0" w:color="auto"/>
        <w:right w:val="none" w:sz="0" w:space="0" w:color="auto"/>
      </w:divBdr>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218079">
      <w:bodyDiv w:val="1"/>
      <w:marLeft w:val="0"/>
      <w:marRight w:val="0"/>
      <w:marTop w:val="0"/>
      <w:marBottom w:val="0"/>
      <w:divBdr>
        <w:top w:val="none" w:sz="0" w:space="0" w:color="auto"/>
        <w:left w:val="none" w:sz="0" w:space="0" w:color="auto"/>
        <w:bottom w:val="none" w:sz="0" w:space="0" w:color="auto"/>
        <w:right w:val="none" w:sz="0" w:space="0" w:color="auto"/>
      </w:divBdr>
      <w:divsChild>
        <w:div w:id="483208347">
          <w:marLeft w:val="0"/>
          <w:marRight w:val="0"/>
          <w:marTop w:val="0"/>
          <w:marBottom w:val="0"/>
          <w:divBdr>
            <w:top w:val="none" w:sz="0" w:space="0" w:color="auto"/>
            <w:left w:val="none" w:sz="0" w:space="0" w:color="auto"/>
            <w:bottom w:val="none" w:sz="0" w:space="0" w:color="auto"/>
            <w:right w:val="none" w:sz="0" w:space="0" w:color="auto"/>
          </w:divBdr>
          <w:divsChild>
            <w:div w:id="10223739">
              <w:marLeft w:val="0"/>
              <w:marRight w:val="0"/>
              <w:marTop w:val="0"/>
              <w:marBottom w:val="0"/>
              <w:divBdr>
                <w:top w:val="none" w:sz="0" w:space="0" w:color="auto"/>
                <w:left w:val="none" w:sz="0" w:space="0" w:color="auto"/>
                <w:bottom w:val="none" w:sz="0" w:space="0" w:color="auto"/>
                <w:right w:val="none" w:sz="0" w:space="0" w:color="auto"/>
              </w:divBdr>
            </w:div>
          </w:divsChild>
        </w:div>
        <w:div w:id="1593974096">
          <w:marLeft w:val="0"/>
          <w:marRight w:val="0"/>
          <w:marTop w:val="0"/>
          <w:marBottom w:val="0"/>
          <w:divBdr>
            <w:top w:val="none" w:sz="0" w:space="0" w:color="auto"/>
            <w:left w:val="none" w:sz="0" w:space="0" w:color="auto"/>
            <w:bottom w:val="none" w:sz="0" w:space="0" w:color="auto"/>
            <w:right w:val="none" w:sz="0" w:space="0" w:color="auto"/>
          </w:divBdr>
          <w:divsChild>
            <w:div w:id="940573112">
              <w:marLeft w:val="0"/>
              <w:marRight w:val="0"/>
              <w:marTop w:val="0"/>
              <w:marBottom w:val="0"/>
              <w:divBdr>
                <w:top w:val="none" w:sz="0" w:space="0" w:color="auto"/>
                <w:left w:val="none" w:sz="0" w:space="0" w:color="auto"/>
                <w:bottom w:val="none" w:sz="0" w:space="0" w:color="auto"/>
                <w:right w:val="none" w:sz="0" w:space="0" w:color="auto"/>
              </w:divBdr>
              <w:divsChild>
                <w:div w:id="29564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175447">
          <w:marLeft w:val="0"/>
          <w:marRight w:val="0"/>
          <w:marTop w:val="0"/>
          <w:marBottom w:val="0"/>
          <w:divBdr>
            <w:top w:val="none" w:sz="0" w:space="0" w:color="auto"/>
            <w:left w:val="none" w:sz="0" w:space="0" w:color="auto"/>
            <w:bottom w:val="none" w:sz="0" w:space="0" w:color="auto"/>
            <w:right w:val="none" w:sz="0" w:space="0" w:color="auto"/>
          </w:divBdr>
          <w:divsChild>
            <w:div w:id="151919157">
              <w:marLeft w:val="0"/>
              <w:marRight w:val="0"/>
              <w:marTop w:val="0"/>
              <w:marBottom w:val="0"/>
              <w:divBdr>
                <w:top w:val="none" w:sz="0" w:space="0" w:color="auto"/>
                <w:left w:val="none" w:sz="0" w:space="0" w:color="auto"/>
                <w:bottom w:val="none" w:sz="0" w:space="0" w:color="auto"/>
                <w:right w:val="none" w:sz="0" w:space="0" w:color="auto"/>
              </w:divBdr>
              <w:divsChild>
                <w:div w:id="1270233406">
                  <w:marLeft w:val="0"/>
                  <w:marRight w:val="0"/>
                  <w:marTop w:val="0"/>
                  <w:marBottom w:val="0"/>
                  <w:divBdr>
                    <w:top w:val="none" w:sz="0" w:space="0" w:color="auto"/>
                    <w:left w:val="none" w:sz="0" w:space="0" w:color="auto"/>
                    <w:bottom w:val="none" w:sz="0" w:space="0" w:color="auto"/>
                    <w:right w:val="none" w:sz="0" w:space="0" w:color="auto"/>
                  </w:divBdr>
                  <w:divsChild>
                    <w:div w:id="167302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636390">
          <w:marLeft w:val="0"/>
          <w:marRight w:val="0"/>
          <w:marTop w:val="0"/>
          <w:marBottom w:val="0"/>
          <w:divBdr>
            <w:top w:val="none" w:sz="0" w:space="0" w:color="auto"/>
            <w:left w:val="none" w:sz="0" w:space="0" w:color="auto"/>
            <w:bottom w:val="none" w:sz="0" w:space="0" w:color="auto"/>
            <w:right w:val="none" w:sz="0" w:space="0" w:color="auto"/>
          </w:divBdr>
          <w:divsChild>
            <w:div w:id="1599295506">
              <w:marLeft w:val="0"/>
              <w:marRight w:val="0"/>
              <w:marTop w:val="0"/>
              <w:marBottom w:val="0"/>
              <w:divBdr>
                <w:top w:val="none" w:sz="0" w:space="0" w:color="auto"/>
                <w:left w:val="none" w:sz="0" w:space="0" w:color="auto"/>
                <w:bottom w:val="none" w:sz="0" w:space="0" w:color="auto"/>
                <w:right w:val="none" w:sz="0" w:space="0" w:color="auto"/>
              </w:divBdr>
              <w:divsChild>
                <w:div w:id="172216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327507">
      <w:bodyDiv w:val="1"/>
      <w:marLeft w:val="0"/>
      <w:marRight w:val="0"/>
      <w:marTop w:val="0"/>
      <w:marBottom w:val="0"/>
      <w:divBdr>
        <w:top w:val="none" w:sz="0" w:space="0" w:color="auto"/>
        <w:left w:val="none" w:sz="0" w:space="0" w:color="auto"/>
        <w:bottom w:val="none" w:sz="0" w:space="0" w:color="auto"/>
        <w:right w:val="none" w:sz="0" w:space="0" w:color="auto"/>
      </w:divBdr>
      <w:divsChild>
        <w:div w:id="567958533">
          <w:marLeft w:val="0"/>
          <w:marRight w:val="0"/>
          <w:marTop w:val="0"/>
          <w:marBottom w:val="0"/>
          <w:divBdr>
            <w:top w:val="none" w:sz="0" w:space="0" w:color="auto"/>
            <w:left w:val="none" w:sz="0" w:space="0" w:color="auto"/>
            <w:bottom w:val="none" w:sz="0" w:space="0" w:color="auto"/>
            <w:right w:val="none" w:sz="0" w:space="0" w:color="auto"/>
          </w:divBdr>
        </w:div>
      </w:divsChild>
    </w:div>
    <w:div w:id="1439525857">
      <w:bodyDiv w:val="1"/>
      <w:marLeft w:val="0"/>
      <w:marRight w:val="0"/>
      <w:marTop w:val="0"/>
      <w:marBottom w:val="0"/>
      <w:divBdr>
        <w:top w:val="none" w:sz="0" w:space="0" w:color="auto"/>
        <w:left w:val="none" w:sz="0" w:space="0" w:color="auto"/>
        <w:bottom w:val="none" w:sz="0" w:space="0" w:color="auto"/>
        <w:right w:val="none" w:sz="0" w:space="0" w:color="auto"/>
      </w:divBdr>
      <w:divsChild>
        <w:div w:id="1218081889">
          <w:marLeft w:val="0"/>
          <w:marRight w:val="0"/>
          <w:marTop w:val="0"/>
          <w:marBottom w:val="0"/>
          <w:divBdr>
            <w:top w:val="none" w:sz="0" w:space="0" w:color="auto"/>
            <w:left w:val="none" w:sz="0" w:space="0" w:color="auto"/>
            <w:bottom w:val="none" w:sz="0" w:space="0" w:color="auto"/>
            <w:right w:val="none" w:sz="0" w:space="0" w:color="auto"/>
          </w:divBdr>
        </w:div>
        <w:div w:id="1260987960">
          <w:marLeft w:val="0"/>
          <w:marRight w:val="0"/>
          <w:marTop w:val="0"/>
          <w:marBottom w:val="0"/>
          <w:divBdr>
            <w:top w:val="none" w:sz="0" w:space="0" w:color="auto"/>
            <w:left w:val="none" w:sz="0" w:space="0" w:color="auto"/>
            <w:bottom w:val="none" w:sz="0" w:space="0" w:color="auto"/>
            <w:right w:val="none" w:sz="0" w:space="0" w:color="auto"/>
          </w:divBdr>
        </w:div>
        <w:div w:id="1313411862">
          <w:marLeft w:val="0"/>
          <w:marRight w:val="0"/>
          <w:marTop w:val="0"/>
          <w:marBottom w:val="0"/>
          <w:divBdr>
            <w:top w:val="none" w:sz="0" w:space="0" w:color="auto"/>
            <w:left w:val="none" w:sz="0" w:space="0" w:color="auto"/>
            <w:bottom w:val="none" w:sz="0" w:space="0" w:color="auto"/>
            <w:right w:val="none" w:sz="0" w:space="0" w:color="auto"/>
          </w:divBdr>
        </w:div>
      </w:divsChild>
    </w:div>
    <w:div w:id="1440369831">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0946789">
      <w:bodyDiv w:val="1"/>
      <w:marLeft w:val="0"/>
      <w:marRight w:val="0"/>
      <w:marTop w:val="0"/>
      <w:marBottom w:val="0"/>
      <w:divBdr>
        <w:top w:val="none" w:sz="0" w:space="0" w:color="auto"/>
        <w:left w:val="none" w:sz="0" w:space="0" w:color="auto"/>
        <w:bottom w:val="none" w:sz="0" w:space="0" w:color="auto"/>
        <w:right w:val="none" w:sz="0" w:space="0" w:color="auto"/>
      </w:divBdr>
      <w:divsChild>
        <w:div w:id="261691435">
          <w:marLeft w:val="0"/>
          <w:marRight w:val="0"/>
          <w:marTop w:val="0"/>
          <w:marBottom w:val="0"/>
          <w:divBdr>
            <w:top w:val="none" w:sz="0" w:space="0" w:color="auto"/>
            <w:left w:val="none" w:sz="0" w:space="0" w:color="auto"/>
            <w:bottom w:val="none" w:sz="0" w:space="0" w:color="auto"/>
            <w:right w:val="none" w:sz="0" w:space="0" w:color="auto"/>
          </w:divBdr>
          <w:divsChild>
            <w:div w:id="561675295">
              <w:marLeft w:val="0"/>
              <w:marRight w:val="0"/>
              <w:marTop w:val="0"/>
              <w:marBottom w:val="0"/>
              <w:divBdr>
                <w:top w:val="none" w:sz="0" w:space="0" w:color="auto"/>
                <w:left w:val="none" w:sz="0" w:space="0" w:color="auto"/>
                <w:bottom w:val="none" w:sz="0" w:space="0" w:color="auto"/>
                <w:right w:val="none" w:sz="0" w:space="0" w:color="auto"/>
              </w:divBdr>
            </w:div>
          </w:divsChild>
        </w:div>
        <w:div w:id="1093161423">
          <w:marLeft w:val="0"/>
          <w:marRight w:val="0"/>
          <w:marTop w:val="0"/>
          <w:marBottom w:val="0"/>
          <w:divBdr>
            <w:top w:val="none" w:sz="0" w:space="0" w:color="auto"/>
            <w:left w:val="none" w:sz="0" w:space="0" w:color="auto"/>
            <w:bottom w:val="none" w:sz="0" w:space="0" w:color="auto"/>
            <w:right w:val="none" w:sz="0" w:space="0" w:color="auto"/>
          </w:divBdr>
          <w:divsChild>
            <w:div w:id="754859413">
              <w:marLeft w:val="0"/>
              <w:marRight w:val="0"/>
              <w:marTop w:val="0"/>
              <w:marBottom w:val="0"/>
              <w:divBdr>
                <w:top w:val="none" w:sz="0" w:space="0" w:color="auto"/>
                <w:left w:val="none" w:sz="0" w:space="0" w:color="auto"/>
                <w:bottom w:val="none" w:sz="0" w:space="0" w:color="auto"/>
                <w:right w:val="none" w:sz="0" w:space="0" w:color="auto"/>
              </w:divBdr>
              <w:divsChild>
                <w:div w:id="53254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507805">
          <w:marLeft w:val="0"/>
          <w:marRight w:val="0"/>
          <w:marTop w:val="0"/>
          <w:marBottom w:val="0"/>
          <w:divBdr>
            <w:top w:val="none" w:sz="0" w:space="0" w:color="auto"/>
            <w:left w:val="none" w:sz="0" w:space="0" w:color="auto"/>
            <w:bottom w:val="none" w:sz="0" w:space="0" w:color="auto"/>
            <w:right w:val="none" w:sz="0" w:space="0" w:color="auto"/>
          </w:divBdr>
          <w:divsChild>
            <w:div w:id="863206854">
              <w:marLeft w:val="0"/>
              <w:marRight w:val="0"/>
              <w:marTop w:val="0"/>
              <w:marBottom w:val="0"/>
              <w:divBdr>
                <w:top w:val="none" w:sz="0" w:space="0" w:color="auto"/>
                <w:left w:val="none" w:sz="0" w:space="0" w:color="auto"/>
                <w:bottom w:val="none" w:sz="0" w:space="0" w:color="auto"/>
                <w:right w:val="none" w:sz="0" w:space="0" w:color="auto"/>
              </w:divBdr>
              <w:divsChild>
                <w:div w:id="900402775">
                  <w:marLeft w:val="0"/>
                  <w:marRight w:val="0"/>
                  <w:marTop w:val="0"/>
                  <w:marBottom w:val="0"/>
                  <w:divBdr>
                    <w:top w:val="none" w:sz="0" w:space="0" w:color="auto"/>
                    <w:left w:val="none" w:sz="0" w:space="0" w:color="auto"/>
                    <w:bottom w:val="none" w:sz="0" w:space="0" w:color="auto"/>
                    <w:right w:val="none" w:sz="0" w:space="0" w:color="auto"/>
                  </w:divBdr>
                  <w:divsChild>
                    <w:div w:id="1879777979">
                      <w:marLeft w:val="0"/>
                      <w:marRight w:val="0"/>
                      <w:marTop w:val="0"/>
                      <w:marBottom w:val="0"/>
                      <w:divBdr>
                        <w:top w:val="none" w:sz="0" w:space="0" w:color="auto"/>
                        <w:left w:val="none" w:sz="0" w:space="0" w:color="auto"/>
                        <w:bottom w:val="none" w:sz="0" w:space="0" w:color="auto"/>
                        <w:right w:val="none" w:sz="0" w:space="0" w:color="auto"/>
                      </w:divBdr>
                    </w:div>
                    <w:div w:id="40904219">
                      <w:marLeft w:val="0"/>
                      <w:marRight w:val="0"/>
                      <w:marTop w:val="0"/>
                      <w:marBottom w:val="0"/>
                      <w:divBdr>
                        <w:top w:val="none" w:sz="0" w:space="0" w:color="auto"/>
                        <w:left w:val="none" w:sz="0" w:space="0" w:color="auto"/>
                        <w:bottom w:val="none" w:sz="0" w:space="0" w:color="auto"/>
                        <w:right w:val="none" w:sz="0" w:space="0" w:color="auto"/>
                      </w:divBdr>
                    </w:div>
                    <w:div w:id="1984575950">
                      <w:marLeft w:val="0"/>
                      <w:marRight w:val="0"/>
                      <w:marTop w:val="0"/>
                      <w:marBottom w:val="0"/>
                      <w:divBdr>
                        <w:top w:val="none" w:sz="0" w:space="0" w:color="auto"/>
                        <w:left w:val="none" w:sz="0" w:space="0" w:color="auto"/>
                        <w:bottom w:val="none" w:sz="0" w:space="0" w:color="auto"/>
                        <w:right w:val="none" w:sz="0" w:space="0" w:color="auto"/>
                      </w:divBdr>
                    </w:div>
                    <w:div w:id="693074445">
                      <w:marLeft w:val="0"/>
                      <w:marRight w:val="0"/>
                      <w:marTop w:val="0"/>
                      <w:marBottom w:val="0"/>
                      <w:divBdr>
                        <w:top w:val="none" w:sz="0" w:space="0" w:color="auto"/>
                        <w:left w:val="none" w:sz="0" w:space="0" w:color="auto"/>
                        <w:bottom w:val="none" w:sz="0" w:space="0" w:color="auto"/>
                        <w:right w:val="none" w:sz="0" w:space="0" w:color="auto"/>
                      </w:divBdr>
                    </w:div>
                    <w:div w:id="176503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80669">
          <w:marLeft w:val="0"/>
          <w:marRight w:val="0"/>
          <w:marTop w:val="0"/>
          <w:marBottom w:val="0"/>
          <w:divBdr>
            <w:top w:val="none" w:sz="0" w:space="0" w:color="auto"/>
            <w:left w:val="none" w:sz="0" w:space="0" w:color="auto"/>
            <w:bottom w:val="none" w:sz="0" w:space="0" w:color="auto"/>
            <w:right w:val="none" w:sz="0" w:space="0" w:color="auto"/>
          </w:divBdr>
          <w:divsChild>
            <w:div w:id="1913152791">
              <w:marLeft w:val="0"/>
              <w:marRight w:val="0"/>
              <w:marTop w:val="0"/>
              <w:marBottom w:val="0"/>
              <w:divBdr>
                <w:top w:val="none" w:sz="0" w:space="0" w:color="auto"/>
                <w:left w:val="none" w:sz="0" w:space="0" w:color="auto"/>
                <w:bottom w:val="none" w:sz="0" w:space="0" w:color="auto"/>
                <w:right w:val="none" w:sz="0" w:space="0" w:color="auto"/>
              </w:divBdr>
              <w:divsChild>
                <w:div w:id="59390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533813">
      <w:bodyDiv w:val="1"/>
      <w:marLeft w:val="0"/>
      <w:marRight w:val="0"/>
      <w:marTop w:val="0"/>
      <w:marBottom w:val="0"/>
      <w:divBdr>
        <w:top w:val="none" w:sz="0" w:space="0" w:color="auto"/>
        <w:left w:val="none" w:sz="0" w:space="0" w:color="auto"/>
        <w:bottom w:val="none" w:sz="0" w:space="0" w:color="auto"/>
        <w:right w:val="none" w:sz="0" w:space="0" w:color="auto"/>
      </w:divBdr>
      <w:divsChild>
        <w:div w:id="836578056">
          <w:marLeft w:val="0"/>
          <w:marRight w:val="0"/>
          <w:marTop w:val="0"/>
          <w:marBottom w:val="0"/>
          <w:divBdr>
            <w:top w:val="none" w:sz="0" w:space="0" w:color="auto"/>
            <w:left w:val="none" w:sz="0" w:space="0" w:color="auto"/>
            <w:bottom w:val="none" w:sz="0" w:space="0" w:color="auto"/>
            <w:right w:val="none" w:sz="0" w:space="0" w:color="auto"/>
          </w:divBdr>
          <w:divsChild>
            <w:div w:id="1141925363">
              <w:marLeft w:val="0"/>
              <w:marRight w:val="0"/>
              <w:marTop w:val="0"/>
              <w:marBottom w:val="0"/>
              <w:divBdr>
                <w:top w:val="none" w:sz="0" w:space="0" w:color="auto"/>
                <w:left w:val="none" w:sz="0" w:space="0" w:color="auto"/>
                <w:bottom w:val="none" w:sz="0" w:space="0" w:color="auto"/>
                <w:right w:val="none" w:sz="0" w:space="0" w:color="auto"/>
              </w:divBdr>
              <w:divsChild>
                <w:div w:id="969898637">
                  <w:marLeft w:val="0"/>
                  <w:marRight w:val="0"/>
                  <w:marTop w:val="120"/>
                  <w:marBottom w:val="0"/>
                  <w:divBdr>
                    <w:top w:val="none" w:sz="0" w:space="0" w:color="auto"/>
                    <w:left w:val="none" w:sz="0" w:space="0" w:color="auto"/>
                    <w:bottom w:val="none" w:sz="0" w:space="0" w:color="auto"/>
                    <w:right w:val="none" w:sz="0" w:space="0" w:color="auto"/>
                  </w:divBdr>
                  <w:divsChild>
                    <w:div w:id="1174808757">
                      <w:marLeft w:val="0"/>
                      <w:marRight w:val="0"/>
                      <w:marTop w:val="0"/>
                      <w:marBottom w:val="0"/>
                      <w:divBdr>
                        <w:top w:val="none" w:sz="0" w:space="0" w:color="auto"/>
                        <w:left w:val="none" w:sz="0" w:space="0" w:color="auto"/>
                        <w:bottom w:val="none" w:sz="0" w:space="0" w:color="auto"/>
                        <w:right w:val="none" w:sz="0" w:space="0" w:color="auto"/>
                      </w:divBdr>
                      <w:divsChild>
                        <w:div w:id="1630865363">
                          <w:marLeft w:val="0"/>
                          <w:marRight w:val="0"/>
                          <w:marTop w:val="0"/>
                          <w:marBottom w:val="0"/>
                          <w:divBdr>
                            <w:top w:val="none" w:sz="0" w:space="0" w:color="auto"/>
                            <w:left w:val="none" w:sz="0" w:space="0" w:color="auto"/>
                            <w:bottom w:val="none" w:sz="0" w:space="0" w:color="auto"/>
                            <w:right w:val="none" w:sz="0" w:space="0" w:color="auto"/>
                          </w:divBdr>
                          <w:divsChild>
                            <w:div w:id="1271625035">
                              <w:marLeft w:val="0"/>
                              <w:marRight w:val="0"/>
                              <w:marTop w:val="0"/>
                              <w:marBottom w:val="0"/>
                              <w:divBdr>
                                <w:top w:val="none" w:sz="0" w:space="0" w:color="auto"/>
                                <w:left w:val="none" w:sz="0" w:space="0" w:color="auto"/>
                                <w:bottom w:val="none" w:sz="0" w:space="0" w:color="auto"/>
                                <w:right w:val="none" w:sz="0" w:space="0" w:color="auto"/>
                              </w:divBdr>
                              <w:divsChild>
                                <w:div w:id="841242232">
                                  <w:marLeft w:val="0"/>
                                  <w:marRight w:val="0"/>
                                  <w:marTop w:val="0"/>
                                  <w:marBottom w:val="0"/>
                                  <w:divBdr>
                                    <w:top w:val="none" w:sz="0" w:space="0" w:color="auto"/>
                                    <w:left w:val="none" w:sz="0" w:space="0" w:color="auto"/>
                                    <w:bottom w:val="none" w:sz="0" w:space="0" w:color="auto"/>
                                    <w:right w:val="none" w:sz="0" w:space="0" w:color="auto"/>
                                  </w:divBdr>
                                  <w:divsChild>
                                    <w:div w:id="170991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0900191">
                  <w:marLeft w:val="0"/>
                  <w:marRight w:val="0"/>
                  <w:marTop w:val="225"/>
                  <w:marBottom w:val="225"/>
                  <w:divBdr>
                    <w:top w:val="none" w:sz="0" w:space="0" w:color="auto"/>
                    <w:left w:val="none" w:sz="0" w:space="0" w:color="auto"/>
                    <w:bottom w:val="none" w:sz="0" w:space="0" w:color="auto"/>
                    <w:right w:val="none" w:sz="0" w:space="0" w:color="auto"/>
                  </w:divBdr>
                  <w:divsChild>
                    <w:div w:id="73940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389943">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6998083">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11410">
      <w:bodyDiv w:val="1"/>
      <w:marLeft w:val="0"/>
      <w:marRight w:val="0"/>
      <w:marTop w:val="0"/>
      <w:marBottom w:val="0"/>
      <w:divBdr>
        <w:top w:val="none" w:sz="0" w:space="0" w:color="auto"/>
        <w:left w:val="none" w:sz="0" w:space="0" w:color="auto"/>
        <w:bottom w:val="none" w:sz="0" w:space="0" w:color="auto"/>
        <w:right w:val="none" w:sz="0" w:space="0" w:color="auto"/>
      </w:divBdr>
    </w:div>
    <w:div w:id="1449154604">
      <w:bodyDiv w:val="1"/>
      <w:marLeft w:val="0"/>
      <w:marRight w:val="0"/>
      <w:marTop w:val="0"/>
      <w:marBottom w:val="0"/>
      <w:divBdr>
        <w:top w:val="none" w:sz="0" w:space="0" w:color="auto"/>
        <w:left w:val="none" w:sz="0" w:space="0" w:color="auto"/>
        <w:bottom w:val="none" w:sz="0" w:space="0" w:color="auto"/>
        <w:right w:val="none" w:sz="0" w:space="0" w:color="auto"/>
      </w:divBdr>
      <w:divsChild>
        <w:div w:id="300497846">
          <w:marLeft w:val="0"/>
          <w:marRight w:val="0"/>
          <w:marTop w:val="0"/>
          <w:marBottom w:val="0"/>
          <w:divBdr>
            <w:top w:val="none" w:sz="0" w:space="0" w:color="auto"/>
            <w:left w:val="none" w:sz="0" w:space="0" w:color="auto"/>
            <w:bottom w:val="none" w:sz="0" w:space="0" w:color="auto"/>
            <w:right w:val="none" w:sz="0" w:space="0" w:color="auto"/>
          </w:divBdr>
        </w:div>
      </w:divsChild>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616113">
      <w:bodyDiv w:val="1"/>
      <w:marLeft w:val="0"/>
      <w:marRight w:val="0"/>
      <w:marTop w:val="0"/>
      <w:marBottom w:val="0"/>
      <w:divBdr>
        <w:top w:val="none" w:sz="0" w:space="0" w:color="auto"/>
        <w:left w:val="none" w:sz="0" w:space="0" w:color="auto"/>
        <w:bottom w:val="none" w:sz="0" w:space="0" w:color="auto"/>
        <w:right w:val="none" w:sz="0" w:space="0" w:color="auto"/>
      </w:divBdr>
      <w:divsChild>
        <w:div w:id="349727066">
          <w:marLeft w:val="0"/>
          <w:marRight w:val="0"/>
          <w:marTop w:val="0"/>
          <w:marBottom w:val="0"/>
          <w:divBdr>
            <w:top w:val="none" w:sz="0" w:space="0" w:color="auto"/>
            <w:left w:val="none" w:sz="0" w:space="0" w:color="auto"/>
            <w:bottom w:val="none" w:sz="0" w:space="0" w:color="auto"/>
            <w:right w:val="none" w:sz="0" w:space="0" w:color="auto"/>
          </w:divBdr>
        </w:div>
        <w:div w:id="1024475338">
          <w:marLeft w:val="0"/>
          <w:marRight w:val="0"/>
          <w:marTop w:val="0"/>
          <w:marBottom w:val="0"/>
          <w:divBdr>
            <w:top w:val="none" w:sz="0" w:space="0" w:color="auto"/>
            <w:left w:val="none" w:sz="0" w:space="0" w:color="auto"/>
            <w:bottom w:val="none" w:sz="0" w:space="0" w:color="auto"/>
            <w:right w:val="none" w:sz="0" w:space="0" w:color="auto"/>
          </w:divBdr>
        </w:div>
        <w:div w:id="1302079519">
          <w:marLeft w:val="0"/>
          <w:marRight w:val="0"/>
          <w:marTop w:val="0"/>
          <w:marBottom w:val="0"/>
          <w:divBdr>
            <w:top w:val="none" w:sz="0" w:space="0" w:color="auto"/>
            <w:left w:val="none" w:sz="0" w:space="0" w:color="auto"/>
            <w:bottom w:val="none" w:sz="0" w:space="0" w:color="auto"/>
            <w:right w:val="none" w:sz="0" w:space="0" w:color="auto"/>
          </w:divBdr>
        </w:div>
        <w:div w:id="1451897308">
          <w:marLeft w:val="0"/>
          <w:marRight w:val="0"/>
          <w:marTop w:val="0"/>
          <w:marBottom w:val="0"/>
          <w:divBdr>
            <w:top w:val="none" w:sz="0" w:space="0" w:color="auto"/>
            <w:left w:val="none" w:sz="0" w:space="0" w:color="auto"/>
            <w:bottom w:val="none" w:sz="0" w:space="0" w:color="auto"/>
            <w:right w:val="none" w:sz="0" w:space="0" w:color="auto"/>
          </w:divBdr>
        </w:div>
        <w:div w:id="1473867479">
          <w:marLeft w:val="0"/>
          <w:marRight w:val="0"/>
          <w:marTop w:val="0"/>
          <w:marBottom w:val="0"/>
          <w:divBdr>
            <w:top w:val="none" w:sz="0" w:space="0" w:color="auto"/>
            <w:left w:val="none" w:sz="0" w:space="0" w:color="auto"/>
            <w:bottom w:val="none" w:sz="0" w:space="0" w:color="auto"/>
            <w:right w:val="none" w:sz="0" w:space="0" w:color="auto"/>
          </w:divBdr>
        </w:div>
        <w:div w:id="1667780896">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0052230">
      <w:bodyDiv w:val="1"/>
      <w:marLeft w:val="0"/>
      <w:marRight w:val="0"/>
      <w:marTop w:val="0"/>
      <w:marBottom w:val="0"/>
      <w:divBdr>
        <w:top w:val="none" w:sz="0" w:space="0" w:color="auto"/>
        <w:left w:val="none" w:sz="0" w:space="0" w:color="auto"/>
        <w:bottom w:val="none" w:sz="0" w:space="0" w:color="auto"/>
        <w:right w:val="none" w:sz="0" w:space="0" w:color="auto"/>
      </w:divBdr>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1703962">
      <w:bodyDiv w:val="1"/>
      <w:marLeft w:val="0"/>
      <w:marRight w:val="0"/>
      <w:marTop w:val="0"/>
      <w:marBottom w:val="0"/>
      <w:divBdr>
        <w:top w:val="none" w:sz="0" w:space="0" w:color="auto"/>
        <w:left w:val="none" w:sz="0" w:space="0" w:color="auto"/>
        <w:bottom w:val="none" w:sz="0" w:space="0" w:color="auto"/>
        <w:right w:val="none" w:sz="0" w:space="0" w:color="auto"/>
      </w:divBdr>
    </w:div>
    <w:div w:id="1451822445">
      <w:bodyDiv w:val="1"/>
      <w:marLeft w:val="0"/>
      <w:marRight w:val="0"/>
      <w:marTop w:val="0"/>
      <w:marBottom w:val="0"/>
      <w:divBdr>
        <w:top w:val="none" w:sz="0" w:space="0" w:color="auto"/>
        <w:left w:val="none" w:sz="0" w:space="0" w:color="auto"/>
        <w:bottom w:val="none" w:sz="0" w:space="0" w:color="auto"/>
        <w:right w:val="none" w:sz="0" w:space="0" w:color="auto"/>
      </w:divBdr>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7749892">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6191853">
      <w:bodyDiv w:val="1"/>
      <w:marLeft w:val="0"/>
      <w:marRight w:val="0"/>
      <w:marTop w:val="0"/>
      <w:marBottom w:val="0"/>
      <w:divBdr>
        <w:top w:val="none" w:sz="0" w:space="0" w:color="auto"/>
        <w:left w:val="none" w:sz="0" w:space="0" w:color="auto"/>
        <w:bottom w:val="none" w:sz="0" w:space="0" w:color="auto"/>
        <w:right w:val="none" w:sz="0" w:space="0" w:color="auto"/>
      </w:divBdr>
    </w:div>
    <w:div w:id="1467311740">
      <w:bodyDiv w:val="1"/>
      <w:marLeft w:val="0"/>
      <w:marRight w:val="0"/>
      <w:marTop w:val="0"/>
      <w:marBottom w:val="0"/>
      <w:divBdr>
        <w:top w:val="none" w:sz="0" w:space="0" w:color="auto"/>
        <w:left w:val="none" w:sz="0" w:space="0" w:color="auto"/>
        <w:bottom w:val="none" w:sz="0" w:space="0" w:color="auto"/>
        <w:right w:val="none" w:sz="0" w:space="0" w:color="auto"/>
      </w:divBdr>
      <w:divsChild>
        <w:div w:id="1544446204">
          <w:marLeft w:val="0"/>
          <w:marRight w:val="0"/>
          <w:marTop w:val="0"/>
          <w:marBottom w:val="0"/>
          <w:divBdr>
            <w:top w:val="none" w:sz="0" w:space="0" w:color="auto"/>
            <w:left w:val="none" w:sz="0" w:space="0" w:color="auto"/>
            <w:bottom w:val="none" w:sz="0" w:space="0" w:color="auto"/>
            <w:right w:val="none" w:sz="0" w:space="0" w:color="auto"/>
          </w:divBdr>
          <w:divsChild>
            <w:div w:id="954869597">
              <w:marLeft w:val="0"/>
              <w:marRight w:val="0"/>
              <w:marTop w:val="0"/>
              <w:marBottom w:val="0"/>
              <w:divBdr>
                <w:top w:val="none" w:sz="0" w:space="0" w:color="auto"/>
                <w:left w:val="none" w:sz="0" w:space="0" w:color="auto"/>
                <w:bottom w:val="none" w:sz="0" w:space="0" w:color="auto"/>
                <w:right w:val="none" w:sz="0" w:space="0" w:color="auto"/>
              </w:divBdr>
            </w:div>
            <w:div w:id="1676542134">
              <w:marLeft w:val="0"/>
              <w:marRight w:val="0"/>
              <w:marTop w:val="0"/>
              <w:marBottom w:val="0"/>
              <w:divBdr>
                <w:top w:val="none" w:sz="0" w:space="0" w:color="auto"/>
                <w:left w:val="none" w:sz="0" w:space="0" w:color="auto"/>
                <w:bottom w:val="none" w:sz="0" w:space="0" w:color="auto"/>
                <w:right w:val="none" w:sz="0" w:space="0" w:color="auto"/>
              </w:divBdr>
              <w:divsChild>
                <w:div w:id="169569687">
                  <w:marLeft w:val="0"/>
                  <w:marRight w:val="0"/>
                  <w:marTop w:val="0"/>
                  <w:marBottom w:val="0"/>
                  <w:divBdr>
                    <w:top w:val="none" w:sz="0" w:space="0" w:color="auto"/>
                    <w:left w:val="none" w:sz="0" w:space="0" w:color="auto"/>
                    <w:bottom w:val="none" w:sz="0" w:space="0" w:color="auto"/>
                    <w:right w:val="none" w:sz="0" w:space="0" w:color="auto"/>
                  </w:divBdr>
                  <w:divsChild>
                    <w:div w:id="88090974">
                      <w:marLeft w:val="336"/>
                      <w:marRight w:val="0"/>
                      <w:marTop w:val="120"/>
                      <w:marBottom w:val="312"/>
                      <w:divBdr>
                        <w:top w:val="none" w:sz="0" w:space="0" w:color="auto"/>
                        <w:left w:val="none" w:sz="0" w:space="0" w:color="auto"/>
                        <w:bottom w:val="none" w:sz="0" w:space="0" w:color="auto"/>
                        <w:right w:val="none" w:sz="0" w:space="0" w:color="auto"/>
                      </w:divBdr>
                      <w:divsChild>
                        <w:div w:id="19589523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0038956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015883">
      <w:bodyDiv w:val="1"/>
      <w:marLeft w:val="0"/>
      <w:marRight w:val="0"/>
      <w:marTop w:val="0"/>
      <w:marBottom w:val="0"/>
      <w:divBdr>
        <w:top w:val="none" w:sz="0" w:space="0" w:color="auto"/>
        <w:left w:val="none" w:sz="0" w:space="0" w:color="auto"/>
        <w:bottom w:val="none" w:sz="0" w:space="0" w:color="auto"/>
        <w:right w:val="none" w:sz="0" w:space="0" w:color="auto"/>
      </w:divBdr>
      <w:divsChild>
        <w:div w:id="1971087729">
          <w:marLeft w:val="0"/>
          <w:marRight w:val="0"/>
          <w:marTop w:val="225"/>
          <w:marBottom w:val="0"/>
          <w:divBdr>
            <w:top w:val="none" w:sz="0" w:space="0" w:color="auto"/>
            <w:left w:val="none" w:sz="0" w:space="0" w:color="auto"/>
            <w:bottom w:val="none" w:sz="0" w:space="0" w:color="auto"/>
            <w:right w:val="none" w:sz="0" w:space="0" w:color="auto"/>
          </w:divBdr>
        </w:div>
      </w:divsChild>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1047">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6993350">
      <w:bodyDiv w:val="1"/>
      <w:marLeft w:val="0"/>
      <w:marRight w:val="0"/>
      <w:marTop w:val="0"/>
      <w:marBottom w:val="0"/>
      <w:divBdr>
        <w:top w:val="none" w:sz="0" w:space="0" w:color="auto"/>
        <w:left w:val="none" w:sz="0" w:space="0" w:color="auto"/>
        <w:bottom w:val="none" w:sz="0" w:space="0" w:color="auto"/>
        <w:right w:val="none" w:sz="0" w:space="0" w:color="auto"/>
      </w:divBdr>
    </w:div>
    <w:div w:id="1478063076">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3458">
      <w:bodyDiv w:val="1"/>
      <w:marLeft w:val="0"/>
      <w:marRight w:val="0"/>
      <w:marTop w:val="0"/>
      <w:marBottom w:val="0"/>
      <w:divBdr>
        <w:top w:val="none" w:sz="0" w:space="0" w:color="auto"/>
        <w:left w:val="none" w:sz="0" w:space="0" w:color="auto"/>
        <w:bottom w:val="none" w:sz="0" w:space="0" w:color="auto"/>
        <w:right w:val="none" w:sz="0" w:space="0" w:color="auto"/>
      </w:divBdr>
      <w:divsChild>
        <w:div w:id="1948998761">
          <w:marLeft w:val="0"/>
          <w:marRight w:val="0"/>
          <w:marTop w:val="0"/>
          <w:marBottom w:val="0"/>
          <w:divBdr>
            <w:top w:val="none" w:sz="0" w:space="0" w:color="auto"/>
            <w:left w:val="none" w:sz="0" w:space="0" w:color="auto"/>
            <w:bottom w:val="none" w:sz="0" w:space="0" w:color="auto"/>
            <w:right w:val="none" w:sz="0" w:space="0" w:color="auto"/>
          </w:divBdr>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1191947">
      <w:bodyDiv w:val="1"/>
      <w:marLeft w:val="0"/>
      <w:marRight w:val="0"/>
      <w:marTop w:val="0"/>
      <w:marBottom w:val="0"/>
      <w:divBdr>
        <w:top w:val="none" w:sz="0" w:space="0" w:color="auto"/>
        <w:left w:val="none" w:sz="0" w:space="0" w:color="auto"/>
        <w:bottom w:val="none" w:sz="0" w:space="0" w:color="auto"/>
        <w:right w:val="none" w:sz="0" w:space="0" w:color="auto"/>
      </w:divBdr>
    </w:div>
    <w:div w:id="1482037986">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3812832">
      <w:bodyDiv w:val="1"/>
      <w:marLeft w:val="0"/>
      <w:marRight w:val="0"/>
      <w:marTop w:val="0"/>
      <w:marBottom w:val="0"/>
      <w:divBdr>
        <w:top w:val="none" w:sz="0" w:space="0" w:color="auto"/>
        <w:left w:val="none" w:sz="0" w:space="0" w:color="auto"/>
        <w:bottom w:val="none" w:sz="0" w:space="0" w:color="auto"/>
        <w:right w:val="none" w:sz="0" w:space="0" w:color="auto"/>
      </w:divBdr>
      <w:divsChild>
        <w:div w:id="937978746">
          <w:marLeft w:val="0"/>
          <w:marRight w:val="0"/>
          <w:marTop w:val="0"/>
          <w:marBottom w:val="277"/>
          <w:divBdr>
            <w:top w:val="none" w:sz="0" w:space="0" w:color="auto"/>
            <w:left w:val="none" w:sz="0" w:space="0" w:color="auto"/>
            <w:bottom w:val="none" w:sz="0" w:space="0" w:color="auto"/>
            <w:right w:val="none" w:sz="0" w:space="0" w:color="auto"/>
          </w:divBdr>
        </w:div>
        <w:div w:id="1174078370">
          <w:marLeft w:val="0"/>
          <w:marRight w:val="0"/>
          <w:marTop w:val="360"/>
          <w:marBottom w:val="0"/>
          <w:divBdr>
            <w:top w:val="none" w:sz="0" w:space="0" w:color="auto"/>
            <w:left w:val="none" w:sz="0" w:space="0" w:color="auto"/>
            <w:bottom w:val="none" w:sz="0" w:space="0" w:color="auto"/>
            <w:right w:val="none" w:sz="0" w:space="0" w:color="auto"/>
          </w:divBdr>
          <w:divsChild>
            <w:div w:id="743996025">
              <w:marLeft w:val="0"/>
              <w:marRight w:val="0"/>
              <w:marTop w:val="0"/>
              <w:marBottom w:val="240"/>
              <w:divBdr>
                <w:top w:val="none" w:sz="0" w:space="0" w:color="auto"/>
                <w:left w:val="none" w:sz="0" w:space="0" w:color="auto"/>
                <w:bottom w:val="none" w:sz="0" w:space="0" w:color="auto"/>
                <w:right w:val="none" w:sz="0" w:space="0" w:color="auto"/>
              </w:divBdr>
            </w:div>
            <w:div w:id="1451584344">
              <w:marLeft w:val="0"/>
              <w:marRight w:val="0"/>
              <w:marTop w:val="0"/>
              <w:marBottom w:val="240"/>
              <w:divBdr>
                <w:top w:val="none" w:sz="0" w:space="0" w:color="auto"/>
                <w:left w:val="none" w:sz="0" w:space="0" w:color="auto"/>
                <w:bottom w:val="none" w:sz="0" w:space="0" w:color="auto"/>
                <w:right w:val="none" w:sz="0" w:space="0" w:color="auto"/>
              </w:divBdr>
            </w:div>
            <w:div w:id="19013560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169596">
      <w:bodyDiv w:val="1"/>
      <w:marLeft w:val="0"/>
      <w:marRight w:val="0"/>
      <w:marTop w:val="0"/>
      <w:marBottom w:val="0"/>
      <w:divBdr>
        <w:top w:val="none" w:sz="0" w:space="0" w:color="auto"/>
        <w:left w:val="none" w:sz="0" w:space="0" w:color="auto"/>
        <w:bottom w:val="none" w:sz="0" w:space="0" w:color="auto"/>
        <w:right w:val="none" w:sz="0" w:space="0" w:color="auto"/>
      </w:divBdr>
    </w:div>
    <w:div w:id="1486242306">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435257">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43286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88983765">
      <w:bodyDiv w:val="1"/>
      <w:marLeft w:val="0"/>
      <w:marRight w:val="0"/>
      <w:marTop w:val="0"/>
      <w:marBottom w:val="0"/>
      <w:divBdr>
        <w:top w:val="none" w:sz="0" w:space="0" w:color="auto"/>
        <w:left w:val="none" w:sz="0" w:space="0" w:color="auto"/>
        <w:bottom w:val="none" w:sz="0" w:space="0" w:color="auto"/>
        <w:right w:val="none" w:sz="0" w:space="0" w:color="auto"/>
      </w:divBdr>
    </w:div>
    <w:div w:id="1489175583">
      <w:bodyDiv w:val="1"/>
      <w:marLeft w:val="0"/>
      <w:marRight w:val="0"/>
      <w:marTop w:val="0"/>
      <w:marBottom w:val="0"/>
      <w:divBdr>
        <w:top w:val="none" w:sz="0" w:space="0" w:color="auto"/>
        <w:left w:val="none" w:sz="0" w:space="0" w:color="auto"/>
        <w:bottom w:val="none" w:sz="0" w:space="0" w:color="auto"/>
        <w:right w:val="none" w:sz="0" w:space="0" w:color="auto"/>
      </w:divBdr>
      <w:divsChild>
        <w:div w:id="1334069969">
          <w:marLeft w:val="0"/>
          <w:marRight w:val="0"/>
          <w:marTop w:val="0"/>
          <w:marBottom w:val="0"/>
          <w:divBdr>
            <w:top w:val="none" w:sz="0" w:space="0" w:color="auto"/>
            <w:left w:val="none" w:sz="0" w:space="0" w:color="auto"/>
            <w:bottom w:val="none" w:sz="0" w:space="0" w:color="auto"/>
            <w:right w:val="none" w:sz="0" w:space="0" w:color="auto"/>
          </w:divBdr>
          <w:divsChild>
            <w:div w:id="1445929815">
              <w:marLeft w:val="0"/>
              <w:marRight w:val="0"/>
              <w:marTop w:val="0"/>
              <w:marBottom w:val="0"/>
              <w:divBdr>
                <w:top w:val="none" w:sz="0" w:space="0" w:color="auto"/>
                <w:left w:val="none" w:sz="0" w:space="0" w:color="auto"/>
                <w:bottom w:val="none" w:sz="0" w:space="0" w:color="auto"/>
                <w:right w:val="none" w:sz="0" w:space="0" w:color="auto"/>
              </w:divBdr>
              <w:divsChild>
                <w:div w:id="7610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172354">
      <w:bodyDiv w:val="1"/>
      <w:marLeft w:val="0"/>
      <w:marRight w:val="0"/>
      <w:marTop w:val="0"/>
      <w:marBottom w:val="0"/>
      <w:divBdr>
        <w:top w:val="none" w:sz="0" w:space="0" w:color="auto"/>
        <w:left w:val="none" w:sz="0" w:space="0" w:color="auto"/>
        <w:bottom w:val="none" w:sz="0" w:space="0" w:color="auto"/>
        <w:right w:val="none" w:sz="0" w:space="0" w:color="auto"/>
      </w:divBdr>
      <w:divsChild>
        <w:div w:id="1415198757">
          <w:marLeft w:val="0"/>
          <w:marRight w:val="0"/>
          <w:marTop w:val="0"/>
          <w:marBottom w:val="0"/>
          <w:divBdr>
            <w:top w:val="none" w:sz="0" w:space="0" w:color="auto"/>
            <w:left w:val="none" w:sz="0" w:space="0" w:color="auto"/>
            <w:bottom w:val="none" w:sz="0" w:space="0" w:color="auto"/>
            <w:right w:val="none" w:sz="0" w:space="0" w:color="auto"/>
          </w:divBdr>
          <w:divsChild>
            <w:div w:id="54402728">
              <w:marLeft w:val="0"/>
              <w:marRight w:val="0"/>
              <w:marTop w:val="0"/>
              <w:marBottom w:val="0"/>
              <w:divBdr>
                <w:top w:val="none" w:sz="0" w:space="0" w:color="auto"/>
                <w:left w:val="none" w:sz="0" w:space="0" w:color="auto"/>
                <w:bottom w:val="none" w:sz="0" w:space="0" w:color="auto"/>
                <w:right w:val="none" w:sz="0" w:space="0" w:color="auto"/>
              </w:divBdr>
            </w:div>
          </w:divsChild>
        </w:div>
        <w:div w:id="1743871233">
          <w:marLeft w:val="0"/>
          <w:marRight w:val="0"/>
          <w:marTop w:val="0"/>
          <w:marBottom w:val="0"/>
          <w:divBdr>
            <w:top w:val="none" w:sz="0" w:space="0" w:color="auto"/>
            <w:left w:val="none" w:sz="0" w:space="0" w:color="auto"/>
            <w:bottom w:val="none" w:sz="0" w:space="0" w:color="auto"/>
            <w:right w:val="none" w:sz="0" w:space="0" w:color="auto"/>
          </w:divBdr>
          <w:divsChild>
            <w:div w:id="1518808540">
              <w:marLeft w:val="0"/>
              <w:marRight w:val="0"/>
              <w:marTop w:val="0"/>
              <w:marBottom w:val="0"/>
              <w:divBdr>
                <w:top w:val="none" w:sz="0" w:space="0" w:color="auto"/>
                <w:left w:val="none" w:sz="0" w:space="0" w:color="auto"/>
                <w:bottom w:val="none" w:sz="0" w:space="0" w:color="auto"/>
                <w:right w:val="none" w:sz="0" w:space="0" w:color="auto"/>
              </w:divBdr>
              <w:divsChild>
                <w:div w:id="183672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941387">
          <w:marLeft w:val="0"/>
          <w:marRight w:val="0"/>
          <w:marTop w:val="0"/>
          <w:marBottom w:val="0"/>
          <w:divBdr>
            <w:top w:val="none" w:sz="0" w:space="0" w:color="auto"/>
            <w:left w:val="none" w:sz="0" w:space="0" w:color="auto"/>
            <w:bottom w:val="none" w:sz="0" w:space="0" w:color="auto"/>
            <w:right w:val="none" w:sz="0" w:space="0" w:color="auto"/>
          </w:divBdr>
          <w:divsChild>
            <w:div w:id="71004913">
              <w:marLeft w:val="0"/>
              <w:marRight w:val="0"/>
              <w:marTop w:val="0"/>
              <w:marBottom w:val="0"/>
              <w:divBdr>
                <w:top w:val="none" w:sz="0" w:space="0" w:color="auto"/>
                <w:left w:val="none" w:sz="0" w:space="0" w:color="auto"/>
                <w:bottom w:val="none" w:sz="0" w:space="0" w:color="auto"/>
                <w:right w:val="none" w:sz="0" w:space="0" w:color="auto"/>
              </w:divBdr>
              <w:divsChild>
                <w:div w:id="683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478526">
      <w:bodyDiv w:val="1"/>
      <w:marLeft w:val="0"/>
      <w:marRight w:val="0"/>
      <w:marTop w:val="0"/>
      <w:marBottom w:val="0"/>
      <w:divBdr>
        <w:top w:val="none" w:sz="0" w:space="0" w:color="auto"/>
        <w:left w:val="none" w:sz="0" w:space="0" w:color="auto"/>
        <w:bottom w:val="none" w:sz="0" w:space="0" w:color="auto"/>
        <w:right w:val="none" w:sz="0" w:space="0" w:color="auto"/>
      </w:divBdr>
      <w:divsChild>
        <w:div w:id="1421951356">
          <w:marLeft w:val="0"/>
          <w:marRight w:val="0"/>
          <w:marTop w:val="0"/>
          <w:marBottom w:val="0"/>
          <w:divBdr>
            <w:top w:val="none" w:sz="0" w:space="0" w:color="auto"/>
            <w:left w:val="none" w:sz="0" w:space="0" w:color="auto"/>
            <w:bottom w:val="none" w:sz="0" w:space="0" w:color="auto"/>
            <w:right w:val="none" w:sz="0" w:space="0" w:color="auto"/>
          </w:divBdr>
          <w:divsChild>
            <w:div w:id="807087563">
              <w:marLeft w:val="0"/>
              <w:marRight w:val="0"/>
              <w:marTop w:val="0"/>
              <w:marBottom w:val="0"/>
              <w:divBdr>
                <w:top w:val="none" w:sz="0" w:space="0" w:color="auto"/>
                <w:left w:val="none" w:sz="0" w:space="0" w:color="auto"/>
                <w:bottom w:val="none" w:sz="0" w:space="0" w:color="auto"/>
                <w:right w:val="none" w:sz="0" w:space="0" w:color="auto"/>
              </w:divBdr>
              <w:divsChild>
                <w:div w:id="1980763685">
                  <w:marLeft w:val="0"/>
                  <w:marRight w:val="0"/>
                  <w:marTop w:val="0"/>
                  <w:marBottom w:val="0"/>
                  <w:divBdr>
                    <w:top w:val="none" w:sz="0" w:space="0" w:color="auto"/>
                    <w:left w:val="none" w:sz="0" w:space="0" w:color="auto"/>
                    <w:bottom w:val="none" w:sz="0" w:space="0" w:color="auto"/>
                    <w:right w:val="none" w:sz="0" w:space="0" w:color="auto"/>
                  </w:divBdr>
                  <w:divsChild>
                    <w:div w:id="1049691653">
                      <w:marLeft w:val="0"/>
                      <w:marRight w:val="0"/>
                      <w:marTop w:val="0"/>
                      <w:marBottom w:val="0"/>
                      <w:divBdr>
                        <w:top w:val="none" w:sz="0" w:space="0" w:color="auto"/>
                        <w:left w:val="none" w:sz="0" w:space="0" w:color="auto"/>
                        <w:bottom w:val="none" w:sz="0" w:space="0" w:color="auto"/>
                        <w:right w:val="none" w:sz="0" w:space="0" w:color="auto"/>
                      </w:divBdr>
                      <w:divsChild>
                        <w:div w:id="2079547761">
                          <w:marLeft w:val="0"/>
                          <w:marRight w:val="0"/>
                          <w:marTop w:val="0"/>
                          <w:marBottom w:val="0"/>
                          <w:divBdr>
                            <w:top w:val="none" w:sz="0" w:space="0" w:color="auto"/>
                            <w:left w:val="none" w:sz="0" w:space="0" w:color="auto"/>
                            <w:bottom w:val="none" w:sz="0" w:space="0" w:color="auto"/>
                            <w:right w:val="none" w:sz="0" w:space="0" w:color="auto"/>
                          </w:divBdr>
                          <w:divsChild>
                            <w:div w:id="179374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4951754">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8840069">
      <w:bodyDiv w:val="1"/>
      <w:marLeft w:val="0"/>
      <w:marRight w:val="0"/>
      <w:marTop w:val="0"/>
      <w:marBottom w:val="0"/>
      <w:divBdr>
        <w:top w:val="none" w:sz="0" w:space="0" w:color="auto"/>
        <w:left w:val="none" w:sz="0" w:space="0" w:color="auto"/>
        <w:bottom w:val="none" w:sz="0" w:space="0" w:color="auto"/>
        <w:right w:val="none" w:sz="0" w:space="0" w:color="auto"/>
      </w:divBdr>
      <w:divsChild>
        <w:div w:id="1657147665">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3200003">
      <w:bodyDiv w:val="1"/>
      <w:marLeft w:val="0"/>
      <w:marRight w:val="0"/>
      <w:marTop w:val="0"/>
      <w:marBottom w:val="0"/>
      <w:divBdr>
        <w:top w:val="none" w:sz="0" w:space="0" w:color="auto"/>
        <w:left w:val="none" w:sz="0" w:space="0" w:color="auto"/>
        <w:bottom w:val="none" w:sz="0" w:space="0" w:color="auto"/>
        <w:right w:val="none" w:sz="0" w:space="0" w:color="auto"/>
      </w:divBdr>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163320">
      <w:bodyDiv w:val="1"/>
      <w:marLeft w:val="0"/>
      <w:marRight w:val="0"/>
      <w:marTop w:val="0"/>
      <w:marBottom w:val="0"/>
      <w:divBdr>
        <w:top w:val="none" w:sz="0" w:space="0" w:color="auto"/>
        <w:left w:val="none" w:sz="0" w:space="0" w:color="auto"/>
        <w:bottom w:val="none" w:sz="0" w:space="0" w:color="auto"/>
        <w:right w:val="none" w:sz="0" w:space="0" w:color="auto"/>
      </w:divBdr>
      <w:divsChild>
        <w:div w:id="763956928">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7330182">
      <w:bodyDiv w:val="1"/>
      <w:marLeft w:val="0"/>
      <w:marRight w:val="0"/>
      <w:marTop w:val="0"/>
      <w:marBottom w:val="0"/>
      <w:divBdr>
        <w:top w:val="none" w:sz="0" w:space="0" w:color="auto"/>
        <w:left w:val="none" w:sz="0" w:space="0" w:color="auto"/>
        <w:bottom w:val="none" w:sz="0" w:space="0" w:color="auto"/>
        <w:right w:val="none" w:sz="0" w:space="0" w:color="auto"/>
      </w:divBdr>
      <w:divsChild>
        <w:div w:id="620260719">
          <w:marLeft w:val="0"/>
          <w:marRight w:val="0"/>
          <w:marTop w:val="0"/>
          <w:marBottom w:val="0"/>
          <w:divBdr>
            <w:top w:val="none" w:sz="0" w:space="0" w:color="auto"/>
            <w:left w:val="none" w:sz="0" w:space="0" w:color="auto"/>
            <w:bottom w:val="none" w:sz="0" w:space="0" w:color="auto"/>
            <w:right w:val="none" w:sz="0" w:space="0" w:color="auto"/>
          </w:divBdr>
        </w:div>
      </w:divsChild>
    </w:div>
    <w:div w:id="1507556180">
      <w:bodyDiv w:val="1"/>
      <w:marLeft w:val="0"/>
      <w:marRight w:val="0"/>
      <w:marTop w:val="0"/>
      <w:marBottom w:val="0"/>
      <w:divBdr>
        <w:top w:val="none" w:sz="0" w:space="0" w:color="auto"/>
        <w:left w:val="none" w:sz="0" w:space="0" w:color="auto"/>
        <w:bottom w:val="none" w:sz="0" w:space="0" w:color="auto"/>
        <w:right w:val="none" w:sz="0" w:space="0" w:color="auto"/>
      </w:divBdr>
      <w:divsChild>
        <w:div w:id="41515885">
          <w:marLeft w:val="0"/>
          <w:marRight w:val="0"/>
          <w:marTop w:val="225"/>
          <w:marBottom w:val="0"/>
          <w:divBdr>
            <w:top w:val="none" w:sz="0" w:space="0" w:color="auto"/>
            <w:left w:val="none" w:sz="0" w:space="0" w:color="auto"/>
            <w:bottom w:val="none" w:sz="0" w:space="0" w:color="auto"/>
            <w:right w:val="none" w:sz="0" w:space="0" w:color="auto"/>
          </w:divBdr>
        </w:div>
      </w:divsChild>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08329442">
      <w:bodyDiv w:val="1"/>
      <w:marLeft w:val="0"/>
      <w:marRight w:val="0"/>
      <w:marTop w:val="0"/>
      <w:marBottom w:val="0"/>
      <w:divBdr>
        <w:top w:val="none" w:sz="0" w:space="0" w:color="auto"/>
        <w:left w:val="none" w:sz="0" w:space="0" w:color="auto"/>
        <w:bottom w:val="none" w:sz="0" w:space="0" w:color="auto"/>
        <w:right w:val="none" w:sz="0" w:space="0" w:color="auto"/>
      </w:divBdr>
      <w:divsChild>
        <w:div w:id="355498931">
          <w:marLeft w:val="0"/>
          <w:marRight w:val="0"/>
          <w:marTop w:val="60"/>
          <w:marBottom w:val="450"/>
          <w:divBdr>
            <w:top w:val="single" w:sz="6" w:space="5" w:color="4A4D54"/>
            <w:left w:val="none" w:sz="0" w:space="3" w:color="4A4D54"/>
            <w:bottom w:val="single" w:sz="6" w:space="5" w:color="4A4D54"/>
            <w:right w:val="none" w:sz="0" w:space="3" w:color="4A4D54"/>
          </w:divBdr>
        </w:div>
        <w:div w:id="1647542230">
          <w:marLeft w:val="0"/>
          <w:marRight w:val="0"/>
          <w:marTop w:val="0"/>
          <w:marBottom w:val="0"/>
          <w:divBdr>
            <w:top w:val="none" w:sz="0" w:space="0" w:color="auto"/>
            <w:left w:val="none" w:sz="0" w:space="0" w:color="auto"/>
            <w:bottom w:val="none" w:sz="0" w:space="0" w:color="auto"/>
            <w:right w:val="none" w:sz="0" w:space="0" w:color="auto"/>
          </w:divBdr>
          <w:divsChild>
            <w:div w:id="5357767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0634100">
      <w:bodyDiv w:val="1"/>
      <w:marLeft w:val="0"/>
      <w:marRight w:val="0"/>
      <w:marTop w:val="0"/>
      <w:marBottom w:val="0"/>
      <w:divBdr>
        <w:top w:val="none" w:sz="0" w:space="0" w:color="auto"/>
        <w:left w:val="none" w:sz="0" w:space="0" w:color="auto"/>
        <w:bottom w:val="none" w:sz="0" w:space="0" w:color="auto"/>
        <w:right w:val="none" w:sz="0" w:space="0" w:color="auto"/>
      </w:divBdr>
      <w:divsChild>
        <w:div w:id="1154831225">
          <w:marLeft w:val="0"/>
          <w:marRight w:val="0"/>
          <w:marTop w:val="0"/>
          <w:marBottom w:val="0"/>
          <w:divBdr>
            <w:top w:val="none" w:sz="0" w:space="0" w:color="auto"/>
            <w:left w:val="none" w:sz="0" w:space="0" w:color="auto"/>
            <w:bottom w:val="none" w:sz="0" w:space="0" w:color="auto"/>
            <w:right w:val="none" w:sz="0" w:space="0" w:color="auto"/>
          </w:divBdr>
        </w:div>
        <w:div w:id="1537809024">
          <w:marLeft w:val="0"/>
          <w:marRight w:val="0"/>
          <w:marTop w:val="0"/>
          <w:marBottom w:val="0"/>
          <w:divBdr>
            <w:top w:val="none" w:sz="0" w:space="0" w:color="auto"/>
            <w:left w:val="none" w:sz="0" w:space="0" w:color="auto"/>
            <w:bottom w:val="none" w:sz="0" w:space="0" w:color="auto"/>
            <w:right w:val="none" w:sz="0" w:space="0" w:color="auto"/>
          </w:divBdr>
        </w:div>
        <w:div w:id="1004043398">
          <w:marLeft w:val="0"/>
          <w:marRight w:val="0"/>
          <w:marTop w:val="0"/>
          <w:marBottom w:val="0"/>
          <w:divBdr>
            <w:top w:val="none" w:sz="0" w:space="0" w:color="auto"/>
            <w:left w:val="none" w:sz="0" w:space="0" w:color="auto"/>
            <w:bottom w:val="none" w:sz="0" w:space="0" w:color="auto"/>
            <w:right w:val="none" w:sz="0" w:space="0" w:color="auto"/>
          </w:divBdr>
        </w:div>
        <w:div w:id="1171484567">
          <w:marLeft w:val="0"/>
          <w:marRight w:val="0"/>
          <w:marTop w:val="0"/>
          <w:marBottom w:val="0"/>
          <w:divBdr>
            <w:top w:val="none" w:sz="0" w:space="0" w:color="auto"/>
            <w:left w:val="none" w:sz="0" w:space="0" w:color="auto"/>
            <w:bottom w:val="none" w:sz="0" w:space="0" w:color="auto"/>
            <w:right w:val="none" w:sz="0" w:space="0" w:color="auto"/>
          </w:divBdr>
        </w:div>
        <w:div w:id="720907909">
          <w:marLeft w:val="0"/>
          <w:marRight w:val="0"/>
          <w:marTop w:val="0"/>
          <w:marBottom w:val="0"/>
          <w:divBdr>
            <w:top w:val="none" w:sz="0" w:space="0" w:color="auto"/>
            <w:left w:val="none" w:sz="0" w:space="0" w:color="auto"/>
            <w:bottom w:val="none" w:sz="0" w:space="0" w:color="auto"/>
            <w:right w:val="none" w:sz="0" w:space="0" w:color="auto"/>
          </w:divBdr>
        </w:div>
        <w:div w:id="1169908636">
          <w:marLeft w:val="0"/>
          <w:marRight w:val="0"/>
          <w:marTop w:val="0"/>
          <w:marBottom w:val="0"/>
          <w:divBdr>
            <w:top w:val="none" w:sz="0" w:space="0" w:color="auto"/>
            <w:left w:val="none" w:sz="0" w:space="0" w:color="auto"/>
            <w:bottom w:val="none" w:sz="0" w:space="0" w:color="auto"/>
            <w:right w:val="none" w:sz="0" w:space="0" w:color="auto"/>
          </w:divBdr>
        </w:div>
        <w:div w:id="8145643">
          <w:marLeft w:val="0"/>
          <w:marRight w:val="0"/>
          <w:marTop w:val="0"/>
          <w:marBottom w:val="0"/>
          <w:divBdr>
            <w:top w:val="none" w:sz="0" w:space="0" w:color="auto"/>
            <w:left w:val="none" w:sz="0" w:space="0" w:color="auto"/>
            <w:bottom w:val="none" w:sz="0" w:space="0" w:color="auto"/>
            <w:right w:val="none" w:sz="0" w:space="0" w:color="auto"/>
          </w:divBdr>
        </w:div>
        <w:div w:id="943615435">
          <w:marLeft w:val="0"/>
          <w:marRight w:val="0"/>
          <w:marTop w:val="0"/>
          <w:marBottom w:val="0"/>
          <w:divBdr>
            <w:top w:val="none" w:sz="0" w:space="0" w:color="auto"/>
            <w:left w:val="none" w:sz="0" w:space="0" w:color="auto"/>
            <w:bottom w:val="none" w:sz="0" w:space="0" w:color="auto"/>
            <w:right w:val="none" w:sz="0" w:space="0" w:color="auto"/>
          </w:divBdr>
        </w:div>
        <w:div w:id="597325167">
          <w:marLeft w:val="0"/>
          <w:marRight w:val="0"/>
          <w:marTop w:val="0"/>
          <w:marBottom w:val="0"/>
          <w:divBdr>
            <w:top w:val="none" w:sz="0" w:space="0" w:color="auto"/>
            <w:left w:val="none" w:sz="0" w:space="0" w:color="auto"/>
            <w:bottom w:val="none" w:sz="0" w:space="0" w:color="auto"/>
            <w:right w:val="none" w:sz="0" w:space="0" w:color="auto"/>
          </w:divBdr>
          <w:divsChild>
            <w:div w:id="913009045">
              <w:marLeft w:val="0"/>
              <w:marRight w:val="0"/>
              <w:marTop w:val="0"/>
              <w:marBottom w:val="0"/>
              <w:divBdr>
                <w:top w:val="none" w:sz="0" w:space="0" w:color="auto"/>
                <w:left w:val="none" w:sz="0" w:space="0" w:color="auto"/>
                <w:bottom w:val="none" w:sz="0" w:space="0" w:color="auto"/>
                <w:right w:val="none" w:sz="0" w:space="0" w:color="auto"/>
              </w:divBdr>
            </w:div>
            <w:div w:id="235554824">
              <w:marLeft w:val="0"/>
              <w:marRight w:val="0"/>
              <w:marTop w:val="0"/>
              <w:marBottom w:val="0"/>
              <w:divBdr>
                <w:top w:val="none" w:sz="0" w:space="0" w:color="auto"/>
                <w:left w:val="none" w:sz="0" w:space="0" w:color="auto"/>
                <w:bottom w:val="none" w:sz="0" w:space="0" w:color="auto"/>
                <w:right w:val="none" w:sz="0" w:space="0" w:color="auto"/>
              </w:divBdr>
            </w:div>
            <w:div w:id="2108962460">
              <w:marLeft w:val="0"/>
              <w:marRight w:val="0"/>
              <w:marTop w:val="0"/>
              <w:marBottom w:val="0"/>
              <w:divBdr>
                <w:top w:val="none" w:sz="0" w:space="0" w:color="auto"/>
                <w:left w:val="none" w:sz="0" w:space="0" w:color="auto"/>
                <w:bottom w:val="none" w:sz="0" w:space="0" w:color="auto"/>
                <w:right w:val="none" w:sz="0" w:space="0" w:color="auto"/>
              </w:divBdr>
            </w:div>
            <w:div w:id="120809354">
              <w:marLeft w:val="0"/>
              <w:marRight w:val="0"/>
              <w:marTop w:val="0"/>
              <w:marBottom w:val="0"/>
              <w:divBdr>
                <w:top w:val="none" w:sz="0" w:space="0" w:color="auto"/>
                <w:left w:val="none" w:sz="0" w:space="0" w:color="auto"/>
                <w:bottom w:val="none" w:sz="0" w:space="0" w:color="auto"/>
                <w:right w:val="none" w:sz="0" w:space="0" w:color="auto"/>
              </w:divBdr>
            </w:div>
            <w:div w:id="1345014447">
              <w:marLeft w:val="0"/>
              <w:marRight w:val="0"/>
              <w:marTop w:val="0"/>
              <w:marBottom w:val="0"/>
              <w:divBdr>
                <w:top w:val="none" w:sz="0" w:space="0" w:color="auto"/>
                <w:left w:val="none" w:sz="0" w:space="0" w:color="auto"/>
                <w:bottom w:val="none" w:sz="0" w:space="0" w:color="auto"/>
                <w:right w:val="none" w:sz="0" w:space="0" w:color="auto"/>
              </w:divBdr>
            </w:div>
            <w:div w:id="924343676">
              <w:marLeft w:val="0"/>
              <w:marRight w:val="0"/>
              <w:marTop w:val="0"/>
              <w:marBottom w:val="0"/>
              <w:divBdr>
                <w:top w:val="none" w:sz="0" w:space="0" w:color="auto"/>
                <w:left w:val="none" w:sz="0" w:space="0" w:color="auto"/>
                <w:bottom w:val="none" w:sz="0" w:space="0" w:color="auto"/>
                <w:right w:val="none" w:sz="0" w:space="0" w:color="auto"/>
              </w:divBdr>
            </w:div>
            <w:div w:id="297145840">
              <w:marLeft w:val="0"/>
              <w:marRight w:val="0"/>
              <w:marTop w:val="0"/>
              <w:marBottom w:val="0"/>
              <w:divBdr>
                <w:top w:val="none" w:sz="0" w:space="0" w:color="auto"/>
                <w:left w:val="none" w:sz="0" w:space="0" w:color="auto"/>
                <w:bottom w:val="none" w:sz="0" w:space="0" w:color="auto"/>
                <w:right w:val="none" w:sz="0" w:space="0" w:color="auto"/>
              </w:divBdr>
            </w:div>
            <w:div w:id="709571246">
              <w:marLeft w:val="0"/>
              <w:marRight w:val="0"/>
              <w:marTop w:val="0"/>
              <w:marBottom w:val="0"/>
              <w:divBdr>
                <w:top w:val="none" w:sz="0" w:space="0" w:color="auto"/>
                <w:left w:val="none" w:sz="0" w:space="0" w:color="auto"/>
                <w:bottom w:val="none" w:sz="0" w:space="0" w:color="auto"/>
                <w:right w:val="none" w:sz="0" w:space="0" w:color="auto"/>
              </w:divBdr>
            </w:div>
            <w:div w:id="1348940929">
              <w:marLeft w:val="0"/>
              <w:marRight w:val="0"/>
              <w:marTop w:val="0"/>
              <w:marBottom w:val="0"/>
              <w:divBdr>
                <w:top w:val="none" w:sz="0" w:space="0" w:color="auto"/>
                <w:left w:val="none" w:sz="0" w:space="0" w:color="auto"/>
                <w:bottom w:val="none" w:sz="0" w:space="0" w:color="auto"/>
                <w:right w:val="none" w:sz="0" w:space="0" w:color="auto"/>
              </w:divBdr>
            </w:div>
            <w:div w:id="1178806822">
              <w:marLeft w:val="0"/>
              <w:marRight w:val="0"/>
              <w:marTop w:val="0"/>
              <w:marBottom w:val="0"/>
              <w:divBdr>
                <w:top w:val="none" w:sz="0" w:space="0" w:color="auto"/>
                <w:left w:val="none" w:sz="0" w:space="0" w:color="auto"/>
                <w:bottom w:val="none" w:sz="0" w:space="0" w:color="auto"/>
                <w:right w:val="none" w:sz="0" w:space="0" w:color="auto"/>
              </w:divBdr>
            </w:div>
            <w:div w:id="373192451">
              <w:marLeft w:val="0"/>
              <w:marRight w:val="0"/>
              <w:marTop w:val="0"/>
              <w:marBottom w:val="0"/>
              <w:divBdr>
                <w:top w:val="none" w:sz="0" w:space="0" w:color="auto"/>
                <w:left w:val="none" w:sz="0" w:space="0" w:color="auto"/>
                <w:bottom w:val="none" w:sz="0" w:space="0" w:color="auto"/>
                <w:right w:val="none" w:sz="0" w:space="0" w:color="auto"/>
              </w:divBdr>
            </w:div>
            <w:div w:id="1794130153">
              <w:marLeft w:val="0"/>
              <w:marRight w:val="0"/>
              <w:marTop w:val="0"/>
              <w:marBottom w:val="0"/>
              <w:divBdr>
                <w:top w:val="none" w:sz="0" w:space="0" w:color="auto"/>
                <w:left w:val="none" w:sz="0" w:space="0" w:color="auto"/>
                <w:bottom w:val="none" w:sz="0" w:space="0" w:color="auto"/>
                <w:right w:val="none" w:sz="0" w:space="0" w:color="auto"/>
              </w:divBdr>
            </w:div>
            <w:div w:id="1196194779">
              <w:marLeft w:val="0"/>
              <w:marRight w:val="0"/>
              <w:marTop w:val="0"/>
              <w:marBottom w:val="0"/>
              <w:divBdr>
                <w:top w:val="none" w:sz="0" w:space="0" w:color="auto"/>
                <w:left w:val="none" w:sz="0" w:space="0" w:color="auto"/>
                <w:bottom w:val="none" w:sz="0" w:space="0" w:color="auto"/>
                <w:right w:val="none" w:sz="0" w:space="0" w:color="auto"/>
              </w:divBdr>
            </w:div>
            <w:div w:id="75047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5931">
      <w:bodyDiv w:val="1"/>
      <w:marLeft w:val="0"/>
      <w:marRight w:val="0"/>
      <w:marTop w:val="0"/>
      <w:marBottom w:val="0"/>
      <w:divBdr>
        <w:top w:val="none" w:sz="0" w:space="0" w:color="auto"/>
        <w:left w:val="none" w:sz="0" w:space="0" w:color="auto"/>
        <w:bottom w:val="none" w:sz="0" w:space="0" w:color="auto"/>
        <w:right w:val="none" w:sz="0" w:space="0" w:color="auto"/>
      </w:divBdr>
    </w:div>
    <w:div w:id="1512136091">
      <w:bodyDiv w:val="1"/>
      <w:marLeft w:val="0"/>
      <w:marRight w:val="0"/>
      <w:marTop w:val="0"/>
      <w:marBottom w:val="0"/>
      <w:divBdr>
        <w:top w:val="none" w:sz="0" w:space="0" w:color="auto"/>
        <w:left w:val="none" w:sz="0" w:space="0" w:color="auto"/>
        <w:bottom w:val="none" w:sz="0" w:space="0" w:color="auto"/>
        <w:right w:val="none" w:sz="0" w:space="0" w:color="auto"/>
      </w:divBdr>
      <w:divsChild>
        <w:div w:id="1140920445">
          <w:marLeft w:val="0"/>
          <w:marRight w:val="0"/>
          <w:marTop w:val="225"/>
          <w:marBottom w:val="0"/>
          <w:divBdr>
            <w:top w:val="none" w:sz="0" w:space="0" w:color="auto"/>
            <w:left w:val="none" w:sz="0" w:space="0" w:color="auto"/>
            <w:bottom w:val="none" w:sz="0" w:space="0" w:color="auto"/>
            <w:right w:val="none" w:sz="0" w:space="0" w:color="auto"/>
          </w:divBdr>
        </w:div>
      </w:divsChild>
    </w:div>
    <w:div w:id="1512182268">
      <w:bodyDiv w:val="1"/>
      <w:marLeft w:val="0"/>
      <w:marRight w:val="0"/>
      <w:marTop w:val="0"/>
      <w:marBottom w:val="0"/>
      <w:divBdr>
        <w:top w:val="none" w:sz="0" w:space="0" w:color="auto"/>
        <w:left w:val="none" w:sz="0" w:space="0" w:color="auto"/>
        <w:bottom w:val="none" w:sz="0" w:space="0" w:color="auto"/>
        <w:right w:val="none" w:sz="0" w:space="0" w:color="auto"/>
      </w:divBdr>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225470">
      <w:bodyDiv w:val="1"/>
      <w:marLeft w:val="0"/>
      <w:marRight w:val="0"/>
      <w:marTop w:val="0"/>
      <w:marBottom w:val="0"/>
      <w:divBdr>
        <w:top w:val="none" w:sz="0" w:space="0" w:color="auto"/>
        <w:left w:val="none" w:sz="0" w:space="0" w:color="auto"/>
        <w:bottom w:val="none" w:sz="0" w:space="0" w:color="auto"/>
        <w:right w:val="none" w:sz="0" w:space="0" w:color="auto"/>
      </w:divBdr>
      <w:divsChild>
        <w:div w:id="1434082950">
          <w:marLeft w:val="0"/>
          <w:marRight w:val="0"/>
          <w:marTop w:val="0"/>
          <w:marBottom w:val="0"/>
          <w:divBdr>
            <w:top w:val="none" w:sz="0" w:space="0" w:color="auto"/>
            <w:left w:val="none" w:sz="0" w:space="0" w:color="auto"/>
            <w:bottom w:val="none" w:sz="0" w:space="0" w:color="auto"/>
            <w:right w:val="none" w:sz="0" w:space="0" w:color="auto"/>
          </w:divBdr>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17886034">
      <w:bodyDiv w:val="1"/>
      <w:marLeft w:val="0"/>
      <w:marRight w:val="0"/>
      <w:marTop w:val="0"/>
      <w:marBottom w:val="0"/>
      <w:divBdr>
        <w:top w:val="none" w:sz="0" w:space="0" w:color="auto"/>
        <w:left w:val="none" w:sz="0" w:space="0" w:color="auto"/>
        <w:bottom w:val="none" w:sz="0" w:space="0" w:color="auto"/>
        <w:right w:val="none" w:sz="0" w:space="0" w:color="auto"/>
      </w:divBdr>
    </w:div>
    <w:div w:id="1519268922">
      <w:bodyDiv w:val="1"/>
      <w:marLeft w:val="0"/>
      <w:marRight w:val="0"/>
      <w:marTop w:val="0"/>
      <w:marBottom w:val="0"/>
      <w:divBdr>
        <w:top w:val="none" w:sz="0" w:space="0" w:color="auto"/>
        <w:left w:val="none" w:sz="0" w:space="0" w:color="auto"/>
        <w:bottom w:val="none" w:sz="0" w:space="0" w:color="auto"/>
        <w:right w:val="none" w:sz="0" w:space="0" w:color="auto"/>
      </w:divBdr>
    </w:div>
    <w:div w:id="1521040330">
      <w:bodyDiv w:val="1"/>
      <w:marLeft w:val="0"/>
      <w:marRight w:val="0"/>
      <w:marTop w:val="0"/>
      <w:marBottom w:val="0"/>
      <w:divBdr>
        <w:top w:val="none" w:sz="0" w:space="0" w:color="auto"/>
        <w:left w:val="none" w:sz="0" w:space="0" w:color="auto"/>
        <w:bottom w:val="none" w:sz="0" w:space="0" w:color="auto"/>
        <w:right w:val="none" w:sz="0" w:space="0" w:color="auto"/>
      </w:divBdr>
      <w:divsChild>
        <w:div w:id="661660473">
          <w:marLeft w:val="0"/>
          <w:marRight w:val="0"/>
          <w:marTop w:val="0"/>
          <w:marBottom w:val="0"/>
          <w:divBdr>
            <w:top w:val="none" w:sz="0" w:space="0" w:color="auto"/>
            <w:left w:val="none" w:sz="0" w:space="0" w:color="auto"/>
            <w:bottom w:val="none" w:sz="0" w:space="0" w:color="auto"/>
            <w:right w:val="none" w:sz="0" w:space="0" w:color="auto"/>
          </w:divBdr>
          <w:divsChild>
            <w:div w:id="1858078308">
              <w:marLeft w:val="0"/>
              <w:marRight w:val="0"/>
              <w:marTop w:val="0"/>
              <w:marBottom w:val="0"/>
              <w:divBdr>
                <w:top w:val="none" w:sz="0" w:space="0" w:color="auto"/>
                <w:left w:val="none" w:sz="0" w:space="0" w:color="auto"/>
                <w:bottom w:val="none" w:sz="0" w:space="0" w:color="auto"/>
                <w:right w:val="none" w:sz="0" w:space="0" w:color="auto"/>
              </w:divBdr>
              <w:divsChild>
                <w:div w:id="14619516">
                  <w:marLeft w:val="0"/>
                  <w:marRight w:val="0"/>
                  <w:marTop w:val="120"/>
                  <w:marBottom w:val="0"/>
                  <w:divBdr>
                    <w:top w:val="none" w:sz="0" w:space="0" w:color="auto"/>
                    <w:left w:val="none" w:sz="0" w:space="0" w:color="auto"/>
                    <w:bottom w:val="none" w:sz="0" w:space="0" w:color="auto"/>
                    <w:right w:val="none" w:sz="0" w:space="0" w:color="auto"/>
                  </w:divBdr>
                  <w:divsChild>
                    <w:div w:id="1092817361">
                      <w:marLeft w:val="0"/>
                      <w:marRight w:val="0"/>
                      <w:marTop w:val="0"/>
                      <w:marBottom w:val="0"/>
                      <w:divBdr>
                        <w:top w:val="none" w:sz="0" w:space="0" w:color="auto"/>
                        <w:left w:val="none" w:sz="0" w:space="0" w:color="auto"/>
                        <w:bottom w:val="none" w:sz="0" w:space="0" w:color="auto"/>
                        <w:right w:val="none" w:sz="0" w:space="0" w:color="auto"/>
                      </w:divBdr>
                      <w:divsChild>
                        <w:div w:id="2034186909">
                          <w:marLeft w:val="0"/>
                          <w:marRight w:val="0"/>
                          <w:marTop w:val="0"/>
                          <w:marBottom w:val="0"/>
                          <w:divBdr>
                            <w:top w:val="none" w:sz="0" w:space="0" w:color="auto"/>
                            <w:left w:val="none" w:sz="0" w:space="0" w:color="auto"/>
                            <w:bottom w:val="none" w:sz="0" w:space="0" w:color="auto"/>
                            <w:right w:val="none" w:sz="0" w:space="0" w:color="auto"/>
                          </w:divBdr>
                          <w:divsChild>
                            <w:div w:id="1315993341">
                              <w:marLeft w:val="0"/>
                              <w:marRight w:val="0"/>
                              <w:marTop w:val="0"/>
                              <w:marBottom w:val="0"/>
                              <w:divBdr>
                                <w:top w:val="none" w:sz="0" w:space="0" w:color="auto"/>
                                <w:left w:val="none" w:sz="0" w:space="0" w:color="auto"/>
                                <w:bottom w:val="none" w:sz="0" w:space="0" w:color="auto"/>
                                <w:right w:val="none" w:sz="0" w:space="0" w:color="auto"/>
                              </w:divBdr>
                              <w:divsChild>
                                <w:div w:id="1733456059">
                                  <w:marLeft w:val="0"/>
                                  <w:marRight w:val="0"/>
                                  <w:marTop w:val="0"/>
                                  <w:marBottom w:val="0"/>
                                  <w:divBdr>
                                    <w:top w:val="none" w:sz="0" w:space="0" w:color="auto"/>
                                    <w:left w:val="none" w:sz="0" w:space="0" w:color="auto"/>
                                    <w:bottom w:val="none" w:sz="0" w:space="0" w:color="auto"/>
                                    <w:right w:val="none" w:sz="0" w:space="0" w:color="auto"/>
                                  </w:divBdr>
                                  <w:divsChild>
                                    <w:div w:id="1548297691">
                                      <w:marLeft w:val="0"/>
                                      <w:marRight w:val="0"/>
                                      <w:marTop w:val="0"/>
                                      <w:marBottom w:val="0"/>
                                      <w:divBdr>
                                        <w:top w:val="none" w:sz="0" w:space="0" w:color="auto"/>
                                        <w:left w:val="none" w:sz="0" w:space="0" w:color="auto"/>
                                        <w:bottom w:val="none" w:sz="0" w:space="0" w:color="auto"/>
                                        <w:right w:val="none" w:sz="0" w:space="0" w:color="auto"/>
                                      </w:divBdr>
                                      <w:divsChild>
                                        <w:div w:id="236482206">
                                          <w:marLeft w:val="0"/>
                                          <w:marRight w:val="0"/>
                                          <w:marTop w:val="0"/>
                                          <w:marBottom w:val="0"/>
                                          <w:divBdr>
                                            <w:top w:val="none" w:sz="0" w:space="0" w:color="auto"/>
                                            <w:left w:val="none" w:sz="0" w:space="0" w:color="auto"/>
                                            <w:bottom w:val="none" w:sz="0" w:space="0" w:color="auto"/>
                                            <w:right w:val="none" w:sz="0" w:space="0" w:color="auto"/>
                                          </w:divBdr>
                                          <w:divsChild>
                                            <w:div w:id="1952082928">
                                              <w:marLeft w:val="0"/>
                                              <w:marRight w:val="0"/>
                                              <w:marTop w:val="0"/>
                                              <w:marBottom w:val="0"/>
                                              <w:divBdr>
                                                <w:top w:val="none" w:sz="0" w:space="0" w:color="auto"/>
                                                <w:left w:val="none" w:sz="0" w:space="0" w:color="auto"/>
                                                <w:bottom w:val="none" w:sz="0" w:space="0" w:color="auto"/>
                                                <w:right w:val="none" w:sz="0" w:space="0" w:color="auto"/>
                                              </w:divBdr>
                                              <w:divsChild>
                                                <w:div w:id="950479741">
                                                  <w:marLeft w:val="0"/>
                                                  <w:marRight w:val="0"/>
                                                  <w:marTop w:val="0"/>
                                                  <w:marBottom w:val="0"/>
                                                  <w:divBdr>
                                                    <w:top w:val="none" w:sz="0" w:space="0" w:color="auto"/>
                                                    <w:left w:val="none" w:sz="0" w:space="0" w:color="auto"/>
                                                    <w:bottom w:val="none" w:sz="0" w:space="0" w:color="auto"/>
                                                    <w:right w:val="none" w:sz="0" w:space="0" w:color="auto"/>
                                                  </w:divBdr>
                                                  <w:divsChild>
                                                    <w:div w:id="3010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8371483">
                  <w:marLeft w:val="0"/>
                  <w:marRight w:val="0"/>
                  <w:marTop w:val="225"/>
                  <w:marBottom w:val="225"/>
                  <w:divBdr>
                    <w:top w:val="none" w:sz="0" w:space="0" w:color="auto"/>
                    <w:left w:val="none" w:sz="0" w:space="0" w:color="auto"/>
                    <w:bottom w:val="none" w:sz="0" w:space="0" w:color="auto"/>
                    <w:right w:val="none" w:sz="0" w:space="0" w:color="auto"/>
                  </w:divBdr>
                  <w:divsChild>
                    <w:div w:id="1906183427">
                      <w:marLeft w:val="0"/>
                      <w:marRight w:val="0"/>
                      <w:marTop w:val="180"/>
                      <w:marBottom w:val="180"/>
                      <w:divBdr>
                        <w:top w:val="none" w:sz="0" w:space="0" w:color="auto"/>
                        <w:left w:val="none" w:sz="0" w:space="0" w:color="auto"/>
                        <w:bottom w:val="none" w:sz="0" w:space="0" w:color="auto"/>
                        <w:right w:val="none" w:sz="0" w:space="0" w:color="auto"/>
                      </w:divBdr>
                      <w:divsChild>
                        <w:div w:id="1023291285">
                          <w:marLeft w:val="0"/>
                          <w:marRight w:val="0"/>
                          <w:marTop w:val="0"/>
                          <w:marBottom w:val="0"/>
                          <w:divBdr>
                            <w:top w:val="none" w:sz="0" w:space="0" w:color="auto"/>
                            <w:left w:val="none" w:sz="0" w:space="0" w:color="auto"/>
                            <w:bottom w:val="none" w:sz="0" w:space="0" w:color="auto"/>
                            <w:right w:val="none" w:sz="0" w:space="0" w:color="auto"/>
                          </w:divBdr>
                          <w:divsChild>
                            <w:div w:id="887035175">
                              <w:marLeft w:val="300"/>
                              <w:marRight w:val="0"/>
                              <w:marTop w:val="0"/>
                              <w:marBottom w:val="0"/>
                              <w:divBdr>
                                <w:top w:val="none" w:sz="0" w:space="0" w:color="auto"/>
                                <w:left w:val="none" w:sz="0" w:space="0" w:color="auto"/>
                                <w:bottom w:val="none" w:sz="0" w:space="0" w:color="auto"/>
                                <w:right w:val="none" w:sz="0" w:space="0" w:color="auto"/>
                              </w:divBdr>
                              <w:divsChild>
                                <w:div w:id="2040006901">
                                  <w:marLeft w:val="0"/>
                                  <w:marRight w:val="0"/>
                                  <w:marTop w:val="0"/>
                                  <w:marBottom w:val="0"/>
                                  <w:divBdr>
                                    <w:top w:val="none" w:sz="0" w:space="0" w:color="auto"/>
                                    <w:left w:val="none" w:sz="0" w:space="0" w:color="auto"/>
                                    <w:bottom w:val="none" w:sz="0" w:space="0" w:color="auto"/>
                                    <w:right w:val="none" w:sz="0" w:space="0" w:color="auto"/>
                                  </w:divBdr>
                                </w:div>
                              </w:divsChild>
                            </w:div>
                            <w:div w:id="927884193">
                              <w:marLeft w:val="300"/>
                              <w:marRight w:val="0"/>
                              <w:marTop w:val="0"/>
                              <w:marBottom w:val="0"/>
                              <w:divBdr>
                                <w:top w:val="none" w:sz="0" w:space="0" w:color="auto"/>
                                <w:left w:val="none" w:sz="0" w:space="0" w:color="auto"/>
                                <w:bottom w:val="none" w:sz="0" w:space="0" w:color="auto"/>
                                <w:right w:val="none" w:sz="0" w:space="0" w:color="auto"/>
                              </w:divBdr>
                              <w:divsChild>
                                <w:div w:id="204906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015056">
                      <w:marLeft w:val="-240"/>
                      <w:marRight w:val="0"/>
                      <w:marTop w:val="0"/>
                      <w:marBottom w:val="0"/>
                      <w:divBdr>
                        <w:top w:val="none" w:sz="0" w:space="0" w:color="auto"/>
                        <w:left w:val="none" w:sz="0" w:space="0" w:color="auto"/>
                        <w:bottom w:val="none" w:sz="0" w:space="0" w:color="auto"/>
                        <w:right w:val="none" w:sz="0" w:space="0" w:color="auto"/>
                      </w:divBdr>
                      <w:divsChild>
                        <w:div w:id="399599822">
                          <w:marLeft w:val="0"/>
                          <w:marRight w:val="0"/>
                          <w:marTop w:val="0"/>
                          <w:marBottom w:val="0"/>
                          <w:divBdr>
                            <w:top w:val="none" w:sz="0" w:space="0" w:color="auto"/>
                            <w:left w:val="none" w:sz="0" w:space="0" w:color="auto"/>
                            <w:bottom w:val="none" w:sz="0" w:space="0" w:color="auto"/>
                            <w:right w:val="none" w:sz="0" w:space="0" w:color="auto"/>
                          </w:divBdr>
                          <w:divsChild>
                            <w:div w:id="1121344312">
                              <w:marLeft w:val="0"/>
                              <w:marRight w:val="0"/>
                              <w:marTop w:val="0"/>
                              <w:marBottom w:val="0"/>
                              <w:divBdr>
                                <w:top w:val="none" w:sz="0" w:space="0" w:color="auto"/>
                                <w:left w:val="none" w:sz="0" w:space="0" w:color="auto"/>
                                <w:bottom w:val="none" w:sz="0" w:space="0" w:color="auto"/>
                                <w:right w:val="none" w:sz="0" w:space="0" w:color="auto"/>
                              </w:divBdr>
                              <w:divsChild>
                                <w:div w:id="464813827">
                                  <w:marLeft w:val="0"/>
                                  <w:marRight w:val="0"/>
                                  <w:marTop w:val="0"/>
                                  <w:marBottom w:val="0"/>
                                  <w:divBdr>
                                    <w:top w:val="single" w:sz="6" w:space="0" w:color="E5E5E5"/>
                                    <w:left w:val="none" w:sz="0" w:space="0" w:color="auto"/>
                                    <w:bottom w:val="none" w:sz="0" w:space="0" w:color="auto"/>
                                    <w:right w:val="none" w:sz="0" w:space="0" w:color="auto"/>
                                  </w:divBdr>
                                  <w:divsChild>
                                    <w:div w:id="1795439624">
                                      <w:marLeft w:val="0"/>
                                      <w:marRight w:val="0"/>
                                      <w:marTop w:val="0"/>
                                      <w:marBottom w:val="0"/>
                                      <w:divBdr>
                                        <w:top w:val="none" w:sz="0" w:space="0" w:color="auto"/>
                                        <w:left w:val="none" w:sz="0" w:space="0" w:color="auto"/>
                                        <w:bottom w:val="none" w:sz="0" w:space="0" w:color="auto"/>
                                        <w:right w:val="none" w:sz="0" w:space="0" w:color="auto"/>
                                      </w:divBdr>
                                    </w:div>
                                    <w:div w:id="2146965443">
                                      <w:marLeft w:val="0"/>
                                      <w:marRight w:val="0"/>
                                      <w:marTop w:val="0"/>
                                      <w:marBottom w:val="0"/>
                                      <w:divBdr>
                                        <w:top w:val="none" w:sz="0" w:space="0" w:color="auto"/>
                                        <w:left w:val="none" w:sz="0" w:space="0" w:color="auto"/>
                                        <w:bottom w:val="none" w:sz="0" w:space="0" w:color="auto"/>
                                        <w:right w:val="none" w:sz="0" w:space="0" w:color="auto"/>
                                      </w:divBdr>
                                      <w:divsChild>
                                        <w:div w:id="1218011743">
                                          <w:marLeft w:val="0"/>
                                          <w:marRight w:val="0"/>
                                          <w:marTop w:val="0"/>
                                          <w:marBottom w:val="0"/>
                                          <w:divBdr>
                                            <w:top w:val="none" w:sz="0" w:space="0" w:color="auto"/>
                                            <w:left w:val="none" w:sz="0" w:space="0" w:color="auto"/>
                                            <w:bottom w:val="none" w:sz="0" w:space="0" w:color="auto"/>
                                            <w:right w:val="none" w:sz="0" w:space="0" w:color="auto"/>
                                          </w:divBdr>
                                          <w:divsChild>
                                            <w:div w:id="1805921839">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997129">
                          <w:marLeft w:val="0"/>
                          <w:marRight w:val="0"/>
                          <w:marTop w:val="0"/>
                          <w:marBottom w:val="0"/>
                          <w:divBdr>
                            <w:top w:val="none" w:sz="0" w:space="0" w:color="auto"/>
                            <w:left w:val="none" w:sz="0" w:space="0" w:color="auto"/>
                            <w:bottom w:val="none" w:sz="0" w:space="0" w:color="auto"/>
                            <w:right w:val="none" w:sz="0" w:space="0" w:color="auto"/>
                          </w:divBdr>
                          <w:divsChild>
                            <w:div w:id="1647052613">
                              <w:marLeft w:val="0"/>
                              <w:marRight w:val="0"/>
                              <w:marTop w:val="0"/>
                              <w:marBottom w:val="0"/>
                              <w:divBdr>
                                <w:top w:val="none" w:sz="0" w:space="0" w:color="auto"/>
                                <w:left w:val="none" w:sz="0" w:space="0" w:color="auto"/>
                                <w:bottom w:val="none" w:sz="0" w:space="0" w:color="auto"/>
                                <w:right w:val="none" w:sz="0" w:space="0" w:color="auto"/>
                              </w:divBdr>
                              <w:divsChild>
                                <w:div w:id="354887045">
                                  <w:marLeft w:val="0"/>
                                  <w:marRight w:val="0"/>
                                  <w:marTop w:val="0"/>
                                  <w:marBottom w:val="0"/>
                                  <w:divBdr>
                                    <w:top w:val="single" w:sz="6" w:space="0" w:color="E5E5E5"/>
                                    <w:left w:val="none" w:sz="0" w:space="0" w:color="auto"/>
                                    <w:bottom w:val="none" w:sz="0" w:space="0" w:color="auto"/>
                                    <w:right w:val="none" w:sz="0" w:space="0" w:color="auto"/>
                                  </w:divBdr>
                                  <w:divsChild>
                                    <w:div w:id="1812361413">
                                      <w:marLeft w:val="0"/>
                                      <w:marRight w:val="0"/>
                                      <w:marTop w:val="0"/>
                                      <w:marBottom w:val="0"/>
                                      <w:divBdr>
                                        <w:top w:val="none" w:sz="0" w:space="0" w:color="auto"/>
                                        <w:left w:val="none" w:sz="0" w:space="0" w:color="auto"/>
                                        <w:bottom w:val="none" w:sz="0" w:space="0" w:color="auto"/>
                                        <w:right w:val="none" w:sz="0" w:space="0" w:color="auto"/>
                                      </w:divBdr>
                                    </w:div>
                                    <w:div w:id="282810231">
                                      <w:marLeft w:val="0"/>
                                      <w:marRight w:val="0"/>
                                      <w:marTop w:val="0"/>
                                      <w:marBottom w:val="0"/>
                                      <w:divBdr>
                                        <w:top w:val="none" w:sz="0" w:space="0" w:color="auto"/>
                                        <w:left w:val="none" w:sz="0" w:space="0" w:color="auto"/>
                                        <w:bottom w:val="none" w:sz="0" w:space="0" w:color="auto"/>
                                        <w:right w:val="none" w:sz="0" w:space="0" w:color="auto"/>
                                      </w:divBdr>
                                      <w:divsChild>
                                        <w:div w:id="1574125446">
                                          <w:marLeft w:val="0"/>
                                          <w:marRight w:val="0"/>
                                          <w:marTop w:val="0"/>
                                          <w:marBottom w:val="0"/>
                                          <w:divBdr>
                                            <w:top w:val="none" w:sz="0" w:space="0" w:color="auto"/>
                                            <w:left w:val="none" w:sz="0" w:space="0" w:color="auto"/>
                                            <w:bottom w:val="none" w:sz="0" w:space="0" w:color="auto"/>
                                            <w:right w:val="none" w:sz="0" w:space="0" w:color="auto"/>
                                          </w:divBdr>
                                          <w:divsChild>
                                            <w:div w:id="1034578737">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15518">
      <w:bodyDiv w:val="1"/>
      <w:marLeft w:val="0"/>
      <w:marRight w:val="0"/>
      <w:marTop w:val="0"/>
      <w:marBottom w:val="0"/>
      <w:divBdr>
        <w:top w:val="none" w:sz="0" w:space="0" w:color="auto"/>
        <w:left w:val="none" w:sz="0" w:space="0" w:color="auto"/>
        <w:bottom w:val="none" w:sz="0" w:space="0" w:color="auto"/>
        <w:right w:val="none" w:sz="0" w:space="0" w:color="auto"/>
      </w:divBdr>
      <w:divsChild>
        <w:div w:id="1618216689">
          <w:marLeft w:val="0"/>
          <w:marRight w:val="0"/>
          <w:marTop w:val="0"/>
          <w:marBottom w:val="0"/>
          <w:divBdr>
            <w:top w:val="none" w:sz="0" w:space="0" w:color="auto"/>
            <w:left w:val="none" w:sz="0" w:space="0" w:color="auto"/>
            <w:bottom w:val="none" w:sz="0" w:space="0" w:color="auto"/>
            <w:right w:val="none" w:sz="0" w:space="0" w:color="auto"/>
          </w:divBdr>
        </w:div>
      </w:divsChild>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5439436">
      <w:bodyDiv w:val="1"/>
      <w:marLeft w:val="0"/>
      <w:marRight w:val="0"/>
      <w:marTop w:val="0"/>
      <w:marBottom w:val="0"/>
      <w:divBdr>
        <w:top w:val="none" w:sz="0" w:space="0" w:color="auto"/>
        <w:left w:val="none" w:sz="0" w:space="0" w:color="auto"/>
        <w:bottom w:val="none" w:sz="0" w:space="0" w:color="auto"/>
        <w:right w:val="none" w:sz="0" w:space="0" w:color="auto"/>
      </w:divBdr>
    </w:div>
    <w:div w:id="1528367635">
      <w:bodyDiv w:val="1"/>
      <w:marLeft w:val="0"/>
      <w:marRight w:val="0"/>
      <w:marTop w:val="0"/>
      <w:marBottom w:val="0"/>
      <w:divBdr>
        <w:top w:val="none" w:sz="0" w:space="0" w:color="auto"/>
        <w:left w:val="none" w:sz="0" w:space="0" w:color="auto"/>
        <w:bottom w:val="none" w:sz="0" w:space="0" w:color="auto"/>
        <w:right w:val="none" w:sz="0" w:space="0" w:color="auto"/>
      </w:divBdr>
      <w:divsChild>
        <w:div w:id="74402677">
          <w:marLeft w:val="0"/>
          <w:marRight w:val="0"/>
          <w:marTop w:val="0"/>
          <w:marBottom w:val="0"/>
          <w:divBdr>
            <w:top w:val="none" w:sz="0" w:space="0" w:color="auto"/>
            <w:left w:val="none" w:sz="0" w:space="0" w:color="auto"/>
            <w:bottom w:val="none" w:sz="0" w:space="0" w:color="auto"/>
            <w:right w:val="none" w:sz="0" w:space="0" w:color="auto"/>
          </w:divBdr>
        </w:div>
        <w:div w:id="1858034275">
          <w:marLeft w:val="0"/>
          <w:marRight w:val="0"/>
          <w:marTop w:val="0"/>
          <w:marBottom w:val="0"/>
          <w:divBdr>
            <w:top w:val="none" w:sz="0" w:space="0" w:color="auto"/>
            <w:left w:val="none" w:sz="0" w:space="0" w:color="auto"/>
            <w:bottom w:val="none" w:sz="0" w:space="0" w:color="auto"/>
            <w:right w:val="none" w:sz="0" w:space="0" w:color="auto"/>
          </w:divBdr>
        </w:div>
        <w:div w:id="599795163">
          <w:marLeft w:val="0"/>
          <w:marRight w:val="0"/>
          <w:marTop w:val="0"/>
          <w:marBottom w:val="0"/>
          <w:divBdr>
            <w:top w:val="none" w:sz="0" w:space="0" w:color="auto"/>
            <w:left w:val="none" w:sz="0" w:space="0" w:color="auto"/>
            <w:bottom w:val="none" w:sz="0" w:space="0" w:color="auto"/>
            <w:right w:val="none" w:sz="0" w:space="0" w:color="auto"/>
          </w:divBdr>
        </w:div>
        <w:div w:id="1727102391">
          <w:marLeft w:val="0"/>
          <w:marRight w:val="0"/>
          <w:marTop w:val="0"/>
          <w:marBottom w:val="0"/>
          <w:divBdr>
            <w:top w:val="none" w:sz="0" w:space="0" w:color="auto"/>
            <w:left w:val="none" w:sz="0" w:space="0" w:color="auto"/>
            <w:bottom w:val="none" w:sz="0" w:space="0" w:color="auto"/>
            <w:right w:val="none" w:sz="0" w:space="0" w:color="auto"/>
          </w:divBdr>
        </w:div>
        <w:div w:id="2036225793">
          <w:marLeft w:val="0"/>
          <w:marRight w:val="0"/>
          <w:marTop w:val="0"/>
          <w:marBottom w:val="0"/>
          <w:divBdr>
            <w:top w:val="none" w:sz="0" w:space="0" w:color="auto"/>
            <w:left w:val="none" w:sz="0" w:space="0" w:color="auto"/>
            <w:bottom w:val="none" w:sz="0" w:space="0" w:color="auto"/>
            <w:right w:val="none" w:sz="0" w:space="0" w:color="auto"/>
          </w:divBdr>
        </w:div>
        <w:div w:id="1850287851">
          <w:marLeft w:val="0"/>
          <w:marRight w:val="0"/>
          <w:marTop w:val="0"/>
          <w:marBottom w:val="0"/>
          <w:divBdr>
            <w:top w:val="none" w:sz="0" w:space="0" w:color="auto"/>
            <w:left w:val="none" w:sz="0" w:space="0" w:color="auto"/>
            <w:bottom w:val="none" w:sz="0" w:space="0" w:color="auto"/>
            <w:right w:val="none" w:sz="0" w:space="0" w:color="auto"/>
          </w:divBdr>
        </w:div>
        <w:div w:id="225455796">
          <w:marLeft w:val="0"/>
          <w:marRight w:val="0"/>
          <w:marTop w:val="0"/>
          <w:marBottom w:val="0"/>
          <w:divBdr>
            <w:top w:val="none" w:sz="0" w:space="0" w:color="auto"/>
            <w:left w:val="none" w:sz="0" w:space="0" w:color="auto"/>
            <w:bottom w:val="none" w:sz="0" w:space="0" w:color="auto"/>
            <w:right w:val="none" w:sz="0" w:space="0" w:color="auto"/>
          </w:divBdr>
          <w:divsChild>
            <w:div w:id="1486556399">
              <w:marLeft w:val="0"/>
              <w:marRight w:val="0"/>
              <w:marTop w:val="0"/>
              <w:marBottom w:val="0"/>
              <w:divBdr>
                <w:top w:val="none" w:sz="0" w:space="0" w:color="auto"/>
                <w:left w:val="none" w:sz="0" w:space="0" w:color="auto"/>
                <w:bottom w:val="none" w:sz="0" w:space="0" w:color="auto"/>
                <w:right w:val="none" w:sz="0" w:space="0" w:color="auto"/>
              </w:divBdr>
            </w:div>
            <w:div w:id="105270624">
              <w:marLeft w:val="0"/>
              <w:marRight w:val="0"/>
              <w:marTop w:val="0"/>
              <w:marBottom w:val="225"/>
              <w:divBdr>
                <w:top w:val="none" w:sz="0" w:space="0" w:color="auto"/>
                <w:left w:val="none" w:sz="0" w:space="0" w:color="auto"/>
                <w:bottom w:val="none" w:sz="0" w:space="0" w:color="auto"/>
                <w:right w:val="none" w:sz="0" w:space="0" w:color="auto"/>
              </w:divBdr>
              <w:divsChild>
                <w:div w:id="1235050279">
                  <w:marLeft w:val="0"/>
                  <w:marRight w:val="0"/>
                  <w:marTop w:val="0"/>
                  <w:marBottom w:val="225"/>
                  <w:divBdr>
                    <w:top w:val="none" w:sz="0" w:space="0" w:color="auto"/>
                    <w:left w:val="none" w:sz="0" w:space="0" w:color="auto"/>
                    <w:bottom w:val="none" w:sz="0" w:space="0" w:color="auto"/>
                    <w:right w:val="none" w:sz="0" w:space="0" w:color="auto"/>
                  </w:divBdr>
                  <w:divsChild>
                    <w:div w:id="614824924">
                      <w:marLeft w:val="0"/>
                      <w:marRight w:val="0"/>
                      <w:marTop w:val="0"/>
                      <w:marBottom w:val="0"/>
                      <w:divBdr>
                        <w:top w:val="none" w:sz="0" w:space="0" w:color="auto"/>
                        <w:left w:val="none" w:sz="0" w:space="0" w:color="auto"/>
                        <w:bottom w:val="none" w:sz="0" w:space="0" w:color="auto"/>
                        <w:right w:val="none" w:sz="0" w:space="0" w:color="auto"/>
                      </w:divBdr>
                      <w:divsChild>
                        <w:div w:id="1218275092">
                          <w:marLeft w:val="0"/>
                          <w:marRight w:val="0"/>
                          <w:marTop w:val="150"/>
                          <w:marBottom w:val="150"/>
                          <w:divBdr>
                            <w:top w:val="none" w:sz="0" w:space="0" w:color="auto"/>
                            <w:left w:val="none" w:sz="0" w:space="0" w:color="auto"/>
                            <w:bottom w:val="none" w:sz="0" w:space="0" w:color="auto"/>
                            <w:right w:val="none" w:sz="0" w:space="0" w:color="auto"/>
                          </w:divBdr>
                        </w:div>
                        <w:div w:id="391855638">
                          <w:marLeft w:val="0"/>
                          <w:marRight w:val="0"/>
                          <w:marTop w:val="0"/>
                          <w:marBottom w:val="150"/>
                          <w:divBdr>
                            <w:top w:val="none" w:sz="0" w:space="0" w:color="auto"/>
                            <w:left w:val="none" w:sz="0" w:space="0" w:color="auto"/>
                            <w:bottom w:val="none" w:sz="0" w:space="0" w:color="auto"/>
                            <w:right w:val="none" w:sz="0" w:space="0" w:color="auto"/>
                          </w:divBdr>
                        </w:div>
                        <w:div w:id="2104690409">
                          <w:marLeft w:val="0"/>
                          <w:marRight w:val="0"/>
                          <w:marTop w:val="0"/>
                          <w:marBottom w:val="150"/>
                          <w:divBdr>
                            <w:top w:val="none" w:sz="0" w:space="0" w:color="auto"/>
                            <w:left w:val="none" w:sz="0" w:space="0" w:color="auto"/>
                            <w:bottom w:val="none" w:sz="0" w:space="0" w:color="auto"/>
                            <w:right w:val="none" w:sz="0" w:space="0" w:color="auto"/>
                          </w:divBdr>
                        </w:div>
                        <w:div w:id="2942889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99987162">
          <w:marLeft w:val="0"/>
          <w:marRight w:val="0"/>
          <w:marTop w:val="0"/>
          <w:marBottom w:val="0"/>
          <w:divBdr>
            <w:top w:val="none" w:sz="0" w:space="0" w:color="auto"/>
            <w:left w:val="none" w:sz="0" w:space="0" w:color="auto"/>
            <w:bottom w:val="none" w:sz="0" w:space="0" w:color="auto"/>
            <w:right w:val="none" w:sz="0" w:space="0" w:color="auto"/>
          </w:divBdr>
        </w:div>
      </w:divsChild>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29754619">
      <w:bodyDiv w:val="1"/>
      <w:marLeft w:val="0"/>
      <w:marRight w:val="0"/>
      <w:marTop w:val="0"/>
      <w:marBottom w:val="0"/>
      <w:divBdr>
        <w:top w:val="none" w:sz="0" w:space="0" w:color="auto"/>
        <w:left w:val="none" w:sz="0" w:space="0" w:color="auto"/>
        <w:bottom w:val="none" w:sz="0" w:space="0" w:color="auto"/>
        <w:right w:val="none" w:sz="0" w:space="0" w:color="auto"/>
      </w:divBdr>
      <w:divsChild>
        <w:div w:id="2114931603">
          <w:marLeft w:val="0"/>
          <w:marRight w:val="0"/>
          <w:marTop w:val="0"/>
          <w:marBottom w:val="0"/>
          <w:divBdr>
            <w:top w:val="none" w:sz="0" w:space="0" w:color="auto"/>
            <w:left w:val="none" w:sz="0" w:space="0" w:color="auto"/>
            <w:bottom w:val="none" w:sz="0" w:space="0" w:color="auto"/>
            <w:right w:val="none" w:sz="0" w:space="0" w:color="auto"/>
          </w:divBdr>
        </w:div>
      </w:divsChild>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610617">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0707913">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2475384">
      <w:bodyDiv w:val="1"/>
      <w:marLeft w:val="0"/>
      <w:marRight w:val="0"/>
      <w:marTop w:val="0"/>
      <w:marBottom w:val="0"/>
      <w:divBdr>
        <w:top w:val="none" w:sz="0" w:space="0" w:color="auto"/>
        <w:left w:val="none" w:sz="0" w:space="0" w:color="auto"/>
        <w:bottom w:val="none" w:sz="0" w:space="0" w:color="auto"/>
        <w:right w:val="none" w:sz="0" w:space="0" w:color="auto"/>
      </w:divBdr>
      <w:divsChild>
        <w:div w:id="1261521312">
          <w:marLeft w:val="0"/>
          <w:marRight w:val="0"/>
          <w:marTop w:val="0"/>
          <w:marBottom w:val="0"/>
          <w:divBdr>
            <w:top w:val="none" w:sz="0" w:space="0" w:color="auto"/>
            <w:left w:val="none" w:sz="0" w:space="0" w:color="auto"/>
            <w:bottom w:val="none" w:sz="0" w:space="0" w:color="auto"/>
            <w:right w:val="none" w:sz="0" w:space="0" w:color="auto"/>
          </w:divBdr>
        </w:div>
        <w:div w:id="802694079">
          <w:marLeft w:val="0"/>
          <w:marRight w:val="0"/>
          <w:marTop w:val="0"/>
          <w:marBottom w:val="0"/>
          <w:divBdr>
            <w:top w:val="none" w:sz="0" w:space="0" w:color="auto"/>
            <w:left w:val="none" w:sz="0" w:space="0" w:color="auto"/>
            <w:bottom w:val="none" w:sz="0" w:space="0" w:color="auto"/>
            <w:right w:val="none" w:sz="0" w:space="0" w:color="auto"/>
          </w:divBdr>
        </w:div>
        <w:div w:id="1885017389">
          <w:marLeft w:val="0"/>
          <w:marRight w:val="0"/>
          <w:marTop w:val="0"/>
          <w:marBottom w:val="0"/>
          <w:divBdr>
            <w:top w:val="none" w:sz="0" w:space="0" w:color="auto"/>
            <w:left w:val="none" w:sz="0" w:space="0" w:color="auto"/>
            <w:bottom w:val="none" w:sz="0" w:space="0" w:color="auto"/>
            <w:right w:val="none" w:sz="0" w:space="0" w:color="auto"/>
          </w:divBdr>
        </w:div>
      </w:divsChild>
    </w:div>
    <w:div w:id="1542595972">
      <w:bodyDiv w:val="1"/>
      <w:marLeft w:val="0"/>
      <w:marRight w:val="0"/>
      <w:marTop w:val="0"/>
      <w:marBottom w:val="0"/>
      <w:divBdr>
        <w:top w:val="none" w:sz="0" w:space="0" w:color="auto"/>
        <w:left w:val="none" w:sz="0" w:space="0" w:color="auto"/>
        <w:bottom w:val="none" w:sz="0" w:space="0" w:color="auto"/>
        <w:right w:val="none" w:sz="0" w:space="0" w:color="auto"/>
      </w:divBdr>
      <w:divsChild>
        <w:div w:id="483081913">
          <w:marLeft w:val="0"/>
          <w:marRight w:val="0"/>
          <w:marTop w:val="225"/>
          <w:marBottom w:val="0"/>
          <w:divBdr>
            <w:top w:val="none" w:sz="0" w:space="0" w:color="auto"/>
            <w:left w:val="none" w:sz="0" w:space="0" w:color="auto"/>
            <w:bottom w:val="none" w:sz="0" w:space="0" w:color="auto"/>
            <w:right w:val="none" w:sz="0" w:space="0" w:color="auto"/>
          </w:divBdr>
        </w:div>
      </w:divsChild>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5947958">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07675">
      <w:bodyDiv w:val="1"/>
      <w:marLeft w:val="0"/>
      <w:marRight w:val="0"/>
      <w:marTop w:val="0"/>
      <w:marBottom w:val="0"/>
      <w:divBdr>
        <w:top w:val="none" w:sz="0" w:space="0" w:color="auto"/>
        <w:left w:val="none" w:sz="0" w:space="0" w:color="auto"/>
        <w:bottom w:val="none" w:sz="0" w:space="0" w:color="auto"/>
        <w:right w:val="none" w:sz="0" w:space="0" w:color="auto"/>
      </w:divBdr>
      <w:divsChild>
        <w:div w:id="834761745">
          <w:marLeft w:val="0"/>
          <w:marRight w:val="0"/>
          <w:marTop w:val="0"/>
          <w:marBottom w:val="0"/>
          <w:divBdr>
            <w:top w:val="none" w:sz="0" w:space="0" w:color="auto"/>
            <w:left w:val="none" w:sz="0" w:space="0" w:color="auto"/>
            <w:bottom w:val="none" w:sz="0" w:space="0" w:color="auto"/>
            <w:right w:val="none" w:sz="0" w:space="0" w:color="auto"/>
          </w:divBdr>
          <w:divsChild>
            <w:div w:id="1222056489">
              <w:marLeft w:val="0"/>
              <w:marRight w:val="0"/>
              <w:marTop w:val="0"/>
              <w:marBottom w:val="0"/>
              <w:divBdr>
                <w:top w:val="none" w:sz="0" w:space="0" w:color="auto"/>
                <w:left w:val="none" w:sz="0" w:space="0" w:color="auto"/>
                <w:bottom w:val="none" w:sz="0" w:space="0" w:color="auto"/>
                <w:right w:val="none" w:sz="0" w:space="0" w:color="auto"/>
              </w:divBdr>
              <w:divsChild>
                <w:div w:id="510490067">
                  <w:marLeft w:val="0"/>
                  <w:marRight w:val="0"/>
                  <w:marTop w:val="0"/>
                  <w:marBottom w:val="0"/>
                  <w:divBdr>
                    <w:top w:val="none" w:sz="0" w:space="0" w:color="auto"/>
                    <w:left w:val="none" w:sz="0" w:space="0" w:color="auto"/>
                    <w:bottom w:val="none" w:sz="0" w:space="0" w:color="auto"/>
                    <w:right w:val="none" w:sz="0" w:space="0" w:color="auto"/>
                  </w:divBdr>
                  <w:divsChild>
                    <w:div w:id="1902055844">
                      <w:marLeft w:val="0"/>
                      <w:marRight w:val="0"/>
                      <w:marTop w:val="0"/>
                      <w:marBottom w:val="0"/>
                      <w:divBdr>
                        <w:top w:val="none" w:sz="0" w:space="0" w:color="auto"/>
                        <w:left w:val="none" w:sz="0" w:space="0" w:color="auto"/>
                        <w:bottom w:val="none" w:sz="0" w:space="0" w:color="auto"/>
                        <w:right w:val="none" w:sz="0" w:space="0" w:color="auto"/>
                      </w:divBdr>
                    </w:div>
                    <w:div w:id="994450903">
                      <w:marLeft w:val="0"/>
                      <w:marRight w:val="0"/>
                      <w:marTop w:val="0"/>
                      <w:marBottom w:val="0"/>
                      <w:divBdr>
                        <w:top w:val="none" w:sz="0" w:space="0" w:color="auto"/>
                        <w:left w:val="none" w:sz="0" w:space="0" w:color="auto"/>
                        <w:bottom w:val="none" w:sz="0" w:space="0" w:color="auto"/>
                        <w:right w:val="none" w:sz="0" w:space="0" w:color="auto"/>
                      </w:divBdr>
                    </w:div>
                    <w:div w:id="156286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321692">
          <w:marLeft w:val="0"/>
          <w:marRight w:val="0"/>
          <w:marTop w:val="0"/>
          <w:marBottom w:val="0"/>
          <w:divBdr>
            <w:top w:val="none" w:sz="0" w:space="0" w:color="auto"/>
            <w:left w:val="none" w:sz="0" w:space="0" w:color="auto"/>
            <w:bottom w:val="none" w:sz="0" w:space="0" w:color="auto"/>
            <w:right w:val="none" w:sz="0" w:space="0" w:color="auto"/>
          </w:divBdr>
        </w:div>
        <w:div w:id="150758625">
          <w:marLeft w:val="0"/>
          <w:marRight w:val="0"/>
          <w:marTop w:val="0"/>
          <w:marBottom w:val="0"/>
          <w:divBdr>
            <w:top w:val="none" w:sz="0" w:space="0" w:color="auto"/>
            <w:left w:val="none" w:sz="0" w:space="0" w:color="auto"/>
            <w:bottom w:val="none" w:sz="0" w:space="0" w:color="auto"/>
            <w:right w:val="none" w:sz="0" w:space="0" w:color="auto"/>
          </w:divBdr>
          <w:divsChild>
            <w:div w:id="61872598">
              <w:marLeft w:val="0"/>
              <w:marRight w:val="0"/>
              <w:marTop w:val="0"/>
              <w:marBottom w:val="0"/>
              <w:divBdr>
                <w:top w:val="none" w:sz="0" w:space="0" w:color="auto"/>
                <w:left w:val="none" w:sz="0" w:space="0" w:color="auto"/>
                <w:bottom w:val="none" w:sz="0" w:space="0" w:color="auto"/>
                <w:right w:val="none" w:sz="0" w:space="0" w:color="auto"/>
              </w:divBdr>
              <w:divsChild>
                <w:div w:id="126361682">
                  <w:marLeft w:val="0"/>
                  <w:marRight w:val="0"/>
                  <w:marTop w:val="0"/>
                  <w:marBottom w:val="0"/>
                  <w:divBdr>
                    <w:top w:val="none" w:sz="0" w:space="0" w:color="auto"/>
                    <w:left w:val="none" w:sz="0" w:space="0" w:color="auto"/>
                    <w:bottom w:val="none" w:sz="0" w:space="0" w:color="auto"/>
                    <w:right w:val="none" w:sz="0" w:space="0" w:color="auto"/>
                  </w:divBdr>
                  <w:divsChild>
                    <w:div w:id="536967491">
                      <w:marLeft w:val="0"/>
                      <w:marRight w:val="0"/>
                      <w:marTop w:val="0"/>
                      <w:marBottom w:val="0"/>
                      <w:divBdr>
                        <w:top w:val="none" w:sz="0" w:space="0" w:color="auto"/>
                        <w:left w:val="none" w:sz="0" w:space="0" w:color="auto"/>
                        <w:bottom w:val="none" w:sz="0" w:space="0" w:color="auto"/>
                        <w:right w:val="none" w:sz="0" w:space="0" w:color="auto"/>
                      </w:divBdr>
                    </w:div>
                    <w:div w:id="843546458">
                      <w:marLeft w:val="0"/>
                      <w:marRight w:val="0"/>
                      <w:marTop w:val="0"/>
                      <w:marBottom w:val="0"/>
                      <w:divBdr>
                        <w:top w:val="none" w:sz="0" w:space="0" w:color="auto"/>
                        <w:left w:val="none" w:sz="0" w:space="0" w:color="auto"/>
                        <w:bottom w:val="none" w:sz="0" w:space="0" w:color="auto"/>
                        <w:right w:val="none" w:sz="0" w:space="0" w:color="auto"/>
                      </w:divBdr>
                    </w:div>
                    <w:div w:id="994458967">
                      <w:marLeft w:val="0"/>
                      <w:marRight w:val="0"/>
                      <w:marTop w:val="0"/>
                      <w:marBottom w:val="0"/>
                      <w:divBdr>
                        <w:top w:val="none" w:sz="0" w:space="0" w:color="auto"/>
                        <w:left w:val="none" w:sz="0" w:space="0" w:color="auto"/>
                        <w:bottom w:val="none" w:sz="0" w:space="0" w:color="auto"/>
                        <w:right w:val="none" w:sz="0" w:space="0" w:color="auto"/>
                      </w:divBdr>
                    </w:div>
                    <w:div w:id="1177891059">
                      <w:marLeft w:val="0"/>
                      <w:marRight w:val="0"/>
                      <w:marTop w:val="0"/>
                      <w:marBottom w:val="0"/>
                      <w:divBdr>
                        <w:top w:val="none" w:sz="0" w:space="0" w:color="auto"/>
                        <w:left w:val="none" w:sz="0" w:space="0" w:color="auto"/>
                        <w:bottom w:val="none" w:sz="0" w:space="0" w:color="auto"/>
                        <w:right w:val="none" w:sz="0" w:space="0" w:color="auto"/>
                      </w:divBdr>
                    </w:div>
                    <w:div w:id="1809085064">
                      <w:marLeft w:val="0"/>
                      <w:marRight w:val="0"/>
                      <w:marTop w:val="0"/>
                      <w:marBottom w:val="0"/>
                      <w:divBdr>
                        <w:top w:val="none" w:sz="0" w:space="0" w:color="auto"/>
                        <w:left w:val="none" w:sz="0" w:space="0" w:color="auto"/>
                        <w:bottom w:val="none" w:sz="0" w:space="0" w:color="auto"/>
                        <w:right w:val="none" w:sz="0" w:space="0" w:color="auto"/>
                      </w:divBdr>
                    </w:div>
                    <w:div w:id="81799747">
                      <w:marLeft w:val="0"/>
                      <w:marRight w:val="0"/>
                      <w:marTop w:val="0"/>
                      <w:marBottom w:val="0"/>
                      <w:divBdr>
                        <w:top w:val="none" w:sz="0" w:space="0" w:color="auto"/>
                        <w:left w:val="none" w:sz="0" w:space="0" w:color="auto"/>
                        <w:bottom w:val="none" w:sz="0" w:space="0" w:color="auto"/>
                        <w:right w:val="none" w:sz="0" w:space="0" w:color="auto"/>
                      </w:divBdr>
                    </w:div>
                    <w:div w:id="131317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1258017">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3881188">
      <w:bodyDiv w:val="1"/>
      <w:marLeft w:val="0"/>
      <w:marRight w:val="0"/>
      <w:marTop w:val="0"/>
      <w:marBottom w:val="0"/>
      <w:divBdr>
        <w:top w:val="none" w:sz="0" w:space="0" w:color="auto"/>
        <w:left w:val="none" w:sz="0" w:space="0" w:color="auto"/>
        <w:bottom w:val="none" w:sz="0" w:space="0" w:color="auto"/>
        <w:right w:val="none" w:sz="0" w:space="0" w:color="auto"/>
      </w:divBdr>
      <w:divsChild>
        <w:div w:id="605163010">
          <w:marLeft w:val="0"/>
          <w:marRight w:val="0"/>
          <w:marTop w:val="0"/>
          <w:marBottom w:val="0"/>
          <w:divBdr>
            <w:top w:val="none" w:sz="0" w:space="0" w:color="auto"/>
            <w:left w:val="none" w:sz="0" w:space="0" w:color="auto"/>
            <w:bottom w:val="none" w:sz="0" w:space="0" w:color="auto"/>
            <w:right w:val="none" w:sz="0" w:space="0" w:color="auto"/>
          </w:divBdr>
        </w:div>
      </w:divsChild>
    </w:div>
    <w:div w:id="1554391561">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7660621">
      <w:bodyDiv w:val="1"/>
      <w:marLeft w:val="0"/>
      <w:marRight w:val="0"/>
      <w:marTop w:val="0"/>
      <w:marBottom w:val="0"/>
      <w:divBdr>
        <w:top w:val="none" w:sz="0" w:space="0" w:color="auto"/>
        <w:left w:val="none" w:sz="0" w:space="0" w:color="auto"/>
        <w:bottom w:val="none" w:sz="0" w:space="0" w:color="auto"/>
        <w:right w:val="none" w:sz="0" w:space="0" w:color="auto"/>
      </w:divBdr>
      <w:divsChild>
        <w:div w:id="1214317615">
          <w:marLeft w:val="0"/>
          <w:marRight w:val="0"/>
          <w:marTop w:val="0"/>
          <w:marBottom w:val="0"/>
          <w:divBdr>
            <w:top w:val="none" w:sz="0" w:space="0" w:color="auto"/>
            <w:left w:val="none" w:sz="0" w:space="0" w:color="auto"/>
            <w:bottom w:val="none" w:sz="0" w:space="0" w:color="auto"/>
            <w:right w:val="none" w:sz="0" w:space="0" w:color="auto"/>
          </w:divBdr>
        </w:div>
        <w:div w:id="1979917453">
          <w:marLeft w:val="0"/>
          <w:marRight w:val="0"/>
          <w:marTop w:val="0"/>
          <w:marBottom w:val="0"/>
          <w:divBdr>
            <w:top w:val="none" w:sz="0" w:space="0" w:color="auto"/>
            <w:left w:val="none" w:sz="0" w:space="0" w:color="auto"/>
            <w:bottom w:val="none" w:sz="0" w:space="0" w:color="auto"/>
            <w:right w:val="none" w:sz="0" w:space="0" w:color="auto"/>
          </w:divBdr>
        </w:div>
        <w:div w:id="1363894495">
          <w:marLeft w:val="0"/>
          <w:marRight w:val="0"/>
          <w:marTop w:val="0"/>
          <w:marBottom w:val="0"/>
          <w:divBdr>
            <w:top w:val="none" w:sz="0" w:space="0" w:color="auto"/>
            <w:left w:val="none" w:sz="0" w:space="0" w:color="auto"/>
            <w:bottom w:val="none" w:sz="0" w:space="0" w:color="auto"/>
            <w:right w:val="none" w:sz="0" w:space="0" w:color="auto"/>
          </w:divBdr>
        </w:div>
      </w:divsChild>
    </w:div>
    <w:div w:id="1558198246">
      <w:bodyDiv w:val="1"/>
      <w:marLeft w:val="0"/>
      <w:marRight w:val="0"/>
      <w:marTop w:val="0"/>
      <w:marBottom w:val="0"/>
      <w:divBdr>
        <w:top w:val="none" w:sz="0" w:space="0" w:color="auto"/>
        <w:left w:val="none" w:sz="0" w:space="0" w:color="auto"/>
        <w:bottom w:val="none" w:sz="0" w:space="0" w:color="auto"/>
        <w:right w:val="none" w:sz="0" w:space="0" w:color="auto"/>
      </w:divBdr>
      <w:divsChild>
        <w:div w:id="473448501">
          <w:marLeft w:val="0"/>
          <w:marRight w:val="0"/>
          <w:marTop w:val="0"/>
          <w:marBottom w:val="0"/>
          <w:divBdr>
            <w:top w:val="none" w:sz="0" w:space="0" w:color="auto"/>
            <w:left w:val="none" w:sz="0" w:space="0" w:color="auto"/>
            <w:bottom w:val="none" w:sz="0" w:space="0" w:color="auto"/>
            <w:right w:val="none" w:sz="0" w:space="0" w:color="auto"/>
          </w:divBdr>
        </w:div>
      </w:divsChild>
    </w:div>
    <w:div w:id="1558324381">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163429">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3982770">
      <w:bodyDiv w:val="1"/>
      <w:marLeft w:val="0"/>
      <w:marRight w:val="0"/>
      <w:marTop w:val="0"/>
      <w:marBottom w:val="0"/>
      <w:divBdr>
        <w:top w:val="none" w:sz="0" w:space="0" w:color="auto"/>
        <w:left w:val="none" w:sz="0" w:space="0" w:color="auto"/>
        <w:bottom w:val="none" w:sz="0" w:space="0" w:color="auto"/>
        <w:right w:val="none" w:sz="0" w:space="0" w:color="auto"/>
      </w:divBdr>
    </w:div>
    <w:div w:id="1564099673">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6573397">
      <w:bodyDiv w:val="1"/>
      <w:marLeft w:val="0"/>
      <w:marRight w:val="0"/>
      <w:marTop w:val="0"/>
      <w:marBottom w:val="0"/>
      <w:divBdr>
        <w:top w:val="none" w:sz="0" w:space="0" w:color="auto"/>
        <w:left w:val="none" w:sz="0" w:space="0" w:color="auto"/>
        <w:bottom w:val="none" w:sz="0" w:space="0" w:color="auto"/>
        <w:right w:val="none" w:sz="0" w:space="0" w:color="auto"/>
      </w:divBdr>
      <w:divsChild>
        <w:div w:id="1371762248">
          <w:marLeft w:val="0"/>
          <w:marRight w:val="0"/>
          <w:marTop w:val="0"/>
          <w:marBottom w:val="0"/>
          <w:divBdr>
            <w:top w:val="none" w:sz="0" w:space="0" w:color="auto"/>
            <w:left w:val="none" w:sz="0" w:space="0" w:color="auto"/>
            <w:bottom w:val="none" w:sz="0" w:space="0" w:color="auto"/>
            <w:right w:val="none" w:sz="0" w:space="0" w:color="auto"/>
          </w:divBdr>
        </w:div>
      </w:divsChild>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7765112">
      <w:bodyDiv w:val="1"/>
      <w:marLeft w:val="0"/>
      <w:marRight w:val="0"/>
      <w:marTop w:val="0"/>
      <w:marBottom w:val="0"/>
      <w:divBdr>
        <w:top w:val="none" w:sz="0" w:space="0" w:color="auto"/>
        <w:left w:val="none" w:sz="0" w:space="0" w:color="auto"/>
        <w:bottom w:val="none" w:sz="0" w:space="0" w:color="auto"/>
        <w:right w:val="none" w:sz="0" w:space="0" w:color="auto"/>
      </w:divBdr>
    </w:div>
    <w:div w:id="1568299207">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074809">
      <w:bodyDiv w:val="1"/>
      <w:marLeft w:val="0"/>
      <w:marRight w:val="0"/>
      <w:marTop w:val="0"/>
      <w:marBottom w:val="0"/>
      <w:divBdr>
        <w:top w:val="none" w:sz="0" w:space="0" w:color="auto"/>
        <w:left w:val="none" w:sz="0" w:space="0" w:color="auto"/>
        <w:bottom w:val="none" w:sz="0" w:space="0" w:color="auto"/>
        <w:right w:val="none" w:sz="0" w:space="0" w:color="auto"/>
      </w:divBdr>
      <w:divsChild>
        <w:div w:id="858735652">
          <w:marLeft w:val="0"/>
          <w:marRight w:val="0"/>
          <w:marTop w:val="225"/>
          <w:marBottom w:val="0"/>
          <w:divBdr>
            <w:top w:val="none" w:sz="0" w:space="0" w:color="auto"/>
            <w:left w:val="none" w:sz="0" w:space="0" w:color="auto"/>
            <w:bottom w:val="none" w:sz="0" w:space="0" w:color="auto"/>
            <w:right w:val="none" w:sz="0" w:space="0" w:color="auto"/>
          </w:divBdr>
        </w:div>
      </w:divsChild>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186906">
      <w:bodyDiv w:val="1"/>
      <w:marLeft w:val="0"/>
      <w:marRight w:val="0"/>
      <w:marTop w:val="0"/>
      <w:marBottom w:val="0"/>
      <w:divBdr>
        <w:top w:val="none" w:sz="0" w:space="0" w:color="auto"/>
        <w:left w:val="none" w:sz="0" w:space="0" w:color="auto"/>
        <w:bottom w:val="none" w:sz="0" w:space="0" w:color="auto"/>
        <w:right w:val="none" w:sz="0" w:space="0" w:color="auto"/>
      </w:divBdr>
      <w:divsChild>
        <w:div w:id="1409691530">
          <w:marLeft w:val="0"/>
          <w:marRight w:val="0"/>
          <w:marTop w:val="0"/>
          <w:marBottom w:val="0"/>
          <w:divBdr>
            <w:top w:val="none" w:sz="0" w:space="0" w:color="auto"/>
            <w:left w:val="none" w:sz="0" w:space="0" w:color="auto"/>
            <w:bottom w:val="none" w:sz="0" w:space="0" w:color="auto"/>
            <w:right w:val="none" w:sz="0" w:space="0" w:color="auto"/>
          </w:divBdr>
        </w:div>
        <w:div w:id="1654331482">
          <w:marLeft w:val="0"/>
          <w:marRight w:val="0"/>
          <w:marTop w:val="0"/>
          <w:marBottom w:val="0"/>
          <w:divBdr>
            <w:top w:val="none" w:sz="0" w:space="0" w:color="auto"/>
            <w:left w:val="none" w:sz="0" w:space="0" w:color="auto"/>
            <w:bottom w:val="none" w:sz="0" w:space="0" w:color="auto"/>
            <w:right w:val="none" w:sz="0" w:space="0" w:color="auto"/>
          </w:divBdr>
        </w:div>
        <w:div w:id="1246067463">
          <w:marLeft w:val="0"/>
          <w:marRight w:val="0"/>
          <w:marTop w:val="0"/>
          <w:marBottom w:val="0"/>
          <w:divBdr>
            <w:top w:val="none" w:sz="0" w:space="0" w:color="auto"/>
            <w:left w:val="none" w:sz="0" w:space="0" w:color="auto"/>
            <w:bottom w:val="none" w:sz="0" w:space="0" w:color="auto"/>
            <w:right w:val="none" w:sz="0" w:space="0" w:color="auto"/>
          </w:divBdr>
        </w:div>
        <w:div w:id="1505975281">
          <w:marLeft w:val="0"/>
          <w:marRight w:val="0"/>
          <w:marTop w:val="0"/>
          <w:marBottom w:val="0"/>
          <w:divBdr>
            <w:top w:val="none" w:sz="0" w:space="0" w:color="auto"/>
            <w:left w:val="none" w:sz="0" w:space="0" w:color="auto"/>
            <w:bottom w:val="none" w:sz="0" w:space="0" w:color="auto"/>
            <w:right w:val="none" w:sz="0" w:space="0" w:color="auto"/>
          </w:divBdr>
        </w:div>
        <w:div w:id="1625578803">
          <w:marLeft w:val="0"/>
          <w:marRight w:val="0"/>
          <w:marTop w:val="0"/>
          <w:marBottom w:val="0"/>
          <w:divBdr>
            <w:top w:val="none" w:sz="0" w:space="0" w:color="auto"/>
            <w:left w:val="none" w:sz="0" w:space="0" w:color="auto"/>
            <w:bottom w:val="none" w:sz="0" w:space="0" w:color="auto"/>
            <w:right w:val="none" w:sz="0" w:space="0" w:color="auto"/>
          </w:divBdr>
        </w:div>
        <w:div w:id="565606527">
          <w:marLeft w:val="0"/>
          <w:marRight w:val="0"/>
          <w:marTop w:val="0"/>
          <w:marBottom w:val="0"/>
          <w:divBdr>
            <w:top w:val="none" w:sz="0" w:space="0" w:color="auto"/>
            <w:left w:val="none" w:sz="0" w:space="0" w:color="auto"/>
            <w:bottom w:val="none" w:sz="0" w:space="0" w:color="auto"/>
            <w:right w:val="none" w:sz="0" w:space="0" w:color="auto"/>
          </w:divBdr>
        </w:div>
        <w:div w:id="1475223121">
          <w:marLeft w:val="0"/>
          <w:marRight w:val="0"/>
          <w:marTop w:val="0"/>
          <w:marBottom w:val="0"/>
          <w:divBdr>
            <w:top w:val="none" w:sz="0" w:space="0" w:color="auto"/>
            <w:left w:val="none" w:sz="0" w:space="0" w:color="auto"/>
            <w:bottom w:val="none" w:sz="0" w:space="0" w:color="auto"/>
            <w:right w:val="none" w:sz="0" w:space="0" w:color="auto"/>
          </w:divBdr>
        </w:div>
        <w:div w:id="666174292">
          <w:marLeft w:val="0"/>
          <w:marRight w:val="0"/>
          <w:marTop w:val="0"/>
          <w:marBottom w:val="0"/>
          <w:divBdr>
            <w:top w:val="none" w:sz="0" w:space="0" w:color="auto"/>
            <w:left w:val="none" w:sz="0" w:space="0" w:color="auto"/>
            <w:bottom w:val="none" w:sz="0" w:space="0" w:color="auto"/>
            <w:right w:val="none" w:sz="0" w:space="0" w:color="auto"/>
          </w:divBdr>
        </w:div>
        <w:div w:id="903030319">
          <w:marLeft w:val="0"/>
          <w:marRight w:val="0"/>
          <w:marTop w:val="0"/>
          <w:marBottom w:val="0"/>
          <w:divBdr>
            <w:top w:val="none" w:sz="0" w:space="0" w:color="auto"/>
            <w:left w:val="none" w:sz="0" w:space="0" w:color="auto"/>
            <w:bottom w:val="none" w:sz="0" w:space="0" w:color="auto"/>
            <w:right w:val="none" w:sz="0" w:space="0" w:color="auto"/>
          </w:divBdr>
        </w:div>
        <w:div w:id="1534537613">
          <w:marLeft w:val="0"/>
          <w:marRight w:val="0"/>
          <w:marTop w:val="0"/>
          <w:marBottom w:val="0"/>
          <w:divBdr>
            <w:top w:val="none" w:sz="0" w:space="0" w:color="auto"/>
            <w:left w:val="none" w:sz="0" w:space="0" w:color="auto"/>
            <w:bottom w:val="none" w:sz="0" w:space="0" w:color="auto"/>
            <w:right w:val="none" w:sz="0" w:space="0" w:color="auto"/>
          </w:divBdr>
        </w:div>
        <w:div w:id="943611928">
          <w:marLeft w:val="0"/>
          <w:marRight w:val="0"/>
          <w:marTop w:val="0"/>
          <w:marBottom w:val="0"/>
          <w:divBdr>
            <w:top w:val="none" w:sz="0" w:space="0" w:color="auto"/>
            <w:left w:val="none" w:sz="0" w:space="0" w:color="auto"/>
            <w:bottom w:val="none" w:sz="0" w:space="0" w:color="auto"/>
            <w:right w:val="none" w:sz="0" w:space="0" w:color="auto"/>
          </w:divBdr>
        </w:div>
        <w:div w:id="349768929">
          <w:marLeft w:val="0"/>
          <w:marRight w:val="0"/>
          <w:marTop w:val="0"/>
          <w:marBottom w:val="0"/>
          <w:divBdr>
            <w:top w:val="none" w:sz="0" w:space="0" w:color="auto"/>
            <w:left w:val="none" w:sz="0" w:space="0" w:color="auto"/>
            <w:bottom w:val="none" w:sz="0" w:space="0" w:color="auto"/>
            <w:right w:val="none" w:sz="0" w:space="0" w:color="auto"/>
          </w:divBdr>
        </w:div>
        <w:div w:id="555703118">
          <w:marLeft w:val="0"/>
          <w:marRight w:val="0"/>
          <w:marTop w:val="0"/>
          <w:marBottom w:val="0"/>
          <w:divBdr>
            <w:top w:val="none" w:sz="0" w:space="0" w:color="auto"/>
            <w:left w:val="none" w:sz="0" w:space="0" w:color="auto"/>
            <w:bottom w:val="none" w:sz="0" w:space="0" w:color="auto"/>
            <w:right w:val="none" w:sz="0" w:space="0" w:color="auto"/>
          </w:divBdr>
        </w:div>
        <w:div w:id="1851750796">
          <w:marLeft w:val="0"/>
          <w:marRight w:val="0"/>
          <w:marTop w:val="0"/>
          <w:marBottom w:val="0"/>
          <w:divBdr>
            <w:top w:val="none" w:sz="0" w:space="0" w:color="auto"/>
            <w:left w:val="none" w:sz="0" w:space="0" w:color="auto"/>
            <w:bottom w:val="none" w:sz="0" w:space="0" w:color="auto"/>
            <w:right w:val="none" w:sz="0" w:space="0" w:color="auto"/>
          </w:divBdr>
        </w:div>
        <w:div w:id="306520202">
          <w:marLeft w:val="0"/>
          <w:marRight w:val="0"/>
          <w:marTop w:val="0"/>
          <w:marBottom w:val="0"/>
          <w:divBdr>
            <w:top w:val="none" w:sz="0" w:space="0" w:color="auto"/>
            <w:left w:val="none" w:sz="0" w:space="0" w:color="auto"/>
            <w:bottom w:val="none" w:sz="0" w:space="0" w:color="auto"/>
            <w:right w:val="none" w:sz="0" w:space="0" w:color="auto"/>
          </w:divBdr>
        </w:div>
      </w:divsChild>
    </w:div>
    <w:div w:id="1571228864">
      <w:bodyDiv w:val="1"/>
      <w:marLeft w:val="0"/>
      <w:marRight w:val="0"/>
      <w:marTop w:val="0"/>
      <w:marBottom w:val="0"/>
      <w:divBdr>
        <w:top w:val="none" w:sz="0" w:space="0" w:color="auto"/>
        <w:left w:val="none" w:sz="0" w:space="0" w:color="auto"/>
        <w:bottom w:val="none" w:sz="0" w:space="0" w:color="auto"/>
        <w:right w:val="none" w:sz="0" w:space="0" w:color="auto"/>
      </w:divBdr>
      <w:divsChild>
        <w:div w:id="344404911">
          <w:marLeft w:val="0"/>
          <w:marRight w:val="0"/>
          <w:marTop w:val="0"/>
          <w:marBottom w:val="0"/>
          <w:divBdr>
            <w:top w:val="none" w:sz="0" w:space="0" w:color="auto"/>
            <w:left w:val="none" w:sz="0" w:space="0" w:color="auto"/>
            <w:bottom w:val="none" w:sz="0" w:space="0" w:color="auto"/>
            <w:right w:val="none" w:sz="0" w:space="0" w:color="auto"/>
          </w:divBdr>
          <w:divsChild>
            <w:div w:id="1944800959">
              <w:marLeft w:val="0"/>
              <w:marRight w:val="0"/>
              <w:marTop w:val="0"/>
              <w:marBottom w:val="0"/>
              <w:divBdr>
                <w:top w:val="none" w:sz="0" w:space="0" w:color="auto"/>
                <w:left w:val="none" w:sz="0" w:space="0" w:color="auto"/>
                <w:bottom w:val="none" w:sz="0" w:space="0" w:color="auto"/>
                <w:right w:val="none" w:sz="0" w:space="0" w:color="auto"/>
              </w:divBdr>
            </w:div>
          </w:divsChild>
        </w:div>
        <w:div w:id="848251555">
          <w:marLeft w:val="0"/>
          <w:marRight w:val="0"/>
          <w:marTop w:val="0"/>
          <w:marBottom w:val="0"/>
          <w:divBdr>
            <w:top w:val="none" w:sz="0" w:space="0" w:color="auto"/>
            <w:left w:val="none" w:sz="0" w:space="0" w:color="auto"/>
            <w:bottom w:val="none" w:sz="0" w:space="0" w:color="auto"/>
            <w:right w:val="none" w:sz="0" w:space="0" w:color="auto"/>
          </w:divBdr>
          <w:divsChild>
            <w:div w:id="1821651169">
              <w:marLeft w:val="0"/>
              <w:marRight w:val="0"/>
              <w:marTop w:val="0"/>
              <w:marBottom w:val="0"/>
              <w:divBdr>
                <w:top w:val="none" w:sz="0" w:space="0" w:color="auto"/>
                <w:left w:val="none" w:sz="0" w:space="0" w:color="auto"/>
                <w:bottom w:val="none" w:sz="0" w:space="0" w:color="auto"/>
                <w:right w:val="none" w:sz="0" w:space="0" w:color="auto"/>
              </w:divBdr>
              <w:divsChild>
                <w:div w:id="174321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15011">
          <w:marLeft w:val="0"/>
          <w:marRight w:val="0"/>
          <w:marTop w:val="0"/>
          <w:marBottom w:val="0"/>
          <w:divBdr>
            <w:top w:val="none" w:sz="0" w:space="0" w:color="auto"/>
            <w:left w:val="none" w:sz="0" w:space="0" w:color="auto"/>
            <w:bottom w:val="none" w:sz="0" w:space="0" w:color="auto"/>
            <w:right w:val="none" w:sz="0" w:space="0" w:color="auto"/>
          </w:divBdr>
          <w:divsChild>
            <w:div w:id="611866798">
              <w:marLeft w:val="0"/>
              <w:marRight w:val="0"/>
              <w:marTop w:val="0"/>
              <w:marBottom w:val="0"/>
              <w:divBdr>
                <w:top w:val="none" w:sz="0" w:space="0" w:color="auto"/>
                <w:left w:val="none" w:sz="0" w:space="0" w:color="auto"/>
                <w:bottom w:val="none" w:sz="0" w:space="0" w:color="auto"/>
                <w:right w:val="none" w:sz="0" w:space="0" w:color="auto"/>
              </w:divBdr>
              <w:divsChild>
                <w:div w:id="208537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2933641">
      <w:bodyDiv w:val="1"/>
      <w:marLeft w:val="0"/>
      <w:marRight w:val="0"/>
      <w:marTop w:val="0"/>
      <w:marBottom w:val="0"/>
      <w:divBdr>
        <w:top w:val="none" w:sz="0" w:space="0" w:color="auto"/>
        <w:left w:val="none" w:sz="0" w:space="0" w:color="auto"/>
        <w:bottom w:val="none" w:sz="0" w:space="0" w:color="auto"/>
        <w:right w:val="none" w:sz="0" w:space="0" w:color="auto"/>
      </w:divBdr>
      <w:divsChild>
        <w:div w:id="99381038">
          <w:marLeft w:val="0"/>
          <w:marRight w:val="0"/>
          <w:marTop w:val="0"/>
          <w:marBottom w:val="0"/>
          <w:divBdr>
            <w:top w:val="none" w:sz="0" w:space="0" w:color="auto"/>
            <w:left w:val="none" w:sz="0" w:space="0" w:color="auto"/>
            <w:bottom w:val="none" w:sz="0" w:space="0" w:color="auto"/>
            <w:right w:val="none" w:sz="0" w:space="0" w:color="auto"/>
          </w:divBdr>
        </w:div>
      </w:divsChild>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0210731">
      <w:bodyDiv w:val="1"/>
      <w:marLeft w:val="0"/>
      <w:marRight w:val="0"/>
      <w:marTop w:val="0"/>
      <w:marBottom w:val="0"/>
      <w:divBdr>
        <w:top w:val="none" w:sz="0" w:space="0" w:color="auto"/>
        <w:left w:val="none" w:sz="0" w:space="0" w:color="auto"/>
        <w:bottom w:val="none" w:sz="0" w:space="0" w:color="auto"/>
        <w:right w:val="none" w:sz="0" w:space="0" w:color="auto"/>
      </w:divBdr>
      <w:divsChild>
        <w:div w:id="1616019404">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7881836">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383338">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1700787">
      <w:bodyDiv w:val="1"/>
      <w:marLeft w:val="0"/>
      <w:marRight w:val="0"/>
      <w:marTop w:val="0"/>
      <w:marBottom w:val="0"/>
      <w:divBdr>
        <w:top w:val="none" w:sz="0" w:space="0" w:color="auto"/>
        <w:left w:val="none" w:sz="0" w:space="0" w:color="auto"/>
        <w:bottom w:val="none" w:sz="0" w:space="0" w:color="auto"/>
        <w:right w:val="none" w:sz="0" w:space="0" w:color="auto"/>
      </w:divBdr>
    </w:div>
    <w:div w:id="1593586792">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7442366">
      <w:bodyDiv w:val="1"/>
      <w:marLeft w:val="0"/>
      <w:marRight w:val="0"/>
      <w:marTop w:val="0"/>
      <w:marBottom w:val="0"/>
      <w:divBdr>
        <w:top w:val="none" w:sz="0" w:space="0" w:color="auto"/>
        <w:left w:val="none" w:sz="0" w:space="0" w:color="auto"/>
        <w:bottom w:val="none" w:sz="0" w:space="0" w:color="auto"/>
        <w:right w:val="none" w:sz="0" w:space="0" w:color="auto"/>
      </w:divBdr>
      <w:divsChild>
        <w:div w:id="194277410">
          <w:marLeft w:val="0"/>
          <w:marRight w:val="0"/>
          <w:marTop w:val="0"/>
          <w:marBottom w:val="0"/>
          <w:divBdr>
            <w:top w:val="none" w:sz="0" w:space="0" w:color="auto"/>
            <w:left w:val="none" w:sz="0" w:space="0" w:color="auto"/>
            <w:bottom w:val="none" w:sz="0" w:space="0" w:color="auto"/>
            <w:right w:val="none" w:sz="0" w:space="0" w:color="auto"/>
          </w:divBdr>
        </w:div>
      </w:divsChild>
    </w:div>
    <w:div w:id="1597901902">
      <w:bodyDiv w:val="1"/>
      <w:marLeft w:val="0"/>
      <w:marRight w:val="0"/>
      <w:marTop w:val="0"/>
      <w:marBottom w:val="0"/>
      <w:divBdr>
        <w:top w:val="none" w:sz="0" w:space="0" w:color="auto"/>
        <w:left w:val="none" w:sz="0" w:space="0" w:color="auto"/>
        <w:bottom w:val="none" w:sz="0" w:space="0" w:color="auto"/>
        <w:right w:val="none" w:sz="0" w:space="0" w:color="auto"/>
      </w:divBdr>
      <w:divsChild>
        <w:div w:id="1729497274">
          <w:marLeft w:val="0"/>
          <w:marRight w:val="0"/>
          <w:marTop w:val="0"/>
          <w:marBottom w:val="0"/>
          <w:divBdr>
            <w:top w:val="none" w:sz="0" w:space="0" w:color="auto"/>
            <w:left w:val="none" w:sz="0" w:space="0" w:color="auto"/>
            <w:bottom w:val="none" w:sz="0" w:space="0" w:color="auto"/>
            <w:right w:val="none" w:sz="0" w:space="0" w:color="auto"/>
          </w:divBdr>
        </w:div>
      </w:divsChild>
    </w:div>
    <w:div w:id="1599827443">
      <w:bodyDiv w:val="1"/>
      <w:marLeft w:val="0"/>
      <w:marRight w:val="0"/>
      <w:marTop w:val="0"/>
      <w:marBottom w:val="0"/>
      <w:divBdr>
        <w:top w:val="none" w:sz="0" w:space="0" w:color="auto"/>
        <w:left w:val="none" w:sz="0" w:space="0" w:color="auto"/>
        <w:bottom w:val="none" w:sz="0" w:space="0" w:color="auto"/>
        <w:right w:val="none" w:sz="0" w:space="0" w:color="auto"/>
      </w:divBdr>
      <w:divsChild>
        <w:div w:id="1343970810">
          <w:marLeft w:val="0"/>
          <w:marRight w:val="0"/>
          <w:marTop w:val="225"/>
          <w:marBottom w:val="0"/>
          <w:divBdr>
            <w:top w:val="none" w:sz="0" w:space="0" w:color="auto"/>
            <w:left w:val="none" w:sz="0" w:space="0" w:color="auto"/>
            <w:bottom w:val="none" w:sz="0" w:space="0" w:color="auto"/>
            <w:right w:val="none" w:sz="0" w:space="0" w:color="auto"/>
          </w:divBdr>
        </w:div>
      </w:divsChild>
    </w:div>
    <w:div w:id="1601259036">
      <w:bodyDiv w:val="1"/>
      <w:marLeft w:val="0"/>
      <w:marRight w:val="0"/>
      <w:marTop w:val="0"/>
      <w:marBottom w:val="0"/>
      <w:divBdr>
        <w:top w:val="none" w:sz="0" w:space="0" w:color="auto"/>
        <w:left w:val="none" w:sz="0" w:space="0" w:color="auto"/>
        <w:bottom w:val="none" w:sz="0" w:space="0" w:color="auto"/>
        <w:right w:val="none" w:sz="0" w:space="0" w:color="auto"/>
      </w:divBdr>
    </w:div>
    <w:div w:id="1601793334">
      <w:bodyDiv w:val="1"/>
      <w:marLeft w:val="0"/>
      <w:marRight w:val="0"/>
      <w:marTop w:val="0"/>
      <w:marBottom w:val="0"/>
      <w:divBdr>
        <w:top w:val="none" w:sz="0" w:space="0" w:color="auto"/>
        <w:left w:val="none" w:sz="0" w:space="0" w:color="auto"/>
        <w:bottom w:val="none" w:sz="0" w:space="0" w:color="auto"/>
        <w:right w:val="none" w:sz="0" w:space="0" w:color="auto"/>
      </w:divBdr>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296701">
      <w:bodyDiv w:val="1"/>
      <w:marLeft w:val="0"/>
      <w:marRight w:val="0"/>
      <w:marTop w:val="0"/>
      <w:marBottom w:val="0"/>
      <w:divBdr>
        <w:top w:val="none" w:sz="0" w:space="0" w:color="auto"/>
        <w:left w:val="none" w:sz="0" w:space="0" w:color="auto"/>
        <w:bottom w:val="none" w:sz="0" w:space="0" w:color="auto"/>
        <w:right w:val="none" w:sz="0" w:space="0" w:color="auto"/>
      </w:divBdr>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6494578">
      <w:bodyDiv w:val="1"/>
      <w:marLeft w:val="0"/>
      <w:marRight w:val="0"/>
      <w:marTop w:val="0"/>
      <w:marBottom w:val="0"/>
      <w:divBdr>
        <w:top w:val="none" w:sz="0" w:space="0" w:color="auto"/>
        <w:left w:val="none" w:sz="0" w:space="0" w:color="auto"/>
        <w:bottom w:val="none" w:sz="0" w:space="0" w:color="auto"/>
        <w:right w:val="none" w:sz="0" w:space="0" w:color="auto"/>
      </w:divBdr>
    </w:div>
    <w:div w:id="1607075868">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7999294">
      <w:bodyDiv w:val="1"/>
      <w:marLeft w:val="0"/>
      <w:marRight w:val="0"/>
      <w:marTop w:val="0"/>
      <w:marBottom w:val="0"/>
      <w:divBdr>
        <w:top w:val="none" w:sz="0" w:space="0" w:color="auto"/>
        <w:left w:val="none" w:sz="0" w:space="0" w:color="auto"/>
        <w:bottom w:val="none" w:sz="0" w:space="0" w:color="auto"/>
        <w:right w:val="none" w:sz="0" w:space="0" w:color="auto"/>
      </w:divBdr>
      <w:divsChild>
        <w:div w:id="1110978025">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01282">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2929990">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171745">
      <w:bodyDiv w:val="1"/>
      <w:marLeft w:val="0"/>
      <w:marRight w:val="0"/>
      <w:marTop w:val="0"/>
      <w:marBottom w:val="0"/>
      <w:divBdr>
        <w:top w:val="none" w:sz="0" w:space="0" w:color="auto"/>
        <w:left w:val="none" w:sz="0" w:space="0" w:color="auto"/>
        <w:bottom w:val="none" w:sz="0" w:space="0" w:color="auto"/>
        <w:right w:val="none" w:sz="0" w:space="0" w:color="auto"/>
      </w:divBdr>
    </w:div>
    <w:div w:id="1615864082">
      <w:bodyDiv w:val="1"/>
      <w:marLeft w:val="0"/>
      <w:marRight w:val="0"/>
      <w:marTop w:val="0"/>
      <w:marBottom w:val="0"/>
      <w:divBdr>
        <w:top w:val="none" w:sz="0" w:space="0" w:color="auto"/>
        <w:left w:val="none" w:sz="0" w:space="0" w:color="auto"/>
        <w:bottom w:val="none" w:sz="0" w:space="0" w:color="auto"/>
        <w:right w:val="none" w:sz="0" w:space="0" w:color="auto"/>
      </w:divBdr>
    </w:div>
    <w:div w:id="161686149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2032162">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596309">
      <w:bodyDiv w:val="1"/>
      <w:marLeft w:val="0"/>
      <w:marRight w:val="0"/>
      <w:marTop w:val="0"/>
      <w:marBottom w:val="0"/>
      <w:divBdr>
        <w:top w:val="none" w:sz="0" w:space="0" w:color="auto"/>
        <w:left w:val="none" w:sz="0" w:space="0" w:color="auto"/>
        <w:bottom w:val="none" w:sz="0" w:space="0" w:color="auto"/>
        <w:right w:val="none" w:sz="0" w:space="0" w:color="auto"/>
      </w:divBdr>
      <w:divsChild>
        <w:div w:id="692919274">
          <w:marLeft w:val="0"/>
          <w:marRight w:val="0"/>
          <w:marTop w:val="225"/>
          <w:marBottom w:val="0"/>
          <w:divBdr>
            <w:top w:val="none" w:sz="0" w:space="0" w:color="auto"/>
            <w:left w:val="none" w:sz="0" w:space="0" w:color="auto"/>
            <w:bottom w:val="none" w:sz="0" w:space="0" w:color="auto"/>
            <w:right w:val="none" w:sz="0" w:space="0" w:color="auto"/>
          </w:divBdr>
        </w:div>
      </w:divsChild>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680645">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53215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0766131">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2997951">
      <w:bodyDiv w:val="1"/>
      <w:marLeft w:val="0"/>
      <w:marRight w:val="0"/>
      <w:marTop w:val="0"/>
      <w:marBottom w:val="0"/>
      <w:divBdr>
        <w:top w:val="none" w:sz="0" w:space="0" w:color="auto"/>
        <w:left w:val="none" w:sz="0" w:space="0" w:color="auto"/>
        <w:bottom w:val="none" w:sz="0" w:space="0" w:color="auto"/>
        <w:right w:val="none" w:sz="0" w:space="0" w:color="auto"/>
      </w:divBdr>
    </w:div>
    <w:div w:id="164307692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696731">
      <w:bodyDiv w:val="1"/>
      <w:marLeft w:val="0"/>
      <w:marRight w:val="0"/>
      <w:marTop w:val="0"/>
      <w:marBottom w:val="0"/>
      <w:divBdr>
        <w:top w:val="none" w:sz="0" w:space="0" w:color="auto"/>
        <w:left w:val="none" w:sz="0" w:space="0" w:color="auto"/>
        <w:bottom w:val="none" w:sz="0" w:space="0" w:color="auto"/>
        <w:right w:val="none" w:sz="0" w:space="0" w:color="auto"/>
      </w:divBdr>
      <w:divsChild>
        <w:div w:id="1187134237">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157439">
      <w:bodyDiv w:val="1"/>
      <w:marLeft w:val="0"/>
      <w:marRight w:val="0"/>
      <w:marTop w:val="0"/>
      <w:marBottom w:val="0"/>
      <w:divBdr>
        <w:top w:val="none" w:sz="0" w:space="0" w:color="auto"/>
        <w:left w:val="none" w:sz="0" w:space="0" w:color="auto"/>
        <w:bottom w:val="none" w:sz="0" w:space="0" w:color="auto"/>
        <w:right w:val="none" w:sz="0" w:space="0" w:color="auto"/>
      </w:divBdr>
      <w:divsChild>
        <w:div w:id="1130127475">
          <w:marLeft w:val="0"/>
          <w:marRight w:val="0"/>
          <w:marTop w:val="0"/>
          <w:marBottom w:val="0"/>
          <w:divBdr>
            <w:top w:val="none" w:sz="0" w:space="0" w:color="auto"/>
            <w:left w:val="none" w:sz="0" w:space="0" w:color="auto"/>
            <w:bottom w:val="none" w:sz="0" w:space="0" w:color="auto"/>
            <w:right w:val="none" w:sz="0" w:space="0" w:color="auto"/>
          </w:divBdr>
        </w:div>
        <w:div w:id="955019835">
          <w:marLeft w:val="0"/>
          <w:marRight w:val="0"/>
          <w:marTop w:val="0"/>
          <w:marBottom w:val="0"/>
          <w:divBdr>
            <w:top w:val="none" w:sz="0" w:space="0" w:color="auto"/>
            <w:left w:val="none" w:sz="0" w:space="0" w:color="auto"/>
            <w:bottom w:val="none" w:sz="0" w:space="0" w:color="auto"/>
            <w:right w:val="none" w:sz="0" w:space="0" w:color="auto"/>
          </w:divBdr>
        </w:div>
        <w:div w:id="2017883189">
          <w:marLeft w:val="0"/>
          <w:marRight w:val="0"/>
          <w:marTop w:val="0"/>
          <w:marBottom w:val="0"/>
          <w:divBdr>
            <w:top w:val="none" w:sz="0" w:space="0" w:color="auto"/>
            <w:left w:val="none" w:sz="0" w:space="0" w:color="auto"/>
            <w:bottom w:val="none" w:sz="0" w:space="0" w:color="auto"/>
            <w:right w:val="none" w:sz="0" w:space="0" w:color="auto"/>
          </w:divBdr>
        </w:div>
        <w:div w:id="1026249109">
          <w:marLeft w:val="0"/>
          <w:marRight w:val="0"/>
          <w:marTop w:val="0"/>
          <w:marBottom w:val="0"/>
          <w:divBdr>
            <w:top w:val="none" w:sz="0" w:space="0" w:color="auto"/>
            <w:left w:val="none" w:sz="0" w:space="0" w:color="auto"/>
            <w:bottom w:val="none" w:sz="0" w:space="0" w:color="auto"/>
            <w:right w:val="none" w:sz="0" w:space="0" w:color="auto"/>
          </w:divBdr>
        </w:div>
      </w:divsChild>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7011018">
      <w:bodyDiv w:val="1"/>
      <w:marLeft w:val="0"/>
      <w:marRight w:val="0"/>
      <w:marTop w:val="0"/>
      <w:marBottom w:val="0"/>
      <w:divBdr>
        <w:top w:val="none" w:sz="0" w:space="0" w:color="auto"/>
        <w:left w:val="none" w:sz="0" w:space="0" w:color="auto"/>
        <w:bottom w:val="none" w:sz="0" w:space="0" w:color="auto"/>
        <w:right w:val="none" w:sz="0" w:space="0" w:color="auto"/>
      </w:divBdr>
      <w:divsChild>
        <w:div w:id="569004433">
          <w:marLeft w:val="0"/>
          <w:marRight w:val="0"/>
          <w:marTop w:val="225"/>
          <w:marBottom w:val="0"/>
          <w:divBdr>
            <w:top w:val="none" w:sz="0" w:space="0" w:color="auto"/>
            <w:left w:val="none" w:sz="0" w:space="0" w:color="auto"/>
            <w:bottom w:val="none" w:sz="0" w:space="0" w:color="auto"/>
            <w:right w:val="none" w:sz="0" w:space="0" w:color="auto"/>
          </w:divBdr>
        </w:div>
      </w:divsChild>
    </w:div>
    <w:div w:id="1647272124">
      <w:bodyDiv w:val="1"/>
      <w:marLeft w:val="0"/>
      <w:marRight w:val="0"/>
      <w:marTop w:val="0"/>
      <w:marBottom w:val="0"/>
      <w:divBdr>
        <w:top w:val="none" w:sz="0" w:space="0" w:color="auto"/>
        <w:left w:val="none" w:sz="0" w:space="0" w:color="auto"/>
        <w:bottom w:val="none" w:sz="0" w:space="0" w:color="auto"/>
        <w:right w:val="none" w:sz="0" w:space="0" w:color="auto"/>
      </w:divBdr>
    </w:div>
    <w:div w:id="1647851338">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1784182">
      <w:bodyDiv w:val="1"/>
      <w:marLeft w:val="0"/>
      <w:marRight w:val="0"/>
      <w:marTop w:val="0"/>
      <w:marBottom w:val="0"/>
      <w:divBdr>
        <w:top w:val="none" w:sz="0" w:space="0" w:color="auto"/>
        <w:left w:val="none" w:sz="0" w:space="0" w:color="auto"/>
        <w:bottom w:val="none" w:sz="0" w:space="0" w:color="auto"/>
        <w:right w:val="none" w:sz="0" w:space="0" w:color="auto"/>
      </w:divBdr>
      <w:divsChild>
        <w:div w:id="315190913">
          <w:marLeft w:val="0"/>
          <w:marRight w:val="0"/>
          <w:marTop w:val="0"/>
          <w:marBottom w:val="0"/>
          <w:divBdr>
            <w:top w:val="none" w:sz="0" w:space="0" w:color="auto"/>
            <w:left w:val="none" w:sz="0" w:space="0" w:color="auto"/>
            <w:bottom w:val="none" w:sz="0" w:space="0" w:color="auto"/>
            <w:right w:val="none" w:sz="0" w:space="0" w:color="auto"/>
          </w:divBdr>
        </w:div>
      </w:divsChild>
    </w:div>
    <w:div w:id="1652438373">
      <w:bodyDiv w:val="1"/>
      <w:marLeft w:val="0"/>
      <w:marRight w:val="0"/>
      <w:marTop w:val="0"/>
      <w:marBottom w:val="0"/>
      <w:divBdr>
        <w:top w:val="none" w:sz="0" w:space="0" w:color="auto"/>
        <w:left w:val="none" w:sz="0" w:space="0" w:color="auto"/>
        <w:bottom w:val="none" w:sz="0" w:space="0" w:color="auto"/>
        <w:right w:val="none" w:sz="0" w:space="0" w:color="auto"/>
      </w:divBdr>
      <w:divsChild>
        <w:div w:id="1180899821">
          <w:marLeft w:val="0"/>
          <w:marRight w:val="0"/>
          <w:marTop w:val="0"/>
          <w:marBottom w:val="0"/>
          <w:divBdr>
            <w:top w:val="none" w:sz="0" w:space="0" w:color="auto"/>
            <w:left w:val="none" w:sz="0" w:space="0" w:color="auto"/>
            <w:bottom w:val="none" w:sz="0" w:space="0" w:color="auto"/>
            <w:right w:val="none" w:sz="0" w:space="0" w:color="auto"/>
          </w:divBdr>
          <w:divsChild>
            <w:div w:id="262418112">
              <w:marLeft w:val="0"/>
              <w:marRight w:val="0"/>
              <w:marTop w:val="0"/>
              <w:marBottom w:val="0"/>
              <w:divBdr>
                <w:top w:val="none" w:sz="0" w:space="0" w:color="auto"/>
                <w:left w:val="none" w:sz="0" w:space="0" w:color="auto"/>
                <w:bottom w:val="none" w:sz="0" w:space="0" w:color="auto"/>
                <w:right w:val="none" w:sz="0" w:space="0" w:color="auto"/>
              </w:divBdr>
            </w:div>
          </w:divsChild>
        </w:div>
        <w:div w:id="514880353">
          <w:marLeft w:val="0"/>
          <w:marRight w:val="0"/>
          <w:marTop w:val="0"/>
          <w:marBottom w:val="0"/>
          <w:divBdr>
            <w:top w:val="none" w:sz="0" w:space="0" w:color="auto"/>
            <w:left w:val="none" w:sz="0" w:space="0" w:color="auto"/>
            <w:bottom w:val="none" w:sz="0" w:space="0" w:color="auto"/>
            <w:right w:val="none" w:sz="0" w:space="0" w:color="auto"/>
          </w:divBdr>
          <w:divsChild>
            <w:div w:id="947389159">
              <w:marLeft w:val="0"/>
              <w:marRight w:val="0"/>
              <w:marTop w:val="0"/>
              <w:marBottom w:val="0"/>
              <w:divBdr>
                <w:top w:val="none" w:sz="0" w:space="0" w:color="auto"/>
                <w:left w:val="none" w:sz="0" w:space="0" w:color="auto"/>
                <w:bottom w:val="none" w:sz="0" w:space="0" w:color="auto"/>
                <w:right w:val="none" w:sz="0" w:space="0" w:color="auto"/>
              </w:divBdr>
              <w:divsChild>
                <w:div w:id="148874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833208">
          <w:marLeft w:val="0"/>
          <w:marRight w:val="0"/>
          <w:marTop w:val="0"/>
          <w:marBottom w:val="0"/>
          <w:divBdr>
            <w:top w:val="none" w:sz="0" w:space="0" w:color="auto"/>
            <w:left w:val="none" w:sz="0" w:space="0" w:color="auto"/>
            <w:bottom w:val="none" w:sz="0" w:space="0" w:color="auto"/>
            <w:right w:val="none" w:sz="0" w:space="0" w:color="auto"/>
          </w:divBdr>
          <w:divsChild>
            <w:div w:id="567618451">
              <w:marLeft w:val="0"/>
              <w:marRight w:val="0"/>
              <w:marTop w:val="0"/>
              <w:marBottom w:val="0"/>
              <w:divBdr>
                <w:top w:val="none" w:sz="0" w:space="0" w:color="auto"/>
                <w:left w:val="none" w:sz="0" w:space="0" w:color="auto"/>
                <w:bottom w:val="none" w:sz="0" w:space="0" w:color="auto"/>
                <w:right w:val="none" w:sz="0" w:space="0" w:color="auto"/>
              </w:divBdr>
              <w:divsChild>
                <w:div w:id="77942186">
                  <w:marLeft w:val="0"/>
                  <w:marRight w:val="0"/>
                  <w:marTop w:val="0"/>
                  <w:marBottom w:val="0"/>
                  <w:divBdr>
                    <w:top w:val="none" w:sz="0" w:space="0" w:color="auto"/>
                    <w:left w:val="none" w:sz="0" w:space="0" w:color="auto"/>
                    <w:bottom w:val="none" w:sz="0" w:space="0" w:color="auto"/>
                    <w:right w:val="none" w:sz="0" w:space="0" w:color="auto"/>
                  </w:divBdr>
                  <w:divsChild>
                    <w:div w:id="502816218">
                      <w:marLeft w:val="0"/>
                      <w:marRight w:val="0"/>
                      <w:marTop w:val="0"/>
                      <w:marBottom w:val="0"/>
                      <w:divBdr>
                        <w:top w:val="none" w:sz="0" w:space="0" w:color="auto"/>
                        <w:left w:val="none" w:sz="0" w:space="0" w:color="auto"/>
                        <w:bottom w:val="none" w:sz="0" w:space="0" w:color="auto"/>
                        <w:right w:val="none" w:sz="0" w:space="0" w:color="auto"/>
                      </w:divBdr>
                    </w:div>
                    <w:div w:id="701977240">
                      <w:marLeft w:val="0"/>
                      <w:marRight w:val="0"/>
                      <w:marTop w:val="0"/>
                      <w:marBottom w:val="0"/>
                      <w:divBdr>
                        <w:top w:val="none" w:sz="0" w:space="0" w:color="auto"/>
                        <w:left w:val="none" w:sz="0" w:space="0" w:color="auto"/>
                        <w:bottom w:val="none" w:sz="0" w:space="0" w:color="auto"/>
                        <w:right w:val="none" w:sz="0" w:space="0" w:color="auto"/>
                      </w:divBdr>
                    </w:div>
                    <w:div w:id="724908458">
                      <w:marLeft w:val="0"/>
                      <w:marRight w:val="0"/>
                      <w:marTop w:val="0"/>
                      <w:marBottom w:val="0"/>
                      <w:divBdr>
                        <w:top w:val="none" w:sz="0" w:space="0" w:color="auto"/>
                        <w:left w:val="none" w:sz="0" w:space="0" w:color="auto"/>
                        <w:bottom w:val="none" w:sz="0" w:space="0" w:color="auto"/>
                        <w:right w:val="none" w:sz="0" w:space="0" w:color="auto"/>
                      </w:divBdr>
                    </w:div>
                    <w:div w:id="1439373884">
                      <w:marLeft w:val="0"/>
                      <w:marRight w:val="0"/>
                      <w:marTop w:val="0"/>
                      <w:marBottom w:val="0"/>
                      <w:divBdr>
                        <w:top w:val="none" w:sz="0" w:space="0" w:color="auto"/>
                        <w:left w:val="none" w:sz="0" w:space="0" w:color="auto"/>
                        <w:bottom w:val="none" w:sz="0" w:space="0" w:color="auto"/>
                        <w:right w:val="none" w:sz="0" w:space="0" w:color="auto"/>
                      </w:divBdr>
                    </w:div>
                    <w:div w:id="20817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76605">
          <w:marLeft w:val="0"/>
          <w:marRight w:val="0"/>
          <w:marTop w:val="0"/>
          <w:marBottom w:val="0"/>
          <w:divBdr>
            <w:top w:val="none" w:sz="0" w:space="0" w:color="auto"/>
            <w:left w:val="none" w:sz="0" w:space="0" w:color="auto"/>
            <w:bottom w:val="none" w:sz="0" w:space="0" w:color="auto"/>
            <w:right w:val="none" w:sz="0" w:space="0" w:color="auto"/>
          </w:divBdr>
          <w:divsChild>
            <w:div w:id="495731762">
              <w:marLeft w:val="0"/>
              <w:marRight w:val="0"/>
              <w:marTop w:val="0"/>
              <w:marBottom w:val="0"/>
              <w:divBdr>
                <w:top w:val="none" w:sz="0" w:space="0" w:color="auto"/>
                <w:left w:val="none" w:sz="0" w:space="0" w:color="auto"/>
                <w:bottom w:val="none" w:sz="0" w:space="0" w:color="auto"/>
                <w:right w:val="none" w:sz="0" w:space="0" w:color="auto"/>
              </w:divBdr>
              <w:divsChild>
                <w:div w:id="201006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08812">
          <w:marLeft w:val="0"/>
          <w:marRight w:val="0"/>
          <w:marTop w:val="0"/>
          <w:marBottom w:val="0"/>
          <w:divBdr>
            <w:top w:val="none" w:sz="0" w:space="0" w:color="auto"/>
            <w:left w:val="none" w:sz="0" w:space="0" w:color="auto"/>
            <w:bottom w:val="none" w:sz="0" w:space="0" w:color="auto"/>
            <w:right w:val="none" w:sz="0" w:space="0" w:color="auto"/>
          </w:divBdr>
          <w:divsChild>
            <w:div w:id="1858159115">
              <w:marLeft w:val="0"/>
              <w:marRight w:val="0"/>
              <w:marTop w:val="0"/>
              <w:marBottom w:val="0"/>
              <w:divBdr>
                <w:top w:val="none" w:sz="0" w:space="0" w:color="auto"/>
                <w:left w:val="none" w:sz="0" w:space="0" w:color="auto"/>
                <w:bottom w:val="none" w:sz="0" w:space="0" w:color="auto"/>
                <w:right w:val="none" w:sz="0" w:space="0" w:color="auto"/>
              </w:divBdr>
              <w:divsChild>
                <w:div w:id="1627932710">
                  <w:marLeft w:val="0"/>
                  <w:marRight w:val="0"/>
                  <w:marTop w:val="0"/>
                  <w:marBottom w:val="0"/>
                  <w:divBdr>
                    <w:top w:val="none" w:sz="0" w:space="0" w:color="auto"/>
                    <w:left w:val="none" w:sz="0" w:space="0" w:color="auto"/>
                    <w:bottom w:val="none" w:sz="0" w:space="0" w:color="auto"/>
                    <w:right w:val="none" w:sz="0" w:space="0" w:color="auto"/>
                  </w:divBdr>
                  <w:divsChild>
                    <w:div w:id="1464277133">
                      <w:marLeft w:val="0"/>
                      <w:marRight w:val="0"/>
                      <w:marTop w:val="0"/>
                      <w:marBottom w:val="0"/>
                      <w:divBdr>
                        <w:top w:val="none" w:sz="0" w:space="0" w:color="auto"/>
                        <w:left w:val="none" w:sz="0" w:space="0" w:color="auto"/>
                        <w:bottom w:val="none" w:sz="0" w:space="0" w:color="auto"/>
                        <w:right w:val="none" w:sz="0" w:space="0" w:color="auto"/>
                      </w:divBdr>
                    </w:div>
                    <w:div w:id="1685861833">
                      <w:marLeft w:val="0"/>
                      <w:marRight w:val="0"/>
                      <w:marTop w:val="0"/>
                      <w:marBottom w:val="0"/>
                      <w:divBdr>
                        <w:top w:val="none" w:sz="0" w:space="0" w:color="auto"/>
                        <w:left w:val="none" w:sz="0" w:space="0" w:color="auto"/>
                        <w:bottom w:val="none" w:sz="0" w:space="0" w:color="auto"/>
                        <w:right w:val="none" w:sz="0" w:space="0" w:color="auto"/>
                      </w:divBdr>
                    </w:div>
                    <w:div w:id="14281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127645">
          <w:marLeft w:val="0"/>
          <w:marRight w:val="0"/>
          <w:marTop w:val="0"/>
          <w:marBottom w:val="0"/>
          <w:divBdr>
            <w:top w:val="none" w:sz="0" w:space="0" w:color="auto"/>
            <w:left w:val="none" w:sz="0" w:space="0" w:color="auto"/>
            <w:bottom w:val="none" w:sz="0" w:space="0" w:color="auto"/>
            <w:right w:val="none" w:sz="0" w:space="0" w:color="auto"/>
          </w:divBdr>
          <w:divsChild>
            <w:div w:id="1526020277">
              <w:marLeft w:val="0"/>
              <w:marRight w:val="0"/>
              <w:marTop w:val="0"/>
              <w:marBottom w:val="0"/>
              <w:divBdr>
                <w:top w:val="none" w:sz="0" w:space="0" w:color="auto"/>
                <w:left w:val="none" w:sz="0" w:space="0" w:color="auto"/>
                <w:bottom w:val="none" w:sz="0" w:space="0" w:color="auto"/>
                <w:right w:val="none" w:sz="0" w:space="0" w:color="auto"/>
              </w:divBdr>
              <w:divsChild>
                <w:div w:id="207816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217956">
      <w:bodyDiv w:val="1"/>
      <w:marLeft w:val="0"/>
      <w:marRight w:val="0"/>
      <w:marTop w:val="0"/>
      <w:marBottom w:val="0"/>
      <w:divBdr>
        <w:top w:val="none" w:sz="0" w:space="0" w:color="auto"/>
        <w:left w:val="none" w:sz="0" w:space="0" w:color="auto"/>
        <w:bottom w:val="none" w:sz="0" w:space="0" w:color="auto"/>
        <w:right w:val="none" w:sz="0" w:space="0" w:color="auto"/>
      </w:divBdr>
      <w:divsChild>
        <w:div w:id="192504720">
          <w:marLeft w:val="0"/>
          <w:marRight w:val="0"/>
          <w:marTop w:val="0"/>
          <w:marBottom w:val="0"/>
          <w:divBdr>
            <w:top w:val="none" w:sz="0" w:space="0" w:color="auto"/>
            <w:left w:val="none" w:sz="0" w:space="0" w:color="auto"/>
            <w:bottom w:val="none" w:sz="0" w:space="0" w:color="auto"/>
            <w:right w:val="none" w:sz="0" w:space="0" w:color="auto"/>
          </w:divBdr>
        </w:div>
        <w:div w:id="303782895">
          <w:marLeft w:val="0"/>
          <w:marRight w:val="0"/>
          <w:marTop w:val="0"/>
          <w:marBottom w:val="0"/>
          <w:divBdr>
            <w:top w:val="none" w:sz="0" w:space="0" w:color="auto"/>
            <w:left w:val="none" w:sz="0" w:space="0" w:color="auto"/>
            <w:bottom w:val="none" w:sz="0" w:space="0" w:color="auto"/>
            <w:right w:val="none" w:sz="0" w:space="0" w:color="auto"/>
          </w:divBdr>
        </w:div>
        <w:div w:id="559363831">
          <w:marLeft w:val="0"/>
          <w:marRight w:val="0"/>
          <w:marTop w:val="0"/>
          <w:marBottom w:val="0"/>
          <w:divBdr>
            <w:top w:val="none" w:sz="0" w:space="0" w:color="auto"/>
            <w:left w:val="none" w:sz="0" w:space="0" w:color="auto"/>
            <w:bottom w:val="none" w:sz="0" w:space="0" w:color="auto"/>
            <w:right w:val="none" w:sz="0" w:space="0" w:color="auto"/>
          </w:divBdr>
          <w:divsChild>
            <w:div w:id="631401352">
              <w:marLeft w:val="0"/>
              <w:marRight w:val="0"/>
              <w:marTop w:val="0"/>
              <w:marBottom w:val="0"/>
              <w:divBdr>
                <w:top w:val="none" w:sz="0" w:space="0" w:color="auto"/>
                <w:left w:val="none" w:sz="0" w:space="0" w:color="auto"/>
                <w:bottom w:val="none" w:sz="0" w:space="0" w:color="auto"/>
                <w:right w:val="none" w:sz="0" w:space="0" w:color="auto"/>
              </w:divBdr>
              <w:divsChild>
                <w:div w:id="348525607">
                  <w:marLeft w:val="0"/>
                  <w:marRight w:val="0"/>
                  <w:marTop w:val="0"/>
                  <w:marBottom w:val="0"/>
                  <w:divBdr>
                    <w:top w:val="none" w:sz="0" w:space="0" w:color="auto"/>
                    <w:left w:val="none" w:sz="0" w:space="0" w:color="auto"/>
                    <w:bottom w:val="none" w:sz="0" w:space="0" w:color="auto"/>
                    <w:right w:val="none" w:sz="0" w:space="0" w:color="auto"/>
                  </w:divBdr>
                  <w:divsChild>
                    <w:div w:id="113325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462805">
          <w:marLeft w:val="0"/>
          <w:marRight w:val="0"/>
          <w:marTop w:val="0"/>
          <w:marBottom w:val="0"/>
          <w:divBdr>
            <w:top w:val="none" w:sz="0" w:space="0" w:color="auto"/>
            <w:left w:val="none" w:sz="0" w:space="0" w:color="auto"/>
            <w:bottom w:val="none" w:sz="0" w:space="0" w:color="auto"/>
            <w:right w:val="none" w:sz="0" w:space="0" w:color="auto"/>
          </w:divBdr>
        </w:div>
        <w:div w:id="646085437">
          <w:marLeft w:val="0"/>
          <w:marRight w:val="0"/>
          <w:marTop w:val="0"/>
          <w:marBottom w:val="0"/>
          <w:divBdr>
            <w:top w:val="none" w:sz="0" w:space="0" w:color="auto"/>
            <w:left w:val="none" w:sz="0" w:space="0" w:color="auto"/>
            <w:bottom w:val="none" w:sz="0" w:space="0" w:color="auto"/>
            <w:right w:val="none" w:sz="0" w:space="0" w:color="auto"/>
          </w:divBdr>
          <w:divsChild>
            <w:div w:id="712464156">
              <w:marLeft w:val="0"/>
              <w:marRight w:val="0"/>
              <w:marTop w:val="0"/>
              <w:marBottom w:val="0"/>
              <w:divBdr>
                <w:top w:val="none" w:sz="0" w:space="0" w:color="auto"/>
                <w:left w:val="none" w:sz="0" w:space="0" w:color="auto"/>
                <w:bottom w:val="none" w:sz="0" w:space="0" w:color="auto"/>
                <w:right w:val="none" w:sz="0" w:space="0" w:color="auto"/>
              </w:divBdr>
              <w:divsChild>
                <w:div w:id="50886962">
                  <w:marLeft w:val="0"/>
                  <w:marRight w:val="0"/>
                  <w:marTop w:val="0"/>
                  <w:marBottom w:val="0"/>
                  <w:divBdr>
                    <w:top w:val="none" w:sz="0" w:space="0" w:color="auto"/>
                    <w:left w:val="none" w:sz="0" w:space="0" w:color="auto"/>
                    <w:bottom w:val="none" w:sz="0" w:space="0" w:color="auto"/>
                    <w:right w:val="none" w:sz="0" w:space="0" w:color="auto"/>
                  </w:divBdr>
                  <w:divsChild>
                    <w:div w:id="167224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950919">
          <w:marLeft w:val="0"/>
          <w:marRight w:val="0"/>
          <w:marTop w:val="0"/>
          <w:marBottom w:val="0"/>
          <w:divBdr>
            <w:top w:val="none" w:sz="0" w:space="0" w:color="auto"/>
            <w:left w:val="none" w:sz="0" w:space="0" w:color="auto"/>
            <w:bottom w:val="none" w:sz="0" w:space="0" w:color="auto"/>
            <w:right w:val="none" w:sz="0" w:space="0" w:color="auto"/>
          </w:divBdr>
          <w:divsChild>
            <w:div w:id="881283379">
              <w:marLeft w:val="0"/>
              <w:marRight w:val="0"/>
              <w:marTop w:val="0"/>
              <w:marBottom w:val="0"/>
              <w:divBdr>
                <w:top w:val="none" w:sz="0" w:space="0" w:color="auto"/>
                <w:left w:val="none" w:sz="0" w:space="0" w:color="auto"/>
                <w:bottom w:val="none" w:sz="0" w:space="0" w:color="auto"/>
                <w:right w:val="none" w:sz="0" w:space="0" w:color="auto"/>
              </w:divBdr>
              <w:divsChild>
                <w:div w:id="41910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27061">
          <w:marLeft w:val="0"/>
          <w:marRight w:val="0"/>
          <w:marTop w:val="0"/>
          <w:marBottom w:val="0"/>
          <w:divBdr>
            <w:top w:val="none" w:sz="0" w:space="0" w:color="auto"/>
            <w:left w:val="none" w:sz="0" w:space="0" w:color="auto"/>
            <w:bottom w:val="none" w:sz="0" w:space="0" w:color="auto"/>
            <w:right w:val="none" w:sz="0" w:space="0" w:color="auto"/>
          </w:divBdr>
        </w:div>
        <w:div w:id="1583417566">
          <w:marLeft w:val="0"/>
          <w:marRight w:val="0"/>
          <w:marTop w:val="0"/>
          <w:marBottom w:val="0"/>
          <w:divBdr>
            <w:top w:val="none" w:sz="0" w:space="0" w:color="auto"/>
            <w:left w:val="none" w:sz="0" w:space="0" w:color="auto"/>
            <w:bottom w:val="none" w:sz="0" w:space="0" w:color="auto"/>
            <w:right w:val="none" w:sz="0" w:space="0" w:color="auto"/>
          </w:divBdr>
          <w:divsChild>
            <w:div w:id="799961391">
              <w:marLeft w:val="0"/>
              <w:marRight w:val="0"/>
              <w:marTop w:val="0"/>
              <w:marBottom w:val="0"/>
              <w:divBdr>
                <w:top w:val="none" w:sz="0" w:space="0" w:color="auto"/>
                <w:left w:val="none" w:sz="0" w:space="0" w:color="auto"/>
                <w:bottom w:val="none" w:sz="0" w:space="0" w:color="auto"/>
                <w:right w:val="none" w:sz="0" w:space="0" w:color="auto"/>
              </w:divBdr>
              <w:divsChild>
                <w:div w:id="562908263">
                  <w:marLeft w:val="0"/>
                  <w:marRight w:val="0"/>
                  <w:marTop w:val="0"/>
                  <w:marBottom w:val="0"/>
                  <w:divBdr>
                    <w:top w:val="none" w:sz="0" w:space="0" w:color="auto"/>
                    <w:left w:val="none" w:sz="0" w:space="0" w:color="auto"/>
                    <w:bottom w:val="none" w:sz="0" w:space="0" w:color="auto"/>
                    <w:right w:val="none" w:sz="0" w:space="0" w:color="auto"/>
                  </w:divBdr>
                  <w:divsChild>
                    <w:div w:id="61579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87226">
          <w:marLeft w:val="0"/>
          <w:marRight w:val="0"/>
          <w:marTop w:val="0"/>
          <w:marBottom w:val="0"/>
          <w:divBdr>
            <w:top w:val="none" w:sz="0" w:space="0" w:color="auto"/>
            <w:left w:val="none" w:sz="0" w:space="0" w:color="auto"/>
            <w:bottom w:val="none" w:sz="0" w:space="0" w:color="auto"/>
            <w:right w:val="none" w:sz="0" w:space="0" w:color="auto"/>
          </w:divBdr>
          <w:divsChild>
            <w:div w:id="1476140792">
              <w:marLeft w:val="0"/>
              <w:marRight w:val="0"/>
              <w:marTop w:val="0"/>
              <w:marBottom w:val="0"/>
              <w:divBdr>
                <w:top w:val="none" w:sz="0" w:space="0" w:color="auto"/>
                <w:left w:val="none" w:sz="0" w:space="0" w:color="auto"/>
                <w:bottom w:val="none" w:sz="0" w:space="0" w:color="auto"/>
                <w:right w:val="none" w:sz="0" w:space="0" w:color="auto"/>
              </w:divBdr>
              <w:divsChild>
                <w:div w:id="1687514138">
                  <w:marLeft w:val="0"/>
                  <w:marRight w:val="0"/>
                  <w:marTop w:val="0"/>
                  <w:marBottom w:val="0"/>
                  <w:divBdr>
                    <w:top w:val="none" w:sz="0" w:space="0" w:color="auto"/>
                    <w:left w:val="none" w:sz="0" w:space="0" w:color="auto"/>
                    <w:bottom w:val="none" w:sz="0" w:space="0" w:color="auto"/>
                    <w:right w:val="none" w:sz="0" w:space="0" w:color="auto"/>
                  </w:divBdr>
                  <w:divsChild>
                    <w:div w:id="210332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376443">
          <w:marLeft w:val="0"/>
          <w:marRight w:val="0"/>
          <w:marTop w:val="0"/>
          <w:marBottom w:val="0"/>
          <w:divBdr>
            <w:top w:val="none" w:sz="0" w:space="0" w:color="auto"/>
            <w:left w:val="none" w:sz="0" w:space="0" w:color="auto"/>
            <w:bottom w:val="none" w:sz="0" w:space="0" w:color="auto"/>
            <w:right w:val="none" w:sz="0" w:space="0" w:color="auto"/>
          </w:divBdr>
          <w:divsChild>
            <w:div w:id="1529299224">
              <w:marLeft w:val="0"/>
              <w:marRight w:val="0"/>
              <w:marTop w:val="0"/>
              <w:marBottom w:val="0"/>
              <w:divBdr>
                <w:top w:val="none" w:sz="0" w:space="0" w:color="auto"/>
                <w:left w:val="none" w:sz="0" w:space="0" w:color="auto"/>
                <w:bottom w:val="none" w:sz="0" w:space="0" w:color="auto"/>
                <w:right w:val="none" w:sz="0" w:space="0" w:color="auto"/>
              </w:divBdr>
              <w:divsChild>
                <w:div w:id="1539776473">
                  <w:marLeft w:val="0"/>
                  <w:marRight w:val="0"/>
                  <w:marTop w:val="0"/>
                  <w:marBottom w:val="0"/>
                  <w:divBdr>
                    <w:top w:val="none" w:sz="0" w:space="0" w:color="auto"/>
                    <w:left w:val="none" w:sz="0" w:space="0" w:color="auto"/>
                    <w:bottom w:val="none" w:sz="0" w:space="0" w:color="auto"/>
                    <w:right w:val="none" w:sz="0" w:space="0" w:color="auto"/>
                  </w:divBdr>
                  <w:divsChild>
                    <w:div w:id="125955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885482">
          <w:marLeft w:val="0"/>
          <w:marRight w:val="0"/>
          <w:marTop w:val="0"/>
          <w:marBottom w:val="0"/>
          <w:divBdr>
            <w:top w:val="none" w:sz="0" w:space="0" w:color="auto"/>
            <w:left w:val="none" w:sz="0" w:space="0" w:color="auto"/>
            <w:bottom w:val="none" w:sz="0" w:space="0" w:color="auto"/>
            <w:right w:val="none" w:sz="0" w:space="0" w:color="auto"/>
          </w:divBdr>
          <w:divsChild>
            <w:div w:id="687413288">
              <w:marLeft w:val="0"/>
              <w:marRight w:val="0"/>
              <w:marTop w:val="0"/>
              <w:marBottom w:val="0"/>
              <w:divBdr>
                <w:top w:val="none" w:sz="0" w:space="0" w:color="auto"/>
                <w:left w:val="none" w:sz="0" w:space="0" w:color="auto"/>
                <w:bottom w:val="none" w:sz="0" w:space="0" w:color="auto"/>
                <w:right w:val="none" w:sz="0" w:space="0" w:color="auto"/>
              </w:divBdr>
              <w:divsChild>
                <w:div w:id="552543349">
                  <w:marLeft w:val="0"/>
                  <w:marRight w:val="0"/>
                  <w:marTop w:val="0"/>
                  <w:marBottom w:val="0"/>
                  <w:divBdr>
                    <w:top w:val="none" w:sz="0" w:space="0" w:color="auto"/>
                    <w:left w:val="none" w:sz="0" w:space="0" w:color="auto"/>
                    <w:bottom w:val="none" w:sz="0" w:space="0" w:color="auto"/>
                    <w:right w:val="none" w:sz="0" w:space="0" w:color="auto"/>
                  </w:divBdr>
                  <w:divsChild>
                    <w:div w:id="204382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93060">
          <w:marLeft w:val="0"/>
          <w:marRight w:val="0"/>
          <w:marTop w:val="0"/>
          <w:marBottom w:val="0"/>
          <w:divBdr>
            <w:top w:val="none" w:sz="0" w:space="0" w:color="auto"/>
            <w:left w:val="none" w:sz="0" w:space="0" w:color="auto"/>
            <w:bottom w:val="none" w:sz="0" w:space="0" w:color="auto"/>
            <w:right w:val="none" w:sz="0" w:space="0" w:color="auto"/>
          </w:divBdr>
          <w:divsChild>
            <w:div w:id="574777518">
              <w:marLeft w:val="0"/>
              <w:marRight w:val="0"/>
              <w:marTop w:val="0"/>
              <w:marBottom w:val="0"/>
              <w:divBdr>
                <w:top w:val="none" w:sz="0" w:space="0" w:color="auto"/>
                <w:left w:val="none" w:sz="0" w:space="0" w:color="auto"/>
                <w:bottom w:val="none" w:sz="0" w:space="0" w:color="auto"/>
                <w:right w:val="none" w:sz="0" w:space="0" w:color="auto"/>
              </w:divBdr>
              <w:divsChild>
                <w:div w:id="187387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072229">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534814">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1615357">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6881">
      <w:bodyDiv w:val="1"/>
      <w:marLeft w:val="0"/>
      <w:marRight w:val="0"/>
      <w:marTop w:val="0"/>
      <w:marBottom w:val="0"/>
      <w:divBdr>
        <w:top w:val="none" w:sz="0" w:space="0" w:color="auto"/>
        <w:left w:val="none" w:sz="0" w:space="0" w:color="auto"/>
        <w:bottom w:val="none" w:sz="0" w:space="0" w:color="auto"/>
        <w:right w:val="none" w:sz="0" w:space="0" w:color="auto"/>
      </w:divBdr>
      <w:divsChild>
        <w:div w:id="579801417">
          <w:marLeft w:val="0"/>
          <w:marRight w:val="0"/>
          <w:marTop w:val="0"/>
          <w:marBottom w:val="0"/>
          <w:divBdr>
            <w:top w:val="none" w:sz="0" w:space="0" w:color="auto"/>
            <w:left w:val="none" w:sz="0" w:space="0" w:color="auto"/>
            <w:bottom w:val="none" w:sz="0" w:space="0" w:color="auto"/>
            <w:right w:val="none" w:sz="0" w:space="0" w:color="auto"/>
          </w:divBdr>
        </w:div>
        <w:div w:id="1009142669">
          <w:marLeft w:val="0"/>
          <w:marRight w:val="0"/>
          <w:marTop w:val="0"/>
          <w:marBottom w:val="0"/>
          <w:divBdr>
            <w:top w:val="none" w:sz="0" w:space="0" w:color="auto"/>
            <w:left w:val="none" w:sz="0" w:space="0" w:color="auto"/>
            <w:bottom w:val="none" w:sz="0" w:space="0" w:color="auto"/>
            <w:right w:val="none" w:sz="0" w:space="0" w:color="auto"/>
          </w:divBdr>
        </w:div>
      </w:divsChild>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278957">
      <w:bodyDiv w:val="1"/>
      <w:marLeft w:val="0"/>
      <w:marRight w:val="0"/>
      <w:marTop w:val="0"/>
      <w:marBottom w:val="0"/>
      <w:divBdr>
        <w:top w:val="none" w:sz="0" w:space="0" w:color="auto"/>
        <w:left w:val="none" w:sz="0" w:space="0" w:color="auto"/>
        <w:bottom w:val="none" w:sz="0" w:space="0" w:color="auto"/>
        <w:right w:val="none" w:sz="0" w:space="0" w:color="auto"/>
      </w:divBdr>
      <w:divsChild>
        <w:div w:id="470174548">
          <w:marLeft w:val="0"/>
          <w:marRight w:val="0"/>
          <w:marTop w:val="120"/>
          <w:marBottom w:val="0"/>
          <w:divBdr>
            <w:top w:val="none" w:sz="0" w:space="0" w:color="auto"/>
            <w:left w:val="none" w:sz="0" w:space="0" w:color="auto"/>
            <w:bottom w:val="none" w:sz="0" w:space="0" w:color="auto"/>
            <w:right w:val="none" w:sz="0" w:space="0" w:color="auto"/>
          </w:divBdr>
          <w:divsChild>
            <w:div w:id="1761439229">
              <w:marLeft w:val="0"/>
              <w:marRight w:val="0"/>
              <w:marTop w:val="0"/>
              <w:marBottom w:val="0"/>
              <w:divBdr>
                <w:top w:val="none" w:sz="0" w:space="0" w:color="auto"/>
                <w:left w:val="none" w:sz="0" w:space="0" w:color="auto"/>
                <w:bottom w:val="none" w:sz="0" w:space="0" w:color="auto"/>
                <w:right w:val="none" w:sz="0" w:space="0" w:color="auto"/>
              </w:divBdr>
              <w:divsChild>
                <w:div w:id="129933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895760">
      <w:bodyDiv w:val="1"/>
      <w:marLeft w:val="0"/>
      <w:marRight w:val="0"/>
      <w:marTop w:val="0"/>
      <w:marBottom w:val="0"/>
      <w:divBdr>
        <w:top w:val="none" w:sz="0" w:space="0" w:color="auto"/>
        <w:left w:val="none" w:sz="0" w:space="0" w:color="auto"/>
        <w:bottom w:val="none" w:sz="0" w:space="0" w:color="auto"/>
        <w:right w:val="none" w:sz="0" w:space="0" w:color="auto"/>
      </w:divBdr>
    </w:div>
    <w:div w:id="1672679430">
      <w:bodyDiv w:val="1"/>
      <w:marLeft w:val="0"/>
      <w:marRight w:val="0"/>
      <w:marTop w:val="0"/>
      <w:marBottom w:val="0"/>
      <w:divBdr>
        <w:top w:val="none" w:sz="0" w:space="0" w:color="auto"/>
        <w:left w:val="none" w:sz="0" w:space="0" w:color="auto"/>
        <w:bottom w:val="none" w:sz="0" w:space="0" w:color="auto"/>
        <w:right w:val="none" w:sz="0" w:space="0" w:color="auto"/>
      </w:divBdr>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566760">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5841140">
      <w:bodyDiv w:val="1"/>
      <w:marLeft w:val="0"/>
      <w:marRight w:val="0"/>
      <w:marTop w:val="0"/>
      <w:marBottom w:val="0"/>
      <w:divBdr>
        <w:top w:val="none" w:sz="0" w:space="0" w:color="auto"/>
        <w:left w:val="none" w:sz="0" w:space="0" w:color="auto"/>
        <w:bottom w:val="none" w:sz="0" w:space="0" w:color="auto"/>
        <w:right w:val="none" w:sz="0" w:space="0" w:color="auto"/>
      </w:divBdr>
    </w:div>
    <w:div w:id="1676223399">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567927">
      <w:bodyDiv w:val="1"/>
      <w:marLeft w:val="0"/>
      <w:marRight w:val="0"/>
      <w:marTop w:val="0"/>
      <w:marBottom w:val="0"/>
      <w:divBdr>
        <w:top w:val="none" w:sz="0" w:space="0" w:color="auto"/>
        <w:left w:val="none" w:sz="0" w:space="0" w:color="auto"/>
        <w:bottom w:val="none" w:sz="0" w:space="0" w:color="auto"/>
        <w:right w:val="none" w:sz="0" w:space="0" w:color="auto"/>
      </w:divBdr>
      <w:divsChild>
        <w:div w:id="1328290674">
          <w:marLeft w:val="0"/>
          <w:marRight w:val="0"/>
          <w:marTop w:val="0"/>
          <w:marBottom w:val="0"/>
          <w:divBdr>
            <w:top w:val="none" w:sz="0" w:space="0" w:color="auto"/>
            <w:left w:val="none" w:sz="0" w:space="0" w:color="auto"/>
            <w:bottom w:val="none" w:sz="0" w:space="0" w:color="auto"/>
            <w:right w:val="none" w:sz="0" w:space="0" w:color="auto"/>
          </w:divBdr>
        </w:div>
      </w:divsChild>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111848">
      <w:bodyDiv w:val="1"/>
      <w:marLeft w:val="0"/>
      <w:marRight w:val="0"/>
      <w:marTop w:val="0"/>
      <w:marBottom w:val="0"/>
      <w:divBdr>
        <w:top w:val="none" w:sz="0" w:space="0" w:color="auto"/>
        <w:left w:val="none" w:sz="0" w:space="0" w:color="auto"/>
        <w:bottom w:val="none" w:sz="0" w:space="0" w:color="auto"/>
        <w:right w:val="none" w:sz="0" w:space="0" w:color="auto"/>
      </w:divBdr>
    </w:div>
    <w:div w:id="1681659912">
      <w:bodyDiv w:val="1"/>
      <w:marLeft w:val="0"/>
      <w:marRight w:val="0"/>
      <w:marTop w:val="0"/>
      <w:marBottom w:val="0"/>
      <w:divBdr>
        <w:top w:val="none" w:sz="0" w:space="0" w:color="auto"/>
        <w:left w:val="none" w:sz="0" w:space="0" w:color="auto"/>
        <w:bottom w:val="none" w:sz="0" w:space="0" w:color="auto"/>
        <w:right w:val="none" w:sz="0" w:space="0" w:color="auto"/>
      </w:divBdr>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2200151">
      <w:bodyDiv w:val="1"/>
      <w:marLeft w:val="0"/>
      <w:marRight w:val="0"/>
      <w:marTop w:val="0"/>
      <w:marBottom w:val="0"/>
      <w:divBdr>
        <w:top w:val="none" w:sz="0" w:space="0" w:color="auto"/>
        <w:left w:val="none" w:sz="0" w:space="0" w:color="auto"/>
        <w:bottom w:val="none" w:sz="0" w:space="0" w:color="auto"/>
        <w:right w:val="none" w:sz="0" w:space="0" w:color="auto"/>
      </w:divBdr>
      <w:divsChild>
        <w:div w:id="259260765">
          <w:marLeft w:val="0"/>
          <w:marRight w:val="0"/>
          <w:marTop w:val="225"/>
          <w:marBottom w:val="0"/>
          <w:divBdr>
            <w:top w:val="none" w:sz="0" w:space="0" w:color="auto"/>
            <w:left w:val="none" w:sz="0" w:space="0" w:color="auto"/>
            <w:bottom w:val="none" w:sz="0" w:space="0" w:color="auto"/>
            <w:right w:val="none" w:sz="0" w:space="0" w:color="auto"/>
          </w:divBdr>
        </w:div>
      </w:divsChild>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7244299">
      <w:bodyDiv w:val="1"/>
      <w:marLeft w:val="0"/>
      <w:marRight w:val="0"/>
      <w:marTop w:val="0"/>
      <w:marBottom w:val="0"/>
      <w:divBdr>
        <w:top w:val="none" w:sz="0" w:space="0" w:color="auto"/>
        <w:left w:val="none" w:sz="0" w:space="0" w:color="auto"/>
        <w:bottom w:val="none" w:sz="0" w:space="0" w:color="auto"/>
        <w:right w:val="none" w:sz="0" w:space="0" w:color="auto"/>
      </w:divBdr>
    </w:div>
    <w:div w:id="1687293329">
      <w:bodyDiv w:val="1"/>
      <w:marLeft w:val="0"/>
      <w:marRight w:val="0"/>
      <w:marTop w:val="0"/>
      <w:marBottom w:val="0"/>
      <w:divBdr>
        <w:top w:val="none" w:sz="0" w:space="0" w:color="auto"/>
        <w:left w:val="none" w:sz="0" w:space="0" w:color="auto"/>
        <w:bottom w:val="none" w:sz="0" w:space="0" w:color="auto"/>
        <w:right w:val="none" w:sz="0" w:space="0" w:color="auto"/>
      </w:divBdr>
    </w:div>
    <w:div w:id="1688480983">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523194">
      <w:bodyDiv w:val="1"/>
      <w:marLeft w:val="0"/>
      <w:marRight w:val="0"/>
      <w:marTop w:val="0"/>
      <w:marBottom w:val="0"/>
      <w:divBdr>
        <w:top w:val="none" w:sz="0" w:space="0" w:color="auto"/>
        <w:left w:val="none" w:sz="0" w:space="0" w:color="auto"/>
        <w:bottom w:val="none" w:sz="0" w:space="0" w:color="auto"/>
        <w:right w:val="none" w:sz="0" w:space="0" w:color="auto"/>
      </w:divBdr>
      <w:divsChild>
        <w:div w:id="1819607641">
          <w:marLeft w:val="0"/>
          <w:marRight w:val="0"/>
          <w:marTop w:val="0"/>
          <w:marBottom w:val="0"/>
          <w:divBdr>
            <w:top w:val="none" w:sz="0" w:space="0" w:color="auto"/>
            <w:left w:val="none" w:sz="0" w:space="0" w:color="auto"/>
            <w:bottom w:val="none" w:sz="0" w:space="0" w:color="auto"/>
            <w:right w:val="none" w:sz="0" w:space="0" w:color="auto"/>
          </w:divBdr>
        </w:div>
        <w:div w:id="440535423">
          <w:marLeft w:val="0"/>
          <w:marRight w:val="0"/>
          <w:marTop w:val="0"/>
          <w:marBottom w:val="0"/>
          <w:divBdr>
            <w:top w:val="none" w:sz="0" w:space="0" w:color="auto"/>
            <w:left w:val="none" w:sz="0" w:space="0" w:color="auto"/>
            <w:bottom w:val="none" w:sz="0" w:space="0" w:color="auto"/>
            <w:right w:val="none" w:sz="0" w:space="0" w:color="auto"/>
          </w:divBdr>
          <w:divsChild>
            <w:div w:id="33188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89871511">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0988163">
      <w:bodyDiv w:val="1"/>
      <w:marLeft w:val="0"/>
      <w:marRight w:val="0"/>
      <w:marTop w:val="0"/>
      <w:marBottom w:val="0"/>
      <w:divBdr>
        <w:top w:val="none" w:sz="0" w:space="0" w:color="auto"/>
        <w:left w:val="none" w:sz="0" w:space="0" w:color="auto"/>
        <w:bottom w:val="none" w:sz="0" w:space="0" w:color="auto"/>
        <w:right w:val="none" w:sz="0" w:space="0" w:color="auto"/>
      </w:divBdr>
      <w:divsChild>
        <w:div w:id="946884756">
          <w:marLeft w:val="0"/>
          <w:marRight w:val="0"/>
          <w:marTop w:val="225"/>
          <w:marBottom w:val="0"/>
          <w:divBdr>
            <w:top w:val="none" w:sz="0" w:space="0" w:color="auto"/>
            <w:left w:val="none" w:sz="0" w:space="0" w:color="auto"/>
            <w:bottom w:val="none" w:sz="0" w:space="0" w:color="auto"/>
            <w:right w:val="none" w:sz="0" w:space="0" w:color="auto"/>
          </w:divBdr>
        </w:div>
      </w:divsChild>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5351265">
      <w:bodyDiv w:val="1"/>
      <w:marLeft w:val="0"/>
      <w:marRight w:val="0"/>
      <w:marTop w:val="0"/>
      <w:marBottom w:val="0"/>
      <w:divBdr>
        <w:top w:val="none" w:sz="0" w:space="0" w:color="auto"/>
        <w:left w:val="none" w:sz="0" w:space="0" w:color="auto"/>
        <w:bottom w:val="none" w:sz="0" w:space="0" w:color="auto"/>
        <w:right w:val="none" w:sz="0" w:space="0" w:color="auto"/>
      </w:divBdr>
    </w:div>
    <w:div w:id="1697390262">
      <w:bodyDiv w:val="1"/>
      <w:marLeft w:val="0"/>
      <w:marRight w:val="0"/>
      <w:marTop w:val="0"/>
      <w:marBottom w:val="0"/>
      <w:divBdr>
        <w:top w:val="none" w:sz="0" w:space="0" w:color="auto"/>
        <w:left w:val="none" w:sz="0" w:space="0" w:color="auto"/>
        <w:bottom w:val="none" w:sz="0" w:space="0" w:color="auto"/>
        <w:right w:val="none" w:sz="0" w:space="0" w:color="auto"/>
      </w:divBdr>
      <w:divsChild>
        <w:div w:id="1248609262">
          <w:marLeft w:val="0"/>
          <w:marRight w:val="0"/>
          <w:marTop w:val="0"/>
          <w:marBottom w:val="0"/>
          <w:divBdr>
            <w:top w:val="none" w:sz="0" w:space="0" w:color="auto"/>
            <w:left w:val="none" w:sz="0" w:space="0" w:color="auto"/>
            <w:bottom w:val="none" w:sz="0" w:space="0" w:color="auto"/>
            <w:right w:val="none" w:sz="0" w:space="0" w:color="auto"/>
          </w:divBdr>
          <w:divsChild>
            <w:div w:id="298194846">
              <w:marLeft w:val="0"/>
              <w:marRight w:val="0"/>
              <w:marTop w:val="0"/>
              <w:marBottom w:val="0"/>
              <w:divBdr>
                <w:top w:val="none" w:sz="0" w:space="0" w:color="auto"/>
                <w:left w:val="none" w:sz="0" w:space="0" w:color="auto"/>
                <w:bottom w:val="none" w:sz="0" w:space="0" w:color="auto"/>
                <w:right w:val="none" w:sz="0" w:space="0" w:color="auto"/>
              </w:divBdr>
              <w:divsChild>
                <w:div w:id="162411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963690">
          <w:marLeft w:val="0"/>
          <w:marRight w:val="0"/>
          <w:marTop w:val="0"/>
          <w:marBottom w:val="0"/>
          <w:divBdr>
            <w:top w:val="none" w:sz="0" w:space="0" w:color="auto"/>
            <w:left w:val="none" w:sz="0" w:space="0" w:color="auto"/>
            <w:bottom w:val="none" w:sz="0" w:space="0" w:color="auto"/>
            <w:right w:val="none" w:sz="0" w:space="0" w:color="auto"/>
          </w:divBdr>
          <w:divsChild>
            <w:div w:id="880558465">
              <w:marLeft w:val="0"/>
              <w:marRight w:val="0"/>
              <w:marTop w:val="0"/>
              <w:marBottom w:val="0"/>
              <w:divBdr>
                <w:top w:val="none" w:sz="0" w:space="0" w:color="auto"/>
                <w:left w:val="none" w:sz="0" w:space="0" w:color="auto"/>
                <w:bottom w:val="none" w:sz="0" w:space="0" w:color="auto"/>
                <w:right w:val="none" w:sz="0" w:space="0" w:color="auto"/>
              </w:divBdr>
              <w:divsChild>
                <w:div w:id="1971745948">
                  <w:marLeft w:val="0"/>
                  <w:marRight w:val="0"/>
                  <w:marTop w:val="0"/>
                  <w:marBottom w:val="0"/>
                  <w:divBdr>
                    <w:top w:val="none" w:sz="0" w:space="0" w:color="auto"/>
                    <w:left w:val="none" w:sz="0" w:space="0" w:color="auto"/>
                    <w:bottom w:val="none" w:sz="0" w:space="0" w:color="auto"/>
                    <w:right w:val="none" w:sz="0" w:space="0" w:color="auto"/>
                  </w:divBdr>
                  <w:divsChild>
                    <w:div w:id="1634211798">
                      <w:marLeft w:val="0"/>
                      <w:marRight w:val="0"/>
                      <w:marTop w:val="0"/>
                      <w:marBottom w:val="0"/>
                      <w:divBdr>
                        <w:top w:val="none" w:sz="0" w:space="0" w:color="auto"/>
                        <w:left w:val="none" w:sz="0" w:space="0" w:color="auto"/>
                        <w:bottom w:val="none" w:sz="0" w:space="0" w:color="auto"/>
                        <w:right w:val="none" w:sz="0" w:space="0" w:color="auto"/>
                      </w:divBdr>
                    </w:div>
                    <w:div w:id="81413005">
                      <w:marLeft w:val="0"/>
                      <w:marRight w:val="0"/>
                      <w:marTop w:val="0"/>
                      <w:marBottom w:val="0"/>
                      <w:divBdr>
                        <w:top w:val="none" w:sz="0" w:space="0" w:color="auto"/>
                        <w:left w:val="none" w:sz="0" w:space="0" w:color="auto"/>
                        <w:bottom w:val="none" w:sz="0" w:space="0" w:color="auto"/>
                        <w:right w:val="none" w:sz="0" w:space="0" w:color="auto"/>
                      </w:divBdr>
                    </w:div>
                    <w:div w:id="399718813">
                      <w:marLeft w:val="0"/>
                      <w:marRight w:val="0"/>
                      <w:marTop w:val="0"/>
                      <w:marBottom w:val="0"/>
                      <w:divBdr>
                        <w:top w:val="none" w:sz="0" w:space="0" w:color="auto"/>
                        <w:left w:val="none" w:sz="0" w:space="0" w:color="auto"/>
                        <w:bottom w:val="none" w:sz="0" w:space="0" w:color="auto"/>
                        <w:right w:val="none" w:sz="0" w:space="0" w:color="auto"/>
                      </w:divBdr>
                    </w:div>
                    <w:div w:id="1568953109">
                      <w:marLeft w:val="0"/>
                      <w:marRight w:val="0"/>
                      <w:marTop w:val="0"/>
                      <w:marBottom w:val="0"/>
                      <w:divBdr>
                        <w:top w:val="none" w:sz="0" w:space="0" w:color="auto"/>
                        <w:left w:val="none" w:sz="0" w:space="0" w:color="auto"/>
                        <w:bottom w:val="none" w:sz="0" w:space="0" w:color="auto"/>
                        <w:right w:val="none" w:sz="0" w:space="0" w:color="auto"/>
                      </w:divBdr>
                    </w:div>
                    <w:div w:id="2136092870">
                      <w:marLeft w:val="0"/>
                      <w:marRight w:val="0"/>
                      <w:marTop w:val="0"/>
                      <w:marBottom w:val="0"/>
                      <w:divBdr>
                        <w:top w:val="none" w:sz="0" w:space="0" w:color="auto"/>
                        <w:left w:val="none" w:sz="0" w:space="0" w:color="auto"/>
                        <w:bottom w:val="none" w:sz="0" w:space="0" w:color="auto"/>
                        <w:right w:val="none" w:sz="0" w:space="0" w:color="auto"/>
                      </w:divBdr>
                    </w:div>
                    <w:div w:id="631252330">
                      <w:marLeft w:val="0"/>
                      <w:marRight w:val="0"/>
                      <w:marTop w:val="0"/>
                      <w:marBottom w:val="0"/>
                      <w:divBdr>
                        <w:top w:val="none" w:sz="0" w:space="0" w:color="auto"/>
                        <w:left w:val="none" w:sz="0" w:space="0" w:color="auto"/>
                        <w:bottom w:val="none" w:sz="0" w:space="0" w:color="auto"/>
                        <w:right w:val="none" w:sz="0" w:space="0" w:color="auto"/>
                      </w:divBdr>
                    </w:div>
                    <w:div w:id="172903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24988">
          <w:marLeft w:val="0"/>
          <w:marRight w:val="0"/>
          <w:marTop w:val="0"/>
          <w:marBottom w:val="0"/>
          <w:divBdr>
            <w:top w:val="none" w:sz="0" w:space="0" w:color="auto"/>
            <w:left w:val="none" w:sz="0" w:space="0" w:color="auto"/>
            <w:bottom w:val="none" w:sz="0" w:space="0" w:color="auto"/>
            <w:right w:val="none" w:sz="0" w:space="0" w:color="auto"/>
          </w:divBdr>
          <w:divsChild>
            <w:div w:id="1827622663">
              <w:marLeft w:val="0"/>
              <w:marRight w:val="0"/>
              <w:marTop w:val="0"/>
              <w:marBottom w:val="0"/>
              <w:divBdr>
                <w:top w:val="none" w:sz="0" w:space="0" w:color="auto"/>
                <w:left w:val="none" w:sz="0" w:space="0" w:color="auto"/>
                <w:bottom w:val="none" w:sz="0" w:space="0" w:color="auto"/>
                <w:right w:val="none" w:sz="0" w:space="0" w:color="auto"/>
              </w:divBdr>
              <w:divsChild>
                <w:div w:id="9417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067051">
          <w:marLeft w:val="0"/>
          <w:marRight w:val="0"/>
          <w:marTop w:val="0"/>
          <w:marBottom w:val="0"/>
          <w:divBdr>
            <w:top w:val="none" w:sz="0" w:space="0" w:color="auto"/>
            <w:left w:val="none" w:sz="0" w:space="0" w:color="auto"/>
            <w:bottom w:val="none" w:sz="0" w:space="0" w:color="auto"/>
            <w:right w:val="none" w:sz="0" w:space="0" w:color="auto"/>
          </w:divBdr>
          <w:divsChild>
            <w:div w:id="1133401385">
              <w:marLeft w:val="0"/>
              <w:marRight w:val="0"/>
              <w:marTop w:val="0"/>
              <w:marBottom w:val="0"/>
              <w:divBdr>
                <w:top w:val="none" w:sz="0" w:space="0" w:color="auto"/>
                <w:left w:val="none" w:sz="0" w:space="0" w:color="auto"/>
                <w:bottom w:val="none" w:sz="0" w:space="0" w:color="auto"/>
                <w:right w:val="none" w:sz="0" w:space="0" w:color="auto"/>
              </w:divBdr>
              <w:divsChild>
                <w:div w:id="1495217114">
                  <w:marLeft w:val="0"/>
                  <w:marRight w:val="0"/>
                  <w:marTop w:val="0"/>
                  <w:marBottom w:val="0"/>
                  <w:divBdr>
                    <w:top w:val="none" w:sz="0" w:space="0" w:color="auto"/>
                    <w:left w:val="none" w:sz="0" w:space="0" w:color="auto"/>
                    <w:bottom w:val="none" w:sz="0" w:space="0" w:color="auto"/>
                    <w:right w:val="none" w:sz="0" w:space="0" w:color="auto"/>
                  </w:divBdr>
                  <w:divsChild>
                    <w:div w:id="616838346">
                      <w:marLeft w:val="0"/>
                      <w:marRight w:val="0"/>
                      <w:marTop w:val="0"/>
                      <w:marBottom w:val="0"/>
                      <w:divBdr>
                        <w:top w:val="none" w:sz="0" w:space="0" w:color="auto"/>
                        <w:left w:val="none" w:sz="0" w:space="0" w:color="auto"/>
                        <w:bottom w:val="none" w:sz="0" w:space="0" w:color="auto"/>
                        <w:right w:val="none" w:sz="0" w:space="0" w:color="auto"/>
                      </w:divBdr>
                    </w:div>
                    <w:div w:id="795486244">
                      <w:marLeft w:val="0"/>
                      <w:marRight w:val="0"/>
                      <w:marTop w:val="0"/>
                      <w:marBottom w:val="0"/>
                      <w:divBdr>
                        <w:top w:val="none" w:sz="0" w:space="0" w:color="auto"/>
                        <w:left w:val="none" w:sz="0" w:space="0" w:color="auto"/>
                        <w:bottom w:val="none" w:sz="0" w:space="0" w:color="auto"/>
                        <w:right w:val="none" w:sz="0" w:space="0" w:color="auto"/>
                      </w:divBdr>
                    </w:div>
                    <w:div w:id="212785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790141">
          <w:marLeft w:val="0"/>
          <w:marRight w:val="0"/>
          <w:marTop w:val="0"/>
          <w:marBottom w:val="0"/>
          <w:divBdr>
            <w:top w:val="none" w:sz="0" w:space="0" w:color="auto"/>
            <w:left w:val="none" w:sz="0" w:space="0" w:color="auto"/>
            <w:bottom w:val="none" w:sz="0" w:space="0" w:color="auto"/>
            <w:right w:val="none" w:sz="0" w:space="0" w:color="auto"/>
          </w:divBdr>
          <w:divsChild>
            <w:div w:id="233244965">
              <w:marLeft w:val="0"/>
              <w:marRight w:val="0"/>
              <w:marTop w:val="0"/>
              <w:marBottom w:val="0"/>
              <w:divBdr>
                <w:top w:val="none" w:sz="0" w:space="0" w:color="auto"/>
                <w:left w:val="none" w:sz="0" w:space="0" w:color="auto"/>
                <w:bottom w:val="none" w:sz="0" w:space="0" w:color="auto"/>
                <w:right w:val="none" w:sz="0" w:space="0" w:color="auto"/>
              </w:divBdr>
              <w:divsChild>
                <w:div w:id="118543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4986629">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8142116">
      <w:bodyDiv w:val="1"/>
      <w:marLeft w:val="0"/>
      <w:marRight w:val="0"/>
      <w:marTop w:val="0"/>
      <w:marBottom w:val="0"/>
      <w:divBdr>
        <w:top w:val="none" w:sz="0" w:space="0" w:color="auto"/>
        <w:left w:val="none" w:sz="0" w:space="0" w:color="auto"/>
        <w:bottom w:val="none" w:sz="0" w:space="0" w:color="auto"/>
        <w:right w:val="none" w:sz="0" w:space="0" w:color="auto"/>
      </w:divBdr>
    </w:div>
    <w:div w:id="1709068893">
      <w:bodyDiv w:val="1"/>
      <w:marLeft w:val="0"/>
      <w:marRight w:val="0"/>
      <w:marTop w:val="0"/>
      <w:marBottom w:val="0"/>
      <w:divBdr>
        <w:top w:val="none" w:sz="0" w:space="0" w:color="auto"/>
        <w:left w:val="none" w:sz="0" w:space="0" w:color="auto"/>
        <w:bottom w:val="none" w:sz="0" w:space="0" w:color="auto"/>
        <w:right w:val="none" w:sz="0" w:space="0" w:color="auto"/>
      </w:divBdr>
      <w:divsChild>
        <w:div w:id="624383595">
          <w:marLeft w:val="0"/>
          <w:marRight w:val="0"/>
          <w:marTop w:val="0"/>
          <w:marBottom w:val="0"/>
          <w:divBdr>
            <w:top w:val="none" w:sz="0" w:space="0" w:color="auto"/>
            <w:left w:val="none" w:sz="0" w:space="0" w:color="auto"/>
            <w:bottom w:val="none" w:sz="0" w:space="0" w:color="auto"/>
            <w:right w:val="none" w:sz="0" w:space="0" w:color="auto"/>
          </w:divBdr>
          <w:divsChild>
            <w:div w:id="916670626">
              <w:marLeft w:val="0"/>
              <w:marRight w:val="0"/>
              <w:marTop w:val="0"/>
              <w:marBottom w:val="0"/>
              <w:divBdr>
                <w:top w:val="none" w:sz="0" w:space="0" w:color="auto"/>
                <w:left w:val="none" w:sz="0" w:space="0" w:color="auto"/>
                <w:bottom w:val="none" w:sz="0" w:space="0" w:color="auto"/>
                <w:right w:val="none" w:sz="0" w:space="0" w:color="auto"/>
              </w:divBdr>
              <w:divsChild>
                <w:div w:id="196368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456150">
          <w:marLeft w:val="0"/>
          <w:marRight w:val="0"/>
          <w:marTop w:val="0"/>
          <w:marBottom w:val="0"/>
          <w:divBdr>
            <w:top w:val="none" w:sz="0" w:space="0" w:color="auto"/>
            <w:left w:val="none" w:sz="0" w:space="0" w:color="auto"/>
            <w:bottom w:val="none" w:sz="0" w:space="0" w:color="auto"/>
            <w:right w:val="none" w:sz="0" w:space="0" w:color="auto"/>
          </w:divBdr>
          <w:divsChild>
            <w:div w:id="691802851">
              <w:marLeft w:val="0"/>
              <w:marRight w:val="0"/>
              <w:marTop w:val="0"/>
              <w:marBottom w:val="0"/>
              <w:divBdr>
                <w:top w:val="none" w:sz="0" w:space="0" w:color="auto"/>
                <w:left w:val="none" w:sz="0" w:space="0" w:color="auto"/>
                <w:bottom w:val="none" w:sz="0" w:space="0" w:color="auto"/>
                <w:right w:val="none" w:sz="0" w:space="0" w:color="auto"/>
              </w:divBdr>
              <w:divsChild>
                <w:div w:id="1853642649">
                  <w:marLeft w:val="0"/>
                  <w:marRight w:val="0"/>
                  <w:marTop w:val="0"/>
                  <w:marBottom w:val="0"/>
                  <w:divBdr>
                    <w:top w:val="none" w:sz="0" w:space="0" w:color="auto"/>
                    <w:left w:val="none" w:sz="0" w:space="0" w:color="auto"/>
                    <w:bottom w:val="none" w:sz="0" w:space="0" w:color="auto"/>
                    <w:right w:val="none" w:sz="0" w:space="0" w:color="auto"/>
                  </w:divBdr>
                  <w:divsChild>
                    <w:div w:id="28648534">
                      <w:marLeft w:val="0"/>
                      <w:marRight w:val="0"/>
                      <w:marTop w:val="0"/>
                      <w:marBottom w:val="0"/>
                      <w:divBdr>
                        <w:top w:val="none" w:sz="0" w:space="0" w:color="auto"/>
                        <w:left w:val="none" w:sz="0" w:space="0" w:color="auto"/>
                        <w:bottom w:val="none" w:sz="0" w:space="0" w:color="auto"/>
                        <w:right w:val="none" w:sz="0" w:space="0" w:color="auto"/>
                      </w:divBdr>
                    </w:div>
                    <w:div w:id="88090624">
                      <w:marLeft w:val="0"/>
                      <w:marRight w:val="0"/>
                      <w:marTop w:val="0"/>
                      <w:marBottom w:val="0"/>
                      <w:divBdr>
                        <w:top w:val="none" w:sz="0" w:space="0" w:color="auto"/>
                        <w:left w:val="none" w:sz="0" w:space="0" w:color="auto"/>
                        <w:bottom w:val="none" w:sz="0" w:space="0" w:color="auto"/>
                        <w:right w:val="none" w:sz="0" w:space="0" w:color="auto"/>
                      </w:divBdr>
                    </w:div>
                    <w:div w:id="282349560">
                      <w:marLeft w:val="0"/>
                      <w:marRight w:val="0"/>
                      <w:marTop w:val="0"/>
                      <w:marBottom w:val="0"/>
                      <w:divBdr>
                        <w:top w:val="none" w:sz="0" w:space="0" w:color="auto"/>
                        <w:left w:val="none" w:sz="0" w:space="0" w:color="auto"/>
                        <w:bottom w:val="none" w:sz="0" w:space="0" w:color="auto"/>
                        <w:right w:val="none" w:sz="0" w:space="0" w:color="auto"/>
                      </w:divBdr>
                    </w:div>
                    <w:div w:id="2141536937">
                      <w:marLeft w:val="0"/>
                      <w:marRight w:val="0"/>
                      <w:marTop w:val="0"/>
                      <w:marBottom w:val="0"/>
                      <w:divBdr>
                        <w:top w:val="none" w:sz="0" w:space="0" w:color="auto"/>
                        <w:left w:val="none" w:sz="0" w:space="0" w:color="auto"/>
                        <w:bottom w:val="none" w:sz="0" w:space="0" w:color="auto"/>
                        <w:right w:val="none" w:sz="0" w:space="0" w:color="auto"/>
                      </w:divBdr>
                    </w:div>
                    <w:div w:id="1972664743">
                      <w:marLeft w:val="0"/>
                      <w:marRight w:val="0"/>
                      <w:marTop w:val="0"/>
                      <w:marBottom w:val="0"/>
                      <w:divBdr>
                        <w:top w:val="none" w:sz="0" w:space="0" w:color="auto"/>
                        <w:left w:val="none" w:sz="0" w:space="0" w:color="auto"/>
                        <w:bottom w:val="none" w:sz="0" w:space="0" w:color="auto"/>
                        <w:right w:val="none" w:sz="0" w:space="0" w:color="auto"/>
                      </w:divBdr>
                    </w:div>
                    <w:div w:id="486944095">
                      <w:marLeft w:val="0"/>
                      <w:marRight w:val="0"/>
                      <w:marTop w:val="0"/>
                      <w:marBottom w:val="0"/>
                      <w:divBdr>
                        <w:top w:val="none" w:sz="0" w:space="0" w:color="auto"/>
                        <w:left w:val="none" w:sz="0" w:space="0" w:color="auto"/>
                        <w:bottom w:val="none" w:sz="0" w:space="0" w:color="auto"/>
                        <w:right w:val="none" w:sz="0" w:space="0" w:color="auto"/>
                      </w:divBdr>
                    </w:div>
                    <w:div w:id="99217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852936">
          <w:marLeft w:val="0"/>
          <w:marRight w:val="0"/>
          <w:marTop w:val="0"/>
          <w:marBottom w:val="0"/>
          <w:divBdr>
            <w:top w:val="none" w:sz="0" w:space="0" w:color="auto"/>
            <w:left w:val="none" w:sz="0" w:space="0" w:color="auto"/>
            <w:bottom w:val="none" w:sz="0" w:space="0" w:color="auto"/>
            <w:right w:val="none" w:sz="0" w:space="0" w:color="auto"/>
          </w:divBdr>
          <w:divsChild>
            <w:div w:id="2009862359">
              <w:marLeft w:val="0"/>
              <w:marRight w:val="0"/>
              <w:marTop w:val="0"/>
              <w:marBottom w:val="0"/>
              <w:divBdr>
                <w:top w:val="none" w:sz="0" w:space="0" w:color="auto"/>
                <w:left w:val="none" w:sz="0" w:space="0" w:color="auto"/>
                <w:bottom w:val="none" w:sz="0" w:space="0" w:color="auto"/>
                <w:right w:val="none" w:sz="0" w:space="0" w:color="auto"/>
              </w:divBdr>
              <w:divsChild>
                <w:div w:id="68401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158707">
          <w:marLeft w:val="0"/>
          <w:marRight w:val="0"/>
          <w:marTop w:val="0"/>
          <w:marBottom w:val="0"/>
          <w:divBdr>
            <w:top w:val="none" w:sz="0" w:space="0" w:color="auto"/>
            <w:left w:val="none" w:sz="0" w:space="0" w:color="auto"/>
            <w:bottom w:val="none" w:sz="0" w:space="0" w:color="auto"/>
            <w:right w:val="none" w:sz="0" w:space="0" w:color="auto"/>
          </w:divBdr>
          <w:divsChild>
            <w:div w:id="406074335">
              <w:marLeft w:val="0"/>
              <w:marRight w:val="0"/>
              <w:marTop w:val="0"/>
              <w:marBottom w:val="0"/>
              <w:divBdr>
                <w:top w:val="none" w:sz="0" w:space="0" w:color="auto"/>
                <w:left w:val="none" w:sz="0" w:space="0" w:color="auto"/>
                <w:bottom w:val="none" w:sz="0" w:space="0" w:color="auto"/>
                <w:right w:val="none" w:sz="0" w:space="0" w:color="auto"/>
              </w:divBdr>
              <w:divsChild>
                <w:div w:id="806976474">
                  <w:marLeft w:val="0"/>
                  <w:marRight w:val="0"/>
                  <w:marTop w:val="0"/>
                  <w:marBottom w:val="0"/>
                  <w:divBdr>
                    <w:top w:val="none" w:sz="0" w:space="0" w:color="auto"/>
                    <w:left w:val="none" w:sz="0" w:space="0" w:color="auto"/>
                    <w:bottom w:val="none" w:sz="0" w:space="0" w:color="auto"/>
                    <w:right w:val="none" w:sz="0" w:space="0" w:color="auto"/>
                  </w:divBdr>
                  <w:divsChild>
                    <w:div w:id="18775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07919">
      <w:bodyDiv w:val="1"/>
      <w:marLeft w:val="0"/>
      <w:marRight w:val="0"/>
      <w:marTop w:val="0"/>
      <w:marBottom w:val="0"/>
      <w:divBdr>
        <w:top w:val="none" w:sz="0" w:space="0" w:color="auto"/>
        <w:left w:val="none" w:sz="0" w:space="0" w:color="auto"/>
        <w:bottom w:val="none" w:sz="0" w:space="0" w:color="auto"/>
        <w:right w:val="none" w:sz="0" w:space="0" w:color="auto"/>
      </w:divBdr>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472919">
      <w:bodyDiv w:val="1"/>
      <w:marLeft w:val="0"/>
      <w:marRight w:val="0"/>
      <w:marTop w:val="0"/>
      <w:marBottom w:val="0"/>
      <w:divBdr>
        <w:top w:val="none" w:sz="0" w:space="0" w:color="auto"/>
        <w:left w:val="none" w:sz="0" w:space="0" w:color="auto"/>
        <w:bottom w:val="none" w:sz="0" w:space="0" w:color="auto"/>
        <w:right w:val="none" w:sz="0" w:space="0" w:color="auto"/>
      </w:divBdr>
      <w:divsChild>
        <w:div w:id="1931035879">
          <w:marLeft w:val="0"/>
          <w:marRight w:val="0"/>
          <w:marTop w:val="0"/>
          <w:marBottom w:val="0"/>
          <w:divBdr>
            <w:top w:val="none" w:sz="0" w:space="0" w:color="auto"/>
            <w:left w:val="none" w:sz="0" w:space="0" w:color="auto"/>
            <w:bottom w:val="none" w:sz="0" w:space="0" w:color="auto"/>
            <w:right w:val="none" w:sz="0" w:space="0" w:color="auto"/>
          </w:divBdr>
        </w:div>
      </w:divsChild>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247373">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484708">
      <w:bodyDiv w:val="1"/>
      <w:marLeft w:val="0"/>
      <w:marRight w:val="0"/>
      <w:marTop w:val="0"/>
      <w:marBottom w:val="0"/>
      <w:divBdr>
        <w:top w:val="none" w:sz="0" w:space="0" w:color="auto"/>
        <w:left w:val="none" w:sz="0" w:space="0" w:color="auto"/>
        <w:bottom w:val="none" w:sz="0" w:space="0" w:color="auto"/>
        <w:right w:val="none" w:sz="0" w:space="0" w:color="auto"/>
      </w:divBdr>
      <w:divsChild>
        <w:div w:id="1090128462">
          <w:marLeft w:val="0"/>
          <w:marRight w:val="0"/>
          <w:marTop w:val="0"/>
          <w:marBottom w:val="0"/>
          <w:divBdr>
            <w:top w:val="none" w:sz="0" w:space="0" w:color="auto"/>
            <w:left w:val="none" w:sz="0" w:space="0" w:color="auto"/>
            <w:bottom w:val="none" w:sz="0" w:space="0" w:color="auto"/>
            <w:right w:val="none" w:sz="0" w:space="0" w:color="auto"/>
          </w:divBdr>
        </w:div>
      </w:divsChild>
    </w:div>
    <w:div w:id="1723824845">
      <w:bodyDiv w:val="1"/>
      <w:marLeft w:val="0"/>
      <w:marRight w:val="0"/>
      <w:marTop w:val="0"/>
      <w:marBottom w:val="0"/>
      <w:divBdr>
        <w:top w:val="none" w:sz="0" w:space="0" w:color="auto"/>
        <w:left w:val="none" w:sz="0" w:space="0" w:color="auto"/>
        <w:bottom w:val="none" w:sz="0" w:space="0" w:color="auto"/>
        <w:right w:val="none" w:sz="0" w:space="0" w:color="auto"/>
      </w:divBdr>
      <w:divsChild>
        <w:div w:id="940723338">
          <w:marLeft w:val="0"/>
          <w:marRight w:val="0"/>
          <w:marTop w:val="225"/>
          <w:marBottom w:val="0"/>
          <w:divBdr>
            <w:top w:val="none" w:sz="0" w:space="0" w:color="auto"/>
            <w:left w:val="none" w:sz="0" w:space="0" w:color="auto"/>
            <w:bottom w:val="none" w:sz="0" w:space="0" w:color="auto"/>
            <w:right w:val="none" w:sz="0" w:space="0" w:color="auto"/>
          </w:divBdr>
        </w:div>
        <w:div w:id="2015035807">
          <w:marLeft w:val="0"/>
          <w:marRight w:val="0"/>
          <w:marTop w:val="225"/>
          <w:marBottom w:val="0"/>
          <w:divBdr>
            <w:top w:val="none" w:sz="0" w:space="0" w:color="auto"/>
            <w:left w:val="none" w:sz="0" w:space="0" w:color="auto"/>
            <w:bottom w:val="none" w:sz="0" w:space="0" w:color="auto"/>
            <w:right w:val="none" w:sz="0" w:space="0" w:color="auto"/>
          </w:divBdr>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0262">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063898">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29835921">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4041466">
      <w:bodyDiv w:val="1"/>
      <w:marLeft w:val="0"/>
      <w:marRight w:val="0"/>
      <w:marTop w:val="0"/>
      <w:marBottom w:val="0"/>
      <w:divBdr>
        <w:top w:val="none" w:sz="0" w:space="0" w:color="auto"/>
        <w:left w:val="none" w:sz="0" w:space="0" w:color="auto"/>
        <w:bottom w:val="none" w:sz="0" w:space="0" w:color="auto"/>
        <w:right w:val="none" w:sz="0" w:space="0" w:color="auto"/>
      </w:divBdr>
    </w:div>
    <w:div w:id="1736391575">
      <w:bodyDiv w:val="1"/>
      <w:marLeft w:val="0"/>
      <w:marRight w:val="0"/>
      <w:marTop w:val="0"/>
      <w:marBottom w:val="0"/>
      <w:divBdr>
        <w:top w:val="none" w:sz="0" w:space="0" w:color="auto"/>
        <w:left w:val="none" w:sz="0" w:space="0" w:color="auto"/>
        <w:bottom w:val="none" w:sz="0" w:space="0" w:color="auto"/>
        <w:right w:val="none" w:sz="0" w:space="0" w:color="auto"/>
      </w:divBdr>
      <w:divsChild>
        <w:div w:id="1191993520">
          <w:marLeft w:val="0"/>
          <w:marRight w:val="0"/>
          <w:marTop w:val="0"/>
          <w:marBottom w:val="0"/>
          <w:divBdr>
            <w:top w:val="none" w:sz="0" w:space="0" w:color="auto"/>
            <w:left w:val="none" w:sz="0" w:space="0" w:color="auto"/>
            <w:bottom w:val="none" w:sz="0" w:space="0" w:color="auto"/>
            <w:right w:val="none" w:sz="0" w:space="0" w:color="auto"/>
          </w:divBdr>
        </w:div>
      </w:divsChild>
    </w:div>
    <w:div w:id="173704746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212542">
      <w:bodyDiv w:val="1"/>
      <w:marLeft w:val="0"/>
      <w:marRight w:val="0"/>
      <w:marTop w:val="0"/>
      <w:marBottom w:val="0"/>
      <w:divBdr>
        <w:top w:val="none" w:sz="0" w:space="0" w:color="auto"/>
        <w:left w:val="none" w:sz="0" w:space="0" w:color="auto"/>
        <w:bottom w:val="none" w:sz="0" w:space="0" w:color="auto"/>
        <w:right w:val="none" w:sz="0" w:space="0" w:color="auto"/>
      </w:divBdr>
      <w:divsChild>
        <w:div w:id="969281066">
          <w:marLeft w:val="0"/>
          <w:marRight w:val="0"/>
          <w:marTop w:val="0"/>
          <w:marBottom w:val="0"/>
          <w:divBdr>
            <w:top w:val="none" w:sz="0" w:space="0" w:color="auto"/>
            <w:left w:val="none" w:sz="0" w:space="0" w:color="auto"/>
            <w:bottom w:val="none" w:sz="0" w:space="0" w:color="auto"/>
            <w:right w:val="none" w:sz="0" w:space="0" w:color="auto"/>
          </w:divBdr>
        </w:div>
        <w:div w:id="1064255621">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6149429">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8114830">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1733093">
      <w:bodyDiv w:val="1"/>
      <w:marLeft w:val="0"/>
      <w:marRight w:val="0"/>
      <w:marTop w:val="0"/>
      <w:marBottom w:val="0"/>
      <w:divBdr>
        <w:top w:val="none" w:sz="0" w:space="0" w:color="auto"/>
        <w:left w:val="none" w:sz="0" w:space="0" w:color="auto"/>
        <w:bottom w:val="none" w:sz="0" w:space="0" w:color="auto"/>
        <w:right w:val="none" w:sz="0" w:space="0" w:color="auto"/>
      </w:divBdr>
      <w:divsChild>
        <w:div w:id="1805927985">
          <w:marLeft w:val="0"/>
          <w:marRight w:val="0"/>
          <w:marTop w:val="225"/>
          <w:marBottom w:val="0"/>
          <w:divBdr>
            <w:top w:val="none" w:sz="0" w:space="0" w:color="auto"/>
            <w:left w:val="none" w:sz="0" w:space="0" w:color="auto"/>
            <w:bottom w:val="none" w:sz="0" w:space="0" w:color="auto"/>
            <w:right w:val="none" w:sz="0" w:space="0" w:color="auto"/>
          </w:divBdr>
        </w:div>
      </w:divsChild>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629380">
      <w:bodyDiv w:val="1"/>
      <w:marLeft w:val="0"/>
      <w:marRight w:val="0"/>
      <w:marTop w:val="0"/>
      <w:marBottom w:val="0"/>
      <w:divBdr>
        <w:top w:val="none" w:sz="0" w:space="0" w:color="auto"/>
        <w:left w:val="none" w:sz="0" w:space="0" w:color="auto"/>
        <w:bottom w:val="none" w:sz="0" w:space="0" w:color="auto"/>
        <w:right w:val="none" w:sz="0" w:space="0" w:color="auto"/>
      </w:divBdr>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0829789">
      <w:bodyDiv w:val="1"/>
      <w:marLeft w:val="0"/>
      <w:marRight w:val="0"/>
      <w:marTop w:val="0"/>
      <w:marBottom w:val="0"/>
      <w:divBdr>
        <w:top w:val="none" w:sz="0" w:space="0" w:color="auto"/>
        <w:left w:val="none" w:sz="0" w:space="0" w:color="auto"/>
        <w:bottom w:val="none" w:sz="0" w:space="0" w:color="auto"/>
        <w:right w:val="none" w:sz="0" w:space="0" w:color="auto"/>
      </w:divBdr>
    </w:div>
    <w:div w:id="1763187584">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3641324">
      <w:bodyDiv w:val="1"/>
      <w:marLeft w:val="0"/>
      <w:marRight w:val="0"/>
      <w:marTop w:val="0"/>
      <w:marBottom w:val="0"/>
      <w:divBdr>
        <w:top w:val="none" w:sz="0" w:space="0" w:color="auto"/>
        <w:left w:val="none" w:sz="0" w:space="0" w:color="auto"/>
        <w:bottom w:val="none" w:sz="0" w:space="0" w:color="auto"/>
        <w:right w:val="none" w:sz="0" w:space="0" w:color="auto"/>
      </w:divBdr>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69042229">
      <w:bodyDiv w:val="1"/>
      <w:marLeft w:val="0"/>
      <w:marRight w:val="0"/>
      <w:marTop w:val="0"/>
      <w:marBottom w:val="0"/>
      <w:divBdr>
        <w:top w:val="none" w:sz="0" w:space="0" w:color="auto"/>
        <w:left w:val="none" w:sz="0" w:space="0" w:color="auto"/>
        <w:bottom w:val="none" w:sz="0" w:space="0" w:color="auto"/>
        <w:right w:val="none" w:sz="0" w:space="0" w:color="auto"/>
      </w:divBdr>
    </w:div>
    <w:div w:id="1771126001">
      <w:bodyDiv w:val="1"/>
      <w:marLeft w:val="0"/>
      <w:marRight w:val="0"/>
      <w:marTop w:val="0"/>
      <w:marBottom w:val="0"/>
      <w:divBdr>
        <w:top w:val="none" w:sz="0" w:space="0" w:color="auto"/>
        <w:left w:val="none" w:sz="0" w:space="0" w:color="auto"/>
        <w:bottom w:val="none" w:sz="0" w:space="0" w:color="auto"/>
        <w:right w:val="none" w:sz="0" w:space="0" w:color="auto"/>
      </w:divBdr>
      <w:divsChild>
        <w:div w:id="1947271475">
          <w:marLeft w:val="0"/>
          <w:marRight w:val="0"/>
          <w:marTop w:val="0"/>
          <w:marBottom w:val="0"/>
          <w:divBdr>
            <w:top w:val="none" w:sz="0" w:space="0" w:color="auto"/>
            <w:left w:val="none" w:sz="0" w:space="0" w:color="auto"/>
            <w:bottom w:val="none" w:sz="0" w:space="0" w:color="auto"/>
            <w:right w:val="none" w:sz="0" w:space="0" w:color="auto"/>
          </w:divBdr>
        </w:div>
        <w:div w:id="68890236">
          <w:marLeft w:val="0"/>
          <w:marRight w:val="0"/>
          <w:marTop w:val="0"/>
          <w:marBottom w:val="0"/>
          <w:divBdr>
            <w:top w:val="none" w:sz="0" w:space="0" w:color="auto"/>
            <w:left w:val="none" w:sz="0" w:space="0" w:color="auto"/>
            <w:bottom w:val="none" w:sz="0" w:space="0" w:color="auto"/>
            <w:right w:val="none" w:sz="0" w:space="0" w:color="auto"/>
          </w:divBdr>
        </w:div>
      </w:divsChild>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4082750">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0757390">
      <w:bodyDiv w:val="1"/>
      <w:marLeft w:val="0"/>
      <w:marRight w:val="0"/>
      <w:marTop w:val="0"/>
      <w:marBottom w:val="0"/>
      <w:divBdr>
        <w:top w:val="none" w:sz="0" w:space="0" w:color="auto"/>
        <w:left w:val="none" w:sz="0" w:space="0" w:color="auto"/>
        <w:bottom w:val="none" w:sz="0" w:space="0" w:color="auto"/>
        <w:right w:val="none" w:sz="0" w:space="0" w:color="auto"/>
      </w:divBdr>
      <w:divsChild>
        <w:div w:id="697966914">
          <w:marLeft w:val="0"/>
          <w:marRight w:val="0"/>
          <w:marTop w:val="0"/>
          <w:marBottom w:val="0"/>
          <w:divBdr>
            <w:top w:val="none" w:sz="0" w:space="0" w:color="auto"/>
            <w:left w:val="none" w:sz="0" w:space="0" w:color="auto"/>
            <w:bottom w:val="none" w:sz="0" w:space="0" w:color="auto"/>
            <w:right w:val="none" w:sz="0" w:space="0" w:color="auto"/>
          </w:divBdr>
        </w:div>
      </w:divsChild>
    </w:div>
    <w:div w:id="1781297756">
      <w:bodyDiv w:val="1"/>
      <w:marLeft w:val="0"/>
      <w:marRight w:val="0"/>
      <w:marTop w:val="0"/>
      <w:marBottom w:val="0"/>
      <w:divBdr>
        <w:top w:val="none" w:sz="0" w:space="0" w:color="auto"/>
        <w:left w:val="none" w:sz="0" w:space="0" w:color="auto"/>
        <w:bottom w:val="none" w:sz="0" w:space="0" w:color="auto"/>
        <w:right w:val="none" w:sz="0" w:space="0" w:color="auto"/>
      </w:divBdr>
    </w:div>
    <w:div w:id="1781298844">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1875436">
      <w:bodyDiv w:val="1"/>
      <w:marLeft w:val="0"/>
      <w:marRight w:val="0"/>
      <w:marTop w:val="0"/>
      <w:marBottom w:val="0"/>
      <w:divBdr>
        <w:top w:val="none" w:sz="0" w:space="0" w:color="auto"/>
        <w:left w:val="none" w:sz="0" w:space="0" w:color="auto"/>
        <w:bottom w:val="none" w:sz="0" w:space="0" w:color="auto"/>
        <w:right w:val="none" w:sz="0" w:space="0" w:color="auto"/>
      </w:divBdr>
    </w:div>
    <w:div w:id="1782842491">
      <w:bodyDiv w:val="1"/>
      <w:marLeft w:val="0"/>
      <w:marRight w:val="0"/>
      <w:marTop w:val="0"/>
      <w:marBottom w:val="0"/>
      <w:divBdr>
        <w:top w:val="none" w:sz="0" w:space="0" w:color="auto"/>
        <w:left w:val="none" w:sz="0" w:space="0" w:color="auto"/>
        <w:bottom w:val="none" w:sz="0" w:space="0" w:color="auto"/>
        <w:right w:val="none" w:sz="0" w:space="0" w:color="auto"/>
      </w:divBdr>
      <w:divsChild>
        <w:div w:id="627131529">
          <w:marLeft w:val="0"/>
          <w:marRight w:val="0"/>
          <w:marTop w:val="0"/>
          <w:marBottom w:val="0"/>
          <w:divBdr>
            <w:top w:val="none" w:sz="0" w:space="0" w:color="auto"/>
            <w:left w:val="none" w:sz="0" w:space="0" w:color="auto"/>
            <w:bottom w:val="none" w:sz="0" w:space="0" w:color="auto"/>
            <w:right w:val="none" w:sz="0" w:space="0" w:color="auto"/>
          </w:divBdr>
        </w:div>
        <w:div w:id="1102335474">
          <w:marLeft w:val="0"/>
          <w:marRight w:val="0"/>
          <w:marTop w:val="0"/>
          <w:marBottom w:val="0"/>
          <w:divBdr>
            <w:top w:val="none" w:sz="0" w:space="0" w:color="auto"/>
            <w:left w:val="none" w:sz="0" w:space="0" w:color="auto"/>
            <w:bottom w:val="none" w:sz="0" w:space="0" w:color="auto"/>
            <w:right w:val="none" w:sz="0" w:space="0" w:color="auto"/>
          </w:divBdr>
        </w:div>
        <w:div w:id="1315525690">
          <w:marLeft w:val="0"/>
          <w:marRight w:val="0"/>
          <w:marTop w:val="0"/>
          <w:marBottom w:val="0"/>
          <w:divBdr>
            <w:top w:val="none" w:sz="0" w:space="0" w:color="auto"/>
            <w:left w:val="none" w:sz="0" w:space="0" w:color="auto"/>
            <w:bottom w:val="none" w:sz="0" w:space="0" w:color="auto"/>
            <w:right w:val="none" w:sz="0" w:space="0" w:color="auto"/>
          </w:divBdr>
        </w:div>
        <w:div w:id="1354722938">
          <w:marLeft w:val="0"/>
          <w:marRight w:val="0"/>
          <w:marTop w:val="0"/>
          <w:marBottom w:val="0"/>
          <w:divBdr>
            <w:top w:val="none" w:sz="0" w:space="0" w:color="auto"/>
            <w:left w:val="none" w:sz="0" w:space="0" w:color="auto"/>
            <w:bottom w:val="none" w:sz="0" w:space="0" w:color="auto"/>
            <w:right w:val="none" w:sz="0" w:space="0" w:color="auto"/>
          </w:divBdr>
        </w:div>
        <w:div w:id="1395201659">
          <w:marLeft w:val="0"/>
          <w:marRight w:val="0"/>
          <w:marTop w:val="0"/>
          <w:marBottom w:val="0"/>
          <w:divBdr>
            <w:top w:val="none" w:sz="0" w:space="0" w:color="auto"/>
            <w:left w:val="none" w:sz="0" w:space="0" w:color="auto"/>
            <w:bottom w:val="none" w:sz="0" w:space="0" w:color="auto"/>
            <w:right w:val="none" w:sz="0" w:space="0" w:color="auto"/>
          </w:divBdr>
        </w:div>
        <w:div w:id="1617711397">
          <w:marLeft w:val="0"/>
          <w:marRight w:val="0"/>
          <w:marTop w:val="0"/>
          <w:marBottom w:val="0"/>
          <w:divBdr>
            <w:top w:val="none" w:sz="0" w:space="0" w:color="auto"/>
            <w:left w:val="none" w:sz="0" w:space="0" w:color="auto"/>
            <w:bottom w:val="none" w:sz="0" w:space="0" w:color="auto"/>
            <w:right w:val="none" w:sz="0" w:space="0" w:color="auto"/>
          </w:divBdr>
        </w:div>
      </w:divsChild>
    </w:div>
    <w:div w:id="1782873504">
      <w:bodyDiv w:val="1"/>
      <w:marLeft w:val="0"/>
      <w:marRight w:val="0"/>
      <w:marTop w:val="0"/>
      <w:marBottom w:val="0"/>
      <w:divBdr>
        <w:top w:val="none" w:sz="0" w:space="0" w:color="auto"/>
        <w:left w:val="none" w:sz="0" w:space="0" w:color="auto"/>
        <w:bottom w:val="none" w:sz="0" w:space="0" w:color="auto"/>
        <w:right w:val="none" w:sz="0" w:space="0" w:color="auto"/>
      </w:divBdr>
      <w:divsChild>
        <w:div w:id="1657417213">
          <w:marLeft w:val="0"/>
          <w:marRight w:val="0"/>
          <w:marTop w:val="0"/>
          <w:marBottom w:val="0"/>
          <w:divBdr>
            <w:top w:val="none" w:sz="0" w:space="0" w:color="auto"/>
            <w:left w:val="none" w:sz="0" w:space="0" w:color="auto"/>
            <w:bottom w:val="none" w:sz="0" w:space="0" w:color="auto"/>
            <w:right w:val="none" w:sz="0" w:space="0" w:color="auto"/>
          </w:divBdr>
        </w:div>
      </w:divsChild>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40401">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473720">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167776">
      <w:bodyDiv w:val="1"/>
      <w:marLeft w:val="0"/>
      <w:marRight w:val="0"/>
      <w:marTop w:val="0"/>
      <w:marBottom w:val="0"/>
      <w:divBdr>
        <w:top w:val="none" w:sz="0" w:space="0" w:color="auto"/>
        <w:left w:val="none" w:sz="0" w:space="0" w:color="auto"/>
        <w:bottom w:val="none" w:sz="0" w:space="0" w:color="auto"/>
        <w:right w:val="none" w:sz="0" w:space="0" w:color="auto"/>
      </w:divBdr>
    </w:div>
    <w:div w:id="1792354663">
      <w:bodyDiv w:val="1"/>
      <w:marLeft w:val="0"/>
      <w:marRight w:val="0"/>
      <w:marTop w:val="0"/>
      <w:marBottom w:val="0"/>
      <w:divBdr>
        <w:top w:val="none" w:sz="0" w:space="0" w:color="auto"/>
        <w:left w:val="none" w:sz="0" w:space="0" w:color="auto"/>
        <w:bottom w:val="none" w:sz="0" w:space="0" w:color="auto"/>
        <w:right w:val="none" w:sz="0" w:space="0" w:color="auto"/>
      </w:divBdr>
      <w:divsChild>
        <w:div w:id="367722853">
          <w:marLeft w:val="0"/>
          <w:marRight w:val="0"/>
          <w:marTop w:val="0"/>
          <w:marBottom w:val="0"/>
          <w:divBdr>
            <w:top w:val="none" w:sz="0" w:space="0" w:color="auto"/>
            <w:left w:val="none" w:sz="0" w:space="0" w:color="auto"/>
            <w:bottom w:val="none" w:sz="0" w:space="0" w:color="auto"/>
            <w:right w:val="none" w:sz="0" w:space="0" w:color="auto"/>
          </w:divBdr>
          <w:divsChild>
            <w:div w:id="285963426">
              <w:marLeft w:val="0"/>
              <w:marRight w:val="0"/>
              <w:marTop w:val="0"/>
              <w:marBottom w:val="0"/>
              <w:divBdr>
                <w:top w:val="none" w:sz="0" w:space="0" w:color="auto"/>
                <w:left w:val="none" w:sz="0" w:space="0" w:color="auto"/>
                <w:bottom w:val="none" w:sz="0" w:space="0" w:color="auto"/>
                <w:right w:val="none" w:sz="0" w:space="0" w:color="auto"/>
              </w:divBdr>
              <w:divsChild>
                <w:div w:id="69311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162108">
          <w:marLeft w:val="0"/>
          <w:marRight w:val="0"/>
          <w:marTop w:val="0"/>
          <w:marBottom w:val="0"/>
          <w:divBdr>
            <w:top w:val="none" w:sz="0" w:space="0" w:color="auto"/>
            <w:left w:val="none" w:sz="0" w:space="0" w:color="auto"/>
            <w:bottom w:val="none" w:sz="0" w:space="0" w:color="auto"/>
            <w:right w:val="none" w:sz="0" w:space="0" w:color="auto"/>
          </w:divBdr>
          <w:divsChild>
            <w:div w:id="613098789">
              <w:marLeft w:val="0"/>
              <w:marRight w:val="0"/>
              <w:marTop w:val="0"/>
              <w:marBottom w:val="0"/>
              <w:divBdr>
                <w:top w:val="single" w:sz="6" w:space="0" w:color="EEEEEE"/>
                <w:left w:val="none" w:sz="0" w:space="0" w:color="auto"/>
                <w:bottom w:val="single" w:sz="6" w:space="0" w:color="EEEEEE"/>
                <w:right w:val="none" w:sz="0" w:space="0" w:color="auto"/>
              </w:divBdr>
              <w:divsChild>
                <w:div w:id="814031285">
                  <w:marLeft w:val="0"/>
                  <w:marRight w:val="0"/>
                  <w:marTop w:val="0"/>
                  <w:marBottom w:val="0"/>
                  <w:divBdr>
                    <w:top w:val="none" w:sz="0" w:space="0" w:color="auto"/>
                    <w:left w:val="none" w:sz="0" w:space="0" w:color="auto"/>
                    <w:bottom w:val="none" w:sz="0" w:space="0" w:color="auto"/>
                    <w:right w:val="none" w:sz="0" w:space="0" w:color="auto"/>
                  </w:divBdr>
                  <w:divsChild>
                    <w:div w:id="1118839901">
                      <w:marLeft w:val="0"/>
                      <w:marRight w:val="0"/>
                      <w:marTop w:val="0"/>
                      <w:marBottom w:val="0"/>
                      <w:divBdr>
                        <w:top w:val="none" w:sz="0" w:space="0" w:color="auto"/>
                        <w:left w:val="none" w:sz="0" w:space="0" w:color="auto"/>
                        <w:bottom w:val="none" w:sz="0" w:space="0" w:color="auto"/>
                        <w:right w:val="none" w:sz="0" w:space="0" w:color="auto"/>
                      </w:divBdr>
                      <w:divsChild>
                        <w:div w:id="1713308617">
                          <w:marLeft w:val="0"/>
                          <w:marRight w:val="0"/>
                          <w:marTop w:val="0"/>
                          <w:marBottom w:val="0"/>
                          <w:divBdr>
                            <w:top w:val="none" w:sz="0" w:space="0" w:color="auto"/>
                            <w:left w:val="none" w:sz="0" w:space="0" w:color="auto"/>
                            <w:bottom w:val="none" w:sz="0" w:space="0" w:color="auto"/>
                            <w:right w:val="none" w:sz="0" w:space="0" w:color="auto"/>
                          </w:divBdr>
                        </w:div>
                      </w:divsChild>
                    </w:div>
                    <w:div w:id="1640376478">
                      <w:marLeft w:val="0"/>
                      <w:marRight w:val="0"/>
                      <w:marTop w:val="0"/>
                      <w:marBottom w:val="0"/>
                      <w:divBdr>
                        <w:top w:val="none" w:sz="0" w:space="0" w:color="auto"/>
                        <w:left w:val="none" w:sz="0" w:space="0" w:color="auto"/>
                        <w:bottom w:val="none" w:sz="0" w:space="0" w:color="auto"/>
                        <w:right w:val="none" w:sz="0" w:space="0" w:color="auto"/>
                      </w:divBdr>
                      <w:divsChild>
                        <w:div w:id="1746412205">
                          <w:marLeft w:val="0"/>
                          <w:marRight w:val="0"/>
                          <w:marTop w:val="0"/>
                          <w:marBottom w:val="0"/>
                          <w:divBdr>
                            <w:top w:val="none" w:sz="0" w:space="0" w:color="auto"/>
                            <w:left w:val="none" w:sz="0" w:space="0" w:color="auto"/>
                            <w:bottom w:val="none" w:sz="0" w:space="0" w:color="auto"/>
                            <w:right w:val="none" w:sz="0" w:space="0" w:color="auto"/>
                          </w:divBdr>
                          <w:divsChild>
                            <w:div w:id="211431543">
                              <w:marLeft w:val="0"/>
                              <w:marRight w:val="0"/>
                              <w:marTop w:val="0"/>
                              <w:marBottom w:val="0"/>
                              <w:divBdr>
                                <w:top w:val="none" w:sz="0" w:space="0" w:color="auto"/>
                                <w:left w:val="none" w:sz="0" w:space="0" w:color="auto"/>
                                <w:bottom w:val="none" w:sz="0" w:space="0" w:color="auto"/>
                                <w:right w:val="none" w:sz="0" w:space="0" w:color="auto"/>
                              </w:divBdr>
                              <w:divsChild>
                                <w:div w:id="1169062230">
                                  <w:marLeft w:val="0"/>
                                  <w:marRight w:val="0"/>
                                  <w:marTop w:val="0"/>
                                  <w:marBottom w:val="0"/>
                                  <w:divBdr>
                                    <w:top w:val="none" w:sz="0" w:space="0" w:color="auto"/>
                                    <w:left w:val="none" w:sz="0" w:space="0" w:color="auto"/>
                                    <w:bottom w:val="none" w:sz="0" w:space="0" w:color="auto"/>
                                    <w:right w:val="none" w:sz="0" w:space="0" w:color="auto"/>
                                  </w:divBdr>
                                  <w:divsChild>
                                    <w:div w:id="358236920">
                                      <w:marLeft w:val="0"/>
                                      <w:marRight w:val="0"/>
                                      <w:marTop w:val="0"/>
                                      <w:marBottom w:val="0"/>
                                      <w:divBdr>
                                        <w:top w:val="none" w:sz="0" w:space="0" w:color="auto"/>
                                        <w:left w:val="none" w:sz="0" w:space="0" w:color="auto"/>
                                        <w:bottom w:val="none" w:sz="0" w:space="0" w:color="auto"/>
                                        <w:right w:val="none" w:sz="0" w:space="0" w:color="auto"/>
                                      </w:divBdr>
                                      <w:divsChild>
                                        <w:div w:id="456145658">
                                          <w:marLeft w:val="0"/>
                                          <w:marRight w:val="0"/>
                                          <w:marTop w:val="0"/>
                                          <w:marBottom w:val="0"/>
                                          <w:divBdr>
                                            <w:top w:val="none" w:sz="0" w:space="0" w:color="auto"/>
                                            <w:left w:val="none" w:sz="0" w:space="0" w:color="auto"/>
                                            <w:bottom w:val="none" w:sz="0" w:space="0" w:color="auto"/>
                                            <w:right w:val="none" w:sz="0" w:space="0" w:color="auto"/>
                                          </w:divBdr>
                                          <w:divsChild>
                                            <w:div w:id="418334135">
                                              <w:marLeft w:val="0"/>
                                              <w:marRight w:val="0"/>
                                              <w:marTop w:val="0"/>
                                              <w:marBottom w:val="0"/>
                                              <w:divBdr>
                                                <w:top w:val="none" w:sz="0" w:space="0" w:color="auto"/>
                                                <w:left w:val="none" w:sz="0" w:space="0" w:color="auto"/>
                                                <w:bottom w:val="none" w:sz="0" w:space="0" w:color="auto"/>
                                                <w:right w:val="none" w:sz="0" w:space="0" w:color="auto"/>
                                              </w:divBdr>
                                            </w:div>
                                          </w:divsChild>
                                        </w:div>
                                        <w:div w:id="1717121786">
                                          <w:marLeft w:val="0"/>
                                          <w:marRight w:val="0"/>
                                          <w:marTop w:val="0"/>
                                          <w:marBottom w:val="0"/>
                                          <w:divBdr>
                                            <w:top w:val="none" w:sz="0" w:space="0" w:color="auto"/>
                                            <w:left w:val="none" w:sz="0" w:space="0" w:color="auto"/>
                                            <w:bottom w:val="none" w:sz="0" w:space="0" w:color="auto"/>
                                            <w:right w:val="none" w:sz="0" w:space="0" w:color="auto"/>
                                          </w:divBdr>
                                          <w:divsChild>
                                            <w:div w:id="775104124">
                                              <w:marLeft w:val="0"/>
                                              <w:marRight w:val="0"/>
                                              <w:marTop w:val="0"/>
                                              <w:marBottom w:val="0"/>
                                              <w:divBdr>
                                                <w:top w:val="none" w:sz="0" w:space="0" w:color="auto"/>
                                                <w:left w:val="none" w:sz="0" w:space="0" w:color="auto"/>
                                                <w:bottom w:val="none" w:sz="0" w:space="0" w:color="auto"/>
                                                <w:right w:val="none" w:sz="0" w:space="0" w:color="auto"/>
                                              </w:divBdr>
                                            </w:div>
                                          </w:divsChild>
                                        </w:div>
                                        <w:div w:id="682829490">
                                          <w:marLeft w:val="0"/>
                                          <w:marRight w:val="0"/>
                                          <w:marTop w:val="0"/>
                                          <w:marBottom w:val="0"/>
                                          <w:divBdr>
                                            <w:top w:val="none" w:sz="0" w:space="0" w:color="auto"/>
                                            <w:left w:val="none" w:sz="0" w:space="0" w:color="auto"/>
                                            <w:bottom w:val="none" w:sz="0" w:space="0" w:color="auto"/>
                                            <w:right w:val="none" w:sz="0" w:space="0" w:color="auto"/>
                                          </w:divBdr>
                                          <w:divsChild>
                                            <w:div w:id="74260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426127">
                      <w:marLeft w:val="0"/>
                      <w:marRight w:val="0"/>
                      <w:marTop w:val="0"/>
                      <w:marBottom w:val="0"/>
                      <w:divBdr>
                        <w:top w:val="none" w:sz="0" w:space="0" w:color="auto"/>
                        <w:left w:val="none" w:sz="0" w:space="0" w:color="auto"/>
                        <w:bottom w:val="none" w:sz="0" w:space="0" w:color="auto"/>
                        <w:right w:val="none" w:sz="0" w:space="0" w:color="auto"/>
                      </w:divBdr>
                      <w:divsChild>
                        <w:div w:id="860778075">
                          <w:marLeft w:val="0"/>
                          <w:marRight w:val="0"/>
                          <w:marTop w:val="0"/>
                          <w:marBottom w:val="0"/>
                          <w:divBdr>
                            <w:top w:val="none" w:sz="0" w:space="0" w:color="auto"/>
                            <w:left w:val="none" w:sz="0" w:space="0" w:color="auto"/>
                            <w:bottom w:val="none" w:sz="0" w:space="0" w:color="auto"/>
                            <w:right w:val="none" w:sz="0" w:space="0" w:color="auto"/>
                          </w:divBdr>
                          <w:divsChild>
                            <w:div w:id="385689984">
                              <w:marLeft w:val="0"/>
                              <w:marRight w:val="0"/>
                              <w:marTop w:val="0"/>
                              <w:marBottom w:val="0"/>
                              <w:divBdr>
                                <w:top w:val="none" w:sz="0" w:space="0" w:color="auto"/>
                                <w:left w:val="none" w:sz="0" w:space="0" w:color="auto"/>
                                <w:bottom w:val="none" w:sz="0" w:space="0" w:color="auto"/>
                                <w:right w:val="none" w:sz="0" w:space="0" w:color="auto"/>
                              </w:divBdr>
                              <w:divsChild>
                                <w:div w:id="1593932012">
                                  <w:marLeft w:val="0"/>
                                  <w:marRight w:val="0"/>
                                  <w:marTop w:val="0"/>
                                  <w:marBottom w:val="0"/>
                                  <w:divBdr>
                                    <w:top w:val="none" w:sz="0" w:space="0" w:color="auto"/>
                                    <w:left w:val="none" w:sz="0" w:space="0" w:color="auto"/>
                                    <w:bottom w:val="none" w:sz="0" w:space="0" w:color="auto"/>
                                    <w:right w:val="none" w:sz="0" w:space="0" w:color="auto"/>
                                  </w:divBdr>
                                  <w:divsChild>
                                    <w:div w:id="1180509219">
                                      <w:marLeft w:val="0"/>
                                      <w:marRight w:val="0"/>
                                      <w:marTop w:val="0"/>
                                      <w:marBottom w:val="0"/>
                                      <w:divBdr>
                                        <w:top w:val="none" w:sz="0" w:space="0" w:color="auto"/>
                                        <w:left w:val="none" w:sz="0" w:space="0" w:color="auto"/>
                                        <w:bottom w:val="none" w:sz="0" w:space="0" w:color="auto"/>
                                        <w:right w:val="none" w:sz="0" w:space="0" w:color="auto"/>
                                      </w:divBdr>
                                      <w:divsChild>
                                        <w:div w:id="985285588">
                                          <w:marLeft w:val="0"/>
                                          <w:marRight w:val="0"/>
                                          <w:marTop w:val="0"/>
                                          <w:marBottom w:val="0"/>
                                          <w:divBdr>
                                            <w:top w:val="none" w:sz="0" w:space="0" w:color="auto"/>
                                            <w:left w:val="none" w:sz="0" w:space="0" w:color="auto"/>
                                            <w:bottom w:val="none" w:sz="0" w:space="0" w:color="auto"/>
                                            <w:right w:val="none" w:sz="0" w:space="0" w:color="auto"/>
                                          </w:divBdr>
                                          <w:divsChild>
                                            <w:div w:id="1395589645">
                                              <w:marLeft w:val="0"/>
                                              <w:marRight w:val="0"/>
                                              <w:marTop w:val="0"/>
                                              <w:marBottom w:val="0"/>
                                              <w:divBdr>
                                                <w:top w:val="none" w:sz="0" w:space="0" w:color="auto"/>
                                                <w:left w:val="none" w:sz="0" w:space="0" w:color="auto"/>
                                                <w:bottom w:val="none" w:sz="0" w:space="0" w:color="auto"/>
                                                <w:right w:val="none" w:sz="0" w:space="0" w:color="auto"/>
                                              </w:divBdr>
                                            </w:div>
                                          </w:divsChild>
                                        </w:div>
                                        <w:div w:id="690952428">
                                          <w:marLeft w:val="0"/>
                                          <w:marRight w:val="0"/>
                                          <w:marTop w:val="0"/>
                                          <w:marBottom w:val="0"/>
                                          <w:divBdr>
                                            <w:top w:val="none" w:sz="0" w:space="0" w:color="auto"/>
                                            <w:left w:val="none" w:sz="0" w:space="0" w:color="auto"/>
                                            <w:bottom w:val="none" w:sz="0" w:space="0" w:color="auto"/>
                                            <w:right w:val="none" w:sz="0" w:space="0" w:color="auto"/>
                                          </w:divBdr>
                                          <w:divsChild>
                                            <w:div w:id="1135178070">
                                              <w:marLeft w:val="0"/>
                                              <w:marRight w:val="0"/>
                                              <w:marTop w:val="0"/>
                                              <w:marBottom w:val="0"/>
                                              <w:divBdr>
                                                <w:top w:val="none" w:sz="0" w:space="0" w:color="auto"/>
                                                <w:left w:val="none" w:sz="0" w:space="0" w:color="auto"/>
                                                <w:bottom w:val="none" w:sz="0" w:space="0" w:color="auto"/>
                                                <w:right w:val="none" w:sz="0" w:space="0" w:color="auto"/>
                                              </w:divBdr>
                                            </w:div>
                                          </w:divsChild>
                                        </w:div>
                                        <w:div w:id="44333273">
                                          <w:marLeft w:val="0"/>
                                          <w:marRight w:val="0"/>
                                          <w:marTop w:val="0"/>
                                          <w:marBottom w:val="0"/>
                                          <w:divBdr>
                                            <w:top w:val="none" w:sz="0" w:space="0" w:color="auto"/>
                                            <w:left w:val="none" w:sz="0" w:space="0" w:color="auto"/>
                                            <w:bottom w:val="none" w:sz="0" w:space="0" w:color="auto"/>
                                            <w:right w:val="none" w:sz="0" w:space="0" w:color="auto"/>
                                          </w:divBdr>
                                          <w:divsChild>
                                            <w:div w:id="93186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1787983">
                      <w:marLeft w:val="0"/>
                      <w:marRight w:val="0"/>
                      <w:marTop w:val="0"/>
                      <w:marBottom w:val="0"/>
                      <w:divBdr>
                        <w:top w:val="none" w:sz="0" w:space="0" w:color="auto"/>
                        <w:left w:val="none" w:sz="0" w:space="0" w:color="auto"/>
                        <w:bottom w:val="none" w:sz="0" w:space="0" w:color="auto"/>
                        <w:right w:val="none" w:sz="0" w:space="0" w:color="auto"/>
                      </w:divBdr>
                      <w:divsChild>
                        <w:div w:id="935285744">
                          <w:marLeft w:val="0"/>
                          <w:marRight w:val="0"/>
                          <w:marTop w:val="0"/>
                          <w:marBottom w:val="0"/>
                          <w:divBdr>
                            <w:top w:val="none" w:sz="0" w:space="0" w:color="auto"/>
                            <w:left w:val="none" w:sz="0" w:space="0" w:color="auto"/>
                            <w:bottom w:val="none" w:sz="0" w:space="0" w:color="auto"/>
                            <w:right w:val="none" w:sz="0" w:space="0" w:color="auto"/>
                          </w:divBdr>
                          <w:divsChild>
                            <w:div w:id="1398242407">
                              <w:marLeft w:val="0"/>
                              <w:marRight w:val="0"/>
                              <w:marTop w:val="0"/>
                              <w:marBottom w:val="0"/>
                              <w:divBdr>
                                <w:top w:val="none" w:sz="0" w:space="0" w:color="auto"/>
                                <w:left w:val="none" w:sz="0" w:space="0" w:color="auto"/>
                                <w:bottom w:val="none" w:sz="0" w:space="0" w:color="auto"/>
                                <w:right w:val="none" w:sz="0" w:space="0" w:color="auto"/>
                              </w:divBdr>
                              <w:divsChild>
                                <w:div w:id="1442719412">
                                  <w:marLeft w:val="0"/>
                                  <w:marRight w:val="0"/>
                                  <w:marTop w:val="0"/>
                                  <w:marBottom w:val="0"/>
                                  <w:divBdr>
                                    <w:top w:val="none" w:sz="0" w:space="0" w:color="auto"/>
                                    <w:left w:val="none" w:sz="0" w:space="0" w:color="auto"/>
                                    <w:bottom w:val="none" w:sz="0" w:space="0" w:color="auto"/>
                                    <w:right w:val="none" w:sz="0" w:space="0" w:color="auto"/>
                                  </w:divBdr>
                                  <w:divsChild>
                                    <w:div w:id="1757091874">
                                      <w:marLeft w:val="0"/>
                                      <w:marRight w:val="0"/>
                                      <w:marTop w:val="0"/>
                                      <w:marBottom w:val="0"/>
                                      <w:divBdr>
                                        <w:top w:val="none" w:sz="0" w:space="0" w:color="auto"/>
                                        <w:left w:val="none" w:sz="0" w:space="0" w:color="auto"/>
                                        <w:bottom w:val="none" w:sz="0" w:space="0" w:color="auto"/>
                                        <w:right w:val="none" w:sz="0" w:space="0" w:color="auto"/>
                                      </w:divBdr>
                                      <w:divsChild>
                                        <w:div w:id="283539135">
                                          <w:marLeft w:val="0"/>
                                          <w:marRight w:val="0"/>
                                          <w:marTop w:val="0"/>
                                          <w:marBottom w:val="0"/>
                                          <w:divBdr>
                                            <w:top w:val="none" w:sz="0" w:space="0" w:color="auto"/>
                                            <w:left w:val="none" w:sz="0" w:space="0" w:color="auto"/>
                                            <w:bottom w:val="none" w:sz="0" w:space="0" w:color="auto"/>
                                            <w:right w:val="none" w:sz="0" w:space="0" w:color="auto"/>
                                          </w:divBdr>
                                          <w:divsChild>
                                            <w:div w:id="979724419">
                                              <w:marLeft w:val="0"/>
                                              <w:marRight w:val="0"/>
                                              <w:marTop w:val="0"/>
                                              <w:marBottom w:val="0"/>
                                              <w:divBdr>
                                                <w:top w:val="none" w:sz="0" w:space="0" w:color="auto"/>
                                                <w:left w:val="none" w:sz="0" w:space="0" w:color="auto"/>
                                                <w:bottom w:val="none" w:sz="0" w:space="0" w:color="auto"/>
                                                <w:right w:val="none" w:sz="0" w:space="0" w:color="auto"/>
                                              </w:divBdr>
                                            </w:div>
                                          </w:divsChild>
                                        </w:div>
                                        <w:div w:id="916400737">
                                          <w:marLeft w:val="0"/>
                                          <w:marRight w:val="0"/>
                                          <w:marTop w:val="0"/>
                                          <w:marBottom w:val="0"/>
                                          <w:divBdr>
                                            <w:top w:val="none" w:sz="0" w:space="0" w:color="auto"/>
                                            <w:left w:val="none" w:sz="0" w:space="0" w:color="auto"/>
                                            <w:bottom w:val="none" w:sz="0" w:space="0" w:color="auto"/>
                                            <w:right w:val="none" w:sz="0" w:space="0" w:color="auto"/>
                                          </w:divBdr>
                                          <w:divsChild>
                                            <w:div w:id="511918987">
                                              <w:marLeft w:val="0"/>
                                              <w:marRight w:val="0"/>
                                              <w:marTop w:val="0"/>
                                              <w:marBottom w:val="0"/>
                                              <w:divBdr>
                                                <w:top w:val="none" w:sz="0" w:space="0" w:color="auto"/>
                                                <w:left w:val="none" w:sz="0" w:space="0" w:color="auto"/>
                                                <w:bottom w:val="none" w:sz="0" w:space="0" w:color="auto"/>
                                                <w:right w:val="none" w:sz="0" w:space="0" w:color="auto"/>
                                              </w:divBdr>
                                            </w:div>
                                          </w:divsChild>
                                        </w:div>
                                        <w:div w:id="657543039">
                                          <w:marLeft w:val="0"/>
                                          <w:marRight w:val="0"/>
                                          <w:marTop w:val="0"/>
                                          <w:marBottom w:val="0"/>
                                          <w:divBdr>
                                            <w:top w:val="none" w:sz="0" w:space="0" w:color="auto"/>
                                            <w:left w:val="none" w:sz="0" w:space="0" w:color="auto"/>
                                            <w:bottom w:val="none" w:sz="0" w:space="0" w:color="auto"/>
                                            <w:right w:val="none" w:sz="0" w:space="0" w:color="auto"/>
                                          </w:divBdr>
                                          <w:divsChild>
                                            <w:div w:id="190305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40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396461">
          <w:marLeft w:val="0"/>
          <w:marRight w:val="0"/>
          <w:marTop w:val="0"/>
          <w:marBottom w:val="0"/>
          <w:divBdr>
            <w:top w:val="none" w:sz="0" w:space="0" w:color="auto"/>
            <w:left w:val="none" w:sz="0" w:space="0" w:color="auto"/>
            <w:bottom w:val="none" w:sz="0" w:space="0" w:color="auto"/>
            <w:right w:val="none" w:sz="0" w:space="0" w:color="auto"/>
          </w:divBdr>
          <w:divsChild>
            <w:div w:id="447088862">
              <w:marLeft w:val="0"/>
              <w:marRight w:val="0"/>
              <w:marTop w:val="0"/>
              <w:marBottom w:val="0"/>
              <w:divBdr>
                <w:top w:val="none" w:sz="0" w:space="0" w:color="auto"/>
                <w:left w:val="none" w:sz="0" w:space="0" w:color="auto"/>
                <w:bottom w:val="none" w:sz="0" w:space="0" w:color="auto"/>
                <w:right w:val="none" w:sz="0" w:space="0" w:color="auto"/>
              </w:divBdr>
              <w:divsChild>
                <w:div w:id="1644508394">
                  <w:marLeft w:val="0"/>
                  <w:marRight w:val="0"/>
                  <w:marTop w:val="0"/>
                  <w:marBottom w:val="0"/>
                  <w:divBdr>
                    <w:top w:val="none" w:sz="0" w:space="0" w:color="auto"/>
                    <w:left w:val="none" w:sz="0" w:space="0" w:color="auto"/>
                    <w:bottom w:val="none" w:sz="0" w:space="0" w:color="auto"/>
                    <w:right w:val="none" w:sz="0" w:space="0" w:color="auto"/>
                  </w:divBdr>
                  <w:divsChild>
                    <w:div w:id="412706309">
                      <w:marLeft w:val="-225"/>
                      <w:marRight w:val="-225"/>
                      <w:marTop w:val="0"/>
                      <w:marBottom w:val="0"/>
                      <w:divBdr>
                        <w:top w:val="none" w:sz="0" w:space="0" w:color="auto"/>
                        <w:left w:val="none" w:sz="0" w:space="0" w:color="auto"/>
                        <w:bottom w:val="none" w:sz="0" w:space="0" w:color="auto"/>
                        <w:right w:val="none" w:sz="0" w:space="0" w:color="auto"/>
                      </w:divBdr>
                      <w:divsChild>
                        <w:div w:id="20522697">
                          <w:marLeft w:val="0"/>
                          <w:marRight w:val="0"/>
                          <w:marTop w:val="0"/>
                          <w:marBottom w:val="0"/>
                          <w:divBdr>
                            <w:top w:val="none" w:sz="0" w:space="0" w:color="auto"/>
                            <w:left w:val="none" w:sz="0" w:space="0" w:color="auto"/>
                            <w:bottom w:val="none" w:sz="0" w:space="0" w:color="auto"/>
                            <w:right w:val="none" w:sz="0" w:space="0" w:color="auto"/>
                          </w:divBdr>
                          <w:divsChild>
                            <w:div w:id="1593200165">
                              <w:marLeft w:val="0"/>
                              <w:marRight w:val="0"/>
                              <w:marTop w:val="0"/>
                              <w:marBottom w:val="0"/>
                              <w:divBdr>
                                <w:top w:val="none" w:sz="0" w:space="0" w:color="auto"/>
                                <w:left w:val="none" w:sz="0" w:space="0" w:color="auto"/>
                                <w:bottom w:val="none" w:sz="0" w:space="0" w:color="auto"/>
                                <w:right w:val="none" w:sz="0" w:space="0" w:color="auto"/>
                              </w:divBdr>
                              <w:divsChild>
                                <w:div w:id="577177201">
                                  <w:marLeft w:val="0"/>
                                  <w:marRight w:val="0"/>
                                  <w:marTop w:val="0"/>
                                  <w:marBottom w:val="0"/>
                                  <w:divBdr>
                                    <w:top w:val="none" w:sz="0" w:space="0" w:color="auto"/>
                                    <w:left w:val="none" w:sz="0" w:space="0" w:color="auto"/>
                                    <w:bottom w:val="none" w:sz="0" w:space="0" w:color="auto"/>
                                    <w:right w:val="none" w:sz="0" w:space="0" w:color="auto"/>
                                  </w:divBdr>
                                </w:div>
                                <w:div w:id="75347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968313">
                          <w:marLeft w:val="0"/>
                          <w:marRight w:val="0"/>
                          <w:marTop w:val="0"/>
                          <w:marBottom w:val="450"/>
                          <w:divBdr>
                            <w:top w:val="none" w:sz="0" w:space="0" w:color="auto"/>
                            <w:left w:val="none" w:sz="0" w:space="0" w:color="auto"/>
                            <w:bottom w:val="none" w:sz="0" w:space="0" w:color="auto"/>
                            <w:right w:val="none" w:sz="0" w:space="0" w:color="auto"/>
                          </w:divBdr>
                          <w:divsChild>
                            <w:div w:id="255484679">
                              <w:marLeft w:val="0"/>
                              <w:marRight w:val="0"/>
                              <w:marTop w:val="0"/>
                              <w:marBottom w:val="0"/>
                              <w:divBdr>
                                <w:top w:val="none" w:sz="0" w:space="0" w:color="auto"/>
                                <w:left w:val="none" w:sz="0" w:space="0" w:color="auto"/>
                                <w:bottom w:val="none" w:sz="0" w:space="0" w:color="auto"/>
                                <w:right w:val="none" w:sz="0" w:space="0" w:color="auto"/>
                              </w:divBdr>
                            </w:div>
                            <w:div w:id="605887939">
                              <w:marLeft w:val="0"/>
                              <w:marRight w:val="0"/>
                              <w:marTop w:val="0"/>
                              <w:marBottom w:val="0"/>
                              <w:divBdr>
                                <w:top w:val="none" w:sz="0" w:space="0" w:color="auto"/>
                                <w:left w:val="none" w:sz="0" w:space="0" w:color="auto"/>
                                <w:bottom w:val="none" w:sz="0" w:space="0" w:color="auto"/>
                                <w:right w:val="none" w:sz="0" w:space="0" w:color="auto"/>
                              </w:divBdr>
                            </w:div>
                          </w:divsChild>
                        </w:div>
                        <w:div w:id="1418600427">
                          <w:marLeft w:val="0"/>
                          <w:marRight w:val="0"/>
                          <w:marTop w:val="0"/>
                          <w:marBottom w:val="0"/>
                          <w:divBdr>
                            <w:top w:val="none" w:sz="0" w:space="0" w:color="auto"/>
                            <w:left w:val="none" w:sz="0" w:space="0" w:color="auto"/>
                            <w:bottom w:val="none" w:sz="0" w:space="0" w:color="auto"/>
                            <w:right w:val="none" w:sz="0" w:space="0" w:color="auto"/>
                          </w:divBdr>
                          <w:divsChild>
                            <w:div w:id="2734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3787097">
      <w:bodyDiv w:val="1"/>
      <w:marLeft w:val="0"/>
      <w:marRight w:val="0"/>
      <w:marTop w:val="0"/>
      <w:marBottom w:val="0"/>
      <w:divBdr>
        <w:top w:val="none" w:sz="0" w:space="0" w:color="auto"/>
        <w:left w:val="none" w:sz="0" w:space="0" w:color="auto"/>
        <w:bottom w:val="none" w:sz="0" w:space="0" w:color="auto"/>
        <w:right w:val="none" w:sz="0" w:space="0" w:color="auto"/>
      </w:divBdr>
    </w:div>
    <w:div w:id="1795059211">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067870">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511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338096">
      <w:bodyDiv w:val="1"/>
      <w:marLeft w:val="0"/>
      <w:marRight w:val="0"/>
      <w:marTop w:val="0"/>
      <w:marBottom w:val="0"/>
      <w:divBdr>
        <w:top w:val="none" w:sz="0" w:space="0" w:color="auto"/>
        <w:left w:val="none" w:sz="0" w:space="0" w:color="auto"/>
        <w:bottom w:val="none" w:sz="0" w:space="0" w:color="auto"/>
        <w:right w:val="none" w:sz="0" w:space="0" w:color="auto"/>
      </w:divBdr>
      <w:divsChild>
        <w:div w:id="51731735">
          <w:marLeft w:val="0"/>
          <w:marRight w:val="0"/>
          <w:marTop w:val="0"/>
          <w:marBottom w:val="0"/>
          <w:divBdr>
            <w:top w:val="none" w:sz="0" w:space="0" w:color="auto"/>
            <w:left w:val="none" w:sz="0" w:space="0" w:color="auto"/>
            <w:bottom w:val="none" w:sz="0" w:space="0" w:color="auto"/>
            <w:right w:val="none" w:sz="0" w:space="0" w:color="auto"/>
          </w:divBdr>
          <w:divsChild>
            <w:div w:id="159546318">
              <w:marLeft w:val="0"/>
              <w:marRight w:val="0"/>
              <w:marTop w:val="0"/>
              <w:marBottom w:val="0"/>
              <w:divBdr>
                <w:top w:val="none" w:sz="0" w:space="0" w:color="auto"/>
                <w:left w:val="none" w:sz="0" w:space="0" w:color="auto"/>
                <w:bottom w:val="none" w:sz="0" w:space="0" w:color="auto"/>
                <w:right w:val="none" w:sz="0" w:space="0" w:color="auto"/>
              </w:divBdr>
              <w:divsChild>
                <w:div w:id="1958679813">
                  <w:marLeft w:val="0"/>
                  <w:marRight w:val="0"/>
                  <w:marTop w:val="0"/>
                  <w:marBottom w:val="0"/>
                  <w:divBdr>
                    <w:top w:val="none" w:sz="0" w:space="0" w:color="auto"/>
                    <w:left w:val="none" w:sz="0" w:space="0" w:color="auto"/>
                    <w:bottom w:val="none" w:sz="0" w:space="0" w:color="auto"/>
                    <w:right w:val="none" w:sz="0" w:space="0" w:color="auto"/>
                  </w:divBdr>
                </w:div>
              </w:divsChild>
            </w:div>
            <w:div w:id="1256816462">
              <w:marLeft w:val="0"/>
              <w:marRight w:val="0"/>
              <w:marTop w:val="0"/>
              <w:marBottom w:val="0"/>
              <w:divBdr>
                <w:top w:val="none" w:sz="0" w:space="0" w:color="auto"/>
                <w:left w:val="none" w:sz="0" w:space="0" w:color="auto"/>
                <w:bottom w:val="none" w:sz="0" w:space="0" w:color="auto"/>
                <w:right w:val="none" w:sz="0" w:space="0" w:color="auto"/>
              </w:divBdr>
              <w:divsChild>
                <w:div w:id="2142575910">
                  <w:marLeft w:val="0"/>
                  <w:marRight w:val="0"/>
                  <w:marTop w:val="0"/>
                  <w:marBottom w:val="0"/>
                  <w:divBdr>
                    <w:top w:val="none" w:sz="0" w:space="0" w:color="auto"/>
                    <w:left w:val="none" w:sz="0" w:space="0" w:color="auto"/>
                    <w:bottom w:val="none" w:sz="0" w:space="0" w:color="auto"/>
                    <w:right w:val="none" w:sz="0" w:space="0" w:color="auto"/>
                  </w:divBdr>
                </w:div>
              </w:divsChild>
            </w:div>
            <w:div w:id="1410225188">
              <w:marLeft w:val="0"/>
              <w:marRight w:val="0"/>
              <w:marTop w:val="0"/>
              <w:marBottom w:val="0"/>
              <w:divBdr>
                <w:top w:val="none" w:sz="0" w:space="0" w:color="auto"/>
                <w:left w:val="none" w:sz="0" w:space="0" w:color="auto"/>
                <w:bottom w:val="none" w:sz="0" w:space="0" w:color="auto"/>
                <w:right w:val="none" w:sz="0" w:space="0" w:color="auto"/>
              </w:divBdr>
              <w:divsChild>
                <w:div w:id="1371370626">
                  <w:marLeft w:val="0"/>
                  <w:marRight w:val="0"/>
                  <w:marTop w:val="0"/>
                  <w:marBottom w:val="0"/>
                  <w:divBdr>
                    <w:top w:val="none" w:sz="0" w:space="0" w:color="auto"/>
                    <w:left w:val="none" w:sz="0" w:space="0" w:color="auto"/>
                    <w:bottom w:val="none" w:sz="0" w:space="0" w:color="auto"/>
                    <w:right w:val="none" w:sz="0" w:space="0" w:color="auto"/>
                  </w:divBdr>
                  <w:divsChild>
                    <w:div w:id="240019939">
                      <w:marLeft w:val="0"/>
                      <w:marRight w:val="0"/>
                      <w:marTop w:val="0"/>
                      <w:marBottom w:val="150"/>
                      <w:divBdr>
                        <w:top w:val="none" w:sz="0" w:space="0" w:color="auto"/>
                        <w:left w:val="none" w:sz="0" w:space="0" w:color="auto"/>
                        <w:bottom w:val="none" w:sz="0" w:space="0" w:color="auto"/>
                        <w:right w:val="none" w:sz="0" w:space="0" w:color="auto"/>
                      </w:divBdr>
                      <w:divsChild>
                        <w:div w:id="1504466850">
                          <w:marLeft w:val="103"/>
                          <w:marRight w:val="103"/>
                          <w:marTop w:val="0"/>
                          <w:marBottom w:val="0"/>
                          <w:divBdr>
                            <w:top w:val="none" w:sz="0" w:space="0" w:color="auto"/>
                            <w:left w:val="none" w:sz="0" w:space="0" w:color="auto"/>
                            <w:bottom w:val="none" w:sz="0" w:space="0" w:color="auto"/>
                            <w:right w:val="none" w:sz="0" w:space="0" w:color="auto"/>
                          </w:divBdr>
                        </w:div>
                      </w:divsChild>
                    </w:div>
                    <w:div w:id="524638823">
                      <w:marLeft w:val="150"/>
                      <w:marRight w:val="0"/>
                      <w:marTop w:val="0"/>
                      <w:marBottom w:val="150"/>
                      <w:divBdr>
                        <w:top w:val="none" w:sz="0" w:space="0" w:color="auto"/>
                        <w:left w:val="none" w:sz="0" w:space="0" w:color="auto"/>
                        <w:bottom w:val="none" w:sz="0" w:space="0" w:color="auto"/>
                        <w:right w:val="none" w:sz="0" w:space="0" w:color="auto"/>
                      </w:divBdr>
                      <w:divsChild>
                        <w:div w:id="1340155354">
                          <w:marLeft w:val="103"/>
                          <w:marRight w:val="103"/>
                          <w:marTop w:val="0"/>
                          <w:marBottom w:val="0"/>
                          <w:divBdr>
                            <w:top w:val="none" w:sz="0" w:space="0" w:color="auto"/>
                            <w:left w:val="none" w:sz="0" w:space="0" w:color="auto"/>
                            <w:bottom w:val="none" w:sz="0" w:space="0" w:color="auto"/>
                            <w:right w:val="none" w:sz="0" w:space="0" w:color="auto"/>
                          </w:divBdr>
                        </w:div>
                      </w:divsChild>
                    </w:div>
                    <w:div w:id="1429347351">
                      <w:marLeft w:val="150"/>
                      <w:marRight w:val="0"/>
                      <w:marTop w:val="0"/>
                      <w:marBottom w:val="150"/>
                      <w:divBdr>
                        <w:top w:val="none" w:sz="0" w:space="0" w:color="auto"/>
                        <w:left w:val="none" w:sz="0" w:space="0" w:color="auto"/>
                        <w:bottom w:val="none" w:sz="0" w:space="0" w:color="auto"/>
                        <w:right w:val="none" w:sz="0" w:space="0" w:color="auto"/>
                      </w:divBdr>
                      <w:divsChild>
                        <w:div w:id="994917356">
                          <w:marLeft w:val="103"/>
                          <w:marRight w:val="103"/>
                          <w:marTop w:val="0"/>
                          <w:marBottom w:val="0"/>
                          <w:divBdr>
                            <w:top w:val="none" w:sz="0" w:space="0" w:color="auto"/>
                            <w:left w:val="none" w:sz="0" w:space="0" w:color="auto"/>
                            <w:bottom w:val="none" w:sz="0" w:space="0" w:color="auto"/>
                            <w:right w:val="none" w:sz="0" w:space="0" w:color="auto"/>
                          </w:divBdr>
                        </w:div>
                      </w:divsChild>
                    </w:div>
                    <w:div w:id="1519929221">
                      <w:marLeft w:val="150"/>
                      <w:marRight w:val="0"/>
                      <w:marTop w:val="0"/>
                      <w:marBottom w:val="150"/>
                      <w:divBdr>
                        <w:top w:val="none" w:sz="0" w:space="0" w:color="auto"/>
                        <w:left w:val="none" w:sz="0" w:space="0" w:color="auto"/>
                        <w:bottom w:val="none" w:sz="0" w:space="0" w:color="auto"/>
                        <w:right w:val="none" w:sz="0" w:space="0" w:color="auto"/>
                      </w:divBdr>
                      <w:divsChild>
                        <w:div w:id="625551895">
                          <w:marLeft w:val="103"/>
                          <w:marRight w:val="103"/>
                          <w:marTop w:val="0"/>
                          <w:marBottom w:val="0"/>
                          <w:divBdr>
                            <w:top w:val="none" w:sz="0" w:space="0" w:color="auto"/>
                            <w:left w:val="none" w:sz="0" w:space="0" w:color="auto"/>
                            <w:bottom w:val="none" w:sz="0" w:space="0" w:color="auto"/>
                            <w:right w:val="none" w:sz="0" w:space="0" w:color="auto"/>
                          </w:divBdr>
                        </w:div>
                      </w:divsChild>
                    </w:div>
                    <w:div w:id="17006688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94645601">
              <w:marLeft w:val="0"/>
              <w:marRight w:val="0"/>
              <w:marTop w:val="0"/>
              <w:marBottom w:val="240"/>
              <w:divBdr>
                <w:top w:val="none" w:sz="0" w:space="0" w:color="auto"/>
                <w:left w:val="none" w:sz="0" w:space="0" w:color="auto"/>
                <w:bottom w:val="none" w:sz="0" w:space="0" w:color="auto"/>
                <w:right w:val="none" w:sz="0" w:space="0" w:color="auto"/>
              </w:divBdr>
            </w:div>
          </w:divsChild>
        </w:div>
        <w:div w:id="539585700">
          <w:marLeft w:val="0"/>
          <w:marRight w:val="0"/>
          <w:marTop w:val="100"/>
          <w:marBottom w:val="75"/>
          <w:divBdr>
            <w:top w:val="none" w:sz="0" w:space="0" w:color="auto"/>
            <w:left w:val="none" w:sz="0" w:space="0" w:color="auto"/>
            <w:bottom w:val="none" w:sz="0" w:space="0" w:color="auto"/>
            <w:right w:val="none" w:sz="0" w:space="0" w:color="auto"/>
          </w:divBdr>
          <w:divsChild>
            <w:div w:id="547180837">
              <w:marLeft w:val="0"/>
              <w:marRight w:val="0"/>
              <w:marTop w:val="0"/>
              <w:marBottom w:val="150"/>
              <w:divBdr>
                <w:top w:val="none" w:sz="0" w:space="0" w:color="auto"/>
                <w:left w:val="none" w:sz="0" w:space="0" w:color="auto"/>
                <w:bottom w:val="none" w:sz="0" w:space="0" w:color="auto"/>
                <w:right w:val="none" w:sz="0" w:space="0" w:color="auto"/>
              </w:divBdr>
              <w:divsChild>
                <w:div w:id="566916195">
                  <w:marLeft w:val="0"/>
                  <w:marRight w:val="0"/>
                  <w:marTop w:val="0"/>
                  <w:marBottom w:val="0"/>
                  <w:divBdr>
                    <w:top w:val="none" w:sz="0" w:space="0" w:color="auto"/>
                    <w:left w:val="none" w:sz="0" w:space="0" w:color="auto"/>
                    <w:bottom w:val="none" w:sz="0" w:space="0" w:color="auto"/>
                    <w:right w:val="none" w:sz="0" w:space="0" w:color="auto"/>
                  </w:divBdr>
                  <w:divsChild>
                    <w:div w:id="2843176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4232555">
      <w:bodyDiv w:val="1"/>
      <w:marLeft w:val="0"/>
      <w:marRight w:val="0"/>
      <w:marTop w:val="0"/>
      <w:marBottom w:val="0"/>
      <w:divBdr>
        <w:top w:val="none" w:sz="0" w:space="0" w:color="auto"/>
        <w:left w:val="none" w:sz="0" w:space="0" w:color="auto"/>
        <w:bottom w:val="none" w:sz="0" w:space="0" w:color="auto"/>
        <w:right w:val="none" w:sz="0" w:space="0" w:color="auto"/>
      </w:divBdr>
      <w:divsChild>
        <w:div w:id="1172331316">
          <w:marLeft w:val="0"/>
          <w:marRight w:val="0"/>
          <w:marTop w:val="0"/>
          <w:marBottom w:val="0"/>
          <w:divBdr>
            <w:top w:val="none" w:sz="0" w:space="0" w:color="auto"/>
            <w:left w:val="none" w:sz="0" w:space="0" w:color="auto"/>
            <w:bottom w:val="none" w:sz="0" w:space="0" w:color="auto"/>
            <w:right w:val="none" w:sz="0" w:space="0" w:color="auto"/>
          </w:divBdr>
        </w:div>
      </w:divsChild>
    </w:div>
    <w:div w:id="1806002079">
      <w:bodyDiv w:val="1"/>
      <w:marLeft w:val="0"/>
      <w:marRight w:val="0"/>
      <w:marTop w:val="0"/>
      <w:marBottom w:val="0"/>
      <w:divBdr>
        <w:top w:val="none" w:sz="0" w:space="0" w:color="auto"/>
        <w:left w:val="none" w:sz="0" w:space="0" w:color="auto"/>
        <w:bottom w:val="none" w:sz="0" w:space="0" w:color="auto"/>
        <w:right w:val="none" w:sz="0" w:space="0" w:color="auto"/>
      </w:divBdr>
      <w:divsChild>
        <w:div w:id="1462504899">
          <w:marLeft w:val="0"/>
          <w:marRight w:val="0"/>
          <w:marTop w:val="0"/>
          <w:marBottom w:val="0"/>
          <w:divBdr>
            <w:top w:val="none" w:sz="0" w:space="0" w:color="auto"/>
            <w:left w:val="none" w:sz="0" w:space="0" w:color="auto"/>
            <w:bottom w:val="none" w:sz="0" w:space="0" w:color="auto"/>
            <w:right w:val="none" w:sz="0" w:space="0" w:color="auto"/>
          </w:divBdr>
        </w:div>
      </w:divsChild>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042443">
      <w:bodyDiv w:val="1"/>
      <w:marLeft w:val="0"/>
      <w:marRight w:val="0"/>
      <w:marTop w:val="0"/>
      <w:marBottom w:val="0"/>
      <w:divBdr>
        <w:top w:val="none" w:sz="0" w:space="0" w:color="auto"/>
        <w:left w:val="none" w:sz="0" w:space="0" w:color="auto"/>
        <w:bottom w:val="none" w:sz="0" w:space="0" w:color="auto"/>
        <w:right w:val="none" w:sz="0" w:space="0" w:color="auto"/>
      </w:divBdr>
      <w:divsChild>
        <w:div w:id="2114354942">
          <w:marLeft w:val="0"/>
          <w:marRight w:val="0"/>
          <w:marTop w:val="0"/>
          <w:marBottom w:val="0"/>
          <w:divBdr>
            <w:top w:val="none" w:sz="0" w:space="0" w:color="auto"/>
            <w:left w:val="none" w:sz="0" w:space="0" w:color="auto"/>
            <w:bottom w:val="none" w:sz="0" w:space="0" w:color="auto"/>
            <w:right w:val="none" w:sz="0" w:space="0" w:color="auto"/>
          </w:divBdr>
          <w:divsChild>
            <w:div w:id="1411075459">
              <w:marLeft w:val="0"/>
              <w:marRight w:val="0"/>
              <w:marTop w:val="0"/>
              <w:marBottom w:val="0"/>
              <w:divBdr>
                <w:top w:val="none" w:sz="0" w:space="0" w:color="auto"/>
                <w:left w:val="none" w:sz="0" w:space="0" w:color="auto"/>
                <w:bottom w:val="none" w:sz="0" w:space="0" w:color="auto"/>
                <w:right w:val="none" w:sz="0" w:space="0" w:color="auto"/>
              </w:divBdr>
            </w:div>
          </w:divsChild>
        </w:div>
        <w:div w:id="1649477345">
          <w:marLeft w:val="0"/>
          <w:marRight w:val="0"/>
          <w:marTop w:val="0"/>
          <w:marBottom w:val="0"/>
          <w:divBdr>
            <w:top w:val="none" w:sz="0" w:space="0" w:color="auto"/>
            <w:left w:val="none" w:sz="0" w:space="0" w:color="auto"/>
            <w:bottom w:val="none" w:sz="0" w:space="0" w:color="auto"/>
            <w:right w:val="none" w:sz="0" w:space="0" w:color="auto"/>
          </w:divBdr>
          <w:divsChild>
            <w:div w:id="442190154">
              <w:marLeft w:val="0"/>
              <w:marRight w:val="0"/>
              <w:marTop w:val="0"/>
              <w:marBottom w:val="0"/>
              <w:divBdr>
                <w:top w:val="none" w:sz="0" w:space="0" w:color="auto"/>
                <w:left w:val="none" w:sz="0" w:space="0" w:color="auto"/>
                <w:bottom w:val="none" w:sz="0" w:space="0" w:color="auto"/>
                <w:right w:val="none" w:sz="0" w:space="0" w:color="auto"/>
              </w:divBdr>
              <w:divsChild>
                <w:div w:id="114924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02446">
          <w:marLeft w:val="0"/>
          <w:marRight w:val="0"/>
          <w:marTop w:val="0"/>
          <w:marBottom w:val="0"/>
          <w:divBdr>
            <w:top w:val="none" w:sz="0" w:space="0" w:color="auto"/>
            <w:left w:val="none" w:sz="0" w:space="0" w:color="auto"/>
            <w:bottom w:val="none" w:sz="0" w:space="0" w:color="auto"/>
            <w:right w:val="none" w:sz="0" w:space="0" w:color="auto"/>
          </w:divBdr>
          <w:divsChild>
            <w:div w:id="1427770080">
              <w:marLeft w:val="0"/>
              <w:marRight w:val="0"/>
              <w:marTop w:val="0"/>
              <w:marBottom w:val="0"/>
              <w:divBdr>
                <w:top w:val="none" w:sz="0" w:space="0" w:color="auto"/>
                <w:left w:val="none" w:sz="0" w:space="0" w:color="auto"/>
                <w:bottom w:val="none" w:sz="0" w:space="0" w:color="auto"/>
                <w:right w:val="none" w:sz="0" w:space="0" w:color="auto"/>
              </w:divBdr>
              <w:divsChild>
                <w:div w:id="2047948993">
                  <w:marLeft w:val="0"/>
                  <w:marRight w:val="0"/>
                  <w:marTop w:val="0"/>
                  <w:marBottom w:val="0"/>
                  <w:divBdr>
                    <w:top w:val="none" w:sz="0" w:space="0" w:color="auto"/>
                    <w:left w:val="none" w:sz="0" w:space="0" w:color="auto"/>
                    <w:bottom w:val="none" w:sz="0" w:space="0" w:color="auto"/>
                    <w:right w:val="none" w:sz="0" w:space="0" w:color="auto"/>
                  </w:divBdr>
                  <w:divsChild>
                    <w:div w:id="575213893">
                      <w:marLeft w:val="0"/>
                      <w:marRight w:val="0"/>
                      <w:marTop w:val="0"/>
                      <w:marBottom w:val="0"/>
                      <w:divBdr>
                        <w:top w:val="none" w:sz="0" w:space="0" w:color="auto"/>
                        <w:left w:val="none" w:sz="0" w:space="0" w:color="auto"/>
                        <w:bottom w:val="none" w:sz="0" w:space="0" w:color="auto"/>
                        <w:right w:val="none" w:sz="0" w:space="0" w:color="auto"/>
                      </w:divBdr>
                    </w:div>
                    <w:div w:id="96601349">
                      <w:marLeft w:val="0"/>
                      <w:marRight w:val="0"/>
                      <w:marTop w:val="0"/>
                      <w:marBottom w:val="0"/>
                      <w:divBdr>
                        <w:top w:val="none" w:sz="0" w:space="0" w:color="auto"/>
                        <w:left w:val="none" w:sz="0" w:space="0" w:color="auto"/>
                        <w:bottom w:val="none" w:sz="0" w:space="0" w:color="auto"/>
                        <w:right w:val="none" w:sz="0" w:space="0" w:color="auto"/>
                      </w:divBdr>
                    </w:div>
                    <w:div w:id="563755328">
                      <w:marLeft w:val="0"/>
                      <w:marRight w:val="0"/>
                      <w:marTop w:val="0"/>
                      <w:marBottom w:val="0"/>
                      <w:divBdr>
                        <w:top w:val="none" w:sz="0" w:space="0" w:color="auto"/>
                        <w:left w:val="none" w:sz="0" w:space="0" w:color="auto"/>
                        <w:bottom w:val="none" w:sz="0" w:space="0" w:color="auto"/>
                        <w:right w:val="none" w:sz="0" w:space="0" w:color="auto"/>
                      </w:divBdr>
                    </w:div>
                    <w:div w:id="1689479798">
                      <w:marLeft w:val="0"/>
                      <w:marRight w:val="0"/>
                      <w:marTop w:val="0"/>
                      <w:marBottom w:val="0"/>
                      <w:divBdr>
                        <w:top w:val="none" w:sz="0" w:space="0" w:color="auto"/>
                        <w:left w:val="none" w:sz="0" w:space="0" w:color="auto"/>
                        <w:bottom w:val="none" w:sz="0" w:space="0" w:color="auto"/>
                        <w:right w:val="none" w:sz="0" w:space="0" w:color="auto"/>
                      </w:divBdr>
                    </w:div>
                    <w:div w:id="131152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777538">
          <w:marLeft w:val="0"/>
          <w:marRight w:val="0"/>
          <w:marTop w:val="0"/>
          <w:marBottom w:val="0"/>
          <w:divBdr>
            <w:top w:val="none" w:sz="0" w:space="0" w:color="auto"/>
            <w:left w:val="none" w:sz="0" w:space="0" w:color="auto"/>
            <w:bottom w:val="none" w:sz="0" w:space="0" w:color="auto"/>
            <w:right w:val="none" w:sz="0" w:space="0" w:color="auto"/>
          </w:divBdr>
          <w:divsChild>
            <w:div w:id="1591161956">
              <w:marLeft w:val="0"/>
              <w:marRight w:val="0"/>
              <w:marTop w:val="0"/>
              <w:marBottom w:val="0"/>
              <w:divBdr>
                <w:top w:val="none" w:sz="0" w:space="0" w:color="auto"/>
                <w:left w:val="none" w:sz="0" w:space="0" w:color="auto"/>
                <w:bottom w:val="none" w:sz="0" w:space="0" w:color="auto"/>
                <w:right w:val="none" w:sz="0" w:space="0" w:color="auto"/>
              </w:divBdr>
              <w:divsChild>
                <w:div w:id="161710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57492">
          <w:marLeft w:val="0"/>
          <w:marRight w:val="0"/>
          <w:marTop w:val="0"/>
          <w:marBottom w:val="0"/>
          <w:divBdr>
            <w:top w:val="none" w:sz="0" w:space="0" w:color="auto"/>
            <w:left w:val="none" w:sz="0" w:space="0" w:color="auto"/>
            <w:bottom w:val="none" w:sz="0" w:space="0" w:color="auto"/>
            <w:right w:val="none" w:sz="0" w:space="0" w:color="auto"/>
          </w:divBdr>
          <w:divsChild>
            <w:div w:id="887062143">
              <w:marLeft w:val="0"/>
              <w:marRight w:val="0"/>
              <w:marTop w:val="0"/>
              <w:marBottom w:val="0"/>
              <w:divBdr>
                <w:top w:val="none" w:sz="0" w:space="0" w:color="auto"/>
                <w:left w:val="none" w:sz="0" w:space="0" w:color="auto"/>
                <w:bottom w:val="none" w:sz="0" w:space="0" w:color="auto"/>
                <w:right w:val="none" w:sz="0" w:space="0" w:color="auto"/>
              </w:divBdr>
              <w:divsChild>
                <w:div w:id="1825048207">
                  <w:marLeft w:val="0"/>
                  <w:marRight w:val="0"/>
                  <w:marTop w:val="0"/>
                  <w:marBottom w:val="0"/>
                  <w:divBdr>
                    <w:top w:val="none" w:sz="0" w:space="0" w:color="auto"/>
                    <w:left w:val="none" w:sz="0" w:space="0" w:color="auto"/>
                    <w:bottom w:val="none" w:sz="0" w:space="0" w:color="auto"/>
                    <w:right w:val="none" w:sz="0" w:space="0" w:color="auto"/>
                  </w:divBdr>
                  <w:divsChild>
                    <w:div w:id="1869103873">
                      <w:marLeft w:val="0"/>
                      <w:marRight w:val="0"/>
                      <w:marTop w:val="0"/>
                      <w:marBottom w:val="0"/>
                      <w:divBdr>
                        <w:top w:val="none" w:sz="0" w:space="0" w:color="auto"/>
                        <w:left w:val="none" w:sz="0" w:space="0" w:color="auto"/>
                        <w:bottom w:val="none" w:sz="0" w:space="0" w:color="auto"/>
                        <w:right w:val="none" w:sz="0" w:space="0" w:color="auto"/>
                      </w:divBdr>
                    </w:div>
                    <w:div w:id="389961815">
                      <w:marLeft w:val="0"/>
                      <w:marRight w:val="0"/>
                      <w:marTop w:val="0"/>
                      <w:marBottom w:val="0"/>
                      <w:divBdr>
                        <w:top w:val="none" w:sz="0" w:space="0" w:color="auto"/>
                        <w:left w:val="none" w:sz="0" w:space="0" w:color="auto"/>
                        <w:bottom w:val="none" w:sz="0" w:space="0" w:color="auto"/>
                        <w:right w:val="none" w:sz="0" w:space="0" w:color="auto"/>
                      </w:divBdr>
                    </w:div>
                    <w:div w:id="86189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020238">
          <w:marLeft w:val="0"/>
          <w:marRight w:val="0"/>
          <w:marTop w:val="0"/>
          <w:marBottom w:val="0"/>
          <w:divBdr>
            <w:top w:val="none" w:sz="0" w:space="0" w:color="auto"/>
            <w:left w:val="none" w:sz="0" w:space="0" w:color="auto"/>
            <w:bottom w:val="none" w:sz="0" w:space="0" w:color="auto"/>
            <w:right w:val="none" w:sz="0" w:space="0" w:color="auto"/>
          </w:divBdr>
          <w:divsChild>
            <w:div w:id="468666858">
              <w:marLeft w:val="0"/>
              <w:marRight w:val="0"/>
              <w:marTop w:val="0"/>
              <w:marBottom w:val="0"/>
              <w:divBdr>
                <w:top w:val="none" w:sz="0" w:space="0" w:color="auto"/>
                <w:left w:val="none" w:sz="0" w:space="0" w:color="auto"/>
                <w:bottom w:val="none" w:sz="0" w:space="0" w:color="auto"/>
                <w:right w:val="none" w:sz="0" w:space="0" w:color="auto"/>
              </w:divBdr>
              <w:divsChild>
                <w:div w:id="61788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0046702">
      <w:bodyDiv w:val="1"/>
      <w:marLeft w:val="0"/>
      <w:marRight w:val="0"/>
      <w:marTop w:val="0"/>
      <w:marBottom w:val="0"/>
      <w:divBdr>
        <w:top w:val="none" w:sz="0" w:space="0" w:color="auto"/>
        <w:left w:val="none" w:sz="0" w:space="0" w:color="auto"/>
        <w:bottom w:val="none" w:sz="0" w:space="0" w:color="auto"/>
        <w:right w:val="none" w:sz="0" w:space="0" w:color="auto"/>
      </w:divBdr>
      <w:divsChild>
        <w:div w:id="208035205">
          <w:marLeft w:val="0"/>
          <w:marRight w:val="0"/>
          <w:marTop w:val="0"/>
          <w:marBottom w:val="0"/>
          <w:divBdr>
            <w:top w:val="none" w:sz="0" w:space="0" w:color="auto"/>
            <w:left w:val="none" w:sz="0" w:space="0" w:color="auto"/>
            <w:bottom w:val="none" w:sz="0" w:space="0" w:color="auto"/>
            <w:right w:val="none" w:sz="0" w:space="0" w:color="auto"/>
          </w:divBdr>
        </w:div>
      </w:divsChild>
    </w:div>
    <w:div w:id="1810778258">
      <w:bodyDiv w:val="1"/>
      <w:marLeft w:val="0"/>
      <w:marRight w:val="0"/>
      <w:marTop w:val="0"/>
      <w:marBottom w:val="0"/>
      <w:divBdr>
        <w:top w:val="none" w:sz="0" w:space="0" w:color="auto"/>
        <w:left w:val="none" w:sz="0" w:space="0" w:color="auto"/>
        <w:bottom w:val="none" w:sz="0" w:space="0" w:color="auto"/>
        <w:right w:val="none" w:sz="0" w:space="0" w:color="auto"/>
      </w:divBdr>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358009">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4788325">
      <w:bodyDiv w:val="1"/>
      <w:marLeft w:val="0"/>
      <w:marRight w:val="0"/>
      <w:marTop w:val="0"/>
      <w:marBottom w:val="0"/>
      <w:divBdr>
        <w:top w:val="none" w:sz="0" w:space="0" w:color="auto"/>
        <w:left w:val="none" w:sz="0" w:space="0" w:color="auto"/>
        <w:bottom w:val="none" w:sz="0" w:space="0" w:color="auto"/>
        <w:right w:val="none" w:sz="0" w:space="0" w:color="auto"/>
      </w:divBdr>
    </w:div>
    <w:div w:id="1815247296">
      <w:bodyDiv w:val="1"/>
      <w:marLeft w:val="0"/>
      <w:marRight w:val="0"/>
      <w:marTop w:val="0"/>
      <w:marBottom w:val="0"/>
      <w:divBdr>
        <w:top w:val="none" w:sz="0" w:space="0" w:color="auto"/>
        <w:left w:val="none" w:sz="0" w:space="0" w:color="auto"/>
        <w:bottom w:val="none" w:sz="0" w:space="0" w:color="auto"/>
        <w:right w:val="none" w:sz="0" w:space="0" w:color="auto"/>
      </w:divBdr>
      <w:divsChild>
        <w:div w:id="1027751287">
          <w:marLeft w:val="0"/>
          <w:marRight w:val="0"/>
          <w:marTop w:val="0"/>
          <w:marBottom w:val="0"/>
          <w:divBdr>
            <w:top w:val="none" w:sz="0" w:space="0" w:color="auto"/>
            <w:left w:val="none" w:sz="0" w:space="0" w:color="auto"/>
            <w:bottom w:val="none" w:sz="0" w:space="0" w:color="auto"/>
            <w:right w:val="none" w:sz="0" w:space="0" w:color="auto"/>
          </w:divBdr>
          <w:divsChild>
            <w:div w:id="705564728">
              <w:marLeft w:val="0"/>
              <w:marRight w:val="0"/>
              <w:marTop w:val="0"/>
              <w:marBottom w:val="0"/>
              <w:divBdr>
                <w:top w:val="none" w:sz="0" w:space="0" w:color="auto"/>
                <w:left w:val="none" w:sz="0" w:space="0" w:color="auto"/>
                <w:bottom w:val="none" w:sz="0" w:space="0" w:color="auto"/>
                <w:right w:val="none" w:sz="0" w:space="0" w:color="auto"/>
              </w:divBdr>
            </w:div>
          </w:divsChild>
        </w:div>
        <w:div w:id="975989887">
          <w:marLeft w:val="0"/>
          <w:marRight w:val="0"/>
          <w:marTop w:val="0"/>
          <w:marBottom w:val="0"/>
          <w:divBdr>
            <w:top w:val="none" w:sz="0" w:space="0" w:color="auto"/>
            <w:left w:val="none" w:sz="0" w:space="0" w:color="auto"/>
            <w:bottom w:val="none" w:sz="0" w:space="0" w:color="auto"/>
            <w:right w:val="none" w:sz="0" w:space="0" w:color="auto"/>
          </w:divBdr>
          <w:divsChild>
            <w:div w:id="1748183927">
              <w:marLeft w:val="0"/>
              <w:marRight w:val="0"/>
              <w:marTop w:val="0"/>
              <w:marBottom w:val="0"/>
              <w:divBdr>
                <w:top w:val="none" w:sz="0" w:space="0" w:color="auto"/>
                <w:left w:val="none" w:sz="0" w:space="0" w:color="auto"/>
                <w:bottom w:val="none" w:sz="0" w:space="0" w:color="auto"/>
                <w:right w:val="none" w:sz="0" w:space="0" w:color="auto"/>
              </w:divBdr>
              <w:divsChild>
                <w:div w:id="23910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256323">
          <w:marLeft w:val="0"/>
          <w:marRight w:val="0"/>
          <w:marTop w:val="0"/>
          <w:marBottom w:val="0"/>
          <w:divBdr>
            <w:top w:val="none" w:sz="0" w:space="0" w:color="auto"/>
            <w:left w:val="none" w:sz="0" w:space="0" w:color="auto"/>
            <w:bottom w:val="none" w:sz="0" w:space="0" w:color="auto"/>
            <w:right w:val="none" w:sz="0" w:space="0" w:color="auto"/>
          </w:divBdr>
          <w:divsChild>
            <w:div w:id="325936357">
              <w:marLeft w:val="0"/>
              <w:marRight w:val="0"/>
              <w:marTop w:val="0"/>
              <w:marBottom w:val="0"/>
              <w:divBdr>
                <w:top w:val="none" w:sz="0" w:space="0" w:color="auto"/>
                <w:left w:val="none" w:sz="0" w:space="0" w:color="auto"/>
                <w:bottom w:val="none" w:sz="0" w:space="0" w:color="auto"/>
                <w:right w:val="none" w:sz="0" w:space="0" w:color="auto"/>
              </w:divBdr>
              <w:divsChild>
                <w:div w:id="1173300674">
                  <w:marLeft w:val="0"/>
                  <w:marRight w:val="0"/>
                  <w:marTop w:val="0"/>
                  <w:marBottom w:val="0"/>
                  <w:divBdr>
                    <w:top w:val="none" w:sz="0" w:space="0" w:color="auto"/>
                    <w:left w:val="none" w:sz="0" w:space="0" w:color="auto"/>
                    <w:bottom w:val="none" w:sz="0" w:space="0" w:color="auto"/>
                    <w:right w:val="none" w:sz="0" w:space="0" w:color="auto"/>
                  </w:divBdr>
                  <w:divsChild>
                    <w:div w:id="1875654061">
                      <w:marLeft w:val="0"/>
                      <w:marRight w:val="0"/>
                      <w:marTop w:val="0"/>
                      <w:marBottom w:val="0"/>
                      <w:divBdr>
                        <w:top w:val="none" w:sz="0" w:space="0" w:color="auto"/>
                        <w:left w:val="none" w:sz="0" w:space="0" w:color="auto"/>
                        <w:bottom w:val="none" w:sz="0" w:space="0" w:color="auto"/>
                        <w:right w:val="none" w:sz="0" w:space="0" w:color="auto"/>
                      </w:divBdr>
                    </w:div>
                    <w:div w:id="1100493149">
                      <w:marLeft w:val="0"/>
                      <w:marRight w:val="0"/>
                      <w:marTop w:val="0"/>
                      <w:marBottom w:val="0"/>
                      <w:divBdr>
                        <w:top w:val="none" w:sz="0" w:space="0" w:color="auto"/>
                        <w:left w:val="none" w:sz="0" w:space="0" w:color="auto"/>
                        <w:bottom w:val="none" w:sz="0" w:space="0" w:color="auto"/>
                        <w:right w:val="none" w:sz="0" w:space="0" w:color="auto"/>
                      </w:divBdr>
                    </w:div>
                    <w:div w:id="1454518497">
                      <w:marLeft w:val="0"/>
                      <w:marRight w:val="0"/>
                      <w:marTop w:val="0"/>
                      <w:marBottom w:val="0"/>
                      <w:divBdr>
                        <w:top w:val="none" w:sz="0" w:space="0" w:color="auto"/>
                        <w:left w:val="none" w:sz="0" w:space="0" w:color="auto"/>
                        <w:bottom w:val="none" w:sz="0" w:space="0" w:color="auto"/>
                        <w:right w:val="none" w:sz="0" w:space="0" w:color="auto"/>
                      </w:divBdr>
                    </w:div>
                    <w:div w:id="741831168">
                      <w:marLeft w:val="0"/>
                      <w:marRight w:val="0"/>
                      <w:marTop w:val="0"/>
                      <w:marBottom w:val="0"/>
                      <w:divBdr>
                        <w:top w:val="none" w:sz="0" w:space="0" w:color="auto"/>
                        <w:left w:val="none" w:sz="0" w:space="0" w:color="auto"/>
                        <w:bottom w:val="none" w:sz="0" w:space="0" w:color="auto"/>
                        <w:right w:val="none" w:sz="0" w:space="0" w:color="auto"/>
                      </w:divBdr>
                    </w:div>
                    <w:div w:id="30127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547940">
          <w:marLeft w:val="0"/>
          <w:marRight w:val="0"/>
          <w:marTop w:val="0"/>
          <w:marBottom w:val="0"/>
          <w:divBdr>
            <w:top w:val="none" w:sz="0" w:space="0" w:color="auto"/>
            <w:left w:val="none" w:sz="0" w:space="0" w:color="auto"/>
            <w:bottom w:val="none" w:sz="0" w:space="0" w:color="auto"/>
            <w:right w:val="none" w:sz="0" w:space="0" w:color="auto"/>
          </w:divBdr>
          <w:divsChild>
            <w:div w:id="126508190">
              <w:marLeft w:val="0"/>
              <w:marRight w:val="0"/>
              <w:marTop w:val="0"/>
              <w:marBottom w:val="0"/>
              <w:divBdr>
                <w:top w:val="none" w:sz="0" w:space="0" w:color="auto"/>
                <w:left w:val="none" w:sz="0" w:space="0" w:color="auto"/>
                <w:bottom w:val="none" w:sz="0" w:space="0" w:color="auto"/>
                <w:right w:val="none" w:sz="0" w:space="0" w:color="auto"/>
              </w:divBdr>
              <w:divsChild>
                <w:div w:id="135013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26065">
          <w:marLeft w:val="0"/>
          <w:marRight w:val="0"/>
          <w:marTop w:val="0"/>
          <w:marBottom w:val="0"/>
          <w:divBdr>
            <w:top w:val="none" w:sz="0" w:space="0" w:color="auto"/>
            <w:left w:val="none" w:sz="0" w:space="0" w:color="auto"/>
            <w:bottom w:val="none" w:sz="0" w:space="0" w:color="auto"/>
            <w:right w:val="none" w:sz="0" w:space="0" w:color="auto"/>
          </w:divBdr>
          <w:divsChild>
            <w:div w:id="2140876223">
              <w:marLeft w:val="0"/>
              <w:marRight w:val="0"/>
              <w:marTop w:val="0"/>
              <w:marBottom w:val="0"/>
              <w:divBdr>
                <w:top w:val="none" w:sz="0" w:space="0" w:color="auto"/>
                <w:left w:val="none" w:sz="0" w:space="0" w:color="auto"/>
                <w:bottom w:val="none" w:sz="0" w:space="0" w:color="auto"/>
                <w:right w:val="none" w:sz="0" w:space="0" w:color="auto"/>
              </w:divBdr>
              <w:divsChild>
                <w:div w:id="874390313">
                  <w:marLeft w:val="0"/>
                  <w:marRight w:val="0"/>
                  <w:marTop w:val="0"/>
                  <w:marBottom w:val="0"/>
                  <w:divBdr>
                    <w:top w:val="none" w:sz="0" w:space="0" w:color="auto"/>
                    <w:left w:val="none" w:sz="0" w:space="0" w:color="auto"/>
                    <w:bottom w:val="none" w:sz="0" w:space="0" w:color="auto"/>
                    <w:right w:val="none" w:sz="0" w:space="0" w:color="auto"/>
                  </w:divBdr>
                  <w:divsChild>
                    <w:div w:id="78423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375015">
          <w:marLeft w:val="0"/>
          <w:marRight w:val="0"/>
          <w:marTop w:val="0"/>
          <w:marBottom w:val="0"/>
          <w:divBdr>
            <w:top w:val="none" w:sz="0" w:space="0" w:color="auto"/>
            <w:left w:val="none" w:sz="0" w:space="0" w:color="auto"/>
            <w:bottom w:val="none" w:sz="0" w:space="0" w:color="auto"/>
            <w:right w:val="none" w:sz="0" w:space="0" w:color="auto"/>
          </w:divBdr>
          <w:divsChild>
            <w:div w:id="348915966">
              <w:marLeft w:val="0"/>
              <w:marRight w:val="0"/>
              <w:marTop w:val="0"/>
              <w:marBottom w:val="0"/>
              <w:divBdr>
                <w:top w:val="none" w:sz="0" w:space="0" w:color="auto"/>
                <w:left w:val="none" w:sz="0" w:space="0" w:color="auto"/>
                <w:bottom w:val="none" w:sz="0" w:space="0" w:color="auto"/>
                <w:right w:val="none" w:sz="0" w:space="0" w:color="auto"/>
              </w:divBdr>
              <w:divsChild>
                <w:div w:id="20768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7335070">
      <w:bodyDiv w:val="1"/>
      <w:marLeft w:val="0"/>
      <w:marRight w:val="0"/>
      <w:marTop w:val="0"/>
      <w:marBottom w:val="0"/>
      <w:divBdr>
        <w:top w:val="none" w:sz="0" w:space="0" w:color="auto"/>
        <w:left w:val="none" w:sz="0" w:space="0" w:color="auto"/>
        <w:bottom w:val="none" w:sz="0" w:space="0" w:color="auto"/>
        <w:right w:val="none" w:sz="0" w:space="0" w:color="auto"/>
      </w:divBdr>
    </w:div>
    <w:div w:id="1818179865">
      <w:bodyDiv w:val="1"/>
      <w:marLeft w:val="0"/>
      <w:marRight w:val="0"/>
      <w:marTop w:val="0"/>
      <w:marBottom w:val="0"/>
      <w:divBdr>
        <w:top w:val="none" w:sz="0" w:space="0" w:color="auto"/>
        <w:left w:val="none" w:sz="0" w:space="0" w:color="auto"/>
        <w:bottom w:val="none" w:sz="0" w:space="0" w:color="auto"/>
        <w:right w:val="none" w:sz="0" w:space="0" w:color="auto"/>
      </w:divBdr>
      <w:divsChild>
        <w:div w:id="2029334390">
          <w:marLeft w:val="0"/>
          <w:marRight w:val="0"/>
          <w:marTop w:val="225"/>
          <w:marBottom w:val="0"/>
          <w:divBdr>
            <w:top w:val="none" w:sz="0" w:space="0" w:color="auto"/>
            <w:left w:val="none" w:sz="0" w:space="0" w:color="auto"/>
            <w:bottom w:val="none" w:sz="0" w:space="0" w:color="auto"/>
            <w:right w:val="none" w:sz="0" w:space="0" w:color="auto"/>
          </w:divBdr>
        </w:div>
        <w:div w:id="2063475559">
          <w:marLeft w:val="0"/>
          <w:marRight w:val="0"/>
          <w:marTop w:val="225"/>
          <w:marBottom w:val="0"/>
          <w:divBdr>
            <w:top w:val="none" w:sz="0" w:space="0" w:color="auto"/>
            <w:left w:val="none" w:sz="0" w:space="0" w:color="auto"/>
            <w:bottom w:val="none" w:sz="0" w:space="0" w:color="auto"/>
            <w:right w:val="none" w:sz="0" w:space="0" w:color="auto"/>
          </w:divBdr>
        </w:div>
      </w:divsChild>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1921736">
      <w:bodyDiv w:val="1"/>
      <w:marLeft w:val="0"/>
      <w:marRight w:val="0"/>
      <w:marTop w:val="0"/>
      <w:marBottom w:val="0"/>
      <w:divBdr>
        <w:top w:val="none" w:sz="0" w:space="0" w:color="auto"/>
        <w:left w:val="none" w:sz="0" w:space="0" w:color="auto"/>
        <w:bottom w:val="none" w:sz="0" w:space="0" w:color="auto"/>
        <w:right w:val="none" w:sz="0" w:space="0" w:color="auto"/>
      </w:divBdr>
      <w:divsChild>
        <w:div w:id="740522666">
          <w:marLeft w:val="0"/>
          <w:marRight w:val="0"/>
          <w:marTop w:val="0"/>
          <w:marBottom w:val="0"/>
          <w:divBdr>
            <w:top w:val="none" w:sz="0" w:space="0" w:color="auto"/>
            <w:left w:val="none" w:sz="0" w:space="0" w:color="auto"/>
            <w:bottom w:val="none" w:sz="0" w:space="0" w:color="auto"/>
            <w:right w:val="none" w:sz="0" w:space="0" w:color="auto"/>
          </w:divBdr>
        </w:div>
        <w:div w:id="1492330758">
          <w:marLeft w:val="-150"/>
          <w:marRight w:val="-150"/>
          <w:marTop w:val="0"/>
          <w:marBottom w:val="0"/>
          <w:divBdr>
            <w:top w:val="none" w:sz="0" w:space="0" w:color="auto"/>
            <w:left w:val="none" w:sz="0" w:space="0" w:color="auto"/>
            <w:bottom w:val="none" w:sz="0" w:space="0" w:color="auto"/>
            <w:right w:val="none" w:sz="0" w:space="0" w:color="auto"/>
          </w:divBdr>
          <w:divsChild>
            <w:div w:id="379551121">
              <w:marLeft w:val="0"/>
              <w:marRight w:val="0"/>
              <w:marTop w:val="0"/>
              <w:marBottom w:val="0"/>
              <w:divBdr>
                <w:top w:val="none" w:sz="0" w:space="0" w:color="auto"/>
                <w:left w:val="none" w:sz="0" w:space="0" w:color="auto"/>
                <w:bottom w:val="none" w:sz="0" w:space="0" w:color="auto"/>
                <w:right w:val="none" w:sz="0" w:space="0" w:color="auto"/>
              </w:divBdr>
              <w:divsChild>
                <w:div w:id="1874688176">
                  <w:marLeft w:val="0"/>
                  <w:marRight w:val="0"/>
                  <w:marTop w:val="0"/>
                  <w:marBottom w:val="300"/>
                  <w:divBdr>
                    <w:top w:val="none" w:sz="0" w:space="0" w:color="auto"/>
                    <w:left w:val="none" w:sz="0" w:space="0" w:color="auto"/>
                    <w:bottom w:val="single" w:sz="6" w:space="4" w:color="D8D8D8"/>
                    <w:right w:val="none" w:sz="0" w:space="0" w:color="auto"/>
                  </w:divBdr>
                </w:div>
              </w:divsChild>
            </w:div>
          </w:divsChild>
        </w:div>
      </w:divsChild>
    </w:div>
    <w:div w:id="1823542395">
      <w:bodyDiv w:val="1"/>
      <w:marLeft w:val="0"/>
      <w:marRight w:val="0"/>
      <w:marTop w:val="0"/>
      <w:marBottom w:val="0"/>
      <w:divBdr>
        <w:top w:val="none" w:sz="0" w:space="0" w:color="auto"/>
        <w:left w:val="none" w:sz="0" w:space="0" w:color="auto"/>
        <w:bottom w:val="none" w:sz="0" w:space="0" w:color="auto"/>
        <w:right w:val="none" w:sz="0" w:space="0" w:color="auto"/>
      </w:divBdr>
      <w:divsChild>
        <w:div w:id="284312365">
          <w:marLeft w:val="0"/>
          <w:marRight w:val="0"/>
          <w:marTop w:val="0"/>
          <w:marBottom w:val="0"/>
          <w:divBdr>
            <w:top w:val="none" w:sz="0" w:space="0" w:color="auto"/>
            <w:left w:val="none" w:sz="0" w:space="0" w:color="auto"/>
            <w:bottom w:val="none" w:sz="0" w:space="0" w:color="auto"/>
            <w:right w:val="none" w:sz="0" w:space="0" w:color="auto"/>
          </w:divBdr>
        </w:div>
        <w:div w:id="611018493">
          <w:marLeft w:val="0"/>
          <w:marRight w:val="0"/>
          <w:marTop w:val="0"/>
          <w:marBottom w:val="0"/>
          <w:divBdr>
            <w:top w:val="none" w:sz="0" w:space="0" w:color="auto"/>
            <w:left w:val="none" w:sz="0" w:space="0" w:color="auto"/>
            <w:bottom w:val="none" w:sz="0" w:space="0" w:color="auto"/>
            <w:right w:val="none" w:sz="0" w:space="0" w:color="auto"/>
          </w:divBdr>
        </w:div>
        <w:div w:id="718943279">
          <w:marLeft w:val="0"/>
          <w:marRight w:val="0"/>
          <w:marTop w:val="0"/>
          <w:marBottom w:val="0"/>
          <w:divBdr>
            <w:top w:val="none" w:sz="0" w:space="0" w:color="auto"/>
            <w:left w:val="none" w:sz="0" w:space="0" w:color="auto"/>
            <w:bottom w:val="none" w:sz="0" w:space="0" w:color="auto"/>
            <w:right w:val="none" w:sz="0" w:space="0" w:color="auto"/>
          </w:divBdr>
        </w:div>
        <w:div w:id="821700140">
          <w:marLeft w:val="0"/>
          <w:marRight w:val="0"/>
          <w:marTop w:val="0"/>
          <w:marBottom w:val="0"/>
          <w:divBdr>
            <w:top w:val="none" w:sz="0" w:space="0" w:color="auto"/>
            <w:left w:val="none" w:sz="0" w:space="0" w:color="auto"/>
            <w:bottom w:val="none" w:sz="0" w:space="0" w:color="auto"/>
            <w:right w:val="none" w:sz="0" w:space="0" w:color="auto"/>
          </w:divBdr>
          <w:divsChild>
            <w:div w:id="2123448977">
              <w:marLeft w:val="0"/>
              <w:marRight w:val="0"/>
              <w:marTop w:val="0"/>
              <w:marBottom w:val="0"/>
              <w:divBdr>
                <w:top w:val="none" w:sz="0" w:space="0" w:color="auto"/>
                <w:left w:val="none" w:sz="0" w:space="0" w:color="auto"/>
                <w:bottom w:val="none" w:sz="0" w:space="0" w:color="auto"/>
                <w:right w:val="none" w:sz="0" w:space="0" w:color="auto"/>
              </w:divBdr>
            </w:div>
            <w:div w:id="1392583348">
              <w:marLeft w:val="0"/>
              <w:marRight w:val="0"/>
              <w:marTop w:val="0"/>
              <w:marBottom w:val="0"/>
              <w:divBdr>
                <w:top w:val="none" w:sz="0" w:space="0" w:color="auto"/>
                <w:left w:val="none" w:sz="0" w:space="0" w:color="auto"/>
                <w:bottom w:val="none" w:sz="0" w:space="0" w:color="auto"/>
                <w:right w:val="none" w:sz="0" w:space="0" w:color="auto"/>
              </w:divBdr>
            </w:div>
            <w:div w:id="1454060266">
              <w:marLeft w:val="0"/>
              <w:marRight w:val="0"/>
              <w:marTop w:val="0"/>
              <w:marBottom w:val="0"/>
              <w:divBdr>
                <w:top w:val="none" w:sz="0" w:space="0" w:color="auto"/>
                <w:left w:val="none" w:sz="0" w:space="0" w:color="auto"/>
                <w:bottom w:val="none" w:sz="0" w:space="0" w:color="auto"/>
                <w:right w:val="none" w:sz="0" w:space="0" w:color="auto"/>
              </w:divBdr>
            </w:div>
            <w:div w:id="123300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270278">
      <w:bodyDiv w:val="1"/>
      <w:marLeft w:val="0"/>
      <w:marRight w:val="0"/>
      <w:marTop w:val="0"/>
      <w:marBottom w:val="0"/>
      <w:divBdr>
        <w:top w:val="none" w:sz="0" w:space="0" w:color="auto"/>
        <w:left w:val="none" w:sz="0" w:space="0" w:color="auto"/>
        <w:bottom w:val="none" w:sz="0" w:space="0" w:color="auto"/>
        <w:right w:val="none" w:sz="0" w:space="0" w:color="auto"/>
      </w:divBdr>
    </w:div>
    <w:div w:id="1825704020">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250101">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761730">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0075022">
      <w:bodyDiv w:val="1"/>
      <w:marLeft w:val="0"/>
      <w:marRight w:val="0"/>
      <w:marTop w:val="0"/>
      <w:marBottom w:val="0"/>
      <w:divBdr>
        <w:top w:val="none" w:sz="0" w:space="0" w:color="auto"/>
        <w:left w:val="none" w:sz="0" w:space="0" w:color="auto"/>
        <w:bottom w:val="none" w:sz="0" w:space="0" w:color="auto"/>
        <w:right w:val="none" w:sz="0" w:space="0" w:color="auto"/>
      </w:divBdr>
      <w:divsChild>
        <w:div w:id="813332221">
          <w:marLeft w:val="0"/>
          <w:marRight w:val="0"/>
          <w:marTop w:val="225"/>
          <w:marBottom w:val="0"/>
          <w:divBdr>
            <w:top w:val="none" w:sz="0" w:space="0" w:color="auto"/>
            <w:left w:val="none" w:sz="0" w:space="0" w:color="auto"/>
            <w:bottom w:val="none" w:sz="0" w:space="0" w:color="auto"/>
            <w:right w:val="none" w:sz="0" w:space="0" w:color="auto"/>
          </w:divBdr>
        </w:div>
        <w:div w:id="2052339957">
          <w:marLeft w:val="0"/>
          <w:marRight w:val="0"/>
          <w:marTop w:val="225"/>
          <w:marBottom w:val="0"/>
          <w:divBdr>
            <w:top w:val="none" w:sz="0" w:space="0" w:color="auto"/>
            <w:left w:val="none" w:sz="0" w:space="0" w:color="auto"/>
            <w:bottom w:val="none" w:sz="0" w:space="0" w:color="auto"/>
            <w:right w:val="none" w:sz="0" w:space="0" w:color="auto"/>
          </w:divBdr>
        </w:div>
      </w:divsChild>
    </w:div>
    <w:div w:id="1843659329">
      <w:bodyDiv w:val="1"/>
      <w:marLeft w:val="0"/>
      <w:marRight w:val="0"/>
      <w:marTop w:val="0"/>
      <w:marBottom w:val="0"/>
      <w:divBdr>
        <w:top w:val="none" w:sz="0" w:space="0" w:color="auto"/>
        <w:left w:val="none" w:sz="0" w:space="0" w:color="auto"/>
        <w:bottom w:val="none" w:sz="0" w:space="0" w:color="auto"/>
        <w:right w:val="none" w:sz="0" w:space="0" w:color="auto"/>
      </w:divBdr>
      <w:divsChild>
        <w:div w:id="568273205">
          <w:marLeft w:val="0"/>
          <w:marRight w:val="0"/>
          <w:marTop w:val="225"/>
          <w:marBottom w:val="0"/>
          <w:divBdr>
            <w:top w:val="none" w:sz="0" w:space="0" w:color="auto"/>
            <w:left w:val="none" w:sz="0" w:space="0" w:color="auto"/>
            <w:bottom w:val="none" w:sz="0" w:space="0" w:color="auto"/>
            <w:right w:val="none" w:sz="0" w:space="0" w:color="auto"/>
          </w:divBdr>
        </w:div>
      </w:divsChild>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564355">
      <w:bodyDiv w:val="1"/>
      <w:marLeft w:val="0"/>
      <w:marRight w:val="0"/>
      <w:marTop w:val="0"/>
      <w:marBottom w:val="0"/>
      <w:divBdr>
        <w:top w:val="none" w:sz="0" w:space="0" w:color="auto"/>
        <w:left w:val="none" w:sz="0" w:space="0" w:color="auto"/>
        <w:bottom w:val="none" w:sz="0" w:space="0" w:color="auto"/>
        <w:right w:val="none" w:sz="0" w:space="0" w:color="auto"/>
      </w:divBdr>
      <w:divsChild>
        <w:div w:id="2094085100">
          <w:marLeft w:val="0"/>
          <w:marRight w:val="0"/>
          <w:marTop w:val="0"/>
          <w:marBottom w:val="0"/>
          <w:divBdr>
            <w:top w:val="none" w:sz="0" w:space="0" w:color="auto"/>
            <w:left w:val="none" w:sz="0" w:space="0" w:color="auto"/>
            <w:bottom w:val="none" w:sz="0" w:space="0" w:color="auto"/>
            <w:right w:val="none" w:sz="0" w:space="0" w:color="auto"/>
          </w:divBdr>
        </w:div>
        <w:div w:id="2015254006">
          <w:marLeft w:val="0"/>
          <w:marRight w:val="0"/>
          <w:marTop w:val="0"/>
          <w:marBottom w:val="0"/>
          <w:divBdr>
            <w:top w:val="none" w:sz="0" w:space="0" w:color="auto"/>
            <w:left w:val="none" w:sz="0" w:space="0" w:color="auto"/>
            <w:bottom w:val="none" w:sz="0" w:space="0" w:color="auto"/>
            <w:right w:val="none" w:sz="0" w:space="0" w:color="auto"/>
          </w:divBdr>
        </w:div>
        <w:div w:id="1417438308">
          <w:marLeft w:val="0"/>
          <w:marRight w:val="0"/>
          <w:marTop w:val="0"/>
          <w:marBottom w:val="0"/>
          <w:divBdr>
            <w:top w:val="none" w:sz="0" w:space="0" w:color="auto"/>
            <w:left w:val="none" w:sz="0" w:space="0" w:color="auto"/>
            <w:bottom w:val="none" w:sz="0" w:space="0" w:color="auto"/>
            <w:right w:val="none" w:sz="0" w:space="0" w:color="auto"/>
          </w:divBdr>
        </w:div>
        <w:div w:id="86535889">
          <w:marLeft w:val="0"/>
          <w:marRight w:val="0"/>
          <w:marTop w:val="0"/>
          <w:marBottom w:val="0"/>
          <w:divBdr>
            <w:top w:val="none" w:sz="0" w:space="0" w:color="auto"/>
            <w:left w:val="none" w:sz="0" w:space="0" w:color="auto"/>
            <w:bottom w:val="none" w:sz="0" w:space="0" w:color="auto"/>
            <w:right w:val="none" w:sz="0" w:space="0" w:color="auto"/>
          </w:divBdr>
          <w:divsChild>
            <w:div w:id="1719206841">
              <w:marLeft w:val="0"/>
              <w:marRight w:val="0"/>
              <w:marTop w:val="0"/>
              <w:marBottom w:val="0"/>
              <w:divBdr>
                <w:top w:val="none" w:sz="0" w:space="0" w:color="auto"/>
                <w:left w:val="none" w:sz="0" w:space="0" w:color="auto"/>
                <w:bottom w:val="none" w:sz="0" w:space="0" w:color="auto"/>
                <w:right w:val="none" w:sz="0" w:space="0" w:color="auto"/>
              </w:divBdr>
            </w:div>
            <w:div w:id="1259754606">
              <w:marLeft w:val="0"/>
              <w:marRight w:val="0"/>
              <w:marTop w:val="0"/>
              <w:marBottom w:val="0"/>
              <w:divBdr>
                <w:top w:val="none" w:sz="0" w:space="0" w:color="auto"/>
                <w:left w:val="none" w:sz="0" w:space="0" w:color="auto"/>
                <w:bottom w:val="none" w:sz="0" w:space="0" w:color="auto"/>
                <w:right w:val="none" w:sz="0" w:space="0" w:color="auto"/>
              </w:divBdr>
            </w:div>
            <w:div w:id="339503670">
              <w:marLeft w:val="0"/>
              <w:marRight w:val="0"/>
              <w:marTop w:val="0"/>
              <w:marBottom w:val="0"/>
              <w:divBdr>
                <w:top w:val="none" w:sz="0" w:space="0" w:color="auto"/>
                <w:left w:val="none" w:sz="0" w:space="0" w:color="auto"/>
                <w:bottom w:val="none" w:sz="0" w:space="0" w:color="auto"/>
                <w:right w:val="none" w:sz="0" w:space="0" w:color="auto"/>
              </w:divBdr>
            </w:div>
            <w:div w:id="111752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78141">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7574714">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5946084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3662079">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5819956">
      <w:bodyDiv w:val="1"/>
      <w:marLeft w:val="0"/>
      <w:marRight w:val="0"/>
      <w:marTop w:val="0"/>
      <w:marBottom w:val="0"/>
      <w:divBdr>
        <w:top w:val="none" w:sz="0" w:space="0" w:color="auto"/>
        <w:left w:val="none" w:sz="0" w:space="0" w:color="auto"/>
        <w:bottom w:val="none" w:sz="0" w:space="0" w:color="auto"/>
        <w:right w:val="none" w:sz="0" w:space="0" w:color="auto"/>
      </w:divBdr>
    </w:div>
    <w:div w:id="1866020062">
      <w:bodyDiv w:val="1"/>
      <w:marLeft w:val="0"/>
      <w:marRight w:val="0"/>
      <w:marTop w:val="0"/>
      <w:marBottom w:val="0"/>
      <w:divBdr>
        <w:top w:val="none" w:sz="0" w:space="0" w:color="auto"/>
        <w:left w:val="none" w:sz="0" w:space="0" w:color="auto"/>
        <w:bottom w:val="none" w:sz="0" w:space="0" w:color="auto"/>
        <w:right w:val="none" w:sz="0" w:space="0" w:color="auto"/>
      </w:divBdr>
      <w:divsChild>
        <w:div w:id="1345093386">
          <w:marLeft w:val="0"/>
          <w:marRight w:val="0"/>
          <w:marTop w:val="0"/>
          <w:marBottom w:val="0"/>
          <w:divBdr>
            <w:top w:val="none" w:sz="0" w:space="0" w:color="auto"/>
            <w:left w:val="none" w:sz="0" w:space="0" w:color="auto"/>
            <w:bottom w:val="none" w:sz="0" w:space="0" w:color="auto"/>
            <w:right w:val="none" w:sz="0" w:space="0" w:color="auto"/>
          </w:divBdr>
        </w:div>
        <w:div w:id="1584486006">
          <w:marLeft w:val="0"/>
          <w:marRight w:val="0"/>
          <w:marTop w:val="0"/>
          <w:marBottom w:val="0"/>
          <w:divBdr>
            <w:top w:val="none" w:sz="0" w:space="0" w:color="auto"/>
            <w:left w:val="none" w:sz="0" w:space="0" w:color="auto"/>
            <w:bottom w:val="none" w:sz="0" w:space="0" w:color="auto"/>
            <w:right w:val="none" w:sz="0" w:space="0" w:color="auto"/>
          </w:divBdr>
        </w:div>
        <w:div w:id="2081171475">
          <w:marLeft w:val="0"/>
          <w:marRight w:val="0"/>
          <w:marTop w:val="0"/>
          <w:marBottom w:val="0"/>
          <w:divBdr>
            <w:top w:val="none" w:sz="0" w:space="0" w:color="auto"/>
            <w:left w:val="none" w:sz="0" w:space="0" w:color="auto"/>
            <w:bottom w:val="none" w:sz="0" w:space="0" w:color="auto"/>
            <w:right w:val="none" w:sz="0" w:space="0" w:color="auto"/>
          </w:divBdr>
        </w:div>
      </w:divsChild>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7985735">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0990217">
      <w:bodyDiv w:val="1"/>
      <w:marLeft w:val="0"/>
      <w:marRight w:val="0"/>
      <w:marTop w:val="0"/>
      <w:marBottom w:val="0"/>
      <w:divBdr>
        <w:top w:val="none" w:sz="0" w:space="0" w:color="auto"/>
        <w:left w:val="none" w:sz="0" w:space="0" w:color="auto"/>
        <w:bottom w:val="none" w:sz="0" w:space="0" w:color="auto"/>
        <w:right w:val="none" w:sz="0" w:space="0" w:color="auto"/>
      </w:divBdr>
      <w:divsChild>
        <w:div w:id="236482060">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4885">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39336">
      <w:bodyDiv w:val="1"/>
      <w:marLeft w:val="0"/>
      <w:marRight w:val="0"/>
      <w:marTop w:val="0"/>
      <w:marBottom w:val="0"/>
      <w:divBdr>
        <w:top w:val="none" w:sz="0" w:space="0" w:color="auto"/>
        <w:left w:val="none" w:sz="0" w:space="0" w:color="auto"/>
        <w:bottom w:val="none" w:sz="0" w:space="0" w:color="auto"/>
        <w:right w:val="none" w:sz="0" w:space="0" w:color="auto"/>
      </w:divBdr>
    </w:div>
    <w:div w:id="1876236594">
      <w:bodyDiv w:val="1"/>
      <w:marLeft w:val="0"/>
      <w:marRight w:val="0"/>
      <w:marTop w:val="0"/>
      <w:marBottom w:val="0"/>
      <w:divBdr>
        <w:top w:val="none" w:sz="0" w:space="0" w:color="auto"/>
        <w:left w:val="none" w:sz="0" w:space="0" w:color="auto"/>
        <w:bottom w:val="none" w:sz="0" w:space="0" w:color="auto"/>
        <w:right w:val="none" w:sz="0" w:space="0" w:color="auto"/>
      </w:divBdr>
      <w:divsChild>
        <w:div w:id="1771777567">
          <w:marLeft w:val="0"/>
          <w:marRight w:val="0"/>
          <w:marTop w:val="225"/>
          <w:marBottom w:val="0"/>
          <w:divBdr>
            <w:top w:val="none" w:sz="0" w:space="0" w:color="auto"/>
            <w:left w:val="none" w:sz="0" w:space="0" w:color="auto"/>
            <w:bottom w:val="none" w:sz="0" w:space="0" w:color="auto"/>
            <w:right w:val="none" w:sz="0" w:space="0" w:color="auto"/>
          </w:divBdr>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2400559">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440269">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446878">
      <w:bodyDiv w:val="1"/>
      <w:marLeft w:val="0"/>
      <w:marRight w:val="0"/>
      <w:marTop w:val="0"/>
      <w:marBottom w:val="0"/>
      <w:divBdr>
        <w:top w:val="none" w:sz="0" w:space="0" w:color="auto"/>
        <w:left w:val="none" w:sz="0" w:space="0" w:color="auto"/>
        <w:bottom w:val="none" w:sz="0" w:space="0" w:color="auto"/>
        <w:right w:val="none" w:sz="0" w:space="0" w:color="auto"/>
      </w:divBdr>
      <w:divsChild>
        <w:div w:id="1155029945">
          <w:marLeft w:val="0"/>
          <w:marRight w:val="0"/>
          <w:marTop w:val="225"/>
          <w:marBottom w:val="0"/>
          <w:divBdr>
            <w:top w:val="none" w:sz="0" w:space="0" w:color="auto"/>
            <w:left w:val="none" w:sz="0" w:space="0" w:color="auto"/>
            <w:bottom w:val="none" w:sz="0" w:space="0" w:color="auto"/>
            <w:right w:val="none" w:sz="0" w:space="0" w:color="auto"/>
          </w:divBdr>
        </w:div>
      </w:divsChild>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8644281">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1728633">
      <w:bodyDiv w:val="1"/>
      <w:marLeft w:val="0"/>
      <w:marRight w:val="0"/>
      <w:marTop w:val="0"/>
      <w:marBottom w:val="0"/>
      <w:divBdr>
        <w:top w:val="none" w:sz="0" w:space="0" w:color="auto"/>
        <w:left w:val="none" w:sz="0" w:space="0" w:color="auto"/>
        <w:bottom w:val="none" w:sz="0" w:space="0" w:color="auto"/>
        <w:right w:val="none" w:sz="0" w:space="0" w:color="auto"/>
      </w:divBdr>
    </w:div>
    <w:div w:id="1892882192">
      <w:bodyDiv w:val="1"/>
      <w:marLeft w:val="0"/>
      <w:marRight w:val="0"/>
      <w:marTop w:val="0"/>
      <w:marBottom w:val="0"/>
      <w:divBdr>
        <w:top w:val="none" w:sz="0" w:space="0" w:color="auto"/>
        <w:left w:val="none" w:sz="0" w:space="0" w:color="auto"/>
        <w:bottom w:val="none" w:sz="0" w:space="0" w:color="auto"/>
        <w:right w:val="none" w:sz="0" w:space="0" w:color="auto"/>
      </w:divBdr>
      <w:divsChild>
        <w:div w:id="136531817">
          <w:marLeft w:val="0"/>
          <w:marRight w:val="0"/>
          <w:marTop w:val="0"/>
          <w:marBottom w:val="0"/>
          <w:divBdr>
            <w:top w:val="none" w:sz="0" w:space="0" w:color="auto"/>
            <w:left w:val="none" w:sz="0" w:space="0" w:color="auto"/>
            <w:bottom w:val="none" w:sz="0" w:space="0" w:color="auto"/>
            <w:right w:val="none" w:sz="0" w:space="0" w:color="auto"/>
          </w:divBdr>
        </w:div>
        <w:div w:id="163782753">
          <w:marLeft w:val="0"/>
          <w:marRight w:val="0"/>
          <w:marTop w:val="0"/>
          <w:marBottom w:val="0"/>
          <w:divBdr>
            <w:top w:val="none" w:sz="0" w:space="0" w:color="auto"/>
            <w:left w:val="none" w:sz="0" w:space="0" w:color="auto"/>
            <w:bottom w:val="none" w:sz="0" w:space="0" w:color="auto"/>
            <w:right w:val="none" w:sz="0" w:space="0" w:color="auto"/>
          </w:divBdr>
        </w:div>
        <w:div w:id="243877841">
          <w:marLeft w:val="0"/>
          <w:marRight w:val="0"/>
          <w:marTop w:val="0"/>
          <w:marBottom w:val="0"/>
          <w:divBdr>
            <w:top w:val="none" w:sz="0" w:space="0" w:color="auto"/>
            <w:left w:val="none" w:sz="0" w:space="0" w:color="auto"/>
            <w:bottom w:val="none" w:sz="0" w:space="0" w:color="auto"/>
            <w:right w:val="none" w:sz="0" w:space="0" w:color="auto"/>
          </w:divBdr>
        </w:div>
        <w:div w:id="323365641">
          <w:marLeft w:val="0"/>
          <w:marRight w:val="0"/>
          <w:marTop w:val="0"/>
          <w:marBottom w:val="0"/>
          <w:divBdr>
            <w:top w:val="none" w:sz="0" w:space="0" w:color="auto"/>
            <w:left w:val="none" w:sz="0" w:space="0" w:color="auto"/>
            <w:bottom w:val="none" w:sz="0" w:space="0" w:color="auto"/>
            <w:right w:val="none" w:sz="0" w:space="0" w:color="auto"/>
          </w:divBdr>
        </w:div>
        <w:div w:id="766998858">
          <w:marLeft w:val="0"/>
          <w:marRight w:val="0"/>
          <w:marTop w:val="0"/>
          <w:marBottom w:val="0"/>
          <w:divBdr>
            <w:top w:val="none" w:sz="0" w:space="0" w:color="auto"/>
            <w:left w:val="none" w:sz="0" w:space="0" w:color="auto"/>
            <w:bottom w:val="none" w:sz="0" w:space="0" w:color="auto"/>
            <w:right w:val="none" w:sz="0" w:space="0" w:color="auto"/>
          </w:divBdr>
        </w:div>
        <w:div w:id="911161476">
          <w:marLeft w:val="0"/>
          <w:marRight w:val="0"/>
          <w:marTop w:val="0"/>
          <w:marBottom w:val="0"/>
          <w:divBdr>
            <w:top w:val="none" w:sz="0" w:space="0" w:color="auto"/>
            <w:left w:val="none" w:sz="0" w:space="0" w:color="auto"/>
            <w:bottom w:val="none" w:sz="0" w:space="0" w:color="auto"/>
            <w:right w:val="none" w:sz="0" w:space="0" w:color="auto"/>
          </w:divBdr>
        </w:div>
        <w:div w:id="1169062340">
          <w:marLeft w:val="0"/>
          <w:marRight w:val="0"/>
          <w:marTop w:val="0"/>
          <w:marBottom w:val="0"/>
          <w:divBdr>
            <w:top w:val="none" w:sz="0" w:space="0" w:color="auto"/>
            <w:left w:val="none" w:sz="0" w:space="0" w:color="auto"/>
            <w:bottom w:val="none" w:sz="0" w:space="0" w:color="auto"/>
            <w:right w:val="none" w:sz="0" w:space="0" w:color="auto"/>
          </w:divBdr>
        </w:div>
        <w:div w:id="1218857325">
          <w:marLeft w:val="0"/>
          <w:marRight w:val="0"/>
          <w:marTop w:val="0"/>
          <w:marBottom w:val="0"/>
          <w:divBdr>
            <w:top w:val="none" w:sz="0" w:space="0" w:color="auto"/>
            <w:left w:val="none" w:sz="0" w:space="0" w:color="auto"/>
            <w:bottom w:val="none" w:sz="0" w:space="0" w:color="auto"/>
            <w:right w:val="none" w:sz="0" w:space="0" w:color="auto"/>
          </w:divBdr>
        </w:div>
        <w:div w:id="1238788540">
          <w:marLeft w:val="0"/>
          <w:marRight w:val="0"/>
          <w:marTop w:val="0"/>
          <w:marBottom w:val="0"/>
          <w:divBdr>
            <w:top w:val="none" w:sz="0" w:space="0" w:color="auto"/>
            <w:left w:val="none" w:sz="0" w:space="0" w:color="auto"/>
            <w:bottom w:val="none" w:sz="0" w:space="0" w:color="auto"/>
            <w:right w:val="none" w:sz="0" w:space="0" w:color="auto"/>
          </w:divBdr>
        </w:div>
        <w:div w:id="1269771853">
          <w:marLeft w:val="0"/>
          <w:marRight w:val="0"/>
          <w:marTop w:val="0"/>
          <w:marBottom w:val="0"/>
          <w:divBdr>
            <w:top w:val="none" w:sz="0" w:space="0" w:color="auto"/>
            <w:left w:val="none" w:sz="0" w:space="0" w:color="auto"/>
            <w:bottom w:val="none" w:sz="0" w:space="0" w:color="auto"/>
            <w:right w:val="none" w:sz="0" w:space="0" w:color="auto"/>
          </w:divBdr>
        </w:div>
      </w:divsChild>
    </w:div>
    <w:div w:id="1893230231">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899974374">
      <w:bodyDiv w:val="1"/>
      <w:marLeft w:val="0"/>
      <w:marRight w:val="0"/>
      <w:marTop w:val="0"/>
      <w:marBottom w:val="0"/>
      <w:divBdr>
        <w:top w:val="none" w:sz="0" w:space="0" w:color="auto"/>
        <w:left w:val="none" w:sz="0" w:space="0" w:color="auto"/>
        <w:bottom w:val="none" w:sz="0" w:space="0" w:color="auto"/>
        <w:right w:val="none" w:sz="0" w:space="0" w:color="auto"/>
      </w:divBdr>
    </w:div>
    <w:div w:id="1900089723">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1748486">
      <w:bodyDiv w:val="1"/>
      <w:marLeft w:val="0"/>
      <w:marRight w:val="0"/>
      <w:marTop w:val="0"/>
      <w:marBottom w:val="0"/>
      <w:divBdr>
        <w:top w:val="none" w:sz="0" w:space="0" w:color="auto"/>
        <w:left w:val="none" w:sz="0" w:space="0" w:color="auto"/>
        <w:bottom w:val="none" w:sz="0" w:space="0" w:color="auto"/>
        <w:right w:val="none" w:sz="0" w:space="0" w:color="auto"/>
      </w:divBdr>
      <w:divsChild>
        <w:div w:id="1088966167">
          <w:marLeft w:val="0"/>
          <w:marRight w:val="0"/>
          <w:marTop w:val="225"/>
          <w:marBottom w:val="0"/>
          <w:divBdr>
            <w:top w:val="none" w:sz="0" w:space="0" w:color="auto"/>
            <w:left w:val="none" w:sz="0" w:space="0" w:color="auto"/>
            <w:bottom w:val="none" w:sz="0" w:space="0" w:color="auto"/>
            <w:right w:val="none" w:sz="0" w:space="0" w:color="auto"/>
          </w:divBdr>
        </w:div>
      </w:divsChild>
    </w:div>
    <w:div w:id="1904097755">
      <w:bodyDiv w:val="1"/>
      <w:marLeft w:val="0"/>
      <w:marRight w:val="0"/>
      <w:marTop w:val="0"/>
      <w:marBottom w:val="0"/>
      <w:divBdr>
        <w:top w:val="none" w:sz="0" w:space="0" w:color="auto"/>
        <w:left w:val="none" w:sz="0" w:space="0" w:color="auto"/>
        <w:bottom w:val="none" w:sz="0" w:space="0" w:color="auto"/>
        <w:right w:val="none" w:sz="0" w:space="0" w:color="auto"/>
      </w:divBdr>
      <w:divsChild>
        <w:div w:id="63836819">
          <w:marLeft w:val="0"/>
          <w:marRight w:val="0"/>
          <w:marTop w:val="0"/>
          <w:marBottom w:val="0"/>
          <w:divBdr>
            <w:top w:val="none" w:sz="0" w:space="0" w:color="auto"/>
            <w:left w:val="none" w:sz="0" w:space="0" w:color="auto"/>
            <w:bottom w:val="none" w:sz="0" w:space="0" w:color="auto"/>
            <w:right w:val="none" w:sz="0" w:space="0" w:color="auto"/>
          </w:divBdr>
        </w:div>
        <w:div w:id="316692228">
          <w:marLeft w:val="0"/>
          <w:marRight w:val="0"/>
          <w:marTop w:val="0"/>
          <w:marBottom w:val="0"/>
          <w:divBdr>
            <w:top w:val="none" w:sz="0" w:space="0" w:color="auto"/>
            <w:left w:val="none" w:sz="0" w:space="0" w:color="auto"/>
            <w:bottom w:val="none" w:sz="0" w:space="0" w:color="auto"/>
            <w:right w:val="none" w:sz="0" w:space="0" w:color="auto"/>
          </w:divBdr>
        </w:div>
        <w:div w:id="469829926">
          <w:marLeft w:val="0"/>
          <w:marRight w:val="0"/>
          <w:marTop w:val="0"/>
          <w:marBottom w:val="0"/>
          <w:divBdr>
            <w:top w:val="none" w:sz="0" w:space="0" w:color="auto"/>
            <w:left w:val="none" w:sz="0" w:space="0" w:color="auto"/>
            <w:bottom w:val="none" w:sz="0" w:space="0" w:color="auto"/>
            <w:right w:val="none" w:sz="0" w:space="0" w:color="auto"/>
          </w:divBdr>
        </w:div>
        <w:div w:id="1185896794">
          <w:marLeft w:val="0"/>
          <w:marRight w:val="0"/>
          <w:marTop w:val="0"/>
          <w:marBottom w:val="0"/>
          <w:divBdr>
            <w:top w:val="none" w:sz="0" w:space="0" w:color="auto"/>
            <w:left w:val="none" w:sz="0" w:space="0" w:color="auto"/>
            <w:bottom w:val="none" w:sz="0" w:space="0" w:color="auto"/>
            <w:right w:val="none" w:sz="0" w:space="0" w:color="auto"/>
          </w:divBdr>
        </w:div>
        <w:div w:id="1289627282">
          <w:marLeft w:val="0"/>
          <w:marRight w:val="0"/>
          <w:marTop w:val="0"/>
          <w:marBottom w:val="0"/>
          <w:divBdr>
            <w:top w:val="none" w:sz="0" w:space="0" w:color="auto"/>
            <w:left w:val="none" w:sz="0" w:space="0" w:color="auto"/>
            <w:bottom w:val="none" w:sz="0" w:space="0" w:color="auto"/>
            <w:right w:val="none" w:sz="0" w:space="0" w:color="auto"/>
          </w:divBdr>
        </w:div>
        <w:div w:id="1315141947">
          <w:marLeft w:val="0"/>
          <w:marRight w:val="0"/>
          <w:marTop w:val="0"/>
          <w:marBottom w:val="0"/>
          <w:divBdr>
            <w:top w:val="none" w:sz="0" w:space="0" w:color="auto"/>
            <w:left w:val="none" w:sz="0" w:space="0" w:color="auto"/>
            <w:bottom w:val="none" w:sz="0" w:space="0" w:color="auto"/>
            <w:right w:val="none" w:sz="0" w:space="0" w:color="auto"/>
          </w:divBdr>
        </w:div>
        <w:div w:id="2087144911">
          <w:marLeft w:val="0"/>
          <w:marRight w:val="0"/>
          <w:marTop w:val="0"/>
          <w:marBottom w:val="0"/>
          <w:divBdr>
            <w:top w:val="none" w:sz="0" w:space="0" w:color="auto"/>
            <w:left w:val="none" w:sz="0" w:space="0" w:color="auto"/>
            <w:bottom w:val="none" w:sz="0" w:space="0" w:color="auto"/>
            <w:right w:val="none" w:sz="0" w:space="0" w:color="auto"/>
          </w:divBdr>
        </w:div>
      </w:divsChild>
    </w:div>
    <w:div w:id="1904681638">
      <w:bodyDiv w:val="1"/>
      <w:marLeft w:val="0"/>
      <w:marRight w:val="0"/>
      <w:marTop w:val="0"/>
      <w:marBottom w:val="0"/>
      <w:divBdr>
        <w:top w:val="none" w:sz="0" w:space="0" w:color="auto"/>
        <w:left w:val="none" w:sz="0" w:space="0" w:color="auto"/>
        <w:bottom w:val="none" w:sz="0" w:space="0" w:color="auto"/>
        <w:right w:val="none" w:sz="0" w:space="0" w:color="auto"/>
      </w:divBdr>
      <w:divsChild>
        <w:div w:id="989140472">
          <w:marLeft w:val="0"/>
          <w:marRight w:val="0"/>
          <w:marTop w:val="0"/>
          <w:marBottom w:val="0"/>
          <w:divBdr>
            <w:top w:val="none" w:sz="0" w:space="0" w:color="auto"/>
            <w:left w:val="none" w:sz="0" w:space="0" w:color="auto"/>
            <w:bottom w:val="none" w:sz="0" w:space="0" w:color="auto"/>
            <w:right w:val="none" w:sz="0" w:space="0" w:color="auto"/>
          </w:divBdr>
          <w:divsChild>
            <w:div w:id="73937236">
              <w:marLeft w:val="0"/>
              <w:marRight w:val="0"/>
              <w:marTop w:val="0"/>
              <w:marBottom w:val="0"/>
              <w:divBdr>
                <w:top w:val="none" w:sz="0" w:space="0" w:color="auto"/>
                <w:left w:val="none" w:sz="0" w:space="0" w:color="auto"/>
                <w:bottom w:val="none" w:sz="0" w:space="0" w:color="auto"/>
                <w:right w:val="none" w:sz="0" w:space="0" w:color="auto"/>
              </w:divBdr>
              <w:divsChild>
                <w:div w:id="26450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980878">
          <w:marLeft w:val="0"/>
          <w:marRight w:val="0"/>
          <w:marTop w:val="0"/>
          <w:marBottom w:val="0"/>
          <w:divBdr>
            <w:top w:val="none" w:sz="0" w:space="0" w:color="auto"/>
            <w:left w:val="none" w:sz="0" w:space="0" w:color="auto"/>
            <w:bottom w:val="none" w:sz="0" w:space="0" w:color="auto"/>
            <w:right w:val="none" w:sz="0" w:space="0" w:color="auto"/>
          </w:divBdr>
          <w:divsChild>
            <w:div w:id="1616718772">
              <w:marLeft w:val="0"/>
              <w:marRight w:val="0"/>
              <w:marTop w:val="0"/>
              <w:marBottom w:val="0"/>
              <w:divBdr>
                <w:top w:val="none" w:sz="0" w:space="0" w:color="auto"/>
                <w:left w:val="none" w:sz="0" w:space="0" w:color="auto"/>
                <w:bottom w:val="none" w:sz="0" w:space="0" w:color="auto"/>
                <w:right w:val="none" w:sz="0" w:space="0" w:color="auto"/>
              </w:divBdr>
              <w:divsChild>
                <w:div w:id="720634119">
                  <w:marLeft w:val="0"/>
                  <w:marRight w:val="0"/>
                  <w:marTop w:val="0"/>
                  <w:marBottom w:val="0"/>
                  <w:divBdr>
                    <w:top w:val="none" w:sz="0" w:space="0" w:color="auto"/>
                    <w:left w:val="none" w:sz="0" w:space="0" w:color="auto"/>
                    <w:bottom w:val="none" w:sz="0" w:space="0" w:color="auto"/>
                    <w:right w:val="none" w:sz="0" w:space="0" w:color="auto"/>
                  </w:divBdr>
                  <w:divsChild>
                    <w:div w:id="2132046207">
                      <w:marLeft w:val="0"/>
                      <w:marRight w:val="0"/>
                      <w:marTop w:val="0"/>
                      <w:marBottom w:val="0"/>
                      <w:divBdr>
                        <w:top w:val="none" w:sz="0" w:space="0" w:color="auto"/>
                        <w:left w:val="none" w:sz="0" w:space="0" w:color="auto"/>
                        <w:bottom w:val="none" w:sz="0" w:space="0" w:color="auto"/>
                        <w:right w:val="none" w:sz="0" w:space="0" w:color="auto"/>
                      </w:divBdr>
                    </w:div>
                    <w:div w:id="742143056">
                      <w:marLeft w:val="0"/>
                      <w:marRight w:val="0"/>
                      <w:marTop w:val="0"/>
                      <w:marBottom w:val="0"/>
                      <w:divBdr>
                        <w:top w:val="none" w:sz="0" w:space="0" w:color="auto"/>
                        <w:left w:val="none" w:sz="0" w:space="0" w:color="auto"/>
                        <w:bottom w:val="none" w:sz="0" w:space="0" w:color="auto"/>
                        <w:right w:val="none" w:sz="0" w:space="0" w:color="auto"/>
                      </w:divBdr>
                    </w:div>
                    <w:div w:id="2020962478">
                      <w:marLeft w:val="0"/>
                      <w:marRight w:val="0"/>
                      <w:marTop w:val="0"/>
                      <w:marBottom w:val="0"/>
                      <w:divBdr>
                        <w:top w:val="none" w:sz="0" w:space="0" w:color="auto"/>
                        <w:left w:val="none" w:sz="0" w:space="0" w:color="auto"/>
                        <w:bottom w:val="none" w:sz="0" w:space="0" w:color="auto"/>
                        <w:right w:val="none" w:sz="0" w:space="0" w:color="auto"/>
                      </w:divBdr>
                    </w:div>
                    <w:div w:id="2147239683">
                      <w:marLeft w:val="0"/>
                      <w:marRight w:val="0"/>
                      <w:marTop w:val="0"/>
                      <w:marBottom w:val="0"/>
                      <w:divBdr>
                        <w:top w:val="none" w:sz="0" w:space="0" w:color="auto"/>
                        <w:left w:val="none" w:sz="0" w:space="0" w:color="auto"/>
                        <w:bottom w:val="none" w:sz="0" w:space="0" w:color="auto"/>
                        <w:right w:val="none" w:sz="0" w:space="0" w:color="auto"/>
                      </w:divBdr>
                    </w:div>
                    <w:div w:id="131695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52191">
          <w:marLeft w:val="0"/>
          <w:marRight w:val="0"/>
          <w:marTop w:val="0"/>
          <w:marBottom w:val="0"/>
          <w:divBdr>
            <w:top w:val="none" w:sz="0" w:space="0" w:color="auto"/>
            <w:left w:val="none" w:sz="0" w:space="0" w:color="auto"/>
            <w:bottom w:val="none" w:sz="0" w:space="0" w:color="auto"/>
            <w:right w:val="none" w:sz="0" w:space="0" w:color="auto"/>
          </w:divBdr>
          <w:divsChild>
            <w:div w:id="803885889">
              <w:marLeft w:val="0"/>
              <w:marRight w:val="0"/>
              <w:marTop w:val="0"/>
              <w:marBottom w:val="0"/>
              <w:divBdr>
                <w:top w:val="none" w:sz="0" w:space="0" w:color="auto"/>
                <w:left w:val="none" w:sz="0" w:space="0" w:color="auto"/>
                <w:bottom w:val="none" w:sz="0" w:space="0" w:color="auto"/>
                <w:right w:val="none" w:sz="0" w:space="0" w:color="auto"/>
              </w:divBdr>
            </w:div>
          </w:divsChild>
        </w:div>
        <w:div w:id="830483039">
          <w:marLeft w:val="0"/>
          <w:marRight w:val="0"/>
          <w:marTop w:val="0"/>
          <w:marBottom w:val="0"/>
          <w:divBdr>
            <w:top w:val="none" w:sz="0" w:space="0" w:color="auto"/>
            <w:left w:val="none" w:sz="0" w:space="0" w:color="auto"/>
            <w:bottom w:val="none" w:sz="0" w:space="0" w:color="auto"/>
            <w:right w:val="none" w:sz="0" w:space="0" w:color="auto"/>
          </w:divBdr>
          <w:divsChild>
            <w:div w:id="666325347">
              <w:marLeft w:val="0"/>
              <w:marRight w:val="0"/>
              <w:marTop w:val="0"/>
              <w:marBottom w:val="0"/>
              <w:divBdr>
                <w:top w:val="none" w:sz="0" w:space="0" w:color="auto"/>
                <w:left w:val="none" w:sz="0" w:space="0" w:color="auto"/>
                <w:bottom w:val="none" w:sz="0" w:space="0" w:color="auto"/>
                <w:right w:val="none" w:sz="0" w:space="0" w:color="auto"/>
              </w:divBdr>
              <w:divsChild>
                <w:div w:id="1444499276">
                  <w:marLeft w:val="0"/>
                  <w:marRight w:val="0"/>
                  <w:marTop w:val="0"/>
                  <w:marBottom w:val="0"/>
                  <w:divBdr>
                    <w:top w:val="none" w:sz="0" w:space="0" w:color="auto"/>
                    <w:left w:val="none" w:sz="0" w:space="0" w:color="auto"/>
                    <w:bottom w:val="none" w:sz="0" w:space="0" w:color="auto"/>
                    <w:right w:val="none" w:sz="0" w:space="0" w:color="auto"/>
                  </w:divBdr>
                  <w:divsChild>
                    <w:div w:id="59455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301526">
          <w:marLeft w:val="0"/>
          <w:marRight w:val="0"/>
          <w:marTop w:val="0"/>
          <w:marBottom w:val="0"/>
          <w:divBdr>
            <w:top w:val="none" w:sz="0" w:space="0" w:color="auto"/>
            <w:left w:val="none" w:sz="0" w:space="0" w:color="auto"/>
            <w:bottom w:val="none" w:sz="0" w:space="0" w:color="auto"/>
            <w:right w:val="none" w:sz="0" w:space="0" w:color="auto"/>
          </w:divBdr>
          <w:divsChild>
            <w:div w:id="407505058">
              <w:marLeft w:val="0"/>
              <w:marRight w:val="0"/>
              <w:marTop w:val="0"/>
              <w:marBottom w:val="0"/>
              <w:divBdr>
                <w:top w:val="none" w:sz="0" w:space="0" w:color="auto"/>
                <w:left w:val="none" w:sz="0" w:space="0" w:color="auto"/>
                <w:bottom w:val="none" w:sz="0" w:space="0" w:color="auto"/>
                <w:right w:val="none" w:sz="0" w:space="0" w:color="auto"/>
              </w:divBdr>
            </w:div>
          </w:divsChild>
        </w:div>
        <w:div w:id="2026860776">
          <w:marLeft w:val="0"/>
          <w:marRight w:val="0"/>
          <w:marTop w:val="0"/>
          <w:marBottom w:val="0"/>
          <w:divBdr>
            <w:top w:val="none" w:sz="0" w:space="0" w:color="auto"/>
            <w:left w:val="none" w:sz="0" w:space="0" w:color="auto"/>
            <w:bottom w:val="none" w:sz="0" w:space="0" w:color="auto"/>
            <w:right w:val="none" w:sz="0" w:space="0" w:color="auto"/>
          </w:divBdr>
          <w:divsChild>
            <w:div w:id="1961953524">
              <w:marLeft w:val="0"/>
              <w:marRight w:val="0"/>
              <w:marTop w:val="0"/>
              <w:marBottom w:val="0"/>
              <w:divBdr>
                <w:top w:val="none" w:sz="0" w:space="0" w:color="auto"/>
                <w:left w:val="none" w:sz="0" w:space="0" w:color="auto"/>
                <w:bottom w:val="none" w:sz="0" w:space="0" w:color="auto"/>
                <w:right w:val="none" w:sz="0" w:space="0" w:color="auto"/>
              </w:divBdr>
              <w:divsChild>
                <w:div w:id="1972707507">
                  <w:marLeft w:val="0"/>
                  <w:marRight w:val="0"/>
                  <w:marTop w:val="0"/>
                  <w:marBottom w:val="0"/>
                  <w:divBdr>
                    <w:top w:val="none" w:sz="0" w:space="0" w:color="auto"/>
                    <w:left w:val="none" w:sz="0" w:space="0" w:color="auto"/>
                    <w:bottom w:val="none" w:sz="0" w:space="0" w:color="auto"/>
                    <w:right w:val="none" w:sz="0" w:space="0" w:color="auto"/>
                  </w:divBdr>
                  <w:divsChild>
                    <w:div w:id="122922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502758">
          <w:marLeft w:val="0"/>
          <w:marRight w:val="0"/>
          <w:marTop w:val="0"/>
          <w:marBottom w:val="0"/>
          <w:divBdr>
            <w:top w:val="none" w:sz="0" w:space="0" w:color="auto"/>
            <w:left w:val="none" w:sz="0" w:space="0" w:color="auto"/>
            <w:bottom w:val="none" w:sz="0" w:space="0" w:color="auto"/>
            <w:right w:val="none" w:sz="0" w:space="0" w:color="auto"/>
          </w:divBdr>
          <w:divsChild>
            <w:div w:id="1314065630">
              <w:marLeft w:val="0"/>
              <w:marRight w:val="0"/>
              <w:marTop w:val="0"/>
              <w:marBottom w:val="0"/>
              <w:divBdr>
                <w:top w:val="none" w:sz="0" w:space="0" w:color="auto"/>
                <w:left w:val="none" w:sz="0" w:space="0" w:color="auto"/>
                <w:bottom w:val="none" w:sz="0" w:space="0" w:color="auto"/>
                <w:right w:val="none" w:sz="0" w:space="0" w:color="auto"/>
              </w:divBdr>
            </w:div>
          </w:divsChild>
        </w:div>
        <w:div w:id="1477868697">
          <w:marLeft w:val="0"/>
          <w:marRight w:val="0"/>
          <w:marTop w:val="0"/>
          <w:marBottom w:val="0"/>
          <w:divBdr>
            <w:top w:val="none" w:sz="0" w:space="0" w:color="auto"/>
            <w:left w:val="none" w:sz="0" w:space="0" w:color="auto"/>
            <w:bottom w:val="none" w:sz="0" w:space="0" w:color="auto"/>
            <w:right w:val="none" w:sz="0" w:space="0" w:color="auto"/>
          </w:divBdr>
          <w:divsChild>
            <w:div w:id="1701856276">
              <w:marLeft w:val="0"/>
              <w:marRight w:val="0"/>
              <w:marTop w:val="0"/>
              <w:marBottom w:val="0"/>
              <w:divBdr>
                <w:top w:val="none" w:sz="0" w:space="0" w:color="auto"/>
                <w:left w:val="none" w:sz="0" w:space="0" w:color="auto"/>
                <w:bottom w:val="none" w:sz="0" w:space="0" w:color="auto"/>
                <w:right w:val="none" w:sz="0" w:space="0" w:color="auto"/>
              </w:divBdr>
              <w:divsChild>
                <w:div w:id="523783526">
                  <w:marLeft w:val="0"/>
                  <w:marRight w:val="0"/>
                  <w:marTop w:val="0"/>
                  <w:marBottom w:val="0"/>
                  <w:divBdr>
                    <w:top w:val="none" w:sz="0" w:space="0" w:color="auto"/>
                    <w:left w:val="none" w:sz="0" w:space="0" w:color="auto"/>
                    <w:bottom w:val="none" w:sz="0" w:space="0" w:color="auto"/>
                    <w:right w:val="none" w:sz="0" w:space="0" w:color="auto"/>
                  </w:divBdr>
                  <w:divsChild>
                    <w:div w:id="202127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846120">
          <w:marLeft w:val="0"/>
          <w:marRight w:val="0"/>
          <w:marTop w:val="0"/>
          <w:marBottom w:val="0"/>
          <w:divBdr>
            <w:top w:val="none" w:sz="0" w:space="0" w:color="auto"/>
            <w:left w:val="none" w:sz="0" w:space="0" w:color="auto"/>
            <w:bottom w:val="none" w:sz="0" w:space="0" w:color="auto"/>
            <w:right w:val="none" w:sz="0" w:space="0" w:color="auto"/>
          </w:divBdr>
          <w:divsChild>
            <w:div w:id="640571799">
              <w:marLeft w:val="0"/>
              <w:marRight w:val="0"/>
              <w:marTop w:val="0"/>
              <w:marBottom w:val="0"/>
              <w:divBdr>
                <w:top w:val="none" w:sz="0" w:space="0" w:color="auto"/>
                <w:left w:val="none" w:sz="0" w:space="0" w:color="auto"/>
                <w:bottom w:val="none" w:sz="0" w:space="0" w:color="auto"/>
                <w:right w:val="none" w:sz="0" w:space="0" w:color="auto"/>
              </w:divBdr>
            </w:div>
          </w:divsChild>
        </w:div>
        <w:div w:id="1751728713">
          <w:marLeft w:val="0"/>
          <w:marRight w:val="0"/>
          <w:marTop w:val="0"/>
          <w:marBottom w:val="0"/>
          <w:divBdr>
            <w:top w:val="none" w:sz="0" w:space="0" w:color="auto"/>
            <w:left w:val="none" w:sz="0" w:space="0" w:color="auto"/>
            <w:bottom w:val="none" w:sz="0" w:space="0" w:color="auto"/>
            <w:right w:val="none" w:sz="0" w:space="0" w:color="auto"/>
          </w:divBdr>
          <w:divsChild>
            <w:div w:id="2016877871">
              <w:marLeft w:val="0"/>
              <w:marRight w:val="0"/>
              <w:marTop w:val="0"/>
              <w:marBottom w:val="0"/>
              <w:divBdr>
                <w:top w:val="none" w:sz="0" w:space="0" w:color="auto"/>
                <w:left w:val="none" w:sz="0" w:space="0" w:color="auto"/>
                <w:bottom w:val="none" w:sz="0" w:space="0" w:color="auto"/>
                <w:right w:val="none" w:sz="0" w:space="0" w:color="auto"/>
              </w:divBdr>
              <w:divsChild>
                <w:div w:id="1893728639">
                  <w:marLeft w:val="0"/>
                  <w:marRight w:val="0"/>
                  <w:marTop w:val="0"/>
                  <w:marBottom w:val="0"/>
                  <w:divBdr>
                    <w:top w:val="none" w:sz="0" w:space="0" w:color="auto"/>
                    <w:left w:val="none" w:sz="0" w:space="0" w:color="auto"/>
                    <w:bottom w:val="none" w:sz="0" w:space="0" w:color="auto"/>
                    <w:right w:val="none" w:sz="0" w:space="0" w:color="auto"/>
                  </w:divBdr>
                  <w:divsChild>
                    <w:div w:id="106340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582905">
          <w:marLeft w:val="0"/>
          <w:marRight w:val="0"/>
          <w:marTop w:val="0"/>
          <w:marBottom w:val="0"/>
          <w:divBdr>
            <w:top w:val="none" w:sz="0" w:space="0" w:color="auto"/>
            <w:left w:val="none" w:sz="0" w:space="0" w:color="auto"/>
            <w:bottom w:val="none" w:sz="0" w:space="0" w:color="auto"/>
            <w:right w:val="none" w:sz="0" w:space="0" w:color="auto"/>
          </w:divBdr>
          <w:divsChild>
            <w:div w:id="761222060">
              <w:marLeft w:val="0"/>
              <w:marRight w:val="0"/>
              <w:marTop w:val="0"/>
              <w:marBottom w:val="0"/>
              <w:divBdr>
                <w:top w:val="none" w:sz="0" w:space="0" w:color="auto"/>
                <w:left w:val="none" w:sz="0" w:space="0" w:color="auto"/>
                <w:bottom w:val="none" w:sz="0" w:space="0" w:color="auto"/>
                <w:right w:val="none" w:sz="0" w:space="0" w:color="auto"/>
              </w:divBdr>
            </w:div>
          </w:divsChild>
        </w:div>
        <w:div w:id="582565169">
          <w:marLeft w:val="0"/>
          <w:marRight w:val="0"/>
          <w:marTop w:val="0"/>
          <w:marBottom w:val="0"/>
          <w:divBdr>
            <w:top w:val="none" w:sz="0" w:space="0" w:color="auto"/>
            <w:left w:val="none" w:sz="0" w:space="0" w:color="auto"/>
            <w:bottom w:val="none" w:sz="0" w:space="0" w:color="auto"/>
            <w:right w:val="none" w:sz="0" w:space="0" w:color="auto"/>
          </w:divBdr>
          <w:divsChild>
            <w:div w:id="286737995">
              <w:marLeft w:val="0"/>
              <w:marRight w:val="0"/>
              <w:marTop w:val="0"/>
              <w:marBottom w:val="0"/>
              <w:divBdr>
                <w:top w:val="none" w:sz="0" w:space="0" w:color="auto"/>
                <w:left w:val="none" w:sz="0" w:space="0" w:color="auto"/>
                <w:bottom w:val="none" w:sz="0" w:space="0" w:color="auto"/>
                <w:right w:val="none" w:sz="0" w:space="0" w:color="auto"/>
              </w:divBdr>
              <w:divsChild>
                <w:div w:id="2105296951">
                  <w:marLeft w:val="0"/>
                  <w:marRight w:val="0"/>
                  <w:marTop w:val="0"/>
                  <w:marBottom w:val="0"/>
                  <w:divBdr>
                    <w:top w:val="none" w:sz="0" w:space="0" w:color="auto"/>
                    <w:left w:val="none" w:sz="0" w:space="0" w:color="auto"/>
                    <w:bottom w:val="none" w:sz="0" w:space="0" w:color="auto"/>
                    <w:right w:val="none" w:sz="0" w:space="0" w:color="auto"/>
                  </w:divBdr>
                  <w:divsChild>
                    <w:div w:id="132397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118686">
          <w:marLeft w:val="0"/>
          <w:marRight w:val="0"/>
          <w:marTop w:val="0"/>
          <w:marBottom w:val="0"/>
          <w:divBdr>
            <w:top w:val="none" w:sz="0" w:space="0" w:color="auto"/>
            <w:left w:val="none" w:sz="0" w:space="0" w:color="auto"/>
            <w:bottom w:val="none" w:sz="0" w:space="0" w:color="auto"/>
            <w:right w:val="none" w:sz="0" w:space="0" w:color="auto"/>
          </w:divBdr>
          <w:divsChild>
            <w:div w:id="698699669">
              <w:marLeft w:val="0"/>
              <w:marRight w:val="0"/>
              <w:marTop w:val="0"/>
              <w:marBottom w:val="0"/>
              <w:divBdr>
                <w:top w:val="none" w:sz="0" w:space="0" w:color="auto"/>
                <w:left w:val="none" w:sz="0" w:space="0" w:color="auto"/>
                <w:bottom w:val="none" w:sz="0" w:space="0" w:color="auto"/>
                <w:right w:val="none" w:sz="0" w:space="0" w:color="auto"/>
              </w:divBdr>
              <w:divsChild>
                <w:div w:id="1313024477">
                  <w:marLeft w:val="0"/>
                  <w:marRight w:val="0"/>
                  <w:marTop w:val="0"/>
                  <w:marBottom w:val="0"/>
                  <w:divBdr>
                    <w:top w:val="none" w:sz="0" w:space="0" w:color="auto"/>
                    <w:left w:val="none" w:sz="0" w:space="0" w:color="auto"/>
                    <w:bottom w:val="none" w:sz="0" w:space="0" w:color="auto"/>
                    <w:right w:val="none" w:sz="0" w:space="0" w:color="auto"/>
                  </w:divBdr>
                  <w:divsChild>
                    <w:div w:id="1287932433">
                      <w:marLeft w:val="0"/>
                      <w:marRight w:val="0"/>
                      <w:marTop w:val="0"/>
                      <w:marBottom w:val="0"/>
                      <w:divBdr>
                        <w:top w:val="none" w:sz="0" w:space="0" w:color="auto"/>
                        <w:left w:val="none" w:sz="0" w:space="0" w:color="auto"/>
                        <w:bottom w:val="none" w:sz="0" w:space="0" w:color="auto"/>
                        <w:right w:val="none" w:sz="0" w:space="0" w:color="auto"/>
                      </w:divBdr>
                    </w:div>
                    <w:div w:id="419373987">
                      <w:marLeft w:val="0"/>
                      <w:marRight w:val="0"/>
                      <w:marTop w:val="0"/>
                      <w:marBottom w:val="0"/>
                      <w:divBdr>
                        <w:top w:val="none" w:sz="0" w:space="0" w:color="auto"/>
                        <w:left w:val="none" w:sz="0" w:space="0" w:color="auto"/>
                        <w:bottom w:val="none" w:sz="0" w:space="0" w:color="auto"/>
                        <w:right w:val="none" w:sz="0" w:space="0" w:color="auto"/>
                      </w:divBdr>
                    </w:div>
                    <w:div w:id="112723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434504">
          <w:marLeft w:val="0"/>
          <w:marRight w:val="0"/>
          <w:marTop w:val="0"/>
          <w:marBottom w:val="0"/>
          <w:divBdr>
            <w:top w:val="none" w:sz="0" w:space="0" w:color="auto"/>
            <w:left w:val="none" w:sz="0" w:space="0" w:color="auto"/>
            <w:bottom w:val="none" w:sz="0" w:space="0" w:color="auto"/>
            <w:right w:val="none" w:sz="0" w:space="0" w:color="auto"/>
          </w:divBdr>
          <w:divsChild>
            <w:div w:id="1812208506">
              <w:marLeft w:val="0"/>
              <w:marRight w:val="0"/>
              <w:marTop w:val="0"/>
              <w:marBottom w:val="0"/>
              <w:divBdr>
                <w:top w:val="none" w:sz="0" w:space="0" w:color="auto"/>
                <w:left w:val="none" w:sz="0" w:space="0" w:color="auto"/>
                <w:bottom w:val="none" w:sz="0" w:space="0" w:color="auto"/>
                <w:right w:val="none" w:sz="0" w:space="0" w:color="auto"/>
              </w:divBdr>
              <w:divsChild>
                <w:div w:id="98935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7033019">
      <w:bodyDiv w:val="1"/>
      <w:marLeft w:val="0"/>
      <w:marRight w:val="0"/>
      <w:marTop w:val="0"/>
      <w:marBottom w:val="0"/>
      <w:divBdr>
        <w:top w:val="none" w:sz="0" w:space="0" w:color="auto"/>
        <w:left w:val="none" w:sz="0" w:space="0" w:color="auto"/>
        <w:bottom w:val="none" w:sz="0" w:space="0" w:color="auto"/>
        <w:right w:val="none" w:sz="0" w:space="0" w:color="auto"/>
      </w:divBdr>
      <w:divsChild>
        <w:div w:id="433328976">
          <w:marLeft w:val="0"/>
          <w:marRight w:val="0"/>
          <w:marTop w:val="0"/>
          <w:marBottom w:val="0"/>
          <w:divBdr>
            <w:top w:val="none" w:sz="0" w:space="0" w:color="auto"/>
            <w:left w:val="none" w:sz="0" w:space="0" w:color="auto"/>
            <w:bottom w:val="none" w:sz="0" w:space="0" w:color="auto"/>
            <w:right w:val="none" w:sz="0" w:space="0" w:color="auto"/>
          </w:divBdr>
        </w:div>
        <w:div w:id="1761175757">
          <w:marLeft w:val="0"/>
          <w:marRight w:val="0"/>
          <w:marTop w:val="0"/>
          <w:marBottom w:val="0"/>
          <w:divBdr>
            <w:top w:val="none" w:sz="0" w:space="0" w:color="auto"/>
            <w:left w:val="none" w:sz="0" w:space="0" w:color="auto"/>
            <w:bottom w:val="none" w:sz="0" w:space="0" w:color="auto"/>
            <w:right w:val="none" w:sz="0" w:space="0" w:color="auto"/>
          </w:divBdr>
          <w:divsChild>
            <w:div w:id="774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2958637">
      <w:bodyDiv w:val="1"/>
      <w:marLeft w:val="0"/>
      <w:marRight w:val="0"/>
      <w:marTop w:val="0"/>
      <w:marBottom w:val="0"/>
      <w:divBdr>
        <w:top w:val="none" w:sz="0" w:space="0" w:color="auto"/>
        <w:left w:val="none" w:sz="0" w:space="0" w:color="auto"/>
        <w:bottom w:val="none" w:sz="0" w:space="0" w:color="auto"/>
        <w:right w:val="none" w:sz="0" w:space="0" w:color="auto"/>
      </w:divBdr>
    </w:div>
    <w:div w:id="1913737821">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696725">
      <w:bodyDiv w:val="1"/>
      <w:marLeft w:val="0"/>
      <w:marRight w:val="0"/>
      <w:marTop w:val="0"/>
      <w:marBottom w:val="0"/>
      <w:divBdr>
        <w:top w:val="none" w:sz="0" w:space="0" w:color="auto"/>
        <w:left w:val="none" w:sz="0" w:space="0" w:color="auto"/>
        <w:bottom w:val="none" w:sz="0" w:space="0" w:color="auto"/>
        <w:right w:val="none" w:sz="0" w:space="0" w:color="auto"/>
      </w:divBdr>
    </w:div>
    <w:div w:id="1918051705">
      <w:bodyDiv w:val="1"/>
      <w:marLeft w:val="0"/>
      <w:marRight w:val="0"/>
      <w:marTop w:val="0"/>
      <w:marBottom w:val="0"/>
      <w:divBdr>
        <w:top w:val="none" w:sz="0" w:space="0" w:color="auto"/>
        <w:left w:val="none" w:sz="0" w:space="0" w:color="auto"/>
        <w:bottom w:val="none" w:sz="0" w:space="0" w:color="auto"/>
        <w:right w:val="none" w:sz="0" w:space="0" w:color="auto"/>
      </w:divBdr>
      <w:divsChild>
        <w:div w:id="205604403">
          <w:marLeft w:val="0"/>
          <w:marRight w:val="0"/>
          <w:marTop w:val="0"/>
          <w:marBottom w:val="225"/>
          <w:divBdr>
            <w:top w:val="none" w:sz="0" w:space="0" w:color="auto"/>
            <w:left w:val="none" w:sz="0" w:space="0" w:color="auto"/>
            <w:bottom w:val="none" w:sz="0" w:space="0" w:color="auto"/>
            <w:right w:val="none" w:sz="0" w:space="0" w:color="auto"/>
          </w:divBdr>
        </w:div>
        <w:div w:id="884367316">
          <w:marLeft w:val="0"/>
          <w:marRight w:val="0"/>
          <w:marTop w:val="0"/>
          <w:marBottom w:val="0"/>
          <w:divBdr>
            <w:top w:val="none" w:sz="0" w:space="0" w:color="auto"/>
            <w:left w:val="none" w:sz="0" w:space="0" w:color="auto"/>
            <w:bottom w:val="none" w:sz="0" w:space="0" w:color="auto"/>
            <w:right w:val="none" w:sz="0" w:space="0" w:color="auto"/>
          </w:divBdr>
          <w:divsChild>
            <w:div w:id="521670715">
              <w:marLeft w:val="0"/>
              <w:marRight w:val="0"/>
              <w:marTop w:val="0"/>
              <w:marBottom w:val="225"/>
              <w:divBdr>
                <w:top w:val="single" w:sz="6" w:space="1" w:color="E1E1E1"/>
                <w:left w:val="single" w:sz="6" w:space="0" w:color="E1E1E1"/>
                <w:bottom w:val="single" w:sz="6" w:space="0" w:color="979797"/>
                <w:right w:val="single" w:sz="6" w:space="0" w:color="E1E1E1"/>
              </w:divBdr>
              <w:divsChild>
                <w:div w:id="1563130536">
                  <w:marLeft w:val="0"/>
                  <w:marRight w:val="0"/>
                  <w:marTop w:val="0"/>
                  <w:marBottom w:val="0"/>
                  <w:divBdr>
                    <w:top w:val="none" w:sz="0" w:space="0" w:color="auto"/>
                    <w:left w:val="none" w:sz="0" w:space="0" w:color="auto"/>
                    <w:bottom w:val="none" w:sz="0" w:space="0" w:color="auto"/>
                    <w:right w:val="none" w:sz="0" w:space="0" w:color="auto"/>
                  </w:divBdr>
                  <w:divsChild>
                    <w:div w:id="706180811">
                      <w:marLeft w:val="0"/>
                      <w:marRight w:val="0"/>
                      <w:marTop w:val="0"/>
                      <w:marBottom w:val="0"/>
                      <w:divBdr>
                        <w:top w:val="none" w:sz="0" w:space="0" w:color="auto"/>
                        <w:left w:val="none" w:sz="0" w:space="0" w:color="auto"/>
                        <w:bottom w:val="none" w:sz="0" w:space="0" w:color="auto"/>
                        <w:right w:val="none" w:sz="0" w:space="0" w:color="auto"/>
                      </w:divBdr>
                    </w:div>
                    <w:div w:id="1315597906">
                      <w:marLeft w:val="0"/>
                      <w:marRight w:val="0"/>
                      <w:marTop w:val="0"/>
                      <w:marBottom w:val="0"/>
                      <w:divBdr>
                        <w:top w:val="none" w:sz="0" w:space="0" w:color="auto"/>
                        <w:left w:val="none" w:sz="0" w:space="0" w:color="auto"/>
                        <w:bottom w:val="none" w:sz="0" w:space="0" w:color="auto"/>
                        <w:right w:val="none" w:sz="0" w:space="0" w:color="auto"/>
                      </w:divBdr>
                      <w:divsChild>
                        <w:div w:id="171010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860649">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5897453">
      <w:bodyDiv w:val="1"/>
      <w:marLeft w:val="0"/>
      <w:marRight w:val="0"/>
      <w:marTop w:val="0"/>
      <w:marBottom w:val="0"/>
      <w:divBdr>
        <w:top w:val="none" w:sz="0" w:space="0" w:color="auto"/>
        <w:left w:val="none" w:sz="0" w:space="0" w:color="auto"/>
        <w:bottom w:val="none" w:sz="0" w:space="0" w:color="auto"/>
        <w:right w:val="none" w:sz="0" w:space="0" w:color="auto"/>
      </w:divBdr>
    </w:div>
    <w:div w:id="1936134825">
      <w:bodyDiv w:val="1"/>
      <w:marLeft w:val="0"/>
      <w:marRight w:val="0"/>
      <w:marTop w:val="0"/>
      <w:marBottom w:val="0"/>
      <w:divBdr>
        <w:top w:val="none" w:sz="0" w:space="0" w:color="auto"/>
        <w:left w:val="none" w:sz="0" w:space="0" w:color="auto"/>
        <w:bottom w:val="none" w:sz="0" w:space="0" w:color="auto"/>
        <w:right w:val="none" w:sz="0" w:space="0" w:color="auto"/>
      </w:divBdr>
      <w:divsChild>
        <w:div w:id="1474641842">
          <w:marLeft w:val="0"/>
          <w:marRight w:val="0"/>
          <w:marTop w:val="0"/>
          <w:marBottom w:val="0"/>
          <w:divBdr>
            <w:top w:val="none" w:sz="0" w:space="0" w:color="auto"/>
            <w:left w:val="none" w:sz="0" w:space="0" w:color="auto"/>
            <w:bottom w:val="none" w:sz="0" w:space="0" w:color="auto"/>
            <w:right w:val="none" w:sz="0" w:space="0" w:color="auto"/>
          </w:divBdr>
        </w:div>
        <w:div w:id="802580479">
          <w:marLeft w:val="0"/>
          <w:marRight w:val="0"/>
          <w:marTop w:val="0"/>
          <w:marBottom w:val="0"/>
          <w:divBdr>
            <w:top w:val="none" w:sz="0" w:space="0" w:color="auto"/>
            <w:left w:val="none" w:sz="0" w:space="0" w:color="auto"/>
            <w:bottom w:val="none" w:sz="0" w:space="0" w:color="auto"/>
            <w:right w:val="none" w:sz="0" w:space="0" w:color="auto"/>
          </w:divBdr>
        </w:div>
        <w:div w:id="1275021688">
          <w:marLeft w:val="0"/>
          <w:marRight w:val="0"/>
          <w:marTop w:val="0"/>
          <w:marBottom w:val="0"/>
          <w:divBdr>
            <w:top w:val="none" w:sz="0" w:space="0" w:color="auto"/>
            <w:left w:val="none" w:sz="0" w:space="0" w:color="auto"/>
            <w:bottom w:val="none" w:sz="0" w:space="0" w:color="auto"/>
            <w:right w:val="none" w:sz="0" w:space="0" w:color="auto"/>
          </w:divBdr>
        </w:div>
        <w:div w:id="468670686">
          <w:marLeft w:val="0"/>
          <w:marRight w:val="0"/>
          <w:marTop w:val="0"/>
          <w:marBottom w:val="0"/>
          <w:divBdr>
            <w:top w:val="none" w:sz="0" w:space="0" w:color="auto"/>
            <w:left w:val="none" w:sz="0" w:space="0" w:color="auto"/>
            <w:bottom w:val="none" w:sz="0" w:space="0" w:color="auto"/>
            <w:right w:val="none" w:sz="0" w:space="0" w:color="auto"/>
          </w:divBdr>
        </w:div>
        <w:div w:id="1738211781">
          <w:marLeft w:val="0"/>
          <w:marRight w:val="0"/>
          <w:marTop w:val="0"/>
          <w:marBottom w:val="0"/>
          <w:divBdr>
            <w:top w:val="none" w:sz="0" w:space="0" w:color="auto"/>
            <w:left w:val="none" w:sz="0" w:space="0" w:color="auto"/>
            <w:bottom w:val="none" w:sz="0" w:space="0" w:color="auto"/>
            <w:right w:val="none" w:sz="0" w:space="0" w:color="auto"/>
          </w:divBdr>
        </w:div>
        <w:div w:id="1491021064">
          <w:marLeft w:val="0"/>
          <w:marRight w:val="0"/>
          <w:marTop w:val="0"/>
          <w:marBottom w:val="0"/>
          <w:divBdr>
            <w:top w:val="none" w:sz="0" w:space="0" w:color="auto"/>
            <w:left w:val="none" w:sz="0" w:space="0" w:color="auto"/>
            <w:bottom w:val="none" w:sz="0" w:space="0" w:color="auto"/>
            <w:right w:val="none" w:sz="0" w:space="0" w:color="auto"/>
          </w:divBdr>
        </w:div>
        <w:div w:id="854735530">
          <w:marLeft w:val="0"/>
          <w:marRight w:val="0"/>
          <w:marTop w:val="0"/>
          <w:marBottom w:val="0"/>
          <w:divBdr>
            <w:top w:val="none" w:sz="0" w:space="0" w:color="auto"/>
            <w:left w:val="none" w:sz="0" w:space="0" w:color="auto"/>
            <w:bottom w:val="none" w:sz="0" w:space="0" w:color="auto"/>
            <w:right w:val="none" w:sz="0" w:space="0" w:color="auto"/>
          </w:divBdr>
        </w:div>
        <w:div w:id="681474411">
          <w:marLeft w:val="0"/>
          <w:marRight w:val="0"/>
          <w:marTop w:val="0"/>
          <w:marBottom w:val="0"/>
          <w:divBdr>
            <w:top w:val="none" w:sz="0" w:space="0" w:color="auto"/>
            <w:left w:val="none" w:sz="0" w:space="0" w:color="auto"/>
            <w:bottom w:val="none" w:sz="0" w:space="0" w:color="auto"/>
            <w:right w:val="none" w:sz="0" w:space="0" w:color="auto"/>
          </w:divBdr>
        </w:div>
        <w:div w:id="504243308">
          <w:marLeft w:val="0"/>
          <w:marRight w:val="0"/>
          <w:marTop w:val="0"/>
          <w:marBottom w:val="0"/>
          <w:divBdr>
            <w:top w:val="none" w:sz="0" w:space="0" w:color="auto"/>
            <w:left w:val="none" w:sz="0" w:space="0" w:color="auto"/>
            <w:bottom w:val="none" w:sz="0" w:space="0" w:color="auto"/>
            <w:right w:val="none" w:sz="0" w:space="0" w:color="auto"/>
          </w:divBdr>
        </w:div>
        <w:div w:id="1223130843">
          <w:marLeft w:val="0"/>
          <w:marRight w:val="0"/>
          <w:marTop w:val="0"/>
          <w:marBottom w:val="0"/>
          <w:divBdr>
            <w:top w:val="none" w:sz="0" w:space="0" w:color="auto"/>
            <w:left w:val="none" w:sz="0" w:space="0" w:color="auto"/>
            <w:bottom w:val="none" w:sz="0" w:space="0" w:color="auto"/>
            <w:right w:val="none" w:sz="0" w:space="0" w:color="auto"/>
          </w:divBdr>
        </w:div>
        <w:div w:id="1326280820">
          <w:marLeft w:val="0"/>
          <w:marRight w:val="0"/>
          <w:marTop w:val="0"/>
          <w:marBottom w:val="0"/>
          <w:divBdr>
            <w:top w:val="none" w:sz="0" w:space="0" w:color="auto"/>
            <w:left w:val="none" w:sz="0" w:space="0" w:color="auto"/>
            <w:bottom w:val="none" w:sz="0" w:space="0" w:color="auto"/>
            <w:right w:val="none" w:sz="0" w:space="0" w:color="auto"/>
          </w:divBdr>
        </w:div>
        <w:div w:id="1158036017">
          <w:marLeft w:val="0"/>
          <w:marRight w:val="0"/>
          <w:marTop w:val="0"/>
          <w:marBottom w:val="0"/>
          <w:divBdr>
            <w:top w:val="none" w:sz="0" w:space="0" w:color="auto"/>
            <w:left w:val="none" w:sz="0" w:space="0" w:color="auto"/>
            <w:bottom w:val="none" w:sz="0" w:space="0" w:color="auto"/>
            <w:right w:val="none" w:sz="0" w:space="0" w:color="auto"/>
          </w:divBdr>
        </w:div>
        <w:div w:id="173501050">
          <w:marLeft w:val="0"/>
          <w:marRight w:val="0"/>
          <w:marTop w:val="0"/>
          <w:marBottom w:val="0"/>
          <w:divBdr>
            <w:top w:val="none" w:sz="0" w:space="0" w:color="auto"/>
            <w:left w:val="none" w:sz="0" w:space="0" w:color="auto"/>
            <w:bottom w:val="none" w:sz="0" w:space="0" w:color="auto"/>
            <w:right w:val="none" w:sz="0" w:space="0" w:color="auto"/>
          </w:divBdr>
        </w:div>
        <w:div w:id="1766879053">
          <w:marLeft w:val="0"/>
          <w:marRight w:val="0"/>
          <w:marTop w:val="0"/>
          <w:marBottom w:val="0"/>
          <w:divBdr>
            <w:top w:val="none" w:sz="0" w:space="0" w:color="auto"/>
            <w:left w:val="none" w:sz="0" w:space="0" w:color="auto"/>
            <w:bottom w:val="none" w:sz="0" w:space="0" w:color="auto"/>
            <w:right w:val="none" w:sz="0" w:space="0" w:color="auto"/>
          </w:divBdr>
        </w:div>
        <w:div w:id="317003148">
          <w:marLeft w:val="0"/>
          <w:marRight w:val="0"/>
          <w:marTop w:val="0"/>
          <w:marBottom w:val="0"/>
          <w:divBdr>
            <w:top w:val="none" w:sz="0" w:space="0" w:color="auto"/>
            <w:left w:val="none" w:sz="0" w:space="0" w:color="auto"/>
            <w:bottom w:val="none" w:sz="0" w:space="0" w:color="auto"/>
            <w:right w:val="none" w:sz="0" w:space="0" w:color="auto"/>
          </w:divBdr>
        </w:div>
        <w:div w:id="733503408">
          <w:marLeft w:val="0"/>
          <w:marRight w:val="0"/>
          <w:marTop w:val="0"/>
          <w:marBottom w:val="0"/>
          <w:divBdr>
            <w:top w:val="none" w:sz="0" w:space="0" w:color="auto"/>
            <w:left w:val="none" w:sz="0" w:space="0" w:color="auto"/>
            <w:bottom w:val="none" w:sz="0" w:space="0" w:color="auto"/>
            <w:right w:val="none" w:sz="0" w:space="0" w:color="auto"/>
          </w:divBdr>
        </w:div>
        <w:div w:id="2029329641">
          <w:marLeft w:val="0"/>
          <w:marRight w:val="0"/>
          <w:marTop w:val="0"/>
          <w:marBottom w:val="0"/>
          <w:divBdr>
            <w:top w:val="none" w:sz="0" w:space="0" w:color="auto"/>
            <w:left w:val="none" w:sz="0" w:space="0" w:color="auto"/>
            <w:bottom w:val="none" w:sz="0" w:space="0" w:color="auto"/>
            <w:right w:val="none" w:sz="0" w:space="0" w:color="auto"/>
          </w:divBdr>
        </w:div>
        <w:div w:id="371543921">
          <w:marLeft w:val="0"/>
          <w:marRight w:val="0"/>
          <w:marTop w:val="0"/>
          <w:marBottom w:val="0"/>
          <w:divBdr>
            <w:top w:val="none" w:sz="0" w:space="0" w:color="auto"/>
            <w:left w:val="none" w:sz="0" w:space="0" w:color="auto"/>
            <w:bottom w:val="none" w:sz="0" w:space="0" w:color="auto"/>
            <w:right w:val="none" w:sz="0" w:space="0" w:color="auto"/>
          </w:divBdr>
        </w:div>
        <w:div w:id="784082490">
          <w:marLeft w:val="0"/>
          <w:marRight w:val="0"/>
          <w:marTop w:val="0"/>
          <w:marBottom w:val="0"/>
          <w:divBdr>
            <w:top w:val="none" w:sz="0" w:space="0" w:color="auto"/>
            <w:left w:val="none" w:sz="0" w:space="0" w:color="auto"/>
            <w:bottom w:val="none" w:sz="0" w:space="0" w:color="auto"/>
            <w:right w:val="none" w:sz="0" w:space="0" w:color="auto"/>
          </w:divBdr>
        </w:div>
        <w:div w:id="589119331">
          <w:marLeft w:val="0"/>
          <w:marRight w:val="0"/>
          <w:marTop w:val="0"/>
          <w:marBottom w:val="0"/>
          <w:divBdr>
            <w:top w:val="none" w:sz="0" w:space="0" w:color="auto"/>
            <w:left w:val="none" w:sz="0" w:space="0" w:color="auto"/>
            <w:bottom w:val="none" w:sz="0" w:space="0" w:color="auto"/>
            <w:right w:val="none" w:sz="0" w:space="0" w:color="auto"/>
          </w:divBdr>
        </w:div>
        <w:div w:id="1689913983">
          <w:marLeft w:val="0"/>
          <w:marRight w:val="0"/>
          <w:marTop w:val="0"/>
          <w:marBottom w:val="0"/>
          <w:divBdr>
            <w:top w:val="none" w:sz="0" w:space="0" w:color="auto"/>
            <w:left w:val="none" w:sz="0" w:space="0" w:color="auto"/>
            <w:bottom w:val="none" w:sz="0" w:space="0" w:color="auto"/>
            <w:right w:val="none" w:sz="0" w:space="0" w:color="auto"/>
          </w:divBdr>
        </w:div>
        <w:div w:id="1071348876">
          <w:marLeft w:val="0"/>
          <w:marRight w:val="0"/>
          <w:marTop w:val="0"/>
          <w:marBottom w:val="0"/>
          <w:divBdr>
            <w:top w:val="none" w:sz="0" w:space="0" w:color="auto"/>
            <w:left w:val="none" w:sz="0" w:space="0" w:color="auto"/>
            <w:bottom w:val="none" w:sz="0" w:space="0" w:color="auto"/>
            <w:right w:val="none" w:sz="0" w:space="0" w:color="auto"/>
          </w:divBdr>
        </w:div>
        <w:div w:id="616986647">
          <w:marLeft w:val="0"/>
          <w:marRight w:val="0"/>
          <w:marTop w:val="0"/>
          <w:marBottom w:val="0"/>
          <w:divBdr>
            <w:top w:val="none" w:sz="0" w:space="0" w:color="auto"/>
            <w:left w:val="none" w:sz="0" w:space="0" w:color="auto"/>
            <w:bottom w:val="none" w:sz="0" w:space="0" w:color="auto"/>
            <w:right w:val="none" w:sz="0" w:space="0" w:color="auto"/>
          </w:divBdr>
        </w:div>
        <w:div w:id="884290607">
          <w:marLeft w:val="0"/>
          <w:marRight w:val="0"/>
          <w:marTop w:val="0"/>
          <w:marBottom w:val="0"/>
          <w:divBdr>
            <w:top w:val="none" w:sz="0" w:space="0" w:color="auto"/>
            <w:left w:val="none" w:sz="0" w:space="0" w:color="auto"/>
            <w:bottom w:val="none" w:sz="0" w:space="0" w:color="auto"/>
            <w:right w:val="none" w:sz="0" w:space="0" w:color="auto"/>
          </w:divBdr>
        </w:div>
        <w:div w:id="364477861">
          <w:marLeft w:val="0"/>
          <w:marRight w:val="0"/>
          <w:marTop w:val="0"/>
          <w:marBottom w:val="0"/>
          <w:divBdr>
            <w:top w:val="none" w:sz="0" w:space="0" w:color="auto"/>
            <w:left w:val="none" w:sz="0" w:space="0" w:color="auto"/>
            <w:bottom w:val="none" w:sz="0" w:space="0" w:color="auto"/>
            <w:right w:val="none" w:sz="0" w:space="0" w:color="auto"/>
          </w:divBdr>
        </w:div>
        <w:div w:id="1606577950">
          <w:marLeft w:val="0"/>
          <w:marRight w:val="0"/>
          <w:marTop w:val="0"/>
          <w:marBottom w:val="0"/>
          <w:divBdr>
            <w:top w:val="none" w:sz="0" w:space="0" w:color="auto"/>
            <w:left w:val="none" w:sz="0" w:space="0" w:color="auto"/>
            <w:bottom w:val="none" w:sz="0" w:space="0" w:color="auto"/>
            <w:right w:val="none" w:sz="0" w:space="0" w:color="auto"/>
          </w:divBdr>
        </w:div>
      </w:divsChild>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8831493">
      <w:bodyDiv w:val="1"/>
      <w:marLeft w:val="0"/>
      <w:marRight w:val="0"/>
      <w:marTop w:val="0"/>
      <w:marBottom w:val="0"/>
      <w:divBdr>
        <w:top w:val="none" w:sz="0" w:space="0" w:color="auto"/>
        <w:left w:val="none" w:sz="0" w:space="0" w:color="auto"/>
        <w:bottom w:val="none" w:sz="0" w:space="0" w:color="auto"/>
        <w:right w:val="none" w:sz="0" w:space="0" w:color="auto"/>
      </w:divBdr>
      <w:divsChild>
        <w:div w:id="958729173">
          <w:marLeft w:val="0"/>
          <w:marRight w:val="0"/>
          <w:marTop w:val="225"/>
          <w:marBottom w:val="0"/>
          <w:divBdr>
            <w:top w:val="none" w:sz="0" w:space="0" w:color="auto"/>
            <w:left w:val="none" w:sz="0" w:space="0" w:color="auto"/>
            <w:bottom w:val="none" w:sz="0" w:space="0" w:color="auto"/>
            <w:right w:val="none" w:sz="0" w:space="0" w:color="auto"/>
          </w:divBdr>
        </w:div>
      </w:divsChild>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209030">
      <w:bodyDiv w:val="1"/>
      <w:marLeft w:val="0"/>
      <w:marRight w:val="0"/>
      <w:marTop w:val="0"/>
      <w:marBottom w:val="0"/>
      <w:divBdr>
        <w:top w:val="none" w:sz="0" w:space="0" w:color="auto"/>
        <w:left w:val="none" w:sz="0" w:space="0" w:color="auto"/>
        <w:bottom w:val="none" w:sz="0" w:space="0" w:color="auto"/>
        <w:right w:val="none" w:sz="0" w:space="0" w:color="auto"/>
      </w:divBdr>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7958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246967">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372243">
      <w:bodyDiv w:val="1"/>
      <w:marLeft w:val="0"/>
      <w:marRight w:val="0"/>
      <w:marTop w:val="0"/>
      <w:marBottom w:val="0"/>
      <w:divBdr>
        <w:top w:val="none" w:sz="0" w:space="0" w:color="auto"/>
        <w:left w:val="none" w:sz="0" w:space="0" w:color="auto"/>
        <w:bottom w:val="none" w:sz="0" w:space="0" w:color="auto"/>
        <w:right w:val="none" w:sz="0" w:space="0" w:color="auto"/>
      </w:divBdr>
      <w:divsChild>
        <w:div w:id="1255743993">
          <w:marLeft w:val="0"/>
          <w:marRight w:val="0"/>
          <w:marTop w:val="225"/>
          <w:marBottom w:val="0"/>
          <w:divBdr>
            <w:top w:val="none" w:sz="0" w:space="0" w:color="auto"/>
            <w:left w:val="none" w:sz="0" w:space="0" w:color="auto"/>
            <w:bottom w:val="none" w:sz="0" w:space="0" w:color="auto"/>
            <w:right w:val="none" w:sz="0" w:space="0" w:color="auto"/>
          </w:divBdr>
        </w:div>
      </w:divsChild>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1523053">
      <w:bodyDiv w:val="1"/>
      <w:marLeft w:val="0"/>
      <w:marRight w:val="0"/>
      <w:marTop w:val="0"/>
      <w:marBottom w:val="0"/>
      <w:divBdr>
        <w:top w:val="none" w:sz="0" w:space="0" w:color="auto"/>
        <w:left w:val="none" w:sz="0" w:space="0" w:color="auto"/>
        <w:bottom w:val="none" w:sz="0" w:space="0" w:color="auto"/>
        <w:right w:val="none" w:sz="0" w:space="0" w:color="auto"/>
      </w:divBdr>
      <w:divsChild>
        <w:div w:id="1629238298">
          <w:marLeft w:val="0"/>
          <w:marRight w:val="0"/>
          <w:marTop w:val="0"/>
          <w:marBottom w:val="0"/>
          <w:divBdr>
            <w:top w:val="none" w:sz="0" w:space="0" w:color="auto"/>
            <w:left w:val="none" w:sz="0" w:space="0" w:color="auto"/>
            <w:bottom w:val="none" w:sz="0" w:space="0" w:color="auto"/>
            <w:right w:val="none" w:sz="0" w:space="0" w:color="auto"/>
          </w:divBdr>
        </w:div>
        <w:div w:id="1534609188">
          <w:marLeft w:val="0"/>
          <w:marRight w:val="150"/>
          <w:marTop w:val="450"/>
          <w:marBottom w:val="0"/>
          <w:divBdr>
            <w:top w:val="none" w:sz="0" w:space="0" w:color="auto"/>
            <w:left w:val="none" w:sz="0" w:space="0" w:color="auto"/>
            <w:bottom w:val="none" w:sz="0" w:space="0" w:color="auto"/>
            <w:right w:val="none" w:sz="0" w:space="0" w:color="auto"/>
          </w:divBdr>
        </w:div>
        <w:div w:id="800729453">
          <w:marLeft w:val="0"/>
          <w:marRight w:val="0"/>
          <w:marTop w:val="0"/>
          <w:marBottom w:val="0"/>
          <w:divBdr>
            <w:top w:val="none" w:sz="0" w:space="0" w:color="auto"/>
            <w:left w:val="none" w:sz="0" w:space="0" w:color="auto"/>
            <w:bottom w:val="none" w:sz="0" w:space="0" w:color="auto"/>
            <w:right w:val="none" w:sz="0" w:space="0" w:color="auto"/>
          </w:divBdr>
        </w:div>
        <w:div w:id="1040785980">
          <w:marLeft w:val="150"/>
          <w:marRight w:val="150"/>
          <w:marTop w:val="150"/>
          <w:marBottom w:val="75"/>
          <w:divBdr>
            <w:top w:val="none" w:sz="0" w:space="0" w:color="auto"/>
            <w:left w:val="none" w:sz="0" w:space="0" w:color="auto"/>
            <w:bottom w:val="none" w:sz="0" w:space="0" w:color="auto"/>
            <w:right w:val="none" w:sz="0" w:space="0" w:color="auto"/>
          </w:divBdr>
        </w:div>
        <w:div w:id="340857488">
          <w:marLeft w:val="0"/>
          <w:marRight w:val="0"/>
          <w:marTop w:val="0"/>
          <w:marBottom w:val="0"/>
          <w:divBdr>
            <w:top w:val="none" w:sz="0" w:space="0" w:color="auto"/>
            <w:left w:val="none" w:sz="0" w:space="0" w:color="auto"/>
            <w:bottom w:val="none" w:sz="0" w:space="0" w:color="auto"/>
            <w:right w:val="none" w:sz="0" w:space="0" w:color="auto"/>
          </w:divBdr>
        </w:div>
        <w:div w:id="588856058">
          <w:marLeft w:val="150"/>
          <w:marRight w:val="150"/>
          <w:marTop w:val="150"/>
          <w:marBottom w:val="150"/>
          <w:divBdr>
            <w:top w:val="none" w:sz="0" w:space="0" w:color="auto"/>
            <w:left w:val="none" w:sz="0" w:space="0" w:color="auto"/>
            <w:bottom w:val="none" w:sz="0" w:space="0" w:color="auto"/>
            <w:right w:val="none" w:sz="0" w:space="0" w:color="auto"/>
          </w:divBdr>
        </w:div>
        <w:div w:id="207226692">
          <w:marLeft w:val="0"/>
          <w:marRight w:val="0"/>
          <w:marTop w:val="0"/>
          <w:marBottom w:val="0"/>
          <w:divBdr>
            <w:top w:val="none" w:sz="0" w:space="0" w:color="auto"/>
            <w:left w:val="none" w:sz="0" w:space="0" w:color="auto"/>
            <w:bottom w:val="none" w:sz="0" w:space="0" w:color="auto"/>
            <w:right w:val="none" w:sz="0" w:space="0" w:color="auto"/>
          </w:divBdr>
        </w:div>
        <w:div w:id="1463814259">
          <w:marLeft w:val="150"/>
          <w:marRight w:val="150"/>
          <w:marTop w:val="150"/>
          <w:marBottom w:val="150"/>
          <w:divBdr>
            <w:top w:val="none" w:sz="0" w:space="0" w:color="auto"/>
            <w:left w:val="none" w:sz="0" w:space="0" w:color="auto"/>
            <w:bottom w:val="none" w:sz="0" w:space="0" w:color="auto"/>
            <w:right w:val="none" w:sz="0" w:space="0" w:color="auto"/>
          </w:divBdr>
        </w:div>
      </w:divsChild>
    </w:div>
    <w:div w:id="1962614140">
      <w:bodyDiv w:val="1"/>
      <w:marLeft w:val="0"/>
      <w:marRight w:val="0"/>
      <w:marTop w:val="0"/>
      <w:marBottom w:val="0"/>
      <w:divBdr>
        <w:top w:val="none" w:sz="0" w:space="0" w:color="auto"/>
        <w:left w:val="none" w:sz="0" w:space="0" w:color="auto"/>
        <w:bottom w:val="none" w:sz="0" w:space="0" w:color="auto"/>
        <w:right w:val="none" w:sz="0" w:space="0" w:color="auto"/>
      </w:divBdr>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3002604">
      <w:bodyDiv w:val="1"/>
      <w:marLeft w:val="0"/>
      <w:marRight w:val="0"/>
      <w:marTop w:val="0"/>
      <w:marBottom w:val="0"/>
      <w:divBdr>
        <w:top w:val="none" w:sz="0" w:space="0" w:color="auto"/>
        <w:left w:val="none" w:sz="0" w:space="0" w:color="auto"/>
        <w:bottom w:val="none" w:sz="0" w:space="0" w:color="auto"/>
        <w:right w:val="none" w:sz="0" w:space="0" w:color="auto"/>
      </w:divBdr>
      <w:divsChild>
        <w:div w:id="920211807">
          <w:marLeft w:val="0"/>
          <w:marRight w:val="0"/>
          <w:marTop w:val="0"/>
          <w:marBottom w:val="0"/>
          <w:divBdr>
            <w:top w:val="none" w:sz="0" w:space="0" w:color="auto"/>
            <w:left w:val="none" w:sz="0" w:space="0" w:color="auto"/>
            <w:bottom w:val="none" w:sz="0" w:space="0" w:color="auto"/>
            <w:right w:val="none" w:sz="0" w:space="0" w:color="auto"/>
          </w:divBdr>
          <w:divsChild>
            <w:div w:id="69886506">
              <w:marLeft w:val="0"/>
              <w:marRight w:val="0"/>
              <w:marTop w:val="0"/>
              <w:marBottom w:val="0"/>
              <w:divBdr>
                <w:top w:val="none" w:sz="0" w:space="0" w:color="auto"/>
                <w:left w:val="none" w:sz="0" w:space="0" w:color="auto"/>
                <w:bottom w:val="none" w:sz="0" w:space="0" w:color="auto"/>
                <w:right w:val="none" w:sz="0" w:space="0" w:color="auto"/>
              </w:divBdr>
            </w:div>
          </w:divsChild>
        </w:div>
        <w:div w:id="100952801">
          <w:marLeft w:val="0"/>
          <w:marRight w:val="0"/>
          <w:marTop w:val="0"/>
          <w:marBottom w:val="0"/>
          <w:divBdr>
            <w:top w:val="none" w:sz="0" w:space="0" w:color="auto"/>
            <w:left w:val="none" w:sz="0" w:space="0" w:color="auto"/>
            <w:bottom w:val="none" w:sz="0" w:space="0" w:color="auto"/>
            <w:right w:val="none" w:sz="0" w:space="0" w:color="auto"/>
          </w:divBdr>
          <w:divsChild>
            <w:div w:id="214390646">
              <w:marLeft w:val="0"/>
              <w:marRight w:val="0"/>
              <w:marTop w:val="0"/>
              <w:marBottom w:val="0"/>
              <w:divBdr>
                <w:top w:val="none" w:sz="0" w:space="0" w:color="auto"/>
                <w:left w:val="none" w:sz="0" w:space="0" w:color="auto"/>
                <w:bottom w:val="none" w:sz="0" w:space="0" w:color="auto"/>
                <w:right w:val="none" w:sz="0" w:space="0" w:color="auto"/>
              </w:divBdr>
              <w:divsChild>
                <w:div w:id="139758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709429">
          <w:marLeft w:val="0"/>
          <w:marRight w:val="0"/>
          <w:marTop w:val="0"/>
          <w:marBottom w:val="0"/>
          <w:divBdr>
            <w:top w:val="none" w:sz="0" w:space="0" w:color="auto"/>
            <w:left w:val="none" w:sz="0" w:space="0" w:color="auto"/>
            <w:bottom w:val="none" w:sz="0" w:space="0" w:color="auto"/>
            <w:right w:val="none" w:sz="0" w:space="0" w:color="auto"/>
          </w:divBdr>
          <w:divsChild>
            <w:div w:id="311065101">
              <w:marLeft w:val="0"/>
              <w:marRight w:val="0"/>
              <w:marTop w:val="0"/>
              <w:marBottom w:val="0"/>
              <w:divBdr>
                <w:top w:val="none" w:sz="0" w:space="0" w:color="auto"/>
                <w:left w:val="none" w:sz="0" w:space="0" w:color="auto"/>
                <w:bottom w:val="none" w:sz="0" w:space="0" w:color="auto"/>
                <w:right w:val="none" w:sz="0" w:space="0" w:color="auto"/>
              </w:divBdr>
              <w:divsChild>
                <w:div w:id="376514873">
                  <w:marLeft w:val="0"/>
                  <w:marRight w:val="0"/>
                  <w:marTop w:val="0"/>
                  <w:marBottom w:val="0"/>
                  <w:divBdr>
                    <w:top w:val="none" w:sz="0" w:space="0" w:color="auto"/>
                    <w:left w:val="none" w:sz="0" w:space="0" w:color="auto"/>
                    <w:bottom w:val="none" w:sz="0" w:space="0" w:color="auto"/>
                    <w:right w:val="none" w:sz="0" w:space="0" w:color="auto"/>
                  </w:divBdr>
                  <w:divsChild>
                    <w:div w:id="2146583590">
                      <w:marLeft w:val="0"/>
                      <w:marRight w:val="0"/>
                      <w:marTop w:val="0"/>
                      <w:marBottom w:val="0"/>
                      <w:divBdr>
                        <w:top w:val="none" w:sz="0" w:space="0" w:color="auto"/>
                        <w:left w:val="none" w:sz="0" w:space="0" w:color="auto"/>
                        <w:bottom w:val="none" w:sz="0" w:space="0" w:color="auto"/>
                        <w:right w:val="none" w:sz="0" w:space="0" w:color="auto"/>
                      </w:divBdr>
                    </w:div>
                    <w:div w:id="221209777">
                      <w:marLeft w:val="0"/>
                      <w:marRight w:val="0"/>
                      <w:marTop w:val="0"/>
                      <w:marBottom w:val="0"/>
                      <w:divBdr>
                        <w:top w:val="none" w:sz="0" w:space="0" w:color="auto"/>
                        <w:left w:val="none" w:sz="0" w:space="0" w:color="auto"/>
                        <w:bottom w:val="none" w:sz="0" w:space="0" w:color="auto"/>
                        <w:right w:val="none" w:sz="0" w:space="0" w:color="auto"/>
                      </w:divBdr>
                    </w:div>
                    <w:div w:id="221134198">
                      <w:marLeft w:val="0"/>
                      <w:marRight w:val="0"/>
                      <w:marTop w:val="0"/>
                      <w:marBottom w:val="0"/>
                      <w:divBdr>
                        <w:top w:val="none" w:sz="0" w:space="0" w:color="auto"/>
                        <w:left w:val="none" w:sz="0" w:space="0" w:color="auto"/>
                        <w:bottom w:val="none" w:sz="0" w:space="0" w:color="auto"/>
                        <w:right w:val="none" w:sz="0" w:space="0" w:color="auto"/>
                      </w:divBdr>
                    </w:div>
                    <w:div w:id="1979450648">
                      <w:marLeft w:val="0"/>
                      <w:marRight w:val="0"/>
                      <w:marTop w:val="0"/>
                      <w:marBottom w:val="0"/>
                      <w:divBdr>
                        <w:top w:val="none" w:sz="0" w:space="0" w:color="auto"/>
                        <w:left w:val="none" w:sz="0" w:space="0" w:color="auto"/>
                        <w:bottom w:val="none" w:sz="0" w:space="0" w:color="auto"/>
                        <w:right w:val="none" w:sz="0" w:space="0" w:color="auto"/>
                      </w:divBdr>
                    </w:div>
                    <w:div w:id="92629191">
                      <w:marLeft w:val="0"/>
                      <w:marRight w:val="0"/>
                      <w:marTop w:val="0"/>
                      <w:marBottom w:val="0"/>
                      <w:divBdr>
                        <w:top w:val="none" w:sz="0" w:space="0" w:color="auto"/>
                        <w:left w:val="none" w:sz="0" w:space="0" w:color="auto"/>
                        <w:bottom w:val="none" w:sz="0" w:space="0" w:color="auto"/>
                        <w:right w:val="none" w:sz="0" w:space="0" w:color="auto"/>
                      </w:divBdr>
                    </w:div>
                    <w:div w:id="942155736">
                      <w:marLeft w:val="0"/>
                      <w:marRight w:val="0"/>
                      <w:marTop w:val="0"/>
                      <w:marBottom w:val="0"/>
                      <w:divBdr>
                        <w:top w:val="none" w:sz="0" w:space="0" w:color="auto"/>
                        <w:left w:val="none" w:sz="0" w:space="0" w:color="auto"/>
                        <w:bottom w:val="none" w:sz="0" w:space="0" w:color="auto"/>
                        <w:right w:val="none" w:sz="0" w:space="0" w:color="auto"/>
                      </w:divBdr>
                    </w:div>
                    <w:div w:id="42277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362985">
          <w:marLeft w:val="0"/>
          <w:marRight w:val="0"/>
          <w:marTop w:val="0"/>
          <w:marBottom w:val="0"/>
          <w:divBdr>
            <w:top w:val="none" w:sz="0" w:space="0" w:color="auto"/>
            <w:left w:val="none" w:sz="0" w:space="0" w:color="auto"/>
            <w:bottom w:val="none" w:sz="0" w:space="0" w:color="auto"/>
            <w:right w:val="none" w:sz="0" w:space="0" w:color="auto"/>
          </w:divBdr>
          <w:divsChild>
            <w:div w:id="1900633466">
              <w:marLeft w:val="0"/>
              <w:marRight w:val="0"/>
              <w:marTop w:val="0"/>
              <w:marBottom w:val="0"/>
              <w:divBdr>
                <w:top w:val="none" w:sz="0" w:space="0" w:color="auto"/>
                <w:left w:val="none" w:sz="0" w:space="0" w:color="auto"/>
                <w:bottom w:val="none" w:sz="0" w:space="0" w:color="auto"/>
                <w:right w:val="none" w:sz="0" w:space="0" w:color="auto"/>
              </w:divBdr>
              <w:divsChild>
                <w:div w:id="79090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341716">
      <w:bodyDiv w:val="1"/>
      <w:marLeft w:val="0"/>
      <w:marRight w:val="0"/>
      <w:marTop w:val="0"/>
      <w:marBottom w:val="0"/>
      <w:divBdr>
        <w:top w:val="none" w:sz="0" w:space="0" w:color="auto"/>
        <w:left w:val="none" w:sz="0" w:space="0" w:color="auto"/>
        <w:bottom w:val="none" w:sz="0" w:space="0" w:color="auto"/>
        <w:right w:val="none" w:sz="0" w:space="0" w:color="auto"/>
      </w:divBdr>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5649921">
      <w:bodyDiv w:val="1"/>
      <w:marLeft w:val="0"/>
      <w:marRight w:val="0"/>
      <w:marTop w:val="0"/>
      <w:marBottom w:val="0"/>
      <w:divBdr>
        <w:top w:val="none" w:sz="0" w:space="0" w:color="auto"/>
        <w:left w:val="none" w:sz="0" w:space="0" w:color="auto"/>
        <w:bottom w:val="none" w:sz="0" w:space="0" w:color="auto"/>
        <w:right w:val="none" w:sz="0" w:space="0" w:color="auto"/>
      </w:divBdr>
    </w:div>
    <w:div w:id="1967084807">
      <w:bodyDiv w:val="1"/>
      <w:marLeft w:val="0"/>
      <w:marRight w:val="0"/>
      <w:marTop w:val="0"/>
      <w:marBottom w:val="0"/>
      <w:divBdr>
        <w:top w:val="none" w:sz="0" w:space="0" w:color="auto"/>
        <w:left w:val="none" w:sz="0" w:space="0" w:color="auto"/>
        <w:bottom w:val="none" w:sz="0" w:space="0" w:color="auto"/>
        <w:right w:val="none" w:sz="0" w:space="0" w:color="auto"/>
      </w:divBdr>
      <w:divsChild>
        <w:div w:id="879054626">
          <w:marLeft w:val="0"/>
          <w:marRight w:val="0"/>
          <w:marTop w:val="0"/>
          <w:marBottom w:val="0"/>
          <w:divBdr>
            <w:top w:val="none" w:sz="0" w:space="0" w:color="auto"/>
            <w:left w:val="none" w:sz="0" w:space="0" w:color="auto"/>
            <w:bottom w:val="none" w:sz="0" w:space="0" w:color="auto"/>
            <w:right w:val="none" w:sz="0" w:space="0" w:color="auto"/>
          </w:divBdr>
        </w:div>
      </w:divsChild>
    </w:div>
    <w:div w:id="1967270007">
      <w:bodyDiv w:val="1"/>
      <w:marLeft w:val="0"/>
      <w:marRight w:val="0"/>
      <w:marTop w:val="0"/>
      <w:marBottom w:val="0"/>
      <w:divBdr>
        <w:top w:val="none" w:sz="0" w:space="0" w:color="auto"/>
        <w:left w:val="none" w:sz="0" w:space="0" w:color="auto"/>
        <w:bottom w:val="none" w:sz="0" w:space="0" w:color="auto"/>
        <w:right w:val="none" w:sz="0" w:space="0" w:color="auto"/>
      </w:divBdr>
      <w:divsChild>
        <w:div w:id="795833125">
          <w:marLeft w:val="0"/>
          <w:marRight w:val="0"/>
          <w:marTop w:val="0"/>
          <w:marBottom w:val="0"/>
          <w:divBdr>
            <w:top w:val="none" w:sz="0" w:space="0" w:color="auto"/>
            <w:left w:val="none" w:sz="0" w:space="0" w:color="auto"/>
            <w:bottom w:val="none" w:sz="0" w:space="0" w:color="auto"/>
            <w:right w:val="none" w:sz="0" w:space="0" w:color="auto"/>
          </w:divBdr>
        </w:div>
      </w:divsChild>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69162498">
      <w:bodyDiv w:val="1"/>
      <w:marLeft w:val="0"/>
      <w:marRight w:val="0"/>
      <w:marTop w:val="0"/>
      <w:marBottom w:val="0"/>
      <w:divBdr>
        <w:top w:val="none" w:sz="0" w:space="0" w:color="auto"/>
        <w:left w:val="none" w:sz="0" w:space="0" w:color="auto"/>
        <w:bottom w:val="none" w:sz="0" w:space="0" w:color="auto"/>
        <w:right w:val="none" w:sz="0" w:space="0" w:color="auto"/>
      </w:divBdr>
      <w:divsChild>
        <w:div w:id="723211356">
          <w:marLeft w:val="0"/>
          <w:marRight w:val="0"/>
          <w:marTop w:val="0"/>
          <w:marBottom w:val="0"/>
          <w:divBdr>
            <w:top w:val="none" w:sz="0" w:space="0" w:color="auto"/>
            <w:left w:val="none" w:sz="0" w:space="0" w:color="auto"/>
            <w:bottom w:val="none" w:sz="0" w:space="0" w:color="auto"/>
            <w:right w:val="none" w:sz="0" w:space="0" w:color="auto"/>
          </w:divBdr>
        </w:div>
      </w:divsChild>
    </w:div>
    <w:div w:id="1971325182">
      <w:bodyDiv w:val="1"/>
      <w:marLeft w:val="0"/>
      <w:marRight w:val="0"/>
      <w:marTop w:val="0"/>
      <w:marBottom w:val="0"/>
      <w:divBdr>
        <w:top w:val="none" w:sz="0" w:space="0" w:color="auto"/>
        <w:left w:val="none" w:sz="0" w:space="0" w:color="auto"/>
        <w:bottom w:val="none" w:sz="0" w:space="0" w:color="auto"/>
        <w:right w:val="none" w:sz="0" w:space="0" w:color="auto"/>
      </w:divBdr>
    </w:div>
    <w:div w:id="1971746763">
      <w:bodyDiv w:val="1"/>
      <w:marLeft w:val="0"/>
      <w:marRight w:val="0"/>
      <w:marTop w:val="0"/>
      <w:marBottom w:val="0"/>
      <w:divBdr>
        <w:top w:val="none" w:sz="0" w:space="0" w:color="auto"/>
        <w:left w:val="none" w:sz="0" w:space="0" w:color="auto"/>
        <w:bottom w:val="none" w:sz="0" w:space="0" w:color="auto"/>
        <w:right w:val="none" w:sz="0" w:space="0" w:color="auto"/>
      </w:divBdr>
      <w:divsChild>
        <w:div w:id="378014686">
          <w:marLeft w:val="0"/>
          <w:marRight w:val="0"/>
          <w:marTop w:val="225"/>
          <w:marBottom w:val="0"/>
          <w:divBdr>
            <w:top w:val="none" w:sz="0" w:space="0" w:color="auto"/>
            <w:left w:val="none" w:sz="0" w:space="0" w:color="auto"/>
            <w:bottom w:val="none" w:sz="0" w:space="0" w:color="auto"/>
            <w:right w:val="none" w:sz="0" w:space="0" w:color="auto"/>
          </w:divBdr>
        </w:div>
      </w:divsChild>
    </w:div>
    <w:div w:id="1972203033">
      <w:bodyDiv w:val="1"/>
      <w:marLeft w:val="0"/>
      <w:marRight w:val="0"/>
      <w:marTop w:val="0"/>
      <w:marBottom w:val="0"/>
      <w:divBdr>
        <w:top w:val="none" w:sz="0" w:space="0" w:color="auto"/>
        <w:left w:val="none" w:sz="0" w:space="0" w:color="auto"/>
        <w:bottom w:val="none" w:sz="0" w:space="0" w:color="auto"/>
        <w:right w:val="none" w:sz="0" w:space="0" w:color="auto"/>
      </w:divBdr>
      <w:divsChild>
        <w:div w:id="1421835075">
          <w:marLeft w:val="0"/>
          <w:marRight w:val="0"/>
          <w:marTop w:val="0"/>
          <w:marBottom w:val="0"/>
          <w:divBdr>
            <w:top w:val="none" w:sz="0" w:space="0" w:color="auto"/>
            <w:left w:val="none" w:sz="0" w:space="0" w:color="auto"/>
            <w:bottom w:val="none" w:sz="0" w:space="0" w:color="auto"/>
            <w:right w:val="none" w:sz="0" w:space="0" w:color="auto"/>
          </w:divBdr>
        </w:div>
      </w:divsChild>
    </w:div>
    <w:div w:id="1975911645">
      <w:bodyDiv w:val="1"/>
      <w:marLeft w:val="0"/>
      <w:marRight w:val="0"/>
      <w:marTop w:val="0"/>
      <w:marBottom w:val="0"/>
      <w:divBdr>
        <w:top w:val="none" w:sz="0" w:space="0" w:color="auto"/>
        <w:left w:val="none" w:sz="0" w:space="0" w:color="auto"/>
        <w:bottom w:val="none" w:sz="0" w:space="0" w:color="auto"/>
        <w:right w:val="none" w:sz="0" w:space="0" w:color="auto"/>
      </w:divBdr>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1883188">
      <w:bodyDiv w:val="1"/>
      <w:marLeft w:val="0"/>
      <w:marRight w:val="0"/>
      <w:marTop w:val="0"/>
      <w:marBottom w:val="0"/>
      <w:divBdr>
        <w:top w:val="none" w:sz="0" w:space="0" w:color="auto"/>
        <w:left w:val="none" w:sz="0" w:space="0" w:color="auto"/>
        <w:bottom w:val="none" w:sz="0" w:space="0" w:color="auto"/>
        <w:right w:val="none" w:sz="0" w:space="0" w:color="auto"/>
      </w:divBdr>
      <w:divsChild>
        <w:div w:id="1648624990">
          <w:marLeft w:val="0"/>
          <w:marRight w:val="0"/>
          <w:marTop w:val="0"/>
          <w:marBottom w:val="0"/>
          <w:divBdr>
            <w:top w:val="none" w:sz="0" w:space="0" w:color="auto"/>
            <w:left w:val="none" w:sz="0" w:space="0" w:color="auto"/>
            <w:bottom w:val="none" w:sz="0" w:space="0" w:color="auto"/>
            <w:right w:val="none" w:sz="0" w:space="0" w:color="auto"/>
          </w:divBdr>
          <w:divsChild>
            <w:div w:id="181524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3927310">
      <w:bodyDiv w:val="1"/>
      <w:marLeft w:val="0"/>
      <w:marRight w:val="0"/>
      <w:marTop w:val="0"/>
      <w:marBottom w:val="0"/>
      <w:divBdr>
        <w:top w:val="none" w:sz="0" w:space="0" w:color="auto"/>
        <w:left w:val="none" w:sz="0" w:space="0" w:color="auto"/>
        <w:bottom w:val="none" w:sz="0" w:space="0" w:color="auto"/>
        <w:right w:val="none" w:sz="0" w:space="0" w:color="auto"/>
      </w:divBdr>
      <w:divsChild>
        <w:div w:id="1007096629">
          <w:marLeft w:val="0"/>
          <w:marRight w:val="0"/>
          <w:marTop w:val="0"/>
          <w:marBottom w:val="0"/>
          <w:divBdr>
            <w:top w:val="none" w:sz="0" w:space="0" w:color="auto"/>
            <w:left w:val="none" w:sz="0" w:space="0" w:color="auto"/>
            <w:bottom w:val="none" w:sz="0" w:space="0" w:color="auto"/>
            <w:right w:val="none" w:sz="0" w:space="0" w:color="auto"/>
          </w:divBdr>
        </w:div>
        <w:div w:id="1118331654">
          <w:marLeft w:val="0"/>
          <w:marRight w:val="0"/>
          <w:marTop w:val="0"/>
          <w:marBottom w:val="0"/>
          <w:divBdr>
            <w:top w:val="none" w:sz="0" w:space="0" w:color="auto"/>
            <w:left w:val="none" w:sz="0" w:space="0" w:color="auto"/>
            <w:bottom w:val="none" w:sz="0" w:space="0" w:color="auto"/>
            <w:right w:val="none" w:sz="0" w:space="0" w:color="auto"/>
          </w:divBdr>
        </w:div>
        <w:div w:id="1331911751">
          <w:marLeft w:val="0"/>
          <w:marRight w:val="0"/>
          <w:marTop w:val="0"/>
          <w:marBottom w:val="0"/>
          <w:divBdr>
            <w:top w:val="none" w:sz="0" w:space="0" w:color="auto"/>
            <w:left w:val="none" w:sz="0" w:space="0" w:color="auto"/>
            <w:bottom w:val="none" w:sz="0" w:space="0" w:color="auto"/>
            <w:right w:val="none" w:sz="0" w:space="0" w:color="auto"/>
          </w:divBdr>
        </w:div>
        <w:div w:id="1726373652">
          <w:marLeft w:val="0"/>
          <w:marRight w:val="0"/>
          <w:marTop w:val="0"/>
          <w:marBottom w:val="0"/>
          <w:divBdr>
            <w:top w:val="none" w:sz="0" w:space="0" w:color="auto"/>
            <w:left w:val="none" w:sz="0" w:space="0" w:color="auto"/>
            <w:bottom w:val="none" w:sz="0" w:space="0" w:color="auto"/>
            <w:right w:val="none" w:sz="0" w:space="0" w:color="auto"/>
          </w:divBdr>
        </w:div>
      </w:divsChild>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052734">
      <w:bodyDiv w:val="1"/>
      <w:marLeft w:val="0"/>
      <w:marRight w:val="0"/>
      <w:marTop w:val="0"/>
      <w:marBottom w:val="0"/>
      <w:divBdr>
        <w:top w:val="none" w:sz="0" w:space="0" w:color="auto"/>
        <w:left w:val="none" w:sz="0" w:space="0" w:color="auto"/>
        <w:bottom w:val="none" w:sz="0" w:space="0" w:color="auto"/>
        <w:right w:val="none" w:sz="0" w:space="0" w:color="auto"/>
      </w:divBdr>
      <w:divsChild>
        <w:div w:id="1089546529">
          <w:marLeft w:val="0"/>
          <w:marRight w:val="0"/>
          <w:marTop w:val="225"/>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612452">
      <w:bodyDiv w:val="1"/>
      <w:marLeft w:val="0"/>
      <w:marRight w:val="0"/>
      <w:marTop w:val="0"/>
      <w:marBottom w:val="0"/>
      <w:divBdr>
        <w:top w:val="none" w:sz="0" w:space="0" w:color="auto"/>
        <w:left w:val="none" w:sz="0" w:space="0" w:color="auto"/>
        <w:bottom w:val="none" w:sz="0" w:space="0" w:color="auto"/>
        <w:right w:val="none" w:sz="0" w:space="0" w:color="auto"/>
      </w:divBdr>
      <w:divsChild>
        <w:div w:id="332488767">
          <w:marLeft w:val="0"/>
          <w:marRight w:val="0"/>
          <w:marTop w:val="0"/>
          <w:marBottom w:val="0"/>
          <w:divBdr>
            <w:top w:val="none" w:sz="0" w:space="0" w:color="auto"/>
            <w:left w:val="none" w:sz="0" w:space="0" w:color="auto"/>
            <w:bottom w:val="none" w:sz="0" w:space="0" w:color="auto"/>
            <w:right w:val="none" w:sz="0" w:space="0" w:color="auto"/>
          </w:divBdr>
        </w:div>
      </w:divsChild>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120805">
      <w:bodyDiv w:val="1"/>
      <w:marLeft w:val="0"/>
      <w:marRight w:val="0"/>
      <w:marTop w:val="0"/>
      <w:marBottom w:val="0"/>
      <w:divBdr>
        <w:top w:val="none" w:sz="0" w:space="0" w:color="auto"/>
        <w:left w:val="none" w:sz="0" w:space="0" w:color="auto"/>
        <w:bottom w:val="none" w:sz="0" w:space="0" w:color="auto"/>
        <w:right w:val="none" w:sz="0" w:space="0" w:color="auto"/>
      </w:divBdr>
      <w:divsChild>
        <w:div w:id="529417304">
          <w:marLeft w:val="0"/>
          <w:marRight w:val="0"/>
          <w:marTop w:val="225"/>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4965939">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6088683">
      <w:bodyDiv w:val="1"/>
      <w:marLeft w:val="0"/>
      <w:marRight w:val="0"/>
      <w:marTop w:val="0"/>
      <w:marBottom w:val="0"/>
      <w:divBdr>
        <w:top w:val="none" w:sz="0" w:space="0" w:color="auto"/>
        <w:left w:val="none" w:sz="0" w:space="0" w:color="auto"/>
        <w:bottom w:val="none" w:sz="0" w:space="0" w:color="auto"/>
        <w:right w:val="none" w:sz="0" w:space="0" w:color="auto"/>
      </w:divBdr>
    </w:div>
    <w:div w:id="2007202950">
      <w:bodyDiv w:val="1"/>
      <w:marLeft w:val="0"/>
      <w:marRight w:val="0"/>
      <w:marTop w:val="0"/>
      <w:marBottom w:val="0"/>
      <w:divBdr>
        <w:top w:val="none" w:sz="0" w:space="0" w:color="auto"/>
        <w:left w:val="none" w:sz="0" w:space="0" w:color="auto"/>
        <w:bottom w:val="none" w:sz="0" w:space="0" w:color="auto"/>
        <w:right w:val="none" w:sz="0" w:space="0" w:color="auto"/>
      </w:divBdr>
      <w:divsChild>
        <w:div w:id="239608847">
          <w:marLeft w:val="0"/>
          <w:marRight w:val="0"/>
          <w:marTop w:val="0"/>
          <w:marBottom w:val="0"/>
          <w:divBdr>
            <w:top w:val="none" w:sz="0" w:space="0" w:color="auto"/>
            <w:left w:val="none" w:sz="0" w:space="0" w:color="auto"/>
            <w:bottom w:val="none" w:sz="0" w:space="0" w:color="auto"/>
            <w:right w:val="none" w:sz="0" w:space="0" w:color="auto"/>
          </w:divBdr>
          <w:divsChild>
            <w:div w:id="232083402">
              <w:marLeft w:val="0"/>
              <w:marRight w:val="0"/>
              <w:marTop w:val="0"/>
              <w:marBottom w:val="0"/>
              <w:divBdr>
                <w:top w:val="none" w:sz="0" w:space="0" w:color="auto"/>
                <w:left w:val="none" w:sz="0" w:space="0" w:color="auto"/>
                <w:bottom w:val="none" w:sz="0" w:space="0" w:color="auto"/>
                <w:right w:val="none" w:sz="0" w:space="0" w:color="auto"/>
              </w:divBdr>
            </w:div>
            <w:div w:id="402412373">
              <w:marLeft w:val="0"/>
              <w:marRight w:val="0"/>
              <w:marTop w:val="0"/>
              <w:marBottom w:val="0"/>
              <w:divBdr>
                <w:top w:val="none" w:sz="0" w:space="0" w:color="auto"/>
                <w:left w:val="none" w:sz="0" w:space="0" w:color="auto"/>
                <w:bottom w:val="none" w:sz="0" w:space="0" w:color="auto"/>
                <w:right w:val="none" w:sz="0" w:space="0" w:color="auto"/>
              </w:divBdr>
              <w:divsChild>
                <w:div w:id="564415448">
                  <w:marLeft w:val="0"/>
                  <w:marRight w:val="0"/>
                  <w:marTop w:val="0"/>
                  <w:marBottom w:val="0"/>
                  <w:divBdr>
                    <w:top w:val="none" w:sz="0" w:space="0" w:color="auto"/>
                    <w:left w:val="none" w:sz="0" w:space="0" w:color="auto"/>
                    <w:bottom w:val="none" w:sz="0" w:space="0" w:color="auto"/>
                    <w:right w:val="none" w:sz="0" w:space="0" w:color="auto"/>
                  </w:divBdr>
                </w:div>
                <w:div w:id="650014602">
                  <w:marLeft w:val="0"/>
                  <w:marRight w:val="0"/>
                  <w:marTop w:val="0"/>
                  <w:marBottom w:val="0"/>
                  <w:divBdr>
                    <w:top w:val="none" w:sz="0" w:space="0" w:color="auto"/>
                    <w:left w:val="none" w:sz="0" w:space="0" w:color="auto"/>
                    <w:bottom w:val="none" w:sz="0" w:space="0" w:color="auto"/>
                    <w:right w:val="none" w:sz="0" w:space="0" w:color="auto"/>
                  </w:divBdr>
                  <w:divsChild>
                    <w:div w:id="1591354795">
                      <w:marLeft w:val="0"/>
                      <w:marRight w:val="0"/>
                      <w:marTop w:val="0"/>
                      <w:marBottom w:val="0"/>
                      <w:divBdr>
                        <w:top w:val="none" w:sz="0" w:space="0" w:color="auto"/>
                        <w:left w:val="none" w:sz="0" w:space="0" w:color="auto"/>
                        <w:bottom w:val="none" w:sz="0" w:space="0" w:color="auto"/>
                        <w:right w:val="none" w:sz="0" w:space="0" w:color="auto"/>
                      </w:divBdr>
                      <w:divsChild>
                        <w:div w:id="136533949">
                          <w:marLeft w:val="0"/>
                          <w:marRight w:val="0"/>
                          <w:marTop w:val="0"/>
                          <w:marBottom w:val="0"/>
                          <w:divBdr>
                            <w:top w:val="none" w:sz="0" w:space="0" w:color="auto"/>
                            <w:left w:val="none" w:sz="0" w:space="0" w:color="auto"/>
                            <w:bottom w:val="none" w:sz="0" w:space="0" w:color="auto"/>
                            <w:right w:val="none" w:sz="0" w:space="0" w:color="auto"/>
                          </w:divBdr>
                        </w:div>
                        <w:div w:id="283005470">
                          <w:marLeft w:val="0"/>
                          <w:marRight w:val="0"/>
                          <w:marTop w:val="0"/>
                          <w:marBottom w:val="0"/>
                          <w:divBdr>
                            <w:top w:val="none" w:sz="0" w:space="0" w:color="auto"/>
                            <w:left w:val="none" w:sz="0" w:space="0" w:color="auto"/>
                            <w:bottom w:val="none" w:sz="0" w:space="0" w:color="auto"/>
                            <w:right w:val="none" w:sz="0" w:space="0" w:color="auto"/>
                          </w:divBdr>
                        </w:div>
                        <w:div w:id="1034963269">
                          <w:marLeft w:val="0"/>
                          <w:marRight w:val="0"/>
                          <w:marTop w:val="0"/>
                          <w:marBottom w:val="0"/>
                          <w:divBdr>
                            <w:top w:val="none" w:sz="0" w:space="0" w:color="auto"/>
                            <w:left w:val="none" w:sz="0" w:space="0" w:color="auto"/>
                            <w:bottom w:val="none" w:sz="0" w:space="0" w:color="auto"/>
                            <w:right w:val="none" w:sz="0" w:space="0" w:color="auto"/>
                          </w:divBdr>
                        </w:div>
                        <w:div w:id="147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456305">
              <w:marLeft w:val="0"/>
              <w:marRight w:val="0"/>
              <w:marTop w:val="0"/>
              <w:marBottom w:val="0"/>
              <w:divBdr>
                <w:top w:val="none" w:sz="0" w:space="0" w:color="auto"/>
                <w:left w:val="none" w:sz="0" w:space="0" w:color="auto"/>
                <w:bottom w:val="none" w:sz="0" w:space="0" w:color="auto"/>
                <w:right w:val="none" w:sz="0" w:space="0" w:color="auto"/>
              </w:divBdr>
            </w:div>
            <w:div w:id="496000095">
              <w:marLeft w:val="0"/>
              <w:marRight w:val="0"/>
              <w:marTop w:val="0"/>
              <w:marBottom w:val="0"/>
              <w:divBdr>
                <w:top w:val="none" w:sz="0" w:space="0" w:color="auto"/>
                <w:left w:val="none" w:sz="0" w:space="0" w:color="auto"/>
                <w:bottom w:val="none" w:sz="0" w:space="0" w:color="auto"/>
                <w:right w:val="none" w:sz="0" w:space="0" w:color="auto"/>
              </w:divBdr>
            </w:div>
            <w:div w:id="502473958">
              <w:marLeft w:val="0"/>
              <w:marRight w:val="0"/>
              <w:marTop w:val="0"/>
              <w:marBottom w:val="0"/>
              <w:divBdr>
                <w:top w:val="none" w:sz="0" w:space="0" w:color="auto"/>
                <w:left w:val="none" w:sz="0" w:space="0" w:color="auto"/>
                <w:bottom w:val="none" w:sz="0" w:space="0" w:color="auto"/>
                <w:right w:val="none" w:sz="0" w:space="0" w:color="auto"/>
              </w:divBdr>
            </w:div>
            <w:div w:id="559708503">
              <w:marLeft w:val="0"/>
              <w:marRight w:val="0"/>
              <w:marTop w:val="0"/>
              <w:marBottom w:val="0"/>
              <w:divBdr>
                <w:top w:val="none" w:sz="0" w:space="0" w:color="auto"/>
                <w:left w:val="none" w:sz="0" w:space="0" w:color="auto"/>
                <w:bottom w:val="none" w:sz="0" w:space="0" w:color="auto"/>
                <w:right w:val="none" w:sz="0" w:space="0" w:color="auto"/>
              </w:divBdr>
            </w:div>
            <w:div w:id="868419753">
              <w:marLeft w:val="0"/>
              <w:marRight w:val="0"/>
              <w:marTop w:val="0"/>
              <w:marBottom w:val="0"/>
              <w:divBdr>
                <w:top w:val="none" w:sz="0" w:space="0" w:color="auto"/>
                <w:left w:val="none" w:sz="0" w:space="0" w:color="auto"/>
                <w:bottom w:val="none" w:sz="0" w:space="0" w:color="auto"/>
                <w:right w:val="none" w:sz="0" w:space="0" w:color="auto"/>
              </w:divBdr>
            </w:div>
            <w:div w:id="1366440640">
              <w:marLeft w:val="0"/>
              <w:marRight w:val="0"/>
              <w:marTop w:val="0"/>
              <w:marBottom w:val="0"/>
              <w:divBdr>
                <w:top w:val="none" w:sz="0" w:space="0" w:color="auto"/>
                <w:left w:val="none" w:sz="0" w:space="0" w:color="auto"/>
                <w:bottom w:val="none" w:sz="0" w:space="0" w:color="auto"/>
                <w:right w:val="none" w:sz="0" w:space="0" w:color="auto"/>
              </w:divBdr>
            </w:div>
            <w:div w:id="1465004826">
              <w:marLeft w:val="0"/>
              <w:marRight w:val="0"/>
              <w:marTop w:val="0"/>
              <w:marBottom w:val="0"/>
              <w:divBdr>
                <w:top w:val="none" w:sz="0" w:space="0" w:color="auto"/>
                <w:left w:val="none" w:sz="0" w:space="0" w:color="auto"/>
                <w:bottom w:val="none" w:sz="0" w:space="0" w:color="auto"/>
                <w:right w:val="none" w:sz="0" w:space="0" w:color="auto"/>
              </w:divBdr>
            </w:div>
            <w:div w:id="1754157673">
              <w:marLeft w:val="0"/>
              <w:marRight w:val="0"/>
              <w:marTop w:val="0"/>
              <w:marBottom w:val="0"/>
              <w:divBdr>
                <w:top w:val="none" w:sz="0" w:space="0" w:color="auto"/>
                <w:left w:val="none" w:sz="0" w:space="0" w:color="auto"/>
                <w:bottom w:val="none" w:sz="0" w:space="0" w:color="auto"/>
                <w:right w:val="none" w:sz="0" w:space="0" w:color="auto"/>
              </w:divBdr>
            </w:div>
            <w:div w:id="1989163270">
              <w:marLeft w:val="0"/>
              <w:marRight w:val="0"/>
              <w:marTop w:val="0"/>
              <w:marBottom w:val="0"/>
              <w:divBdr>
                <w:top w:val="none" w:sz="0" w:space="0" w:color="auto"/>
                <w:left w:val="none" w:sz="0" w:space="0" w:color="auto"/>
                <w:bottom w:val="none" w:sz="0" w:space="0" w:color="auto"/>
                <w:right w:val="none" w:sz="0" w:space="0" w:color="auto"/>
              </w:divBdr>
            </w:div>
          </w:divsChild>
        </w:div>
        <w:div w:id="1371296915">
          <w:marLeft w:val="0"/>
          <w:marRight w:val="0"/>
          <w:marTop w:val="0"/>
          <w:marBottom w:val="0"/>
          <w:divBdr>
            <w:top w:val="none" w:sz="0" w:space="0" w:color="auto"/>
            <w:left w:val="none" w:sz="0" w:space="0" w:color="auto"/>
            <w:bottom w:val="none" w:sz="0" w:space="0" w:color="auto"/>
            <w:right w:val="none" w:sz="0" w:space="0" w:color="auto"/>
          </w:divBdr>
        </w:div>
      </w:divsChild>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089616">
      <w:bodyDiv w:val="1"/>
      <w:marLeft w:val="0"/>
      <w:marRight w:val="0"/>
      <w:marTop w:val="0"/>
      <w:marBottom w:val="0"/>
      <w:divBdr>
        <w:top w:val="none" w:sz="0" w:space="0" w:color="auto"/>
        <w:left w:val="none" w:sz="0" w:space="0" w:color="auto"/>
        <w:bottom w:val="none" w:sz="0" w:space="0" w:color="auto"/>
        <w:right w:val="none" w:sz="0" w:space="0" w:color="auto"/>
      </w:divBdr>
      <w:divsChild>
        <w:div w:id="2120025311">
          <w:marLeft w:val="0"/>
          <w:marRight w:val="0"/>
          <w:marTop w:val="0"/>
          <w:marBottom w:val="0"/>
          <w:divBdr>
            <w:top w:val="none" w:sz="0" w:space="0" w:color="auto"/>
            <w:left w:val="none" w:sz="0" w:space="0" w:color="auto"/>
            <w:bottom w:val="none" w:sz="0" w:space="0" w:color="auto"/>
            <w:right w:val="none" w:sz="0" w:space="0" w:color="auto"/>
          </w:divBdr>
          <w:divsChild>
            <w:div w:id="203916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0542429">
      <w:bodyDiv w:val="1"/>
      <w:marLeft w:val="0"/>
      <w:marRight w:val="0"/>
      <w:marTop w:val="0"/>
      <w:marBottom w:val="0"/>
      <w:divBdr>
        <w:top w:val="none" w:sz="0" w:space="0" w:color="auto"/>
        <w:left w:val="none" w:sz="0" w:space="0" w:color="auto"/>
        <w:bottom w:val="none" w:sz="0" w:space="0" w:color="auto"/>
        <w:right w:val="none" w:sz="0" w:space="0" w:color="auto"/>
      </w:divBdr>
      <w:divsChild>
        <w:div w:id="736442492">
          <w:marLeft w:val="0"/>
          <w:marRight w:val="0"/>
          <w:marTop w:val="0"/>
          <w:marBottom w:val="0"/>
          <w:divBdr>
            <w:top w:val="none" w:sz="0" w:space="0" w:color="auto"/>
            <w:left w:val="none" w:sz="0" w:space="0" w:color="auto"/>
            <w:bottom w:val="none" w:sz="0" w:space="0" w:color="auto"/>
            <w:right w:val="none" w:sz="0" w:space="0" w:color="auto"/>
          </w:divBdr>
        </w:div>
        <w:div w:id="146092068">
          <w:marLeft w:val="0"/>
          <w:marRight w:val="0"/>
          <w:marTop w:val="0"/>
          <w:marBottom w:val="0"/>
          <w:divBdr>
            <w:top w:val="none" w:sz="0" w:space="0" w:color="auto"/>
            <w:left w:val="none" w:sz="0" w:space="0" w:color="auto"/>
            <w:bottom w:val="none" w:sz="0" w:space="0" w:color="auto"/>
            <w:right w:val="none" w:sz="0" w:space="0" w:color="auto"/>
          </w:divBdr>
          <w:divsChild>
            <w:div w:id="2055931003">
              <w:marLeft w:val="0"/>
              <w:marRight w:val="0"/>
              <w:marTop w:val="0"/>
              <w:marBottom w:val="0"/>
              <w:divBdr>
                <w:top w:val="none" w:sz="0" w:space="0" w:color="auto"/>
                <w:left w:val="none" w:sz="0" w:space="0" w:color="auto"/>
                <w:bottom w:val="none" w:sz="0" w:space="0" w:color="auto"/>
                <w:right w:val="none" w:sz="0" w:space="0" w:color="auto"/>
              </w:divBdr>
            </w:div>
            <w:div w:id="481049284">
              <w:marLeft w:val="0"/>
              <w:marRight w:val="0"/>
              <w:marTop w:val="0"/>
              <w:marBottom w:val="0"/>
              <w:divBdr>
                <w:top w:val="none" w:sz="0" w:space="0" w:color="auto"/>
                <w:left w:val="none" w:sz="0" w:space="0" w:color="auto"/>
                <w:bottom w:val="none" w:sz="0" w:space="0" w:color="auto"/>
                <w:right w:val="none" w:sz="0" w:space="0" w:color="auto"/>
              </w:divBdr>
              <w:divsChild>
                <w:div w:id="32583157">
                  <w:marLeft w:val="0"/>
                  <w:marRight w:val="0"/>
                  <w:marTop w:val="0"/>
                  <w:marBottom w:val="0"/>
                  <w:divBdr>
                    <w:top w:val="none" w:sz="0" w:space="0" w:color="auto"/>
                    <w:left w:val="none" w:sz="0" w:space="0" w:color="auto"/>
                    <w:bottom w:val="none" w:sz="0" w:space="0" w:color="auto"/>
                    <w:right w:val="none" w:sz="0" w:space="0" w:color="auto"/>
                  </w:divBdr>
                  <w:divsChild>
                    <w:div w:id="953705829">
                      <w:marLeft w:val="0"/>
                      <w:marRight w:val="0"/>
                      <w:marTop w:val="0"/>
                      <w:marBottom w:val="0"/>
                      <w:divBdr>
                        <w:top w:val="none" w:sz="0" w:space="0" w:color="auto"/>
                        <w:left w:val="none" w:sz="0" w:space="0" w:color="auto"/>
                        <w:bottom w:val="none" w:sz="0" w:space="0" w:color="auto"/>
                        <w:right w:val="none" w:sz="0" w:space="0" w:color="auto"/>
                      </w:divBdr>
                      <w:divsChild>
                        <w:div w:id="1742753222">
                          <w:marLeft w:val="0"/>
                          <w:marRight w:val="0"/>
                          <w:marTop w:val="0"/>
                          <w:marBottom w:val="0"/>
                          <w:divBdr>
                            <w:top w:val="none" w:sz="0" w:space="0" w:color="auto"/>
                            <w:left w:val="none" w:sz="0" w:space="0" w:color="auto"/>
                            <w:bottom w:val="none" w:sz="0" w:space="0" w:color="auto"/>
                            <w:right w:val="none" w:sz="0" w:space="0" w:color="auto"/>
                          </w:divBdr>
                        </w:div>
                        <w:div w:id="1323775378">
                          <w:marLeft w:val="0"/>
                          <w:marRight w:val="0"/>
                          <w:marTop w:val="0"/>
                          <w:marBottom w:val="0"/>
                          <w:divBdr>
                            <w:top w:val="none" w:sz="0" w:space="0" w:color="auto"/>
                            <w:left w:val="none" w:sz="0" w:space="0" w:color="auto"/>
                            <w:bottom w:val="none" w:sz="0" w:space="0" w:color="auto"/>
                            <w:right w:val="none" w:sz="0" w:space="0" w:color="auto"/>
                          </w:divBdr>
                          <w:divsChild>
                            <w:div w:id="1129736942">
                              <w:marLeft w:val="0"/>
                              <w:marRight w:val="0"/>
                              <w:marTop w:val="0"/>
                              <w:marBottom w:val="0"/>
                              <w:divBdr>
                                <w:top w:val="none" w:sz="0" w:space="0" w:color="auto"/>
                                <w:left w:val="none" w:sz="0" w:space="0" w:color="auto"/>
                                <w:bottom w:val="none" w:sz="0" w:space="0" w:color="auto"/>
                                <w:right w:val="none" w:sz="0" w:space="0" w:color="auto"/>
                              </w:divBdr>
                            </w:div>
                            <w:div w:id="120582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7366683">
      <w:bodyDiv w:val="1"/>
      <w:marLeft w:val="0"/>
      <w:marRight w:val="0"/>
      <w:marTop w:val="0"/>
      <w:marBottom w:val="0"/>
      <w:divBdr>
        <w:top w:val="none" w:sz="0" w:space="0" w:color="auto"/>
        <w:left w:val="none" w:sz="0" w:space="0" w:color="auto"/>
        <w:bottom w:val="none" w:sz="0" w:space="0" w:color="auto"/>
        <w:right w:val="none" w:sz="0" w:space="0" w:color="auto"/>
      </w:divBdr>
    </w:div>
    <w:div w:id="2027512945">
      <w:bodyDiv w:val="1"/>
      <w:marLeft w:val="0"/>
      <w:marRight w:val="0"/>
      <w:marTop w:val="0"/>
      <w:marBottom w:val="0"/>
      <w:divBdr>
        <w:top w:val="none" w:sz="0" w:space="0" w:color="auto"/>
        <w:left w:val="none" w:sz="0" w:space="0" w:color="auto"/>
        <w:bottom w:val="none" w:sz="0" w:space="0" w:color="auto"/>
        <w:right w:val="none" w:sz="0" w:space="0" w:color="auto"/>
      </w:divBdr>
    </w:div>
    <w:div w:id="2028677660">
      <w:bodyDiv w:val="1"/>
      <w:marLeft w:val="0"/>
      <w:marRight w:val="0"/>
      <w:marTop w:val="0"/>
      <w:marBottom w:val="0"/>
      <w:divBdr>
        <w:top w:val="none" w:sz="0" w:space="0" w:color="auto"/>
        <w:left w:val="none" w:sz="0" w:space="0" w:color="auto"/>
        <w:bottom w:val="none" w:sz="0" w:space="0" w:color="auto"/>
        <w:right w:val="none" w:sz="0" w:space="0" w:color="auto"/>
      </w:divBdr>
      <w:divsChild>
        <w:div w:id="806970261">
          <w:marLeft w:val="0"/>
          <w:marRight w:val="0"/>
          <w:marTop w:val="225"/>
          <w:marBottom w:val="0"/>
          <w:divBdr>
            <w:top w:val="none" w:sz="0" w:space="0" w:color="auto"/>
            <w:left w:val="none" w:sz="0" w:space="0" w:color="auto"/>
            <w:bottom w:val="none" w:sz="0" w:space="0" w:color="auto"/>
            <w:right w:val="none" w:sz="0" w:space="0" w:color="auto"/>
          </w:divBdr>
        </w:div>
      </w:divsChild>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29476778">
      <w:bodyDiv w:val="1"/>
      <w:marLeft w:val="0"/>
      <w:marRight w:val="0"/>
      <w:marTop w:val="0"/>
      <w:marBottom w:val="0"/>
      <w:divBdr>
        <w:top w:val="none" w:sz="0" w:space="0" w:color="auto"/>
        <w:left w:val="none" w:sz="0" w:space="0" w:color="auto"/>
        <w:bottom w:val="none" w:sz="0" w:space="0" w:color="auto"/>
        <w:right w:val="none" w:sz="0" w:space="0" w:color="auto"/>
      </w:divBdr>
    </w:div>
    <w:div w:id="2032098597">
      <w:bodyDiv w:val="1"/>
      <w:marLeft w:val="0"/>
      <w:marRight w:val="0"/>
      <w:marTop w:val="0"/>
      <w:marBottom w:val="0"/>
      <w:divBdr>
        <w:top w:val="none" w:sz="0" w:space="0" w:color="auto"/>
        <w:left w:val="none" w:sz="0" w:space="0" w:color="auto"/>
        <w:bottom w:val="none" w:sz="0" w:space="0" w:color="auto"/>
        <w:right w:val="none" w:sz="0" w:space="0" w:color="auto"/>
      </w:divBdr>
      <w:divsChild>
        <w:div w:id="54285250">
          <w:marLeft w:val="0"/>
          <w:marRight w:val="0"/>
          <w:marTop w:val="225"/>
          <w:marBottom w:val="0"/>
          <w:divBdr>
            <w:top w:val="none" w:sz="0" w:space="0" w:color="auto"/>
            <w:left w:val="none" w:sz="0" w:space="0" w:color="auto"/>
            <w:bottom w:val="none" w:sz="0" w:space="0" w:color="auto"/>
            <w:right w:val="none" w:sz="0" w:space="0" w:color="auto"/>
          </w:divBdr>
        </w:div>
        <w:div w:id="1472091682">
          <w:marLeft w:val="0"/>
          <w:marRight w:val="0"/>
          <w:marTop w:val="225"/>
          <w:marBottom w:val="0"/>
          <w:divBdr>
            <w:top w:val="none" w:sz="0" w:space="0" w:color="auto"/>
            <w:left w:val="none" w:sz="0" w:space="0" w:color="auto"/>
            <w:bottom w:val="none" w:sz="0" w:space="0" w:color="auto"/>
            <w:right w:val="none" w:sz="0" w:space="0" w:color="auto"/>
          </w:divBdr>
        </w:div>
      </w:divsChild>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3800139">
      <w:bodyDiv w:val="1"/>
      <w:marLeft w:val="0"/>
      <w:marRight w:val="0"/>
      <w:marTop w:val="0"/>
      <w:marBottom w:val="0"/>
      <w:divBdr>
        <w:top w:val="none" w:sz="0" w:space="0" w:color="auto"/>
        <w:left w:val="none" w:sz="0" w:space="0" w:color="auto"/>
        <w:bottom w:val="none" w:sz="0" w:space="0" w:color="auto"/>
        <w:right w:val="none" w:sz="0" w:space="0" w:color="auto"/>
      </w:divBdr>
    </w:div>
    <w:div w:id="2033993074">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929504">
      <w:bodyDiv w:val="1"/>
      <w:marLeft w:val="0"/>
      <w:marRight w:val="0"/>
      <w:marTop w:val="0"/>
      <w:marBottom w:val="0"/>
      <w:divBdr>
        <w:top w:val="none" w:sz="0" w:space="0" w:color="auto"/>
        <w:left w:val="none" w:sz="0" w:space="0" w:color="auto"/>
        <w:bottom w:val="none" w:sz="0" w:space="0" w:color="auto"/>
        <w:right w:val="none" w:sz="0" w:space="0" w:color="auto"/>
      </w:divBdr>
      <w:divsChild>
        <w:div w:id="1965577435">
          <w:marLeft w:val="0"/>
          <w:marRight w:val="0"/>
          <w:marTop w:val="0"/>
          <w:marBottom w:val="0"/>
          <w:divBdr>
            <w:top w:val="none" w:sz="0" w:space="0" w:color="auto"/>
            <w:left w:val="none" w:sz="0" w:space="0" w:color="auto"/>
            <w:bottom w:val="none" w:sz="0" w:space="0" w:color="auto"/>
            <w:right w:val="none" w:sz="0" w:space="0" w:color="auto"/>
          </w:divBdr>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593982">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136329">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4305711">
      <w:bodyDiv w:val="1"/>
      <w:marLeft w:val="0"/>
      <w:marRight w:val="0"/>
      <w:marTop w:val="0"/>
      <w:marBottom w:val="0"/>
      <w:divBdr>
        <w:top w:val="none" w:sz="0" w:space="0" w:color="auto"/>
        <w:left w:val="none" w:sz="0" w:space="0" w:color="auto"/>
        <w:bottom w:val="none" w:sz="0" w:space="0" w:color="auto"/>
        <w:right w:val="none" w:sz="0" w:space="0" w:color="auto"/>
      </w:divBdr>
      <w:divsChild>
        <w:div w:id="11301142">
          <w:marLeft w:val="0"/>
          <w:marRight w:val="0"/>
          <w:marTop w:val="0"/>
          <w:marBottom w:val="0"/>
          <w:divBdr>
            <w:top w:val="none" w:sz="0" w:space="0" w:color="auto"/>
            <w:left w:val="none" w:sz="0" w:space="0" w:color="auto"/>
            <w:bottom w:val="none" w:sz="0" w:space="0" w:color="auto"/>
            <w:right w:val="none" w:sz="0" w:space="0" w:color="auto"/>
          </w:divBdr>
        </w:div>
      </w:divsChild>
    </w:div>
    <w:div w:id="2054578295">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57704226">
      <w:bodyDiv w:val="1"/>
      <w:marLeft w:val="0"/>
      <w:marRight w:val="0"/>
      <w:marTop w:val="0"/>
      <w:marBottom w:val="0"/>
      <w:divBdr>
        <w:top w:val="none" w:sz="0" w:space="0" w:color="auto"/>
        <w:left w:val="none" w:sz="0" w:space="0" w:color="auto"/>
        <w:bottom w:val="none" w:sz="0" w:space="0" w:color="auto"/>
        <w:right w:val="none" w:sz="0" w:space="0" w:color="auto"/>
      </w:divBdr>
    </w:div>
    <w:div w:id="2060471076">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748644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69956726">
      <w:bodyDiv w:val="1"/>
      <w:marLeft w:val="0"/>
      <w:marRight w:val="0"/>
      <w:marTop w:val="0"/>
      <w:marBottom w:val="0"/>
      <w:divBdr>
        <w:top w:val="none" w:sz="0" w:space="0" w:color="auto"/>
        <w:left w:val="none" w:sz="0" w:space="0" w:color="auto"/>
        <w:bottom w:val="none" w:sz="0" w:space="0" w:color="auto"/>
        <w:right w:val="none" w:sz="0" w:space="0" w:color="auto"/>
      </w:divBdr>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7388740">
      <w:bodyDiv w:val="1"/>
      <w:marLeft w:val="0"/>
      <w:marRight w:val="0"/>
      <w:marTop w:val="0"/>
      <w:marBottom w:val="0"/>
      <w:divBdr>
        <w:top w:val="none" w:sz="0" w:space="0" w:color="auto"/>
        <w:left w:val="none" w:sz="0" w:space="0" w:color="auto"/>
        <w:bottom w:val="none" w:sz="0" w:space="0" w:color="auto"/>
        <w:right w:val="none" w:sz="0" w:space="0" w:color="auto"/>
      </w:divBdr>
    </w:div>
    <w:div w:id="2078361438">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8699816">
      <w:bodyDiv w:val="1"/>
      <w:marLeft w:val="0"/>
      <w:marRight w:val="0"/>
      <w:marTop w:val="0"/>
      <w:marBottom w:val="0"/>
      <w:divBdr>
        <w:top w:val="none" w:sz="0" w:space="0" w:color="auto"/>
        <w:left w:val="none" w:sz="0" w:space="0" w:color="auto"/>
        <w:bottom w:val="none" w:sz="0" w:space="0" w:color="auto"/>
        <w:right w:val="none" w:sz="0" w:space="0" w:color="auto"/>
      </w:divBdr>
      <w:divsChild>
        <w:div w:id="1450509389">
          <w:marLeft w:val="0"/>
          <w:marRight w:val="0"/>
          <w:marTop w:val="225"/>
          <w:marBottom w:val="0"/>
          <w:divBdr>
            <w:top w:val="none" w:sz="0" w:space="0" w:color="auto"/>
            <w:left w:val="none" w:sz="0" w:space="0" w:color="auto"/>
            <w:bottom w:val="none" w:sz="0" w:space="0" w:color="auto"/>
            <w:right w:val="none" w:sz="0" w:space="0" w:color="auto"/>
          </w:divBdr>
        </w:div>
      </w:divsChild>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79472166">
      <w:bodyDiv w:val="1"/>
      <w:marLeft w:val="0"/>
      <w:marRight w:val="0"/>
      <w:marTop w:val="0"/>
      <w:marBottom w:val="0"/>
      <w:divBdr>
        <w:top w:val="none" w:sz="0" w:space="0" w:color="auto"/>
        <w:left w:val="none" w:sz="0" w:space="0" w:color="auto"/>
        <w:bottom w:val="none" w:sz="0" w:space="0" w:color="auto"/>
        <w:right w:val="none" w:sz="0" w:space="0" w:color="auto"/>
      </w:divBdr>
    </w:div>
    <w:div w:id="2080402401">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4598218">
      <w:bodyDiv w:val="1"/>
      <w:marLeft w:val="0"/>
      <w:marRight w:val="0"/>
      <w:marTop w:val="0"/>
      <w:marBottom w:val="0"/>
      <w:divBdr>
        <w:top w:val="none" w:sz="0" w:space="0" w:color="auto"/>
        <w:left w:val="none" w:sz="0" w:space="0" w:color="auto"/>
        <w:bottom w:val="none" w:sz="0" w:space="0" w:color="auto"/>
        <w:right w:val="none" w:sz="0" w:space="0" w:color="auto"/>
      </w:divBdr>
      <w:divsChild>
        <w:div w:id="1181551940">
          <w:marLeft w:val="0"/>
          <w:marRight w:val="0"/>
          <w:marTop w:val="0"/>
          <w:marBottom w:val="0"/>
          <w:divBdr>
            <w:top w:val="none" w:sz="0" w:space="0" w:color="auto"/>
            <w:left w:val="none" w:sz="0" w:space="0" w:color="auto"/>
            <w:bottom w:val="none" w:sz="0" w:space="0" w:color="auto"/>
            <w:right w:val="none" w:sz="0" w:space="0" w:color="auto"/>
          </w:divBdr>
        </w:div>
      </w:divsChild>
    </w:div>
    <w:div w:id="2084833208">
      <w:bodyDiv w:val="1"/>
      <w:marLeft w:val="0"/>
      <w:marRight w:val="0"/>
      <w:marTop w:val="0"/>
      <w:marBottom w:val="0"/>
      <w:divBdr>
        <w:top w:val="none" w:sz="0" w:space="0" w:color="auto"/>
        <w:left w:val="none" w:sz="0" w:space="0" w:color="auto"/>
        <w:bottom w:val="none" w:sz="0" w:space="0" w:color="auto"/>
        <w:right w:val="none" w:sz="0" w:space="0" w:color="auto"/>
      </w:divBdr>
      <w:divsChild>
        <w:div w:id="1401640008">
          <w:marLeft w:val="0"/>
          <w:marRight w:val="0"/>
          <w:marTop w:val="0"/>
          <w:marBottom w:val="225"/>
          <w:divBdr>
            <w:top w:val="single" w:sz="6" w:space="1" w:color="E1E1E1"/>
            <w:left w:val="single" w:sz="6" w:space="0" w:color="E1E1E1"/>
            <w:bottom w:val="single" w:sz="6" w:space="0" w:color="979797"/>
            <w:right w:val="single" w:sz="6" w:space="0" w:color="E1E1E1"/>
          </w:divBdr>
          <w:divsChild>
            <w:div w:id="1550996875">
              <w:marLeft w:val="0"/>
              <w:marRight w:val="0"/>
              <w:marTop w:val="0"/>
              <w:marBottom w:val="0"/>
              <w:divBdr>
                <w:top w:val="none" w:sz="0" w:space="0" w:color="auto"/>
                <w:left w:val="none" w:sz="0" w:space="0" w:color="auto"/>
                <w:bottom w:val="none" w:sz="0" w:space="0" w:color="auto"/>
                <w:right w:val="none" w:sz="0" w:space="0" w:color="auto"/>
              </w:divBdr>
              <w:divsChild>
                <w:div w:id="1188526402">
                  <w:marLeft w:val="0"/>
                  <w:marRight w:val="0"/>
                  <w:marTop w:val="0"/>
                  <w:marBottom w:val="0"/>
                  <w:divBdr>
                    <w:top w:val="none" w:sz="0" w:space="0" w:color="auto"/>
                    <w:left w:val="none" w:sz="0" w:space="0" w:color="auto"/>
                    <w:bottom w:val="none" w:sz="0" w:space="0" w:color="auto"/>
                    <w:right w:val="none" w:sz="0" w:space="0" w:color="auto"/>
                  </w:divBdr>
                </w:div>
                <w:div w:id="814833316">
                  <w:marLeft w:val="0"/>
                  <w:marRight w:val="0"/>
                  <w:marTop w:val="0"/>
                  <w:marBottom w:val="0"/>
                  <w:divBdr>
                    <w:top w:val="none" w:sz="0" w:space="0" w:color="auto"/>
                    <w:left w:val="none" w:sz="0" w:space="0" w:color="auto"/>
                    <w:bottom w:val="none" w:sz="0" w:space="0" w:color="auto"/>
                    <w:right w:val="none" w:sz="0" w:space="0" w:color="auto"/>
                  </w:divBdr>
                  <w:divsChild>
                    <w:div w:id="193679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056745">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1582845">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2892197">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4428226">
      <w:bodyDiv w:val="1"/>
      <w:marLeft w:val="0"/>
      <w:marRight w:val="0"/>
      <w:marTop w:val="0"/>
      <w:marBottom w:val="0"/>
      <w:divBdr>
        <w:top w:val="none" w:sz="0" w:space="0" w:color="auto"/>
        <w:left w:val="none" w:sz="0" w:space="0" w:color="auto"/>
        <w:bottom w:val="none" w:sz="0" w:space="0" w:color="auto"/>
        <w:right w:val="none" w:sz="0" w:space="0" w:color="auto"/>
      </w:divBdr>
      <w:divsChild>
        <w:div w:id="549457030">
          <w:marLeft w:val="0"/>
          <w:marRight w:val="0"/>
          <w:marTop w:val="225"/>
          <w:marBottom w:val="0"/>
          <w:divBdr>
            <w:top w:val="none" w:sz="0" w:space="0" w:color="auto"/>
            <w:left w:val="none" w:sz="0" w:space="0" w:color="auto"/>
            <w:bottom w:val="none" w:sz="0" w:space="0" w:color="auto"/>
            <w:right w:val="none" w:sz="0" w:space="0" w:color="auto"/>
          </w:divBdr>
        </w:div>
      </w:divsChild>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6708109">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129359">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133473">
      <w:bodyDiv w:val="1"/>
      <w:marLeft w:val="0"/>
      <w:marRight w:val="0"/>
      <w:marTop w:val="0"/>
      <w:marBottom w:val="0"/>
      <w:divBdr>
        <w:top w:val="none" w:sz="0" w:space="0" w:color="auto"/>
        <w:left w:val="none" w:sz="0" w:space="0" w:color="auto"/>
        <w:bottom w:val="none" w:sz="0" w:space="0" w:color="auto"/>
        <w:right w:val="none" w:sz="0" w:space="0" w:color="auto"/>
      </w:divBdr>
      <w:divsChild>
        <w:div w:id="1463110618">
          <w:marLeft w:val="0"/>
          <w:marRight w:val="0"/>
          <w:marTop w:val="225"/>
          <w:marBottom w:val="0"/>
          <w:divBdr>
            <w:top w:val="none" w:sz="0" w:space="0" w:color="auto"/>
            <w:left w:val="none" w:sz="0" w:space="0" w:color="auto"/>
            <w:bottom w:val="none" w:sz="0" w:space="0" w:color="auto"/>
            <w:right w:val="none" w:sz="0" w:space="0" w:color="auto"/>
          </w:divBdr>
        </w:div>
      </w:divsChild>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2724418">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4641774">
      <w:bodyDiv w:val="1"/>
      <w:marLeft w:val="0"/>
      <w:marRight w:val="0"/>
      <w:marTop w:val="0"/>
      <w:marBottom w:val="0"/>
      <w:divBdr>
        <w:top w:val="none" w:sz="0" w:space="0" w:color="auto"/>
        <w:left w:val="none" w:sz="0" w:space="0" w:color="auto"/>
        <w:bottom w:val="none" w:sz="0" w:space="0" w:color="auto"/>
        <w:right w:val="none" w:sz="0" w:space="0" w:color="auto"/>
      </w:divBdr>
    </w:div>
    <w:div w:id="2107186922">
      <w:bodyDiv w:val="1"/>
      <w:marLeft w:val="0"/>
      <w:marRight w:val="0"/>
      <w:marTop w:val="0"/>
      <w:marBottom w:val="0"/>
      <w:divBdr>
        <w:top w:val="none" w:sz="0" w:space="0" w:color="auto"/>
        <w:left w:val="none" w:sz="0" w:space="0" w:color="auto"/>
        <w:bottom w:val="none" w:sz="0" w:space="0" w:color="auto"/>
        <w:right w:val="none" w:sz="0" w:space="0" w:color="auto"/>
      </w:divBdr>
      <w:divsChild>
        <w:div w:id="5135678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702198">
              <w:marLeft w:val="0"/>
              <w:marRight w:val="0"/>
              <w:marTop w:val="0"/>
              <w:marBottom w:val="0"/>
              <w:divBdr>
                <w:top w:val="none" w:sz="0" w:space="0" w:color="auto"/>
                <w:left w:val="none" w:sz="0" w:space="0" w:color="auto"/>
                <w:bottom w:val="none" w:sz="0" w:space="0" w:color="auto"/>
                <w:right w:val="none" w:sz="0" w:space="0" w:color="auto"/>
              </w:divBdr>
            </w:div>
            <w:div w:id="424696465">
              <w:marLeft w:val="0"/>
              <w:marRight w:val="0"/>
              <w:marTop w:val="0"/>
              <w:marBottom w:val="0"/>
              <w:divBdr>
                <w:top w:val="none" w:sz="0" w:space="0" w:color="auto"/>
                <w:left w:val="none" w:sz="0" w:space="0" w:color="auto"/>
                <w:bottom w:val="none" w:sz="0" w:space="0" w:color="auto"/>
                <w:right w:val="none" w:sz="0" w:space="0" w:color="auto"/>
              </w:divBdr>
              <w:divsChild>
                <w:div w:id="1653480861">
                  <w:marLeft w:val="0"/>
                  <w:marRight w:val="0"/>
                  <w:marTop w:val="0"/>
                  <w:marBottom w:val="0"/>
                  <w:divBdr>
                    <w:top w:val="none" w:sz="0" w:space="0" w:color="auto"/>
                    <w:left w:val="none" w:sz="0" w:space="0" w:color="auto"/>
                    <w:bottom w:val="none" w:sz="0" w:space="0" w:color="auto"/>
                    <w:right w:val="none" w:sz="0" w:space="0" w:color="auto"/>
                  </w:divBdr>
                  <w:divsChild>
                    <w:div w:id="1121268121">
                      <w:marLeft w:val="0"/>
                      <w:marRight w:val="0"/>
                      <w:marTop w:val="0"/>
                      <w:marBottom w:val="0"/>
                      <w:divBdr>
                        <w:top w:val="none" w:sz="0" w:space="0" w:color="auto"/>
                        <w:left w:val="none" w:sz="0" w:space="0" w:color="auto"/>
                        <w:bottom w:val="none" w:sz="0" w:space="0" w:color="auto"/>
                        <w:right w:val="none" w:sz="0" w:space="0" w:color="auto"/>
                      </w:divBdr>
                      <w:divsChild>
                        <w:div w:id="744228490">
                          <w:marLeft w:val="0"/>
                          <w:marRight w:val="0"/>
                          <w:marTop w:val="0"/>
                          <w:marBottom w:val="0"/>
                          <w:divBdr>
                            <w:top w:val="none" w:sz="0" w:space="0" w:color="auto"/>
                            <w:left w:val="none" w:sz="0" w:space="0" w:color="auto"/>
                            <w:bottom w:val="none" w:sz="0" w:space="0" w:color="auto"/>
                            <w:right w:val="none" w:sz="0" w:space="0" w:color="auto"/>
                          </w:divBdr>
                        </w:div>
                        <w:div w:id="1369070029">
                          <w:marLeft w:val="0"/>
                          <w:marRight w:val="0"/>
                          <w:marTop w:val="0"/>
                          <w:marBottom w:val="0"/>
                          <w:divBdr>
                            <w:top w:val="none" w:sz="0" w:space="0" w:color="auto"/>
                            <w:left w:val="none" w:sz="0" w:space="0" w:color="auto"/>
                            <w:bottom w:val="none" w:sz="0" w:space="0" w:color="auto"/>
                            <w:right w:val="none" w:sz="0" w:space="0" w:color="auto"/>
                          </w:divBdr>
                          <w:divsChild>
                            <w:div w:id="164173641">
                              <w:marLeft w:val="0"/>
                              <w:marRight w:val="0"/>
                              <w:marTop w:val="0"/>
                              <w:marBottom w:val="0"/>
                              <w:divBdr>
                                <w:top w:val="none" w:sz="0" w:space="0" w:color="auto"/>
                                <w:left w:val="none" w:sz="0" w:space="0" w:color="auto"/>
                                <w:bottom w:val="none" w:sz="0" w:space="0" w:color="auto"/>
                                <w:right w:val="none" w:sz="0" w:space="0" w:color="auto"/>
                              </w:divBdr>
                            </w:div>
                          </w:divsChild>
                        </w:div>
                        <w:div w:id="190159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073173">
              <w:marLeft w:val="0"/>
              <w:marRight w:val="0"/>
              <w:marTop w:val="0"/>
              <w:marBottom w:val="0"/>
              <w:divBdr>
                <w:top w:val="none" w:sz="0" w:space="0" w:color="auto"/>
                <w:left w:val="none" w:sz="0" w:space="0" w:color="auto"/>
                <w:bottom w:val="none" w:sz="0" w:space="0" w:color="auto"/>
                <w:right w:val="none" w:sz="0" w:space="0" w:color="auto"/>
              </w:divBdr>
            </w:div>
            <w:div w:id="879052483">
              <w:marLeft w:val="0"/>
              <w:marRight w:val="0"/>
              <w:marTop w:val="0"/>
              <w:marBottom w:val="0"/>
              <w:divBdr>
                <w:top w:val="none" w:sz="0" w:space="0" w:color="auto"/>
                <w:left w:val="none" w:sz="0" w:space="0" w:color="auto"/>
                <w:bottom w:val="none" w:sz="0" w:space="0" w:color="auto"/>
                <w:right w:val="none" w:sz="0" w:space="0" w:color="auto"/>
              </w:divBdr>
            </w:div>
            <w:div w:id="1021977525">
              <w:marLeft w:val="0"/>
              <w:marRight w:val="0"/>
              <w:marTop w:val="0"/>
              <w:marBottom w:val="0"/>
              <w:divBdr>
                <w:top w:val="none" w:sz="0" w:space="0" w:color="auto"/>
                <w:left w:val="none" w:sz="0" w:space="0" w:color="auto"/>
                <w:bottom w:val="none" w:sz="0" w:space="0" w:color="auto"/>
                <w:right w:val="none" w:sz="0" w:space="0" w:color="auto"/>
              </w:divBdr>
            </w:div>
            <w:div w:id="1072581008">
              <w:marLeft w:val="0"/>
              <w:marRight w:val="0"/>
              <w:marTop w:val="0"/>
              <w:marBottom w:val="0"/>
              <w:divBdr>
                <w:top w:val="none" w:sz="0" w:space="0" w:color="auto"/>
                <w:left w:val="none" w:sz="0" w:space="0" w:color="auto"/>
                <w:bottom w:val="none" w:sz="0" w:space="0" w:color="auto"/>
                <w:right w:val="none" w:sz="0" w:space="0" w:color="auto"/>
              </w:divBdr>
            </w:div>
            <w:div w:id="1386759120">
              <w:marLeft w:val="0"/>
              <w:marRight w:val="0"/>
              <w:marTop w:val="0"/>
              <w:marBottom w:val="0"/>
              <w:divBdr>
                <w:top w:val="none" w:sz="0" w:space="0" w:color="auto"/>
                <w:left w:val="none" w:sz="0" w:space="0" w:color="auto"/>
                <w:bottom w:val="none" w:sz="0" w:space="0" w:color="auto"/>
                <w:right w:val="none" w:sz="0" w:space="0" w:color="auto"/>
              </w:divBdr>
            </w:div>
            <w:div w:id="1388187911">
              <w:marLeft w:val="0"/>
              <w:marRight w:val="0"/>
              <w:marTop w:val="0"/>
              <w:marBottom w:val="0"/>
              <w:divBdr>
                <w:top w:val="none" w:sz="0" w:space="0" w:color="auto"/>
                <w:left w:val="none" w:sz="0" w:space="0" w:color="auto"/>
                <w:bottom w:val="none" w:sz="0" w:space="0" w:color="auto"/>
                <w:right w:val="none" w:sz="0" w:space="0" w:color="auto"/>
              </w:divBdr>
            </w:div>
            <w:div w:id="1391265799">
              <w:marLeft w:val="0"/>
              <w:marRight w:val="0"/>
              <w:marTop w:val="0"/>
              <w:marBottom w:val="0"/>
              <w:divBdr>
                <w:top w:val="none" w:sz="0" w:space="0" w:color="auto"/>
                <w:left w:val="none" w:sz="0" w:space="0" w:color="auto"/>
                <w:bottom w:val="none" w:sz="0" w:space="0" w:color="auto"/>
                <w:right w:val="none" w:sz="0" w:space="0" w:color="auto"/>
              </w:divBdr>
            </w:div>
            <w:div w:id="1690252770">
              <w:marLeft w:val="0"/>
              <w:marRight w:val="0"/>
              <w:marTop w:val="0"/>
              <w:marBottom w:val="0"/>
              <w:divBdr>
                <w:top w:val="none" w:sz="0" w:space="0" w:color="auto"/>
                <w:left w:val="none" w:sz="0" w:space="0" w:color="auto"/>
                <w:bottom w:val="none" w:sz="0" w:space="0" w:color="auto"/>
                <w:right w:val="none" w:sz="0" w:space="0" w:color="auto"/>
              </w:divBdr>
            </w:div>
            <w:div w:id="1738431230">
              <w:marLeft w:val="0"/>
              <w:marRight w:val="0"/>
              <w:marTop w:val="0"/>
              <w:marBottom w:val="0"/>
              <w:divBdr>
                <w:top w:val="none" w:sz="0" w:space="0" w:color="auto"/>
                <w:left w:val="none" w:sz="0" w:space="0" w:color="auto"/>
                <w:bottom w:val="none" w:sz="0" w:space="0" w:color="auto"/>
                <w:right w:val="none" w:sz="0" w:space="0" w:color="auto"/>
              </w:divBdr>
              <w:divsChild>
                <w:div w:id="953823714">
                  <w:marLeft w:val="0"/>
                  <w:marRight w:val="0"/>
                  <w:marTop w:val="0"/>
                  <w:marBottom w:val="0"/>
                  <w:divBdr>
                    <w:top w:val="none" w:sz="0" w:space="0" w:color="auto"/>
                    <w:left w:val="none" w:sz="0" w:space="0" w:color="auto"/>
                    <w:bottom w:val="none" w:sz="0" w:space="0" w:color="auto"/>
                    <w:right w:val="none" w:sz="0" w:space="0" w:color="auto"/>
                  </w:divBdr>
                </w:div>
                <w:div w:id="1213930794">
                  <w:marLeft w:val="0"/>
                  <w:marRight w:val="0"/>
                  <w:marTop w:val="0"/>
                  <w:marBottom w:val="0"/>
                  <w:divBdr>
                    <w:top w:val="none" w:sz="0" w:space="0" w:color="auto"/>
                    <w:left w:val="none" w:sz="0" w:space="0" w:color="auto"/>
                    <w:bottom w:val="none" w:sz="0" w:space="0" w:color="auto"/>
                    <w:right w:val="none" w:sz="0" w:space="0" w:color="auto"/>
                  </w:divBdr>
                </w:div>
              </w:divsChild>
            </w:div>
            <w:div w:id="174544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0996143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3161498">
      <w:bodyDiv w:val="1"/>
      <w:marLeft w:val="0"/>
      <w:marRight w:val="0"/>
      <w:marTop w:val="0"/>
      <w:marBottom w:val="0"/>
      <w:divBdr>
        <w:top w:val="none" w:sz="0" w:space="0" w:color="auto"/>
        <w:left w:val="none" w:sz="0" w:space="0" w:color="auto"/>
        <w:bottom w:val="none" w:sz="0" w:space="0" w:color="auto"/>
        <w:right w:val="none" w:sz="0" w:space="0" w:color="auto"/>
      </w:divBdr>
    </w:div>
    <w:div w:id="2115665459">
      <w:bodyDiv w:val="1"/>
      <w:marLeft w:val="0"/>
      <w:marRight w:val="0"/>
      <w:marTop w:val="0"/>
      <w:marBottom w:val="0"/>
      <w:divBdr>
        <w:top w:val="none" w:sz="0" w:space="0" w:color="auto"/>
        <w:left w:val="none" w:sz="0" w:space="0" w:color="auto"/>
        <w:bottom w:val="none" w:sz="0" w:space="0" w:color="auto"/>
        <w:right w:val="none" w:sz="0" w:space="0" w:color="auto"/>
      </w:divBdr>
      <w:divsChild>
        <w:div w:id="922952436">
          <w:marLeft w:val="0"/>
          <w:marRight w:val="0"/>
          <w:marTop w:val="0"/>
          <w:marBottom w:val="0"/>
          <w:divBdr>
            <w:top w:val="none" w:sz="0" w:space="0" w:color="auto"/>
            <w:left w:val="none" w:sz="0" w:space="0" w:color="auto"/>
            <w:bottom w:val="none" w:sz="0" w:space="0" w:color="auto"/>
            <w:right w:val="none" w:sz="0" w:space="0" w:color="auto"/>
          </w:divBdr>
        </w:div>
      </w:divsChild>
    </w:div>
    <w:div w:id="2116092990">
      <w:bodyDiv w:val="1"/>
      <w:marLeft w:val="0"/>
      <w:marRight w:val="0"/>
      <w:marTop w:val="0"/>
      <w:marBottom w:val="0"/>
      <w:divBdr>
        <w:top w:val="none" w:sz="0" w:space="0" w:color="auto"/>
        <w:left w:val="none" w:sz="0" w:space="0" w:color="auto"/>
        <w:bottom w:val="none" w:sz="0" w:space="0" w:color="auto"/>
        <w:right w:val="none" w:sz="0" w:space="0" w:color="auto"/>
      </w:divBdr>
    </w:div>
    <w:div w:id="2116098512">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19449719">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7500107">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459302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39251233">
      <w:bodyDiv w:val="1"/>
      <w:marLeft w:val="0"/>
      <w:marRight w:val="0"/>
      <w:marTop w:val="0"/>
      <w:marBottom w:val="0"/>
      <w:divBdr>
        <w:top w:val="none" w:sz="0" w:space="0" w:color="auto"/>
        <w:left w:val="none" w:sz="0" w:space="0" w:color="auto"/>
        <w:bottom w:val="none" w:sz="0" w:space="0" w:color="auto"/>
        <w:right w:val="none" w:sz="0" w:space="0" w:color="auto"/>
      </w:divBdr>
    </w:div>
    <w:div w:id="2140106916">
      <w:bodyDiv w:val="1"/>
      <w:marLeft w:val="0"/>
      <w:marRight w:val="0"/>
      <w:marTop w:val="0"/>
      <w:marBottom w:val="0"/>
      <w:divBdr>
        <w:top w:val="none" w:sz="0" w:space="0" w:color="auto"/>
        <w:left w:val="none" w:sz="0" w:space="0" w:color="auto"/>
        <w:bottom w:val="none" w:sz="0" w:space="0" w:color="auto"/>
        <w:right w:val="none" w:sz="0" w:space="0" w:color="auto"/>
      </w:divBdr>
      <w:divsChild>
        <w:div w:id="2115707727">
          <w:marLeft w:val="0"/>
          <w:marRight w:val="0"/>
          <w:marTop w:val="0"/>
          <w:marBottom w:val="0"/>
          <w:divBdr>
            <w:top w:val="none" w:sz="0" w:space="0" w:color="auto"/>
            <w:left w:val="none" w:sz="0" w:space="0" w:color="auto"/>
            <w:bottom w:val="none" w:sz="0" w:space="0" w:color="auto"/>
            <w:right w:val="none" w:sz="0" w:space="0" w:color="auto"/>
          </w:divBdr>
          <w:divsChild>
            <w:div w:id="86967590">
              <w:marLeft w:val="0"/>
              <w:marRight w:val="0"/>
              <w:marTop w:val="0"/>
              <w:marBottom w:val="0"/>
              <w:divBdr>
                <w:top w:val="none" w:sz="0" w:space="0" w:color="auto"/>
                <w:left w:val="none" w:sz="0" w:space="0" w:color="auto"/>
                <w:bottom w:val="none" w:sz="0" w:space="0" w:color="auto"/>
                <w:right w:val="none" w:sz="0" w:space="0" w:color="auto"/>
              </w:divBdr>
            </w:div>
          </w:divsChild>
        </w:div>
        <w:div w:id="1786727975">
          <w:marLeft w:val="0"/>
          <w:marRight w:val="0"/>
          <w:marTop w:val="0"/>
          <w:marBottom w:val="0"/>
          <w:divBdr>
            <w:top w:val="none" w:sz="0" w:space="0" w:color="auto"/>
            <w:left w:val="none" w:sz="0" w:space="0" w:color="auto"/>
            <w:bottom w:val="none" w:sz="0" w:space="0" w:color="auto"/>
            <w:right w:val="none" w:sz="0" w:space="0" w:color="auto"/>
          </w:divBdr>
          <w:divsChild>
            <w:div w:id="988558569">
              <w:marLeft w:val="0"/>
              <w:marRight w:val="0"/>
              <w:marTop w:val="0"/>
              <w:marBottom w:val="0"/>
              <w:divBdr>
                <w:top w:val="none" w:sz="0" w:space="0" w:color="auto"/>
                <w:left w:val="none" w:sz="0" w:space="0" w:color="auto"/>
                <w:bottom w:val="none" w:sz="0" w:space="0" w:color="auto"/>
                <w:right w:val="none" w:sz="0" w:space="0" w:color="auto"/>
              </w:divBdr>
              <w:divsChild>
                <w:div w:id="139508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2861">
          <w:marLeft w:val="0"/>
          <w:marRight w:val="0"/>
          <w:marTop w:val="0"/>
          <w:marBottom w:val="0"/>
          <w:divBdr>
            <w:top w:val="none" w:sz="0" w:space="0" w:color="auto"/>
            <w:left w:val="none" w:sz="0" w:space="0" w:color="auto"/>
            <w:bottom w:val="none" w:sz="0" w:space="0" w:color="auto"/>
            <w:right w:val="none" w:sz="0" w:space="0" w:color="auto"/>
          </w:divBdr>
          <w:divsChild>
            <w:div w:id="877469287">
              <w:marLeft w:val="0"/>
              <w:marRight w:val="0"/>
              <w:marTop w:val="0"/>
              <w:marBottom w:val="0"/>
              <w:divBdr>
                <w:top w:val="none" w:sz="0" w:space="0" w:color="auto"/>
                <w:left w:val="none" w:sz="0" w:space="0" w:color="auto"/>
                <w:bottom w:val="none" w:sz="0" w:space="0" w:color="auto"/>
                <w:right w:val="none" w:sz="0" w:space="0" w:color="auto"/>
              </w:divBdr>
              <w:divsChild>
                <w:div w:id="1595090541">
                  <w:marLeft w:val="0"/>
                  <w:marRight w:val="0"/>
                  <w:marTop w:val="0"/>
                  <w:marBottom w:val="0"/>
                  <w:divBdr>
                    <w:top w:val="none" w:sz="0" w:space="0" w:color="auto"/>
                    <w:left w:val="none" w:sz="0" w:space="0" w:color="auto"/>
                    <w:bottom w:val="none" w:sz="0" w:space="0" w:color="auto"/>
                    <w:right w:val="none" w:sz="0" w:space="0" w:color="auto"/>
                  </w:divBdr>
                  <w:divsChild>
                    <w:div w:id="854077913">
                      <w:marLeft w:val="0"/>
                      <w:marRight w:val="0"/>
                      <w:marTop w:val="0"/>
                      <w:marBottom w:val="0"/>
                      <w:divBdr>
                        <w:top w:val="none" w:sz="0" w:space="0" w:color="auto"/>
                        <w:left w:val="none" w:sz="0" w:space="0" w:color="auto"/>
                        <w:bottom w:val="none" w:sz="0" w:space="0" w:color="auto"/>
                        <w:right w:val="none" w:sz="0" w:space="0" w:color="auto"/>
                      </w:divBdr>
                    </w:div>
                    <w:div w:id="1668754153">
                      <w:marLeft w:val="0"/>
                      <w:marRight w:val="0"/>
                      <w:marTop w:val="0"/>
                      <w:marBottom w:val="0"/>
                      <w:divBdr>
                        <w:top w:val="none" w:sz="0" w:space="0" w:color="auto"/>
                        <w:left w:val="none" w:sz="0" w:space="0" w:color="auto"/>
                        <w:bottom w:val="none" w:sz="0" w:space="0" w:color="auto"/>
                        <w:right w:val="none" w:sz="0" w:space="0" w:color="auto"/>
                      </w:divBdr>
                    </w:div>
                    <w:div w:id="1408652615">
                      <w:marLeft w:val="0"/>
                      <w:marRight w:val="0"/>
                      <w:marTop w:val="0"/>
                      <w:marBottom w:val="0"/>
                      <w:divBdr>
                        <w:top w:val="none" w:sz="0" w:space="0" w:color="auto"/>
                        <w:left w:val="none" w:sz="0" w:space="0" w:color="auto"/>
                        <w:bottom w:val="none" w:sz="0" w:space="0" w:color="auto"/>
                        <w:right w:val="none" w:sz="0" w:space="0" w:color="auto"/>
                      </w:divBdr>
                    </w:div>
                    <w:div w:id="334379754">
                      <w:marLeft w:val="0"/>
                      <w:marRight w:val="0"/>
                      <w:marTop w:val="0"/>
                      <w:marBottom w:val="0"/>
                      <w:divBdr>
                        <w:top w:val="none" w:sz="0" w:space="0" w:color="auto"/>
                        <w:left w:val="none" w:sz="0" w:space="0" w:color="auto"/>
                        <w:bottom w:val="none" w:sz="0" w:space="0" w:color="auto"/>
                        <w:right w:val="none" w:sz="0" w:space="0" w:color="auto"/>
                      </w:divBdr>
                    </w:div>
                    <w:div w:id="112199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356282">
          <w:marLeft w:val="0"/>
          <w:marRight w:val="0"/>
          <w:marTop w:val="0"/>
          <w:marBottom w:val="0"/>
          <w:divBdr>
            <w:top w:val="none" w:sz="0" w:space="0" w:color="auto"/>
            <w:left w:val="none" w:sz="0" w:space="0" w:color="auto"/>
            <w:bottom w:val="none" w:sz="0" w:space="0" w:color="auto"/>
            <w:right w:val="none" w:sz="0" w:space="0" w:color="auto"/>
          </w:divBdr>
          <w:divsChild>
            <w:div w:id="1976330279">
              <w:marLeft w:val="0"/>
              <w:marRight w:val="0"/>
              <w:marTop w:val="0"/>
              <w:marBottom w:val="0"/>
              <w:divBdr>
                <w:top w:val="none" w:sz="0" w:space="0" w:color="auto"/>
                <w:left w:val="none" w:sz="0" w:space="0" w:color="auto"/>
                <w:bottom w:val="none" w:sz="0" w:space="0" w:color="auto"/>
                <w:right w:val="none" w:sz="0" w:space="0" w:color="auto"/>
              </w:divBdr>
            </w:div>
          </w:divsChild>
        </w:div>
        <w:div w:id="695085540">
          <w:marLeft w:val="0"/>
          <w:marRight w:val="0"/>
          <w:marTop w:val="0"/>
          <w:marBottom w:val="0"/>
          <w:divBdr>
            <w:top w:val="none" w:sz="0" w:space="0" w:color="auto"/>
            <w:left w:val="none" w:sz="0" w:space="0" w:color="auto"/>
            <w:bottom w:val="none" w:sz="0" w:space="0" w:color="auto"/>
            <w:right w:val="none" w:sz="0" w:space="0" w:color="auto"/>
          </w:divBdr>
          <w:divsChild>
            <w:div w:id="896741031">
              <w:marLeft w:val="0"/>
              <w:marRight w:val="0"/>
              <w:marTop w:val="0"/>
              <w:marBottom w:val="0"/>
              <w:divBdr>
                <w:top w:val="none" w:sz="0" w:space="0" w:color="auto"/>
                <w:left w:val="none" w:sz="0" w:space="0" w:color="auto"/>
                <w:bottom w:val="none" w:sz="0" w:space="0" w:color="auto"/>
                <w:right w:val="none" w:sz="0" w:space="0" w:color="auto"/>
              </w:divBdr>
              <w:divsChild>
                <w:div w:id="420444403">
                  <w:marLeft w:val="0"/>
                  <w:marRight w:val="0"/>
                  <w:marTop w:val="0"/>
                  <w:marBottom w:val="0"/>
                  <w:divBdr>
                    <w:top w:val="none" w:sz="0" w:space="0" w:color="auto"/>
                    <w:left w:val="none" w:sz="0" w:space="0" w:color="auto"/>
                    <w:bottom w:val="none" w:sz="0" w:space="0" w:color="auto"/>
                    <w:right w:val="none" w:sz="0" w:space="0" w:color="auto"/>
                  </w:divBdr>
                  <w:divsChild>
                    <w:div w:id="108205310">
                      <w:marLeft w:val="0"/>
                      <w:marRight w:val="0"/>
                      <w:marTop w:val="0"/>
                      <w:marBottom w:val="0"/>
                      <w:divBdr>
                        <w:top w:val="none" w:sz="0" w:space="0" w:color="auto"/>
                        <w:left w:val="none" w:sz="0" w:space="0" w:color="auto"/>
                        <w:bottom w:val="none" w:sz="0" w:space="0" w:color="auto"/>
                        <w:right w:val="none" w:sz="0" w:space="0" w:color="auto"/>
                      </w:divBdr>
                    </w:div>
                    <w:div w:id="1569340358">
                      <w:marLeft w:val="0"/>
                      <w:marRight w:val="0"/>
                      <w:marTop w:val="0"/>
                      <w:marBottom w:val="0"/>
                      <w:divBdr>
                        <w:top w:val="none" w:sz="0" w:space="0" w:color="auto"/>
                        <w:left w:val="none" w:sz="0" w:space="0" w:color="auto"/>
                        <w:bottom w:val="none" w:sz="0" w:space="0" w:color="auto"/>
                        <w:right w:val="none" w:sz="0" w:space="0" w:color="auto"/>
                      </w:divBdr>
                    </w:div>
                    <w:div w:id="80204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530113">
          <w:marLeft w:val="0"/>
          <w:marRight w:val="0"/>
          <w:marTop w:val="0"/>
          <w:marBottom w:val="0"/>
          <w:divBdr>
            <w:top w:val="none" w:sz="0" w:space="0" w:color="auto"/>
            <w:left w:val="none" w:sz="0" w:space="0" w:color="auto"/>
            <w:bottom w:val="none" w:sz="0" w:space="0" w:color="auto"/>
            <w:right w:val="none" w:sz="0" w:space="0" w:color="auto"/>
          </w:divBdr>
          <w:divsChild>
            <w:div w:id="1818911381">
              <w:marLeft w:val="0"/>
              <w:marRight w:val="0"/>
              <w:marTop w:val="0"/>
              <w:marBottom w:val="0"/>
              <w:divBdr>
                <w:top w:val="none" w:sz="0" w:space="0" w:color="auto"/>
                <w:left w:val="none" w:sz="0" w:space="0" w:color="auto"/>
                <w:bottom w:val="none" w:sz="0" w:space="0" w:color="auto"/>
                <w:right w:val="none" w:sz="0" w:space="0" w:color="auto"/>
              </w:divBdr>
              <w:divsChild>
                <w:div w:id="96150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572194">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 w:id="2147312744">
      <w:bodyDiv w:val="1"/>
      <w:marLeft w:val="0"/>
      <w:marRight w:val="0"/>
      <w:marTop w:val="0"/>
      <w:marBottom w:val="0"/>
      <w:divBdr>
        <w:top w:val="none" w:sz="0" w:space="0" w:color="auto"/>
        <w:left w:val="none" w:sz="0" w:space="0" w:color="auto"/>
        <w:bottom w:val="none" w:sz="0" w:space="0" w:color="auto"/>
        <w:right w:val="none" w:sz="0" w:space="0" w:color="auto"/>
      </w:divBdr>
      <w:divsChild>
        <w:div w:id="62719627">
          <w:marLeft w:val="0"/>
          <w:marRight w:val="0"/>
          <w:marTop w:val="0"/>
          <w:marBottom w:val="0"/>
          <w:divBdr>
            <w:top w:val="none" w:sz="0" w:space="0" w:color="auto"/>
            <w:left w:val="none" w:sz="0" w:space="0" w:color="auto"/>
            <w:bottom w:val="none" w:sz="0" w:space="0" w:color="auto"/>
            <w:right w:val="none" w:sz="0" w:space="0" w:color="auto"/>
          </w:divBdr>
          <w:divsChild>
            <w:div w:id="1551115180">
              <w:marLeft w:val="0"/>
              <w:marRight w:val="0"/>
              <w:marTop w:val="0"/>
              <w:marBottom w:val="0"/>
              <w:divBdr>
                <w:top w:val="none" w:sz="0" w:space="0" w:color="auto"/>
                <w:left w:val="none" w:sz="0" w:space="0" w:color="auto"/>
                <w:bottom w:val="none" w:sz="0" w:space="0" w:color="auto"/>
                <w:right w:val="none" w:sz="0" w:space="0" w:color="auto"/>
              </w:divBdr>
              <w:divsChild>
                <w:div w:id="1181359552">
                  <w:marLeft w:val="0"/>
                  <w:marRight w:val="0"/>
                  <w:marTop w:val="0"/>
                  <w:marBottom w:val="0"/>
                  <w:divBdr>
                    <w:top w:val="none" w:sz="0" w:space="0" w:color="auto"/>
                    <w:left w:val="none" w:sz="0" w:space="0" w:color="auto"/>
                    <w:bottom w:val="none" w:sz="0" w:space="0" w:color="auto"/>
                    <w:right w:val="none" w:sz="0" w:space="0" w:color="auto"/>
                  </w:divBdr>
                  <w:divsChild>
                    <w:div w:id="1266109524">
                      <w:marLeft w:val="0"/>
                      <w:marRight w:val="0"/>
                      <w:marTop w:val="0"/>
                      <w:marBottom w:val="0"/>
                      <w:divBdr>
                        <w:top w:val="none" w:sz="0" w:space="0" w:color="auto"/>
                        <w:left w:val="none" w:sz="0" w:space="0" w:color="auto"/>
                        <w:bottom w:val="none" w:sz="0" w:space="0" w:color="auto"/>
                        <w:right w:val="none" w:sz="0" w:space="0" w:color="auto"/>
                      </w:divBdr>
                      <w:divsChild>
                        <w:div w:id="1647052168">
                          <w:marLeft w:val="0"/>
                          <w:marRight w:val="0"/>
                          <w:marTop w:val="0"/>
                          <w:marBottom w:val="0"/>
                          <w:divBdr>
                            <w:top w:val="none" w:sz="0" w:space="0" w:color="auto"/>
                            <w:left w:val="none" w:sz="0" w:space="0" w:color="auto"/>
                            <w:bottom w:val="none" w:sz="0" w:space="0" w:color="auto"/>
                            <w:right w:val="none" w:sz="0" w:space="0" w:color="auto"/>
                          </w:divBdr>
                          <w:divsChild>
                            <w:div w:id="1851141629">
                              <w:marLeft w:val="0"/>
                              <w:marRight w:val="0"/>
                              <w:marTop w:val="0"/>
                              <w:marBottom w:val="0"/>
                              <w:divBdr>
                                <w:top w:val="none" w:sz="0" w:space="0" w:color="auto"/>
                                <w:left w:val="none" w:sz="0" w:space="0" w:color="auto"/>
                                <w:bottom w:val="none" w:sz="0" w:space="0" w:color="auto"/>
                                <w:right w:val="none" w:sz="0" w:space="0" w:color="auto"/>
                              </w:divBdr>
                              <w:divsChild>
                                <w:div w:id="205262118">
                                  <w:marLeft w:val="-225"/>
                                  <w:marRight w:val="-225"/>
                                  <w:marTop w:val="0"/>
                                  <w:marBottom w:val="0"/>
                                  <w:divBdr>
                                    <w:top w:val="none" w:sz="0" w:space="0" w:color="auto"/>
                                    <w:left w:val="none" w:sz="0" w:space="0" w:color="auto"/>
                                    <w:bottom w:val="none" w:sz="0" w:space="0" w:color="auto"/>
                                    <w:right w:val="none" w:sz="0" w:space="0" w:color="auto"/>
                                  </w:divBdr>
                                  <w:divsChild>
                                    <w:div w:id="1157040736">
                                      <w:marLeft w:val="0"/>
                                      <w:marRight w:val="0"/>
                                      <w:marTop w:val="0"/>
                                      <w:marBottom w:val="0"/>
                                      <w:divBdr>
                                        <w:top w:val="none" w:sz="0" w:space="0" w:color="auto"/>
                                        <w:left w:val="none" w:sz="0" w:space="0" w:color="auto"/>
                                        <w:bottom w:val="none" w:sz="0" w:space="0" w:color="auto"/>
                                        <w:right w:val="none" w:sz="0" w:space="0" w:color="auto"/>
                                      </w:divBdr>
                                      <w:divsChild>
                                        <w:div w:id="386150308">
                                          <w:marLeft w:val="0"/>
                                          <w:marRight w:val="0"/>
                                          <w:marTop w:val="0"/>
                                          <w:marBottom w:val="0"/>
                                          <w:divBdr>
                                            <w:top w:val="none" w:sz="0" w:space="0" w:color="auto"/>
                                            <w:left w:val="none" w:sz="0" w:space="0" w:color="auto"/>
                                            <w:bottom w:val="none" w:sz="0" w:space="0" w:color="auto"/>
                                            <w:right w:val="none" w:sz="0" w:space="0" w:color="auto"/>
                                          </w:divBdr>
                                          <w:divsChild>
                                            <w:div w:id="536087343">
                                              <w:marLeft w:val="0"/>
                                              <w:marRight w:val="0"/>
                                              <w:marTop w:val="0"/>
                                              <w:marBottom w:val="0"/>
                                              <w:divBdr>
                                                <w:top w:val="none" w:sz="0" w:space="0" w:color="auto"/>
                                                <w:left w:val="none" w:sz="0" w:space="0" w:color="auto"/>
                                                <w:bottom w:val="none" w:sz="0" w:space="0" w:color="auto"/>
                                                <w:right w:val="none" w:sz="0" w:space="0" w:color="auto"/>
                                              </w:divBdr>
                                              <w:divsChild>
                                                <w:div w:id="16135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9840520">
          <w:marLeft w:val="0"/>
          <w:marRight w:val="0"/>
          <w:marTop w:val="0"/>
          <w:marBottom w:val="0"/>
          <w:divBdr>
            <w:top w:val="none" w:sz="0" w:space="0" w:color="auto"/>
            <w:left w:val="none" w:sz="0" w:space="0" w:color="auto"/>
            <w:bottom w:val="none" w:sz="0" w:space="0" w:color="auto"/>
            <w:right w:val="none" w:sz="0" w:space="0" w:color="auto"/>
          </w:divBdr>
          <w:divsChild>
            <w:div w:id="358776358">
              <w:marLeft w:val="0"/>
              <w:marRight w:val="0"/>
              <w:marTop w:val="0"/>
              <w:marBottom w:val="0"/>
              <w:divBdr>
                <w:top w:val="none" w:sz="0" w:space="0" w:color="auto"/>
                <w:left w:val="none" w:sz="0" w:space="0" w:color="auto"/>
                <w:bottom w:val="none" w:sz="0" w:space="0" w:color="auto"/>
                <w:right w:val="none" w:sz="0" w:space="0" w:color="auto"/>
              </w:divBdr>
            </w:div>
          </w:divsChild>
        </w:div>
        <w:div w:id="520625331">
          <w:marLeft w:val="0"/>
          <w:marRight w:val="0"/>
          <w:marTop w:val="0"/>
          <w:marBottom w:val="0"/>
          <w:divBdr>
            <w:top w:val="none" w:sz="0" w:space="0" w:color="auto"/>
            <w:left w:val="none" w:sz="0" w:space="0" w:color="auto"/>
            <w:bottom w:val="none" w:sz="0" w:space="0" w:color="auto"/>
            <w:right w:val="none" w:sz="0" w:space="0" w:color="auto"/>
          </w:divBdr>
          <w:divsChild>
            <w:div w:id="1596282433">
              <w:marLeft w:val="0"/>
              <w:marRight w:val="0"/>
              <w:marTop w:val="0"/>
              <w:marBottom w:val="0"/>
              <w:divBdr>
                <w:top w:val="none" w:sz="0" w:space="0" w:color="auto"/>
                <w:left w:val="none" w:sz="0" w:space="0" w:color="auto"/>
                <w:bottom w:val="none" w:sz="0" w:space="0" w:color="auto"/>
                <w:right w:val="none" w:sz="0" w:space="0" w:color="auto"/>
              </w:divBdr>
            </w:div>
          </w:divsChild>
        </w:div>
        <w:div w:id="1499467146">
          <w:marLeft w:val="0"/>
          <w:marRight w:val="0"/>
          <w:marTop w:val="0"/>
          <w:marBottom w:val="0"/>
          <w:divBdr>
            <w:top w:val="none" w:sz="0" w:space="0" w:color="auto"/>
            <w:left w:val="none" w:sz="0" w:space="0" w:color="auto"/>
            <w:bottom w:val="single" w:sz="6" w:space="4" w:color="979797"/>
            <w:right w:val="none" w:sz="0" w:space="0" w:color="auto"/>
          </w:divBdr>
          <w:divsChild>
            <w:div w:id="1753426983">
              <w:marLeft w:val="0"/>
              <w:marRight w:val="0"/>
              <w:marTop w:val="0"/>
              <w:marBottom w:val="0"/>
              <w:divBdr>
                <w:top w:val="none" w:sz="0" w:space="0" w:color="auto"/>
                <w:left w:val="none" w:sz="0" w:space="0" w:color="auto"/>
                <w:bottom w:val="none" w:sz="0" w:space="0" w:color="auto"/>
                <w:right w:val="none" w:sz="0" w:space="0" w:color="auto"/>
              </w:divBdr>
              <w:divsChild>
                <w:div w:id="423184748">
                  <w:marLeft w:val="0"/>
                  <w:marRight w:val="0"/>
                  <w:marTop w:val="0"/>
                  <w:marBottom w:val="0"/>
                  <w:divBdr>
                    <w:top w:val="none" w:sz="0" w:space="0" w:color="auto"/>
                    <w:left w:val="none" w:sz="0" w:space="0" w:color="auto"/>
                    <w:bottom w:val="none" w:sz="0" w:space="0" w:color="auto"/>
                    <w:right w:val="none" w:sz="0" w:space="0" w:color="auto"/>
                  </w:divBdr>
                  <w:divsChild>
                    <w:div w:id="357583544">
                      <w:marLeft w:val="0"/>
                      <w:marRight w:val="0"/>
                      <w:marTop w:val="0"/>
                      <w:marBottom w:val="0"/>
                      <w:divBdr>
                        <w:top w:val="none" w:sz="0" w:space="0" w:color="auto"/>
                        <w:left w:val="none" w:sz="0" w:space="0" w:color="auto"/>
                        <w:bottom w:val="none" w:sz="0" w:space="0" w:color="auto"/>
                        <w:right w:val="none" w:sz="0" w:space="0" w:color="auto"/>
                      </w:divBdr>
                      <w:divsChild>
                        <w:div w:id="20091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362327">
                  <w:marLeft w:val="0"/>
                  <w:marRight w:val="0"/>
                  <w:marTop w:val="0"/>
                  <w:marBottom w:val="0"/>
                  <w:divBdr>
                    <w:top w:val="none" w:sz="0" w:space="0" w:color="auto"/>
                    <w:left w:val="none" w:sz="0" w:space="0" w:color="auto"/>
                    <w:bottom w:val="none" w:sz="0" w:space="0" w:color="auto"/>
                    <w:right w:val="none" w:sz="0" w:space="0" w:color="auto"/>
                  </w:divBdr>
                  <w:divsChild>
                    <w:div w:id="587543792">
                      <w:marLeft w:val="0"/>
                      <w:marRight w:val="0"/>
                      <w:marTop w:val="0"/>
                      <w:marBottom w:val="0"/>
                      <w:divBdr>
                        <w:top w:val="none" w:sz="0" w:space="0" w:color="auto"/>
                        <w:left w:val="none" w:sz="0" w:space="0" w:color="auto"/>
                        <w:bottom w:val="none" w:sz="0" w:space="0" w:color="auto"/>
                        <w:right w:val="none" w:sz="0" w:space="0" w:color="auto"/>
                      </w:divBdr>
                      <w:divsChild>
                        <w:div w:id="678656606">
                          <w:marLeft w:val="0"/>
                          <w:marRight w:val="0"/>
                          <w:marTop w:val="0"/>
                          <w:marBottom w:val="0"/>
                          <w:divBdr>
                            <w:top w:val="none" w:sz="0" w:space="0" w:color="auto"/>
                            <w:left w:val="none" w:sz="0" w:space="0" w:color="auto"/>
                            <w:bottom w:val="none" w:sz="0" w:space="0" w:color="auto"/>
                            <w:right w:val="none" w:sz="0" w:space="0" w:color="auto"/>
                          </w:divBdr>
                          <w:divsChild>
                            <w:div w:id="101666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03672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117" Type="http://schemas.openxmlformats.org/officeDocument/2006/relationships/image" Target="media/image23.png"/><Relationship Id="rId21" Type="http://schemas.openxmlformats.org/officeDocument/2006/relationships/hyperlink" Target="http://arrl.informz.net/z/cjUucD9taT0yNzU4OTA5JnA9MSZ1PTUyMDM5NjA3MSZsaT0yOTQ2ODg0NQ/index.html" TargetMode="External"/><Relationship Id="rId42" Type="http://schemas.openxmlformats.org/officeDocument/2006/relationships/hyperlink" Target="https://learning.dps.ohio.gov/PSTC/" TargetMode="External"/><Relationship Id="rId47" Type="http://schemas.openxmlformats.org/officeDocument/2006/relationships/hyperlink" Target="https://atara-w8atr.fun" TargetMode="External"/><Relationship Id="rId63" Type="http://schemas.openxmlformats.org/officeDocument/2006/relationships/hyperlink" Target="http://www.K8GQB.com" TargetMode="External"/><Relationship Id="rId68" Type="http://schemas.openxmlformats.org/officeDocument/2006/relationships/hyperlink" Target="http://www.portcars.org" TargetMode="External"/><Relationship Id="rId84" Type="http://schemas.openxmlformats.org/officeDocument/2006/relationships/hyperlink" Target="http://www.arrl.org/hamfests/mansfield-trunkfest-2023" TargetMode="External"/><Relationship Id="rId89" Type="http://schemas.openxmlformats.org/officeDocument/2006/relationships/hyperlink" Target="http://www.arrl.org/hamfests/van-wert-hamfest-7" TargetMode="External"/><Relationship Id="rId112" Type="http://schemas.openxmlformats.org/officeDocument/2006/relationships/image" Target="media/image19.png"/><Relationship Id="rId133" Type="http://schemas.openxmlformats.org/officeDocument/2006/relationships/hyperlink" Target="http://bit.ly/31yE4kT" TargetMode="External"/><Relationship Id="rId138" Type="http://schemas.openxmlformats.org/officeDocument/2006/relationships/hyperlink" Target="http://bit.ly/1cKAR5V" TargetMode="External"/><Relationship Id="rId154" Type="http://schemas.openxmlformats.org/officeDocument/2006/relationships/hyperlink" Target="http://www.ospota.org" TargetMode="External"/><Relationship Id="rId159" Type="http://schemas.openxmlformats.org/officeDocument/2006/relationships/hyperlink" Target="http://arrl.org/field-day" TargetMode="External"/><Relationship Id="rId175" Type="http://schemas.openxmlformats.org/officeDocument/2006/relationships/hyperlink" Target="http://arrl-ohio.org/news/index.html" TargetMode="External"/><Relationship Id="rId170" Type="http://schemas.openxmlformats.org/officeDocument/2006/relationships/hyperlink" Target="http://arrl-ohio.org" TargetMode="External"/><Relationship Id="rId16" Type="http://schemas.openxmlformats.org/officeDocument/2006/relationships/hyperlink" Target="http://arrl.informz.net/z/cjUucD9taT0yNzU4OTA5JnA9MSZ1PTUyMDM5NjA3MSZsaT0yOTQ2ODg0Mg/index.html" TargetMode="External"/><Relationship Id="rId107" Type="http://schemas.openxmlformats.org/officeDocument/2006/relationships/hyperlink" Target="http://www.arrl.org/hamfests/cleveland-hamfest-3" TargetMode="External"/><Relationship Id="rId11" Type="http://schemas.openxmlformats.org/officeDocument/2006/relationships/hyperlink" Target="https://mail.google.com/mail/u/0?ui=2&amp;ik=9d265c0f8c&amp;attid=0.2&amp;permmsgid=msg-f:1767519997831087479&amp;th=18877e12c41f0577&amp;view=att&amp;disp=safe" TargetMode="External"/><Relationship Id="rId32" Type="http://schemas.openxmlformats.org/officeDocument/2006/relationships/hyperlink" Target="http://www.arrl.org/amateur-radio-grants" TargetMode="External"/><Relationship Id="rId37" Type="http://schemas.openxmlformats.org/officeDocument/2006/relationships/image" Target="media/image11.jpg"/><Relationship Id="rId53" Type="http://schemas.openxmlformats.org/officeDocument/2006/relationships/hyperlink" Target="mailto:exams.w8bi@gmail.com" TargetMode="External"/><Relationship Id="rId58" Type="http://schemas.openxmlformats.org/officeDocument/2006/relationships/hyperlink" Target="https://geaugaara.org" TargetMode="External"/><Relationship Id="rId74" Type="http://schemas.openxmlformats.org/officeDocument/2006/relationships/hyperlink" Target="https://n8esg.org/" TargetMode="External"/><Relationship Id="rId79" Type="http://schemas.openxmlformats.org/officeDocument/2006/relationships/hyperlink" Target="http://arrl-ohio.org/hamfests.html" TargetMode="External"/><Relationship Id="rId102" Type="http://schemas.openxmlformats.org/officeDocument/2006/relationships/hyperlink" Target="https://www.arrl.org/hamfests/findlay-hamfest-10" TargetMode="External"/><Relationship Id="rId123" Type="http://schemas.openxmlformats.org/officeDocument/2006/relationships/hyperlink" Target="http://bit.ly/3TxCrxl" TargetMode="External"/><Relationship Id="rId128" Type="http://schemas.openxmlformats.org/officeDocument/2006/relationships/hyperlink" Target="https://bit.ly/3HVjkra" TargetMode="External"/><Relationship Id="rId144" Type="http://schemas.openxmlformats.org/officeDocument/2006/relationships/hyperlink" Target="http://www.lctota.org" TargetMode="External"/><Relationship Id="rId149" Type="http://schemas.openxmlformats.org/officeDocument/2006/relationships/hyperlink" Target="http://www.mrtwv.org" TargetMode="External"/><Relationship Id="rId5" Type="http://schemas.openxmlformats.org/officeDocument/2006/relationships/webSettings" Target="webSettings.xml"/><Relationship Id="rId90" Type="http://schemas.openxmlformats.org/officeDocument/2006/relationships/hyperlink" Target="https://www.arrl.org/hamfests/ashtabula-county-hamfest-2023" TargetMode="External"/><Relationship Id="rId95" Type="http://schemas.openxmlformats.org/officeDocument/2006/relationships/hyperlink" Target="http://www.arrl.org/hamfests/2023-columbus-hamfest" TargetMode="External"/><Relationship Id="rId160" Type="http://schemas.openxmlformats.org/officeDocument/2006/relationships/hyperlink" Target="mailto:sharrop@arrl.org" TargetMode="External"/><Relationship Id="rId165" Type="http://schemas.openxmlformats.org/officeDocument/2006/relationships/image" Target="media/image34.jpeg"/><Relationship Id="rId181" Type="http://schemas.openxmlformats.org/officeDocument/2006/relationships/hyperlink" Target="mailto:webmaster@arrl-ohio.org" TargetMode="External"/><Relationship Id="rId186" Type="http://schemas.openxmlformats.org/officeDocument/2006/relationships/footer" Target="footer1.xml"/><Relationship Id="rId22" Type="http://schemas.openxmlformats.org/officeDocument/2006/relationships/hyperlink" Target="http://arrl.informz.net/z/cjUucD9taT0yNzU4OTA5JnA9MSZ1PTUyMDM5NjA3MSZsaT0yOTQ2ODg0Ng/index.html" TargetMode="External"/><Relationship Id="rId27" Type="http://schemas.openxmlformats.org/officeDocument/2006/relationships/hyperlink" Target="http://www.arrl.org/arrl-field-day-banner-giveaway" TargetMode="External"/><Relationship Id="rId43" Type="http://schemas.openxmlformats.org/officeDocument/2006/relationships/hyperlink" Target="https://ema.ohio.gov/documents/training/ema0201.pdf" TargetMode="External"/><Relationship Id="rId48" Type="http://schemas.openxmlformats.org/officeDocument/2006/relationships/hyperlink" Target="mailto:hamexams@atara-w8atr.fun" TargetMode="External"/><Relationship Id="rId64" Type="http://schemas.openxmlformats.org/officeDocument/2006/relationships/hyperlink" Target="mailto:nn8b.oh@gmail.com" TargetMode="External"/><Relationship Id="rId69" Type="http://schemas.openxmlformats.org/officeDocument/2006/relationships/hyperlink" Target="http://www.w8zx.net/exam" TargetMode="External"/><Relationship Id="rId113" Type="http://schemas.openxmlformats.org/officeDocument/2006/relationships/image" Target="media/image20.png"/><Relationship Id="rId118" Type="http://schemas.openxmlformats.org/officeDocument/2006/relationships/hyperlink" Target="http://www.dailydx.com/" TargetMode="External"/><Relationship Id="rId134" Type="http://schemas.openxmlformats.org/officeDocument/2006/relationships/hyperlink" Target="http://www.ft8activity.eu/index.php/en/" TargetMode="External"/><Relationship Id="rId139" Type="http://schemas.openxmlformats.org/officeDocument/2006/relationships/hyperlink" Target="http://it.ly/3TxCrxl" TargetMode="External"/><Relationship Id="rId80" Type="http://schemas.openxmlformats.org/officeDocument/2006/relationships/image" Target="media/image16.gif"/><Relationship Id="rId85" Type="http://schemas.openxmlformats.org/officeDocument/2006/relationships/hyperlink" Target="https://www.arrl.org/hamfests/noarsfest-10" TargetMode="External"/><Relationship Id="rId150" Type="http://schemas.openxmlformats.org/officeDocument/2006/relationships/hyperlink" Target="http://www.cincinnatihamfest.org" TargetMode="External"/><Relationship Id="rId155" Type="http://schemas.openxmlformats.org/officeDocument/2006/relationships/image" Target="media/image32.jpeg"/><Relationship Id="rId171" Type="http://schemas.openxmlformats.org/officeDocument/2006/relationships/image" Target="media/image38.jpeg"/><Relationship Id="rId176" Type="http://schemas.openxmlformats.org/officeDocument/2006/relationships/image" Target="media/image40.emf"/><Relationship Id="rId12" Type="http://schemas.openxmlformats.org/officeDocument/2006/relationships/hyperlink" Target="mailto:wb8lcd@arrl.org" TargetMode="External"/><Relationship Id="rId17" Type="http://schemas.openxmlformats.org/officeDocument/2006/relationships/hyperlink" Target="http://arrl.informz.net/z/cjUucD9taT0yNzU4OTA5JnA9MSZ1PTUyMDM5NjA3MSZsaT0yOTQ2ODg0Mw/index.html" TargetMode="External"/><Relationship Id="rId33" Type="http://schemas.openxmlformats.org/officeDocument/2006/relationships/image" Target="media/image9.jpeg"/><Relationship Id="rId38" Type="http://schemas.openxmlformats.org/officeDocument/2006/relationships/hyperlink" Target="mailto:webmaster@arrl-ohio.org" TargetMode="External"/><Relationship Id="rId59" Type="http://schemas.openxmlformats.org/officeDocument/2006/relationships/hyperlink" Target="mailto:ab8yk@hotmail.com" TargetMode="External"/><Relationship Id="rId103" Type="http://schemas.openxmlformats.org/officeDocument/2006/relationships/hyperlink" Target="http://findlayradioclub.org/" TargetMode="External"/><Relationship Id="rId108" Type="http://schemas.openxmlformats.org/officeDocument/2006/relationships/hyperlink" Target="https://www.arrl.org/hamfests/massillon-oh-hamfest-auction" TargetMode="External"/><Relationship Id="rId124" Type="http://schemas.openxmlformats.org/officeDocument/2006/relationships/hyperlink" Target="http://www.ft8activity.eu/index.php/en/" TargetMode="External"/><Relationship Id="rId129" Type="http://schemas.openxmlformats.org/officeDocument/2006/relationships/hyperlink" Target="https://bit.ly/3r1kqvT" TargetMode="External"/><Relationship Id="rId54" Type="http://schemas.openxmlformats.org/officeDocument/2006/relationships/hyperlink" Target="mailto:kd8w@ARRL.net" TargetMode="External"/><Relationship Id="rId70" Type="http://schemas.openxmlformats.org/officeDocument/2006/relationships/hyperlink" Target="mailto:VETEAM@N8BAG.NET" TargetMode="External"/><Relationship Id="rId75" Type="http://schemas.openxmlformats.org/officeDocument/2006/relationships/image" Target="media/image13.png"/><Relationship Id="rId91" Type="http://schemas.openxmlformats.org/officeDocument/2006/relationships/hyperlink" Target="https://sites.google.com/view/arca-home/" TargetMode="External"/><Relationship Id="rId96" Type="http://schemas.openxmlformats.org/officeDocument/2006/relationships/hyperlink" Target="http://www.arrl.org/hamfests/cincinnati-hamfest-2" TargetMode="External"/><Relationship Id="rId140" Type="http://schemas.openxmlformats.org/officeDocument/2006/relationships/hyperlink" Target="http://www.cqww-vhf.com" TargetMode="External"/><Relationship Id="rId145" Type="http://schemas.openxmlformats.org/officeDocument/2006/relationships/hyperlink" Target="http://www.arrl.org" TargetMode="External"/><Relationship Id="rId161" Type="http://schemas.openxmlformats.org/officeDocument/2006/relationships/hyperlink" Target="http://www.arrl.org/" TargetMode="External"/><Relationship Id="rId166" Type="http://schemas.openxmlformats.org/officeDocument/2006/relationships/image" Target="media/image35.png"/><Relationship Id="rId182" Type="http://schemas.openxmlformats.org/officeDocument/2006/relationships/image" Target="media/image42.png"/><Relationship Id="rId187"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arrl.informz.net/z/cjUucD9taT0yNzU4OTA5JnA9MSZ1PTUyMDM5NjA3MSZsaT0yOTQ2ODg0Nw/index.html" TargetMode="External"/><Relationship Id="rId28" Type="http://schemas.openxmlformats.org/officeDocument/2006/relationships/hyperlink" Target="http://arrl.informz.net/z/cjUucD9taT0yNzU4OTA5JnA9MSZ1PTUyMDM5NjA3MSZsaT0yOTQ2ODg1MA/index.html" TargetMode="External"/><Relationship Id="rId49" Type="http://schemas.openxmlformats.org/officeDocument/2006/relationships/hyperlink" Target="mailto:tgolden@fuse.net" TargetMode="External"/><Relationship Id="rId114" Type="http://schemas.openxmlformats.org/officeDocument/2006/relationships/hyperlink" Target="mailto:lb1g@arrl.net" TargetMode="External"/><Relationship Id="rId119" Type="http://schemas.openxmlformats.org/officeDocument/2006/relationships/image" Target="media/image24.png"/><Relationship Id="rId44" Type="http://schemas.openxmlformats.org/officeDocument/2006/relationships/hyperlink" Target="http://www.arrl.org/arrl-sanctioned-events" TargetMode="External"/><Relationship Id="rId60" Type="http://schemas.openxmlformats.org/officeDocument/2006/relationships/hyperlink" Target="mailto:scottfarnham@roadrunner.com" TargetMode="External"/><Relationship Id="rId65" Type="http://schemas.openxmlformats.org/officeDocument/2006/relationships/hyperlink" Target="http://www.milfordhamradio.org/" TargetMode="External"/><Relationship Id="rId81" Type="http://schemas.openxmlformats.org/officeDocument/2006/relationships/image" Target="media/image17.jpeg"/><Relationship Id="rId86" Type="http://schemas.openxmlformats.org/officeDocument/2006/relationships/hyperlink" Target="https://www.arrl.org/hamfests/noarsfest-10" TargetMode="External"/><Relationship Id="rId130" Type="http://schemas.openxmlformats.org/officeDocument/2006/relationships/hyperlink" Target="http://www.smirk.org/contest.html" TargetMode="External"/><Relationship Id="rId135" Type="http://schemas.openxmlformats.org/officeDocument/2006/relationships/hyperlink" Target="http://bit.ly/3TxCrxl" TargetMode="External"/><Relationship Id="rId151" Type="http://schemas.openxmlformats.org/officeDocument/2006/relationships/hyperlink" Target="http://www.buffalo10meter.net" TargetMode="External"/><Relationship Id="rId156" Type="http://schemas.openxmlformats.org/officeDocument/2006/relationships/hyperlink" Target="mailto:jlevo@cinci.rr.com" TargetMode="External"/><Relationship Id="rId177" Type="http://schemas.openxmlformats.org/officeDocument/2006/relationships/hyperlink" Target="http://arrl-ohio.org/club_news/index.html" TargetMode="External"/><Relationship Id="rId172" Type="http://schemas.openxmlformats.org/officeDocument/2006/relationships/hyperlink" Target="http://arrl-ohio.org/sm/s-s.html" TargetMode="External"/><Relationship Id="rId13" Type="http://schemas.openxmlformats.org/officeDocument/2006/relationships/image" Target="media/image3.jpeg"/><Relationship Id="rId18" Type="http://schemas.openxmlformats.org/officeDocument/2006/relationships/image" Target="media/image5.jpeg"/><Relationship Id="rId39" Type="http://schemas.openxmlformats.org/officeDocument/2006/relationships/hyperlink" Target="https://www.arrl.org/affiliated-club-benefits" TargetMode="External"/><Relationship Id="rId109" Type="http://schemas.openxmlformats.org/officeDocument/2006/relationships/hyperlink" Target="http://www.w8np.net/" TargetMode="External"/><Relationship Id="rId34" Type="http://schemas.openxmlformats.org/officeDocument/2006/relationships/image" Target="media/image10.png"/><Relationship Id="rId50" Type="http://schemas.openxmlformats.org/officeDocument/2006/relationships/hyperlink" Target="mailto:n8qf@roadrunner.com" TargetMode="External"/><Relationship Id="rId55" Type="http://schemas.openxmlformats.org/officeDocument/2006/relationships/hyperlink" Target="mailto:n8qf@roadrunner.com" TargetMode="External"/><Relationship Id="rId76" Type="http://schemas.openxmlformats.org/officeDocument/2006/relationships/image" Target="media/image14.jpeg"/><Relationship Id="rId97" Type="http://schemas.openxmlformats.org/officeDocument/2006/relationships/hyperlink" Target="https://cincinnatihamfest.org/" TargetMode="External"/><Relationship Id="rId104" Type="http://schemas.openxmlformats.org/officeDocument/2006/relationships/hyperlink" Target="https://www.arrl.org/hamfests/findlay-hamfest-10" TargetMode="External"/><Relationship Id="rId120" Type="http://schemas.openxmlformats.org/officeDocument/2006/relationships/hyperlink" Target="https://www.contestcalendar.com/" TargetMode="External"/><Relationship Id="rId125" Type="http://schemas.openxmlformats.org/officeDocument/2006/relationships/hyperlink" Target="https://www.agcw.de/contest/vhf-uhf/" TargetMode="External"/><Relationship Id="rId141" Type="http://schemas.openxmlformats.org/officeDocument/2006/relationships/image" Target="media/image25.jpeg"/><Relationship Id="rId146" Type="http://schemas.openxmlformats.org/officeDocument/2006/relationships/image" Target="media/image28.jpeg"/><Relationship Id="rId167" Type="http://schemas.openxmlformats.org/officeDocument/2006/relationships/image" Target="media/image36.png"/><Relationship Id="rId188"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c8voa.org/licensing/" TargetMode="External"/><Relationship Id="rId92" Type="http://schemas.openxmlformats.org/officeDocument/2006/relationships/hyperlink" Target="https://www.arrl.org/hamfests/ashtabula-county-hamfest-2023" TargetMode="External"/><Relationship Id="rId162" Type="http://schemas.openxmlformats.org/officeDocument/2006/relationships/hyperlink" Target="https://linktr.ee/sierraharrop" TargetMode="External"/><Relationship Id="rId183" Type="http://schemas.openxmlformats.org/officeDocument/2006/relationships/hyperlink" Target="http://arrl-ohio.org/news/" TargetMode="External"/><Relationship Id="rId2" Type="http://schemas.openxmlformats.org/officeDocument/2006/relationships/numbering" Target="numbering.xml"/><Relationship Id="rId29" Type="http://schemas.openxmlformats.org/officeDocument/2006/relationships/hyperlink" Target="http://arrl.informz.net/z/cjUucD9taT0yNzU4OTA5JnA9MSZ1PTUyMDM5NjA3MSZsaT0yOTQ2ODg1MQ/index.html" TargetMode="External"/><Relationship Id="rId24" Type="http://schemas.openxmlformats.org/officeDocument/2006/relationships/hyperlink" Target="http://arrl.informz.net/z/cjUucD9taT0yNzU4OTA5JnA9MSZ1PTUyMDM5NjA3MSZsaT0yOTQ2ODg0OA/index.html" TargetMode="External"/><Relationship Id="rId40" Type="http://schemas.openxmlformats.org/officeDocument/2006/relationships/hyperlink" Target="https://webeoctraining.dps.ohio.gov/TrainingAndExercise/courselist.aspx" TargetMode="External"/><Relationship Id="rId45" Type="http://schemas.openxmlformats.org/officeDocument/2006/relationships/hyperlink" Target="http://www.arrl.org/hamfest-convention-application" TargetMode="External"/><Relationship Id="rId66" Type="http://schemas.openxmlformats.org/officeDocument/2006/relationships/hyperlink" Target="mailto:ewilkinson1951@gmail.com" TargetMode="External"/><Relationship Id="rId87" Type="http://schemas.openxmlformats.org/officeDocument/2006/relationships/hyperlink" Target="http://www.arrl.org/hamfests/van-wert-hamfest-7" TargetMode="External"/><Relationship Id="rId110" Type="http://schemas.openxmlformats.org/officeDocument/2006/relationships/hyperlink" Target="https://www.arrl.org/hamfests/massillon-oh-hamfest-auction" TargetMode="External"/><Relationship Id="rId115" Type="http://schemas.openxmlformats.org/officeDocument/2006/relationships/image" Target="media/image21.png"/><Relationship Id="rId131" Type="http://schemas.openxmlformats.org/officeDocument/2006/relationships/hyperlink" Target="https://www.kkn.net/stew/stew_rules.html" TargetMode="External"/><Relationship Id="rId136" Type="http://schemas.openxmlformats.org/officeDocument/2006/relationships/hyperlink" Target="https://www.uft.net/concours-qrp-uft/" TargetMode="External"/><Relationship Id="rId157" Type="http://schemas.openxmlformats.org/officeDocument/2006/relationships/image" Target="media/image33.gif"/><Relationship Id="rId178" Type="http://schemas.openxmlformats.org/officeDocument/2006/relationships/hyperlink" Target="mailto:webmaster@arrl-ohio.org" TargetMode="External"/><Relationship Id="rId61" Type="http://schemas.openxmlformats.org/officeDocument/2006/relationships/hyperlink" Target="http://www.k8qik.org" TargetMode="External"/><Relationship Id="rId82" Type="http://schemas.openxmlformats.org/officeDocument/2006/relationships/hyperlink" Target="http://www.arrl.org/hamfests/mansfield-trunkfest-2023" TargetMode="External"/><Relationship Id="rId152" Type="http://schemas.openxmlformats.org/officeDocument/2006/relationships/image" Target="media/image30.jpeg"/><Relationship Id="rId173" Type="http://schemas.openxmlformats.org/officeDocument/2006/relationships/hyperlink" Target="mailto:swap@arrlohio.org" TargetMode="External"/><Relationship Id="rId19" Type="http://schemas.openxmlformats.org/officeDocument/2006/relationships/image" Target="media/image6.png"/><Relationship Id="rId14" Type="http://schemas.openxmlformats.org/officeDocument/2006/relationships/hyperlink" Target="https://www.echolink.org/" TargetMode="External"/><Relationship Id="rId30" Type="http://schemas.openxmlformats.org/officeDocument/2006/relationships/hyperlink" Target="http://arrl.informz.net/z/cjUucD9taT0yNzU4OTA5JnA9MSZ1PTUyMDM5NjA3MSZsaT0yOTQ2ODg1Mg/index.html" TargetMode="External"/><Relationship Id="rId35" Type="http://schemas.openxmlformats.org/officeDocument/2006/relationships/hyperlink" Target="https://sable.madmimi.com/c/41704?id=77029.573.1.55509583438381b0241840d136ce5e2b" TargetMode="External"/><Relationship Id="rId56" Type="http://schemas.openxmlformats.org/officeDocument/2006/relationships/image" Target="media/image12.png"/><Relationship Id="rId77" Type="http://schemas.openxmlformats.org/officeDocument/2006/relationships/hyperlink" Target="mailto:WB8LCD@ARRL.ORG" TargetMode="External"/><Relationship Id="rId100" Type="http://schemas.openxmlformats.org/officeDocument/2006/relationships/hyperlink" Target="http://w8vtd.org/" TargetMode="External"/><Relationship Id="rId105" Type="http://schemas.openxmlformats.org/officeDocument/2006/relationships/hyperlink" Target="http://www.arrl.org/hamfests/cleveland-hamfest-3" TargetMode="External"/><Relationship Id="rId126" Type="http://schemas.openxmlformats.org/officeDocument/2006/relationships/hyperlink" Target="http://www.arrl.org/kids-day" TargetMode="External"/><Relationship Id="rId147" Type="http://schemas.openxmlformats.org/officeDocument/2006/relationships/image" Target="media/image29.jpeg"/><Relationship Id="rId168" Type="http://schemas.openxmlformats.org/officeDocument/2006/relationships/hyperlink" Target="http://arrl-ohio.org/news/2020/print_your_license.pdf" TargetMode="External"/><Relationship Id="rId8" Type="http://schemas.openxmlformats.org/officeDocument/2006/relationships/hyperlink" Target="http://arrl-ohio.org/news/" TargetMode="External"/><Relationship Id="rId51" Type="http://schemas.openxmlformats.org/officeDocument/2006/relationships/hyperlink" Target="http://www.2cars.org/" TargetMode="External"/><Relationship Id="rId72" Type="http://schemas.openxmlformats.org/officeDocument/2006/relationships/hyperlink" Target="mailto:kc8nzj@outlook.com" TargetMode="External"/><Relationship Id="rId93" Type="http://schemas.openxmlformats.org/officeDocument/2006/relationships/hyperlink" Target="http://www.arrl.org/hamfests/2023-columbus-hamfest" TargetMode="External"/><Relationship Id="rId98" Type="http://schemas.openxmlformats.org/officeDocument/2006/relationships/hyperlink" Target="http://www.arrl.org/hamfests/cincinnati-hamfest-2" TargetMode="External"/><Relationship Id="rId121" Type="http://schemas.openxmlformats.org/officeDocument/2006/relationships/hyperlink" Target="http://www.aj8b.com/files" TargetMode="External"/><Relationship Id="rId142" Type="http://schemas.openxmlformats.org/officeDocument/2006/relationships/image" Target="media/image26.png"/><Relationship Id="rId163" Type="http://schemas.openxmlformats.org/officeDocument/2006/relationships/hyperlink" Target="http://arrl.org/membership" TargetMode="External"/><Relationship Id="rId184" Type="http://schemas.openxmlformats.org/officeDocument/2006/relationships/header" Target="header1.xml"/><Relationship Id="rId189"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arrl.informz.net/z/cjUucD9taT0yNzU4OTA5JnA9MSZ1PTUyMDM5NjA3MSZsaT0yOTQ2ODg0OQ/index.html" TargetMode="External"/><Relationship Id="rId46" Type="http://schemas.openxmlformats.org/officeDocument/2006/relationships/hyperlink" Target="http://www.arrl.org/hamfests" TargetMode="External"/><Relationship Id="rId67" Type="http://schemas.openxmlformats.org/officeDocument/2006/relationships/hyperlink" Target="mailto:ewilkinson1951@gmail.com" TargetMode="External"/><Relationship Id="rId116" Type="http://schemas.openxmlformats.org/officeDocument/2006/relationships/image" Target="media/image22.png"/><Relationship Id="rId137" Type="http://schemas.openxmlformats.org/officeDocument/2006/relationships/hyperlink" Target="http://www.arrl.org/field-day" TargetMode="External"/><Relationship Id="rId158" Type="http://schemas.openxmlformats.org/officeDocument/2006/relationships/hyperlink" Target="https://www.youtube.com/watch?v=JN272yUnJMs" TargetMode="External"/><Relationship Id="rId20" Type="http://schemas.openxmlformats.org/officeDocument/2006/relationships/hyperlink" Target="http://arrl.informz.net/z/cjUucD9taT0yNzU4OTA5JnA9MSZ1PTUyMDM5NjA3MSZsaT0yOTQ2ODg0NA/index.html" TargetMode="External"/><Relationship Id="rId41" Type="http://schemas.openxmlformats.org/officeDocument/2006/relationships/hyperlink" Target="https://learning.dps.ohio.gov/PSTC/" TargetMode="External"/><Relationship Id="rId62" Type="http://schemas.openxmlformats.org/officeDocument/2006/relationships/hyperlink" Target="mailto:ve_testing@k8qik.org" TargetMode="External"/><Relationship Id="rId83" Type="http://schemas.openxmlformats.org/officeDocument/2006/relationships/hyperlink" Target="http://iarc.club/" TargetMode="External"/><Relationship Id="rId88" Type="http://schemas.openxmlformats.org/officeDocument/2006/relationships/hyperlink" Target="http://w8fy.org/" TargetMode="External"/><Relationship Id="rId111" Type="http://schemas.openxmlformats.org/officeDocument/2006/relationships/image" Target="media/image18.jpeg"/><Relationship Id="rId132" Type="http://schemas.openxmlformats.org/officeDocument/2006/relationships/hyperlink" Target="http://bit.ly/3l3K6Z7" TargetMode="External"/><Relationship Id="rId153" Type="http://schemas.openxmlformats.org/officeDocument/2006/relationships/image" Target="media/image31.jpeg"/><Relationship Id="rId174" Type="http://schemas.openxmlformats.org/officeDocument/2006/relationships/image" Target="media/image39.png"/><Relationship Id="rId179" Type="http://schemas.openxmlformats.org/officeDocument/2006/relationships/image" Target="media/image41.png"/><Relationship Id="rId15" Type="http://schemas.openxmlformats.org/officeDocument/2006/relationships/image" Target="media/image4.gif"/><Relationship Id="rId36" Type="http://schemas.openxmlformats.org/officeDocument/2006/relationships/hyperlink" Target="mailto:Dave@w4dxcc.com" TargetMode="External"/><Relationship Id="rId57" Type="http://schemas.openxmlformats.org/officeDocument/2006/relationships/hyperlink" Target="mailto:KE8EMP@gmail.com" TargetMode="External"/><Relationship Id="rId106" Type="http://schemas.openxmlformats.org/officeDocument/2006/relationships/hyperlink" Target="http://www.hac.org/" TargetMode="External"/><Relationship Id="rId127" Type="http://schemas.openxmlformats.org/officeDocument/2006/relationships/hyperlink" Target="http://www.firac.de/html/contest.html" TargetMode="External"/><Relationship Id="rId10" Type="http://schemas.openxmlformats.org/officeDocument/2006/relationships/image" Target="media/image2.jpeg"/><Relationship Id="rId31" Type="http://schemas.openxmlformats.org/officeDocument/2006/relationships/image" Target="media/image8.png"/><Relationship Id="rId52" Type="http://schemas.openxmlformats.org/officeDocument/2006/relationships/hyperlink" Target="mailto:buzz@baylorhill.com" TargetMode="External"/><Relationship Id="rId73" Type="http://schemas.openxmlformats.org/officeDocument/2006/relationships/hyperlink" Target="http://www.n8esg.org/" TargetMode="External"/><Relationship Id="rId78" Type="http://schemas.openxmlformats.org/officeDocument/2006/relationships/image" Target="media/image15.jpeg"/><Relationship Id="rId94" Type="http://schemas.openxmlformats.org/officeDocument/2006/relationships/hyperlink" Target="http://www.columbushamfest.com/" TargetMode="External"/><Relationship Id="rId99" Type="http://schemas.openxmlformats.org/officeDocument/2006/relationships/hyperlink" Target="http://www.arrl.org/hamfests/wara-tailgate-swap-meet-1" TargetMode="External"/><Relationship Id="rId101" Type="http://schemas.openxmlformats.org/officeDocument/2006/relationships/hyperlink" Target="http://www.arrl.org/hamfests/wara-tailgate-swap-meet-1" TargetMode="External"/><Relationship Id="rId122" Type="http://schemas.openxmlformats.org/officeDocument/2006/relationships/hyperlink" Target="http://bit.ly/3FyPiui" TargetMode="External"/><Relationship Id="rId143" Type="http://schemas.openxmlformats.org/officeDocument/2006/relationships/image" Target="media/image27.png"/><Relationship Id="rId148" Type="http://schemas.openxmlformats.org/officeDocument/2006/relationships/hyperlink" Target="http://www.arrl.org/field-day-locator" TargetMode="External"/><Relationship Id="rId164" Type="http://schemas.openxmlformats.org/officeDocument/2006/relationships/hyperlink" Target="https://www.youtube.com/watch?v=JN272yUnJMs&amp;authuser=0" TargetMode="External"/><Relationship Id="rId169" Type="http://schemas.openxmlformats.org/officeDocument/2006/relationships/image" Target="media/image37.png"/><Relationship Id="rId18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jpeg"/><Relationship Id="rId180" Type="http://schemas.openxmlformats.org/officeDocument/2006/relationships/hyperlink" Target="mailto:Opt-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446</TotalTime>
  <Pages>37</Pages>
  <Words>10486</Words>
  <Characters>59774</Characters>
  <Application>Microsoft Office Word</Application>
  <DocSecurity>0</DocSecurity>
  <Lines>498</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9</cp:revision>
  <cp:lastPrinted>2022-02-06T15:16:00Z</cp:lastPrinted>
  <dcterms:created xsi:type="dcterms:W3CDTF">2023-06-09T00:28:00Z</dcterms:created>
  <dcterms:modified xsi:type="dcterms:W3CDTF">2023-06-12T00:53:00Z</dcterms:modified>
</cp:coreProperties>
</file>