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7E20215A" w:rsidR="002B1BD4" w:rsidRDefault="006745DD" w:rsidP="00896D2A">
      <w:pPr>
        <w:rPr>
          <w:rFonts w:eastAsia="Calibri"/>
          <w:b/>
          <w:i/>
          <w:noProof/>
          <w:color w:val="538135" w:themeColor="accent6" w:themeShade="BF"/>
          <w:sz w:val="72"/>
          <w:szCs w:val="72"/>
        </w:rPr>
      </w:pPr>
      <w:bookmarkStart w:id="0" w:name="_Hlk134257747"/>
      <w:bookmarkStart w:id="1" w:name="top"/>
      <w:bookmarkStart w:id="2" w:name="_Hlk18604178"/>
      <w:bookmarkStart w:id="3" w:name="_Hlk531461380"/>
      <w:bookmarkStart w:id="4" w:name="_Hlk534307398"/>
      <w:bookmarkStart w:id="5" w:name="_Hlk536041246"/>
      <w:bookmarkStart w:id="6" w:name="_Hlk2769613"/>
      <w:bookmarkStart w:id="7" w:name="_Hlk16702533"/>
      <w:bookmarkStart w:id="8" w:name="_Hlk12472430"/>
      <w:bookmarkStart w:id="9" w:name="_Hlk13942027"/>
      <w:bookmarkStart w:id="10" w:name="_Hlk4662258"/>
      <w:bookmarkStart w:id="11" w:name="_Hlk8242528"/>
      <w:bookmarkStart w:id="12" w:name="_Hlk15760218"/>
      <w:bookmarkStart w:id="13" w:name="_Hlk18005718"/>
      <w:bookmarkStart w:id="14" w:name="_Hlk19123021"/>
      <w:bookmarkStart w:id="15" w:name="_Hlk517979321"/>
      <w:bookmarkEnd w:id="0"/>
      <w:r w:rsidRPr="000310D6">
        <w:rPr>
          <w:rFonts w:eastAsia="Calibri"/>
          <w:noProof/>
          <w:color w:val="538135" w:themeColor="accent6" w:themeShade="BF"/>
          <w:sz w:val="72"/>
          <w:szCs w:val="72"/>
        </w:rPr>
        <w:drawing>
          <wp:anchor distT="0" distB="0" distL="114300" distR="114300" simplePos="0" relativeHeight="251645440" behindDoc="1" locked="0" layoutInCell="1" allowOverlap="1" wp14:anchorId="249FBF6A" wp14:editId="2B3D5D06">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1"/>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0F4EE043" w:rsidR="000A6883"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00BB1998">
        <w:rPr>
          <w:rFonts w:eastAsia="Calibri"/>
          <w:b/>
          <w:i/>
          <w:noProof/>
          <w:color w:val="538135" w:themeColor="accent6" w:themeShade="BF"/>
          <w:sz w:val="56"/>
          <w:szCs w:val="56"/>
        </w:rPr>
        <w:t>June</w:t>
      </w:r>
      <w:r w:rsidR="00D745DC">
        <w:rPr>
          <w:rFonts w:eastAsia="Calibri"/>
          <w:b/>
          <w:i/>
          <w:noProof/>
          <w:color w:val="538135" w:themeColor="accent6" w:themeShade="BF"/>
          <w:sz w:val="56"/>
          <w:szCs w:val="56"/>
        </w:rPr>
        <w:t xml:space="preserve"> </w:t>
      </w:r>
      <w:r w:rsidR="00BB1998">
        <w:rPr>
          <w:rFonts w:eastAsia="Calibri"/>
          <w:b/>
          <w:i/>
          <w:noProof/>
          <w:color w:val="538135" w:themeColor="accent6" w:themeShade="BF"/>
          <w:sz w:val="56"/>
          <w:szCs w:val="56"/>
        </w:rPr>
        <w:t>5</w:t>
      </w:r>
      <w:r w:rsidR="004542F0">
        <w:rPr>
          <w:rFonts w:eastAsia="Calibri"/>
          <w:b/>
          <w:i/>
          <w:noProof/>
          <w:color w:val="538135" w:themeColor="accent6" w:themeShade="BF"/>
          <w:sz w:val="56"/>
          <w:szCs w:val="56"/>
        </w:rPr>
        <w:t>th</w:t>
      </w:r>
      <w:r w:rsidR="004E3E6B">
        <w:rPr>
          <w:rFonts w:eastAsia="Calibri"/>
          <w:b/>
          <w:i/>
          <w:noProof/>
          <w:color w:val="538135" w:themeColor="accent6" w:themeShade="BF"/>
          <w:sz w:val="56"/>
          <w:szCs w:val="56"/>
        </w:rPr>
        <w:t>, 2023</w:t>
      </w:r>
      <w:r w:rsidRPr="005A5621">
        <w:rPr>
          <w:rFonts w:eastAsia="Calibri"/>
          <w:b/>
          <w:i/>
          <w:noProof/>
          <w:color w:val="538135" w:themeColor="accent6" w:themeShade="BF"/>
          <w:sz w:val="56"/>
          <w:szCs w:val="56"/>
        </w:rPr>
        <w:t>”</w:t>
      </w:r>
    </w:p>
    <w:p w14:paraId="6039D3EA" w14:textId="6D22C2B0"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2DF606A1" w:rsidR="00562842" w:rsidRDefault="00562842" w:rsidP="005A5621">
      <w:pPr>
        <w:contextualSpacing/>
        <w:jc w:val="center"/>
        <w:rPr>
          <w:rFonts w:eastAsia="Calibri"/>
          <w:b/>
          <w:i/>
          <w:color w:val="FF0000"/>
        </w:rPr>
      </w:pPr>
    </w:p>
    <w:p w14:paraId="7F78072A" w14:textId="65E82250"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62E3F0E7" w:rsidR="00D01923" w:rsidRDefault="00D01923" w:rsidP="009C42BF">
      <w:pPr>
        <w:contextualSpacing/>
      </w:pPr>
    </w:p>
    <w:p w14:paraId="49348903" w14:textId="1AEF2C69"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7925744F" w:rsidR="006745DD" w:rsidRDefault="006745DD" w:rsidP="009C42BF">
      <w:pPr>
        <w:contextualSpacing/>
        <w:rPr>
          <w:rStyle w:val="Hyperlink"/>
        </w:rPr>
      </w:pPr>
    </w:p>
    <w:p w14:paraId="2A751EDC" w14:textId="73CCCBC3"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7B1DE7B0" w:rsidR="002D5E7C" w:rsidRDefault="002D5E7C" w:rsidP="009C42BF">
      <w:pPr>
        <w:contextualSpacing/>
      </w:pPr>
    </w:p>
    <w:p w14:paraId="46D15073" w14:textId="1B088966"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680F517D" w:rsidR="006745DD" w:rsidRDefault="008E2E33" w:rsidP="00AB2C17">
      <w:pPr>
        <w:tabs>
          <w:tab w:val="left" w:pos="6480"/>
        </w:tabs>
        <w:contextualSpacing/>
      </w:pPr>
      <w:r>
        <w:t xml:space="preserve"> </w:t>
      </w:r>
    </w:p>
    <w:p w14:paraId="7944349A" w14:textId="1D607E94" w:rsidR="004E72AA" w:rsidRPr="00071129" w:rsidRDefault="00AC43D2" w:rsidP="00A36D67">
      <w:pPr>
        <w:contextualSpacing/>
        <w:rPr>
          <w:rStyle w:val="Hyperlink"/>
          <w:u w:val="none"/>
        </w:rPr>
      </w:pPr>
      <w:r>
        <w:t xml:space="preserve">  </w:t>
      </w:r>
      <w:r w:rsidR="00D32404">
        <w:rPr>
          <w:rStyle w:val="Hyperlink"/>
          <w:u w:val="none"/>
        </w:rPr>
        <w:t xml:space="preserve"> </w:t>
      </w:r>
    </w:p>
    <w:p w14:paraId="52AAC243" w14:textId="45D099CB" w:rsidR="004542F0" w:rsidRDefault="00BB1998" w:rsidP="00B4445A">
      <w:pPr>
        <w:shd w:val="clear" w:color="auto" w:fill="FFFFFF"/>
        <w:rPr>
          <w:color w:val="000000"/>
        </w:rPr>
      </w:pPr>
      <w:r>
        <w:rPr>
          <w:noProof/>
        </w:rPr>
        <w:drawing>
          <wp:anchor distT="0" distB="0" distL="114300" distR="114300" simplePos="0" relativeHeight="251649536" behindDoc="0" locked="0" layoutInCell="1" allowOverlap="1" wp14:anchorId="77FD393E" wp14:editId="366CB867">
            <wp:simplePos x="0" y="0"/>
            <wp:positionH relativeFrom="column">
              <wp:posOffset>252095</wp:posOffset>
            </wp:positionH>
            <wp:positionV relativeFrom="paragraph">
              <wp:posOffset>172720</wp:posOffset>
            </wp:positionV>
            <wp:extent cx="5347970" cy="4010660"/>
            <wp:effectExtent l="0" t="0" r="0" b="0"/>
            <wp:wrapSquare wrapText="bothSides"/>
            <wp:docPr id="575876906" name="Picture 1" descr="A picture containing outdoor, grass, sky,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76906" name="Picture 1" descr="A picture containing outdoor, grass, sky, vehic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47970" cy="4010660"/>
                    </a:xfrm>
                    <a:prstGeom prst="rect">
                      <a:avLst/>
                    </a:prstGeom>
                  </pic:spPr>
                </pic:pic>
              </a:graphicData>
            </a:graphic>
          </wp:anchor>
        </w:drawing>
      </w:r>
    </w:p>
    <w:p w14:paraId="1223BE62" w14:textId="0D074EB6" w:rsidR="004542F0" w:rsidRDefault="004542F0" w:rsidP="00B4445A">
      <w:pPr>
        <w:shd w:val="clear" w:color="auto" w:fill="FFFFFF"/>
        <w:rPr>
          <w:color w:val="000000"/>
        </w:rPr>
      </w:pPr>
    </w:p>
    <w:p w14:paraId="68727148" w14:textId="4BCE953C" w:rsidR="004542F0" w:rsidRDefault="004542F0" w:rsidP="00B4445A">
      <w:pPr>
        <w:shd w:val="clear" w:color="auto" w:fill="FFFFFF"/>
        <w:rPr>
          <w:color w:val="000000"/>
        </w:rPr>
      </w:pPr>
    </w:p>
    <w:p w14:paraId="43F53EAD" w14:textId="61271DB9" w:rsidR="004542F0" w:rsidRDefault="004542F0" w:rsidP="00B4445A">
      <w:pPr>
        <w:shd w:val="clear" w:color="auto" w:fill="FFFFFF"/>
        <w:rPr>
          <w:color w:val="000000"/>
        </w:rPr>
      </w:pPr>
    </w:p>
    <w:p w14:paraId="49BCBF60" w14:textId="1773F2B2" w:rsidR="00DF6DB2" w:rsidRDefault="00DF6DB2" w:rsidP="00B4445A">
      <w:pPr>
        <w:shd w:val="clear" w:color="auto" w:fill="FFFFFF"/>
        <w:rPr>
          <w:color w:val="000000"/>
        </w:rPr>
      </w:pPr>
    </w:p>
    <w:p w14:paraId="11196E8C" w14:textId="6473B416" w:rsidR="00DF6DB2" w:rsidRDefault="00DF6DB2" w:rsidP="00B4445A">
      <w:pPr>
        <w:shd w:val="clear" w:color="auto" w:fill="FFFFFF"/>
        <w:rPr>
          <w:color w:val="000000"/>
        </w:rPr>
      </w:pPr>
    </w:p>
    <w:p w14:paraId="3753E817" w14:textId="06A85672" w:rsidR="005B1B50" w:rsidRDefault="005B1B50" w:rsidP="00D92895">
      <w:pPr>
        <w:shd w:val="clear" w:color="auto" w:fill="FFFFFF"/>
        <w:rPr>
          <w:b/>
          <w:bCs/>
          <w:sz w:val="32"/>
          <w:szCs w:val="32"/>
          <w:u w:val="single"/>
        </w:rPr>
      </w:pPr>
    </w:p>
    <w:p w14:paraId="375804BF" w14:textId="77777777" w:rsidR="00710BBA" w:rsidRDefault="00710BBA" w:rsidP="00D92895">
      <w:pPr>
        <w:shd w:val="clear" w:color="auto" w:fill="FFFFFF"/>
        <w:rPr>
          <w:b/>
          <w:bCs/>
          <w:sz w:val="32"/>
          <w:szCs w:val="32"/>
          <w:u w:val="single"/>
        </w:rPr>
      </w:pPr>
    </w:p>
    <w:p w14:paraId="23CBD615" w14:textId="77777777" w:rsidR="00710BBA" w:rsidRDefault="00710BBA" w:rsidP="00D92895">
      <w:pPr>
        <w:shd w:val="clear" w:color="auto" w:fill="FFFFFF"/>
        <w:rPr>
          <w:b/>
          <w:bCs/>
          <w:sz w:val="32"/>
          <w:szCs w:val="32"/>
          <w:u w:val="single"/>
        </w:rPr>
      </w:pPr>
    </w:p>
    <w:p w14:paraId="0D426AC6" w14:textId="77777777" w:rsidR="00710BBA" w:rsidRDefault="00710BBA" w:rsidP="00D92895">
      <w:pPr>
        <w:shd w:val="clear" w:color="auto" w:fill="FFFFFF"/>
        <w:rPr>
          <w:b/>
          <w:bCs/>
          <w:sz w:val="32"/>
          <w:szCs w:val="32"/>
          <w:u w:val="single"/>
        </w:rPr>
      </w:pPr>
    </w:p>
    <w:p w14:paraId="4E777C9F" w14:textId="77777777" w:rsidR="00710BBA" w:rsidRDefault="00710BBA" w:rsidP="00D92895">
      <w:pPr>
        <w:shd w:val="clear" w:color="auto" w:fill="FFFFFF"/>
        <w:rPr>
          <w:b/>
          <w:bCs/>
          <w:sz w:val="32"/>
          <w:szCs w:val="32"/>
          <w:u w:val="single"/>
        </w:rPr>
      </w:pPr>
    </w:p>
    <w:p w14:paraId="3EF16115" w14:textId="77777777" w:rsidR="00710BBA" w:rsidRDefault="00710BBA" w:rsidP="00D92895">
      <w:pPr>
        <w:shd w:val="clear" w:color="auto" w:fill="FFFFFF"/>
        <w:rPr>
          <w:b/>
          <w:bCs/>
          <w:sz w:val="32"/>
          <w:szCs w:val="32"/>
          <w:u w:val="single"/>
        </w:rPr>
      </w:pPr>
    </w:p>
    <w:p w14:paraId="0AA25E4A" w14:textId="77777777" w:rsidR="00BB1998" w:rsidRDefault="00BB1998" w:rsidP="00FA3B68">
      <w:pPr>
        <w:shd w:val="clear" w:color="auto" w:fill="FFFFFF"/>
        <w:jc w:val="center"/>
        <w:rPr>
          <w:b/>
          <w:bCs/>
          <w:sz w:val="32"/>
          <w:szCs w:val="32"/>
          <w:u w:val="single"/>
        </w:rPr>
      </w:pPr>
    </w:p>
    <w:p w14:paraId="580CA606" w14:textId="77777777" w:rsidR="00BB1998" w:rsidRDefault="00BB1998" w:rsidP="00FA3B68">
      <w:pPr>
        <w:shd w:val="clear" w:color="auto" w:fill="FFFFFF"/>
        <w:jc w:val="center"/>
        <w:rPr>
          <w:b/>
          <w:bCs/>
          <w:sz w:val="32"/>
          <w:szCs w:val="32"/>
          <w:u w:val="single"/>
        </w:rPr>
      </w:pPr>
    </w:p>
    <w:p w14:paraId="4C49548A" w14:textId="77777777" w:rsidR="00BB1998" w:rsidRDefault="00BB1998" w:rsidP="00FA3B68">
      <w:pPr>
        <w:shd w:val="clear" w:color="auto" w:fill="FFFFFF"/>
        <w:jc w:val="center"/>
        <w:rPr>
          <w:b/>
          <w:bCs/>
          <w:sz w:val="32"/>
          <w:szCs w:val="32"/>
          <w:u w:val="single"/>
        </w:rPr>
      </w:pPr>
    </w:p>
    <w:p w14:paraId="27CA010F" w14:textId="77777777" w:rsidR="00BB1998" w:rsidRDefault="00BB1998" w:rsidP="00FA3B68">
      <w:pPr>
        <w:shd w:val="clear" w:color="auto" w:fill="FFFFFF"/>
        <w:jc w:val="center"/>
        <w:rPr>
          <w:b/>
          <w:bCs/>
          <w:sz w:val="32"/>
          <w:szCs w:val="32"/>
          <w:u w:val="single"/>
        </w:rPr>
      </w:pPr>
    </w:p>
    <w:p w14:paraId="48E1B1C0" w14:textId="77777777" w:rsidR="00BB1998" w:rsidRDefault="00BB1998" w:rsidP="00FA3B68">
      <w:pPr>
        <w:shd w:val="clear" w:color="auto" w:fill="FFFFFF"/>
        <w:jc w:val="center"/>
        <w:rPr>
          <w:b/>
          <w:bCs/>
          <w:sz w:val="32"/>
          <w:szCs w:val="32"/>
          <w:u w:val="single"/>
        </w:rPr>
      </w:pPr>
    </w:p>
    <w:p w14:paraId="0DF9B753" w14:textId="77777777" w:rsidR="00BB1998" w:rsidRDefault="00BB1998" w:rsidP="00FA3B68">
      <w:pPr>
        <w:shd w:val="clear" w:color="auto" w:fill="FFFFFF"/>
        <w:jc w:val="center"/>
        <w:rPr>
          <w:b/>
          <w:bCs/>
          <w:sz w:val="32"/>
          <w:szCs w:val="32"/>
          <w:u w:val="single"/>
        </w:rPr>
      </w:pPr>
    </w:p>
    <w:p w14:paraId="0E5384C4" w14:textId="77777777" w:rsidR="00BB1998" w:rsidRDefault="00BB1998" w:rsidP="00FA3B68">
      <w:pPr>
        <w:shd w:val="clear" w:color="auto" w:fill="FFFFFF"/>
        <w:jc w:val="center"/>
        <w:rPr>
          <w:b/>
          <w:bCs/>
          <w:sz w:val="32"/>
          <w:szCs w:val="32"/>
          <w:u w:val="single"/>
        </w:rPr>
      </w:pPr>
    </w:p>
    <w:p w14:paraId="1B6A1B2A" w14:textId="77777777" w:rsidR="00BB1998" w:rsidRDefault="00BB1998" w:rsidP="00FA3B68">
      <w:pPr>
        <w:shd w:val="clear" w:color="auto" w:fill="FFFFFF"/>
        <w:jc w:val="center"/>
        <w:rPr>
          <w:b/>
          <w:bCs/>
          <w:sz w:val="32"/>
          <w:szCs w:val="32"/>
          <w:u w:val="single"/>
        </w:rPr>
      </w:pPr>
    </w:p>
    <w:p w14:paraId="43384006" w14:textId="77777777" w:rsidR="00BB1998" w:rsidRDefault="00BB1998" w:rsidP="00FA3B68">
      <w:pPr>
        <w:shd w:val="clear" w:color="auto" w:fill="FFFFFF"/>
        <w:jc w:val="center"/>
        <w:rPr>
          <w:b/>
          <w:bCs/>
          <w:sz w:val="32"/>
          <w:szCs w:val="32"/>
          <w:u w:val="single"/>
        </w:rPr>
      </w:pPr>
    </w:p>
    <w:p w14:paraId="05223215" w14:textId="1CFCBEA3" w:rsidR="00BB1998" w:rsidRDefault="00BB1998" w:rsidP="00FA3B68">
      <w:pPr>
        <w:shd w:val="clear" w:color="auto" w:fill="FFFFFF"/>
        <w:jc w:val="center"/>
        <w:rPr>
          <w:b/>
          <w:bCs/>
          <w:sz w:val="32"/>
          <w:szCs w:val="32"/>
          <w:u w:val="single"/>
        </w:rPr>
      </w:pPr>
      <w:r>
        <w:rPr>
          <w:b/>
          <w:bCs/>
          <w:sz w:val="32"/>
          <w:szCs w:val="32"/>
          <w:u w:val="single"/>
        </w:rPr>
        <w:t>Hamvention Parking lot – Saturday morning</w:t>
      </w:r>
    </w:p>
    <w:p w14:paraId="6A62D020" w14:textId="5FFCED23" w:rsidR="004542F0" w:rsidRDefault="00FA3B68" w:rsidP="00FA3B68">
      <w:pPr>
        <w:shd w:val="clear" w:color="auto" w:fill="FFFFFF"/>
        <w:jc w:val="center"/>
        <w:rPr>
          <w:color w:val="000000"/>
        </w:rPr>
      </w:pPr>
      <w:r w:rsidRPr="00DC2A11">
        <w:rPr>
          <w:b/>
          <w:bCs/>
          <w:sz w:val="32"/>
          <w:szCs w:val="32"/>
          <w:u w:val="single"/>
        </w:rPr>
        <w:lastRenderedPageBreak/>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Pr="00DC2A11">
        <w:rPr>
          <w:b/>
          <w:bCs/>
          <w:sz w:val="32"/>
          <w:szCs w:val="32"/>
          <w:u w:val="single"/>
        </w:rPr>
        <w:t>CQ</w:t>
      </w:r>
      <w:proofErr w:type="spellEnd"/>
      <w:r w:rsidRPr="00DC2A11">
        <w:rPr>
          <w:b/>
          <w:bCs/>
          <w:sz w:val="32"/>
          <w:szCs w:val="32"/>
          <w:u w:val="single"/>
        </w:rPr>
        <w:t xml:space="preserve"> de WB8LCD</w:t>
      </w:r>
    </w:p>
    <w:p w14:paraId="3AA96236" w14:textId="36C04E69" w:rsidR="004542F0" w:rsidRDefault="004542F0" w:rsidP="00B4445A">
      <w:pPr>
        <w:shd w:val="clear" w:color="auto" w:fill="FFFFFF"/>
        <w:rPr>
          <w:color w:val="000000"/>
        </w:rPr>
      </w:pPr>
    </w:p>
    <w:p w14:paraId="21352BF7" w14:textId="77777777" w:rsidR="00AF7963" w:rsidRDefault="004F11C7" w:rsidP="004A39EB">
      <w:pPr>
        <w:shd w:val="clear" w:color="auto" w:fill="FFFFFF"/>
      </w:pPr>
      <w:r>
        <w:rPr>
          <w:noProof/>
        </w:rPr>
        <w:drawing>
          <wp:anchor distT="0" distB="0" distL="114300" distR="114300" simplePos="0" relativeHeight="251656704" behindDoc="0" locked="0" layoutInCell="1" allowOverlap="1" wp14:anchorId="4CDD7BF1" wp14:editId="7DAB2D36">
            <wp:simplePos x="0" y="0"/>
            <wp:positionH relativeFrom="column">
              <wp:posOffset>4152900</wp:posOffset>
            </wp:positionH>
            <wp:positionV relativeFrom="paragraph">
              <wp:posOffset>100647</wp:posOffset>
            </wp:positionV>
            <wp:extent cx="1577340" cy="2103755"/>
            <wp:effectExtent l="0" t="0" r="0" b="0"/>
            <wp:wrapSquare wrapText="bothSides"/>
            <wp:docPr id="1117522920" name="Picture 1" descr="A group of men holding cup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522920" name="Picture 1" descr="A group of men holding cups&#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7340" cy="2103755"/>
                    </a:xfrm>
                    <a:prstGeom prst="rect">
                      <a:avLst/>
                    </a:prstGeom>
                  </pic:spPr>
                </pic:pic>
              </a:graphicData>
            </a:graphic>
            <wp14:sizeRelH relativeFrom="margin">
              <wp14:pctWidth>0</wp14:pctWidth>
            </wp14:sizeRelH>
            <wp14:sizeRelV relativeFrom="margin">
              <wp14:pctHeight>0</wp14:pctHeight>
            </wp14:sizeRelV>
          </wp:anchor>
        </w:drawing>
      </w:r>
      <w:r w:rsidR="00BB1998">
        <w:t xml:space="preserve">Every year at Hamvention, on Saturday morning, there is a small group of us who meet in the parking lot to get our Saturday started.  It’s a tradition that has spanned many years.  But, thanks to my friend Dave – WB2DFC – it did not!  </w:t>
      </w:r>
      <w:r>
        <w:t xml:space="preserve">What about you all?  What are your “Hamvention Traditions” that keep you coming back every year?  Send me a write up, </w:t>
      </w:r>
      <w:proofErr w:type="gramStart"/>
      <w:r>
        <w:t>and,</w:t>
      </w:r>
      <w:proofErr w:type="gramEnd"/>
      <w:r>
        <w:t xml:space="preserve"> you’ll get extra points if you can include a photo or two! </w:t>
      </w:r>
    </w:p>
    <w:p w14:paraId="2D75B736" w14:textId="0FE46186" w:rsidR="004A39EB" w:rsidRDefault="00AF7963" w:rsidP="004A39EB">
      <w:pPr>
        <w:shd w:val="clear" w:color="auto" w:fill="FFFFFF"/>
      </w:pPr>
      <w:r>
        <w:t xml:space="preserve"> </w:t>
      </w:r>
      <w:r w:rsidR="004F11C7">
        <w:t xml:space="preserve"> </w:t>
      </w:r>
    </w:p>
    <w:p w14:paraId="57BF0BF6" w14:textId="5AF7349B" w:rsidR="004F11C7" w:rsidRDefault="004F11C7" w:rsidP="004A39EB">
      <w:pPr>
        <w:shd w:val="clear" w:color="auto" w:fill="FFFFFF"/>
      </w:pPr>
      <w:r>
        <w:t xml:space="preserve">I do want </w:t>
      </w:r>
      <w:r w:rsidR="00AF7963">
        <w:t>to thank DARA for their “tradition” of putting on the Greatest Ham Radio Convention on the planet!  It’s hard to imagine all the work that goes into something like this</w:t>
      </w:r>
      <w:r w:rsidR="008171E1">
        <w:t xml:space="preserve">.  And I’m sure that through, and after, the COVID years the thought could have been floated that maybe it was time to let it drop.  That would have been a HUGE loss for Amateur Radio.  Thankfully we don’t need to deal with that because DARA said that this was a TRADITION that was worth keeping!  I would name names here, but if I </w:t>
      </w:r>
      <w:proofErr w:type="gramStart"/>
      <w:r w:rsidR="008171E1">
        <w:t>did</w:t>
      </w:r>
      <w:proofErr w:type="gramEnd"/>
      <w:r w:rsidR="008171E1">
        <w:t xml:space="preserve"> I would probably miss someone, and I don’t want to do that – so THANK YOU DARA – Well done.</w:t>
      </w:r>
    </w:p>
    <w:p w14:paraId="3E6F2A77" w14:textId="77777777" w:rsidR="00031384" w:rsidRDefault="00031384" w:rsidP="004A39EB">
      <w:pPr>
        <w:shd w:val="clear" w:color="auto" w:fill="FFFFFF"/>
      </w:pPr>
    </w:p>
    <w:p w14:paraId="6ED843F6" w14:textId="5C3D3DF9" w:rsidR="00031384" w:rsidRDefault="00031384" w:rsidP="004A39EB">
      <w:pPr>
        <w:shd w:val="clear" w:color="auto" w:fill="FFFFFF"/>
      </w:pPr>
      <w:r>
        <w:t xml:space="preserve">Personally, I dropped a few bucks at Hamvention.  I’ll let you know more about the project as I get into it, but nothing is ever easy.  What I spent at Hamvention was only the downpayment.  I’ll be headed back to DXE for all the </w:t>
      </w:r>
      <w:proofErr w:type="spellStart"/>
      <w:r>
        <w:t>additionals</w:t>
      </w:r>
      <w:proofErr w:type="spellEnd"/>
      <w:r>
        <w:t xml:space="preserve"> that will be needed to make this operational.  Not to mention hamshack space – I’ll be doing a complete re-organization (under the presumption it was ever “organized to begin with) of my hamshack operation position.  More stuff from both DXE and Lowes.  </w:t>
      </w:r>
    </w:p>
    <w:p w14:paraId="0D5967B1" w14:textId="77777777" w:rsidR="008171E1" w:rsidRDefault="008171E1" w:rsidP="004A39EB">
      <w:pPr>
        <w:shd w:val="clear" w:color="auto" w:fill="FFFFFF"/>
      </w:pPr>
    </w:p>
    <w:p w14:paraId="234AB35E" w14:textId="0DCE16A2" w:rsidR="008171E1" w:rsidRDefault="008171E1" w:rsidP="004A39EB">
      <w:pPr>
        <w:shd w:val="clear" w:color="auto" w:fill="FFFFFF"/>
      </w:pPr>
      <w:r>
        <w:t xml:space="preserve">Last night I attended the wedding of one of my nephews.  It was like every other wedding, and I’m sure I did what I do everywhere I go, I talked about Ham Radio!  </w:t>
      </w:r>
      <w:r w:rsidR="00BD3564">
        <w:t xml:space="preserve">While I was talking to one young guy who does IT work for the Government, he told me about a convention that he had just recently attended called the “RSA Conference”.  (RSA is an acronym using the first letter of the last name of the three guys who started this conference 31 years ago.  It is an international conference series on IT Security.  Approximately 40,000 from the cybersecurity community attended this </w:t>
      </w:r>
      <w:r w:rsidR="00752F00">
        <w:t>year’s</w:t>
      </w:r>
      <w:r w:rsidR="00BD3564">
        <w:t xml:space="preserve"> conference.)  He told me about a presentation he heard there titled “Hacking Ham Radio”.  </w:t>
      </w:r>
      <w:r w:rsidR="00752F00">
        <w:t xml:space="preserve">Between late last night and this morning I haven’t had too much time to really digest this but I know there are some of you who would find this interesting so I want to suggest you read the article here:  </w:t>
      </w:r>
      <w:hyperlink r:id="rId12" w:history="1">
        <w:r w:rsidR="00752F00" w:rsidRPr="00752F00">
          <w:rPr>
            <w:color w:val="0000FF"/>
            <w:u w:val="single"/>
          </w:rPr>
          <w:t xml:space="preserve">Hacking Ham Radio: </w:t>
        </w:r>
        <w:proofErr w:type="spellStart"/>
        <w:r w:rsidR="00752F00" w:rsidRPr="00752F00">
          <w:rPr>
            <w:color w:val="0000FF"/>
            <w:u w:val="single"/>
          </w:rPr>
          <w:t>WinAPRS</w:t>
        </w:r>
        <w:proofErr w:type="spellEnd"/>
        <w:r w:rsidR="00752F00" w:rsidRPr="00752F00">
          <w:rPr>
            <w:color w:val="0000FF"/>
            <w:u w:val="single"/>
          </w:rPr>
          <w:t xml:space="preserve"> – Part 1 - </w:t>
        </w:r>
        <w:proofErr w:type="spellStart"/>
        <w:r w:rsidR="00752F00" w:rsidRPr="00752F00">
          <w:rPr>
            <w:color w:val="0000FF"/>
            <w:u w:val="single"/>
          </w:rPr>
          <w:t>Coalfire</w:t>
        </w:r>
        <w:proofErr w:type="spellEnd"/>
      </w:hyperlink>
      <w:r w:rsidR="00752F00">
        <w:t xml:space="preserve"> .   There are 4 parts to this article, and it gets into the minutia of the APRS system.  </w:t>
      </w:r>
    </w:p>
    <w:p w14:paraId="5C794733" w14:textId="77777777" w:rsidR="00752F00" w:rsidRDefault="00752F00" w:rsidP="004A39EB">
      <w:pPr>
        <w:shd w:val="clear" w:color="auto" w:fill="FFFFFF"/>
      </w:pPr>
    </w:p>
    <w:p w14:paraId="27FEB057" w14:textId="566071D3" w:rsidR="00125484" w:rsidRDefault="00752F00" w:rsidP="004A39EB">
      <w:pPr>
        <w:shd w:val="clear" w:color="auto" w:fill="FFFFFF"/>
      </w:pPr>
      <w:r>
        <w:t>To put this in context, think back a few years when a very large data breach was discovered at Target (I believe</w:t>
      </w:r>
      <w:r w:rsidR="00125484">
        <w:t xml:space="preserve"> it was Target – If I’m wrong please correct me) which at the time was one of the largest data breaches ever and exposed the credit information of thousands of customers.  The </w:t>
      </w:r>
      <w:r w:rsidR="00125484">
        <w:lastRenderedPageBreak/>
        <w:t xml:space="preserve">breech that allowed Hackers to get into the mainframe system in Targets headquarters was an unprotected link from a Deli-Department scale in a store hundreds of miles away from Target Headquarters!  These are vulnerabilities found by people whose limitations include the fact that they are Human and can only do what they can do in a </w:t>
      </w:r>
      <w:proofErr w:type="gramStart"/>
      <w:r w:rsidR="00125484">
        <w:t>24 hour</w:t>
      </w:r>
      <w:proofErr w:type="gramEnd"/>
      <w:r w:rsidR="00125484">
        <w:t xml:space="preserve"> period.  What if we turned AI loose on finding these vulnerabilities and coming up with ways to exploit them?</w:t>
      </w:r>
      <w:r w:rsidR="00031384">
        <w:t xml:space="preserve">  (I hope that smarter people than me started working on this kind of thing years ago!)</w:t>
      </w:r>
    </w:p>
    <w:p w14:paraId="13D67A58" w14:textId="77777777" w:rsidR="00031384" w:rsidRDefault="00031384" w:rsidP="004A39EB">
      <w:pPr>
        <w:shd w:val="clear" w:color="auto" w:fill="FFFFFF"/>
      </w:pPr>
    </w:p>
    <w:p w14:paraId="3ED9EF20" w14:textId="15CB6D52" w:rsidR="00031384" w:rsidRDefault="00031384" w:rsidP="004A39EB">
      <w:pPr>
        <w:shd w:val="clear" w:color="auto" w:fill="FFFFFF"/>
      </w:pPr>
      <w:r>
        <w:t xml:space="preserve">Finally, I don’t how I found it (or it found me) but I’ve been getting stuff from “Nice News”.  </w:t>
      </w:r>
      <w:r w:rsidR="00652AD7">
        <w:t>It’s got some interesting things in it, and doesn’t get you all worked up – here’s an example I found interesting:</w:t>
      </w:r>
    </w:p>
    <w:p w14:paraId="531B874C" w14:textId="77777777" w:rsidR="00652AD7" w:rsidRDefault="00652AD7" w:rsidP="004A39EB">
      <w:pPr>
        <w:shd w:val="clear" w:color="auto" w:fill="FFFFFF"/>
      </w:pPr>
    </w:p>
    <w:p w14:paraId="59D1C379" w14:textId="77777777" w:rsidR="00652AD7" w:rsidRDefault="00652AD7" w:rsidP="004A39EB">
      <w:pPr>
        <w:shd w:val="clear" w:color="auto" w:fill="FFFFFF"/>
      </w:pPr>
    </w:p>
    <w:p w14:paraId="3379B6D8" w14:textId="77777777" w:rsidR="00652AD7" w:rsidRPr="00652AD7" w:rsidRDefault="00652AD7" w:rsidP="00652AD7">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652AD7" w:rsidRPr="00652AD7" w14:paraId="3C55BD9B" w14:textId="77777777" w:rsidTr="00652AD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360"/>
            </w:tblGrid>
            <w:tr w:rsidR="00652AD7" w:rsidRPr="00652AD7" w14:paraId="3E9BFF34" w14:textId="77777777">
              <w:trPr>
                <w:jc w:val="center"/>
              </w:trPr>
              <w:tc>
                <w:tcPr>
                  <w:tcW w:w="0" w:type="auto"/>
                  <w:tcMar>
                    <w:top w:w="0" w:type="dxa"/>
                    <w:left w:w="225" w:type="dxa"/>
                    <w:bottom w:w="0" w:type="dxa"/>
                    <w:right w:w="225" w:type="dxa"/>
                  </w:tcMar>
                  <w:vAlign w:val="center"/>
                  <w:hideMark/>
                </w:tcPr>
                <w:p w14:paraId="5F6847EC" w14:textId="77777777" w:rsidR="00652AD7" w:rsidRPr="00652AD7" w:rsidRDefault="00652AD7" w:rsidP="00652AD7">
                  <w:pPr>
                    <w:spacing w:line="300" w:lineRule="atLeast"/>
                    <w:rPr>
                      <w:rFonts w:ascii="DM Sans" w:hAnsi="DM Sans"/>
                      <w:color w:val="232323"/>
                    </w:rPr>
                  </w:pPr>
                  <w:r w:rsidRPr="00652AD7">
                    <w:rPr>
                      <w:rFonts w:ascii="DM Sans" w:hAnsi="DM Sans"/>
                      <w:color w:val="232323"/>
                    </w:rPr>
                    <w:t>More than </w:t>
                  </w:r>
                  <w:hyperlink r:id="rId13" w:tgtFrame="_blank" w:history="1">
                    <w:r w:rsidRPr="00652AD7">
                      <w:rPr>
                        <w:rFonts w:ascii="DM Sans" w:hAnsi="DM Sans"/>
                        <w:color w:val="232323"/>
                      </w:rPr>
                      <w:t>80% of the ocean is still unexplored</w:t>
                    </w:r>
                  </w:hyperlink>
                  <w:r w:rsidRPr="00652AD7">
                    <w:rPr>
                      <w:rFonts w:ascii="DM Sans" w:hAnsi="DM Sans"/>
                      <w:color w:val="232323"/>
                    </w:rPr>
                    <w:t>, a statistic that continues to amaze us and motivate scientists. And so does this mind-blowing fact: There are </w:t>
                  </w:r>
                  <w:r w:rsidRPr="00652AD7">
                    <w:rPr>
                      <w:rFonts w:ascii="DM Sans" w:hAnsi="DM Sans"/>
                      <w:b/>
                      <w:bCs/>
                      <w:color w:val="232323"/>
                    </w:rPr>
                    <w:t>air vents on the seafloor that are hot enough to melt lead</w:t>
                  </w:r>
                  <w:r w:rsidRPr="00652AD7">
                    <w:rPr>
                      <w:rFonts w:ascii="DM Sans" w:hAnsi="DM Sans"/>
                      <w:color w:val="232323"/>
                    </w:rPr>
                    <w:t>. Even more wild? Animals live in and around them. Researchers recently discovered three of these hydrothermal vents, which are notoriously difficult to locate — as is the </w:t>
                  </w:r>
                  <w:r w:rsidRPr="00652AD7">
                    <w:rPr>
                      <w:rFonts w:ascii="DM Sans" w:hAnsi="DM Sans"/>
                      <w:b/>
                      <w:bCs/>
                      <w:color w:val="232323"/>
                    </w:rPr>
                    <w:t>creepy-but-cool-looking squid species</w:t>
                  </w:r>
                  <w:r w:rsidRPr="00652AD7">
                    <w:rPr>
                      <w:rFonts w:ascii="DM Sans" w:hAnsi="DM Sans"/>
                      <w:color w:val="232323"/>
                    </w:rPr>
                    <w:t> captured in footage from the expedition — in the Mid-Atlantic Ridge. Read on to learn about the expedition and see photos of the flourishing deep-sea species.</w:t>
                  </w:r>
                  <w:r w:rsidRPr="00652AD7">
                    <w:rPr>
                      <w:rFonts w:ascii="DM Sans" w:hAnsi="DM Sans"/>
                      <w:color w:val="232323"/>
                    </w:rPr>
                    <w:br/>
                  </w:r>
                  <w:r w:rsidRPr="00652AD7">
                    <w:rPr>
                      <w:rFonts w:ascii="DM Sans" w:hAnsi="DM Sans"/>
                      <w:color w:val="232323"/>
                    </w:rPr>
                    <w:br/>
                    <w:t>– </w:t>
                  </w:r>
                  <w:r w:rsidRPr="00652AD7">
                    <w:rPr>
                      <w:rFonts w:ascii="DM Sans" w:hAnsi="DM Sans"/>
                      <w:i/>
                      <w:iCs/>
                      <w:color w:val="232323"/>
                    </w:rPr>
                    <w:t>The Nice Newsroom</w:t>
                  </w:r>
                </w:p>
              </w:tc>
            </w:tr>
            <w:tr w:rsidR="00652AD7" w:rsidRPr="00652AD7" w14:paraId="14857C37" w14:textId="77777777">
              <w:trPr>
                <w:trHeight w:val="233"/>
                <w:jc w:val="center"/>
              </w:trPr>
              <w:tc>
                <w:tcPr>
                  <w:tcW w:w="0" w:type="auto"/>
                  <w:vAlign w:val="center"/>
                  <w:hideMark/>
                </w:tcPr>
                <w:p w14:paraId="019A38E6" w14:textId="77777777" w:rsidR="00652AD7" w:rsidRPr="00652AD7" w:rsidRDefault="00652AD7" w:rsidP="00652AD7">
                  <w:pPr>
                    <w:spacing w:line="75" w:lineRule="atLeast"/>
                    <w:rPr>
                      <w:sz w:val="8"/>
                      <w:szCs w:val="8"/>
                    </w:rPr>
                  </w:pPr>
                  <w:r w:rsidRPr="00652AD7">
                    <w:rPr>
                      <w:sz w:val="8"/>
                      <w:szCs w:val="8"/>
                    </w:rPr>
                    <w:t> </w:t>
                  </w:r>
                </w:p>
              </w:tc>
            </w:tr>
          </w:tbl>
          <w:p w14:paraId="5FFB0759" w14:textId="77777777" w:rsidR="00652AD7" w:rsidRPr="00652AD7" w:rsidRDefault="00652AD7" w:rsidP="00652AD7">
            <w:pPr>
              <w:jc w:val="center"/>
              <w:rPr>
                <w:rFonts w:ascii="Arial" w:hAnsi="Arial" w:cs="Arial"/>
                <w:color w:val="222222"/>
              </w:rPr>
            </w:pPr>
          </w:p>
        </w:tc>
      </w:tr>
    </w:tbl>
    <w:p w14:paraId="4057C46A" w14:textId="77777777" w:rsidR="00652AD7" w:rsidRPr="00652AD7" w:rsidRDefault="00652AD7" w:rsidP="00652AD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52AD7" w:rsidRPr="00652AD7" w14:paraId="29E05C3E" w14:textId="77777777" w:rsidTr="00652AD7">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360"/>
            </w:tblGrid>
            <w:tr w:rsidR="00652AD7" w:rsidRPr="00652AD7" w14:paraId="72A1F28E" w14:textId="77777777">
              <w:trPr>
                <w:jc w:val="center"/>
              </w:trPr>
              <w:tc>
                <w:tcPr>
                  <w:tcW w:w="0" w:type="auto"/>
                  <w:tcMar>
                    <w:top w:w="0" w:type="dxa"/>
                    <w:left w:w="225" w:type="dxa"/>
                    <w:bottom w:w="0" w:type="dxa"/>
                    <w:right w:w="225" w:type="dxa"/>
                  </w:tcMar>
                  <w:vAlign w:val="center"/>
                  <w:hideMark/>
                </w:tcPr>
                <w:tbl>
                  <w:tblPr>
                    <w:tblW w:w="0" w:type="auto"/>
                    <w:tblCellMar>
                      <w:left w:w="0" w:type="dxa"/>
                      <w:right w:w="0" w:type="dxa"/>
                    </w:tblCellMar>
                    <w:tblLook w:val="04A0" w:firstRow="1" w:lastRow="0" w:firstColumn="1" w:lastColumn="0" w:noHBand="0" w:noVBand="1"/>
                  </w:tblPr>
                  <w:tblGrid>
                    <w:gridCol w:w="8910"/>
                  </w:tblGrid>
                  <w:tr w:rsidR="00652AD7" w:rsidRPr="00652AD7" w14:paraId="4726B4EF" w14:textId="77777777">
                    <w:tc>
                      <w:tcPr>
                        <w:tcW w:w="0" w:type="auto"/>
                        <w:shd w:val="clear" w:color="auto" w:fill="FFFDF6"/>
                        <w:vAlign w:val="center"/>
                        <w:hideMark/>
                      </w:tcPr>
                      <w:tbl>
                        <w:tblPr>
                          <w:tblW w:w="5000" w:type="pct"/>
                          <w:tblCellMar>
                            <w:left w:w="0" w:type="dxa"/>
                            <w:right w:w="0" w:type="dxa"/>
                          </w:tblCellMar>
                          <w:tblLook w:val="04A0" w:firstRow="1" w:lastRow="0" w:firstColumn="1" w:lastColumn="0" w:noHBand="0" w:noVBand="1"/>
                        </w:tblPr>
                        <w:tblGrid>
                          <w:gridCol w:w="8910"/>
                        </w:tblGrid>
                        <w:tr w:rsidR="00652AD7" w:rsidRPr="00652AD7" w14:paraId="47653D1B" w14:textId="77777777">
                          <w:tc>
                            <w:tcPr>
                              <w:tcW w:w="0" w:type="auto"/>
                              <w:vAlign w:val="center"/>
                              <w:hideMark/>
                            </w:tcPr>
                            <w:p w14:paraId="0216FFF0" w14:textId="77777777" w:rsidR="00652AD7" w:rsidRPr="00652AD7" w:rsidRDefault="00652AD7" w:rsidP="00652AD7">
                              <w:pPr>
                                <w:jc w:val="center"/>
                              </w:pPr>
                              <w:r w:rsidRPr="00652AD7">
                                <w:rPr>
                                  <w:noProof/>
                                  <w:color w:val="1155CC"/>
                                </w:rPr>
                                <w:drawing>
                                  <wp:inline distT="0" distB="0" distL="0" distR="0" wp14:anchorId="114DA846" wp14:editId="0709ABF4">
                                    <wp:extent cx="4726266" cy="3128963"/>
                                    <wp:effectExtent l="0" t="0" r="0" b="0"/>
                                    <wp:docPr id="288150745" name="Picture 288150745" descr="im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739" cy="3153109"/>
                                            </a:xfrm>
                                            <a:prstGeom prst="rect">
                                              <a:avLst/>
                                            </a:prstGeom>
                                            <a:noFill/>
                                            <a:ln>
                                              <a:noFill/>
                                            </a:ln>
                                          </pic:spPr>
                                        </pic:pic>
                                      </a:graphicData>
                                    </a:graphic>
                                  </wp:inline>
                                </w:drawing>
                              </w:r>
                            </w:p>
                          </w:tc>
                        </w:tr>
                        <w:tr w:rsidR="00652AD7" w:rsidRPr="00652AD7" w14:paraId="79F413EC"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894"/>
                              </w:tblGrid>
                              <w:tr w:rsidR="00652AD7" w:rsidRPr="00652AD7" w14:paraId="76E44C5A" w14:textId="77777777">
                                <w:trPr>
                                  <w:jc w:val="center"/>
                                </w:trPr>
                                <w:tc>
                                  <w:tcPr>
                                    <w:tcW w:w="0" w:type="auto"/>
                                    <w:tcBorders>
                                      <w:top w:val="single" w:sz="6" w:space="0" w:color="CCCCCC"/>
                                      <w:left w:val="single" w:sz="6" w:space="0" w:color="CCCCCC"/>
                                      <w:bottom w:val="single" w:sz="6" w:space="0" w:color="CCCCCC"/>
                                      <w:right w:val="single" w:sz="6" w:space="0" w:color="CCCCCC"/>
                                    </w:tcBorders>
                                    <w:tcMar>
                                      <w:top w:w="0" w:type="dxa"/>
                                      <w:left w:w="345" w:type="dxa"/>
                                      <w:bottom w:w="0" w:type="dxa"/>
                                      <w:right w:w="345" w:type="dxa"/>
                                    </w:tcMar>
                                    <w:vAlign w:val="center"/>
                                    <w:hideMark/>
                                  </w:tcPr>
                                  <w:tbl>
                                    <w:tblPr>
                                      <w:tblW w:w="5000" w:type="pct"/>
                                      <w:jc w:val="center"/>
                                      <w:tblCellMar>
                                        <w:left w:w="0" w:type="dxa"/>
                                        <w:right w:w="0" w:type="dxa"/>
                                      </w:tblCellMar>
                                      <w:tblLook w:val="04A0" w:firstRow="1" w:lastRow="0" w:firstColumn="1" w:lastColumn="0" w:noHBand="0" w:noVBand="1"/>
                                    </w:tblPr>
                                    <w:tblGrid>
                                      <w:gridCol w:w="8204"/>
                                    </w:tblGrid>
                                    <w:tr w:rsidR="00652AD7" w:rsidRPr="00652AD7" w14:paraId="3FC1B684" w14:textId="77777777">
                                      <w:trPr>
                                        <w:jc w:val="center"/>
                                      </w:trPr>
                                      <w:tc>
                                        <w:tcPr>
                                          <w:tcW w:w="0" w:type="auto"/>
                                          <w:tcMar>
                                            <w:top w:w="120" w:type="dxa"/>
                                            <w:left w:w="0" w:type="dxa"/>
                                            <w:bottom w:w="0" w:type="dxa"/>
                                            <w:right w:w="0" w:type="dxa"/>
                                          </w:tcMar>
                                          <w:vAlign w:val="center"/>
                                          <w:hideMark/>
                                        </w:tcPr>
                                        <w:p w14:paraId="11E60104" w14:textId="77777777" w:rsidR="00652AD7" w:rsidRPr="00652AD7" w:rsidRDefault="00652AD7" w:rsidP="00652AD7">
                                          <w:pPr>
                                            <w:spacing w:line="195" w:lineRule="atLeast"/>
                                            <w:jc w:val="right"/>
                                            <w:rPr>
                                              <w:rFonts w:ascii="DM Sans" w:hAnsi="DM Sans"/>
                                              <w:color w:val="7F7F7F"/>
                                              <w:sz w:val="14"/>
                                              <w:szCs w:val="14"/>
                                            </w:rPr>
                                          </w:pPr>
                                          <w:r w:rsidRPr="00652AD7">
                                            <w:rPr>
                                              <w:rFonts w:ascii="DM Sans" w:hAnsi="DM Sans"/>
                                              <w:color w:val="7F7F7F"/>
                                              <w:sz w:val="14"/>
                                              <w:szCs w:val="14"/>
                                            </w:rPr>
                                            <w:lastRenderedPageBreak/>
                                            <w:t xml:space="preserve">ROV </w:t>
                                          </w:r>
                                          <w:proofErr w:type="spellStart"/>
                                          <w:r w:rsidRPr="00652AD7">
                                            <w:rPr>
                                              <w:rFonts w:ascii="DM Sans" w:hAnsi="DM Sans"/>
                                              <w:color w:val="7F7F7F"/>
                                              <w:sz w:val="14"/>
                                              <w:szCs w:val="14"/>
                                            </w:rPr>
                                            <w:t>SuBastian</w:t>
                                          </w:r>
                                          <w:proofErr w:type="spellEnd"/>
                                          <w:r w:rsidRPr="00652AD7">
                                            <w:rPr>
                                              <w:rFonts w:ascii="DM Sans" w:hAnsi="DM Sans"/>
                                              <w:color w:val="7F7F7F"/>
                                              <w:sz w:val="14"/>
                                              <w:szCs w:val="14"/>
                                            </w:rPr>
                                            <w:t xml:space="preserve"> / Schmidt Ocean Institute</w:t>
                                          </w:r>
                                        </w:p>
                                      </w:tc>
                                    </w:tr>
                                    <w:tr w:rsidR="00652AD7" w:rsidRPr="00652AD7" w14:paraId="2F92CAC1" w14:textId="77777777">
                                      <w:trPr>
                                        <w:jc w:val="center"/>
                                      </w:trPr>
                                      <w:tc>
                                        <w:tcPr>
                                          <w:tcW w:w="0" w:type="auto"/>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0"/>
                                            <w:gridCol w:w="90"/>
                                            <w:gridCol w:w="1404"/>
                                            <w:gridCol w:w="90"/>
                                          </w:tblGrid>
                                          <w:tr w:rsidR="00652AD7" w:rsidRPr="00652AD7" w14:paraId="0D50F6A0" w14:textId="77777777">
                                            <w:tc>
                                              <w:tcPr>
                                                <w:tcW w:w="0" w:type="auto"/>
                                                <w:vAlign w:val="center"/>
                                                <w:hideMark/>
                                              </w:tcPr>
                                              <w:p w14:paraId="0583CB69" w14:textId="77777777" w:rsidR="00652AD7" w:rsidRPr="00652AD7" w:rsidRDefault="00652AD7" w:rsidP="00652AD7">
                                                <w:r w:rsidRPr="00652AD7">
                                                  <w:rPr>
                                                    <w:noProof/>
                                                  </w:rPr>
                                                  <w:drawing>
                                                    <wp:inline distT="0" distB="0" distL="0" distR="0" wp14:anchorId="2683708B" wp14:editId="1B813D5F">
                                                      <wp:extent cx="171450" cy="171450"/>
                                                      <wp:effectExtent l="0" t="0" r="0" b="0"/>
                                                      <wp:docPr id="1019125940" name="Picture 1019125940"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vAlign w:val="center"/>
                                                <w:hideMark/>
                                              </w:tcPr>
                                              <w:p w14:paraId="2C1F2C60" w14:textId="77777777" w:rsidR="00652AD7" w:rsidRPr="00652AD7" w:rsidRDefault="00652AD7" w:rsidP="00652AD7">
                                                <w:r w:rsidRPr="00652AD7">
                                                  <w:rPr>
                                                    <w:noProof/>
                                                  </w:rPr>
                                                  <w:drawing>
                                                    <wp:inline distT="0" distB="0" distL="0" distR="0" wp14:anchorId="481C13D1" wp14:editId="78311C81">
                                                      <wp:extent cx="57150" cy="57150"/>
                                                      <wp:effectExtent l="0" t="0" r="0" b="0"/>
                                                      <wp:docPr id="6" name="Picture 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tcMar>
                                                  <w:top w:w="75" w:type="dxa"/>
                                                  <w:left w:w="0" w:type="dxa"/>
                                                  <w:bottom w:w="75" w:type="dxa"/>
                                                  <w:right w:w="0" w:type="dxa"/>
                                                </w:tcMar>
                                                <w:vAlign w:val="center"/>
                                                <w:hideMark/>
                                              </w:tcPr>
                                              <w:p w14:paraId="42F61F50" w14:textId="77777777" w:rsidR="00652AD7" w:rsidRPr="00652AD7" w:rsidRDefault="00652AD7" w:rsidP="00652AD7">
                                                <w:pPr>
                                                  <w:spacing w:line="300" w:lineRule="atLeast"/>
                                                  <w:rPr>
                                                    <w:rFonts w:ascii="DM Sans" w:hAnsi="DM Sans"/>
                                                    <w:color w:val="232323"/>
                                                  </w:rPr>
                                                </w:pPr>
                                                <w:r w:rsidRPr="00652AD7">
                                                  <w:rPr>
                                                    <w:rFonts w:ascii="DM Sans" w:hAnsi="DM Sans"/>
                                                    <w:color w:val="232323"/>
                                                  </w:rPr>
                                                  <w:t>Environment</w:t>
                                                </w:r>
                                              </w:p>
                                            </w:tc>
                                            <w:tc>
                                              <w:tcPr>
                                                <w:tcW w:w="0" w:type="auto"/>
                                                <w:vAlign w:val="center"/>
                                                <w:hideMark/>
                                              </w:tcPr>
                                              <w:p w14:paraId="771C21FE" w14:textId="77777777" w:rsidR="00652AD7" w:rsidRPr="00652AD7" w:rsidRDefault="00652AD7" w:rsidP="00652AD7">
                                                <w:r w:rsidRPr="00652AD7">
                                                  <w:rPr>
                                                    <w:noProof/>
                                                  </w:rPr>
                                                  <w:drawing>
                                                    <wp:inline distT="0" distB="0" distL="0" distR="0" wp14:anchorId="0F1F6A11" wp14:editId="4334C28D">
                                                      <wp:extent cx="57150" cy="57150"/>
                                                      <wp:effectExtent l="0" t="0" r="0" b="0"/>
                                                      <wp:docPr id="910870943" name="Picture 91087094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r>
                                        </w:tbl>
                                        <w:p w14:paraId="76121A95" w14:textId="77777777" w:rsidR="00652AD7" w:rsidRPr="00652AD7" w:rsidRDefault="00652AD7" w:rsidP="00652AD7"/>
                                      </w:tc>
                                    </w:tr>
                                    <w:tr w:rsidR="00652AD7" w:rsidRPr="00652AD7" w14:paraId="192A2DE8" w14:textId="77777777">
                                      <w:trPr>
                                        <w:trHeight w:val="38"/>
                                        <w:jc w:val="center"/>
                                      </w:trPr>
                                      <w:tc>
                                        <w:tcPr>
                                          <w:tcW w:w="0" w:type="auto"/>
                                          <w:vAlign w:val="center"/>
                                          <w:hideMark/>
                                        </w:tcPr>
                                        <w:p w14:paraId="2D791512" w14:textId="77777777" w:rsidR="00652AD7" w:rsidRPr="00652AD7" w:rsidRDefault="00652AD7" w:rsidP="00652AD7">
                                          <w:pPr>
                                            <w:spacing w:line="75" w:lineRule="atLeast"/>
                                            <w:rPr>
                                              <w:sz w:val="8"/>
                                              <w:szCs w:val="8"/>
                                            </w:rPr>
                                          </w:pPr>
                                          <w:r w:rsidRPr="00652AD7">
                                            <w:rPr>
                                              <w:sz w:val="8"/>
                                              <w:szCs w:val="8"/>
                                            </w:rPr>
                                            <w:t> </w:t>
                                          </w:r>
                                        </w:p>
                                      </w:tc>
                                    </w:tr>
                                    <w:tr w:rsidR="00652AD7" w:rsidRPr="00652AD7" w14:paraId="7FBEB044" w14:textId="77777777">
                                      <w:trPr>
                                        <w:jc w:val="center"/>
                                      </w:trPr>
                                      <w:tc>
                                        <w:tcPr>
                                          <w:tcW w:w="0" w:type="auto"/>
                                          <w:vAlign w:val="center"/>
                                          <w:hideMark/>
                                        </w:tcPr>
                                        <w:p w14:paraId="022FD302" w14:textId="77777777" w:rsidR="00652AD7" w:rsidRPr="00652AD7" w:rsidRDefault="00652AD7" w:rsidP="00652AD7">
                                          <w:pPr>
                                            <w:spacing w:line="570" w:lineRule="atLeast"/>
                                            <w:outlineLvl w:val="0"/>
                                            <w:rPr>
                                              <w:rFonts w:ascii="Lora" w:hAnsi="Lora"/>
                                              <w:color w:val="232323"/>
                                              <w:kern w:val="36"/>
                                              <w:sz w:val="45"/>
                                              <w:szCs w:val="45"/>
                                            </w:rPr>
                                          </w:pPr>
                                          <w:r w:rsidRPr="00652AD7">
                                            <w:rPr>
                                              <w:rFonts w:ascii="Lora" w:hAnsi="Lora"/>
                                              <w:color w:val="232323"/>
                                              <w:kern w:val="36"/>
                                              <w:sz w:val="45"/>
                                              <w:szCs w:val="45"/>
                                            </w:rPr>
                                            <w:t>“History-Making” Deep-Sea Expedition Discovered Rich Array of Life at Three Hydrothermal Vents</w:t>
                                          </w:r>
                                        </w:p>
                                      </w:tc>
                                    </w:tr>
                                    <w:tr w:rsidR="00652AD7" w:rsidRPr="00652AD7" w14:paraId="470B5C7A" w14:textId="77777777">
                                      <w:trPr>
                                        <w:trHeight w:val="233"/>
                                        <w:jc w:val="center"/>
                                      </w:trPr>
                                      <w:tc>
                                        <w:tcPr>
                                          <w:tcW w:w="0" w:type="auto"/>
                                          <w:vAlign w:val="center"/>
                                          <w:hideMark/>
                                        </w:tcPr>
                                        <w:p w14:paraId="517D17EA" w14:textId="77777777" w:rsidR="00652AD7" w:rsidRPr="00652AD7" w:rsidRDefault="00652AD7" w:rsidP="00652AD7">
                                          <w:pPr>
                                            <w:spacing w:line="75" w:lineRule="atLeast"/>
                                            <w:rPr>
                                              <w:sz w:val="8"/>
                                              <w:szCs w:val="8"/>
                                            </w:rPr>
                                          </w:pPr>
                                          <w:r w:rsidRPr="00652AD7">
                                            <w:rPr>
                                              <w:sz w:val="8"/>
                                              <w:szCs w:val="8"/>
                                            </w:rPr>
                                            <w:t> </w:t>
                                          </w:r>
                                        </w:p>
                                      </w:tc>
                                    </w:tr>
                                    <w:tr w:rsidR="00652AD7" w:rsidRPr="00652AD7" w14:paraId="09FAEBB3" w14:textId="77777777">
                                      <w:trPr>
                                        <w:jc w:val="center"/>
                                      </w:trPr>
                                      <w:tc>
                                        <w:tcPr>
                                          <w:tcW w:w="0" w:type="auto"/>
                                          <w:hideMark/>
                                        </w:tcPr>
                                        <w:tbl>
                                          <w:tblPr>
                                            <w:tblpPr w:leftFromText="45" w:rightFromText="45" w:vertAnchor="text"/>
                                            <w:tblW w:w="0" w:type="auto"/>
                                            <w:tblBorders>
                                              <w:top w:val="single" w:sz="6" w:space="0" w:color="232323"/>
                                              <w:left w:val="single" w:sz="6" w:space="0" w:color="232323"/>
                                              <w:bottom w:val="single" w:sz="6" w:space="0" w:color="232323"/>
                                              <w:right w:val="single" w:sz="6" w:space="0" w:color="232323"/>
                                            </w:tblBorders>
                                            <w:shd w:val="clear" w:color="auto" w:fill="FFFFFF"/>
                                            <w:tblCellMar>
                                              <w:left w:w="0" w:type="dxa"/>
                                              <w:right w:w="0" w:type="dxa"/>
                                            </w:tblCellMar>
                                            <w:tblLook w:val="04A0" w:firstRow="1" w:lastRow="0" w:firstColumn="1" w:lastColumn="0" w:noHBand="0" w:noVBand="1"/>
                                          </w:tblPr>
                                          <w:tblGrid>
                                            <w:gridCol w:w="3625"/>
                                          </w:tblGrid>
                                          <w:tr w:rsidR="00652AD7" w:rsidRPr="00652AD7" w14:paraId="6C18E0D7" w14:textId="77777777">
                                            <w:tc>
                                              <w:tcPr>
                                                <w:tcW w:w="0" w:type="auto"/>
                                                <w:shd w:val="clear" w:color="auto" w:fill="FFFFFF"/>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40"/>
                                                  <w:gridCol w:w="2515"/>
                                                  <w:gridCol w:w="165"/>
                                                  <w:gridCol w:w="450"/>
                                                  <w:gridCol w:w="240"/>
                                                </w:tblGrid>
                                                <w:tr w:rsidR="00652AD7" w:rsidRPr="00652AD7" w14:paraId="2CE4D916" w14:textId="77777777">
                                                  <w:trPr>
                                                    <w:trHeight w:val="353"/>
                                                  </w:trPr>
                                                  <w:tc>
                                                    <w:tcPr>
                                                      <w:tcW w:w="240" w:type="dxa"/>
                                                      <w:vAlign w:val="center"/>
                                                      <w:hideMark/>
                                                    </w:tcPr>
                                                    <w:p w14:paraId="19E78073" w14:textId="77777777" w:rsidR="00652AD7" w:rsidRPr="00652AD7" w:rsidRDefault="00652AD7" w:rsidP="00652AD7">
                                                      <w:r w:rsidRPr="00652AD7">
                                                        <w:rPr>
                                                          <w:noProof/>
                                                        </w:rPr>
                                                        <w:drawing>
                                                          <wp:inline distT="0" distB="0" distL="0" distR="0" wp14:anchorId="5A1873C9" wp14:editId="771EDAAE">
                                                            <wp:extent cx="152400" cy="47625"/>
                                                            <wp:effectExtent l="0" t="0" r="0" b="0"/>
                                                            <wp:docPr id="8" name="Picture 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47625"/>
                                                                    </a:xfrm>
                                                                    <a:prstGeom prst="rect">
                                                                      <a:avLst/>
                                                                    </a:prstGeom>
                                                                    <a:noFill/>
                                                                    <a:ln>
                                                                      <a:noFill/>
                                                                    </a:ln>
                                                                  </pic:spPr>
                                                                </pic:pic>
                                                              </a:graphicData>
                                                            </a:graphic>
                                                          </wp:inline>
                                                        </w:drawing>
                                                      </w:r>
                                                    </w:p>
                                                  </w:tc>
                                                  <w:tc>
                                                    <w:tcPr>
                                                      <w:tcW w:w="0" w:type="auto"/>
                                                      <w:vAlign w:val="center"/>
                                                      <w:hideMark/>
                                                    </w:tcPr>
                                                    <w:p w14:paraId="6137843B" w14:textId="77777777" w:rsidR="00652AD7" w:rsidRPr="00652AD7" w:rsidRDefault="00000000" w:rsidP="00652AD7">
                                                      <w:pPr>
                                                        <w:rPr>
                                                          <w:rFonts w:ascii="DM Sans" w:hAnsi="DM Sans"/>
                                                          <w:b/>
                                                          <w:bCs/>
                                                          <w:color w:val="232323"/>
                                                          <w:sz w:val="27"/>
                                                          <w:szCs w:val="27"/>
                                                        </w:rPr>
                                                      </w:pPr>
                                                      <w:hyperlink r:id="rId18" w:tgtFrame="_blank" w:history="1">
                                                        <w:r w:rsidR="00652AD7" w:rsidRPr="00652AD7">
                                                          <w:rPr>
                                                            <w:rFonts w:ascii="DM Sans" w:hAnsi="DM Sans"/>
                                                            <w:b/>
                                                            <w:bCs/>
                                                            <w:color w:val="232323"/>
                                                            <w:sz w:val="27"/>
                                                            <w:szCs w:val="27"/>
                                                          </w:rPr>
                                                          <w:t>Footage of the Find</w:t>
                                                        </w:r>
                                                      </w:hyperlink>
                                                    </w:p>
                                                  </w:tc>
                                                  <w:tc>
                                                    <w:tcPr>
                                                      <w:tcW w:w="165" w:type="dxa"/>
                                                      <w:vAlign w:val="center"/>
                                                      <w:hideMark/>
                                                    </w:tcPr>
                                                    <w:p w14:paraId="29D8BE13" w14:textId="77777777" w:rsidR="00652AD7" w:rsidRPr="00652AD7" w:rsidRDefault="00652AD7" w:rsidP="00652AD7">
                                                      <w:r w:rsidRPr="00652AD7">
                                                        <w:rPr>
                                                          <w:noProof/>
                                                        </w:rPr>
                                                        <w:drawing>
                                                          <wp:inline distT="0" distB="0" distL="0" distR="0" wp14:anchorId="75B83E4B" wp14:editId="383AB177">
                                                            <wp:extent cx="104775" cy="47625"/>
                                                            <wp:effectExtent l="0" t="0" r="0" b="0"/>
                                                            <wp:docPr id="9" name="Picture 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 cy="47625"/>
                                                                    </a:xfrm>
                                                                    <a:prstGeom prst="rect">
                                                                      <a:avLst/>
                                                                    </a:prstGeom>
                                                                    <a:noFill/>
                                                                    <a:ln>
                                                                      <a:noFill/>
                                                                    </a:ln>
                                                                  </pic:spPr>
                                                                </pic:pic>
                                                              </a:graphicData>
                                                            </a:graphic>
                                                          </wp:inline>
                                                        </w:drawing>
                                                      </w:r>
                                                    </w:p>
                                                  </w:tc>
                                                  <w:tc>
                                                    <w:tcPr>
                                                      <w:tcW w:w="435" w:type="dxa"/>
                                                      <w:vAlign w:val="center"/>
                                                      <w:hideMark/>
                                                    </w:tcPr>
                                                    <w:p w14:paraId="7B00B54B" w14:textId="77777777" w:rsidR="00652AD7" w:rsidRPr="00652AD7" w:rsidRDefault="00652AD7" w:rsidP="00652AD7">
                                                      <w:r w:rsidRPr="00652AD7">
                                                        <w:rPr>
                                                          <w:noProof/>
                                                          <w:color w:val="232323"/>
                                                        </w:rPr>
                                                        <w:drawing>
                                                          <wp:inline distT="0" distB="0" distL="0" distR="0" wp14:anchorId="3EB70390" wp14:editId="0E108348">
                                                            <wp:extent cx="276225" cy="276225"/>
                                                            <wp:effectExtent l="0" t="0" r="9525" b="9525"/>
                                                            <wp:docPr id="2035347617" name="Picture 2035347617" descr="RightArrow">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ghtArrow">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240" w:type="dxa"/>
                                                      <w:vAlign w:val="center"/>
                                                      <w:hideMark/>
                                                    </w:tcPr>
                                                    <w:p w14:paraId="6537E8A4" w14:textId="77777777" w:rsidR="00652AD7" w:rsidRPr="00652AD7" w:rsidRDefault="00652AD7" w:rsidP="00652AD7">
                                                      <w:r w:rsidRPr="00652AD7">
                                                        <w:rPr>
                                                          <w:noProof/>
                                                        </w:rPr>
                                                        <w:drawing>
                                                          <wp:inline distT="0" distB="0" distL="0" distR="0" wp14:anchorId="2A891E13" wp14:editId="69538C3A">
                                                            <wp:extent cx="152400" cy="47625"/>
                                                            <wp:effectExtent l="0" t="0" r="0" b="0"/>
                                                            <wp:docPr id="1666276059" name="Picture 1666276059"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47625"/>
                                                                    </a:xfrm>
                                                                    <a:prstGeom prst="rect">
                                                                      <a:avLst/>
                                                                    </a:prstGeom>
                                                                    <a:noFill/>
                                                                    <a:ln>
                                                                      <a:noFill/>
                                                                    </a:ln>
                                                                  </pic:spPr>
                                                                </pic:pic>
                                                              </a:graphicData>
                                                            </a:graphic>
                                                          </wp:inline>
                                                        </w:drawing>
                                                      </w:r>
                                                    </w:p>
                                                  </w:tc>
                                                </w:tr>
                                              </w:tbl>
                                              <w:p w14:paraId="6268DDFB" w14:textId="77777777" w:rsidR="00652AD7" w:rsidRPr="00652AD7" w:rsidRDefault="00652AD7" w:rsidP="00652AD7"/>
                                            </w:tc>
                                          </w:tr>
                                        </w:tbl>
                                        <w:p w14:paraId="11767F36" w14:textId="77777777" w:rsidR="00652AD7" w:rsidRPr="00652AD7" w:rsidRDefault="00652AD7" w:rsidP="00652AD7"/>
                                      </w:tc>
                                    </w:tr>
                                    <w:tr w:rsidR="00652AD7" w:rsidRPr="00652AD7" w14:paraId="40BBF937" w14:textId="77777777">
                                      <w:trPr>
                                        <w:trHeight w:val="240"/>
                                        <w:jc w:val="center"/>
                                      </w:trPr>
                                      <w:tc>
                                        <w:tcPr>
                                          <w:tcW w:w="0" w:type="auto"/>
                                          <w:vAlign w:val="center"/>
                                          <w:hideMark/>
                                        </w:tcPr>
                                        <w:p w14:paraId="7A30E487" w14:textId="77777777" w:rsidR="00652AD7" w:rsidRPr="00652AD7" w:rsidRDefault="00652AD7" w:rsidP="00652AD7">
                                          <w:pPr>
                                            <w:spacing w:line="75" w:lineRule="atLeast"/>
                                            <w:rPr>
                                              <w:sz w:val="8"/>
                                              <w:szCs w:val="8"/>
                                            </w:rPr>
                                          </w:pPr>
                                          <w:r w:rsidRPr="00652AD7">
                                            <w:rPr>
                                              <w:sz w:val="8"/>
                                              <w:szCs w:val="8"/>
                                            </w:rPr>
                                            <w:t> </w:t>
                                          </w:r>
                                        </w:p>
                                      </w:tc>
                                    </w:tr>
                                  </w:tbl>
                                  <w:p w14:paraId="06549BA9" w14:textId="77777777" w:rsidR="00652AD7" w:rsidRPr="00652AD7" w:rsidRDefault="00652AD7" w:rsidP="00652AD7">
                                    <w:pPr>
                                      <w:jc w:val="center"/>
                                    </w:pPr>
                                  </w:p>
                                </w:tc>
                              </w:tr>
                            </w:tbl>
                            <w:p w14:paraId="2F520E1C" w14:textId="77777777" w:rsidR="00652AD7" w:rsidRPr="00652AD7" w:rsidRDefault="00652AD7" w:rsidP="00652AD7">
                              <w:pPr>
                                <w:jc w:val="center"/>
                              </w:pPr>
                            </w:p>
                          </w:tc>
                        </w:tr>
                      </w:tbl>
                      <w:p w14:paraId="23AD3714" w14:textId="77777777" w:rsidR="00652AD7" w:rsidRPr="00652AD7" w:rsidRDefault="00652AD7" w:rsidP="00652AD7"/>
                    </w:tc>
                  </w:tr>
                </w:tbl>
                <w:p w14:paraId="32F81748" w14:textId="77777777" w:rsidR="00652AD7" w:rsidRPr="00652AD7" w:rsidRDefault="00652AD7" w:rsidP="00652AD7"/>
              </w:tc>
            </w:tr>
          </w:tbl>
          <w:p w14:paraId="49E323C7" w14:textId="77777777" w:rsidR="00652AD7" w:rsidRPr="00652AD7" w:rsidRDefault="00652AD7" w:rsidP="00652AD7">
            <w:pPr>
              <w:jc w:val="center"/>
              <w:rPr>
                <w:rFonts w:ascii="Arial" w:hAnsi="Arial" w:cs="Arial"/>
                <w:color w:val="222222"/>
              </w:rPr>
            </w:pPr>
          </w:p>
        </w:tc>
      </w:tr>
    </w:tbl>
    <w:p w14:paraId="3EB64545" w14:textId="77777777" w:rsidR="00652AD7" w:rsidRDefault="00652AD7" w:rsidP="004A39EB">
      <w:pPr>
        <w:shd w:val="clear" w:color="auto" w:fill="FFFFFF"/>
      </w:pPr>
    </w:p>
    <w:p w14:paraId="6AE365EC" w14:textId="77777777" w:rsidR="00031384" w:rsidRDefault="00031384" w:rsidP="004A39EB">
      <w:pPr>
        <w:shd w:val="clear" w:color="auto" w:fill="FFFFFF"/>
      </w:pPr>
    </w:p>
    <w:p w14:paraId="509536FD" w14:textId="20135093" w:rsidR="00031384" w:rsidRDefault="00652AD7" w:rsidP="004A39EB">
      <w:pPr>
        <w:shd w:val="clear" w:color="auto" w:fill="FFFFFF"/>
      </w:pPr>
      <w:r>
        <w:t xml:space="preserve">Let me finish up here with Field Day!  Hopefully your club is planning to </w:t>
      </w:r>
      <w:r w:rsidR="008A0B87">
        <w:t>operate,</w:t>
      </w:r>
      <w:r>
        <w:t xml:space="preserve"> and you will be a part of that</w:t>
      </w:r>
      <w:r w:rsidR="008A0B87">
        <w:t xml:space="preserve">.  Field Day is a fantastic opportunity for new hams to learn.  It’s an opportunity to ask the questions you have.  It’s an opportunity to build relationships as well as skills.  I’m just beginning to plan my travels, and I know that Vice Director Scott – N8SY and Affiliated Clubs Coordinator </w:t>
      </w:r>
      <w:proofErr w:type="gramStart"/>
      <w:r w:rsidR="008A0B87">
        <w:t>Amanda  –</w:t>
      </w:r>
      <w:proofErr w:type="gramEnd"/>
      <w:r w:rsidR="008A0B87">
        <w:t xml:space="preserve"> KC3GFU are planning to make visits to Ohio Section FD sites too!  Thanks to Bob Winston – W3THU – we have received the Ohio Field Day Resolution from our Governor.  </w:t>
      </w:r>
      <w:r w:rsidR="008A0B87" w:rsidRPr="008A0B87">
        <w:rPr>
          <w:color w:val="FF0000"/>
        </w:rPr>
        <w:t>UNFORTUNATELY</w:t>
      </w:r>
      <w:r w:rsidR="008A0B87">
        <w:t xml:space="preserve"> – there is an error in it as it is posted on the Ohio Section </w:t>
      </w:r>
      <w:r w:rsidR="00921A4A">
        <w:t>website</w:t>
      </w:r>
      <w:r w:rsidR="008A0B87">
        <w:t xml:space="preserve">.  I know that Bob has requested that that error be </w:t>
      </w:r>
      <w:r w:rsidR="00921A4A">
        <w:t>corrected,</w:t>
      </w:r>
      <w:r w:rsidR="008A0B87">
        <w:t xml:space="preserve"> and a new certificate issued</w:t>
      </w:r>
      <w:r w:rsidR="00921A4A">
        <w:t>.  As soon as that is done it will be updated on the website and I’ll send a notice out to all of you.</w:t>
      </w:r>
    </w:p>
    <w:p w14:paraId="42DE718E" w14:textId="77777777" w:rsidR="00AD1154" w:rsidRDefault="00AD1154" w:rsidP="004A39EB">
      <w:pPr>
        <w:shd w:val="clear" w:color="auto" w:fill="FFFFFF"/>
      </w:pPr>
    </w:p>
    <w:p w14:paraId="0DF8FA3E" w14:textId="696B4790" w:rsidR="00AD1154" w:rsidRPr="008A0B87" w:rsidRDefault="00AD1154" w:rsidP="004A39EB">
      <w:pPr>
        <w:shd w:val="clear" w:color="auto" w:fill="FFFFFF"/>
      </w:pPr>
      <w:r>
        <w:t xml:space="preserve">Get on the Air!  Do it from home, do it from your car or in a </w:t>
      </w:r>
      <w:proofErr w:type="gramStart"/>
      <w:r>
        <w:t>Park</w:t>
      </w:r>
      <w:proofErr w:type="gramEnd"/>
      <w:r>
        <w:t xml:space="preserve">.  Do it on Field Day weekend and do it on a Tuesday afternoon or a Sunday morning.  Operate a new mode, or even an old mode.  Work special event stations </w:t>
      </w:r>
      <w:proofErr w:type="gramStart"/>
      <w:r>
        <w:t>-  or</w:t>
      </w:r>
      <w:proofErr w:type="gramEnd"/>
      <w:r>
        <w:t xml:space="preserve"> BE a special event station.  Try something new.  Build some new gear.  Make changes to your antenna system – did they help or not?  Go to a hamfest or a club meeting.  Upgrade your license, become a teacher and / or VE to help others get or upgrade their license.  Whatever you want to do, there is a place for you to do it </w:t>
      </w:r>
      <w:proofErr w:type="gramStart"/>
      <w:r>
        <w:t>in</w:t>
      </w:r>
      <w:proofErr w:type="gramEnd"/>
      <w:r>
        <w:t xml:space="preserve"> Amateur Radio, but YOU </w:t>
      </w:r>
      <w:proofErr w:type="gramStart"/>
      <w:r>
        <w:t>have to</w:t>
      </w:r>
      <w:proofErr w:type="gramEnd"/>
      <w:r>
        <w:t xml:space="preserve"> do it!</w:t>
      </w:r>
      <w:r w:rsidR="00D536D1">
        <w:t xml:space="preserve">  You can’t kill time, but it will certainly kill you – use it wisely.</w:t>
      </w:r>
    </w:p>
    <w:p w14:paraId="6EF9C9B5" w14:textId="3DB546D5" w:rsidR="004A39EB" w:rsidRPr="00BB297B" w:rsidRDefault="004A39EB" w:rsidP="00C16EC4">
      <w:pPr>
        <w:contextualSpacing/>
      </w:pPr>
    </w:p>
    <w:p w14:paraId="0DD0DC40" w14:textId="47A6140F" w:rsidR="00C16EC4" w:rsidRDefault="00C16EC4" w:rsidP="00C16EC4">
      <w:pPr>
        <w:contextualSpacing/>
      </w:pPr>
      <w:r>
        <w:t>73,</w:t>
      </w:r>
    </w:p>
    <w:p w14:paraId="209E4809" w14:textId="2365FD29" w:rsidR="00C16EC4" w:rsidRDefault="00C16EC4" w:rsidP="00C16EC4">
      <w:pPr>
        <w:contextualSpacing/>
      </w:pPr>
    </w:p>
    <w:p w14:paraId="733E515D" w14:textId="54B2AB8F" w:rsidR="00C16EC4" w:rsidRDefault="00C16EC4" w:rsidP="00C16EC4">
      <w:pPr>
        <w:contextualSpacing/>
      </w:pPr>
      <w:r>
        <w:t>Tom Sly - WB8LCD</w:t>
      </w:r>
    </w:p>
    <w:p w14:paraId="38C463A8" w14:textId="48487738" w:rsidR="00C16EC4" w:rsidRDefault="00C16EC4" w:rsidP="00C16EC4">
      <w:pPr>
        <w:contextualSpacing/>
      </w:pPr>
      <w:r>
        <w:t>Ohio Section Manager</w:t>
      </w:r>
    </w:p>
    <w:p w14:paraId="612FFC12" w14:textId="5558FEF7" w:rsidR="00C16EC4" w:rsidRDefault="00000000" w:rsidP="00C16EC4">
      <w:pPr>
        <w:contextualSpacing/>
      </w:pPr>
      <w:hyperlink r:id="rId21" w:history="1">
        <w:r w:rsidR="00C16EC4" w:rsidRPr="002447E7">
          <w:rPr>
            <w:rStyle w:val="Hyperlink"/>
          </w:rPr>
          <w:t>wb8lcd@arrl.org</w:t>
        </w:r>
      </w:hyperlink>
    </w:p>
    <w:p w14:paraId="08E628CB" w14:textId="534B2FB0" w:rsidR="00C16EC4" w:rsidRDefault="00C16EC4" w:rsidP="00C16EC4">
      <w:pPr>
        <w:contextualSpacing/>
      </w:pPr>
      <w:r>
        <w:t>330-554-4650</w:t>
      </w:r>
    </w:p>
    <w:p w14:paraId="6BF71CE0" w14:textId="7D1E6FC9" w:rsidR="00340B54" w:rsidRPr="0041212D" w:rsidRDefault="00340B54" w:rsidP="002B69F7"/>
    <w:p w14:paraId="00F2F731" w14:textId="5CD9C80F" w:rsidR="002B69F7" w:rsidRPr="00AD0F80" w:rsidRDefault="002B69F7" w:rsidP="002B69F7"/>
    <w:p w14:paraId="2F232904" w14:textId="12D2C5F3" w:rsidR="00676E03" w:rsidRDefault="00676E03" w:rsidP="00215122">
      <w:pPr>
        <w:contextualSpacing/>
        <w:rPr>
          <w:b/>
          <w:bCs/>
          <w:sz w:val="32"/>
          <w:szCs w:val="32"/>
          <w:u w:val="single"/>
        </w:rPr>
      </w:pPr>
    </w:p>
    <w:p w14:paraId="785B1B8D" w14:textId="63409410" w:rsidR="00676E03" w:rsidRDefault="00676E03" w:rsidP="00215122">
      <w:pPr>
        <w:contextualSpacing/>
        <w:rPr>
          <w:b/>
          <w:bCs/>
          <w:sz w:val="32"/>
          <w:szCs w:val="32"/>
          <w:u w:val="single"/>
        </w:rPr>
      </w:pPr>
    </w:p>
    <w:p w14:paraId="1B356C6E" w14:textId="12DC81CD" w:rsidR="00D31CD9" w:rsidRPr="007676E8" w:rsidRDefault="00D31CD9" w:rsidP="00D31CD9">
      <w:pPr>
        <w:jc w:val="center"/>
        <w:rPr>
          <w:rFonts w:ascii="Arial" w:hAnsi="Arial" w:cs="Arial"/>
          <w:b/>
          <w:bCs/>
          <w:color w:val="000000"/>
          <w:sz w:val="28"/>
          <w:szCs w:val="28"/>
        </w:rPr>
      </w:pPr>
      <w:r w:rsidRPr="007676E8">
        <w:rPr>
          <w:noProof/>
        </w:rPr>
        <w:drawing>
          <wp:inline distT="0" distB="0" distL="0" distR="0" wp14:anchorId="5B263288" wp14:editId="2D56AED8">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A5CC61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0BF96428" w14:textId="77777777" w:rsidR="00D31CD9" w:rsidRDefault="00D31CD9" w:rsidP="00D31CD9">
      <w:pPr>
        <w:jc w:val="center"/>
        <w:rPr>
          <w:rFonts w:ascii="Arial" w:hAnsi="Arial" w:cs="Arial"/>
          <w:color w:val="000000"/>
          <w:sz w:val="22"/>
          <w:szCs w:val="22"/>
        </w:rPr>
      </w:pPr>
    </w:p>
    <w:p w14:paraId="240D0F2F" w14:textId="05C4D0E0" w:rsidR="0020103A" w:rsidRPr="00855753" w:rsidRDefault="00D31CD9" w:rsidP="00855753">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 xml:space="preserve">Next Net is Sunday </w:t>
      </w:r>
      <w:r w:rsidR="009C4E4C">
        <w:rPr>
          <w:rFonts w:ascii="Arial" w:hAnsi="Arial" w:cs="Arial"/>
          <w:color w:val="FF0000"/>
          <w:sz w:val="22"/>
          <w:szCs w:val="22"/>
        </w:rPr>
        <w:t>Ma</w:t>
      </w:r>
      <w:r w:rsidR="00466374">
        <w:rPr>
          <w:rFonts w:ascii="Arial" w:hAnsi="Arial" w:cs="Arial"/>
          <w:color w:val="FF0000"/>
          <w:sz w:val="22"/>
          <w:szCs w:val="22"/>
        </w:rPr>
        <w:t>y</w:t>
      </w:r>
      <w:r w:rsidR="009C4E4C">
        <w:rPr>
          <w:rFonts w:ascii="Arial" w:hAnsi="Arial" w:cs="Arial"/>
          <w:color w:val="FF0000"/>
          <w:sz w:val="22"/>
          <w:szCs w:val="22"/>
        </w:rPr>
        <w:t xml:space="preserve"> 1</w:t>
      </w:r>
      <w:r w:rsidR="00D536D1">
        <w:rPr>
          <w:rFonts w:ascii="Arial" w:hAnsi="Arial" w:cs="Arial"/>
          <w:color w:val="FF0000"/>
          <w:sz w:val="22"/>
          <w:szCs w:val="22"/>
        </w:rPr>
        <w:t>2</w:t>
      </w:r>
      <w:r w:rsidR="00466374" w:rsidRPr="00466374">
        <w:rPr>
          <w:rFonts w:ascii="Arial" w:hAnsi="Arial" w:cs="Arial"/>
          <w:color w:val="FF0000"/>
          <w:sz w:val="22"/>
          <w:szCs w:val="22"/>
          <w:vertAlign w:val="superscript"/>
        </w:rPr>
        <w:t>th</w:t>
      </w:r>
      <w:r w:rsidR="00466374">
        <w:rPr>
          <w:rFonts w:ascii="Arial" w:hAnsi="Arial" w:cs="Arial"/>
          <w:color w:val="FF0000"/>
          <w:sz w:val="22"/>
          <w:szCs w:val="22"/>
        </w:rPr>
        <w:t xml:space="preserve"> </w:t>
      </w:r>
      <w:r>
        <w:rPr>
          <w:rFonts w:ascii="Arial" w:hAnsi="Arial" w:cs="Arial"/>
          <w:color w:val="000000"/>
          <w:sz w:val="22"/>
          <w:szCs w:val="22"/>
        </w:rPr>
        <w:t>***</w:t>
      </w: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w:t>
      </w:r>
      <w:proofErr w:type="gramStart"/>
      <w:r>
        <w:t>tablet</w:t>
      </w:r>
      <w:proofErr w:type="gramEnd"/>
      <w:r>
        <w:t xml:space="preserve">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23"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D8B8AC" w14:textId="77777777" w:rsidR="001F0AE1" w:rsidRDefault="001F0AE1" w:rsidP="00335EC7">
      <w:pPr>
        <w:widowControl w:val="0"/>
        <w:pBdr>
          <w:bottom w:val="single" w:sz="12" w:space="1" w:color="auto"/>
        </w:pBdr>
        <w:contextualSpacing/>
        <w:rPr>
          <w:b/>
          <w:i/>
          <w:sz w:val="56"/>
          <w:szCs w:val="56"/>
        </w:rPr>
      </w:pPr>
    </w:p>
    <w:p w14:paraId="6F8DCDA7" w14:textId="77777777" w:rsidR="00B80A09" w:rsidRDefault="00B80A09" w:rsidP="00335EC7">
      <w:pPr>
        <w:widowControl w:val="0"/>
        <w:contextualSpacing/>
        <w:rPr>
          <w:b/>
          <w:i/>
          <w:sz w:val="56"/>
          <w:szCs w:val="56"/>
        </w:rPr>
      </w:pPr>
      <w:bookmarkStart w:id="22" w:name="national"/>
      <w:bookmarkEnd w:id="22"/>
    </w:p>
    <w:p w14:paraId="2896FB24" w14:textId="59104704" w:rsidR="00335EC7" w:rsidRPr="004A68E9" w:rsidRDefault="00335EC7" w:rsidP="00335EC7">
      <w:pPr>
        <w:widowControl w:val="0"/>
        <w:contextualSpacing/>
        <w:rPr>
          <w:sz w:val="56"/>
          <w:szCs w:val="56"/>
        </w:rPr>
      </w:pPr>
      <w:r w:rsidRPr="004A68E9">
        <w:rPr>
          <w:b/>
          <w:i/>
          <w:sz w:val="56"/>
          <w:szCs w:val="56"/>
        </w:rPr>
        <w:t>National News</w:t>
      </w:r>
    </w:p>
    <w:p w14:paraId="432D52B8" w14:textId="0C766956" w:rsidR="00335EC7" w:rsidRDefault="00335EC7" w:rsidP="00335EC7">
      <w:pPr>
        <w:widowControl w:val="0"/>
        <w:contextualSpacing/>
        <w:rPr>
          <w:i/>
          <w:sz w:val="56"/>
          <w:szCs w:val="56"/>
        </w:rPr>
      </w:pPr>
      <w:r w:rsidRPr="004A68E9">
        <w:rPr>
          <w:i/>
          <w:sz w:val="56"/>
          <w:szCs w:val="56"/>
        </w:rPr>
        <w:t>(</w:t>
      </w:r>
      <w:proofErr w:type="gramStart"/>
      <w:r w:rsidRPr="004A68E9">
        <w:rPr>
          <w:i/>
          <w:sz w:val="56"/>
          <w:szCs w:val="56"/>
        </w:rPr>
        <w:t>from</w:t>
      </w:r>
      <w:proofErr w:type="gramEnd"/>
      <w:r w:rsidRPr="004A68E9">
        <w:rPr>
          <w:i/>
          <w:sz w:val="56"/>
          <w:szCs w:val="56"/>
        </w:rPr>
        <w:t xml:space="preserve"> </w:t>
      </w:r>
      <w:r w:rsidR="00520BFC">
        <w:rPr>
          <w:i/>
          <w:sz w:val="56"/>
          <w:szCs w:val="56"/>
        </w:rPr>
        <w:t>ARRL</w:t>
      </w:r>
      <w:r w:rsidRPr="004A68E9">
        <w:rPr>
          <w:i/>
          <w:sz w:val="56"/>
          <w:szCs w:val="56"/>
        </w:rPr>
        <w:t xml:space="preserve"> and other sources) </w:t>
      </w:r>
    </w:p>
    <w:p w14:paraId="63062ACF" w14:textId="77777777" w:rsidR="005078DD" w:rsidRPr="005078DD" w:rsidRDefault="005078DD" w:rsidP="005078DD">
      <w:pPr>
        <w:rPr>
          <w:vanish/>
        </w:rPr>
      </w:pPr>
      <w:bookmarkStart w:id="23" w:name="_Hlk128419309"/>
      <w:bookmarkEnd w:id="23"/>
    </w:p>
    <w:p w14:paraId="11E52F5F" w14:textId="77777777" w:rsidR="00A64F7D" w:rsidRDefault="00A64F7D" w:rsidP="00E01453">
      <w:pPr>
        <w:shd w:val="clear" w:color="auto" w:fill="FFFFF8"/>
        <w:rPr>
          <w:color w:val="000000" w:themeColor="text1"/>
          <w:sz w:val="32"/>
          <w:szCs w:val="32"/>
        </w:rPr>
      </w:pPr>
    </w:p>
    <w:p w14:paraId="69BE61BD" w14:textId="77777777" w:rsidR="00B80A09" w:rsidRPr="00B80A09" w:rsidRDefault="00B80A09" w:rsidP="00B80A09">
      <w:pPr>
        <w:rPr>
          <w:sz w:val="38"/>
          <w:szCs w:val="38"/>
        </w:rPr>
      </w:pPr>
      <w:r w:rsidRPr="00B80A09">
        <w:rPr>
          <w:sz w:val="38"/>
          <w:szCs w:val="38"/>
        </w:rPr>
        <w:t>Gear up for 2023 ARRL Field Day!</w:t>
      </w:r>
    </w:p>
    <w:p w14:paraId="47B885BF" w14:textId="77777777" w:rsidR="00B80A09" w:rsidRPr="00B80A09" w:rsidRDefault="00B80A09" w:rsidP="00B80A09">
      <w:pPr>
        <w:spacing w:before="120" w:after="150"/>
        <w:rPr>
          <w:color w:val="222222"/>
        </w:rPr>
      </w:pPr>
      <w:r w:rsidRPr="00B80A09">
        <w:rPr>
          <w:color w:val="222222"/>
        </w:rPr>
        <w:t>2023 ARRL Field Day is just 3 weeks away, on June 24 - 25. It's the most popular on-the-air event held annually in the US and Canada.</w:t>
      </w:r>
    </w:p>
    <w:p w14:paraId="0CEFD46B" w14:textId="77777777" w:rsidR="00B80A09" w:rsidRPr="00B80A09" w:rsidRDefault="00B80A09" w:rsidP="00B80A09">
      <w:pPr>
        <w:spacing w:before="120" w:after="150"/>
        <w:rPr>
          <w:color w:val="222222"/>
        </w:rPr>
      </w:pPr>
      <w:r w:rsidRPr="00B80A09">
        <w:rPr>
          <w:color w:val="222222"/>
        </w:rPr>
        <w:lastRenderedPageBreak/>
        <w:t>More than 40,000 hams throughout North America set up temporary</w:t>
      </w:r>
      <w:r w:rsidRPr="00B80A09">
        <w:rPr>
          <w:noProof/>
          <w:color w:val="222222"/>
        </w:rPr>
        <w:drawing>
          <wp:anchor distT="57150" distB="57150" distL="57150" distR="57150" simplePos="0" relativeHeight="251648000" behindDoc="0" locked="0" layoutInCell="1" allowOverlap="0" wp14:anchorId="305787B5" wp14:editId="1135A0F9">
            <wp:simplePos x="0" y="0"/>
            <wp:positionH relativeFrom="column">
              <wp:align>right</wp:align>
            </wp:positionH>
            <wp:positionV relativeFrom="line">
              <wp:posOffset>0</wp:posOffset>
            </wp:positionV>
            <wp:extent cx="2381250" cy="2286000"/>
            <wp:effectExtent l="0" t="0" r="0" b="0"/>
            <wp:wrapSquare wrapText="bothSides"/>
            <wp:docPr id="3" name="Picture 2" descr="A picture containing text, logo, electric blue, trade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text, logo, electric blue, trademark&#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0A09">
        <w:rPr>
          <w:color w:val="222222"/>
        </w:rPr>
        <w:t> transmitting stations in public places to demonstrate ham radio's science, skill, and service to our communities and our nation. It combines public service, emergency preparedness, community outreach, and technical skills, all in a single event. Field Day has been an annual event since 1933.</w:t>
      </w:r>
    </w:p>
    <w:p w14:paraId="67B4D327" w14:textId="77777777" w:rsidR="00B80A09" w:rsidRPr="00B80A09" w:rsidRDefault="00B80A09" w:rsidP="00B80A09">
      <w:pPr>
        <w:spacing w:before="120" w:after="150"/>
        <w:rPr>
          <w:color w:val="222222"/>
        </w:rPr>
      </w:pPr>
      <w:r w:rsidRPr="00B80A09">
        <w:rPr>
          <w:color w:val="222222"/>
        </w:rPr>
        <w:t>There is still time to get ready for Field Day, and all you'll need to participate can be found on </w:t>
      </w:r>
      <w:hyperlink r:id="rId25" w:tgtFrame="_blank" w:history="1">
        <w:r w:rsidRPr="00B80A09">
          <w:rPr>
            <w:color w:val="1155CC"/>
            <w:u w:val="single"/>
          </w:rPr>
          <w:t>ARRL's Field Day web page.</w:t>
        </w:r>
      </w:hyperlink>
      <w:r w:rsidRPr="00B80A09">
        <w:rPr>
          <w:color w:val="222222"/>
        </w:rPr>
        <w:t> You can also join the </w:t>
      </w:r>
      <w:hyperlink r:id="rId26" w:tgtFrame="_blank" w:history="1">
        <w:r w:rsidRPr="00B80A09">
          <w:rPr>
            <w:color w:val="1155CC"/>
            <w:u w:val="single"/>
          </w:rPr>
          <w:t>ARRL Field Day Facebook Group</w:t>
        </w:r>
      </w:hyperlink>
      <w:r w:rsidRPr="00B80A09">
        <w:rPr>
          <w:b/>
          <w:bCs/>
          <w:color w:val="222222"/>
        </w:rPr>
        <w:t>, </w:t>
      </w:r>
      <w:r w:rsidRPr="00B80A09">
        <w:rPr>
          <w:color w:val="222222"/>
        </w:rPr>
        <w:t>which is a</w:t>
      </w:r>
      <w:r w:rsidRPr="00B80A09">
        <w:rPr>
          <w:b/>
          <w:bCs/>
          <w:color w:val="222222"/>
        </w:rPr>
        <w:t> </w:t>
      </w:r>
      <w:r w:rsidRPr="00B80A09">
        <w:rPr>
          <w:color w:val="222222"/>
        </w:rPr>
        <w:t>great place to share your plans, tips, and tricks for a successful Field Day. Remember, when posting content from Field Day, be sure to include #ARRLFD on all social media posts to receive 100 bonus points!</w:t>
      </w:r>
    </w:p>
    <w:p w14:paraId="1F15678C" w14:textId="77777777" w:rsidR="00B80A09" w:rsidRPr="00B80A09" w:rsidRDefault="00B80A09" w:rsidP="00B80A09">
      <w:pPr>
        <w:spacing w:before="120" w:after="150"/>
        <w:rPr>
          <w:color w:val="222222"/>
        </w:rPr>
      </w:pPr>
      <w:r w:rsidRPr="00B80A09">
        <w:rPr>
          <w:color w:val="222222"/>
        </w:rPr>
        <w:t>Field Day is ham radio's open house. It can</w:t>
      </w:r>
      <w:r w:rsidRPr="00B80A09">
        <w:rPr>
          <w:b/>
          <w:bCs/>
          <w:color w:val="222222"/>
        </w:rPr>
        <w:t> </w:t>
      </w:r>
      <w:r w:rsidRPr="00B80A09">
        <w:rPr>
          <w:color w:val="222222"/>
        </w:rPr>
        <w:t>be a picnic, a campout, a way to practice for emergencies, an informal contest, and most of all, it's fun! It's a time when many aspects of amateur radio come together to highlight the many roles the hobby offers.</w:t>
      </w:r>
    </w:p>
    <w:p w14:paraId="13321A50" w14:textId="77777777" w:rsidR="00B80A09" w:rsidRPr="00B80A09" w:rsidRDefault="00B80A09" w:rsidP="00B80A09">
      <w:pPr>
        <w:spacing w:before="120" w:after="150"/>
        <w:rPr>
          <w:color w:val="222222"/>
        </w:rPr>
      </w:pPr>
      <w:r w:rsidRPr="00B80A09">
        <w:rPr>
          <w:color w:val="222222"/>
        </w:rPr>
        <w:t xml:space="preserve">While some treat it as a contest, other groups use the opportunity to practice their emergency response capabilities. It's an excellent opportunity to demonstrate how amateur radio might serve in an emergency, as well as how </w:t>
      </w:r>
      <w:proofErr w:type="gramStart"/>
      <w:r w:rsidRPr="00B80A09">
        <w:rPr>
          <w:color w:val="222222"/>
        </w:rPr>
        <w:t>in</w:t>
      </w:r>
      <w:proofErr w:type="gramEnd"/>
      <w:r w:rsidRPr="00B80A09">
        <w:rPr>
          <w:color w:val="222222"/>
        </w:rPr>
        <w:t xml:space="preserve"> can help the </w:t>
      </w:r>
      <w:proofErr w:type="gramStart"/>
      <w:r w:rsidRPr="00B80A09">
        <w:rPr>
          <w:color w:val="222222"/>
        </w:rPr>
        <w:t>general public</w:t>
      </w:r>
      <w:proofErr w:type="gramEnd"/>
      <w:r w:rsidRPr="00B80A09">
        <w:rPr>
          <w:color w:val="222222"/>
        </w:rPr>
        <w:t xml:space="preserve"> with special events. For many clubs, ARRL Field Day is </w:t>
      </w:r>
      <w:proofErr w:type="gramStart"/>
      <w:r w:rsidRPr="00B80A09">
        <w:rPr>
          <w:color w:val="222222"/>
        </w:rPr>
        <w:t>highlights</w:t>
      </w:r>
      <w:proofErr w:type="gramEnd"/>
      <w:r w:rsidRPr="00B80A09">
        <w:rPr>
          <w:color w:val="222222"/>
        </w:rPr>
        <w:t xml:space="preserve"> on their calendar.</w:t>
      </w:r>
    </w:p>
    <w:p w14:paraId="0428283D" w14:textId="77777777" w:rsidR="00B80A09" w:rsidRPr="00B80A09" w:rsidRDefault="00B80A09" w:rsidP="00B80A09">
      <w:pPr>
        <w:spacing w:before="120" w:after="150"/>
        <w:rPr>
          <w:color w:val="222222"/>
        </w:rPr>
      </w:pPr>
      <w:r w:rsidRPr="00B80A09">
        <w:rPr>
          <w:color w:val="222222"/>
        </w:rPr>
        <w:t>Field Day is open to all amateurs in the areas covered by the ARRL/RAC Field Organizations and countries within IARU Region 2. DX stations residing in other regions may be contacted for credit and may submit entries as check logs.</w:t>
      </w:r>
    </w:p>
    <w:p w14:paraId="139C4FFB" w14:textId="77777777" w:rsidR="00B80A09" w:rsidRPr="00B80A09" w:rsidRDefault="00B80A09" w:rsidP="00B80A09">
      <w:pPr>
        <w:spacing w:before="120" w:after="150"/>
        <w:rPr>
          <w:color w:val="222222"/>
        </w:rPr>
      </w:pPr>
      <w:r w:rsidRPr="00B80A09">
        <w:rPr>
          <w:color w:val="222222"/>
        </w:rPr>
        <w:t xml:space="preserve">The </w:t>
      </w:r>
      <w:proofErr w:type="gramStart"/>
      <w:r w:rsidRPr="00B80A09">
        <w:rPr>
          <w:color w:val="222222"/>
        </w:rPr>
        <w:t>main focus</w:t>
      </w:r>
      <w:proofErr w:type="gramEnd"/>
      <w:r w:rsidRPr="00B80A09">
        <w:rPr>
          <w:color w:val="222222"/>
        </w:rPr>
        <w:t xml:space="preserve"> of Field Day is to contact as many stations as possible on the 160-, 80-, 40-, 20-, 15-, and 10-meter HF bands, all bands on 50 MHz and above, and to learn to operate in abnormal situations in less-than-optimal conditions.</w:t>
      </w:r>
    </w:p>
    <w:p w14:paraId="6EB4FCEA" w14:textId="77777777" w:rsidR="00B80A09" w:rsidRPr="00B80A09" w:rsidRDefault="00B80A09" w:rsidP="00B80A09">
      <w:pPr>
        <w:spacing w:before="120" w:after="150"/>
        <w:rPr>
          <w:color w:val="222222"/>
        </w:rPr>
      </w:pPr>
      <w:r w:rsidRPr="00B80A09">
        <w:rPr>
          <w:color w:val="222222"/>
        </w:rPr>
        <w:t>Remember to check out </w:t>
      </w:r>
      <w:hyperlink r:id="rId27" w:tgtFrame="_blank" w:history="1">
        <w:r w:rsidRPr="00B80A09">
          <w:rPr>
            <w:color w:val="1155CC"/>
            <w:u w:val="single"/>
          </w:rPr>
          <w:t>arrl.org/field-day</w:t>
        </w:r>
      </w:hyperlink>
      <w:r w:rsidRPr="00B80A09">
        <w:rPr>
          <w:color w:val="222222"/>
        </w:rPr>
        <w:t> for the official rules. To find a participating amateur radio club in your area, use the Field Day Locator. Also, gear up for the big weekend with </w:t>
      </w:r>
      <w:hyperlink r:id="rId28" w:tgtFrame="_blank" w:history="1">
        <w:r w:rsidRPr="00B80A09">
          <w:rPr>
            <w:color w:val="1155CC"/>
            <w:u w:val="single"/>
          </w:rPr>
          <w:t>official merch from ARRL.</w:t>
        </w:r>
      </w:hyperlink>
    </w:p>
    <w:p w14:paraId="6AABB74B" w14:textId="77777777" w:rsidR="00EF5E5C" w:rsidRPr="00EF5E5C" w:rsidRDefault="00EF5E5C" w:rsidP="00EF5E5C">
      <w:pPr>
        <w:rPr>
          <w:vanish/>
        </w:rPr>
      </w:pPr>
    </w:p>
    <w:p w14:paraId="73B6D552" w14:textId="77777777" w:rsidR="00C66052" w:rsidRPr="00C66052" w:rsidRDefault="00C66052" w:rsidP="00C66052">
      <w:pPr>
        <w:rPr>
          <w:vanish/>
        </w:rPr>
      </w:pPr>
    </w:p>
    <w:p w14:paraId="03B9EE01" w14:textId="77777777" w:rsidR="00C665E2" w:rsidRDefault="00C665E2" w:rsidP="00C665E2">
      <w:pPr>
        <w:pStyle w:val="Heading1"/>
        <w:spacing w:before="0"/>
        <w:textAlignment w:val="baseline"/>
        <w:rPr>
          <w:rFonts w:ascii="Oswald" w:eastAsia="Times New Roman" w:hAnsi="Oswald" w:cs="Times New Roman"/>
          <w:b/>
          <w:bCs/>
          <w:color w:val="auto"/>
          <w:kern w:val="36"/>
          <w:sz w:val="48"/>
          <w:szCs w:val="48"/>
        </w:rPr>
      </w:pPr>
    </w:p>
    <w:p w14:paraId="4B77EE3B" w14:textId="1E9AF5B2" w:rsidR="00C81C68" w:rsidRPr="00C81C68" w:rsidRDefault="00C81C68" w:rsidP="00576555">
      <w:pPr>
        <w:spacing w:before="100" w:beforeAutospacing="1" w:after="100" w:afterAutospacing="1"/>
        <w:outlineLvl w:val="2"/>
        <w:rPr>
          <w:bCs/>
        </w:rPr>
      </w:pPr>
      <w:r w:rsidRPr="00C81C68">
        <w:rPr>
          <w:rStyle w:val="Hyperlink"/>
          <w:color w:val="auto"/>
        </w:rPr>
        <w:t>___________________________________________________________________________</w:t>
      </w:r>
    </w:p>
    <w:p w14:paraId="08C99066" w14:textId="77777777" w:rsidR="00B80A09" w:rsidRDefault="00B80A09" w:rsidP="00B80A09">
      <w:pPr>
        <w:shd w:val="clear" w:color="auto" w:fill="FFFFF8"/>
        <w:rPr>
          <w:sz w:val="38"/>
          <w:szCs w:val="38"/>
        </w:rPr>
      </w:pPr>
    </w:p>
    <w:p w14:paraId="42BB7E44" w14:textId="77777777" w:rsidR="00B80A09" w:rsidRDefault="00B80A09" w:rsidP="00B80A09">
      <w:pPr>
        <w:shd w:val="clear" w:color="auto" w:fill="FFFFF8"/>
        <w:rPr>
          <w:sz w:val="38"/>
          <w:szCs w:val="38"/>
        </w:rPr>
      </w:pPr>
    </w:p>
    <w:p w14:paraId="60EC822E" w14:textId="37B55646" w:rsidR="00B80A09" w:rsidRPr="00B80A09" w:rsidRDefault="00B80A09" w:rsidP="00B80A09">
      <w:pPr>
        <w:rPr>
          <w:sz w:val="38"/>
          <w:szCs w:val="38"/>
        </w:rPr>
      </w:pPr>
      <w:r w:rsidRPr="00B80A09">
        <w:rPr>
          <w:sz w:val="38"/>
          <w:szCs w:val="38"/>
        </w:rPr>
        <w:lastRenderedPageBreak/>
        <w:t>Amateur Radio at the 2023 Area Wide Ripley Rendezvous</w:t>
      </w:r>
    </w:p>
    <w:p w14:paraId="6C4B1924" w14:textId="77777777" w:rsidR="00B80A09" w:rsidRPr="00B80A09" w:rsidRDefault="00B80A09" w:rsidP="00B80A09">
      <w:pPr>
        <w:spacing w:before="120" w:after="150"/>
        <w:rPr>
          <w:color w:val="222222"/>
        </w:rPr>
      </w:pPr>
      <w:r w:rsidRPr="00B80A09">
        <w:rPr>
          <w:color w:val="222222"/>
        </w:rPr>
        <w:t>The </w:t>
      </w:r>
      <w:hyperlink r:id="rId29" w:tgtFrame="_blank" w:history="1">
        <w:r w:rsidRPr="00B80A09">
          <w:rPr>
            <w:color w:val="1155CC"/>
            <w:u w:val="single"/>
          </w:rPr>
          <w:t>St. Cloud Amateur Radio Club</w:t>
        </w:r>
      </w:hyperlink>
      <w:r w:rsidRPr="00B80A09">
        <w:rPr>
          <w:color w:val="222222"/>
        </w:rPr>
        <w:t>, W0SV, will be supporting the Central Minnesota Council of the Boy Scouts of America by participating in the </w:t>
      </w:r>
      <w:hyperlink r:id="rId30" w:tgtFrame="_blank" w:history="1">
        <w:r w:rsidRPr="00B80A09">
          <w:rPr>
            <w:color w:val="1155CC"/>
            <w:u w:val="single"/>
          </w:rPr>
          <w:t>2023 Area Wide Ripley Rendezvous</w:t>
        </w:r>
      </w:hyperlink>
      <w:r w:rsidRPr="00B80A09">
        <w:rPr>
          <w:color w:val="222222"/>
        </w:rPr>
        <w:t> from June 1 - 4, 2023, at </w:t>
      </w:r>
      <w:hyperlink r:id="rId31" w:tgtFrame="_blank" w:history="1">
        <w:r w:rsidRPr="00B80A09">
          <w:rPr>
            <w:color w:val="1155CC"/>
            <w:u w:val="single"/>
          </w:rPr>
          <w:t>Camp Ripley</w:t>
        </w:r>
      </w:hyperlink>
      <w:r w:rsidRPr="00B80A09">
        <w:rPr>
          <w:color w:val="222222"/>
        </w:rPr>
        <w:t>. This is the 5</w:t>
      </w:r>
      <w:r w:rsidRPr="00B80A09">
        <w:rPr>
          <w:color w:val="222222"/>
          <w:vertAlign w:val="superscript"/>
        </w:rPr>
        <w:t>th</w:t>
      </w:r>
      <w:r w:rsidRPr="00B80A09">
        <w:rPr>
          <w:color w:val="222222"/>
        </w:rPr>
        <w:t> year that W0SV has been active in </w:t>
      </w:r>
      <w:r w:rsidRPr="00B80A09">
        <w:rPr>
          <w:noProof/>
          <w:color w:val="C00000"/>
          <w:sz w:val="38"/>
          <w:szCs w:val="38"/>
        </w:rPr>
        <w:drawing>
          <wp:anchor distT="57150" distB="57150" distL="57150" distR="57150" simplePos="0" relativeHeight="251651072" behindDoc="0" locked="0" layoutInCell="1" allowOverlap="0" wp14:anchorId="0E58EC40" wp14:editId="2AF269B4">
            <wp:simplePos x="0" y="0"/>
            <wp:positionH relativeFrom="column">
              <wp:align>right</wp:align>
            </wp:positionH>
            <wp:positionV relativeFrom="line">
              <wp:posOffset>0</wp:posOffset>
            </wp:positionV>
            <wp:extent cx="1714500" cy="1809750"/>
            <wp:effectExtent l="0" t="0" r="0" b="0"/>
            <wp:wrapSquare wrapText="bothSides"/>
            <wp:docPr id="4" name="Picture 3" descr="A picture containing text, flag, symbol,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flag, symbol, logo&#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0A09">
        <w:rPr>
          <w:color w:val="222222"/>
        </w:rPr>
        <w:t>the event.</w:t>
      </w:r>
    </w:p>
    <w:p w14:paraId="181072A4" w14:textId="77777777" w:rsidR="00B80A09" w:rsidRPr="00B80A09" w:rsidRDefault="00B80A09" w:rsidP="00B80A09">
      <w:pPr>
        <w:spacing w:before="120" w:after="150"/>
        <w:rPr>
          <w:color w:val="222222"/>
        </w:rPr>
      </w:pPr>
      <w:r w:rsidRPr="00B80A09">
        <w:rPr>
          <w:color w:val="222222"/>
        </w:rPr>
        <w:t>The Ripley Rendezvous is one of the largest Scouting events in the upper Midwest and includes Scouts from councils across the US and Canada. Camp Ripley is a 53,000-acre military and civilian training facility operated by the Minnesota National Guard near the city of Little Falls. Camp Ripley makes its extensive facilities available for this unique Scouting event.</w:t>
      </w:r>
    </w:p>
    <w:p w14:paraId="4A0ABB18" w14:textId="77777777" w:rsidR="00B80A09" w:rsidRPr="00B80A09" w:rsidRDefault="00B80A09" w:rsidP="00B80A09">
      <w:pPr>
        <w:spacing w:before="120" w:after="150"/>
        <w:rPr>
          <w:color w:val="222222"/>
        </w:rPr>
      </w:pPr>
      <w:r w:rsidRPr="00B80A09">
        <w:rPr>
          <w:color w:val="222222"/>
        </w:rPr>
        <w:t>All amateur radio operators are invited to help with this event.</w:t>
      </w:r>
    </w:p>
    <w:p w14:paraId="18B8666E" w14:textId="77777777" w:rsidR="00B80A09" w:rsidRPr="00B80A09" w:rsidRDefault="00B80A09" w:rsidP="00B80A09">
      <w:pPr>
        <w:spacing w:before="120" w:after="150"/>
        <w:rPr>
          <w:color w:val="222222"/>
        </w:rPr>
      </w:pPr>
      <w:r w:rsidRPr="00B80A09">
        <w:rPr>
          <w:color w:val="222222"/>
        </w:rPr>
        <w:t xml:space="preserve">W0SV will be operating from Camp Ripley and using the unique 1 × 1 call sign, W0N. </w:t>
      </w:r>
      <w:proofErr w:type="gramStart"/>
      <w:r w:rsidRPr="00B80A09">
        <w:rPr>
          <w:color w:val="222222"/>
        </w:rPr>
        <w:t>New</w:t>
      </w:r>
      <w:proofErr w:type="gramEnd"/>
      <w:r w:rsidRPr="00B80A09">
        <w:rPr>
          <w:color w:val="222222"/>
        </w:rPr>
        <w:t xml:space="preserve"> this year will be HF operations. The website, </w:t>
      </w:r>
      <w:hyperlink r:id="rId33" w:tgtFrame="_blank" w:history="1">
        <w:r w:rsidRPr="00B80A09">
          <w:rPr>
            <w:b/>
            <w:bCs/>
            <w:color w:val="1155CC"/>
            <w:u w:val="single"/>
          </w:rPr>
          <w:t>http://ku5mc.ddns.net:8888</w:t>
        </w:r>
      </w:hyperlink>
      <w:r w:rsidRPr="00B80A09">
        <w:rPr>
          <w:color w:val="222222"/>
        </w:rPr>
        <w:t>, will be available Saturday, June 3, with a list of frequencies and modes.</w:t>
      </w:r>
    </w:p>
    <w:p w14:paraId="753E5436" w14:textId="77777777" w:rsidR="00B80A09" w:rsidRPr="00B80A09" w:rsidRDefault="00B80A09" w:rsidP="00B80A09">
      <w:pPr>
        <w:spacing w:before="120" w:after="150"/>
        <w:rPr>
          <w:color w:val="222222"/>
        </w:rPr>
      </w:pPr>
      <w:r w:rsidRPr="00B80A09">
        <w:rPr>
          <w:color w:val="222222"/>
        </w:rPr>
        <w:t>Rick Collins, KU5MC, Assistant EmComm Manager for W0SV, said 4,000 - 6,000 Scouts are expected at the event and there will be 11 - 12 operators on site. There will also be eight - nine operators making contacts from their home location.</w:t>
      </w:r>
    </w:p>
    <w:p w14:paraId="73319C0B" w14:textId="77777777" w:rsidR="00B80A09" w:rsidRPr="00B80A09" w:rsidRDefault="00B80A09" w:rsidP="00B80A09">
      <w:pPr>
        <w:spacing w:before="120" w:after="150"/>
        <w:rPr>
          <w:color w:val="222222"/>
        </w:rPr>
      </w:pPr>
      <w:r w:rsidRPr="00B80A09">
        <w:rPr>
          <w:color w:val="222222"/>
        </w:rPr>
        <w:t>"Last year, we had almost 800 Scouts participate," said Collins. "This year, we again expect a great turnout and will have a special tent for the HF contacts, including three museum ships in New York."</w:t>
      </w:r>
    </w:p>
    <w:p w14:paraId="513C38B9" w14:textId="77777777" w:rsidR="00B80A09" w:rsidRPr="00B80A09" w:rsidRDefault="00B80A09" w:rsidP="00B80A09">
      <w:pPr>
        <w:spacing w:before="120" w:after="150"/>
        <w:rPr>
          <w:color w:val="222222"/>
        </w:rPr>
      </w:pPr>
      <w:r w:rsidRPr="00B80A09">
        <w:rPr>
          <w:color w:val="222222"/>
        </w:rPr>
        <w:t>More information about the event is available on the </w:t>
      </w:r>
      <w:hyperlink r:id="rId34" w:tgtFrame="_blank" w:history="1">
        <w:r w:rsidRPr="00B80A09">
          <w:rPr>
            <w:color w:val="1155CC"/>
            <w:u w:val="single"/>
          </w:rPr>
          <w:t>W0SV website</w:t>
        </w:r>
      </w:hyperlink>
      <w:r w:rsidRPr="00B80A09">
        <w:rPr>
          <w:color w:val="222222"/>
        </w:rPr>
        <w:t>. W0SV is an ARRL Affiliated Club.</w:t>
      </w:r>
    </w:p>
    <w:p w14:paraId="583A8417" w14:textId="77777777" w:rsidR="002F7EF8" w:rsidRDefault="002F7EF8" w:rsidP="005B1B50">
      <w:pPr>
        <w:rPr>
          <w:sz w:val="38"/>
          <w:szCs w:val="38"/>
        </w:rPr>
      </w:pPr>
    </w:p>
    <w:p w14:paraId="40ED55E9" w14:textId="7E11FFCB" w:rsidR="00C81C68" w:rsidRPr="00C81C68" w:rsidRDefault="002F7EF8" w:rsidP="005B1B50">
      <w:pPr>
        <w:rPr>
          <w:b/>
          <w:bCs/>
          <w:sz w:val="38"/>
          <w:szCs w:val="38"/>
        </w:rPr>
      </w:pPr>
      <w:r>
        <w:rPr>
          <w:sz w:val="38"/>
          <w:szCs w:val="38"/>
        </w:rPr>
        <w:t>_____________________</w:t>
      </w:r>
      <w:r w:rsidR="00C81C68">
        <w:rPr>
          <w:b/>
          <w:bCs/>
          <w:sz w:val="38"/>
          <w:szCs w:val="38"/>
        </w:rPr>
        <w:t>_____________________</w:t>
      </w:r>
      <w:r>
        <w:rPr>
          <w:b/>
          <w:bCs/>
          <w:sz w:val="38"/>
          <w:szCs w:val="38"/>
        </w:rPr>
        <w:t>_______</w:t>
      </w:r>
    </w:p>
    <w:p w14:paraId="4BB1DB4C" w14:textId="77777777" w:rsidR="00C81C68" w:rsidRDefault="00C81C68" w:rsidP="005B1B50">
      <w:pPr>
        <w:rPr>
          <w:sz w:val="38"/>
          <w:szCs w:val="38"/>
        </w:rPr>
      </w:pPr>
    </w:p>
    <w:p w14:paraId="3A02DCE0" w14:textId="77777777" w:rsidR="00B80A09" w:rsidRPr="00B80A09" w:rsidRDefault="00B80A09" w:rsidP="00B80A09">
      <w:pPr>
        <w:rPr>
          <w:sz w:val="38"/>
          <w:szCs w:val="38"/>
        </w:rPr>
      </w:pPr>
      <w:r w:rsidRPr="00B80A09">
        <w:rPr>
          <w:sz w:val="38"/>
          <w:szCs w:val="38"/>
        </w:rPr>
        <w:t>ARRL Foundation Accepting Applications for Grants in June</w:t>
      </w:r>
    </w:p>
    <w:p w14:paraId="1AE05498" w14:textId="77777777" w:rsidR="00B80A09" w:rsidRPr="00B80A09" w:rsidRDefault="00B80A09" w:rsidP="00B80A09">
      <w:pPr>
        <w:spacing w:before="120" w:after="150"/>
        <w:rPr>
          <w:color w:val="222222"/>
        </w:rPr>
      </w:pPr>
      <w:r w:rsidRPr="00B80A09">
        <w:rPr>
          <w:color w:val="222222"/>
        </w:rPr>
        <w:t>The ARRL Foundation is now accepting grant applications from amateur radio organizations for eligible amateur radio-related projects and initiatives, particularly those focused on educating, licensing, and supporting amateur radio activities. </w:t>
      </w:r>
      <w:r w:rsidRPr="00B80A09">
        <w:rPr>
          <w:noProof/>
          <w:color w:val="C00000"/>
          <w:sz w:val="38"/>
          <w:szCs w:val="38"/>
        </w:rPr>
        <w:drawing>
          <wp:anchor distT="57150" distB="57150" distL="57150" distR="57150" simplePos="0" relativeHeight="251654144" behindDoc="0" locked="0" layoutInCell="1" allowOverlap="0" wp14:anchorId="2397F094" wp14:editId="30D1BC71">
            <wp:simplePos x="0" y="0"/>
            <wp:positionH relativeFrom="column">
              <wp:align>right</wp:align>
            </wp:positionH>
            <wp:positionV relativeFrom="line">
              <wp:posOffset>0</wp:posOffset>
            </wp:positionV>
            <wp:extent cx="2381250" cy="819150"/>
            <wp:effectExtent l="0" t="0" r="0" b="0"/>
            <wp:wrapSquare wrapText="bothSides"/>
            <wp:docPr id="1110046506" name="Picture 1110046506" descr="A picture containing font, tex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46506" name="Picture 1110046506" descr="A picture containing font, text, logo, graphic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0A09">
        <w:rPr>
          <w:color w:val="222222"/>
        </w:rPr>
        <w:t xml:space="preserve">To grow amateur radio's future, youth-based projects and initiatives are </w:t>
      </w:r>
      <w:r w:rsidRPr="00B80A09">
        <w:rPr>
          <w:color w:val="222222"/>
        </w:rPr>
        <w:lastRenderedPageBreak/>
        <w:t>especially encouraged. The ARRL Foundation grants program accepts proposals on a cyclical model three times a year: in February, June, and October. Proposals for the June grant period are accepted through June 30. Awardees will be notified approximately 1 month after the closing of each cycle.</w:t>
      </w:r>
    </w:p>
    <w:p w14:paraId="2B1A0F2E" w14:textId="77777777" w:rsidR="00B80A09" w:rsidRPr="00B80A09" w:rsidRDefault="00B80A09" w:rsidP="00B80A09">
      <w:pPr>
        <w:spacing w:before="120" w:after="150"/>
        <w:rPr>
          <w:color w:val="222222"/>
        </w:rPr>
      </w:pPr>
      <w:r w:rsidRPr="00B80A09">
        <w:rPr>
          <w:color w:val="222222"/>
        </w:rPr>
        <w:t>The ARRL Foundation is celebrating its 50th anniversary. The Foundation carefully manages a portfolio of endowments where donors have provided specific goals for their gifts, and that portfolio is invested and managed in a way that it can continue to support those goals for many years to come.</w:t>
      </w:r>
    </w:p>
    <w:p w14:paraId="21C527E3" w14:textId="77777777" w:rsidR="00B80A09" w:rsidRPr="00B80A09" w:rsidRDefault="00B80A09" w:rsidP="00B80A09">
      <w:pPr>
        <w:spacing w:before="120" w:after="150"/>
        <w:rPr>
          <w:color w:val="222222"/>
        </w:rPr>
      </w:pPr>
      <w:r w:rsidRPr="00B80A09">
        <w:rPr>
          <w:color w:val="222222"/>
        </w:rPr>
        <w:t>Additional information and a link to the grant application can be found at </w:t>
      </w:r>
      <w:hyperlink r:id="rId36" w:tgtFrame="_blank" w:history="1">
        <w:r w:rsidRPr="00B80A09">
          <w:rPr>
            <w:color w:val="1155CC"/>
            <w:u w:val="single"/>
          </w:rPr>
          <w:t>http://www.arrl.org/amateur-radio-grants</w:t>
        </w:r>
      </w:hyperlink>
    </w:p>
    <w:p w14:paraId="484C499C" w14:textId="77777777" w:rsidR="00A43DE3" w:rsidRDefault="00A43DE3" w:rsidP="009C42BF">
      <w:pPr>
        <w:widowControl w:val="0"/>
        <w:contextualSpacing/>
        <w:rPr>
          <w:bCs/>
          <w:iCs/>
        </w:rPr>
      </w:pPr>
    </w:p>
    <w:p w14:paraId="08EEB69C" w14:textId="31B0D2EB" w:rsidR="00CA4AAA" w:rsidRPr="00EF5E5C" w:rsidRDefault="00CA4AAA" w:rsidP="009C42BF">
      <w:pPr>
        <w:widowControl w:val="0"/>
        <w:contextualSpacing/>
        <w:rPr>
          <w:b/>
          <w:i/>
          <w:sz w:val="40"/>
          <w:szCs w:val="40"/>
        </w:rPr>
      </w:pPr>
      <w:r w:rsidRPr="006F5C96">
        <w:rPr>
          <w:b/>
          <w:i/>
          <w:sz w:val="40"/>
          <w:szCs w:val="40"/>
        </w:rPr>
        <w:t>_____________________________________________</w:t>
      </w:r>
    </w:p>
    <w:p w14:paraId="3FF56C04" w14:textId="33A7C60B" w:rsidR="00021F75" w:rsidRDefault="00021F75" w:rsidP="00021F75">
      <w:pPr>
        <w:shd w:val="clear" w:color="auto" w:fill="FFFFFF"/>
        <w:textAlignment w:val="baseline"/>
        <w:rPr>
          <w:rFonts w:ascii="PT Sans" w:hAnsi="PT Sans"/>
          <w:color w:val="555555"/>
          <w:sz w:val="21"/>
          <w:szCs w:val="21"/>
        </w:rPr>
      </w:pPr>
    </w:p>
    <w:p w14:paraId="4458553B" w14:textId="77777777" w:rsidR="005A2AEE" w:rsidRDefault="005A2AEE" w:rsidP="009C42BF">
      <w:pPr>
        <w:widowControl w:val="0"/>
        <w:contextualSpacing/>
        <w:rPr>
          <w:b/>
          <w:i/>
          <w:sz w:val="40"/>
          <w:szCs w:val="40"/>
        </w:rPr>
      </w:pPr>
    </w:p>
    <w:p w14:paraId="640CE2F5" w14:textId="2D080C3B" w:rsidR="005A2AEE" w:rsidRPr="005A2AEE" w:rsidRDefault="005A2AEE" w:rsidP="005A2AEE">
      <w:pPr>
        <w:rPr>
          <w:b/>
          <w:bCs/>
          <w:color w:val="222222"/>
          <w:shd w:val="clear" w:color="auto" w:fill="FFFFFF"/>
        </w:rPr>
      </w:pPr>
      <w:r>
        <w:rPr>
          <w:rFonts w:ascii="Comic Sans MS" w:hAnsi="Comic Sans MS"/>
          <w:b/>
          <w:bCs/>
          <w:color w:val="222222"/>
          <w:shd w:val="clear" w:color="auto" w:fill="FFFFFF"/>
        </w:rPr>
        <w:t xml:space="preserve">  </w:t>
      </w:r>
      <w:r w:rsidRPr="005A2AEE">
        <w:rPr>
          <w:b/>
          <w:bCs/>
          <w:color w:val="1F1F1F"/>
          <w:sz w:val="33"/>
          <w:szCs w:val="33"/>
          <w:shd w:val="clear" w:color="auto" w:fill="FFFFFF"/>
        </w:rPr>
        <w:t>Lewis &amp; Clark trail on the air (LCTOTA) special event</w:t>
      </w:r>
    </w:p>
    <w:p w14:paraId="16B72E49" w14:textId="77777777" w:rsidR="005A2AEE" w:rsidRDefault="005A2AEE" w:rsidP="005A2AEE">
      <w:pPr>
        <w:rPr>
          <w:rFonts w:ascii="Comic Sans MS" w:hAnsi="Comic Sans MS"/>
          <w:b/>
          <w:bCs/>
          <w:color w:val="222222"/>
          <w:shd w:val="clear" w:color="auto" w:fill="FFFFFF"/>
        </w:rPr>
      </w:pPr>
    </w:p>
    <w:p w14:paraId="7B68C303" w14:textId="4913C69C" w:rsidR="005A2AEE" w:rsidRPr="005A2AEE" w:rsidRDefault="005A2AEE" w:rsidP="005A2AEE">
      <w:r w:rsidRPr="005A2AEE">
        <w:rPr>
          <w:color w:val="222222"/>
          <w:shd w:val="clear" w:color="auto" w:fill="FFFFFF"/>
        </w:rPr>
        <w:t> Greetings, </w:t>
      </w:r>
    </w:p>
    <w:p w14:paraId="7D0E5394" w14:textId="77777777" w:rsidR="005A2AEE" w:rsidRPr="005A2AEE" w:rsidRDefault="005A2AEE" w:rsidP="005A2AEE">
      <w:pPr>
        <w:shd w:val="clear" w:color="auto" w:fill="FFFFFF"/>
        <w:rPr>
          <w:color w:val="222222"/>
        </w:rPr>
      </w:pPr>
      <w:r w:rsidRPr="005A2AEE">
        <w:rPr>
          <w:color w:val="222222"/>
        </w:rPr>
        <w:t xml:space="preserve">      The Clark County Amateur Radio Club (W7AIA) is once again hosting the LCTOTA special event.  This will run from 0000 UTC June 3rd to 0000 UTC </w:t>
      </w:r>
      <w:proofErr w:type="spellStart"/>
      <w:r w:rsidRPr="005A2AEE">
        <w:rPr>
          <w:color w:val="222222"/>
        </w:rPr>
        <w:t>june</w:t>
      </w:r>
      <w:proofErr w:type="spellEnd"/>
      <w:r w:rsidRPr="005A2AEE">
        <w:rPr>
          <w:color w:val="222222"/>
        </w:rPr>
        <w:t xml:space="preserve"> 19th.  We have 20 clubs from the 16 states, along the trail, activating during this period.  Certificates are available for those working 1-15 states and another one for those working all 16.  Stations on air times are posted on the website, LCTOTA.org.  A great opportunity to pick up some elusive states for WAS.</w:t>
      </w:r>
    </w:p>
    <w:p w14:paraId="29A960F5" w14:textId="5A488B04" w:rsidR="005A2AEE" w:rsidRDefault="005A2AEE" w:rsidP="005A2AEE">
      <w:pPr>
        <w:shd w:val="clear" w:color="auto" w:fill="FFFFFF"/>
        <w:rPr>
          <w:color w:val="222222"/>
        </w:rPr>
      </w:pPr>
      <w:r w:rsidRPr="005A2AEE">
        <w:rPr>
          <w:color w:val="222222"/>
        </w:rPr>
        <w:t>Details are on LCTOTA.org.  </w:t>
      </w:r>
    </w:p>
    <w:p w14:paraId="17139CBA" w14:textId="77777777" w:rsidR="005A2AEE" w:rsidRPr="005A2AEE" w:rsidRDefault="005A2AEE" w:rsidP="005A2AEE">
      <w:pPr>
        <w:shd w:val="clear" w:color="auto" w:fill="FFFFFF"/>
        <w:rPr>
          <w:color w:val="222222"/>
        </w:rPr>
      </w:pPr>
    </w:p>
    <w:p w14:paraId="61F96B26" w14:textId="667054EC" w:rsidR="005A2AEE" w:rsidRPr="005A2AEE" w:rsidRDefault="005A2AEE" w:rsidP="005A2AEE">
      <w:pPr>
        <w:shd w:val="clear" w:color="auto" w:fill="FFFFFF"/>
        <w:rPr>
          <w:color w:val="222222"/>
        </w:rPr>
      </w:pPr>
      <w:r w:rsidRPr="005A2AEE">
        <w:rPr>
          <w:color w:val="222222"/>
        </w:rPr>
        <w:t xml:space="preserve">Thank </w:t>
      </w:r>
      <w:proofErr w:type="gramStart"/>
      <w:r w:rsidRPr="005A2AEE">
        <w:rPr>
          <w:color w:val="222222"/>
        </w:rPr>
        <w:t>You ,</w:t>
      </w:r>
      <w:proofErr w:type="gramEnd"/>
    </w:p>
    <w:p w14:paraId="389069F8" w14:textId="77777777" w:rsidR="005A2AEE" w:rsidRPr="005A2AEE" w:rsidRDefault="005A2AEE" w:rsidP="005A2AEE">
      <w:pPr>
        <w:shd w:val="clear" w:color="auto" w:fill="FFFFFF"/>
        <w:rPr>
          <w:color w:val="222222"/>
        </w:rPr>
      </w:pPr>
      <w:r w:rsidRPr="005A2AEE">
        <w:rPr>
          <w:color w:val="222222"/>
        </w:rPr>
        <w:t>Rick Smith KT7G</w:t>
      </w:r>
    </w:p>
    <w:p w14:paraId="173E2EC8" w14:textId="77777777" w:rsidR="005A2AEE" w:rsidRPr="005A2AEE" w:rsidRDefault="005A2AEE" w:rsidP="005A2AEE">
      <w:pPr>
        <w:shd w:val="clear" w:color="auto" w:fill="FFFFFF"/>
        <w:rPr>
          <w:color w:val="222222"/>
        </w:rPr>
      </w:pPr>
      <w:r w:rsidRPr="005A2AEE">
        <w:rPr>
          <w:color w:val="222222"/>
        </w:rPr>
        <w:t>LCTOTA committee.</w:t>
      </w:r>
    </w:p>
    <w:p w14:paraId="26913B65" w14:textId="77777777" w:rsidR="00B85041" w:rsidRDefault="00B85041" w:rsidP="009C42BF">
      <w:pPr>
        <w:widowControl w:val="0"/>
        <w:contextualSpacing/>
        <w:rPr>
          <w:b/>
          <w:i/>
          <w:sz w:val="40"/>
          <w:szCs w:val="40"/>
        </w:rPr>
      </w:pPr>
    </w:p>
    <w:p w14:paraId="58289508" w14:textId="3A6A0930" w:rsidR="00C81C68" w:rsidRDefault="00C81C68" w:rsidP="009C42BF">
      <w:pPr>
        <w:widowControl w:val="0"/>
        <w:contextualSpacing/>
        <w:rPr>
          <w:b/>
          <w:i/>
          <w:sz w:val="40"/>
          <w:szCs w:val="40"/>
        </w:rPr>
      </w:pPr>
      <w:r>
        <w:rPr>
          <w:b/>
          <w:i/>
          <w:sz w:val="40"/>
          <w:szCs w:val="40"/>
        </w:rPr>
        <w:t>______________________________________________</w:t>
      </w:r>
    </w:p>
    <w:p w14:paraId="1CA6E77E" w14:textId="77777777" w:rsidR="00B85041" w:rsidRDefault="00B85041" w:rsidP="009C42BF">
      <w:pPr>
        <w:widowControl w:val="0"/>
        <w:contextualSpacing/>
        <w:rPr>
          <w:b/>
          <w:i/>
          <w:sz w:val="40"/>
          <w:szCs w:val="40"/>
        </w:rPr>
      </w:pPr>
    </w:p>
    <w:p w14:paraId="5D7AFFAF" w14:textId="77777777" w:rsidR="00A2482C" w:rsidRPr="00A2482C" w:rsidRDefault="00A2482C" w:rsidP="00A2482C">
      <w:pPr>
        <w:shd w:val="clear" w:color="auto" w:fill="FFFFFF"/>
        <w:rPr>
          <w:rFonts w:ascii="Arial" w:hAnsi="Arial" w:cs="Arial"/>
          <w:color w:val="222222"/>
        </w:rPr>
      </w:pPr>
      <w:r w:rsidRPr="00A2482C">
        <w:rPr>
          <w:rFonts w:ascii="Arial" w:hAnsi="Arial" w:cs="Arial"/>
          <w:noProof/>
          <w:color w:val="222222"/>
        </w:rPr>
        <w:lastRenderedPageBreak/>
        <w:drawing>
          <wp:inline distT="0" distB="0" distL="0" distR="0" wp14:anchorId="666A983A" wp14:editId="225ED5A5">
            <wp:extent cx="5619750" cy="1343025"/>
            <wp:effectExtent l="0" t="0" r="0" b="9525"/>
            <wp:docPr id="1185956231" name="Picture 1185956231" descr="Countdown to W4DX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ntdown to W4DXCC 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9750" cy="1343025"/>
                    </a:xfrm>
                    <a:prstGeom prst="rect">
                      <a:avLst/>
                    </a:prstGeom>
                    <a:noFill/>
                    <a:ln>
                      <a:noFill/>
                    </a:ln>
                  </pic:spPr>
                </pic:pic>
              </a:graphicData>
            </a:graphic>
          </wp:inline>
        </w:drawing>
      </w:r>
    </w:p>
    <w:tbl>
      <w:tblPr>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3A1E105F" w14:textId="77777777" w:rsidTr="00A2482C">
        <w:trPr>
          <w:trHeight w:val="450"/>
        </w:trPr>
        <w:tc>
          <w:tcPr>
            <w:tcW w:w="0" w:type="auto"/>
            <w:shd w:val="clear" w:color="auto" w:fill="FFFFFF"/>
            <w:tcMar>
              <w:top w:w="0" w:type="dxa"/>
              <w:left w:w="450" w:type="dxa"/>
              <w:bottom w:w="0" w:type="dxa"/>
              <w:right w:w="450" w:type="dxa"/>
            </w:tcMar>
            <w:vAlign w:val="center"/>
            <w:hideMark/>
          </w:tcPr>
          <w:p w14:paraId="52AFB776" w14:textId="77777777" w:rsidR="00A2482C" w:rsidRPr="00A2482C" w:rsidRDefault="00A2482C" w:rsidP="00A2482C">
            <w:pPr>
              <w:spacing w:line="450" w:lineRule="atLeast"/>
              <w:rPr>
                <w:rFonts w:ascii="Arial" w:hAnsi="Arial" w:cs="Arial"/>
                <w:color w:val="222222"/>
              </w:rPr>
            </w:pPr>
            <w:r w:rsidRPr="00A2482C">
              <w:rPr>
                <w:rFonts w:ascii="Arial" w:hAnsi="Arial" w:cs="Arial"/>
                <w:color w:val="222222"/>
              </w:rPr>
              <w:t> </w:t>
            </w:r>
          </w:p>
        </w:tc>
      </w:tr>
    </w:tbl>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39A8FE83" w14:textId="77777777" w:rsidTr="00A2482C">
        <w:tc>
          <w:tcPr>
            <w:tcW w:w="0" w:type="auto"/>
            <w:shd w:val="clear" w:color="auto" w:fill="FFFFFF"/>
            <w:tcMar>
              <w:top w:w="0" w:type="dxa"/>
              <w:left w:w="450" w:type="dxa"/>
              <w:bottom w:w="300" w:type="dxa"/>
              <w:right w:w="450" w:type="dxa"/>
            </w:tcMar>
            <w:vAlign w:val="center"/>
            <w:hideMark/>
          </w:tcPr>
          <w:p w14:paraId="2E66D292" w14:textId="77777777" w:rsidR="00A2482C" w:rsidRPr="00A2482C" w:rsidRDefault="00A2482C" w:rsidP="00A2482C">
            <w:pPr>
              <w:spacing w:after="120" w:line="360" w:lineRule="atLeast"/>
              <w:textAlignment w:val="baseline"/>
              <w:outlineLvl w:val="0"/>
              <w:rPr>
                <w:rFonts w:ascii="Helvetica Neue" w:hAnsi="Helvetica Neue" w:cs="Arial"/>
                <w:b/>
                <w:bCs/>
                <w:color w:val="333333"/>
                <w:kern w:val="36"/>
                <w:sz w:val="30"/>
                <w:szCs w:val="30"/>
              </w:rPr>
            </w:pPr>
            <w:r w:rsidRPr="00A2482C">
              <w:rPr>
                <w:rFonts w:ascii="Helvetica Neue" w:hAnsi="Helvetica Neue" w:cs="Arial"/>
                <w:b/>
                <w:bCs/>
                <w:color w:val="333333"/>
                <w:kern w:val="36"/>
                <w:sz w:val="30"/>
                <w:szCs w:val="30"/>
              </w:rPr>
              <w:t>September 29 and 30, 2023, Pigeon Forge, TN</w:t>
            </w:r>
          </w:p>
        </w:tc>
      </w:tr>
    </w:tbl>
    <w:p w14:paraId="2338A868" w14:textId="77777777" w:rsidR="00A2482C" w:rsidRPr="00A2482C" w:rsidRDefault="00A2482C" w:rsidP="00A2482C">
      <w:pPr>
        <w:rPr>
          <w:vanish/>
        </w:rPr>
      </w:pPr>
    </w:p>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46647E68" w14:textId="77777777" w:rsidTr="00A2482C">
        <w:tc>
          <w:tcPr>
            <w:tcW w:w="0" w:type="auto"/>
            <w:shd w:val="clear" w:color="auto" w:fill="FFFFFF"/>
            <w:tcMar>
              <w:top w:w="0" w:type="dxa"/>
              <w:left w:w="450" w:type="dxa"/>
              <w:bottom w:w="300" w:type="dxa"/>
              <w:right w:w="450" w:type="dxa"/>
            </w:tcMar>
            <w:vAlign w:val="center"/>
            <w:hideMark/>
          </w:tcPr>
          <w:p w14:paraId="25804F07" w14:textId="7AFEAEA0" w:rsidR="00A2482C" w:rsidRPr="00A2482C" w:rsidRDefault="00A2482C" w:rsidP="00A2482C">
            <w:pPr>
              <w:spacing w:after="312" w:line="360" w:lineRule="atLeast"/>
              <w:textAlignment w:val="baseline"/>
              <w:rPr>
                <w:rFonts w:ascii="Helvetica Neue" w:hAnsi="Helvetica Neue" w:cs="Arial"/>
                <w:color w:val="555555"/>
                <w:sz w:val="23"/>
                <w:szCs w:val="23"/>
              </w:rPr>
            </w:pPr>
          </w:p>
        </w:tc>
      </w:tr>
    </w:tbl>
    <w:p w14:paraId="185244D5" w14:textId="77777777" w:rsidR="00A2482C" w:rsidRPr="00A2482C" w:rsidRDefault="00A2482C" w:rsidP="00A2482C">
      <w:pPr>
        <w:rPr>
          <w:vanish/>
        </w:rPr>
      </w:pPr>
    </w:p>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2E6E0185" w14:textId="77777777" w:rsidTr="00A2482C">
        <w:tc>
          <w:tcPr>
            <w:tcW w:w="0" w:type="auto"/>
            <w:shd w:val="clear" w:color="auto" w:fill="FFFFFF"/>
            <w:tcMar>
              <w:top w:w="0" w:type="dxa"/>
              <w:left w:w="450" w:type="dxa"/>
              <w:bottom w:w="300" w:type="dxa"/>
              <w:right w:w="450" w:type="dxa"/>
            </w:tcMar>
            <w:vAlign w:val="center"/>
            <w:hideMark/>
          </w:tcPr>
          <w:p w14:paraId="27276C2F" w14:textId="77777777" w:rsidR="00A2482C" w:rsidRPr="00A2482C" w:rsidRDefault="00A2482C" w:rsidP="00A2482C">
            <w:pPr>
              <w:divId w:val="1094856934"/>
              <w:rPr>
                <w:rFonts w:ascii="Arial" w:hAnsi="Arial" w:cs="Arial"/>
                <w:color w:val="222222"/>
              </w:rPr>
            </w:pPr>
            <w:r w:rsidRPr="00A2482C">
              <w:rPr>
                <w:rFonts w:ascii="Arial" w:hAnsi="Arial" w:cs="Arial"/>
                <w:noProof/>
                <w:color w:val="222222"/>
              </w:rPr>
              <w:drawing>
                <wp:inline distT="0" distB="0" distL="0" distR="0" wp14:anchorId="2B36D5FD" wp14:editId="71BC037A">
                  <wp:extent cx="5048250" cy="66675"/>
                  <wp:effectExtent l="0" t="0" r="0" b="9525"/>
                  <wp:docPr id="956791778" name="Picture 9567917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8250" cy="66675"/>
                          </a:xfrm>
                          <a:prstGeom prst="rect">
                            <a:avLst/>
                          </a:prstGeom>
                          <a:noFill/>
                          <a:ln>
                            <a:noFill/>
                          </a:ln>
                        </pic:spPr>
                      </pic:pic>
                    </a:graphicData>
                  </a:graphic>
                </wp:inline>
              </w:drawing>
            </w:r>
          </w:p>
        </w:tc>
      </w:tr>
    </w:tbl>
    <w:p w14:paraId="4D3D18DE" w14:textId="77777777" w:rsidR="00A2482C" w:rsidRPr="00A2482C" w:rsidRDefault="00A2482C" w:rsidP="00A2482C">
      <w:pPr>
        <w:rPr>
          <w:vanish/>
        </w:rPr>
      </w:pPr>
    </w:p>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39791B52" w14:textId="77777777" w:rsidTr="00A2482C">
        <w:tc>
          <w:tcPr>
            <w:tcW w:w="0" w:type="auto"/>
            <w:shd w:val="clear" w:color="auto" w:fill="FFFFFF"/>
            <w:tcMar>
              <w:top w:w="0" w:type="dxa"/>
              <w:left w:w="450" w:type="dxa"/>
              <w:bottom w:w="300" w:type="dxa"/>
              <w:right w:w="450" w:type="dxa"/>
            </w:tcMar>
            <w:vAlign w:val="center"/>
            <w:hideMark/>
          </w:tcPr>
          <w:p w14:paraId="3BEFD66A" w14:textId="77777777" w:rsidR="00A2482C" w:rsidRPr="00A2482C" w:rsidRDefault="00A2482C" w:rsidP="00A2482C">
            <w:pPr>
              <w:spacing w:after="312" w:line="360" w:lineRule="atLeast"/>
              <w:jc w:val="center"/>
              <w:textAlignment w:val="baseline"/>
              <w:rPr>
                <w:rFonts w:ascii="Helvetica Neue" w:hAnsi="Helvetica Neue" w:cs="Arial"/>
                <w:color w:val="555555"/>
                <w:sz w:val="23"/>
                <w:szCs w:val="23"/>
              </w:rPr>
            </w:pPr>
            <w:r w:rsidRPr="00A2482C">
              <w:rPr>
                <w:rFonts w:ascii="Helvetica Neue" w:hAnsi="Helvetica Neue" w:cs="Arial"/>
                <w:b/>
                <w:bCs/>
                <w:color w:val="555555"/>
                <w:sz w:val="23"/>
                <w:szCs w:val="23"/>
              </w:rPr>
              <w:t xml:space="preserve">NEW </w:t>
            </w:r>
            <w:proofErr w:type="gramStart"/>
            <w:r w:rsidRPr="00A2482C">
              <w:rPr>
                <w:rFonts w:ascii="Helvetica Neue" w:hAnsi="Helvetica Neue" w:cs="Arial"/>
                <w:b/>
                <w:bCs/>
                <w:color w:val="555555"/>
                <w:sz w:val="23"/>
                <w:szCs w:val="23"/>
              </w:rPr>
              <w:t>LOCATION !!!</w:t>
            </w:r>
            <w:proofErr w:type="gramEnd"/>
          </w:p>
          <w:p w14:paraId="7B016B35" w14:textId="77777777" w:rsidR="00A2482C" w:rsidRPr="00A2482C" w:rsidRDefault="00A2482C" w:rsidP="00A2482C">
            <w:pPr>
              <w:spacing w:after="312" w:line="360" w:lineRule="atLeast"/>
              <w:textAlignment w:val="baseline"/>
              <w:rPr>
                <w:rFonts w:ascii="Helvetica Neue" w:hAnsi="Helvetica Neue" w:cs="Arial"/>
                <w:color w:val="555555"/>
                <w:sz w:val="23"/>
                <w:szCs w:val="23"/>
              </w:rPr>
            </w:pPr>
            <w:r w:rsidRPr="00A2482C">
              <w:rPr>
                <w:rFonts w:ascii="Helvetica Neue" w:hAnsi="Helvetica Neue" w:cs="Arial"/>
                <w:b/>
                <w:bCs/>
                <w:color w:val="555555"/>
                <w:sz w:val="23"/>
                <w:szCs w:val="23"/>
              </w:rPr>
              <w:t>What:</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18th Annual W4DXCC DX and Contesting Convention</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When:</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September 29 and 30, 2023</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Where:</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Ramsey Hotel and Convention Center, 3230 Parkway, Pigeon Forge</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Why:</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Fellowship, learning, fun, food and most importantly, renewed friendships!</w:t>
            </w:r>
          </w:p>
          <w:p w14:paraId="007AD422" w14:textId="77777777" w:rsidR="00A2482C" w:rsidRPr="00A2482C" w:rsidRDefault="00A2482C" w:rsidP="00A2482C">
            <w:pPr>
              <w:spacing w:after="312" w:line="360" w:lineRule="atLeast"/>
              <w:textAlignment w:val="baseline"/>
              <w:rPr>
                <w:rFonts w:ascii="Helvetica Neue" w:hAnsi="Helvetica Neue" w:cs="Arial"/>
                <w:color w:val="555555"/>
                <w:sz w:val="23"/>
                <w:szCs w:val="23"/>
              </w:rPr>
            </w:pPr>
            <w:r w:rsidRPr="00A2482C">
              <w:rPr>
                <w:rFonts w:ascii="Helvetica Neue" w:hAnsi="Helvetica Neue" w:cs="Arial"/>
                <w:color w:val="555555"/>
                <w:sz w:val="23"/>
                <w:szCs w:val="23"/>
              </w:rPr>
              <w:t>Please visit </w:t>
            </w:r>
            <w:hyperlink r:id="rId39" w:tgtFrame="_blank" w:history="1">
              <w:r w:rsidRPr="00A2482C">
                <w:rPr>
                  <w:rFonts w:ascii="Helvetica Neue" w:hAnsi="Helvetica Neue" w:cs="Arial"/>
                  <w:b/>
                  <w:bCs/>
                  <w:color w:val="3693CC"/>
                  <w:sz w:val="23"/>
                  <w:szCs w:val="23"/>
                  <w:u w:val="single"/>
                </w:rPr>
                <w:t>W4DXCC.com</w:t>
              </w:r>
            </w:hyperlink>
            <w:r w:rsidRPr="00A2482C">
              <w:rPr>
                <w:rFonts w:ascii="Helvetica Neue" w:hAnsi="Helvetica Neue" w:cs="Arial"/>
                <w:color w:val="555555"/>
                <w:sz w:val="23"/>
                <w:szCs w:val="23"/>
              </w:rPr>
              <w:t> now for more information and to order your conference and banquet tickets!</w:t>
            </w:r>
          </w:p>
          <w:p w14:paraId="0328C3D8" w14:textId="77777777" w:rsidR="00A2482C" w:rsidRDefault="00A2482C" w:rsidP="00A2482C">
            <w:pPr>
              <w:spacing w:after="312" w:line="360" w:lineRule="atLeast"/>
              <w:jc w:val="center"/>
              <w:textAlignment w:val="baseline"/>
              <w:rPr>
                <w:rFonts w:ascii="Helvetica Neue" w:hAnsi="Helvetica Neue" w:cs="Arial"/>
                <w:b/>
                <w:bCs/>
                <w:color w:val="555555"/>
                <w:sz w:val="23"/>
                <w:szCs w:val="23"/>
              </w:rPr>
            </w:pPr>
            <w:r w:rsidRPr="00A2482C">
              <w:rPr>
                <w:rFonts w:ascii="Helvetica Neue" w:hAnsi="Helvetica Neue" w:cs="Arial"/>
                <w:b/>
                <w:bCs/>
                <w:color w:val="555555"/>
                <w:sz w:val="23"/>
                <w:szCs w:val="23"/>
              </w:rPr>
              <w:t>It's time to make your hotel reservations!!</w:t>
            </w:r>
          </w:p>
          <w:p w14:paraId="4DEDDE61" w14:textId="77777777" w:rsidR="00A2482C" w:rsidRPr="00A2482C" w:rsidRDefault="00A2482C" w:rsidP="00A2482C">
            <w:pPr>
              <w:spacing w:after="312" w:line="360" w:lineRule="atLeast"/>
              <w:textAlignment w:val="baseline"/>
              <w:rPr>
                <w:rFonts w:ascii="Helvetica Neue" w:hAnsi="Helvetica Neue" w:cs="Arial"/>
                <w:color w:val="555555"/>
                <w:sz w:val="23"/>
                <w:szCs w:val="23"/>
              </w:rPr>
            </w:pPr>
            <w:r w:rsidRPr="00A2482C">
              <w:rPr>
                <w:rFonts w:ascii="Helvetica Neue" w:hAnsi="Helvetica Neue" w:cs="Arial"/>
                <w:color w:val="555555"/>
                <w:sz w:val="23"/>
                <w:szCs w:val="23"/>
              </w:rPr>
              <w:t>The Ramsey is only minutes from our previous venue and their convention/banquet area is outstanding. It’s very easy to get to and close to everything. The Ramsey offers a full breakfast buffet, a fireplace in the lobby, a lounge and bar - including a Tiki bar by the pool. Due to many fun things happening in Pigeon Forge, please make your hotel reservations asap by calling 865-428-2700. When you call, be sure to tell them you are with W4DXCC by SEDCO for our special room rate. You cannot</w:t>
            </w:r>
            <w:r w:rsidRPr="00A2482C">
              <w:rPr>
                <w:rFonts w:ascii="Helvetica Neue" w:hAnsi="Helvetica Neue" w:cs="Arial"/>
                <w:color w:val="555555"/>
                <w:sz w:val="23"/>
                <w:szCs w:val="23"/>
              </w:rPr>
              <w:br/>
            </w:r>
            <w:r w:rsidRPr="00A2482C">
              <w:rPr>
                <w:rFonts w:ascii="Helvetica Neue" w:hAnsi="Helvetica Neue" w:cs="Arial"/>
                <w:color w:val="555555"/>
                <w:sz w:val="23"/>
                <w:szCs w:val="23"/>
              </w:rPr>
              <w:lastRenderedPageBreak/>
              <w:t>make reservations online.</w:t>
            </w:r>
          </w:p>
        </w:tc>
      </w:tr>
    </w:tbl>
    <w:p w14:paraId="7619EF7A" w14:textId="77777777" w:rsidR="00A2482C" w:rsidRPr="00A2482C" w:rsidRDefault="00A2482C" w:rsidP="00A2482C">
      <w:pPr>
        <w:rPr>
          <w:vanish/>
        </w:rPr>
      </w:pPr>
    </w:p>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4BE68AE0" w14:textId="77777777" w:rsidTr="00A2482C">
        <w:tc>
          <w:tcPr>
            <w:tcW w:w="0" w:type="auto"/>
            <w:shd w:val="clear" w:color="auto" w:fill="FFFFFF"/>
            <w:tcMar>
              <w:top w:w="0" w:type="dxa"/>
              <w:left w:w="450" w:type="dxa"/>
              <w:bottom w:w="0" w:type="dxa"/>
              <w:right w:w="450" w:type="dxa"/>
            </w:tcMar>
            <w:vAlign w:val="center"/>
            <w:hideMark/>
          </w:tcPr>
          <w:p w14:paraId="5C052197" w14:textId="77777777" w:rsidR="00A2482C" w:rsidRPr="00A2482C" w:rsidRDefault="00A2482C" w:rsidP="00A2482C">
            <w:pPr>
              <w:spacing w:after="312" w:line="360" w:lineRule="atLeast"/>
              <w:textAlignment w:val="baseline"/>
              <w:divId w:val="1651403751"/>
              <w:rPr>
                <w:rFonts w:ascii="Helvetica Neue" w:hAnsi="Helvetica Neue" w:cs="Arial"/>
                <w:color w:val="555555"/>
                <w:sz w:val="23"/>
                <w:szCs w:val="23"/>
              </w:rPr>
            </w:pPr>
            <w:r w:rsidRPr="00A2482C">
              <w:rPr>
                <w:rFonts w:ascii="Helvetica Neue" w:hAnsi="Helvetica Neue" w:cs="Arial"/>
                <w:b/>
                <w:bCs/>
                <w:color w:val="555555"/>
                <w:sz w:val="23"/>
                <w:szCs w:val="23"/>
              </w:rPr>
              <w:t>See you soon,</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Dave Anderson, K4SV</w:t>
            </w:r>
            <w:r w:rsidRPr="00A2482C">
              <w:rPr>
                <w:rFonts w:ascii="Helvetica Neue" w:hAnsi="Helvetica Neue" w:cs="Arial"/>
                <w:b/>
                <w:bCs/>
                <w:color w:val="555555"/>
                <w:sz w:val="23"/>
                <w:szCs w:val="23"/>
              </w:rPr>
              <w:br/>
              <w:t>Convention leader</w:t>
            </w:r>
            <w:r w:rsidRPr="00A2482C">
              <w:rPr>
                <w:rFonts w:ascii="Helvetica Neue" w:hAnsi="Helvetica Neue" w:cs="Arial"/>
                <w:b/>
                <w:bCs/>
                <w:color w:val="555555"/>
                <w:sz w:val="23"/>
                <w:szCs w:val="23"/>
              </w:rPr>
              <w:br/>
            </w:r>
            <w:hyperlink r:id="rId40" w:tgtFrame="_blank" w:history="1">
              <w:r w:rsidRPr="00A2482C">
                <w:rPr>
                  <w:rFonts w:ascii="Helvetica Neue" w:hAnsi="Helvetica Neue" w:cs="Arial"/>
                  <w:b/>
                  <w:bCs/>
                  <w:color w:val="1155CC"/>
                  <w:sz w:val="23"/>
                  <w:szCs w:val="23"/>
                  <w:u w:val="single"/>
                </w:rPr>
                <w:t>Dave@w4dxcc.com</w:t>
              </w:r>
            </w:hyperlink>
          </w:p>
        </w:tc>
      </w:tr>
    </w:tbl>
    <w:p w14:paraId="5566C82C" w14:textId="77777777" w:rsidR="00B85041" w:rsidRDefault="00B85041" w:rsidP="009C42BF">
      <w:pPr>
        <w:widowControl w:val="0"/>
        <w:contextualSpacing/>
        <w:rPr>
          <w:b/>
          <w:i/>
          <w:sz w:val="40"/>
          <w:szCs w:val="40"/>
        </w:rPr>
      </w:pPr>
    </w:p>
    <w:p w14:paraId="7BC220CB" w14:textId="77777777" w:rsidR="00B85041" w:rsidRDefault="00B85041" w:rsidP="009C42BF">
      <w:pPr>
        <w:widowControl w:val="0"/>
        <w:contextualSpacing/>
        <w:rPr>
          <w:b/>
          <w:i/>
          <w:sz w:val="40"/>
          <w:szCs w:val="40"/>
        </w:rPr>
      </w:pPr>
    </w:p>
    <w:p w14:paraId="67169985" w14:textId="77777777" w:rsidR="00A2482C" w:rsidRDefault="00A2482C" w:rsidP="009C42BF">
      <w:pPr>
        <w:widowControl w:val="0"/>
        <w:contextualSpacing/>
        <w:rPr>
          <w:b/>
          <w:i/>
          <w:sz w:val="40"/>
          <w:szCs w:val="40"/>
        </w:rPr>
      </w:pPr>
    </w:p>
    <w:p w14:paraId="1E218DE2" w14:textId="77777777" w:rsidR="00A2482C" w:rsidRDefault="00A2482C" w:rsidP="009C42BF">
      <w:pPr>
        <w:widowControl w:val="0"/>
        <w:contextualSpacing/>
        <w:rPr>
          <w:b/>
          <w:i/>
          <w:sz w:val="40"/>
          <w:szCs w:val="40"/>
        </w:rPr>
      </w:pPr>
    </w:p>
    <w:p w14:paraId="05074150" w14:textId="77777777" w:rsidR="00A2482C" w:rsidRDefault="00A2482C" w:rsidP="009C42BF">
      <w:pPr>
        <w:widowControl w:val="0"/>
        <w:contextualSpacing/>
        <w:rPr>
          <w:b/>
          <w:i/>
          <w:sz w:val="40"/>
          <w:szCs w:val="40"/>
        </w:rPr>
      </w:pPr>
    </w:p>
    <w:p w14:paraId="693920B1" w14:textId="77777777" w:rsidR="00A2482C" w:rsidRDefault="00A2482C" w:rsidP="009C42BF">
      <w:pPr>
        <w:widowControl w:val="0"/>
        <w:contextualSpacing/>
        <w:rPr>
          <w:b/>
          <w:i/>
          <w:sz w:val="40"/>
          <w:szCs w:val="40"/>
        </w:rPr>
      </w:pPr>
    </w:p>
    <w:p w14:paraId="6228E53C" w14:textId="77777777" w:rsidR="00A2482C" w:rsidRDefault="00A2482C" w:rsidP="009C42BF">
      <w:pPr>
        <w:widowControl w:val="0"/>
        <w:contextualSpacing/>
        <w:rPr>
          <w:b/>
          <w:i/>
          <w:sz w:val="40"/>
          <w:szCs w:val="40"/>
        </w:rPr>
      </w:pPr>
    </w:p>
    <w:p w14:paraId="51898017" w14:textId="3C20A73C" w:rsidR="00A2482C" w:rsidRDefault="00A2482C" w:rsidP="009C42BF">
      <w:pPr>
        <w:widowControl w:val="0"/>
        <w:contextualSpacing/>
        <w:rPr>
          <w:b/>
          <w:i/>
          <w:sz w:val="40"/>
          <w:szCs w:val="40"/>
        </w:rPr>
      </w:pPr>
      <w:r>
        <w:rPr>
          <w:b/>
          <w:i/>
          <w:sz w:val="40"/>
          <w:szCs w:val="40"/>
        </w:rPr>
        <w:t>______________________________________________</w:t>
      </w:r>
    </w:p>
    <w:p w14:paraId="625EBB9D" w14:textId="77777777" w:rsidR="00A2482C" w:rsidRDefault="00A2482C" w:rsidP="009C42BF">
      <w:pPr>
        <w:widowControl w:val="0"/>
        <w:contextualSpacing/>
        <w:rPr>
          <w:b/>
          <w:i/>
          <w:sz w:val="40"/>
          <w:szCs w:val="40"/>
        </w:rPr>
      </w:pPr>
      <w:bookmarkStart w:id="24" w:name="club"/>
      <w:bookmarkEnd w:id="24"/>
    </w:p>
    <w:p w14:paraId="0A314A0A" w14:textId="73310648" w:rsidR="00795E23" w:rsidRPr="006F68D0" w:rsidRDefault="00795E23" w:rsidP="009C42BF">
      <w:pPr>
        <w:widowControl w:val="0"/>
        <w:contextualSpacing/>
        <w:rPr>
          <w:b/>
          <w:iCs/>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54656" behindDoc="1" locked="0" layoutInCell="1" allowOverlap="1" wp14:anchorId="5A1ED3BA" wp14:editId="516D24D5">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1">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42"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1793B3EB" w14:textId="525AB6A7" w:rsidR="00A2482C" w:rsidRDefault="00FA4233" w:rsidP="00A2482C">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61A5D931" w14:textId="77777777" w:rsidR="00A2482C" w:rsidRDefault="00A2482C" w:rsidP="00A2482C">
      <w:pPr>
        <w:widowControl w:val="0"/>
        <w:pBdr>
          <w:bottom w:val="single" w:sz="12" w:space="1" w:color="auto"/>
        </w:pBdr>
        <w:contextualSpacing/>
        <w:rPr>
          <w:noProof/>
        </w:rPr>
      </w:pPr>
    </w:p>
    <w:p w14:paraId="021E59E3" w14:textId="77777777" w:rsidR="00A2482C" w:rsidRPr="00A2482C" w:rsidRDefault="00A2482C" w:rsidP="00A2482C">
      <w:pPr>
        <w:widowControl w:val="0"/>
        <w:pBdr>
          <w:bottom w:val="single" w:sz="12" w:space="1" w:color="auto"/>
        </w:pBdr>
        <w:contextualSpacing/>
        <w:rPr>
          <w:noProof/>
        </w:rPr>
      </w:pPr>
    </w:p>
    <w:p w14:paraId="35F6A668" w14:textId="77777777" w:rsidR="00A2482C" w:rsidRPr="00D77B4E" w:rsidRDefault="00A2482C" w:rsidP="00D77B4E">
      <w:pPr>
        <w:shd w:val="clear" w:color="auto" w:fill="FFFFFF"/>
        <w:rPr>
          <w:color w:val="222222"/>
        </w:rPr>
      </w:pPr>
    </w:p>
    <w:p w14:paraId="561AD2D0" w14:textId="77777777" w:rsidR="00D77B4E" w:rsidRDefault="00D77B4E" w:rsidP="00D77B4E">
      <w:pPr>
        <w:shd w:val="clear" w:color="auto" w:fill="FFFFFF"/>
        <w:rPr>
          <w:color w:val="222222"/>
        </w:rPr>
      </w:pPr>
    </w:p>
    <w:p w14:paraId="5CB39F5D" w14:textId="5F083BAB" w:rsidR="00B85041" w:rsidRPr="00B85041" w:rsidRDefault="00B85041" w:rsidP="00B85041">
      <w:pPr>
        <w:rPr>
          <w:sz w:val="38"/>
          <w:szCs w:val="38"/>
        </w:rPr>
      </w:pPr>
      <w:r w:rsidRPr="00B85041">
        <w:rPr>
          <w:sz w:val="38"/>
          <w:szCs w:val="38"/>
        </w:rPr>
        <w:t>Club Commission Program Update</w:t>
      </w:r>
    </w:p>
    <w:p w14:paraId="71F5941D" w14:textId="77777777" w:rsidR="00B85041" w:rsidRPr="00B85041" w:rsidRDefault="00B85041" w:rsidP="00B85041">
      <w:pPr>
        <w:spacing w:before="120" w:after="150"/>
      </w:pPr>
      <w:r w:rsidRPr="00B85041">
        <w:t>Clubs are using the Club Commission Program to generate income for the club and promote ARRL membership across the country. From January 1 through March 31 of this year, various clubs generated 217 separate memberships, with 21 of them returning members, 59 new members, and 135 renewals. That translates to a total of $1,875 paid in commissions to those clubs.</w:t>
      </w:r>
    </w:p>
    <w:p w14:paraId="75401ADD" w14:textId="77777777" w:rsidR="00B85041" w:rsidRPr="00B85041" w:rsidRDefault="00B85041" w:rsidP="00B85041">
      <w:pPr>
        <w:spacing w:before="120" w:after="150"/>
      </w:pPr>
      <w:r w:rsidRPr="00B85041">
        <w:lastRenderedPageBreak/>
        <w:t>Development is under way to improve the process. As of now, the steps are the same:</w:t>
      </w:r>
    </w:p>
    <w:p w14:paraId="375373B7" w14:textId="77777777" w:rsidR="00B85041" w:rsidRPr="00B85041" w:rsidRDefault="00B85041" w:rsidP="00B85041">
      <w:pPr>
        <w:spacing w:before="120" w:after="150"/>
      </w:pPr>
      <w:r w:rsidRPr="00B85041">
        <w:t>·Distribute the application forms to prospective and existing members.</w:t>
      </w:r>
    </w:p>
    <w:p w14:paraId="178B0ED2" w14:textId="77777777" w:rsidR="00B85041" w:rsidRPr="00B85041" w:rsidRDefault="00B85041" w:rsidP="00B85041">
      <w:pPr>
        <w:spacing w:before="120" w:after="150"/>
      </w:pPr>
      <w:r w:rsidRPr="00B85041">
        <w:t>·Collect the applications and fill out a Club Reconciliation Form.</w:t>
      </w:r>
    </w:p>
    <w:p w14:paraId="4CC451E0" w14:textId="77777777" w:rsidR="00B85041" w:rsidRPr="00B85041" w:rsidRDefault="00B85041" w:rsidP="00B85041">
      <w:pPr>
        <w:spacing w:before="120" w:after="150"/>
      </w:pPr>
      <w:r w:rsidRPr="00B85041">
        <w:t>·Send all the forms with the dues to ARRL.</w:t>
      </w:r>
    </w:p>
    <w:p w14:paraId="2285D212" w14:textId="77777777" w:rsidR="00B85041" w:rsidRPr="00B85041" w:rsidRDefault="00B85041" w:rsidP="00B85041">
      <w:pPr>
        <w:spacing w:before="120" w:after="150"/>
      </w:pPr>
      <w:r w:rsidRPr="00B85041">
        <w:t>Once the above steps are completed, the club will receive a commission check from ARRL.</w:t>
      </w:r>
    </w:p>
    <w:p w14:paraId="02D8D243" w14:textId="77777777" w:rsidR="00B85041" w:rsidRPr="00B85041" w:rsidRDefault="00B85041" w:rsidP="00B85041">
      <w:pPr>
        <w:spacing w:before="120" w:after="150"/>
      </w:pPr>
      <w:r w:rsidRPr="00B85041">
        <w:t>The necessary forms are located at </w:t>
      </w:r>
      <w:hyperlink r:id="rId43" w:tgtFrame="_blank" w:history="1">
        <w:r w:rsidRPr="00B85041">
          <w:rPr>
            <w:u w:val="single"/>
          </w:rPr>
          <w:t>Affiliated Club Benefits (arrl.org)</w:t>
        </w:r>
      </w:hyperlink>
      <w:r w:rsidRPr="00B85041">
        <w:t> under the Club Commission Program link.</w:t>
      </w:r>
    </w:p>
    <w:p w14:paraId="53070006" w14:textId="77777777" w:rsidR="00B85041" w:rsidRPr="00B85041" w:rsidRDefault="00B85041" w:rsidP="00B85041">
      <w:pPr>
        <w:spacing w:before="120" w:after="150"/>
      </w:pPr>
      <w:r w:rsidRPr="00B85041">
        <w:t xml:space="preserve">Consider having a quarterly event at a club meeting to discuss ARRL </w:t>
      </w:r>
      <w:proofErr w:type="gramStart"/>
      <w:r w:rsidRPr="00B85041">
        <w:t>membership, and</w:t>
      </w:r>
      <w:proofErr w:type="gramEnd"/>
      <w:r w:rsidRPr="00B85041">
        <w:t xml:space="preserve"> offer this to members. Members can renew at any time without losing time. If your renewal is normally in July and you renew in May, the time is added to your July date.</w:t>
      </w:r>
    </w:p>
    <w:p w14:paraId="4E98BC0D" w14:textId="77777777" w:rsidR="00B85041" w:rsidRPr="00B85041" w:rsidRDefault="00B85041" w:rsidP="00B85041">
      <w:pPr>
        <w:spacing w:before="120" w:after="150"/>
      </w:pPr>
      <w:r w:rsidRPr="00B85041">
        <w:t>In the spirit of ARRL's Year of the Volunteers, in 2023 we are offering the following promotion to clubs using the Club Commission Program:</w:t>
      </w:r>
    </w:p>
    <w:p w14:paraId="54730F58" w14:textId="77777777" w:rsidR="00B85041" w:rsidRPr="00B85041" w:rsidRDefault="00B85041" w:rsidP="00B85041">
      <w:pPr>
        <w:spacing w:before="120" w:after="150"/>
      </w:pPr>
      <w:r w:rsidRPr="00B85041">
        <w:t>·For every five new members signed through the Club Commission Program through the end of 2023, ARRL will give the club a copy of </w:t>
      </w:r>
      <w:r w:rsidRPr="00B85041">
        <w:rPr>
          <w:i/>
          <w:iCs/>
        </w:rPr>
        <w:t>The ARRL Handbook</w:t>
      </w:r>
      <w:r w:rsidRPr="00B85041">
        <w:t>, which can be used as a promotion, a door prize, an auction item at hamfests, or however you choose.</w:t>
      </w:r>
    </w:p>
    <w:p w14:paraId="5D208DE4" w14:textId="77777777" w:rsidR="00B85041" w:rsidRPr="00B85041" w:rsidRDefault="00B85041" w:rsidP="00B85041">
      <w:pPr>
        <w:spacing w:before="120" w:after="150"/>
      </w:pPr>
      <w:r w:rsidRPr="00B85041">
        <w:t>Keep reading ARRL Club News</w:t>
      </w:r>
      <w:r w:rsidRPr="00B85041">
        <w:rPr>
          <w:i/>
          <w:iCs/>
        </w:rPr>
        <w:t> </w:t>
      </w:r>
      <w:r w:rsidRPr="00B85041">
        <w:t>for additional information on how clubs are using this program.</w:t>
      </w:r>
    </w:p>
    <w:p w14:paraId="7D902955" w14:textId="44F04563" w:rsidR="005078DD" w:rsidRPr="005078DD" w:rsidRDefault="005078DD" w:rsidP="005078DD">
      <w:pPr>
        <w:rPr>
          <w:b/>
          <w:bCs/>
          <w:sz w:val="40"/>
          <w:szCs w:val="40"/>
        </w:rPr>
      </w:pPr>
      <w:r>
        <w:rPr>
          <w:b/>
          <w:bCs/>
          <w:sz w:val="40"/>
          <w:szCs w:val="40"/>
        </w:rPr>
        <w:t>_____________________________________________</w:t>
      </w:r>
    </w:p>
    <w:p w14:paraId="29C2A88C" w14:textId="7B66EB6B" w:rsidR="005078DD" w:rsidRDefault="005078DD" w:rsidP="00A036B1">
      <w:pPr>
        <w:rPr>
          <w:b/>
          <w:bCs/>
          <w:sz w:val="32"/>
          <w:szCs w:val="32"/>
        </w:rPr>
      </w:pPr>
    </w:p>
    <w:p w14:paraId="4E36E23B" w14:textId="14B71DA8" w:rsidR="005078DD" w:rsidRDefault="005078DD" w:rsidP="00A036B1">
      <w:pPr>
        <w:rPr>
          <w:b/>
          <w:bCs/>
          <w:sz w:val="32"/>
          <w:szCs w:val="32"/>
        </w:rPr>
      </w:pPr>
    </w:p>
    <w:p w14:paraId="2000DEFE" w14:textId="340EF30F"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pPr>
        <w:pStyle w:val="BodyText"/>
        <w:numPr>
          <w:ilvl w:val="0"/>
          <w:numId w:val="2"/>
        </w:numPr>
        <w:tabs>
          <w:tab w:val="left" w:pos="1012"/>
        </w:tabs>
        <w:suppressAutoHyphens w:val="0"/>
        <w:spacing w:after="0"/>
        <w:ind w:hanging="360"/>
      </w:pPr>
      <w:hyperlink r:id="rId44">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pPr>
        <w:pStyle w:val="BodyText"/>
        <w:numPr>
          <w:ilvl w:val="0"/>
          <w:numId w:val="2"/>
        </w:numPr>
        <w:tabs>
          <w:tab w:val="left" w:pos="1012"/>
        </w:tabs>
        <w:suppressAutoHyphens w:val="0"/>
        <w:spacing w:after="0" w:line="294" w:lineRule="exact"/>
        <w:ind w:hanging="360"/>
      </w:pPr>
      <w:hyperlink r:id="rId45">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pPr>
        <w:pStyle w:val="BodyText"/>
        <w:numPr>
          <w:ilvl w:val="0"/>
          <w:numId w:val="2"/>
        </w:numPr>
        <w:tabs>
          <w:tab w:val="left" w:pos="1012"/>
        </w:tabs>
        <w:suppressAutoHyphens w:val="0"/>
        <w:spacing w:after="0" w:line="294" w:lineRule="exact"/>
        <w:ind w:hanging="360"/>
      </w:pPr>
      <w:hyperlink r:id="rId46">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pPr>
        <w:pStyle w:val="BodyText"/>
        <w:numPr>
          <w:ilvl w:val="0"/>
          <w:numId w:val="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in-person</w:t>
      </w:r>
      <w:r>
        <w:rPr>
          <w:spacing w:val="-5"/>
        </w:rPr>
        <w:t xml:space="preserve"> </w:t>
      </w:r>
      <w:r>
        <w:rPr>
          <w:spacing w:val="-1"/>
        </w:rPr>
        <w:t>but</w:t>
      </w:r>
      <w:r>
        <w:rPr>
          <w:spacing w:val="-4"/>
        </w:rPr>
        <w:t xml:space="preserve"> </w:t>
      </w:r>
      <w:r>
        <w:rPr>
          <w:spacing w:val="-1"/>
        </w:rPr>
        <w:t>some</w:t>
      </w:r>
      <w:r>
        <w:rPr>
          <w:spacing w:val="-4"/>
        </w:rPr>
        <w:t xml:space="preserve"> </w:t>
      </w:r>
      <w:proofErr w:type="gramStart"/>
      <w:r>
        <w:rPr>
          <w:spacing w:val="-1"/>
        </w:rPr>
        <w:t>course</w:t>
      </w:r>
      <w:proofErr w:type="gramEnd"/>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pPr>
        <w:pStyle w:val="BodyText"/>
        <w:numPr>
          <w:ilvl w:val="0"/>
          <w:numId w:val="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pPr>
        <w:pStyle w:val="BodyText"/>
        <w:numPr>
          <w:ilvl w:val="0"/>
          <w:numId w:val="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pPr>
        <w:pStyle w:val="BodyText"/>
        <w:numPr>
          <w:ilvl w:val="0"/>
          <w:numId w:val="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47">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72BC4364" w:rsidR="0010007D" w:rsidRDefault="0010007D"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F219988" w14:textId="77777777" w:rsidR="007E745A" w:rsidRDefault="007E745A" w:rsidP="00A036B1">
      <w:pPr>
        <w:rPr>
          <w:sz w:val="32"/>
          <w:szCs w:val="32"/>
          <w:u w:val="single"/>
        </w:rPr>
      </w:pPr>
    </w:p>
    <w:p w14:paraId="6413A4B8" w14:textId="16EF4EC4"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48"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49"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t>The ARRL Hamfests and Conventions Calendar can be found online at </w:t>
      </w:r>
      <w:hyperlink r:id="rId50"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2116760F" w14:textId="77777777" w:rsidR="00571FE4" w:rsidRDefault="00571FE4"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77895CF8" w14:textId="77777777" w:rsidR="00D77B4E" w:rsidRDefault="00D77B4E" w:rsidP="00A036B1">
      <w:pPr>
        <w:widowControl w:val="0"/>
        <w:contextualSpacing/>
        <w:rPr>
          <w:rFonts w:ascii="Arial" w:hAnsi="Arial" w:cs="Arial"/>
          <w:color w:val="222222"/>
          <w:sz w:val="32"/>
          <w:szCs w:val="32"/>
          <w:shd w:val="clear" w:color="auto" w:fill="FFFFFF"/>
        </w:rPr>
      </w:pPr>
      <w:bookmarkStart w:id="25" w:name="ve"/>
      <w:bookmarkEnd w:id="25"/>
    </w:p>
    <w:p w14:paraId="4E090374" w14:textId="77777777" w:rsidR="00FB706D" w:rsidRDefault="00FB706D" w:rsidP="00A036B1">
      <w:pPr>
        <w:widowControl w:val="0"/>
        <w:contextualSpacing/>
        <w:rPr>
          <w:rFonts w:ascii="Arial" w:hAnsi="Arial" w:cs="Arial"/>
          <w:color w:val="222222"/>
          <w:sz w:val="32"/>
          <w:szCs w:val="32"/>
          <w:shd w:val="clear" w:color="auto" w:fill="FFFFFF"/>
        </w:rPr>
      </w:pPr>
    </w:p>
    <w:p w14:paraId="38D5D83B" w14:textId="6060AAE7" w:rsidR="00A036B1" w:rsidRDefault="00A036B1"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VE Sessions</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02348B95" w14:textId="77777777" w:rsidR="00A71056" w:rsidRPr="00F74178" w:rsidRDefault="00A71056" w:rsidP="00A7105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1C11C7E1" w14:textId="77777777" w:rsidR="00A71056" w:rsidRDefault="00A71056" w:rsidP="00A036B1">
      <w:pPr>
        <w:widowControl w:val="0"/>
        <w:contextualSpacing/>
        <w:rPr>
          <w:rFonts w:ascii="Arial" w:hAnsi="Arial" w:cs="Arial"/>
          <w:color w:val="222222"/>
          <w:sz w:val="32"/>
          <w:szCs w:val="32"/>
          <w:shd w:val="clear" w:color="auto" w:fill="FFFFFF"/>
        </w:rPr>
      </w:pPr>
    </w:p>
    <w:p w14:paraId="6BCC856F" w14:textId="77777777" w:rsidR="001714D8" w:rsidRPr="001714D8" w:rsidRDefault="001714D8" w:rsidP="001714D8">
      <w:r w:rsidRPr="001714D8">
        <w:rPr>
          <w:b/>
          <w:u w:val="single"/>
        </w:rPr>
        <w:t>All Things Amateur Radio Association (ATARA)</w:t>
      </w:r>
      <w:r w:rsidRPr="001714D8">
        <w:t xml:space="preserve"> </w:t>
      </w:r>
    </w:p>
    <w:p w14:paraId="2027E212" w14:textId="77777777" w:rsidR="001714D8" w:rsidRPr="001714D8" w:rsidRDefault="001714D8" w:rsidP="001714D8">
      <w:r w:rsidRPr="001714D8">
        <w:t xml:space="preserve">We host testing sessions every second Tuesday of the month in Lancaster. To sign up please visit our website </w:t>
      </w:r>
      <w:hyperlink r:id="rId51" w:history="1">
        <w:r w:rsidRPr="001714D8">
          <w:rPr>
            <w:color w:val="0563C1" w:themeColor="hyperlink"/>
            <w:u w:val="single"/>
          </w:rPr>
          <w:t>https://atara-w8atr.fun</w:t>
        </w:r>
      </w:hyperlink>
      <w:r w:rsidRPr="001714D8">
        <w:t xml:space="preserve"> and contact us at </w:t>
      </w:r>
      <w:hyperlink r:id="rId52" w:history="1">
        <w:r w:rsidRPr="001714D8">
          <w:rPr>
            <w:color w:val="0563C1" w:themeColor="hyperlink"/>
            <w:u w:val="single"/>
          </w:rPr>
          <w:t>hamexams@atara-w8atr.fun</w:t>
        </w:r>
      </w:hyperlink>
      <w:r w:rsidRPr="001714D8">
        <w:t xml:space="preserve">. </w:t>
      </w:r>
    </w:p>
    <w:p w14:paraId="35189200" w14:textId="77777777" w:rsidR="001714D8" w:rsidRPr="001714D8" w:rsidRDefault="001714D8" w:rsidP="001714D8"/>
    <w:p w14:paraId="0AA5CC17" w14:textId="77777777" w:rsidR="001714D8" w:rsidRPr="001714D8" w:rsidRDefault="001714D8" w:rsidP="001714D8">
      <w:pPr>
        <w:rPr>
          <w:b/>
          <w:bCs/>
          <w:u w:val="single"/>
        </w:rPr>
      </w:pPr>
      <w:r w:rsidRPr="001714D8">
        <w:rPr>
          <w:b/>
          <w:bCs/>
          <w:u w:val="single"/>
        </w:rPr>
        <w:t>Butler County Amateur Radio Association W8WRK</w:t>
      </w:r>
    </w:p>
    <w:p w14:paraId="159349C7" w14:textId="77777777" w:rsidR="001714D8" w:rsidRPr="001714D8" w:rsidRDefault="001714D8" w:rsidP="001714D8">
      <w:pPr>
        <w:shd w:val="clear" w:color="auto" w:fill="FFFFFF"/>
        <w:rPr>
          <w:color w:val="222222"/>
        </w:rPr>
      </w:pPr>
      <w:r w:rsidRPr="001714D8">
        <w:rPr>
          <w:color w:val="222222"/>
        </w:rPr>
        <w:t xml:space="preserve">Laurel VE Testing Session - hosted by DIAL amateur radio </w:t>
      </w:r>
      <w:proofErr w:type="gramStart"/>
      <w:r w:rsidRPr="001714D8">
        <w:rPr>
          <w:color w:val="222222"/>
        </w:rPr>
        <w:t>club</w:t>
      </w:r>
      <w:proofErr w:type="gramEnd"/>
    </w:p>
    <w:p w14:paraId="4E820C57" w14:textId="77777777" w:rsidR="001714D8" w:rsidRPr="001714D8" w:rsidRDefault="001714D8" w:rsidP="001714D8">
      <w:pPr>
        <w:widowControl w:val="0"/>
        <w:contextualSpacing/>
        <w:rPr>
          <w:shd w:val="clear" w:color="auto" w:fill="FFFFFF"/>
        </w:rPr>
      </w:pPr>
      <w:r w:rsidRPr="001714D8">
        <w:rPr>
          <w:shd w:val="clear" w:color="auto" w:fill="FFFFFF"/>
        </w:rPr>
        <w:t xml:space="preserve">Amateur Radio License Examinations at 9:00AM on Sunday April 29th at Fairfield Township Administration Building   6032 Morris Rd.  Hamilton, OH  45011.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Thurl Golden, KD8VLU (513) 939-4891  </w:t>
      </w:r>
      <w:hyperlink r:id="rId53" w:history="1">
        <w:r w:rsidRPr="001714D8">
          <w:rPr>
            <w:color w:val="0563C1" w:themeColor="hyperlink"/>
            <w:u w:val="single"/>
            <w:shd w:val="clear" w:color="auto" w:fill="FFFFFF"/>
          </w:rPr>
          <w:t>tgolden@fuse.net</w:t>
        </w:r>
      </w:hyperlink>
      <w:r w:rsidRPr="001714D8">
        <w:rPr>
          <w:shd w:val="clear" w:color="auto" w:fill="FFFFFF"/>
        </w:rPr>
        <w:t xml:space="preserve">  or Ron Spaulding, N8QF, (513) 617-6181 or </w:t>
      </w:r>
      <w:hyperlink r:id="rId54"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6E205685" w14:textId="77777777" w:rsidR="001714D8" w:rsidRPr="001714D8" w:rsidRDefault="001714D8" w:rsidP="001714D8">
      <w:pPr>
        <w:rPr>
          <w:b/>
          <w:bCs/>
          <w:u w:val="single"/>
        </w:rPr>
      </w:pPr>
    </w:p>
    <w:p w14:paraId="69A42240" w14:textId="77777777" w:rsidR="001714D8" w:rsidRPr="001714D8" w:rsidRDefault="001714D8" w:rsidP="001714D8">
      <w:pPr>
        <w:widowControl w:val="0"/>
        <w:contextualSpacing/>
        <w:rPr>
          <w:b/>
          <w:bCs/>
          <w:color w:val="222222"/>
          <w:u w:val="single"/>
          <w:shd w:val="clear" w:color="auto" w:fill="FFFFFF"/>
        </w:rPr>
      </w:pP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 xml:space="preserve">VE testing from CARS - Cuyahoga Amateur Radio Society - at Elmwood Recreation Center, 6200 </w:t>
      </w:r>
      <w:proofErr w:type="spellStart"/>
      <w:r w:rsidRPr="001714D8">
        <w:rPr>
          <w:color w:val="222222"/>
          <w:shd w:val="clear" w:color="auto" w:fill="FFFFFF"/>
        </w:rPr>
        <w:t>Wisnieski</w:t>
      </w:r>
      <w:proofErr w:type="spellEnd"/>
      <w:r w:rsidRPr="001714D8">
        <w:rPr>
          <w:color w:val="222222"/>
          <w:shd w:val="clear" w:color="auto" w:fill="FFFFFF"/>
        </w:rPr>
        <w:t xml:space="preserve"> Parkway in Independence, Ohio </w:t>
      </w:r>
      <w:proofErr w:type="gramStart"/>
      <w:r w:rsidRPr="001714D8">
        <w:rPr>
          <w:color w:val="222222"/>
          <w:shd w:val="clear" w:color="auto" w:fill="FFFFFF"/>
        </w:rPr>
        <w:t>44131  Time</w:t>
      </w:r>
      <w:proofErr w:type="gramEnd"/>
      <w:r w:rsidRPr="001714D8">
        <w:rPr>
          <w:color w:val="222222"/>
          <w:shd w:val="clear" w:color="auto" w:fill="FFFFFF"/>
        </w:rPr>
        <w:t>: 9:15 AM (Walk-ins allowed) Always the 2nd Sunday of the odd month. Go to CARS  </w:t>
      </w:r>
      <w:hyperlink r:id="rId55"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32EB8922" w14:textId="77777777" w:rsidR="001714D8" w:rsidRPr="001714D8" w:rsidRDefault="001714D8" w:rsidP="001714D8">
      <w:pPr>
        <w:widowControl w:val="0"/>
        <w:contextualSpacing/>
        <w:rPr>
          <w:color w:val="222222"/>
          <w:shd w:val="clear" w:color="auto" w:fill="FFFFFF"/>
        </w:rPr>
      </w:pPr>
      <w:r w:rsidRPr="001714D8">
        <w:rPr>
          <w:b/>
          <w:bCs/>
          <w:color w:val="222222"/>
          <w:u w:val="single"/>
          <w:shd w:val="clear" w:color="auto" w:fill="FFFFFF"/>
        </w:rPr>
        <w:t>Clark County Amateur Radio Association (</w:t>
      </w:r>
      <w:proofErr w:type="gramStart"/>
      <w:r w:rsidRPr="001714D8">
        <w:rPr>
          <w:b/>
          <w:bCs/>
          <w:color w:val="222222"/>
          <w:u w:val="single"/>
          <w:shd w:val="clear" w:color="auto" w:fill="FFFFFF"/>
        </w:rPr>
        <w:t xml:space="preserve">CLARA) </w:t>
      </w:r>
      <w:r w:rsidRPr="001714D8">
        <w:rPr>
          <w:color w:val="222222"/>
          <w:shd w:val="clear" w:color="auto" w:fill="FFFFFF"/>
        </w:rPr>
        <w:t xml:space="preserve">  </w:t>
      </w:r>
      <w:proofErr w:type="gramEnd"/>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Pr="001714D8">
        <w:t>When:</w:t>
      </w:r>
      <w:r w:rsidRPr="001714D8">
        <w:tab/>
        <w:t xml:space="preserve"> On every second Saturday of each even numbered month starting at 10:00 AM</w:t>
      </w:r>
      <w:r w:rsidRPr="001714D8">
        <w:rPr>
          <w:color w:val="222222"/>
          <w:shd w:val="clear" w:color="auto" w:fill="FFFFFF"/>
        </w:rPr>
        <w:t xml:space="preserve">   </w:t>
      </w:r>
    </w:p>
    <w:p w14:paraId="10F8B8B1" w14:textId="77777777" w:rsidR="001714D8" w:rsidRPr="001714D8" w:rsidRDefault="001714D8" w:rsidP="001714D8">
      <w:pPr>
        <w:widowControl w:val="0"/>
        <w:contextualSpacing/>
      </w:pPr>
      <w:r w:rsidRPr="001714D8">
        <w:rPr>
          <w:color w:val="222222"/>
          <w:shd w:val="clear" w:color="auto" w:fill="FFFFFF"/>
        </w:rPr>
        <w:t xml:space="preserve">              </w:t>
      </w:r>
      <w:r w:rsidRPr="001714D8">
        <w:t>Feb 11</w:t>
      </w:r>
      <w:proofErr w:type="gramStart"/>
      <w:r w:rsidRPr="001714D8">
        <w:t xml:space="preserve">th;   </w:t>
      </w:r>
      <w:proofErr w:type="gramEnd"/>
      <w:r w:rsidRPr="001714D8">
        <w:t>Apr 8th;   Jun 10th;   Aug 12th;   Oct 14th; and Dec 9th, 2023.</w:t>
      </w:r>
      <w:r w:rsidRPr="001714D8">
        <w:rPr>
          <w:color w:val="222222"/>
          <w:shd w:val="clear" w:color="auto" w:fill="FFFFFF"/>
        </w:rPr>
        <w:t xml:space="preserve">               </w:t>
      </w:r>
      <w:r w:rsidRPr="001714D8">
        <w:t xml:space="preserve">Where: </w:t>
      </w:r>
      <w:proofErr w:type="spellStart"/>
      <w:r w:rsidRPr="001714D8">
        <w:t>Springview</w:t>
      </w:r>
      <w:proofErr w:type="spellEnd"/>
      <w:r w:rsidRPr="001714D8">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56"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57" w:history="1">
        <w:r w:rsidRPr="001714D8">
          <w:rPr>
            <w:color w:val="0563C1" w:themeColor="hyperlink"/>
            <w:u w:val="single"/>
            <w:shd w:val="clear" w:color="auto" w:fill="FFFFFF"/>
          </w:rPr>
          <w:t>exams.w8bi@gmail.com</w:t>
        </w:r>
      </w:hyperlink>
    </w:p>
    <w:p w14:paraId="28476815" w14:textId="77777777" w:rsidR="001714D8" w:rsidRPr="001714D8" w:rsidRDefault="001714D8" w:rsidP="001714D8">
      <w:pPr>
        <w:widowControl w:val="0"/>
        <w:contextualSpacing/>
        <w:rPr>
          <w:color w:val="0563C1" w:themeColor="hyperlink"/>
          <w:u w:val="single"/>
          <w:shd w:val="clear" w:color="auto" w:fill="FFFFFF"/>
        </w:rPr>
      </w:pPr>
    </w:p>
    <w:p w14:paraId="5670C37F"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Dial Radio Club, Middleton, OH</w:t>
      </w:r>
    </w:p>
    <w:p w14:paraId="3F08BF1F" w14:textId="77777777" w:rsidR="001714D8" w:rsidRPr="001714D8" w:rsidRDefault="001714D8" w:rsidP="001714D8">
      <w:pPr>
        <w:widowControl w:val="0"/>
        <w:contextualSpacing/>
        <w:rPr>
          <w:shd w:val="clear" w:color="auto" w:fill="FFFFFF"/>
        </w:rPr>
      </w:pPr>
      <w:r w:rsidRPr="001714D8">
        <w:rPr>
          <w:shd w:val="clear" w:color="auto" w:fill="FFFFFF"/>
        </w:rPr>
        <w:t>Will offer Amateur Radio License Examinations at 6:00PM on Wednesday March 1</w:t>
      </w:r>
      <w:r w:rsidRPr="001714D8">
        <w:rPr>
          <w:shd w:val="clear" w:color="auto" w:fill="FFFFFF"/>
          <w:vertAlign w:val="superscript"/>
        </w:rPr>
        <w:t>st</w:t>
      </w:r>
      <w:r w:rsidRPr="001714D8">
        <w:rPr>
          <w:shd w:val="clear" w:color="auto" w:fill="FFFFFF"/>
        </w:rPr>
        <w:t xml:space="preserve"> at St. John XXIII Elementary School, 3806 Manchester Rd., Middletown, OH  45042.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Dave Williamson, KD8W, (513) 424-5819 or </w:t>
      </w:r>
      <w:hyperlink r:id="rId58" w:history="1">
        <w:r w:rsidRPr="001714D8">
          <w:rPr>
            <w:color w:val="0563C1" w:themeColor="hyperlink"/>
            <w:u w:val="single"/>
            <w:shd w:val="clear" w:color="auto" w:fill="FFFFFF"/>
          </w:rPr>
          <w:t>kd8w@ARRL.net</w:t>
        </w:r>
      </w:hyperlink>
      <w:r w:rsidRPr="001714D8">
        <w:rPr>
          <w:shd w:val="clear" w:color="auto" w:fill="FFFFFF"/>
        </w:rPr>
        <w:t xml:space="preserve"> or Ron Spaulding, N8QF, (513) 617-6181 or </w:t>
      </w:r>
      <w:hyperlink r:id="rId59"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4D98D5E3" w14:textId="77777777" w:rsidR="001714D8" w:rsidRPr="001714D8" w:rsidRDefault="001714D8" w:rsidP="001714D8">
      <w:pPr>
        <w:widowControl w:val="0"/>
        <w:contextualSpacing/>
        <w:rPr>
          <w:b/>
          <w:bCs/>
          <w:u w:val="single"/>
          <w:shd w:val="clear" w:color="auto" w:fill="FFFFFF"/>
        </w:rPr>
      </w:pPr>
    </w:p>
    <w:p w14:paraId="6B938B30" w14:textId="77777777" w:rsidR="00836B91" w:rsidRPr="00836B91" w:rsidRDefault="00836B91" w:rsidP="00836B91">
      <w:pPr>
        <w:widowControl w:val="0"/>
        <w:rPr>
          <w:b/>
          <w:bCs/>
          <w:color w:val="222222"/>
          <w:u w:val="single"/>
          <w:shd w:val="clear" w:color="auto" w:fill="FFFFFF"/>
        </w:rPr>
      </w:pPr>
      <w:r w:rsidRPr="00836B91">
        <w:rPr>
          <w:b/>
          <w:bCs/>
          <w:color w:val="222222"/>
          <w:u w:val="single"/>
          <w:shd w:val="clear" w:color="auto" w:fill="FFFFFF"/>
        </w:rPr>
        <w:t xml:space="preserve">Geauga Amateur Radio Association (GARA)  </w:t>
      </w:r>
    </w:p>
    <w:p w14:paraId="164FAF25" w14:textId="77777777" w:rsidR="00836B91" w:rsidRPr="00836B91" w:rsidRDefault="00836B91" w:rsidP="00836B91">
      <w:pPr>
        <w:widowControl w:val="0"/>
        <w:rPr>
          <w:color w:val="222222"/>
          <w:shd w:val="clear" w:color="auto" w:fill="FFFFFF"/>
        </w:rPr>
      </w:pPr>
      <w:r w:rsidRPr="00836B91">
        <w:rPr>
          <w:color w:val="222222"/>
          <w:shd w:val="clear" w:color="auto" w:fill="FFFFFF"/>
        </w:rPr>
        <w:t>Amateur License exam sessions are offered for all license classes (Technician, General, Extra). Walk-ins are always welcome - no prior registration is required. No fee for the exam.</w:t>
      </w:r>
    </w:p>
    <w:p w14:paraId="09FED7EA" w14:textId="77777777" w:rsidR="00836B91" w:rsidRPr="00836B91" w:rsidRDefault="00836B91" w:rsidP="00836B91">
      <w:pPr>
        <w:widowControl w:val="0"/>
        <w:rPr>
          <w:color w:val="222222"/>
          <w:shd w:val="clear" w:color="auto" w:fill="FFFFFF"/>
        </w:rPr>
      </w:pPr>
    </w:p>
    <w:p w14:paraId="10ADEBB3" w14:textId="77777777" w:rsidR="00836B91" w:rsidRPr="00836B91" w:rsidRDefault="00836B91" w:rsidP="00836B91">
      <w:pPr>
        <w:widowControl w:val="0"/>
        <w:rPr>
          <w:color w:val="222222"/>
          <w:shd w:val="clear" w:color="auto" w:fill="FFFFFF"/>
        </w:rPr>
      </w:pPr>
      <w:r w:rsidRPr="00836B91">
        <w:rPr>
          <w:rFonts w:asciiTheme="minorHAnsi" w:eastAsiaTheme="minorHAnsi" w:hAnsiTheme="minorHAnsi" w:cstheme="minorBidi"/>
          <w:noProof/>
          <w:kern w:val="2"/>
          <w:sz w:val="22"/>
          <w:szCs w:val="22"/>
        </w:rPr>
        <w:lastRenderedPageBreak/>
        <w:drawing>
          <wp:anchor distT="0" distB="0" distL="114300" distR="114300" simplePos="0" relativeHeight="251652608" behindDoc="0" locked="0" layoutInCell="1" allowOverlap="1" wp14:anchorId="4525E10B" wp14:editId="7B97FF9A">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B91">
        <w:rPr>
          <w:color w:val="222222"/>
          <w:shd w:val="clear" w:color="auto" w:fill="FFFFFF"/>
        </w:rPr>
        <w:t>The GARA schedule of exams are these Sundays at 2pm. Dates for 2023 are January 15</w:t>
      </w:r>
      <w:r w:rsidRPr="00836B91">
        <w:rPr>
          <w:color w:val="222222"/>
          <w:shd w:val="clear" w:color="auto" w:fill="FFFFFF"/>
          <w:vertAlign w:val="superscript"/>
        </w:rPr>
        <w:t>th</w:t>
      </w:r>
      <w:r w:rsidRPr="00836B91">
        <w:rPr>
          <w:color w:val="222222"/>
          <w:shd w:val="clear" w:color="auto" w:fill="FFFFFF"/>
        </w:rPr>
        <w:t>, March 19</w:t>
      </w:r>
      <w:r w:rsidRPr="00836B91">
        <w:rPr>
          <w:color w:val="222222"/>
          <w:shd w:val="clear" w:color="auto" w:fill="FFFFFF"/>
          <w:vertAlign w:val="superscript"/>
        </w:rPr>
        <w:t>th</w:t>
      </w:r>
      <w:r w:rsidRPr="00836B91">
        <w:rPr>
          <w:color w:val="222222"/>
          <w:shd w:val="clear" w:color="auto" w:fill="FFFFFF"/>
        </w:rPr>
        <w:t>, May 21</w:t>
      </w:r>
      <w:r w:rsidRPr="00836B91">
        <w:rPr>
          <w:color w:val="222222"/>
          <w:shd w:val="clear" w:color="auto" w:fill="FFFFFF"/>
          <w:vertAlign w:val="superscript"/>
        </w:rPr>
        <w:t>st</w:t>
      </w:r>
      <w:r w:rsidRPr="00836B91">
        <w:rPr>
          <w:color w:val="222222"/>
          <w:shd w:val="clear" w:color="auto" w:fill="FFFFFF"/>
        </w:rPr>
        <w:t>, July 9</w:t>
      </w:r>
      <w:r w:rsidRPr="00836B91">
        <w:rPr>
          <w:color w:val="222222"/>
          <w:shd w:val="clear" w:color="auto" w:fill="FFFFFF"/>
          <w:vertAlign w:val="superscript"/>
        </w:rPr>
        <w:t>th</w:t>
      </w:r>
      <w:r w:rsidRPr="00836B91">
        <w:rPr>
          <w:color w:val="222222"/>
          <w:shd w:val="clear" w:color="auto" w:fill="FFFFFF"/>
        </w:rPr>
        <w:t>, September 10</w:t>
      </w:r>
      <w:r w:rsidRPr="00836B91">
        <w:rPr>
          <w:color w:val="222222"/>
          <w:shd w:val="clear" w:color="auto" w:fill="FFFFFF"/>
          <w:vertAlign w:val="superscript"/>
        </w:rPr>
        <w:t>th</w:t>
      </w:r>
      <w:r w:rsidRPr="00836B91">
        <w:rPr>
          <w:color w:val="222222"/>
          <w:shd w:val="clear" w:color="auto" w:fill="FFFFFF"/>
        </w:rPr>
        <w:t>, and November 12</w:t>
      </w:r>
      <w:r w:rsidRPr="00836B91">
        <w:rPr>
          <w:color w:val="222222"/>
          <w:shd w:val="clear" w:color="auto" w:fill="FFFFFF"/>
          <w:vertAlign w:val="superscript"/>
        </w:rPr>
        <w:t>th</w:t>
      </w:r>
      <w:r w:rsidRPr="00836B91">
        <w:rPr>
          <w:color w:val="222222"/>
          <w:shd w:val="clear" w:color="auto" w:fill="FFFFFF"/>
        </w:rPr>
        <w:t>.</w:t>
      </w:r>
    </w:p>
    <w:p w14:paraId="7B37F4A3" w14:textId="77777777" w:rsidR="00836B91" w:rsidRPr="00836B91" w:rsidRDefault="00836B91" w:rsidP="00836B91">
      <w:pPr>
        <w:widowControl w:val="0"/>
        <w:rPr>
          <w:color w:val="222222"/>
          <w:shd w:val="clear" w:color="auto" w:fill="FFFFFF"/>
        </w:rPr>
      </w:pPr>
    </w:p>
    <w:p w14:paraId="2CB0FD6A"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w:t>
      </w:r>
      <w:proofErr w:type="gramStart"/>
      <w:r w:rsidRPr="00836B91">
        <w:rPr>
          <w:color w:val="222222"/>
          <w:shd w:val="clear" w:color="auto" w:fill="FFFFFF"/>
        </w:rPr>
        <w:t>off of</w:t>
      </w:r>
      <w:proofErr w:type="gramEnd"/>
      <w:r w:rsidRPr="00836B91">
        <w:rPr>
          <w:color w:val="222222"/>
          <w:shd w:val="clear" w:color="auto" w:fill="FFFFFF"/>
        </w:rPr>
        <w:t xml:space="preserve"> State Route 44 between State Route 322 and State Route 87 on Merritt Road.  </w:t>
      </w:r>
    </w:p>
    <w:p w14:paraId="1CF68A13" w14:textId="77777777" w:rsidR="00836B91" w:rsidRPr="00836B91" w:rsidRDefault="00836B91" w:rsidP="00836B91">
      <w:pPr>
        <w:widowControl w:val="0"/>
        <w:rPr>
          <w:color w:val="222222"/>
          <w:shd w:val="clear" w:color="auto" w:fill="FFFFFF"/>
        </w:rPr>
      </w:pPr>
    </w:p>
    <w:p w14:paraId="391BC814"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Please arrive a few minutes before 14:00 to allow adequate time to process the necessary </w:t>
      </w:r>
      <w:proofErr w:type="gramStart"/>
      <w:r w:rsidRPr="00836B91">
        <w:rPr>
          <w:color w:val="222222"/>
          <w:shd w:val="clear" w:color="auto" w:fill="FFFFFF"/>
        </w:rPr>
        <w:t>paper work</w:t>
      </w:r>
      <w:proofErr w:type="gramEnd"/>
      <w:r w:rsidRPr="00836B91">
        <w:rPr>
          <w:color w:val="222222"/>
          <w:shd w:val="clear" w:color="auto" w:fill="FFFFFF"/>
        </w:rPr>
        <w:t xml:space="preserve"> and take your test. Bring your 1) photo ID, 2) email address, 3) FCC FRN, 4) a printout of your current license if taking the General or Extra exam.</w:t>
      </w:r>
    </w:p>
    <w:p w14:paraId="79D7848C" w14:textId="77777777" w:rsidR="00836B91" w:rsidRPr="00836B91" w:rsidRDefault="00836B91" w:rsidP="00836B91">
      <w:pPr>
        <w:widowControl w:val="0"/>
        <w:rPr>
          <w:color w:val="222222"/>
          <w:shd w:val="clear" w:color="auto" w:fill="FFFFFF"/>
        </w:rPr>
      </w:pPr>
    </w:p>
    <w:p w14:paraId="5C04F488" w14:textId="77777777" w:rsidR="00836B91" w:rsidRPr="00836B91" w:rsidRDefault="00836B91" w:rsidP="00836B91">
      <w:pPr>
        <w:widowControl w:val="0"/>
        <w:rPr>
          <w:rFonts w:asciiTheme="minorHAnsi" w:eastAsiaTheme="minorHAnsi" w:hAnsiTheme="minorHAnsi" w:cstheme="minorBidi"/>
          <w:color w:val="0563C1" w:themeColor="hyperlink"/>
          <w:kern w:val="2"/>
          <w:sz w:val="22"/>
          <w:szCs w:val="22"/>
          <w:u w:val="single"/>
        </w:rPr>
      </w:pPr>
      <w:r w:rsidRPr="00836B91">
        <w:rPr>
          <w:shd w:val="clear" w:color="auto" w:fill="FFFFFF"/>
        </w:rPr>
        <w:t xml:space="preserve">Additional info may be obtained from Jim </w:t>
      </w:r>
      <w:proofErr w:type="spellStart"/>
      <w:r w:rsidRPr="00836B91">
        <w:rPr>
          <w:shd w:val="clear" w:color="auto" w:fill="FFFFFF"/>
        </w:rPr>
        <w:t>Mekeel</w:t>
      </w:r>
      <w:proofErr w:type="spellEnd"/>
      <w:r w:rsidRPr="00836B91">
        <w:rPr>
          <w:shd w:val="clear" w:color="auto" w:fill="FFFFFF"/>
        </w:rPr>
        <w:t xml:space="preserve">, KE8EMP, email </w:t>
      </w:r>
      <w:hyperlink r:id="rId61" w:history="1">
        <w:r w:rsidRPr="00836B91">
          <w:rPr>
            <w:color w:val="0563C1" w:themeColor="hyperlink"/>
            <w:u w:val="single"/>
            <w:shd w:val="clear" w:color="auto" w:fill="FFFFFF"/>
          </w:rPr>
          <w:t>KE8EMP@gmail.com</w:t>
        </w:r>
      </w:hyperlink>
      <w:r w:rsidRPr="00836B91">
        <w:rPr>
          <w:shd w:val="clear" w:color="auto" w:fill="FFFFFF"/>
        </w:rPr>
        <w:t xml:space="preserve"> or the Geauga Amateur Radio Association website  </w:t>
      </w:r>
      <w:hyperlink r:id="rId62" w:history="1">
        <w:r w:rsidRPr="00836B91">
          <w:rPr>
            <w:rFonts w:asciiTheme="minorHAnsi" w:eastAsiaTheme="minorHAnsi" w:hAnsiTheme="minorHAnsi" w:cstheme="minorBidi"/>
            <w:color w:val="0563C1" w:themeColor="hyperlink"/>
            <w:kern w:val="2"/>
            <w:sz w:val="22"/>
            <w:szCs w:val="22"/>
            <w:u w:val="single"/>
          </w:rPr>
          <w:t>https://geaugaara.org</w:t>
        </w:r>
      </w:hyperlink>
      <w:r w:rsidRPr="00836B91">
        <w:rPr>
          <w:rFonts w:asciiTheme="minorHAnsi" w:eastAsiaTheme="minorHAnsi" w:hAnsiTheme="minorHAnsi" w:cstheme="minorBidi"/>
          <w:color w:val="0563C1" w:themeColor="hyperlink"/>
          <w:kern w:val="2"/>
          <w:sz w:val="22"/>
          <w:szCs w:val="22"/>
          <w:u w:val="single"/>
        </w:rPr>
        <w:t xml:space="preserve"> </w:t>
      </w:r>
    </w:p>
    <w:p w14:paraId="7B524632" w14:textId="77777777" w:rsidR="001714D8" w:rsidRPr="001714D8" w:rsidRDefault="001714D8" w:rsidP="001714D8">
      <w:pPr>
        <w:widowControl w:val="0"/>
        <w:contextualSpacing/>
        <w:rPr>
          <w:color w:val="0563C1" w:themeColor="hyperlink"/>
          <w:u w:val="single"/>
          <w:shd w:val="clear" w:color="auto" w:fill="FFFFFF"/>
        </w:rPr>
      </w:pPr>
    </w:p>
    <w:p w14:paraId="1E5BD91D" w14:textId="77777777" w:rsidR="001714D8" w:rsidRPr="001714D8" w:rsidRDefault="001714D8" w:rsidP="001714D8">
      <w:pPr>
        <w:widowControl w:val="0"/>
        <w:contextualSpacing/>
        <w:rPr>
          <w:b/>
          <w:bCs/>
          <w:u w:val="single"/>
          <w:shd w:val="clear" w:color="auto" w:fill="FFFFFF"/>
        </w:rPr>
      </w:pPr>
    </w:p>
    <w:p w14:paraId="44A4E535" w14:textId="77777777" w:rsidR="001714D8" w:rsidRPr="001714D8" w:rsidRDefault="001714D8" w:rsidP="001714D8">
      <w:pPr>
        <w:widowControl w:val="0"/>
        <w:contextualSpacing/>
        <w:rPr>
          <w:b/>
          <w:bCs/>
          <w:u w:val="single"/>
          <w:shd w:val="clear" w:color="auto" w:fill="FFFFFF"/>
        </w:rPr>
      </w:pPr>
    </w:p>
    <w:p w14:paraId="04F9FA86"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t>Huber heights amateur radio club does ARRL VE testing the second Saturday of each even numbered month. Feb, Apr, Jun, Aug, Oct, Dec. 9:30-11:</w:t>
      </w:r>
      <w:proofErr w:type="gramStart"/>
      <w:r w:rsidRPr="001714D8">
        <w:rPr>
          <w:color w:val="222222"/>
          <w:shd w:val="clear" w:color="auto" w:fill="FFFFFF"/>
        </w:rPr>
        <w:t>00  For</w:t>
      </w:r>
      <w:proofErr w:type="gramEnd"/>
      <w:r w:rsidRPr="001714D8">
        <w:rPr>
          <w:color w:val="222222"/>
          <w:shd w:val="clear" w:color="auto" w:fill="FFFFFF"/>
        </w:rPr>
        <w:t xml:space="preserve"> more information contact Jim Storms – AB8YK at  </w:t>
      </w:r>
      <w:hyperlink r:id="rId63"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4F5A8403" w14:textId="77777777" w:rsidR="001714D8" w:rsidRPr="001714D8" w:rsidRDefault="001714D8" w:rsidP="001714D8">
      <w:pPr>
        <w:widowControl w:val="0"/>
        <w:contextualSpacing/>
        <w:rPr>
          <w:b/>
          <w:bCs/>
          <w:u w:val="single"/>
          <w:shd w:val="clear" w:color="auto" w:fill="FFFFFF"/>
        </w:rPr>
      </w:pPr>
    </w:p>
    <w:p w14:paraId="5E8753CF" w14:textId="77777777" w:rsidR="001714D8" w:rsidRPr="001714D8" w:rsidRDefault="001714D8" w:rsidP="001714D8">
      <w:pPr>
        <w:widowControl w:val="0"/>
        <w:contextualSpacing/>
        <w:rPr>
          <w:b/>
          <w:bCs/>
          <w:u w:val="single"/>
          <w:shd w:val="clear" w:color="auto" w:fill="FFFFFF"/>
        </w:rPr>
      </w:pPr>
    </w:p>
    <w:p w14:paraId="08A71B8C"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The Lake County Amateur Radio Association</w:t>
      </w:r>
    </w:p>
    <w:p w14:paraId="0DD87A31" w14:textId="77777777" w:rsidR="001714D8" w:rsidRPr="001714D8" w:rsidRDefault="001714D8" w:rsidP="001714D8">
      <w:pPr>
        <w:jc w:val="both"/>
        <w:rPr>
          <w:szCs w:val="20"/>
        </w:rPr>
      </w:pPr>
      <w:r w:rsidRPr="001714D8">
        <w:rPr>
          <w:szCs w:val="20"/>
        </w:rPr>
        <w:t xml:space="preserve">The Lake County Amateur Radio Association is holding its </w:t>
      </w:r>
      <w:r w:rsidRPr="001714D8">
        <w:rPr>
          <w:b/>
          <w:sz w:val="28"/>
          <w:szCs w:val="20"/>
        </w:rPr>
        <w:t>2023</w:t>
      </w:r>
      <w:r w:rsidRPr="001714D8">
        <w:rPr>
          <w:szCs w:val="20"/>
        </w:rPr>
        <w:t xml:space="preserve"> Amateur Radio license exams at the </w:t>
      </w:r>
      <w:r w:rsidRPr="001714D8">
        <w:rPr>
          <w:b/>
          <w:sz w:val="28"/>
          <w:szCs w:val="20"/>
        </w:rPr>
        <w:t>Kirtland Library</w:t>
      </w:r>
      <w:r w:rsidRPr="001714D8">
        <w:rPr>
          <w:sz w:val="28"/>
          <w:szCs w:val="20"/>
        </w:rPr>
        <w:t>,</w:t>
      </w:r>
      <w:r w:rsidRPr="001714D8">
        <w:rPr>
          <w:szCs w:val="20"/>
        </w:rPr>
        <w:t xml:space="preserve"> 9267 Chillicothe Road, on the following dates: </w:t>
      </w:r>
    </w:p>
    <w:p w14:paraId="44D46359" w14:textId="77777777" w:rsidR="001714D8" w:rsidRPr="001714D8" w:rsidRDefault="001714D8" w:rsidP="001714D8">
      <w:pPr>
        <w:jc w:val="both"/>
        <w:rPr>
          <w:szCs w:val="20"/>
        </w:rPr>
      </w:pPr>
    </w:p>
    <w:p w14:paraId="22F413FE" w14:textId="77777777" w:rsidR="001714D8" w:rsidRPr="001714D8" w:rsidRDefault="001714D8" w:rsidP="001714D8">
      <w:pPr>
        <w:jc w:val="both"/>
        <w:rPr>
          <w:szCs w:val="20"/>
        </w:rPr>
      </w:pPr>
      <w:r w:rsidRPr="001714D8">
        <w:rPr>
          <w:szCs w:val="20"/>
        </w:rPr>
        <w:tab/>
      </w:r>
      <w:r w:rsidRPr="001714D8">
        <w:rPr>
          <w:szCs w:val="20"/>
        </w:rPr>
        <w:tab/>
        <w:t>Saturday, February 4</w:t>
      </w:r>
      <w:r w:rsidRPr="001714D8">
        <w:rPr>
          <w:szCs w:val="20"/>
        </w:rPr>
        <w:tab/>
      </w:r>
      <w:r w:rsidRPr="001714D8">
        <w:rPr>
          <w:szCs w:val="20"/>
        </w:rPr>
        <w:tab/>
      </w:r>
      <w:r w:rsidRPr="001714D8">
        <w:rPr>
          <w:szCs w:val="20"/>
        </w:rPr>
        <w:tab/>
        <w:t xml:space="preserve">Saturday, August 5 </w:t>
      </w:r>
    </w:p>
    <w:p w14:paraId="08AFB5C4"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April 1 </w:t>
      </w:r>
      <w:r w:rsidRPr="001714D8">
        <w:rPr>
          <w:szCs w:val="20"/>
        </w:rPr>
        <w:tab/>
      </w:r>
      <w:r w:rsidRPr="001714D8">
        <w:rPr>
          <w:szCs w:val="20"/>
        </w:rPr>
        <w:tab/>
      </w:r>
      <w:r w:rsidRPr="001714D8">
        <w:rPr>
          <w:szCs w:val="20"/>
        </w:rPr>
        <w:tab/>
        <w:t>Saturday, October 7</w:t>
      </w:r>
    </w:p>
    <w:p w14:paraId="57DCE669"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June 3 </w:t>
      </w:r>
      <w:r w:rsidRPr="001714D8">
        <w:rPr>
          <w:szCs w:val="20"/>
        </w:rPr>
        <w:tab/>
      </w:r>
      <w:r w:rsidRPr="001714D8">
        <w:rPr>
          <w:szCs w:val="20"/>
        </w:rPr>
        <w:tab/>
      </w:r>
      <w:r w:rsidRPr="001714D8">
        <w:rPr>
          <w:szCs w:val="20"/>
        </w:rPr>
        <w:tab/>
        <w:t>Saturday, December 2</w:t>
      </w:r>
    </w:p>
    <w:p w14:paraId="50802B8D" w14:textId="77777777" w:rsidR="001714D8" w:rsidRPr="001714D8" w:rsidRDefault="001714D8" w:rsidP="001714D8">
      <w:pPr>
        <w:jc w:val="both"/>
        <w:rPr>
          <w:szCs w:val="20"/>
        </w:rPr>
      </w:pPr>
    </w:p>
    <w:p w14:paraId="60139F28" w14:textId="77777777" w:rsidR="001714D8" w:rsidRPr="001714D8" w:rsidRDefault="001714D8" w:rsidP="001714D8">
      <w:pPr>
        <w:jc w:val="both"/>
        <w:rPr>
          <w:szCs w:val="20"/>
        </w:rPr>
      </w:pPr>
      <w:r w:rsidRPr="001714D8">
        <w:rPr>
          <w:szCs w:val="20"/>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w:t>
      </w:r>
    </w:p>
    <w:p w14:paraId="6BCDA0B0" w14:textId="77777777" w:rsidR="001714D8" w:rsidRPr="001714D8" w:rsidRDefault="001714D8" w:rsidP="001714D8">
      <w:pPr>
        <w:jc w:val="both"/>
        <w:rPr>
          <w:szCs w:val="20"/>
        </w:rPr>
      </w:pPr>
    </w:p>
    <w:p w14:paraId="4A9A7400" w14:textId="77777777" w:rsidR="001714D8" w:rsidRPr="001714D8" w:rsidRDefault="001714D8" w:rsidP="001714D8">
      <w:pPr>
        <w:jc w:val="both"/>
        <w:rPr>
          <w:szCs w:val="20"/>
        </w:rPr>
      </w:pPr>
      <w:r w:rsidRPr="001714D8">
        <w:rPr>
          <w:szCs w:val="20"/>
        </w:rPr>
        <w:t xml:space="preserve">The tests will start at </w:t>
      </w:r>
      <w:r w:rsidRPr="001714D8">
        <w:rPr>
          <w:b/>
          <w:sz w:val="26"/>
          <w:szCs w:val="20"/>
        </w:rPr>
        <w:t xml:space="preserve">12 noon.  </w:t>
      </w:r>
      <w:r w:rsidRPr="001714D8">
        <w:rPr>
          <w:szCs w:val="20"/>
        </w:rPr>
        <w:t>Please arrive a few minutes earlier.</w:t>
      </w:r>
    </w:p>
    <w:p w14:paraId="22610BC7" w14:textId="77777777" w:rsidR="001714D8" w:rsidRPr="001714D8" w:rsidRDefault="001714D8" w:rsidP="001714D8">
      <w:pPr>
        <w:jc w:val="both"/>
        <w:rPr>
          <w:szCs w:val="20"/>
        </w:rPr>
      </w:pPr>
    </w:p>
    <w:p w14:paraId="000D9ABA" w14:textId="77777777" w:rsidR="001714D8" w:rsidRPr="001714D8" w:rsidRDefault="001714D8" w:rsidP="001714D8">
      <w:pPr>
        <w:jc w:val="both"/>
        <w:rPr>
          <w:szCs w:val="20"/>
        </w:rPr>
      </w:pPr>
      <w:r w:rsidRPr="001714D8">
        <w:rPr>
          <w:szCs w:val="20"/>
        </w:rPr>
        <w:lastRenderedPageBreak/>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1714D8">
        <w:rPr>
          <w:szCs w:val="20"/>
        </w:rPr>
        <w:t>url</w:t>
      </w:r>
      <w:proofErr w:type="spellEnd"/>
      <w:r w:rsidRPr="001714D8">
        <w:rPr>
          <w:szCs w:val="20"/>
        </w:rPr>
        <w:t xml:space="preserve"> for a pdf of the form. Please note</w:t>
      </w:r>
      <w:r w:rsidRPr="001714D8">
        <w:rPr>
          <w:b/>
          <w:szCs w:val="20"/>
        </w:rPr>
        <w:t xml:space="preserve"> </w:t>
      </w:r>
      <w:r w:rsidRPr="001714D8">
        <w:rPr>
          <w:b/>
          <w:sz w:val="28"/>
          <w:szCs w:val="20"/>
        </w:rPr>
        <w:t xml:space="preserve">the </w:t>
      </w:r>
      <w:r w:rsidRPr="001714D8">
        <w:rPr>
          <w:b/>
          <w:szCs w:val="20"/>
        </w:rPr>
        <w:t xml:space="preserve">FCC </w:t>
      </w:r>
      <w:r w:rsidRPr="001714D8">
        <w:rPr>
          <w:b/>
          <w:sz w:val="28"/>
          <w:szCs w:val="20"/>
        </w:rPr>
        <w:t>requires you to provide a</w:t>
      </w:r>
      <w:r w:rsidRPr="001714D8">
        <w:rPr>
          <w:b/>
          <w:szCs w:val="20"/>
        </w:rPr>
        <w:t xml:space="preserve"> FRN</w:t>
      </w:r>
      <w:r w:rsidRPr="001714D8">
        <w:rPr>
          <w:szCs w:val="20"/>
        </w:rPr>
        <w:t xml:space="preserve"> </w:t>
      </w:r>
      <w:r w:rsidRPr="001714D8">
        <w:rPr>
          <w:sz w:val="20"/>
          <w:szCs w:val="20"/>
        </w:rPr>
        <w:t>(FCC Registration Number)</w:t>
      </w:r>
      <w:r w:rsidRPr="001714D8">
        <w:rPr>
          <w:szCs w:val="20"/>
        </w:rPr>
        <w:t xml:space="preserve">. Social Security Numbers are no longer accepted. If you are new to ham radio and don’t have </w:t>
      </w:r>
      <w:proofErr w:type="gramStart"/>
      <w:r w:rsidRPr="001714D8">
        <w:rPr>
          <w:szCs w:val="20"/>
        </w:rPr>
        <w:t>a</w:t>
      </w:r>
      <w:proofErr w:type="gramEnd"/>
      <w:r w:rsidRPr="001714D8">
        <w:rPr>
          <w:szCs w:val="20"/>
        </w:rPr>
        <w:t xml:space="preserve"> FRN, Google “New FRN” and follow the fcc.gov link.</w:t>
      </w:r>
    </w:p>
    <w:p w14:paraId="24F58559" w14:textId="77777777" w:rsidR="001714D8" w:rsidRPr="001714D8" w:rsidRDefault="001714D8" w:rsidP="001714D8">
      <w:pPr>
        <w:rPr>
          <w:szCs w:val="20"/>
        </w:rPr>
      </w:pPr>
    </w:p>
    <w:p w14:paraId="7A096E83" w14:textId="77777777" w:rsidR="001714D8" w:rsidRPr="001714D8" w:rsidRDefault="001714D8" w:rsidP="001714D8">
      <w:pPr>
        <w:jc w:val="both"/>
        <w:rPr>
          <w:szCs w:val="20"/>
        </w:rPr>
      </w:pPr>
      <w:r w:rsidRPr="001714D8">
        <w:rPr>
          <w:szCs w:val="20"/>
        </w:rPr>
        <w:t xml:space="preserve">If you are currently licensed, be sure to </w:t>
      </w:r>
      <w:r w:rsidRPr="001714D8">
        <w:rPr>
          <w:b/>
          <w:sz w:val="28"/>
          <w:szCs w:val="20"/>
        </w:rPr>
        <w:t>bring a copy of your license to the exam</w:t>
      </w:r>
      <w:r w:rsidRPr="001714D8">
        <w:rPr>
          <w:b/>
          <w:szCs w:val="20"/>
        </w:rPr>
        <w:t xml:space="preserve">.  </w:t>
      </w:r>
      <w:r w:rsidRPr="001714D8">
        <w:rPr>
          <w:szCs w:val="20"/>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64" w:history="1">
        <w:r w:rsidRPr="001714D8">
          <w:rPr>
            <w:color w:val="0000FF"/>
            <w:sz w:val="20"/>
            <w:szCs w:val="20"/>
            <w:u w:val="single"/>
          </w:rPr>
          <w:t>scottfarnham@roadrunner.com</w:t>
        </w:r>
      </w:hyperlink>
    </w:p>
    <w:p w14:paraId="56E1947F" w14:textId="77777777" w:rsidR="001714D8" w:rsidRPr="001714D8" w:rsidRDefault="001714D8" w:rsidP="001714D8">
      <w:pPr>
        <w:jc w:val="both"/>
        <w:rPr>
          <w:szCs w:val="20"/>
        </w:rPr>
      </w:pPr>
    </w:p>
    <w:p w14:paraId="270A9E2F" w14:textId="77777777" w:rsidR="001714D8" w:rsidRPr="001714D8" w:rsidRDefault="001714D8" w:rsidP="001714D8">
      <w:pPr>
        <w:jc w:val="both"/>
        <w:rPr>
          <w:szCs w:val="20"/>
        </w:rPr>
      </w:pPr>
      <w:r w:rsidRPr="001714D8">
        <w:rPr>
          <w:szCs w:val="20"/>
        </w:rPr>
        <w:t xml:space="preserve"> </w:t>
      </w:r>
      <w:r w:rsidRPr="001714D8">
        <w:rPr>
          <w:b/>
          <w:sz w:val="28"/>
          <w:szCs w:val="20"/>
        </w:rPr>
        <w:t>In addition</w:t>
      </w:r>
      <w:r w:rsidRPr="001714D8">
        <w:rPr>
          <w:szCs w:val="20"/>
        </w:rPr>
        <w:t xml:space="preserve"> to the $15 test fee, the FCC now charges $35 to add you to the Amateur Radio database. The FCC will e-mail successful </w:t>
      </w:r>
      <w:proofErr w:type="gramStart"/>
      <w:r w:rsidRPr="001714D8">
        <w:rPr>
          <w:szCs w:val="20"/>
        </w:rPr>
        <w:t>candidates</w:t>
      </w:r>
      <w:proofErr w:type="gramEnd"/>
      <w:r w:rsidRPr="001714D8">
        <w:rPr>
          <w:szCs w:val="20"/>
        </w:rPr>
        <w:t xml:space="preserve"> instructions for payment directly to them. Payment must be made within 10 days of the e-mail. This charge does not apply to upgrades.</w:t>
      </w:r>
    </w:p>
    <w:p w14:paraId="5D6346F1" w14:textId="77777777" w:rsidR="001714D8" w:rsidRPr="001714D8" w:rsidRDefault="001714D8" w:rsidP="001714D8">
      <w:pPr>
        <w:jc w:val="both"/>
        <w:rPr>
          <w:szCs w:val="20"/>
        </w:rPr>
      </w:pPr>
    </w:p>
    <w:p w14:paraId="44A56B89" w14:textId="77777777" w:rsidR="001714D8" w:rsidRPr="001714D8" w:rsidRDefault="001714D8" w:rsidP="001714D8">
      <w:pPr>
        <w:spacing w:after="160" w:line="259" w:lineRule="auto"/>
        <w:rPr>
          <w:rFonts w:eastAsiaTheme="minorHAnsi"/>
        </w:rPr>
      </w:pPr>
      <w:r w:rsidRPr="001714D8">
        <w:rPr>
          <w:rFonts w:eastAsiaTheme="minorHAnsi"/>
          <w:b/>
          <w:bCs/>
          <w:u w:val="single"/>
        </w:rPr>
        <w:t>The Lancaster and Fairfield County Amateur Radio Club (</w:t>
      </w:r>
      <w:proofErr w:type="gramStart"/>
      <w:r w:rsidRPr="001714D8">
        <w:rPr>
          <w:rFonts w:eastAsiaTheme="minorHAnsi"/>
          <w:b/>
          <w:bCs/>
          <w:u w:val="single"/>
        </w:rPr>
        <w:t>LFCARC</w:t>
      </w:r>
      <w:r w:rsidRPr="001714D8">
        <w:rPr>
          <w:rFonts w:eastAsiaTheme="minorHAnsi"/>
        </w:rPr>
        <w:t xml:space="preserve">)   </w:t>
      </w:r>
      <w:proofErr w:type="gramEnd"/>
      <w:r w:rsidRPr="001714D8">
        <w:rPr>
          <w:rFonts w:eastAsiaTheme="minorHAnsi"/>
        </w:rPr>
        <w:t xml:space="preserve">                           hosts exam sessions at the FAIRFIELD County EMA, 240 Baldwin Dr in Lancaster Ohio, 43130, on the first Saturday each month at 10:00 am. Please visit our website at </w:t>
      </w:r>
      <w:hyperlink r:id="rId65"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66" w:history="1">
        <w:r w:rsidRPr="001714D8">
          <w:rPr>
            <w:rFonts w:eastAsiaTheme="minorHAnsi"/>
            <w:color w:val="0563C1" w:themeColor="hyperlink"/>
            <w:u w:val="single"/>
          </w:rPr>
          <w:t>ve_testing@k8qik.org</w:t>
        </w:r>
      </w:hyperlink>
      <w:r w:rsidRPr="001714D8">
        <w:rPr>
          <w:rFonts w:eastAsiaTheme="minorHAnsi"/>
        </w:rPr>
        <w:t xml:space="preserve"> to register.</w:t>
      </w:r>
    </w:p>
    <w:p w14:paraId="703207F1" w14:textId="4DB591C5" w:rsidR="00856A21" w:rsidRPr="00856A21" w:rsidRDefault="001714D8" w:rsidP="001714D8">
      <w:pPr>
        <w:spacing w:after="160" w:line="259" w:lineRule="auto"/>
        <w:rPr>
          <w:rFonts w:eastAsiaTheme="minorHAnsi"/>
        </w:rPr>
      </w:pPr>
      <w:r w:rsidRPr="001714D8">
        <w:rPr>
          <w:rFonts w:eastAsiaTheme="minorHAnsi"/>
          <w:b/>
          <w:bCs/>
          <w:u w:val="single"/>
        </w:rPr>
        <w:t xml:space="preserve">Lisbon Area Amateur Radio Association </w:t>
      </w:r>
      <w:r w:rsidRPr="001714D8">
        <w:rPr>
          <w:rFonts w:eastAsiaTheme="minorHAnsi"/>
        </w:rPr>
        <w:t xml:space="preserve">                                                                        Beginning Feb 11, </w:t>
      </w:r>
      <w:proofErr w:type="gramStart"/>
      <w:r w:rsidRPr="001714D8">
        <w:rPr>
          <w:rFonts w:eastAsiaTheme="minorHAnsi"/>
        </w:rPr>
        <w:t>2023</w:t>
      </w:r>
      <w:proofErr w:type="gramEnd"/>
      <w:r w:rsidRPr="001714D8">
        <w:rPr>
          <w:rFonts w:eastAsiaTheme="minorHAnsi"/>
        </w:rPr>
        <w:t xml:space="preserve"> Testing on the 2</w:t>
      </w:r>
      <w:r w:rsidRPr="001714D8">
        <w:rPr>
          <w:rFonts w:eastAsiaTheme="minorHAnsi"/>
          <w:vertAlign w:val="superscript"/>
        </w:rPr>
        <w:t>nd</w:t>
      </w:r>
      <w:r w:rsidRPr="001714D8">
        <w:rPr>
          <w:rFonts w:eastAsiaTheme="minorHAnsi"/>
        </w:rPr>
        <w:t xml:space="preserve"> Saturday of each month at the Columbiana County EMA located at 215 S Market St.  Lisbon, OH  44432.  Walk-ins OK.  Check in at 1:00PM.  For more information go to </w:t>
      </w:r>
      <w:hyperlink r:id="rId67" w:history="1">
        <w:r w:rsidRPr="001714D8">
          <w:rPr>
            <w:rFonts w:eastAsiaTheme="minorHAnsi"/>
            <w:color w:val="0563C1" w:themeColor="hyperlink"/>
            <w:u w:val="single"/>
          </w:rPr>
          <w:t>www.K8GQB.com</w:t>
        </w:r>
      </w:hyperlink>
      <w:r w:rsidRPr="001714D8">
        <w:rPr>
          <w:rFonts w:eastAsiaTheme="minorHAnsi"/>
        </w:rPr>
        <w:t xml:space="preserve"> or contact NN8B at </w:t>
      </w:r>
      <w:hyperlink r:id="rId68" w:history="1">
        <w:r w:rsidRPr="001714D8">
          <w:rPr>
            <w:rFonts w:eastAsiaTheme="minorHAnsi"/>
            <w:color w:val="0563C1" w:themeColor="hyperlink"/>
            <w:u w:val="single"/>
          </w:rPr>
          <w:t>nn8b.oh@gmail.com</w:t>
        </w:r>
      </w:hyperlink>
      <w:r w:rsidRPr="001714D8">
        <w:rPr>
          <w:rFonts w:eastAsiaTheme="minorHAnsi"/>
        </w:rPr>
        <w:t xml:space="preserve"> </w:t>
      </w:r>
      <w:r w:rsidR="00856A21">
        <w:rPr>
          <w:rFonts w:eastAsiaTheme="minorHAnsi"/>
        </w:rPr>
        <w:t xml:space="preserve">              </w:t>
      </w:r>
      <w:r w:rsidR="00856A21" w:rsidRPr="00856A21">
        <w:rPr>
          <w:rFonts w:eastAsiaTheme="minorHAnsi"/>
          <w:color w:val="FF0000"/>
        </w:rPr>
        <w:t>NO VE  SESSION IN JULY</w:t>
      </w:r>
    </w:p>
    <w:p w14:paraId="43B5E76D" w14:textId="415CED02" w:rsidR="001714D8" w:rsidRDefault="001714D8" w:rsidP="001714D8">
      <w:pPr>
        <w:spacing w:after="160" w:line="259" w:lineRule="auto"/>
        <w:rPr>
          <w:rFonts w:eastAsiaTheme="minorHAnsi"/>
        </w:rPr>
      </w:pPr>
      <w:r w:rsidRPr="001714D8">
        <w:rPr>
          <w:rFonts w:eastAsiaTheme="minorHAnsi"/>
          <w:b/>
          <w:bCs/>
          <w:u w:val="single"/>
        </w:rPr>
        <w:t xml:space="preserve">Madison County </w:t>
      </w:r>
      <w:r w:rsidRPr="001714D8">
        <w:rPr>
          <w:rFonts w:eastAsiaTheme="minorHAnsi"/>
        </w:rPr>
        <w:t xml:space="preserve">                                                                                                                         </w:t>
      </w:r>
      <w:proofErr w:type="gramStart"/>
      <w:r w:rsidRPr="001714D8">
        <w:rPr>
          <w:rFonts w:eastAsiaTheme="minorHAnsi"/>
        </w:rPr>
        <w:t>The</w:t>
      </w:r>
      <w:proofErr w:type="gramEnd"/>
      <w:r w:rsidRPr="001714D8">
        <w:rPr>
          <w:rFonts w:eastAsiaTheme="minorHAnsi"/>
        </w:rPr>
        <w:t xml:space="preserve"> Laurel testing group will offer testing on the first Thursday of January, March, May, July, September and November.  Tests are held at 7:00PM at the Madison County EMA located at 271 Elm St.  London, OH.   No fee.</w:t>
      </w:r>
    </w:p>
    <w:p w14:paraId="347C072E" w14:textId="77777777" w:rsidR="001714D8" w:rsidRPr="001714D8" w:rsidRDefault="001714D8" w:rsidP="001714D8">
      <w:pPr>
        <w:shd w:val="clear" w:color="auto" w:fill="FFFFFF"/>
        <w:rPr>
          <w:color w:val="222222"/>
        </w:rPr>
      </w:pPr>
      <w:r w:rsidRPr="001714D8">
        <w:rPr>
          <w:b/>
          <w:bCs/>
          <w:color w:val="222222"/>
          <w:u w:val="single"/>
        </w:rPr>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 xml:space="preserve">VE testing is held the third Thursday of each month at 6:00 PM.  </w:t>
      </w:r>
      <w:proofErr w:type="gramStart"/>
      <w:r w:rsidRPr="001714D8">
        <w:rPr>
          <w:color w:val="222222"/>
        </w:rPr>
        <w:t>Location;  Miami</w:t>
      </w:r>
      <w:proofErr w:type="gramEnd"/>
      <w:r w:rsidRPr="001714D8">
        <w:rPr>
          <w:color w:val="222222"/>
        </w:rPr>
        <w:t xml:space="preserve">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69"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46D0BE4E" w14:textId="77777777" w:rsidR="001714D8" w:rsidRPr="001714D8" w:rsidRDefault="001714D8" w:rsidP="001714D8">
      <w:pPr>
        <w:spacing w:after="160"/>
        <w:rPr>
          <w:rFonts w:eastAsiaTheme="minorHAnsi"/>
          <w:b/>
          <w:bCs/>
          <w:u w:val="single"/>
        </w:rPr>
      </w:pPr>
      <w:r w:rsidRPr="001714D8">
        <w:rPr>
          <w:rFonts w:eastAsiaTheme="minorHAnsi"/>
          <w:b/>
          <w:bCs/>
          <w:u w:val="single"/>
        </w:rPr>
        <w:lastRenderedPageBreak/>
        <w:t>Northern Ohio Amateur Radio Society (</w:t>
      </w:r>
      <w:proofErr w:type="gramStart"/>
      <w:r w:rsidRPr="001714D8">
        <w:rPr>
          <w:rFonts w:eastAsiaTheme="minorHAnsi"/>
          <w:b/>
          <w:bCs/>
          <w:u w:val="single"/>
        </w:rPr>
        <w:t xml:space="preserve">NOARS) </w:t>
      </w:r>
      <w:r w:rsidRPr="001714D8">
        <w:rPr>
          <w:rFonts w:eastAsiaTheme="minorHAnsi"/>
        </w:rPr>
        <w:t xml:space="preserve">  </w:t>
      </w:r>
      <w:proofErr w:type="gramEnd"/>
      <w:r w:rsidRPr="001714D8">
        <w:rPr>
          <w:rFonts w:eastAsiaTheme="minorHAnsi"/>
        </w:rPr>
        <w:t xml:space="preserve">                                                                 VE sessions are held the first Saturday of odd-numbered months (</w:t>
      </w:r>
      <w:r w:rsidRPr="001714D8">
        <w:rPr>
          <w:rFonts w:eastAsiaTheme="minorHAnsi"/>
          <w:u w:val="single"/>
        </w:rPr>
        <w:t>EXCEPT FOR</w:t>
      </w:r>
      <w:r w:rsidRPr="001714D8">
        <w:rPr>
          <w:rFonts w:eastAsiaTheme="minorHAnsi"/>
        </w:rPr>
        <w:t xml:space="preserve"> March and July) at 10 AM in the North Olmsted Library, 27403 Lorain Rd., North Olmsted.  Registration is preferred, but walk-ins are welcome.  For more information or to register, contact Elaine, KC8FOS at </w:t>
      </w:r>
      <w:hyperlink r:id="rId70" w:history="1">
        <w:r w:rsidRPr="001714D8">
          <w:rPr>
            <w:rFonts w:eastAsiaTheme="minorHAnsi"/>
            <w:color w:val="0563C1" w:themeColor="hyperlink"/>
            <w:u w:val="single"/>
          </w:rPr>
          <w:t>ewilkinson1951@gmail.com</w:t>
        </w:r>
      </w:hyperlink>
      <w:r w:rsidRPr="001714D8">
        <w:rPr>
          <w:rFonts w:eastAsiaTheme="minorHAnsi"/>
        </w:rPr>
        <w:t xml:space="preserve">.  There will be a VE session held March </w:t>
      </w:r>
      <w:r w:rsidRPr="001714D8">
        <w:rPr>
          <w:rFonts w:eastAsiaTheme="minorHAnsi"/>
          <w:b/>
          <w:bCs/>
        </w:rPr>
        <w:t>12</w:t>
      </w:r>
      <w:r w:rsidRPr="001714D8">
        <w:rPr>
          <w:rFonts w:eastAsiaTheme="minorHAnsi"/>
          <w:b/>
          <w:bCs/>
          <w:vertAlign w:val="superscript"/>
        </w:rPr>
        <w:t>th</w:t>
      </w:r>
      <w:r w:rsidRPr="001714D8">
        <w:rPr>
          <w:rFonts w:eastAsiaTheme="minorHAnsi"/>
        </w:rPr>
        <w:t xml:space="preserve"> at the NOARS Winterfest held at Lorain County Community College in the John A Spitzer Conference Center, 1005 Abbe Rd N, Elyria, OH 44035.  Please email Elaine – KC8FOS at </w:t>
      </w:r>
      <w:hyperlink r:id="rId71" w:history="1">
        <w:r w:rsidRPr="001714D8">
          <w:rPr>
            <w:rFonts w:eastAsiaTheme="minorHAnsi"/>
            <w:color w:val="0563C1" w:themeColor="hyperlink"/>
            <w:u w:val="single"/>
          </w:rPr>
          <w:t>ewilkinson1951@gmail.com</w:t>
        </w:r>
      </w:hyperlink>
      <w:r w:rsidRPr="001714D8">
        <w:rPr>
          <w:rFonts w:eastAsiaTheme="minorHAnsi"/>
        </w:rPr>
        <w:t xml:space="preserve">  to register.</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72" w:history="1">
        <w:r w:rsidRPr="001714D8">
          <w:rPr>
            <w:color w:val="0563C1" w:themeColor="hyperlink"/>
            <w:u w:val="single"/>
          </w:rPr>
          <w:t>www.portcars.org</w:t>
        </w:r>
      </w:hyperlink>
      <w:r w:rsidRPr="001714D8">
        <w:rPr>
          <w:color w:val="333333"/>
        </w:rPr>
        <w:t xml:space="preserve"> .</w:t>
      </w:r>
    </w:p>
    <w:p w14:paraId="721332D1" w14:textId="77777777" w:rsidR="001714D8" w:rsidRPr="001714D8" w:rsidRDefault="001714D8" w:rsidP="001714D8">
      <w:pPr>
        <w:textAlignment w:val="baseline"/>
        <w:rPr>
          <w:color w:val="333333"/>
        </w:rPr>
      </w:pPr>
      <w:r w:rsidRPr="001714D8">
        <w:rPr>
          <w:color w:val="333333"/>
        </w:rPr>
        <w:t>If you have any questions, don’t hesitate to contact me at KB8UUZ@</w:t>
      </w:r>
      <w:proofErr w:type="gramStart"/>
      <w:r w:rsidRPr="001714D8">
        <w:rPr>
          <w:color w:val="333333"/>
        </w:rPr>
        <w:t>gmail,com</w:t>
      </w:r>
      <w:bookmarkStart w:id="26" w:name="_6kxzgxllf7yc" w:colFirst="0" w:colLast="0"/>
      <w:bookmarkEnd w:id="26"/>
      <w:proofErr w:type="gramEnd"/>
    </w:p>
    <w:p w14:paraId="1BDDBD3A" w14:textId="49CD4E2D" w:rsidR="00732F45" w:rsidRDefault="00732F45" w:rsidP="009C42BF">
      <w:pPr>
        <w:widowControl w:val="0"/>
        <w:contextualSpacing/>
        <w:rPr>
          <w:b/>
          <w:bCs/>
          <w:noProof/>
          <w:sz w:val="32"/>
          <w:szCs w:val="32"/>
        </w:rPr>
      </w:pPr>
    </w:p>
    <w:p w14:paraId="3688DD56" w14:textId="77777777" w:rsidR="001B6953" w:rsidRPr="001B6953" w:rsidRDefault="001B6953" w:rsidP="001B6953">
      <w:pPr>
        <w:rPr>
          <w:b/>
          <w:bCs/>
          <w:u w:val="single"/>
        </w:rPr>
      </w:pPr>
      <w:proofErr w:type="spellStart"/>
      <w:r w:rsidRPr="001B6953">
        <w:rPr>
          <w:b/>
          <w:bCs/>
          <w:u w:val="single"/>
        </w:rPr>
        <w:t>Tusco</w:t>
      </w:r>
      <w:proofErr w:type="spellEnd"/>
      <w:r w:rsidRPr="001B6953">
        <w:rPr>
          <w:b/>
          <w:bCs/>
          <w:u w:val="single"/>
        </w:rPr>
        <w:t xml:space="preserve"> Amateur Radio Club W8ZX </w:t>
      </w:r>
    </w:p>
    <w:p w14:paraId="3B9FEA22" w14:textId="77777777" w:rsidR="001B6953" w:rsidRPr="001B6953" w:rsidRDefault="001B6953" w:rsidP="001B6953"/>
    <w:p w14:paraId="00E5F58B" w14:textId="77777777" w:rsidR="001B6953" w:rsidRDefault="001B6953" w:rsidP="001B6953">
      <w:r w:rsidRPr="001B6953">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73" w:tgtFrame="_blank" w:history="1">
        <w:r w:rsidRPr="001B6953">
          <w:rPr>
            <w:color w:val="1155CC"/>
            <w:u w:val="single"/>
          </w:rPr>
          <w:t>www.w8zx.net/exam</w:t>
        </w:r>
      </w:hyperlink>
      <w:r w:rsidRPr="001B6953">
        <w:t> or email </w:t>
      </w:r>
      <w:hyperlink r:id="rId74" w:tgtFrame="_blank" w:history="1">
        <w:r w:rsidRPr="001B6953">
          <w:rPr>
            <w:color w:val="1155CC"/>
            <w:u w:val="single"/>
          </w:rPr>
          <w:t>VETEAM@N8BAG.NET</w:t>
        </w:r>
      </w:hyperlink>
      <w:r w:rsidRPr="001B6953">
        <w:t>.</w:t>
      </w:r>
    </w:p>
    <w:p w14:paraId="464FCBF6" w14:textId="77777777" w:rsidR="00571FE4" w:rsidRDefault="00571FE4" w:rsidP="001B6953"/>
    <w:p w14:paraId="291814DD" w14:textId="77777777" w:rsidR="00F32825" w:rsidRDefault="00F32825" w:rsidP="001B6953"/>
    <w:p w14:paraId="40ED8F94" w14:textId="77777777" w:rsidR="00F32825" w:rsidRDefault="00F32825" w:rsidP="001B6953"/>
    <w:p w14:paraId="1F4FD2E2" w14:textId="77777777" w:rsidR="00571FE4" w:rsidRPr="00571FE4" w:rsidRDefault="00571FE4" w:rsidP="00571FE4">
      <w:pPr>
        <w:shd w:val="clear" w:color="auto" w:fill="FFFFFF"/>
        <w:rPr>
          <w:color w:val="222222"/>
        </w:rPr>
      </w:pPr>
      <w:r w:rsidRPr="00571FE4">
        <w:rPr>
          <w:b/>
          <w:bCs/>
          <w:color w:val="000222"/>
          <w:u w:val="single"/>
        </w:rPr>
        <w:t>West Chester Amateur Radio Association (WC8VOA)</w:t>
      </w:r>
    </w:p>
    <w:p w14:paraId="5459EF6F" w14:textId="77777777" w:rsidR="00571FE4" w:rsidRPr="00571FE4" w:rsidRDefault="00571FE4" w:rsidP="00571FE4">
      <w:pPr>
        <w:shd w:val="clear" w:color="auto" w:fill="FFFFFF"/>
        <w:rPr>
          <w:color w:val="222222"/>
        </w:rPr>
      </w:pPr>
      <w:r w:rsidRPr="00571FE4">
        <w:rPr>
          <w:color w:val="222222"/>
        </w:rPr>
        <w:t>Exam sessions are held one Saturday each month at 10:00 AM-Noon at the VOA Bethany Relay Museum located at </w:t>
      </w:r>
      <w:r w:rsidRPr="00571FE4">
        <w:rPr>
          <w:i/>
          <w:iCs/>
          <w:color w:val="000000"/>
        </w:rPr>
        <w:t xml:space="preserve">8070 </w:t>
      </w:r>
      <w:proofErr w:type="spellStart"/>
      <w:r w:rsidRPr="00571FE4">
        <w:rPr>
          <w:i/>
          <w:iCs/>
          <w:color w:val="000000"/>
        </w:rPr>
        <w:t>Tylersville</w:t>
      </w:r>
      <w:proofErr w:type="spellEnd"/>
      <w:r w:rsidRPr="00571FE4">
        <w:rPr>
          <w:i/>
          <w:iCs/>
          <w:color w:val="000000"/>
        </w:rPr>
        <w:t xml:space="preserve"> Rd, West Chester, Ohio 45069</w:t>
      </w:r>
      <w:r w:rsidRPr="00571FE4">
        <w:rPr>
          <w:i/>
          <w:iCs/>
          <w:color w:val="222222"/>
        </w:rPr>
        <w:t>. </w:t>
      </w:r>
      <w:r w:rsidRPr="00571FE4">
        <w:rPr>
          <w:color w:val="222222"/>
        </w:rPr>
        <w:t>For more information and links to register, please see our website: </w:t>
      </w:r>
      <w:hyperlink r:id="rId75" w:tgtFrame="_blank" w:history="1">
        <w:r w:rsidRPr="00571FE4">
          <w:rPr>
            <w:color w:val="1155CC"/>
            <w:u w:val="single"/>
          </w:rPr>
          <w:t>https://wc8voa.org/licensing/</w:t>
        </w:r>
      </w:hyperlink>
    </w:p>
    <w:p w14:paraId="6FAB62BC" w14:textId="77777777" w:rsidR="00571FE4" w:rsidRPr="001B6953" w:rsidRDefault="00571FE4" w:rsidP="001B6953"/>
    <w:p w14:paraId="643CFF45" w14:textId="77777777" w:rsidR="001714D8" w:rsidRDefault="001714D8" w:rsidP="009C42BF">
      <w:pPr>
        <w:widowControl w:val="0"/>
        <w:contextualSpacing/>
        <w:rPr>
          <w:b/>
          <w:bCs/>
          <w:noProof/>
          <w:sz w:val="32"/>
          <w:szCs w:val="32"/>
        </w:rPr>
      </w:pPr>
    </w:p>
    <w:p w14:paraId="526A24AF" w14:textId="77777777" w:rsidR="00B56BE7" w:rsidRPr="00B56BE7" w:rsidRDefault="00B56BE7" w:rsidP="00B56BE7">
      <w:pPr>
        <w:pBdr>
          <w:bottom w:val="single" w:sz="6" w:space="1" w:color="auto"/>
        </w:pBdr>
        <w:jc w:val="center"/>
        <w:rPr>
          <w:rFonts w:ascii="Arial" w:hAnsi="Arial" w:cs="Arial"/>
          <w:vanish/>
          <w:sz w:val="16"/>
          <w:szCs w:val="16"/>
        </w:rPr>
      </w:pPr>
      <w:r w:rsidRPr="00B56BE7">
        <w:rPr>
          <w:rFonts w:ascii="Arial" w:hAnsi="Arial" w:cs="Arial"/>
          <w:vanish/>
          <w:sz w:val="16"/>
          <w:szCs w:val="16"/>
        </w:rPr>
        <w:t>Top of Form</w:t>
      </w:r>
    </w:p>
    <w:p w14:paraId="4D0E2ED5" w14:textId="77777777" w:rsidR="00B56BE7" w:rsidRPr="00B56BE7" w:rsidRDefault="00B56BE7" w:rsidP="00B56BE7">
      <w:pPr>
        <w:pBdr>
          <w:top w:val="single" w:sz="6" w:space="1" w:color="auto"/>
        </w:pBdr>
        <w:jc w:val="center"/>
        <w:rPr>
          <w:rFonts w:ascii="Arial" w:hAnsi="Arial" w:cs="Arial"/>
          <w:vanish/>
          <w:sz w:val="16"/>
          <w:szCs w:val="16"/>
        </w:rPr>
      </w:pPr>
      <w:r w:rsidRPr="00B56BE7">
        <w:rPr>
          <w:rFonts w:ascii="Arial" w:hAnsi="Arial" w:cs="Arial"/>
          <w:vanish/>
          <w:sz w:val="16"/>
          <w:szCs w:val="16"/>
        </w:rPr>
        <w:t>Bottom of Form</w:t>
      </w:r>
    </w:p>
    <w:p w14:paraId="67081C0E" w14:textId="79AE4E19" w:rsidR="00D77B4E" w:rsidRDefault="00D77B4E" w:rsidP="006F68D0">
      <w:pPr>
        <w:rPr>
          <w:b/>
          <w:bCs/>
          <w:noProof/>
          <w:sz w:val="32"/>
          <w:szCs w:val="32"/>
        </w:rPr>
      </w:pPr>
      <w:r>
        <w:rPr>
          <w:b/>
          <w:bCs/>
          <w:noProof/>
          <w:sz w:val="32"/>
          <w:szCs w:val="32"/>
        </w:rPr>
        <w:t>__________________________________________________________</w:t>
      </w:r>
    </w:p>
    <w:p w14:paraId="1BFAB135" w14:textId="11AA290F" w:rsidR="00AB0BBE" w:rsidRPr="005A412E" w:rsidRDefault="00AB0BBE" w:rsidP="006F68D0"/>
    <w:p w14:paraId="4F7137F7" w14:textId="6AE51CB0" w:rsidR="005A412E" w:rsidRDefault="005A412E" w:rsidP="006F68D0">
      <w:r>
        <w:t>I want to Congratulate, and Thank, both Bryan Hoffman – KC8EGV and Steve Lewis – N8TFD for the work they did with the Flying Pig Marathon in Cincinnati, OH.  This was a big event for the city and they, along with the other Amateur Radio volunteers, provided a worthwhile service to the city.  This goes a long way to bolstering our reputation and image as being Professional and Competent at what we do as public service. I receive</w:t>
      </w:r>
      <w:r w:rsidR="003B5454">
        <w:t>d</w:t>
      </w:r>
      <w:r>
        <w:t xml:space="preserve"> the following letters attesting to their service and the value of the ARES support that was given to the </w:t>
      </w:r>
      <w:r w:rsidR="003B5454">
        <w:t>city</w:t>
      </w:r>
      <w:r>
        <w:t>.  Well done to both of you and to your team of volunteers</w:t>
      </w:r>
      <w:r w:rsidR="003B5454">
        <w:t>!</w:t>
      </w:r>
    </w:p>
    <w:p w14:paraId="448BD3A8" w14:textId="77777777" w:rsidR="003B5454" w:rsidRDefault="003B5454" w:rsidP="006F68D0"/>
    <w:p w14:paraId="13E872EA" w14:textId="7E304681" w:rsidR="003B5454" w:rsidRPr="005A412E" w:rsidRDefault="003B5454" w:rsidP="006F68D0">
      <w:r>
        <w:rPr>
          <w:noProof/>
        </w:rPr>
        <w:lastRenderedPageBreak/>
        <w:drawing>
          <wp:inline distT="0" distB="0" distL="0" distR="0" wp14:anchorId="1D0DB056" wp14:editId="4221DD62">
            <wp:extent cx="5943600" cy="7700645"/>
            <wp:effectExtent l="0" t="0" r="0" b="0"/>
            <wp:docPr id="2000557763" name="Picture 1" descr="A picture containing text, lett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57763" name="Picture 1" descr="A picture containing text, letter, screenshot&#10;&#10;Description automatically generated"/>
                    <pic:cNvPicPr/>
                  </pic:nvPicPr>
                  <pic:blipFill>
                    <a:blip r:embed="rId76"/>
                    <a:stretch>
                      <a:fillRect/>
                    </a:stretch>
                  </pic:blipFill>
                  <pic:spPr>
                    <a:xfrm>
                      <a:off x="0" y="0"/>
                      <a:ext cx="5943600" cy="7700645"/>
                    </a:xfrm>
                    <a:prstGeom prst="rect">
                      <a:avLst/>
                    </a:prstGeom>
                  </pic:spPr>
                </pic:pic>
              </a:graphicData>
            </a:graphic>
          </wp:inline>
        </w:drawing>
      </w:r>
    </w:p>
    <w:p w14:paraId="111E0EF6" w14:textId="3B5DB710" w:rsidR="00576555" w:rsidRDefault="003B5454" w:rsidP="009C42BF">
      <w:pPr>
        <w:widowControl w:val="0"/>
        <w:pBdr>
          <w:bottom w:val="single" w:sz="12" w:space="1" w:color="auto"/>
        </w:pBdr>
        <w:contextualSpacing/>
        <w:rPr>
          <w:b/>
          <w:bCs/>
          <w:noProof/>
          <w:sz w:val="32"/>
          <w:szCs w:val="32"/>
        </w:rPr>
      </w:pPr>
      <w:r>
        <w:rPr>
          <w:noProof/>
        </w:rPr>
        <w:lastRenderedPageBreak/>
        <w:drawing>
          <wp:inline distT="0" distB="0" distL="0" distR="0" wp14:anchorId="1544A3E0" wp14:editId="5F3CC094">
            <wp:extent cx="5943600" cy="7700645"/>
            <wp:effectExtent l="0" t="0" r="0" b="0"/>
            <wp:docPr id="2137109174" name="Picture 1" descr="A picture containing text, letter,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09174" name="Picture 1" descr="A picture containing text, letter, screenshot, font&#10;&#10;Description automatically generated"/>
                    <pic:cNvPicPr/>
                  </pic:nvPicPr>
                  <pic:blipFill>
                    <a:blip r:embed="rId77"/>
                    <a:stretch>
                      <a:fillRect/>
                    </a:stretch>
                  </pic:blipFill>
                  <pic:spPr>
                    <a:xfrm>
                      <a:off x="0" y="0"/>
                      <a:ext cx="5943600" cy="7700645"/>
                    </a:xfrm>
                    <a:prstGeom prst="rect">
                      <a:avLst/>
                    </a:prstGeom>
                  </pic:spPr>
                </pic:pic>
              </a:graphicData>
            </a:graphic>
          </wp:inline>
        </w:drawing>
      </w:r>
    </w:p>
    <w:p w14:paraId="36EBD7F6" w14:textId="77777777" w:rsidR="00C81C68" w:rsidRDefault="00C81C68" w:rsidP="009C42BF">
      <w:pPr>
        <w:widowControl w:val="0"/>
        <w:contextualSpacing/>
        <w:rPr>
          <w:b/>
          <w:bCs/>
          <w:noProof/>
          <w:sz w:val="32"/>
          <w:szCs w:val="32"/>
        </w:rPr>
      </w:pPr>
    </w:p>
    <w:p w14:paraId="6977F045" w14:textId="77777777" w:rsidR="00213E9C" w:rsidRPr="00213E9C" w:rsidRDefault="00213E9C" w:rsidP="00213E9C">
      <w:pPr>
        <w:shd w:val="clear" w:color="auto" w:fill="FFFFFF"/>
        <w:rPr>
          <w:color w:val="222222"/>
          <w:sz w:val="32"/>
          <w:szCs w:val="32"/>
        </w:rPr>
      </w:pPr>
      <w:r w:rsidRPr="00213E9C">
        <w:rPr>
          <w:b/>
          <w:bCs/>
          <w:color w:val="222222"/>
          <w:sz w:val="32"/>
          <w:szCs w:val="32"/>
        </w:rPr>
        <w:t>Pan Ohio Hope Ride Request for Assistance</w:t>
      </w:r>
    </w:p>
    <w:p w14:paraId="637D07BF" w14:textId="77777777" w:rsidR="002D3FD4" w:rsidRPr="00213E9C" w:rsidRDefault="002D3FD4" w:rsidP="009C42BF">
      <w:pPr>
        <w:widowControl w:val="0"/>
        <w:contextualSpacing/>
        <w:rPr>
          <w:noProof/>
        </w:rPr>
      </w:pPr>
    </w:p>
    <w:p w14:paraId="29241406" w14:textId="77777777" w:rsidR="00213E9C" w:rsidRPr="00213E9C" w:rsidRDefault="00213E9C" w:rsidP="00213E9C">
      <w:pPr>
        <w:shd w:val="clear" w:color="auto" w:fill="FFFFFF"/>
        <w:rPr>
          <w:color w:val="222222"/>
        </w:rPr>
      </w:pPr>
      <w:r w:rsidRPr="00213E9C">
        <w:rPr>
          <w:color w:val="222222"/>
        </w:rPr>
        <w:t>We are currently looking for additional volunteers for the 2023 Pan Ohio Hope Ride (POHR). POHR is a charitable bicycle ride that supports the American Cancer Society. It is a 4-day ride that spans the state from Cleveland to Cincinnati, with overnight stays along the way in Wooster, Westerville, and Dayton. Thursday, July 20th - Sunday, July 23rd</w:t>
      </w:r>
      <w:proofErr w:type="gramStart"/>
      <w:r w:rsidRPr="00213E9C">
        <w:rPr>
          <w:color w:val="222222"/>
        </w:rPr>
        <w:t xml:space="preserve"> 2023</w:t>
      </w:r>
      <w:proofErr w:type="gramEnd"/>
    </w:p>
    <w:p w14:paraId="6820F661" w14:textId="77777777" w:rsidR="00213E9C" w:rsidRPr="00213E9C" w:rsidRDefault="00213E9C" w:rsidP="00213E9C">
      <w:pPr>
        <w:shd w:val="clear" w:color="auto" w:fill="FFFFFF"/>
        <w:rPr>
          <w:color w:val="222222"/>
        </w:rPr>
      </w:pPr>
      <w:r w:rsidRPr="00213E9C">
        <w:rPr>
          <w:color w:val="222222"/>
        </w:rPr>
        <w:t> </w:t>
      </w:r>
    </w:p>
    <w:p w14:paraId="5398DD06" w14:textId="77777777" w:rsidR="00213E9C" w:rsidRPr="00213E9C" w:rsidRDefault="00213E9C" w:rsidP="00213E9C">
      <w:pPr>
        <w:shd w:val="clear" w:color="auto" w:fill="FFFFFF"/>
        <w:rPr>
          <w:color w:val="222222"/>
        </w:rPr>
      </w:pPr>
      <w:r w:rsidRPr="00213E9C">
        <w:rPr>
          <w:color w:val="222222"/>
        </w:rPr>
        <w:t>We are currently looking for assistance in the following roles:</w:t>
      </w:r>
    </w:p>
    <w:p w14:paraId="2A641DB3" w14:textId="77777777" w:rsidR="00213E9C" w:rsidRPr="00213E9C" w:rsidRDefault="00213E9C" w:rsidP="00213E9C">
      <w:pPr>
        <w:numPr>
          <w:ilvl w:val="0"/>
          <w:numId w:val="30"/>
        </w:numPr>
        <w:shd w:val="clear" w:color="auto" w:fill="FFFFFF"/>
        <w:ind w:left="1440"/>
        <w:rPr>
          <w:color w:val="222222"/>
        </w:rPr>
      </w:pPr>
      <w:r w:rsidRPr="00213E9C">
        <w:rPr>
          <w:color w:val="222222"/>
        </w:rPr>
        <w:t>SAG (Support and Gear) drivers</w:t>
      </w:r>
    </w:p>
    <w:p w14:paraId="5DD432CB" w14:textId="77777777" w:rsidR="00213E9C" w:rsidRPr="00213E9C" w:rsidRDefault="00213E9C" w:rsidP="00213E9C">
      <w:pPr>
        <w:numPr>
          <w:ilvl w:val="1"/>
          <w:numId w:val="30"/>
        </w:numPr>
        <w:shd w:val="clear" w:color="auto" w:fill="FFFFFF"/>
        <w:ind w:left="2160"/>
        <w:rPr>
          <w:color w:val="222222"/>
        </w:rPr>
      </w:pPr>
      <w:r w:rsidRPr="00213E9C">
        <w:rPr>
          <w:color w:val="222222"/>
        </w:rPr>
        <w:t xml:space="preserve">SAG drivers follow along the route in their personal vehicles and </w:t>
      </w:r>
      <w:proofErr w:type="gramStart"/>
      <w:r w:rsidRPr="00213E9C">
        <w:rPr>
          <w:color w:val="222222"/>
        </w:rPr>
        <w:t>provide assistance to</w:t>
      </w:r>
      <w:proofErr w:type="gramEnd"/>
      <w:r w:rsidRPr="00213E9C">
        <w:rPr>
          <w:color w:val="222222"/>
        </w:rPr>
        <w:t xml:space="preserve"> cyclists in need. They are </w:t>
      </w:r>
      <w:proofErr w:type="gramStart"/>
      <w:r w:rsidRPr="00213E9C">
        <w:rPr>
          <w:color w:val="222222"/>
        </w:rPr>
        <w:t>provided</w:t>
      </w:r>
      <w:proofErr w:type="gramEnd"/>
      <w:r w:rsidRPr="00213E9C">
        <w:rPr>
          <w:color w:val="222222"/>
        </w:rPr>
        <w:t xml:space="preserve"> a tote of equipment (spare tubes, air pump, snacks, water, Gatorade, other misc. supplies) at the beginning of the event and are expected to return unused items at the end. SAG drivers are coordinated and dispatched using MARCS interop channels. Anyone with their own radio is welcome to use it. For all other volunteers, CACHE radios will be signed out each day. SAG drivers are offered prepaid overnight lodging in hotels along the route. They are also provided food every day. Fuel receipts can be submitted at the conclusion of the event for reimbursement if desired. We would love to have SAG drivers accompany us for all 4 days but will accept volunteers for any individual days as well. We would prefer that SAG volunteers are able to commit to at least one full day.</w:t>
      </w:r>
    </w:p>
    <w:p w14:paraId="30AD7CA0" w14:textId="77777777" w:rsidR="00213E9C" w:rsidRPr="00213E9C" w:rsidRDefault="00213E9C" w:rsidP="00213E9C">
      <w:pPr>
        <w:numPr>
          <w:ilvl w:val="0"/>
          <w:numId w:val="30"/>
        </w:numPr>
        <w:shd w:val="clear" w:color="auto" w:fill="FFFFFF"/>
        <w:ind w:left="1440"/>
        <w:rPr>
          <w:color w:val="222222"/>
        </w:rPr>
      </w:pPr>
      <w:r w:rsidRPr="00213E9C">
        <w:rPr>
          <w:color w:val="222222"/>
        </w:rPr>
        <w:t>Rest Stop Transportation Officers</w:t>
      </w:r>
    </w:p>
    <w:p w14:paraId="0A92C8AA" w14:textId="77777777" w:rsidR="00213E9C" w:rsidRPr="00213E9C" w:rsidRDefault="00213E9C" w:rsidP="00213E9C">
      <w:pPr>
        <w:numPr>
          <w:ilvl w:val="1"/>
          <w:numId w:val="30"/>
        </w:numPr>
        <w:shd w:val="clear" w:color="auto" w:fill="FFFFFF"/>
        <w:ind w:left="2160"/>
        <w:rPr>
          <w:color w:val="222222"/>
        </w:rPr>
      </w:pPr>
      <w:r w:rsidRPr="00213E9C">
        <w:rPr>
          <w:color w:val="222222"/>
        </w:rPr>
        <w:t>Transportation officers will be assigned to rest stops along the route. Transportation officers will be responsible for coordinating SAG pickups at each rest stop, assigning waiting riders to available SAG vehicles as they arrive on site, and then reporting all pickups to net control via radio (MARCS, simplex, or ham repeater depending on cache radio availability) or telephone.</w:t>
      </w:r>
    </w:p>
    <w:p w14:paraId="3C28E0A0" w14:textId="77777777" w:rsidR="00213E9C" w:rsidRPr="00213E9C" w:rsidRDefault="00213E9C" w:rsidP="00213E9C">
      <w:pPr>
        <w:shd w:val="clear" w:color="auto" w:fill="FFFFFF"/>
        <w:rPr>
          <w:color w:val="222222"/>
        </w:rPr>
      </w:pPr>
      <w:r w:rsidRPr="00213E9C">
        <w:rPr>
          <w:color w:val="222222"/>
        </w:rPr>
        <w:t> </w:t>
      </w:r>
    </w:p>
    <w:p w14:paraId="073E1CD1" w14:textId="77777777" w:rsidR="00213E9C" w:rsidRPr="00213E9C" w:rsidRDefault="00213E9C" w:rsidP="00213E9C">
      <w:pPr>
        <w:shd w:val="clear" w:color="auto" w:fill="FFFFFF"/>
        <w:rPr>
          <w:color w:val="222222"/>
        </w:rPr>
      </w:pPr>
      <w:r w:rsidRPr="00213E9C">
        <w:rPr>
          <w:color w:val="222222"/>
        </w:rPr>
        <w:t xml:space="preserve">An amateur radio comms plan will be in place for all days of the </w:t>
      </w:r>
      <w:proofErr w:type="gramStart"/>
      <w:r w:rsidRPr="00213E9C">
        <w:rPr>
          <w:color w:val="222222"/>
        </w:rPr>
        <w:t>event, but</w:t>
      </w:r>
      <w:proofErr w:type="gramEnd"/>
      <w:r w:rsidRPr="00213E9C">
        <w:rPr>
          <w:color w:val="222222"/>
        </w:rPr>
        <w:t xml:space="preserve"> will serve as a backup with MARCS being the primary means of communication whenever possible.</w:t>
      </w:r>
    </w:p>
    <w:p w14:paraId="74E4245C" w14:textId="77777777" w:rsidR="00213E9C" w:rsidRPr="00213E9C" w:rsidRDefault="00213E9C" w:rsidP="00213E9C">
      <w:pPr>
        <w:shd w:val="clear" w:color="auto" w:fill="FFFFFF"/>
        <w:rPr>
          <w:color w:val="222222"/>
        </w:rPr>
      </w:pPr>
      <w:r w:rsidRPr="00213E9C">
        <w:rPr>
          <w:color w:val="222222"/>
        </w:rPr>
        <w:t> </w:t>
      </w:r>
    </w:p>
    <w:p w14:paraId="6F53E497" w14:textId="77777777" w:rsidR="00213E9C" w:rsidRPr="00213E9C" w:rsidRDefault="00213E9C" w:rsidP="00213E9C">
      <w:pPr>
        <w:shd w:val="clear" w:color="auto" w:fill="FFFFFF"/>
        <w:rPr>
          <w:color w:val="222222"/>
        </w:rPr>
      </w:pPr>
      <w:r w:rsidRPr="00213E9C">
        <w:rPr>
          <w:color w:val="222222"/>
        </w:rPr>
        <w:t>Anyone interested in volunteering for this event, or with any questions about the event should contact Mat Nickoson, KC8NZJ </w:t>
      </w:r>
      <w:hyperlink r:id="rId78" w:tgtFrame="_blank" w:history="1">
        <w:r w:rsidRPr="00213E9C">
          <w:rPr>
            <w:color w:val="0563C1"/>
            <w:u w:val="single"/>
          </w:rPr>
          <w:t>kc8nzj@outlook.com</w:t>
        </w:r>
      </w:hyperlink>
    </w:p>
    <w:p w14:paraId="007568C6" w14:textId="77777777" w:rsidR="00213E9C" w:rsidRPr="00213E9C" w:rsidRDefault="00213E9C" w:rsidP="00213E9C">
      <w:pPr>
        <w:shd w:val="clear" w:color="auto" w:fill="FFFFFF"/>
        <w:rPr>
          <w:color w:val="222222"/>
        </w:rPr>
      </w:pPr>
      <w:r w:rsidRPr="00213E9C">
        <w:rPr>
          <w:color w:val="222222"/>
        </w:rPr>
        <w:t> </w:t>
      </w:r>
    </w:p>
    <w:p w14:paraId="33412768" w14:textId="77777777" w:rsidR="00213E9C" w:rsidRPr="00213E9C" w:rsidRDefault="00213E9C" w:rsidP="00213E9C">
      <w:pPr>
        <w:shd w:val="clear" w:color="auto" w:fill="FFFFFF"/>
        <w:rPr>
          <w:color w:val="222222"/>
        </w:rPr>
      </w:pPr>
      <w:r w:rsidRPr="00213E9C">
        <w:rPr>
          <w:color w:val="222222"/>
        </w:rPr>
        <w:t>As a side note, I’ve heard many comments from people regarding the past communications leadership of this event. I want to assure everyone that the event is being run by a new group (Event Support Group </w:t>
      </w:r>
      <w:hyperlink r:id="rId79" w:tgtFrame="_blank" w:history="1">
        <w:r w:rsidRPr="00213E9C">
          <w:rPr>
            <w:color w:val="0563C1"/>
            <w:u w:val="single"/>
          </w:rPr>
          <w:t>www.n8esg.org</w:t>
        </w:r>
      </w:hyperlink>
      <w:r w:rsidRPr="00213E9C">
        <w:rPr>
          <w:color w:val="222222"/>
        </w:rPr>
        <w:t>) as of around 2019 and ALL amateurs are welcome and encouraged to participate in this event!</w:t>
      </w:r>
    </w:p>
    <w:p w14:paraId="65919274" w14:textId="77777777" w:rsidR="00213E9C" w:rsidRPr="00213E9C" w:rsidRDefault="00213E9C" w:rsidP="00213E9C">
      <w:pPr>
        <w:shd w:val="clear" w:color="auto" w:fill="FFFFFF"/>
        <w:rPr>
          <w:color w:val="222222"/>
        </w:rPr>
      </w:pPr>
      <w:r w:rsidRPr="00213E9C">
        <w:rPr>
          <w:color w:val="222222"/>
        </w:rPr>
        <w:t> </w:t>
      </w:r>
    </w:p>
    <w:p w14:paraId="1CAC5109" w14:textId="77777777" w:rsidR="00213E9C" w:rsidRPr="00213E9C" w:rsidRDefault="00213E9C" w:rsidP="00213E9C">
      <w:pPr>
        <w:shd w:val="clear" w:color="auto" w:fill="FFFFFF"/>
        <w:rPr>
          <w:color w:val="222222"/>
        </w:rPr>
      </w:pPr>
      <w:r w:rsidRPr="00213E9C">
        <w:rPr>
          <w:color w:val="222222"/>
        </w:rPr>
        <w:lastRenderedPageBreak/>
        <w:t>Thanks again and I look forward to your assistance!</w:t>
      </w:r>
    </w:p>
    <w:p w14:paraId="19AD7CD2" w14:textId="77777777" w:rsidR="00213E9C" w:rsidRPr="00213E9C" w:rsidRDefault="00213E9C" w:rsidP="00213E9C">
      <w:pPr>
        <w:shd w:val="clear" w:color="auto" w:fill="FFFFFF"/>
        <w:rPr>
          <w:color w:val="222222"/>
        </w:rPr>
      </w:pPr>
      <w:r w:rsidRPr="00213E9C">
        <w:rPr>
          <w:color w:val="222222"/>
        </w:rPr>
        <w:t> </w:t>
      </w:r>
    </w:p>
    <w:p w14:paraId="2F9A40C2" w14:textId="77777777" w:rsidR="00213E9C" w:rsidRPr="00213E9C" w:rsidRDefault="00213E9C" w:rsidP="00213E9C">
      <w:pPr>
        <w:shd w:val="clear" w:color="auto" w:fill="FFFFFF"/>
        <w:rPr>
          <w:color w:val="222222"/>
        </w:rPr>
      </w:pPr>
      <w:r w:rsidRPr="00213E9C">
        <w:rPr>
          <w:b/>
          <w:bCs/>
          <w:color w:val="222222"/>
        </w:rPr>
        <w:t>Mat Nickoson KC8</w:t>
      </w:r>
      <w:proofErr w:type="gramStart"/>
      <w:r w:rsidRPr="00213E9C">
        <w:rPr>
          <w:b/>
          <w:bCs/>
          <w:color w:val="222222"/>
        </w:rPr>
        <w:t>NZJ  COML</w:t>
      </w:r>
      <w:proofErr w:type="gramEnd"/>
    </w:p>
    <w:p w14:paraId="4BB31C5B" w14:textId="77777777" w:rsidR="00213E9C" w:rsidRPr="00213E9C" w:rsidRDefault="00000000" w:rsidP="00213E9C">
      <w:pPr>
        <w:shd w:val="clear" w:color="auto" w:fill="FFFFFF"/>
        <w:rPr>
          <w:color w:val="222222"/>
        </w:rPr>
      </w:pPr>
      <w:hyperlink r:id="rId80" w:tgtFrame="_blank" w:history="1">
        <w:r w:rsidR="00213E9C" w:rsidRPr="00213E9C">
          <w:rPr>
            <w:b/>
            <w:bCs/>
            <w:color w:val="0563C1"/>
            <w:u w:val="single"/>
          </w:rPr>
          <w:t>Event Support Group Founder</w:t>
        </w:r>
      </w:hyperlink>
    </w:p>
    <w:p w14:paraId="3153ACA5" w14:textId="77777777" w:rsidR="00213E9C" w:rsidRPr="00213E9C" w:rsidRDefault="00213E9C" w:rsidP="00213E9C">
      <w:pPr>
        <w:shd w:val="clear" w:color="auto" w:fill="FFFFFF"/>
        <w:rPr>
          <w:color w:val="222222"/>
        </w:rPr>
      </w:pPr>
      <w:r w:rsidRPr="00213E9C">
        <w:rPr>
          <w:b/>
          <w:bCs/>
          <w:color w:val="222222"/>
        </w:rPr>
        <w:t>Ohio ARES District 10 Emergency Coordinator</w:t>
      </w:r>
    </w:p>
    <w:p w14:paraId="72130AC2" w14:textId="77777777" w:rsidR="00213E9C" w:rsidRDefault="00213E9C" w:rsidP="00213E9C">
      <w:pPr>
        <w:shd w:val="clear" w:color="auto" w:fill="FFFFFF"/>
        <w:rPr>
          <w:b/>
          <w:bCs/>
          <w:color w:val="222222"/>
        </w:rPr>
      </w:pPr>
      <w:r w:rsidRPr="00213E9C">
        <w:rPr>
          <w:b/>
          <w:bCs/>
          <w:color w:val="222222"/>
        </w:rPr>
        <w:t>Cuyahoga County/Cleveland Weather Skywarn Coordinator</w:t>
      </w:r>
    </w:p>
    <w:p w14:paraId="6BA233D9" w14:textId="01379ACF" w:rsidR="007B0FF1" w:rsidRPr="007B0FF1" w:rsidRDefault="007B0FF1" w:rsidP="00213E9C">
      <w:pPr>
        <w:shd w:val="clear" w:color="auto" w:fill="FFFFFF"/>
        <w:rPr>
          <w:b/>
          <w:bCs/>
          <w:color w:val="222222"/>
          <w:sz w:val="56"/>
          <w:szCs w:val="56"/>
        </w:rPr>
      </w:pPr>
      <w:r>
        <w:rPr>
          <w:b/>
          <w:bCs/>
          <w:color w:val="222222"/>
          <w:sz w:val="56"/>
          <w:szCs w:val="56"/>
        </w:rPr>
        <w:t>_</w:t>
      </w:r>
      <w:r w:rsidRPr="007B0FF1">
        <w:rPr>
          <w:b/>
          <w:bCs/>
          <w:color w:val="222222"/>
          <w:sz w:val="56"/>
          <w:szCs w:val="56"/>
        </w:rPr>
        <w:t>________________________________</w:t>
      </w:r>
    </w:p>
    <w:p w14:paraId="0B2E48D5" w14:textId="47AAD4C7" w:rsidR="007B0FF1" w:rsidRDefault="00031D0D" w:rsidP="00213E9C">
      <w:pPr>
        <w:shd w:val="clear" w:color="auto" w:fill="FFFFFF"/>
        <w:rPr>
          <w:color w:val="222222"/>
        </w:rPr>
      </w:pPr>
      <w:r>
        <w:rPr>
          <w:noProof/>
        </w:rPr>
        <w:drawing>
          <wp:anchor distT="0" distB="0" distL="114300" distR="114300" simplePos="0" relativeHeight="251660288" behindDoc="0" locked="0" layoutInCell="1" allowOverlap="1" wp14:anchorId="31AA9D81" wp14:editId="04D8908C">
            <wp:simplePos x="0" y="0"/>
            <wp:positionH relativeFrom="column">
              <wp:posOffset>213995</wp:posOffset>
            </wp:positionH>
            <wp:positionV relativeFrom="paragraph">
              <wp:posOffset>15875</wp:posOffset>
            </wp:positionV>
            <wp:extent cx="5376545" cy="6829425"/>
            <wp:effectExtent l="0" t="0" r="0" b="0"/>
            <wp:wrapSquare wrapText="bothSides"/>
            <wp:docPr id="78713693" name="Picture 1" descr="A poster for an amateur radio kids d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3693" name="Picture 1" descr="A poster for an amateur radio kids day&#10;&#10;Description automatically generated with low confidenc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376545" cy="6829425"/>
                    </a:xfrm>
                    <a:prstGeom prst="rect">
                      <a:avLst/>
                    </a:prstGeom>
                  </pic:spPr>
                </pic:pic>
              </a:graphicData>
            </a:graphic>
            <wp14:sizeRelH relativeFrom="margin">
              <wp14:pctWidth>0</wp14:pctWidth>
            </wp14:sizeRelH>
            <wp14:sizeRelV relativeFrom="margin">
              <wp14:pctHeight>0</wp14:pctHeight>
            </wp14:sizeRelV>
          </wp:anchor>
        </w:drawing>
      </w:r>
    </w:p>
    <w:p w14:paraId="6D9096CD" w14:textId="7871FAAE" w:rsidR="00213E9C" w:rsidRDefault="00213E9C" w:rsidP="003356A1">
      <w:pPr>
        <w:widowControl w:val="0"/>
        <w:contextualSpacing/>
        <w:rPr>
          <w:b/>
          <w:bCs/>
          <w:u w:val="single"/>
        </w:rPr>
      </w:pPr>
    </w:p>
    <w:p w14:paraId="29AA3E43" w14:textId="77777777" w:rsidR="00031D0D" w:rsidRDefault="00031D0D" w:rsidP="00213E9C">
      <w:pPr>
        <w:widowControl w:val="0"/>
        <w:contextualSpacing/>
        <w:rPr>
          <w:b/>
          <w:bCs/>
          <w:noProof/>
          <w:sz w:val="32"/>
          <w:szCs w:val="32"/>
        </w:rPr>
      </w:pPr>
    </w:p>
    <w:p w14:paraId="00E3D5EE" w14:textId="77777777" w:rsidR="00031D0D" w:rsidRDefault="00031D0D" w:rsidP="00213E9C">
      <w:pPr>
        <w:widowControl w:val="0"/>
        <w:contextualSpacing/>
        <w:rPr>
          <w:b/>
          <w:bCs/>
          <w:noProof/>
          <w:sz w:val="32"/>
          <w:szCs w:val="32"/>
        </w:rPr>
      </w:pPr>
    </w:p>
    <w:p w14:paraId="7B664958" w14:textId="77777777" w:rsidR="00031D0D" w:rsidRDefault="00031D0D" w:rsidP="00213E9C">
      <w:pPr>
        <w:widowControl w:val="0"/>
        <w:contextualSpacing/>
        <w:rPr>
          <w:b/>
          <w:bCs/>
          <w:noProof/>
          <w:sz w:val="32"/>
          <w:szCs w:val="32"/>
        </w:rPr>
      </w:pPr>
    </w:p>
    <w:p w14:paraId="35CE4097" w14:textId="77777777" w:rsidR="00031D0D" w:rsidRDefault="00031D0D" w:rsidP="00213E9C">
      <w:pPr>
        <w:widowControl w:val="0"/>
        <w:contextualSpacing/>
        <w:rPr>
          <w:b/>
          <w:bCs/>
          <w:noProof/>
          <w:sz w:val="32"/>
          <w:szCs w:val="32"/>
        </w:rPr>
      </w:pPr>
    </w:p>
    <w:p w14:paraId="7E90B942" w14:textId="77777777" w:rsidR="00031D0D" w:rsidRDefault="00031D0D" w:rsidP="00213E9C">
      <w:pPr>
        <w:widowControl w:val="0"/>
        <w:contextualSpacing/>
        <w:rPr>
          <w:b/>
          <w:bCs/>
          <w:noProof/>
          <w:sz w:val="32"/>
          <w:szCs w:val="32"/>
        </w:rPr>
      </w:pPr>
    </w:p>
    <w:p w14:paraId="14005317" w14:textId="77777777" w:rsidR="00031D0D" w:rsidRDefault="00031D0D" w:rsidP="00213E9C">
      <w:pPr>
        <w:widowControl w:val="0"/>
        <w:contextualSpacing/>
        <w:rPr>
          <w:b/>
          <w:bCs/>
          <w:noProof/>
          <w:sz w:val="32"/>
          <w:szCs w:val="32"/>
        </w:rPr>
      </w:pPr>
    </w:p>
    <w:p w14:paraId="33DF7B40" w14:textId="77777777" w:rsidR="00031D0D" w:rsidRDefault="00031D0D" w:rsidP="00213E9C">
      <w:pPr>
        <w:widowControl w:val="0"/>
        <w:contextualSpacing/>
        <w:rPr>
          <w:b/>
          <w:bCs/>
          <w:noProof/>
          <w:sz w:val="32"/>
          <w:szCs w:val="32"/>
        </w:rPr>
      </w:pPr>
    </w:p>
    <w:p w14:paraId="4335B02F" w14:textId="77777777" w:rsidR="00031D0D" w:rsidRDefault="00031D0D" w:rsidP="00213E9C">
      <w:pPr>
        <w:widowControl w:val="0"/>
        <w:contextualSpacing/>
        <w:rPr>
          <w:b/>
          <w:bCs/>
          <w:noProof/>
          <w:sz w:val="32"/>
          <w:szCs w:val="32"/>
        </w:rPr>
      </w:pPr>
    </w:p>
    <w:p w14:paraId="1DD760FE" w14:textId="77777777" w:rsidR="00031D0D" w:rsidRDefault="00031D0D" w:rsidP="00213E9C">
      <w:pPr>
        <w:widowControl w:val="0"/>
        <w:contextualSpacing/>
        <w:rPr>
          <w:b/>
          <w:bCs/>
          <w:noProof/>
          <w:sz w:val="32"/>
          <w:szCs w:val="32"/>
        </w:rPr>
      </w:pPr>
    </w:p>
    <w:p w14:paraId="170DBCD6" w14:textId="77777777" w:rsidR="00031D0D" w:rsidRDefault="00031D0D" w:rsidP="00213E9C">
      <w:pPr>
        <w:widowControl w:val="0"/>
        <w:contextualSpacing/>
        <w:rPr>
          <w:b/>
          <w:bCs/>
          <w:noProof/>
          <w:sz w:val="32"/>
          <w:szCs w:val="32"/>
        </w:rPr>
      </w:pPr>
    </w:p>
    <w:p w14:paraId="235909EE" w14:textId="77777777" w:rsidR="00031D0D" w:rsidRDefault="00031D0D" w:rsidP="00213E9C">
      <w:pPr>
        <w:widowControl w:val="0"/>
        <w:contextualSpacing/>
        <w:rPr>
          <w:b/>
          <w:bCs/>
          <w:noProof/>
          <w:sz w:val="32"/>
          <w:szCs w:val="32"/>
        </w:rPr>
      </w:pPr>
    </w:p>
    <w:p w14:paraId="5DF81907" w14:textId="77777777" w:rsidR="00031D0D" w:rsidRDefault="00031D0D" w:rsidP="00213E9C">
      <w:pPr>
        <w:widowControl w:val="0"/>
        <w:contextualSpacing/>
        <w:rPr>
          <w:b/>
          <w:bCs/>
          <w:noProof/>
          <w:sz w:val="32"/>
          <w:szCs w:val="32"/>
        </w:rPr>
      </w:pPr>
    </w:p>
    <w:p w14:paraId="1D49B9B3" w14:textId="77777777" w:rsidR="00031D0D" w:rsidRDefault="00031D0D" w:rsidP="00213E9C">
      <w:pPr>
        <w:widowControl w:val="0"/>
        <w:contextualSpacing/>
        <w:rPr>
          <w:b/>
          <w:bCs/>
          <w:noProof/>
          <w:sz w:val="32"/>
          <w:szCs w:val="32"/>
        </w:rPr>
      </w:pPr>
    </w:p>
    <w:p w14:paraId="4D9CEA15" w14:textId="77777777" w:rsidR="00031D0D" w:rsidRDefault="00031D0D" w:rsidP="00213E9C">
      <w:pPr>
        <w:widowControl w:val="0"/>
        <w:contextualSpacing/>
        <w:rPr>
          <w:b/>
          <w:bCs/>
          <w:noProof/>
          <w:sz w:val="32"/>
          <w:szCs w:val="32"/>
        </w:rPr>
      </w:pPr>
    </w:p>
    <w:p w14:paraId="2E22F140" w14:textId="77777777" w:rsidR="00031D0D" w:rsidRDefault="00031D0D" w:rsidP="00213E9C">
      <w:pPr>
        <w:widowControl w:val="0"/>
        <w:contextualSpacing/>
        <w:rPr>
          <w:b/>
          <w:bCs/>
          <w:noProof/>
          <w:sz w:val="32"/>
          <w:szCs w:val="32"/>
        </w:rPr>
      </w:pPr>
    </w:p>
    <w:p w14:paraId="1A2317FF" w14:textId="77777777" w:rsidR="00031D0D" w:rsidRDefault="00031D0D" w:rsidP="00213E9C">
      <w:pPr>
        <w:widowControl w:val="0"/>
        <w:contextualSpacing/>
        <w:rPr>
          <w:b/>
          <w:bCs/>
          <w:noProof/>
          <w:sz w:val="32"/>
          <w:szCs w:val="32"/>
        </w:rPr>
      </w:pPr>
    </w:p>
    <w:p w14:paraId="25385427" w14:textId="77777777" w:rsidR="00031D0D" w:rsidRDefault="00031D0D" w:rsidP="00213E9C">
      <w:pPr>
        <w:widowControl w:val="0"/>
        <w:contextualSpacing/>
        <w:rPr>
          <w:b/>
          <w:bCs/>
          <w:noProof/>
          <w:sz w:val="32"/>
          <w:szCs w:val="32"/>
        </w:rPr>
      </w:pPr>
    </w:p>
    <w:p w14:paraId="2FE6DA67" w14:textId="77777777" w:rsidR="00031D0D" w:rsidRDefault="00031D0D" w:rsidP="00213E9C">
      <w:pPr>
        <w:widowControl w:val="0"/>
        <w:contextualSpacing/>
        <w:rPr>
          <w:b/>
          <w:bCs/>
          <w:noProof/>
          <w:sz w:val="32"/>
          <w:szCs w:val="32"/>
        </w:rPr>
      </w:pPr>
    </w:p>
    <w:p w14:paraId="57E7EA56" w14:textId="77777777" w:rsidR="00031D0D" w:rsidRDefault="00031D0D" w:rsidP="00213E9C">
      <w:pPr>
        <w:widowControl w:val="0"/>
        <w:contextualSpacing/>
        <w:rPr>
          <w:b/>
          <w:bCs/>
          <w:noProof/>
          <w:sz w:val="32"/>
          <w:szCs w:val="32"/>
        </w:rPr>
      </w:pPr>
    </w:p>
    <w:p w14:paraId="1C6C6AF8" w14:textId="77777777" w:rsidR="00031D0D" w:rsidRDefault="00031D0D" w:rsidP="00213E9C">
      <w:pPr>
        <w:widowControl w:val="0"/>
        <w:contextualSpacing/>
        <w:rPr>
          <w:b/>
          <w:bCs/>
          <w:noProof/>
          <w:sz w:val="32"/>
          <w:szCs w:val="32"/>
        </w:rPr>
      </w:pPr>
    </w:p>
    <w:p w14:paraId="584C0939" w14:textId="77777777" w:rsidR="00031D0D" w:rsidRDefault="00031D0D" w:rsidP="00213E9C">
      <w:pPr>
        <w:widowControl w:val="0"/>
        <w:contextualSpacing/>
        <w:rPr>
          <w:b/>
          <w:bCs/>
          <w:noProof/>
          <w:sz w:val="32"/>
          <w:szCs w:val="32"/>
        </w:rPr>
      </w:pPr>
    </w:p>
    <w:p w14:paraId="4C4AEF34" w14:textId="77777777" w:rsidR="00031D0D" w:rsidRDefault="00031D0D" w:rsidP="00213E9C">
      <w:pPr>
        <w:widowControl w:val="0"/>
        <w:contextualSpacing/>
        <w:rPr>
          <w:b/>
          <w:bCs/>
          <w:noProof/>
          <w:sz w:val="32"/>
          <w:szCs w:val="32"/>
        </w:rPr>
      </w:pPr>
    </w:p>
    <w:p w14:paraId="0C998EFD" w14:textId="77777777" w:rsidR="00031D0D" w:rsidRDefault="00031D0D" w:rsidP="00213E9C">
      <w:pPr>
        <w:widowControl w:val="0"/>
        <w:contextualSpacing/>
        <w:rPr>
          <w:b/>
          <w:bCs/>
          <w:noProof/>
          <w:sz w:val="32"/>
          <w:szCs w:val="32"/>
        </w:rPr>
      </w:pPr>
    </w:p>
    <w:p w14:paraId="5E109468" w14:textId="77777777" w:rsidR="00031D0D" w:rsidRDefault="00031D0D" w:rsidP="00213E9C">
      <w:pPr>
        <w:widowControl w:val="0"/>
        <w:contextualSpacing/>
        <w:rPr>
          <w:b/>
          <w:bCs/>
          <w:noProof/>
          <w:sz w:val="32"/>
          <w:szCs w:val="32"/>
        </w:rPr>
      </w:pPr>
    </w:p>
    <w:p w14:paraId="32719E78" w14:textId="24A48DB1" w:rsidR="00031D0D" w:rsidRDefault="00031D0D" w:rsidP="00213E9C">
      <w:pPr>
        <w:widowControl w:val="0"/>
        <w:contextualSpacing/>
        <w:rPr>
          <w:b/>
          <w:bCs/>
          <w:noProof/>
          <w:sz w:val="32"/>
          <w:szCs w:val="32"/>
        </w:rPr>
      </w:pPr>
      <w:r>
        <w:rPr>
          <w:b/>
          <w:bCs/>
          <w:noProof/>
          <w:sz w:val="32"/>
          <w:szCs w:val="32"/>
        </w:rPr>
        <w:lastRenderedPageBreak/>
        <w:t>__________________________________________________________</w:t>
      </w:r>
    </w:p>
    <w:p w14:paraId="64434B9A" w14:textId="77777777" w:rsidR="00031D0D" w:rsidRDefault="00031D0D" w:rsidP="00213E9C">
      <w:pPr>
        <w:widowControl w:val="0"/>
        <w:contextualSpacing/>
        <w:rPr>
          <w:b/>
          <w:bCs/>
          <w:noProof/>
          <w:sz w:val="32"/>
          <w:szCs w:val="32"/>
        </w:rPr>
      </w:pPr>
    </w:p>
    <w:p w14:paraId="2CBCBD1A" w14:textId="77777777" w:rsidR="00031D0D" w:rsidRDefault="00031D0D" w:rsidP="00213E9C">
      <w:pPr>
        <w:widowControl w:val="0"/>
        <w:contextualSpacing/>
        <w:rPr>
          <w:b/>
          <w:bCs/>
          <w:noProof/>
          <w:sz w:val="32"/>
          <w:szCs w:val="32"/>
        </w:rPr>
      </w:pPr>
    </w:p>
    <w:p w14:paraId="64216E24" w14:textId="545B38EB" w:rsidR="00031D0D" w:rsidRDefault="00031D0D" w:rsidP="00213E9C">
      <w:pPr>
        <w:widowControl w:val="0"/>
        <w:contextualSpacing/>
        <w:rPr>
          <w:b/>
          <w:bCs/>
          <w:noProof/>
          <w:sz w:val="32"/>
          <w:szCs w:val="32"/>
        </w:rPr>
      </w:pPr>
      <w:r>
        <w:rPr>
          <w:b/>
          <w:bCs/>
          <w:noProof/>
          <w:sz w:val="32"/>
          <w:szCs w:val="32"/>
        </w:rPr>
        <w:t>Athens County Fox Hunting</w:t>
      </w:r>
    </w:p>
    <w:p w14:paraId="05BE636E" w14:textId="77777777" w:rsidR="00031D0D" w:rsidRDefault="00031D0D" w:rsidP="00031D0D">
      <w:pPr>
        <w:shd w:val="clear" w:color="auto" w:fill="FFFFFF"/>
        <w:rPr>
          <w:rFonts w:ascii="Arial" w:hAnsi="Arial" w:cs="Arial"/>
          <w:color w:val="222222"/>
        </w:rPr>
      </w:pPr>
    </w:p>
    <w:p w14:paraId="05242E62" w14:textId="6C3FD828" w:rsidR="00031D0D" w:rsidRDefault="00031D0D" w:rsidP="00031D0D">
      <w:pPr>
        <w:shd w:val="clear" w:color="auto" w:fill="FFFFFF"/>
        <w:rPr>
          <w:rFonts w:ascii="Arial" w:hAnsi="Arial" w:cs="Arial"/>
          <w:color w:val="222222"/>
        </w:rPr>
      </w:pPr>
      <w:r>
        <w:rPr>
          <w:rFonts w:ascii="Arial" w:hAnsi="Arial" w:cs="Arial"/>
          <w:color w:val="222222"/>
        </w:rPr>
        <w:t xml:space="preserve">The June </w:t>
      </w:r>
      <w:proofErr w:type="gramStart"/>
      <w:r>
        <w:rPr>
          <w:rFonts w:ascii="Arial" w:hAnsi="Arial" w:cs="Arial"/>
          <w:color w:val="222222"/>
        </w:rPr>
        <w:t>Athens  County</w:t>
      </w:r>
      <w:proofErr w:type="gramEnd"/>
      <w:r>
        <w:rPr>
          <w:rFonts w:ascii="Arial" w:hAnsi="Arial" w:cs="Arial"/>
          <w:color w:val="222222"/>
        </w:rPr>
        <w:t xml:space="preserve"> Amateur Radio Club foxhunt was held Sunday, June 4</w:t>
      </w:r>
      <w:r>
        <w:rPr>
          <w:rFonts w:ascii="Arial" w:hAnsi="Arial" w:cs="Arial"/>
          <w:color w:val="222222"/>
          <w:vertAlign w:val="superscript"/>
        </w:rPr>
        <w:t>th</w:t>
      </w:r>
      <w:r>
        <w:rPr>
          <w:rFonts w:ascii="Arial" w:hAnsi="Arial" w:cs="Arial"/>
          <w:color w:val="222222"/>
        </w:rPr>
        <w:t> at 1 p.m.</w:t>
      </w:r>
    </w:p>
    <w:p w14:paraId="17B3B330" w14:textId="7AA9070B" w:rsidR="00031D0D" w:rsidRDefault="00031D0D" w:rsidP="00031D0D">
      <w:pPr>
        <w:shd w:val="clear" w:color="auto" w:fill="FFFFFF"/>
        <w:rPr>
          <w:rFonts w:ascii="Arial" w:hAnsi="Arial" w:cs="Arial"/>
          <w:color w:val="222222"/>
        </w:rPr>
      </w:pPr>
      <w:r>
        <w:rPr>
          <w:noProof/>
        </w:rPr>
        <w:drawing>
          <wp:anchor distT="0" distB="0" distL="114300" distR="114300" simplePos="0" relativeHeight="251664384" behindDoc="0" locked="0" layoutInCell="1" allowOverlap="1" wp14:anchorId="6004E528" wp14:editId="306DB6C2">
            <wp:simplePos x="0" y="0"/>
            <wp:positionH relativeFrom="column">
              <wp:posOffset>1685290</wp:posOffset>
            </wp:positionH>
            <wp:positionV relativeFrom="paragraph">
              <wp:posOffset>262255</wp:posOffset>
            </wp:positionV>
            <wp:extent cx="4238625" cy="3385820"/>
            <wp:effectExtent l="0" t="0" r="0" b="0"/>
            <wp:wrapSquare wrapText="bothSides"/>
            <wp:docPr id="1172108254" name="Picture 1" descr="A car parked in the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108254" name="Picture 1" descr="A car parked in the grass&#10;&#10;Description automatically generated with medium confidenc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238625" cy="3385820"/>
                    </a:xfrm>
                    <a:prstGeom prst="rect">
                      <a:avLst/>
                    </a:prstGeom>
                  </pic:spPr>
                </pic:pic>
              </a:graphicData>
            </a:graphic>
            <wp14:sizeRelH relativeFrom="margin">
              <wp14:pctWidth>0</wp14:pctWidth>
            </wp14:sizeRelH>
          </wp:anchor>
        </w:drawing>
      </w:r>
      <w:r>
        <w:rPr>
          <w:rFonts w:ascii="Arial" w:hAnsi="Arial" w:cs="Arial"/>
          <w:color w:val="222222"/>
        </w:rPr>
        <w:t xml:space="preserve">Fox KC8JRV Kirk Groeneveld chose a remote location on the north edge of the county, and </w:t>
      </w:r>
      <w:proofErr w:type="gramStart"/>
      <w:r>
        <w:rPr>
          <w:rFonts w:ascii="Arial" w:hAnsi="Arial" w:cs="Arial"/>
          <w:color w:val="222222"/>
        </w:rPr>
        <w:t>Fashioned</w:t>
      </w:r>
      <w:proofErr w:type="gramEnd"/>
      <w:r>
        <w:rPr>
          <w:rFonts w:ascii="Arial" w:hAnsi="Arial" w:cs="Arial"/>
          <w:color w:val="222222"/>
        </w:rPr>
        <w:t xml:space="preserve"> eight clues to help guide those hunters who were most challenged by the hunt.</w:t>
      </w:r>
    </w:p>
    <w:p w14:paraId="63EDFBB9" w14:textId="77777777" w:rsidR="00031D0D" w:rsidRDefault="00031D0D" w:rsidP="00031D0D">
      <w:pPr>
        <w:shd w:val="clear" w:color="auto" w:fill="FFFFFF"/>
        <w:rPr>
          <w:rFonts w:ascii="Arial" w:hAnsi="Arial" w:cs="Arial"/>
          <w:color w:val="222222"/>
        </w:rPr>
      </w:pPr>
      <w:r>
        <w:rPr>
          <w:rFonts w:ascii="Arial" w:hAnsi="Arial" w:cs="Arial"/>
          <w:color w:val="222222"/>
        </w:rPr>
        <w:t> </w:t>
      </w:r>
    </w:p>
    <w:p w14:paraId="6C6DD087" w14:textId="41803026" w:rsidR="00031D0D" w:rsidRDefault="00031D0D" w:rsidP="00031D0D">
      <w:pPr>
        <w:shd w:val="clear" w:color="auto" w:fill="FFFFFF"/>
        <w:rPr>
          <w:rFonts w:ascii="Arial" w:hAnsi="Arial" w:cs="Arial"/>
          <w:color w:val="222222"/>
        </w:rPr>
      </w:pPr>
      <w:r>
        <w:rPr>
          <w:rFonts w:ascii="Arial" w:hAnsi="Arial" w:cs="Arial"/>
          <w:color w:val="222222"/>
        </w:rPr>
        <w:t xml:space="preserve">Coming in first was Club President WD8RIF Eric McFadden who had better help with the </w:t>
      </w:r>
      <w:proofErr w:type="spellStart"/>
      <w:r>
        <w:rPr>
          <w:rFonts w:ascii="Arial" w:hAnsi="Arial" w:cs="Arial"/>
          <w:color w:val="222222"/>
        </w:rPr>
        <w:t>cluesThan</w:t>
      </w:r>
      <w:proofErr w:type="spellEnd"/>
      <w:r>
        <w:rPr>
          <w:rFonts w:ascii="Arial" w:hAnsi="Arial" w:cs="Arial"/>
          <w:color w:val="222222"/>
        </w:rPr>
        <w:t xml:space="preserve"> the simplex signal sent from high atop a ridge top along Federal Creek at an Indian mound.</w:t>
      </w:r>
    </w:p>
    <w:p w14:paraId="4BE5C1F4" w14:textId="2B7E086B" w:rsidR="00031D0D" w:rsidRDefault="00031D0D" w:rsidP="00031D0D">
      <w:pPr>
        <w:shd w:val="clear" w:color="auto" w:fill="FFFFFF"/>
        <w:rPr>
          <w:rFonts w:ascii="Arial" w:hAnsi="Arial" w:cs="Arial"/>
          <w:color w:val="222222"/>
        </w:rPr>
      </w:pPr>
      <w:r>
        <w:rPr>
          <w:rFonts w:ascii="Arial" w:hAnsi="Arial" w:cs="Arial"/>
          <w:color w:val="222222"/>
        </w:rPr>
        <w:t xml:space="preserve">Second place went to W8NZB Phil Stanley from Logan, Ohio.  Third place was Z8VZ Carl </w:t>
      </w:r>
      <w:proofErr w:type="spellStart"/>
      <w:r>
        <w:rPr>
          <w:rFonts w:ascii="Arial" w:hAnsi="Arial" w:cs="Arial"/>
          <w:color w:val="222222"/>
        </w:rPr>
        <w:t>Demore</w:t>
      </w:r>
      <w:proofErr w:type="spellEnd"/>
      <w:r>
        <w:rPr>
          <w:rFonts w:ascii="Arial" w:hAnsi="Arial" w:cs="Arial"/>
          <w:color w:val="222222"/>
        </w:rPr>
        <w:t>.</w:t>
      </w:r>
    </w:p>
    <w:p w14:paraId="484E91AB" w14:textId="639E33C9" w:rsidR="00031D0D" w:rsidRDefault="00031D0D" w:rsidP="00031D0D">
      <w:pPr>
        <w:shd w:val="clear" w:color="auto" w:fill="FFFFFF"/>
        <w:rPr>
          <w:rFonts w:ascii="Arial" w:hAnsi="Arial" w:cs="Arial"/>
          <w:color w:val="222222"/>
        </w:rPr>
      </w:pPr>
      <w:r>
        <w:rPr>
          <w:rFonts w:ascii="Arial" w:hAnsi="Arial" w:cs="Arial"/>
          <w:color w:val="222222"/>
        </w:rPr>
        <w:t> </w:t>
      </w:r>
    </w:p>
    <w:p w14:paraId="48799494" w14:textId="49E9129A" w:rsidR="00031D0D" w:rsidRDefault="00031D0D" w:rsidP="00031D0D">
      <w:pPr>
        <w:shd w:val="clear" w:color="auto" w:fill="FFFFFF"/>
        <w:rPr>
          <w:rFonts w:ascii="Arial" w:hAnsi="Arial" w:cs="Arial"/>
          <w:color w:val="222222"/>
        </w:rPr>
      </w:pPr>
      <w:r>
        <w:rPr>
          <w:rFonts w:ascii="Arial" w:hAnsi="Arial" w:cs="Arial"/>
          <w:color w:val="222222"/>
        </w:rPr>
        <w:t>The next area foxhunt will be Saturday, June 10</w:t>
      </w:r>
      <w:r>
        <w:rPr>
          <w:rFonts w:ascii="Arial" w:hAnsi="Arial" w:cs="Arial"/>
          <w:color w:val="222222"/>
          <w:vertAlign w:val="superscript"/>
        </w:rPr>
        <w:t>th</w:t>
      </w:r>
      <w:r>
        <w:rPr>
          <w:rFonts w:ascii="Arial" w:hAnsi="Arial" w:cs="Arial"/>
          <w:color w:val="222222"/>
        </w:rPr>
        <w:t> at 10 a.m. in adjacent Hocking County. Winner Eric McFadden will hold a hunt in July or late June of his choosing.  The hunt is open to all Hams in the area who want to hunt.</w:t>
      </w:r>
    </w:p>
    <w:p w14:paraId="6987DD99" w14:textId="77777777" w:rsidR="00031D0D" w:rsidRDefault="00031D0D" w:rsidP="00213E9C">
      <w:pPr>
        <w:widowControl w:val="0"/>
        <w:contextualSpacing/>
        <w:rPr>
          <w:b/>
          <w:bCs/>
          <w:noProof/>
          <w:sz w:val="32"/>
          <w:szCs w:val="32"/>
        </w:rPr>
      </w:pPr>
    </w:p>
    <w:p w14:paraId="54F9E854" w14:textId="5EB204AC" w:rsidR="00031D0D" w:rsidRDefault="00031D0D" w:rsidP="00213E9C">
      <w:pPr>
        <w:widowControl w:val="0"/>
        <w:contextualSpacing/>
        <w:rPr>
          <w:b/>
          <w:bCs/>
          <w:noProof/>
          <w:sz w:val="32"/>
          <w:szCs w:val="32"/>
        </w:rPr>
      </w:pPr>
      <w:r>
        <w:rPr>
          <w:b/>
          <w:bCs/>
          <w:noProof/>
          <w:sz w:val="32"/>
          <w:szCs w:val="32"/>
        </w:rPr>
        <w:t>__________________________________________________________</w:t>
      </w:r>
    </w:p>
    <w:p w14:paraId="0EE7799A" w14:textId="77777777" w:rsidR="00031D0D" w:rsidRDefault="00031D0D" w:rsidP="00213E9C">
      <w:pPr>
        <w:widowControl w:val="0"/>
        <w:contextualSpacing/>
        <w:rPr>
          <w:b/>
          <w:bCs/>
          <w:noProof/>
          <w:sz w:val="32"/>
          <w:szCs w:val="32"/>
        </w:rPr>
      </w:pPr>
    </w:p>
    <w:p w14:paraId="23852534" w14:textId="5E226BA1" w:rsidR="00213E9C" w:rsidRDefault="00213E9C" w:rsidP="00213E9C">
      <w:pPr>
        <w:widowControl w:val="0"/>
        <w:contextualSpacing/>
        <w:rPr>
          <w:b/>
          <w:bCs/>
          <w:noProof/>
          <w:sz w:val="32"/>
          <w:szCs w:val="32"/>
        </w:rPr>
      </w:pPr>
      <w:r>
        <w:rPr>
          <w:b/>
          <w:bCs/>
          <w:noProof/>
          <w:sz w:val="32"/>
          <w:szCs w:val="32"/>
        </w:rPr>
        <w:t>Your Club news should be listed here!</w:t>
      </w:r>
    </w:p>
    <w:p w14:paraId="10493874" w14:textId="74A9F25C" w:rsidR="006E7DD2" w:rsidRDefault="00213E9C" w:rsidP="00F32825">
      <w:pPr>
        <w:widowControl w:val="0"/>
        <w:contextualSpacing/>
        <w:rPr>
          <w:rStyle w:val="Hyperlink"/>
          <w:noProof/>
        </w:rPr>
      </w:pPr>
      <w:r w:rsidRPr="002165CB">
        <w:rPr>
          <w:noProof/>
        </w:rPr>
        <w:t xml:space="preserve">I know </w:t>
      </w:r>
      <w:r>
        <w:rPr>
          <w:noProof/>
        </w:rPr>
        <w:t xml:space="preserve">you’re out there doing things!  Send me a write-up (MSWord please) and some photo’s (.jpg please) and we’ll get your club hi-lited here for the other OH Section Clubs to see!   Send to </w:t>
      </w:r>
      <w:hyperlink r:id="rId83" w:history="1">
        <w:r w:rsidRPr="008E18AB">
          <w:rPr>
            <w:rStyle w:val="Hyperlink"/>
            <w:noProof/>
          </w:rPr>
          <w:t>WB8LCD@ARRL.ORG</w:t>
        </w:r>
      </w:hyperlink>
    </w:p>
    <w:p w14:paraId="414ECCD8" w14:textId="77777777" w:rsidR="00270BC0" w:rsidRDefault="00270BC0" w:rsidP="00F32825">
      <w:pPr>
        <w:widowControl w:val="0"/>
        <w:contextualSpacing/>
        <w:rPr>
          <w:rStyle w:val="Hyperlink"/>
          <w:noProof/>
        </w:rPr>
      </w:pPr>
    </w:p>
    <w:p w14:paraId="584D4C80" w14:textId="77777777" w:rsidR="00270BC0" w:rsidRDefault="00270BC0" w:rsidP="00F32825">
      <w:pPr>
        <w:widowControl w:val="0"/>
        <w:pBdr>
          <w:bottom w:val="single" w:sz="12" w:space="1" w:color="auto"/>
        </w:pBdr>
        <w:contextualSpacing/>
        <w:rPr>
          <w:rStyle w:val="Hyperlink"/>
          <w:noProof/>
        </w:rPr>
      </w:pPr>
    </w:p>
    <w:p w14:paraId="7D8C46AB" w14:textId="77777777" w:rsidR="00270BC0" w:rsidRDefault="00270BC0" w:rsidP="00F32825">
      <w:pPr>
        <w:widowControl w:val="0"/>
        <w:contextualSpacing/>
        <w:rPr>
          <w:rStyle w:val="Hyperlink"/>
          <w:color w:val="auto"/>
        </w:rPr>
      </w:pPr>
    </w:p>
    <w:p w14:paraId="35BA69EB" w14:textId="1E038098" w:rsidR="00413C28" w:rsidRDefault="00413C28" w:rsidP="00296D3F">
      <w:pPr>
        <w:contextualSpacing/>
        <w:rPr>
          <w:b/>
          <w:bCs/>
          <w:color w:val="222222"/>
          <w:sz w:val="32"/>
          <w:szCs w:val="32"/>
          <w:shd w:val="clear" w:color="auto" w:fill="FFFFFF"/>
        </w:rPr>
      </w:pPr>
      <w:bookmarkStart w:id="27" w:name="_Hlk50106919"/>
    </w:p>
    <w:p w14:paraId="63F0A22C" w14:textId="77777777" w:rsidR="003B5454" w:rsidRDefault="003B5454" w:rsidP="00C0379C">
      <w:pPr>
        <w:contextualSpacing/>
        <w:rPr>
          <w:color w:val="222222"/>
          <w:shd w:val="clear" w:color="auto" w:fill="FFFFFF"/>
        </w:rPr>
      </w:pPr>
      <w:r w:rsidRPr="003B5454">
        <w:rPr>
          <w:b/>
          <w:bCs/>
          <w:color w:val="222222"/>
          <w:sz w:val="32"/>
          <w:szCs w:val="32"/>
          <w:shd w:val="clear" w:color="auto" w:fill="FFFFFF"/>
        </w:rPr>
        <w:t>ARLD022 DX news</w:t>
      </w:r>
      <w:r>
        <w:rPr>
          <w:rFonts w:ascii="Arial" w:hAnsi="Arial" w:cs="Arial"/>
          <w:color w:val="222222"/>
        </w:rPr>
        <w:br/>
      </w:r>
      <w:r>
        <w:rPr>
          <w:rFonts w:ascii="Arial" w:hAnsi="Arial" w:cs="Arial"/>
          <w:color w:val="222222"/>
        </w:rPr>
        <w:br/>
      </w:r>
      <w:r w:rsidRPr="003B5454">
        <w:rPr>
          <w:color w:val="222222"/>
          <w:shd w:val="clear" w:color="auto" w:fill="FFFFFF"/>
        </w:rPr>
        <w:t>This week's bulletin was made possible with information provided by</w:t>
      </w:r>
      <w:r>
        <w:rPr>
          <w:color w:val="222222"/>
          <w:shd w:val="clear" w:color="auto" w:fill="FFFFFF"/>
        </w:rPr>
        <w:t xml:space="preserve"> </w:t>
      </w:r>
      <w:r w:rsidRPr="003B5454">
        <w:rPr>
          <w:color w:val="222222"/>
          <w:shd w:val="clear" w:color="auto" w:fill="FFFFFF"/>
        </w:rPr>
        <w:t>HA7VK, The Daily DX, 425 DX News, DXNL, Contest Corral from QST and</w:t>
      </w:r>
      <w:r>
        <w:rPr>
          <w:color w:val="222222"/>
          <w:shd w:val="clear" w:color="auto" w:fill="FFFFFF"/>
        </w:rPr>
        <w:t xml:space="preserve"> </w:t>
      </w:r>
      <w:r w:rsidRPr="003B5454">
        <w:rPr>
          <w:color w:val="222222"/>
          <w:shd w:val="clear" w:color="auto" w:fill="FFFFFF"/>
        </w:rPr>
        <w:t>the ARRL Contest Calendar and WA7BNM web sites.  Thanks to all.</w:t>
      </w:r>
      <w:r w:rsidRPr="003B5454">
        <w:rPr>
          <w:color w:val="222222"/>
        </w:rPr>
        <w:br/>
      </w:r>
      <w:r w:rsidRPr="003B5454">
        <w:rPr>
          <w:color w:val="222222"/>
        </w:rPr>
        <w:br/>
      </w:r>
      <w:r w:rsidRPr="003B5454">
        <w:rPr>
          <w:color w:val="222222"/>
          <w:shd w:val="clear" w:color="auto" w:fill="FFFFFF"/>
        </w:rPr>
        <w:t>CHINA, BY.  David, K6FA is QRV as BY2/K6FA until the middle of</w:t>
      </w:r>
      <w:r>
        <w:rPr>
          <w:color w:val="222222"/>
          <w:shd w:val="clear" w:color="auto" w:fill="FFFFFF"/>
        </w:rPr>
        <w:t xml:space="preserve"> </w:t>
      </w:r>
      <w:r w:rsidRPr="003B5454">
        <w:rPr>
          <w:color w:val="222222"/>
          <w:shd w:val="clear" w:color="auto" w:fill="FFFFFF"/>
        </w:rPr>
        <w:t>August.  Activity is holiday style on the HF bands using mainly CW.</w:t>
      </w:r>
      <w:r>
        <w:rPr>
          <w:color w:val="222222"/>
          <w:shd w:val="clear" w:color="auto" w:fill="FFFFFF"/>
        </w:rPr>
        <w:t xml:space="preserve"> </w:t>
      </w:r>
      <w:r w:rsidRPr="003B5454">
        <w:rPr>
          <w:color w:val="222222"/>
          <w:shd w:val="clear" w:color="auto" w:fill="FFFFFF"/>
        </w:rPr>
        <w:t xml:space="preserve">QSL via </w:t>
      </w:r>
      <w:proofErr w:type="spellStart"/>
      <w:r w:rsidRPr="003B5454">
        <w:rPr>
          <w:color w:val="222222"/>
          <w:shd w:val="clear" w:color="auto" w:fill="FFFFFF"/>
        </w:rPr>
        <w:t>LoTW</w:t>
      </w:r>
      <w:proofErr w:type="spellEnd"/>
      <w:r w:rsidRPr="003B5454">
        <w:rPr>
          <w:color w:val="222222"/>
          <w:shd w:val="clear" w:color="auto" w:fill="FFFFFF"/>
        </w:rPr>
        <w:t>.</w:t>
      </w:r>
      <w:r w:rsidRPr="003B5454">
        <w:rPr>
          <w:color w:val="222222"/>
        </w:rPr>
        <w:br/>
      </w:r>
      <w:r w:rsidRPr="003B5454">
        <w:rPr>
          <w:color w:val="222222"/>
        </w:rPr>
        <w:br/>
      </w:r>
      <w:r w:rsidRPr="003B5454">
        <w:rPr>
          <w:color w:val="222222"/>
          <w:shd w:val="clear" w:color="auto" w:fill="FFFFFF"/>
        </w:rPr>
        <w:t>CAPE VERDE, D4.  Oliver, DJ5QW is QRV as D44DX and D4CW from Sal</w:t>
      </w:r>
      <w:r>
        <w:rPr>
          <w:color w:val="222222"/>
          <w:shd w:val="clear" w:color="auto" w:fill="FFFFFF"/>
        </w:rPr>
        <w:t xml:space="preserve"> </w:t>
      </w:r>
      <w:r w:rsidRPr="003B5454">
        <w:rPr>
          <w:color w:val="222222"/>
          <w:shd w:val="clear" w:color="auto" w:fill="FFFFFF"/>
        </w:rPr>
        <w:t xml:space="preserve">Island, IOTA AF-086, until June 13.  Activity </w:t>
      </w:r>
      <w:proofErr w:type="gramStart"/>
      <w:r w:rsidRPr="003B5454">
        <w:rPr>
          <w:color w:val="222222"/>
          <w:shd w:val="clear" w:color="auto" w:fill="FFFFFF"/>
        </w:rPr>
        <w:t>is on</w:t>
      </w:r>
      <w:proofErr w:type="gramEnd"/>
      <w:r w:rsidRPr="003B5454">
        <w:rPr>
          <w:color w:val="222222"/>
          <w:shd w:val="clear" w:color="auto" w:fill="FFFFFF"/>
        </w:rPr>
        <w:t xml:space="preserve"> 80 to 10 meters</w:t>
      </w:r>
      <w:r>
        <w:rPr>
          <w:color w:val="222222"/>
          <w:shd w:val="clear" w:color="auto" w:fill="FFFFFF"/>
        </w:rPr>
        <w:t xml:space="preserve"> </w:t>
      </w:r>
      <w:r w:rsidRPr="003B5454">
        <w:rPr>
          <w:color w:val="222222"/>
          <w:shd w:val="clear" w:color="auto" w:fill="FFFFFF"/>
        </w:rPr>
        <w:t>using CW and SSB.  QSL to home call.</w:t>
      </w:r>
      <w:r w:rsidRPr="003B5454">
        <w:rPr>
          <w:color w:val="222222"/>
        </w:rPr>
        <w:br/>
      </w:r>
      <w:r w:rsidRPr="003B5454">
        <w:rPr>
          <w:color w:val="222222"/>
        </w:rPr>
        <w:br/>
      </w:r>
      <w:r w:rsidRPr="003B5454">
        <w:rPr>
          <w:color w:val="222222"/>
          <w:shd w:val="clear" w:color="auto" w:fill="FFFFFF"/>
        </w:rPr>
        <w:t>FEDERAL REPUBLIC OF GERMANY, DA.  A group of operators from IARU</w:t>
      </w:r>
      <w:r>
        <w:rPr>
          <w:color w:val="222222"/>
          <w:shd w:val="clear" w:color="auto" w:fill="FFFFFF"/>
        </w:rPr>
        <w:t xml:space="preserve"> </w:t>
      </w:r>
      <w:r w:rsidRPr="003B5454">
        <w:rPr>
          <w:color w:val="222222"/>
          <w:shd w:val="clear" w:color="auto" w:fill="FFFFFF"/>
        </w:rPr>
        <w:t>Society DARC are QRV with special callsign DB23SOWG until June 25</w:t>
      </w:r>
      <w:r>
        <w:rPr>
          <w:color w:val="222222"/>
          <w:shd w:val="clear" w:color="auto" w:fill="FFFFFF"/>
        </w:rPr>
        <w:t xml:space="preserve"> </w:t>
      </w:r>
      <w:r w:rsidRPr="003B5454">
        <w:rPr>
          <w:color w:val="222222"/>
          <w:shd w:val="clear" w:color="auto" w:fill="FFFFFF"/>
        </w:rPr>
        <w:t>during the Special Olympics World Games.  QSL direct to DL2VFR.</w:t>
      </w:r>
      <w:r w:rsidRPr="003B5454">
        <w:rPr>
          <w:color w:val="222222"/>
        </w:rPr>
        <w:br/>
      </w:r>
      <w:r w:rsidRPr="003B5454">
        <w:rPr>
          <w:color w:val="222222"/>
        </w:rPr>
        <w:br/>
      </w:r>
      <w:r w:rsidRPr="003B5454">
        <w:rPr>
          <w:color w:val="222222"/>
          <w:shd w:val="clear" w:color="auto" w:fill="FFFFFF"/>
        </w:rPr>
        <w:t>MAYOTTE, FH.  Marek, FH4VVK is here until June 2024 and QRV on the</w:t>
      </w:r>
      <w:r>
        <w:rPr>
          <w:color w:val="222222"/>
          <w:shd w:val="clear" w:color="auto" w:fill="FFFFFF"/>
        </w:rPr>
        <w:t xml:space="preserve"> </w:t>
      </w:r>
      <w:r w:rsidRPr="003B5454">
        <w:rPr>
          <w:color w:val="222222"/>
          <w:shd w:val="clear" w:color="auto" w:fill="FFFFFF"/>
        </w:rPr>
        <w:t>HF bands and 6 meters using SSB and FT8.  He may soon be active</w:t>
      </w:r>
      <w:r>
        <w:rPr>
          <w:color w:val="222222"/>
          <w:shd w:val="clear" w:color="auto" w:fill="FFFFFF"/>
        </w:rPr>
        <w:t xml:space="preserve"> </w:t>
      </w:r>
      <w:r w:rsidRPr="003B5454">
        <w:rPr>
          <w:color w:val="222222"/>
          <w:shd w:val="clear" w:color="auto" w:fill="FFFFFF"/>
        </w:rPr>
        <w:t>using RTTY.   QSL to home call.</w:t>
      </w:r>
      <w:r w:rsidRPr="003B5454">
        <w:rPr>
          <w:color w:val="222222"/>
        </w:rPr>
        <w:br/>
      </w:r>
      <w:r w:rsidRPr="003B5454">
        <w:rPr>
          <w:color w:val="222222"/>
        </w:rPr>
        <w:br/>
      </w:r>
      <w:r w:rsidRPr="003B5454">
        <w:rPr>
          <w:color w:val="222222"/>
          <w:shd w:val="clear" w:color="auto" w:fill="FFFFFF"/>
        </w:rPr>
        <w:t>MINAMI TORISHIMA, JD1.  Teru, JE7IZM will be QRV as JE7IZM/JD1 on</w:t>
      </w:r>
      <w:r>
        <w:rPr>
          <w:color w:val="222222"/>
          <w:shd w:val="clear" w:color="auto" w:fill="FFFFFF"/>
        </w:rPr>
        <w:t xml:space="preserve"> </w:t>
      </w:r>
      <w:r w:rsidRPr="003B5454">
        <w:rPr>
          <w:color w:val="222222"/>
          <w:shd w:val="clear" w:color="auto" w:fill="FFFFFF"/>
        </w:rPr>
        <w:t>June 8 and 9 while on work assignment.  Activity will be in his</w:t>
      </w:r>
      <w:r>
        <w:rPr>
          <w:color w:val="222222"/>
          <w:shd w:val="clear" w:color="auto" w:fill="FFFFFF"/>
        </w:rPr>
        <w:t xml:space="preserve"> </w:t>
      </w:r>
      <w:r w:rsidRPr="003B5454">
        <w:rPr>
          <w:color w:val="222222"/>
          <w:shd w:val="clear" w:color="auto" w:fill="FFFFFF"/>
        </w:rPr>
        <w:t>spare time on 17 and 15 meters.  QSL to home call.</w:t>
      </w:r>
      <w:r w:rsidRPr="003B5454">
        <w:rPr>
          <w:color w:val="222222"/>
        </w:rPr>
        <w:br/>
      </w:r>
      <w:r w:rsidRPr="003B5454">
        <w:rPr>
          <w:color w:val="222222"/>
        </w:rPr>
        <w:br/>
      </w:r>
      <w:r w:rsidRPr="003B5454">
        <w:rPr>
          <w:color w:val="222222"/>
        </w:rPr>
        <w:br/>
      </w:r>
      <w:r w:rsidRPr="003B5454">
        <w:rPr>
          <w:color w:val="222222"/>
          <w:shd w:val="clear" w:color="auto" w:fill="FFFFFF"/>
        </w:rPr>
        <w:t>CENTRAL KIRIBATI, T31.  A group of operators are QRV as T31TT from</w:t>
      </w:r>
      <w:r>
        <w:rPr>
          <w:color w:val="222222"/>
          <w:shd w:val="clear" w:color="auto" w:fill="FFFFFF"/>
        </w:rPr>
        <w:t xml:space="preserve"> </w:t>
      </w:r>
      <w:r w:rsidRPr="003B5454">
        <w:rPr>
          <w:color w:val="222222"/>
          <w:shd w:val="clear" w:color="auto" w:fill="FFFFFF"/>
        </w:rPr>
        <w:t xml:space="preserve">Kanton Island, IOTA OC-043, until June 14.  Activity is </w:t>
      </w:r>
      <w:proofErr w:type="gramStart"/>
      <w:r w:rsidRPr="003B5454">
        <w:rPr>
          <w:color w:val="222222"/>
          <w:shd w:val="clear" w:color="auto" w:fill="FFFFFF"/>
        </w:rPr>
        <w:t>on</w:t>
      </w:r>
      <w:proofErr w:type="gramEnd"/>
      <w:r w:rsidRPr="003B5454">
        <w:rPr>
          <w:color w:val="222222"/>
          <w:shd w:val="clear" w:color="auto" w:fill="FFFFFF"/>
        </w:rPr>
        <w:t xml:space="preserve"> 160 to 6</w:t>
      </w:r>
      <w:r>
        <w:rPr>
          <w:color w:val="222222"/>
          <w:shd w:val="clear" w:color="auto" w:fill="FFFFFF"/>
        </w:rPr>
        <w:t xml:space="preserve"> </w:t>
      </w:r>
      <w:r w:rsidRPr="003B5454">
        <w:rPr>
          <w:color w:val="222222"/>
          <w:shd w:val="clear" w:color="auto" w:fill="FFFFFF"/>
        </w:rPr>
        <w:t xml:space="preserve">meters using CW, SSB, and with seven FT8 stations in </w:t>
      </w:r>
      <w:proofErr w:type="spellStart"/>
      <w:r w:rsidRPr="003B5454">
        <w:rPr>
          <w:color w:val="222222"/>
          <w:shd w:val="clear" w:color="auto" w:fill="FFFFFF"/>
        </w:rPr>
        <w:t>DXpedition</w:t>
      </w:r>
      <w:proofErr w:type="spellEnd"/>
      <w:r>
        <w:rPr>
          <w:color w:val="222222"/>
          <w:shd w:val="clear" w:color="auto" w:fill="FFFFFF"/>
        </w:rPr>
        <w:t xml:space="preserve"> </w:t>
      </w:r>
      <w:r w:rsidRPr="003B5454">
        <w:rPr>
          <w:color w:val="222222"/>
          <w:shd w:val="clear" w:color="auto" w:fill="FFFFFF"/>
        </w:rPr>
        <w:t>mode.  QSL via OQRS.</w:t>
      </w:r>
      <w:r w:rsidRPr="003B5454">
        <w:rPr>
          <w:color w:val="222222"/>
        </w:rPr>
        <w:br/>
      </w:r>
      <w:r w:rsidRPr="003B5454">
        <w:rPr>
          <w:color w:val="222222"/>
        </w:rPr>
        <w:br/>
      </w:r>
      <w:r w:rsidRPr="003B5454">
        <w:rPr>
          <w:color w:val="222222"/>
          <w:shd w:val="clear" w:color="auto" w:fill="FFFFFF"/>
        </w:rPr>
        <w:t xml:space="preserve">ICELAND, TF.  </w:t>
      </w:r>
      <w:proofErr w:type="spellStart"/>
      <w:r w:rsidRPr="003B5454">
        <w:rPr>
          <w:color w:val="222222"/>
          <w:shd w:val="clear" w:color="auto" w:fill="FFFFFF"/>
        </w:rPr>
        <w:t>Derk</w:t>
      </w:r>
      <w:proofErr w:type="spellEnd"/>
      <w:r w:rsidRPr="003B5454">
        <w:rPr>
          <w:color w:val="222222"/>
          <w:shd w:val="clear" w:color="auto" w:fill="FFFFFF"/>
        </w:rPr>
        <w:t>, PD9DX is QRV as TF/PD9DX until June 9.  Activity</w:t>
      </w:r>
      <w:r>
        <w:rPr>
          <w:color w:val="222222"/>
          <w:shd w:val="clear" w:color="auto" w:fill="FFFFFF"/>
        </w:rPr>
        <w:t xml:space="preserve"> </w:t>
      </w:r>
      <w:r w:rsidRPr="003B5454">
        <w:rPr>
          <w:color w:val="222222"/>
          <w:shd w:val="clear" w:color="auto" w:fill="FFFFFF"/>
        </w:rPr>
        <w:t>is on the HF bands using SSB, FT8, and FT4.  QSL via M0URX.</w:t>
      </w:r>
      <w:r w:rsidRPr="003B5454">
        <w:rPr>
          <w:color w:val="222222"/>
        </w:rPr>
        <w:br/>
      </w:r>
      <w:r w:rsidRPr="003B5454">
        <w:rPr>
          <w:color w:val="222222"/>
        </w:rPr>
        <w:br/>
      </w:r>
      <w:r w:rsidRPr="003B5454">
        <w:rPr>
          <w:color w:val="222222"/>
          <w:shd w:val="clear" w:color="auto" w:fill="FFFFFF"/>
        </w:rPr>
        <w:t>ST. KITTS AND NEVIS, V4.  John, W5JON is QRV as V47JA from St.</w:t>
      </w:r>
      <w:r>
        <w:rPr>
          <w:color w:val="222222"/>
          <w:shd w:val="clear" w:color="auto" w:fill="FFFFFF"/>
        </w:rPr>
        <w:t xml:space="preserve"> </w:t>
      </w:r>
      <w:r w:rsidRPr="003B5454">
        <w:rPr>
          <w:color w:val="222222"/>
          <w:shd w:val="clear" w:color="auto" w:fill="FFFFFF"/>
        </w:rPr>
        <w:t>Kitts, IOTA NA-104, until June 7.  Activity is on the HF bands and 6</w:t>
      </w:r>
      <w:r>
        <w:rPr>
          <w:color w:val="222222"/>
          <w:shd w:val="clear" w:color="auto" w:fill="FFFFFF"/>
        </w:rPr>
        <w:t xml:space="preserve"> </w:t>
      </w:r>
      <w:r w:rsidRPr="003B5454">
        <w:rPr>
          <w:color w:val="222222"/>
          <w:shd w:val="clear" w:color="auto" w:fill="FFFFFF"/>
        </w:rPr>
        <w:t>meters using SSB and FT8.  QSL direct to home call.</w:t>
      </w:r>
      <w:r w:rsidRPr="003B5454">
        <w:rPr>
          <w:color w:val="222222"/>
        </w:rPr>
        <w:br/>
      </w:r>
      <w:r w:rsidRPr="003B5454">
        <w:rPr>
          <w:color w:val="222222"/>
        </w:rPr>
        <w:br/>
      </w:r>
      <w:r w:rsidRPr="003B5454">
        <w:rPr>
          <w:color w:val="222222"/>
          <w:shd w:val="clear" w:color="auto" w:fill="FFFFFF"/>
        </w:rPr>
        <w:t>MARSHALL ISLANDS, V7.  Bob, N7XR is QRV as V7/N7XR from Kwajalein,</w:t>
      </w:r>
      <w:r>
        <w:rPr>
          <w:color w:val="222222"/>
          <w:shd w:val="clear" w:color="auto" w:fill="FFFFFF"/>
        </w:rPr>
        <w:t xml:space="preserve"> </w:t>
      </w:r>
      <w:r w:rsidRPr="003B5454">
        <w:rPr>
          <w:color w:val="222222"/>
          <w:shd w:val="clear" w:color="auto" w:fill="FFFFFF"/>
        </w:rPr>
        <w:t>IOTA OC-028, and is here until the end of June.  Activity is in his</w:t>
      </w:r>
      <w:r>
        <w:rPr>
          <w:color w:val="222222"/>
          <w:shd w:val="clear" w:color="auto" w:fill="FFFFFF"/>
        </w:rPr>
        <w:t xml:space="preserve"> </w:t>
      </w:r>
      <w:r w:rsidRPr="003B5454">
        <w:rPr>
          <w:color w:val="222222"/>
          <w:shd w:val="clear" w:color="auto" w:fill="FFFFFF"/>
        </w:rPr>
        <w:t>spare time on 160 to 10 meters using CW, SSB, and FT8.  QSL via</w:t>
      </w:r>
      <w:r>
        <w:rPr>
          <w:color w:val="222222"/>
          <w:shd w:val="clear" w:color="auto" w:fill="FFFFFF"/>
        </w:rPr>
        <w:t xml:space="preserve"> </w:t>
      </w:r>
      <w:proofErr w:type="spellStart"/>
      <w:r w:rsidRPr="003B5454">
        <w:rPr>
          <w:color w:val="222222"/>
          <w:shd w:val="clear" w:color="auto" w:fill="FFFFFF"/>
        </w:rPr>
        <w:t>LoTW</w:t>
      </w:r>
      <w:proofErr w:type="spellEnd"/>
      <w:r w:rsidRPr="003B5454">
        <w:rPr>
          <w:color w:val="222222"/>
          <w:shd w:val="clear" w:color="auto" w:fill="FFFFFF"/>
        </w:rPr>
        <w:t>.</w:t>
      </w:r>
      <w:r w:rsidRPr="003B5454">
        <w:rPr>
          <w:color w:val="222222"/>
        </w:rPr>
        <w:br/>
      </w:r>
      <w:r w:rsidRPr="003B5454">
        <w:rPr>
          <w:color w:val="222222"/>
        </w:rPr>
        <w:lastRenderedPageBreak/>
        <w:br/>
      </w:r>
      <w:r w:rsidRPr="003B5454">
        <w:rPr>
          <w:color w:val="222222"/>
          <w:shd w:val="clear" w:color="auto" w:fill="FFFFFF"/>
        </w:rPr>
        <w:t xml:space="preserve">LAKSHADWEEP ISLANDS, VU7.  </w:t>
      </w:r>
      <w:proofErr w:type="spellStart"/>
      <w:r w:rsidRPr="003B5454">
        <w:rPr>
          <w:color w:val="222222"/>
          <w:shd w:val="clear" w:color="auto" w:fill="FFFFFF"/>
        </w:rPr>
        <w:t>Yuris</w:t>
      </w:r>
      <w:proofErr w:type="spellEnd"/>
      <w:r w:rsidRPr="003B5454">
        <w:rPr>
          <w:color w:val="222222"/>
          <w:shd w:val="clear" w:color="auto" w:fill="FFFFFF"/>
        </w:rPr>
        <w:t>, YL2GM will be QRV as VU7W from</w:t>
      </w:r>
      <w:r>
        <w:rPr>
          <w:color w:val="222222"/>
          <w:shd w:val="clear" w:color="auto" w:fill="FFFFFF"/>
        </w:rPr>
        <w:t xml:space="preserve"> </w:t>
      </w:r>
      <w:r w:rsidRPr="003B5454">
        <w:rPr>
          <w:color w:val="222222"/>
          <w:shd w:val="clear" w:color="auto" w:fill="FFFFFF"/>
        </w:rPr>
        <w:t>Minicoy Island, IOTA AS-106, from June 6 to 18.  Activity will be on</w:t>
      </w:r>
      <w:r>
        <w:rPr>
          <w:color w:val="222222"/>
          <w:shd w:val="clear" w:color="auto" w:fill="FFFFFF"/>
        </w:rPr>
        <w:t xml:space="preserve"> </w:t>
      </w:r>
      <w:r w:rsidRPr="003B5454">
        <w:rPr>
          <w:color w:val="222222"/>
          <w:shd w:val="clear" w:color="auto" w:fill="FFFFFF"/>
        </w:rPr>
        <w:t>the HF bands and 6 meters using CW, SSB, and FT8.  QSL direct to</w:t>
      </w:r>
      <w:r>
        <w:rPr>
          <w:color w:val="222222"/>
          <w:shd w:val="clear" w:color="auto" w:fill="FFFFFF"/>
        </w:rPr>
        <w:t xml:space="preserve"> </w:t>
      </w:r>
      <w:r w:rsidRPr="003B5454">
        <w:rPr>
          <w:color w:val="222222"/>
          <w:shd w:val="clear" w:color="auto" w:fill="FFFFFF"/>
        </w:rPr>
        <w:t>home call.</w:t>
      </w:r>
      <w:r w:rsidRPr="003B5454">
        <w:rPr>
          <w:color w:val="222222"/>
        </w:rPr>
        <w:br/>
      </w:r>
      <w:r w:rsidRPr="003B5454">
        <w:rPr>
          <w:color w:val="222222"/>
        </w:rPr>
        <w:br/>
      </w:r>
      <w:r w:rsidRPr="003B5454">
        <w:rPr>
          <w:color w:val="222222"/>
          <w:shd w:val="clear" w:color="auto" w:fill="FFFFFF"/>
        </w:rPr>
        <w:t xml:space="preserve">VIET NAM, XV.  Tom, DL7BO is QRV as XV9K near Phan </w:t>
      </w:r>
      <w:proofErr w:type="spellStart"/>
      <w:r w:rsidRPr="003B5454">
        <w:rPr>
          <w:color w:val="222222"/>
          <w:shd w:val="clear" w:color="auto" w:fill="FFFFFF"/>
        </w:rPr>
        <w:t>Thiet</w:t>
      </w:r>
      <w:proofErr w:type="spellEnd"/>
      <w:r w:rsidRPr="003B5454">
        <w:rPr>
          <w:color w:val="222222"/>
          <w:shd w:val="clear" w:color="auto" w:fill="FFFFFF"/>
        </w:rPr>
        <w:t>.  Activity</w:t>
      </w:r>
      <w:r>
        <w:rPr>
          <w:color w:val="222222"/>
          <w:shd w:val="clear" w:color="auto" w:fill="FFFFFF"/>
        </w:rPr>
        <w:t xml:space="preserve"> </w:t>
      </w:r>
      <w:proofErr w:type="gramStart"/>
      <w:r w:rsidRPr="003B5454">
        <w:rPr>
          <w:color w:val="222222"/>
          <w:shd w:val="clear" w:color="auto" w:fill="FFFFFF"/>
        </w:rPr>
        <w:t>is on</w:t>
      </w:r>
      <w:proofErr w:type="gramEnd"/>
      <w:r w:rsidRPr="003B5454">
        <w:rPr>
          <w:color w:val="222222"/>
          <w:shd w:val="clear" w:color="auto" w:fill="FFFFFF"/>
        </w:rPr>
        <w:t xml:space="preserve"> 6 meters using CW, SSB, and FT8.  QSL to home call.</w:t>
      </w:r>
      <w:r w:rsidRPr="003B5454">
        <w:rPr>
          <w:color w:val="222222"/>
        </w:rPr>
        <w:br/>
      </w:r>
      <w:r w:rsidRPr="003B5454">
        <w:rPr>
          <w:color w:val="222222"/>
        </w:rPr>
        <w:br/>
      </w:r>
      <w:r w:rsidRPr="003B5454">
        <w:rPr>
          <w:color w:val="222222"/>
          <w:shd w:val="clear" w:color="auto" w:fill="FFFFFF"/>
        </w:rPr>
        <w:t>MYANMAR, XZ.  Akio, JE2QIZ is QRV as XZ2B from Yangon until the end</w:t>
      </w:r>
      <w:r>
        <w:rPr>
          <w:color w:val="222222"/>
          <w:shd w:val="clear" w:color="auto" w:fill="FFFFFF"/>
        </w:rPr>
        <w:t xml:space="preserve"> </w:t>
      </w:r>
      <w:r w:rsidRPr="003B5454">
        <w:rPr>
          <w:color w:val="222222"/>
          <w:shd w:val="clear" w:color="auto" w:fill="FFFFFF"/>
        </w:rPr>
        <w:t xml:space="preserve">of September.  Activity is on </w:t>
      </w:r>
      <w:proofErr w:type="gramStart"/>
      <w:r w:rsidRPr="003B5454">
        <w:rPr>
          <w:color w:val="222222"/>
          <w:shd w:val="clear" w:color="auto" w:fill="FFFFFF"/>
        </w:rPr>
        <w:t>15, 12, 10, and 6 meters</w:t>
      </w:r>
      <w:proofErr w:type="gramEnd"/>
      <w:r w:rsidRPr="003B5454">
        <w:rPr>
          <w:color w:val="222222"/>
          <w:shd w:val="clear" w:color="auto" w:fill="FFFFFF"/>
        </w:rPr>
        <w:t xml:space="preserve"> using CW.</w:t>
      </w:r>
      <w:r>
        <w:rPr>
          <w:color w:val="222222"/>
          <w:shd w:val="clear" w:color="auto" w:fill="FFFFFF"/>
        </w:rPr>
        <w:t xml:space="preserve"> </w:t>
      </w:r>
      <w:r w:rsidRPr="003B5454">
        <w:rPr>
          <w:color w:val="222222"/>
          <w:shd w:val="clear" w:color="auto" w:fill="FFFFFF"/>
        </w:rPr>
        <w:t>QSL via JH3SIF.</w:t>
      </w:r>
      <w:r w:rsidRPr="003B5454">
        <w:rPr>
          <w:color w:val="222222"/>
        </w:rPr>
        <w:br/>
      </w:r>
      <w:r w:rsidRPr="003B5454">
        <w:rPr>
          <w:color w:val="222222"/>
        </w:rPr>
        <w:br/>
      </w:r>
      <w:r w:rsidRPr="003B5454">
        <w:rPr>
          <w:color w:val="222222"/>
          <w:shd w:val="clear" w:color="auto" w:fill="FFFFFF"/>
        </w:rPr>
        <w:t>SOUTH SUDAN, Z8.  Diya, YI1DZ is QRV as Z81D from Juba.  Activity is</w:t>
      </w:r>
      <w:r>
        <w:rPr>
          <w:color w:val="222222"/>
          <w:shd w:val="clear" w:color="auto" w:fill="FFFFFF"/>
        </w:rPr>
        <w:t xml:space="preserve"> </w:t>
      </w:r>
      <w:r w:rsidRPr="003B5454">
        <w:rPr>
          <w:color w:val="222222"/>
          <w:shd w:val="clear" w:color="auto" w:fill="FFFFFF"/>
        </w:rPr>
        <w:t>in his spare time on 40 to 6 meters, and possibly 80 and 60 meters,</w:t>
      </w:r>
      <w:r>
        <w:rPr>
          <w:color w:val="222222"/>
          <w:shd w:val="clear" w:color="auto" w:fill="FFFFFF"/>
        </w:rPr>
        <w:t xml:space="preserve"> </w:t>
      </w:r>
      <w:r w:rsidRPr="003B5454">
        <w:rPr>
          <w:color w:val="222222"/>
          <w:shd w:val="clear" w:color="auto" w:fill="FFFFFF"/>
        </w:rPr>
        <w:t>using SSB and FT8.  QSL via OM3JW.</w:t>
      </w:r>
      <w:r w:rsidRPr="003B5454">
        <w:rPr>
          <w:color w:val="222222"/>
        </w:rPr>
        <w:br/>
      </w:r>
      <w:r w:rsidRPr="003B5454">
        <w:rPr>
          <w:color w:val="222222"/>
        </w:rPr>
        <w:br/>
      </w:r>
      <w:r w:rsidRPr="003B5454">
        <w:rPr>
          <w:color w:val="222222"/>
          <w:shd w:val="clear" w:color="auto" w:fill="FFFFFF"/>
        </w:rPr>
        <w:t>K1USN Slow Speed CW Test, ICWC Medium Speed CW Test, OK1WC CW</w:t>
      </w:r>
      <w:r w:rsidRPr="003B5454">
        <w:rPr>
          <w:color w:val="222222"/>
        </w:rPr>
        <w:br/>
      </w:r>
      <w:r w:rsidRPr="003B5454">
        <w:rPr>
          <w:color w:val="222222"/>
          <w:shd w:val="clear" w:color="auto" w:fill="FFFFFF"/>
        </w:rPr>
        <w:t>Memorial, RSGB 80-Meter Club Data Championship, ARS Spartan CW</w:t>
      </w:r>
      <w:r w:rsidRPr="003B5454">
        <w:rPr>
          <w:color w:val="222222"/>
        </w:rPr>
        <w:br/>
      </w:r>
      <w:r w:rsidRPr="003B5454">
        <w:rPr>
          <w:color w:val="222222"/>
          <w:shd w:val="clear" w:color="auto" w:fill="FFFFFF"/>
        </w:rPr>
        <w:t>Sprint, Worldwide Sideband Activity Contest, Phone Weekly Test,</w:t>
      </w:r>
      <w:r w:rsidRPr="003B5454">
        <w:rPr>
          <w:color w:val="222222"/>
        </w:rPr>
        <w:br/>
      </w:r>
      <w:r w:rsidRPr="003B5454">
        <w:rPr>
          <w:color w:val="222222"/>
          <w:shd w:val="clear" w:color="auto" w:fill="FFFFFF"/>
        </w:rPr>
        <w:t xml:space="preserve">A1Club AWT, </w:t>
      </w:r>
      <w:proofErr w:type="spellStart"/>
      <w:r w:rsidRPr="003B5454">
        <w:rPr>
          <w:color w:val="222222"/>
          <w:shd w:val="clear" w:color="auto" w:fill="FFFFFF"/>
        </w:rPr>
        <w:t>CWops</w:t>
      </w:r>
      <w:proofErr w:type="spellEnd"/>
      <w:r w:rsidRPr="003B5454">
        <w:rPr>
          <w:color w:val="222222"/>
          <w:shd w:val="clear" w:color="auto" w:fill="FFFFFF"/>
        </w:rPr>
        <w:t xml:space="preserve"> CW Test, VHF-UHF FT8 Activity Contest, Mini-Test</w:t>
      </w:r>
      <w:r w:rsidRPr="003B5454">
        <w:rPr>
          <w:color w:val="222222"/>
        </w:rPr>
        <w:br/>
      </w:r>
      <w:r w:rsidRPr="003B5454">
        <w:rPr>
          <w:color w:val="222222"/>
          <w:shd w:val="clear" w:color="auto" w:fill="FFFFFF"/>
        </w:rPr>
        <w:t>40 CW and the Mini-Test 80 CW are on tap for June 5 to 7.</w:t>
      </w:r>
    </w:p>
    <w:p w14:paraId="52E77FAD" w14:textId="77777777" w:rsidR="003B5454" w:rsidRDefault="003B5454" w:rsidP="00C0379C">
      <w:pPr>
        <w:contextualSpacing/>
        <w:rPr>
          <w:color w:val="222222"/>
          <w:shd w:val="clear" w:color="auto" w:fill="FFFFFF"/>
        </w:rPr>
      </w:pPr>
    </w:p>
    <w:p w14:paraId="7C0CD7CF" w14:textId="218A54E4" w:rsidR="00542CE5" w:rsidRPr="004C7907" w:rsidRDefault="009C52E5" w:rsidP="00C0379C">
      <w:pPr>
        <w:contextualSpacing/>
        <w:rPr>
          <w:b/>
          <w:bCs/>
          <w:color w:val="222222"/>
          <w:sz w:val="32"/>
          <w:szCs w:val="32"/>
          <w:shd w:val="clear" w:color="auto" w:fill="FFFFFF"/>
        </w:rPr>
      </w:pPr>
      <w:r w:rsidRPr="000071E6">
        <w:rPr>
          <w:color w:val="222222"/>
        </w:rPr>
        <w:br/>
      </w:r>
      <w:r w:rsidRPr="000071E6">
        <w:rPr>
          <w:color w:val="222222"/>
          <w:u w:val="single"/>
          <w:shd w:val="clear" w:color="auto" w:fill="FFFFFF"/>
        </w:rPr>
        <w:t>______________________________________________________________________________</w:t>
      </w:r>
    </w:p>
    <w:p w14:paraId="243506AE" w14:textId="77777777" w:rsidR="002931E4" w:rsidRDefault="002931E4" w:rsidP="009C42BF">
      <w:pPr>
        <w:contextualSpacing/>
      </w:pPr>
    </w:p>
    <w:p w14:paraId="7B187741" w14:textId="77777777" w:rsidR="003B5454" w:rsidRDefault="003B5454" w:rsidP="009C42BF">
      <w:pPr>
        <w:contextualSpacing/>
      </w:pPr>
      <w:bookmarkStart w:id="28" w:name="hamfest"/>
      <w:bookmarkEnd w:id="28"/>
    </w:p>
    <w:p w14:paraId="4ED2BB06" w14:textId="77777777" w:rsidR="003B5454" w:rsidRDefault="003B5454" w:rsidP="009C42BF">
      <w:pPr>
        <w:contextualSpacing/>
      </w:pPr>
    </w:p>
    <w:p w14:paraId="769A1E47" w14:textId="77777777" w:rsidR="003B5454" w:rsidRDefault="003B5454" w:rsidP="009C42BF">
      <w:pPr>
        <w:contextualSpacing/>
      </w:pPr>
    </w:p>
    <w:p w14:paraId="3D2B9882" w14:textId="77777777" w:rsidR="003B5454" w:rsidRDefault="003B5454" w:rsidP="009C42BF">
      <w:pPr>
        <w:contextualSpacing/>
      </w:pPr>
    </w:p>
    <w:p w14:paraId="5D779E08" w14:textId="77777777" w:rsidR="003B5454" w:rsidRDefault="003B5454" w:rsidP="009C42BF">
      <w:pPr>
        <w:contextualSpacing/>
      </w:pPr>
    </w:p>
    <w:p w14:paraId="3072E65C" w14:textId="4C86765D" w:rsidR="00542CE5" w:rsidRDefault="00DC49F5" w:rsidP="009C42BF">
      <w:pPr>
        <w:contextualSpacing/>
      </w:pPr>
      <w:r w:rsidRPr="008B5983">
        <w:rPr>
          <w:rFonts w:eastAsiaTheme="minorHAnsi"/>
          <w:iCs/>
          <w:noProof/>
          <w:color w:val="000000" w:themeColor="text1"/>
          <w:sz w:val="32"/>
          <w:szCs w:val="32"/>
        </w:rPr>
        <w:drawing>
          <wp:anchor distT="0" distB="0" distL="114300" distR="114300" simplePos="0" relativeHeight="251641344" behindDoc="1" locked="0" layoutInCell="1" allowOverlap="1" wp14:anchorId="20B73E6D" wp14:editId="560DF2BF">
            <wp:simplePos x="0" y="0"/>
            <wp:positionH relativeFrom="margin">
              <wp:posOffset>3196907</wp:posOffset>
            </wp:positionH>
            <wp:positionV relativeFrom="paragraph">
              <wp:posOffset>83185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p>
    <w:p w14:paraId="089BC1FE" w14:textId="77777777" w:rsidR="00DC49F5" w:rsidRDefault="00DC49F5" w:rsidP="009C42BF">
      <w:pPr>
        <w:contextualSpacing/>
      </w:pPr>
    </w:p>
    <w:p w14:paraId="07DF6876" w14:textId="734DBEC0" w:rsidR="002E2AC5" w:rsidRDefault="00000000" w:rsidP="009C42BF">
      <w:pPr>
        <w:contextualSpacing/>
        <w:rPr>
          <w:b/>
          <w:bCs/>
          <w:i/>
          <w:color w:val="000000" w:themeColor="text1"/>
          <w:sz w:val="32"/>
          <w:szCs w:val="32"/>
        </w:rPr>
      </w:pPr>
      <w:hyperlink r:id="rId85" w:history="1">
        <w:r w:rsidR="002E2AC5" w:rsidRPr="008B5983">
          <w:rPr>
            <w:b/>
            <w:bCs/>
            <w:iCs/>
            <w:color w:val="000000" w:themeColor="text1"/>
            <w:sz w:val="32"/>
            <w:szCs w:val="32"/>
          </w:rPr>
          <w:t>Upcoming</w:t>
        </w:r>
        <w:r w:rsidR="002E2AC5"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558598AC" w14:textId="12B1B9A8" w:rsidR="00DC49F5"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E27E6F">
        <w:t>3</w:t>
      </w:r>
      <w:r w:rsidRPr="007535EB">
        <w:t xml:space="preserve">!! </w:t>
      </w:r>
    </w:p>
    <w:p w14:paraId="1CB3577F" w14:textId="77777777" w:rsidR="003B5454" w:rsidRDefault="003B5454" w:rsidP="007033AC">
      <w:pPr>
        <w:widowControl w:val="0"/>
        <w:contextualSpacing/>
      </w:pPr>
    </w:p>
    <w:p w14:paraId="0709D918" w14:textId="77777777" w:rsidR="003B5454" w:rsidRDefault="003B5454" w:rsidP="007033AC">
      <w:pPr>
        <w:widowControl w:val="0"/>
        <w:contextualSpacing/>
      </w:pPr>
    </w:p>
    <w:p w14:paraId="1074531A" w14:textId="77777777" w:rsidR="003B5454" w:rsidRDefault="003B5454" w:rsidP="007033AC">
      <w:pPr>
        <w:widowControl w:val="0"/>
        <w:contextualSpacing/>
      </w:pPr>
    </w:p>
    <w:p w14:paraId="5BC837D5" w14:textId="1FDA301C" w:rsidR="00A454B7" w:rsidRPr="00DC49F5" w:rsidRDefault="00DC49F5" w:rsidP="007033AC">
      <w:pPr>
        <w:widowControl w:val="0"/>
        <w:contextualSpacing/>
      </w:pPr>
      <w:r w:rsidRPr="00E0010B">
        <w:rPr>
          <w:noProof/>
        </w:rPr>
        <w:drawing>
          <wp:anchor distT="0" distB="0" distL="114300" distR="114300" simplePos="0" relativeHeight="251644416" behindDoc="0" locked="0" layoutInCell="1" allowOverlap="1" wp14:anchorId="2F32CB2A" wp14:editId="1A117836">
            <wp:simplePos x="0" y="0"/>
            <wp:positionH relativeFrom="column">
              <wp:posOffset>-633412</wp:posOffset>
            </wp:positionH>
            <wp:positionV relativeFrom="paragraph">
              <wp:posOffset>267970</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42368" behindDoc="0" locked="0" layoutInCell="1" allowOverlap="0" wp14:anchorId="4C2985EB" wp14:editId="70267B5A">
            <wp:simplePos x="0" y="0"/>
            <wp:positionH relativeFrom="column">
              <wp:posOffset>3780790</wp:posOffset>
            </wp:positionH>
            <wp:positionV relativeFrom="line">
              <wp:posOffset>234315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41B4157A" w14:textId="79B54027" w:rsidR="00001C89" w:rsidRDefault="00001C89" w:rsidP="004F0819"/>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2"/>
        <w:gridCol w:w="4860"/>
      </w:tblGrid>
      <w:tr w:rsidR="002931E4" w:rsidRPr="002931E4" w14:paraId="4CD406A7" w14:textId="77777777" w:rsidTr="00094FA3">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r w:rsidRPr="002931E4">
              <w:rPr>
                <w:b/>
                <w:bCs/>
                <w:i/>
                <w:iCs/>
                <w:sz w:val="72"/>
                <w:szCs w:val="72"/>
              </w:rPr>
              <w:t>Ohio Hamfests</w:t>
            </w:r>
          </w:p>
        </w:tc>
      </w:tr>
      <w:tr w:rsidR="002931E4" w:rsidRPr="002931E4" w14:paraId="6BA7A74B" w14:textId="77777777" w:rsidTr="00094FA3">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t> </w:t>
            </w:r>
          </w:p>
        </w:tc>
      </w:tr>
      <w:tr w:rsidR="002931E4" w:rsidRPr="002931E4" w14:paraId="6FD66D51" w14:textId="77777777" w:rsidTr="00094FA3">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77777777" w:rsidR="002931E4" w:rsidRPr="002931E4" w:rsidRDefault="002931E4" w:rsidP="002931E4">
            <w:pPr>
              <w:jc w:val="center"/>
            </w:pPr>
            <w:r w:rsidRPr="002931E4">
              <w:rPr>
                <w:b/>
                <w:bCs/>
                <w:i/>
                <w:iCs/>
                <w:color w:val="FF0000"/>
                <w:sz w:val="72"/>
                <w:szCs w:val="72"/>
              </w:rPr>
              <w:t>2023</w:t>
            </w:r>
          </w:p>
        </w:tc>
      </w:tr>
      <w:tr w:rsidR="002931E4" w:rsidRPr="002931E4" w14:paraId="0D8AA410" w14:textId="77777777" w:rsidTr="00094FA3">
        <w:trPr>
          <w:trHeight w:val="1926"/>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7A076B4D"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1943"/>
                <w:bdr w:val="none" w:sz="0" w:space="0" w:color="auto" w:frame="1"/>
              </w:rPr>
              <w:t>07/08/2023 - </w:t>
            </w:r>
            <w:hyperlink r:id="rId88" w:tooltip="Mansfield Trunkfest 2023" w:history="1">
              <w:r w:rsidRPr="002931E4">
                <w:rPr>
                  <w:b/>
                  <w:bCs/>
                  <w:color w:val="0000FF"/>
                  <w:u w:val="single"/>
                  <w:bdr w:val="none" w:sz="0" w:space="0" w:color="auto" w:frame="1"/>
                </w:rPr>
                <w:t xml:space="preserve">Mansfield </w:t>
              </w:r>
              <w:proofErr w:type="spellStart"/>
              <w:r w:rsidRPr="002931E4">
                <w:rPr>
                  <w:b/>
                  <w:bCs/>
                  <w:color w:val="0000FF"/>
                  <w:u w:val="single"/>
                  <w:bdr w:val="none" w:sz="0" w:space="0" w:color="auto" w:frame="1"/>
                </w:rPr>
                <w:t>Trunkfest</w:t>
              </w:r>
              <w:proofErr w:type="spellEnd"/>
              <w:r w:rsidRPr="002931E4">
                <w:rPr>
                  <w:b/>
                  <w:bCs/>
                  <w:color w:val="0000FF"/>
                  <w:u w:val="single"/>
                  <w:bdr w:val="none" w:sz="0" w:space="0" w:color="auto" w:frame="1"/>
                </w:rPr>
                <w:t xml:space="preserve"> 2023</w:t>
              </w:r>
            </w:hyperlink>
          </w:p>
          <w:p w14:paraId="09AC5E50"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Mansfield, OH</w:t>
            </w:r>
            <w:r w:rsidRPr="002931E4">
              <w:rPr>
                <w:color w:val="000000"/>
              </w:rPr>
              <w:br/>
            </w:r>
            <w:r w:rsidRPr="002931E4">
              <w:rPr>
                <w:b/>
                <w:bCs/>
                <w:color w:val="000000"/>
                <w:bdr w:val="none" w:sz="0" w:space="0" w:color="auto" w:frame="1"/>
              </w:rPr>
              <w:t>Sponsor:</w:t>
            </w:r>
            <w:r w:rsidRPr="002931E4">
              <w:rPr>
                <w:color w:val="000000"/>
              </w:rPr>
              <w:t> Intercity Amateur Radio Club</w:t>
            </w:r>
            <w:r w:rsidRPr="002931E4">
              <w:rPr>
                <w:color w:val="224466"/>
              </w:rPr>
              <w:br/>
            </w:r>
            <w:r w:rsidRPr="002931E4">
              <w:rPr>
                <w:b/>
                <w:bCs/>
                <w:color w:val="000000"/>
                <w:bdr w:val="none" w:sz="0" w:space="0" w:color="auto" w:frame="1"/>
              </w:rPr>
              <w:t>Website:</w:t>
            </w:r>
            <w:r w:rsidRPr="002931E4">
              <w:rPr>
                <w:color w:val="224466"/>
              </w:rPr>
              <w:t> </w:t>
            </w:r>
            <w:hyperlink r:id="rId89" w:history="1">
              <w:r w:rsidRPr="002931E4">
                <w:rPr>
                  <w:color w:val="0000FF"/>
                  <w:u w:val="single"/>
                  <w:bdr w:val="none" w:sz="0" w:space="0" w:color="auto" w:frame="1"/>
                </w:rPr>
                <w:t>http://iarc.club</w:t>
              </w:r>
            </w:hyperlink>
            <w:r w:rsidRPr="002931E4">
              <w:rPr>
                <w:color w:val="224466"/>
              </w:rPr>
              <w:br/>
            </w:r>
            <w:hyperlink r:id="rId90" w:tooltip="Learn More" w:history="1">
              <w:r w:rsidRPr="002931E4">
                <w:rPr>
                  <w:b/>
                  <w:bCs/>
                  <w:color w:val="0000FF"/>
                  <w:bdr w:val="none" w:sz="0" w:space="0" w:color="auto" w:frame="1"/>
                </w:rPr>
                <w:t>Learn More</w:t>
              </w:r>
            </w:hyperlink>
          </w:p>
          <w:p w14:paraId="34AAE7EC" w14:textId="77777777" w:rsidR="002931E4" w:rsidRPr="002931E4" w:rsidRDefault="002931E4" w:rsidP="002931E4">
            <w:pPr>
              <w:shd w:val="clear" w:color="auto" w:fill="FFFFFF"/>
              <w:textAlignment w:val="baseline"/>
              <w:rPr>
                <w:color w:val="224466"/>
              </w:rPr>
            </w:pPr>
            <w:r w:rsidRPr="002931E4">
              <w:rPr>
                <w:color w:val="224466"/>
              </w:rPr>
              <w:t> </w:t>
            </w:r>
          </w:p>
        </w:tc>
        <w:tc>
          <w:tcPr>
            <w:tcW w:w="4815" w:type="dxa"/>
            <w:tcBorders>
              <w:top w:val="outset" w:sz="6" w:space="0" w:color="auto"/>
              <w:left w:val="outset" w:sz="6" w:space="0" w:color="auto"/>
              <w:bottom w:val="outset" w:sz="6" w:space="0" w:color="auto"/>
              <w:right w:val="outset" w:sz="6" w:space="0" w:color="auto"/>
            </w:tcBorders>
            <w:hideMark/>
          </w:tcPr>
          <w:p w14:paraId="0B3B2242" w14:textId="77777777" w:rsidR="006910EF" w:rsidRPr="006910EF" w:rsidRDefault="006910EF" w:rsidP="006910EF">
            <w:pPr>
              <w:shd w:val="clear" w:color="auto" w:fill="FFFFFF"/>
              <w:textAlignment w:val="baseline"/>
              <w:outlineLvl w:val="2"/>
              <w:rPr>
                <w:b/>
                <w:bCs/>
                <w:color w:val="001943"/>
                <w:sz w:val="23"/>
                <w:szCs w:val="23"/>
              </w:rPr>
            </w:pPr>
            <w:r w:rsidRPr="006910EF">
              <w:rPr>
                <w:b/>
                <w:bCs/>
                <w:color w:val="000000"/>
                <w:bdr w:val="none" w:sz="0" w:space="0" w:color="auto" w:frame="1"/>
              </w:rPr>
              <w:t>07/15/2023 - </w:t>
            </w:r>
            <w:hyperlink r:id="rId91" w:tooltip="NOARSFEST" w:history="1">
              <w:r w:rsidRPr="006910EF">
                <w:rPr>
                  <w:b/>
                  <w:bCs/>
                  <w:color w:val="0000FF"/>
                  <w:u w:val="single"/>
                  <w:bdr w:val="none" w:sz="0" w:space="0" w:color="auto" w:frame="1"/>
                </w:rPr>
                <w:t>NOARSFEST</w:t>
              </w:r>
            </w:hyperlink>
          </w:p>
          <w:p w14:paraId="769E0215" w14:textId="77777777" w:rsidR="006910EF" w:rsidRPr="006910EF" w:rsidRDefault="006910EF" w:rsidP="006910EF">
            <w:pPr>
              <w:shd w:val="clear" w:color="auto" w:fill="FFFFFF"/>
              <w:textAlignment w:val="baseline"/>
              <w:rPr>
                <w:color w:val="224466"/>
                <w:sz w:val="18"/>
                <w:szCs w:val="18"/>
              </w:rPr>
            </w:pPr>
            <w:r w:rsidRPr="006910EF">
              <w:rPr>
                <w:b/>
                <w:bCs/>
                <w:color w:val="000000"/>
                <w:bdr w:val="none" w:sz="0" w:space="0" w:color="auto" w:frame="1"/>
              </w:rPr>
              <w:t>Location: </w:t>
            </w:r>
            <w:r w:rsidRPr="006910EF">
              <w:rPr>
                <w:color w:val="000000"/>
              </w:rPr>
              <w:t>Elyria, OH</w:t>
            </w:r>
            <w:r w:rsidRPr="006910EF">
              <w:rPr>
                <w:color w:val="000000"/>
              </w:rPr>
              <w:br/>
            </w:r>
            <w:r w:rsidRPr="006910EF">
              <w:rPr>
                <w:b/>
                <w:bCs/>
                <w:color w:val="000000"/>
                <w:bdr w:val="none" w:sz="0" w:space="0" w:color="auto" w:frame="1"/>
              </w:rPr>
              <w:t>Sponsor:</w:t>
            </w:r>
            <w:r w:rsidRPr="006910EF">
              <w:rPr>
                <w:color w:val="000000"/>
              </w:rPr>
              <w:t> Northern Ohio Amateur Radio Society</w:t>
            </w:r>
            <w:r w:rsidRPr="006910EF">
              <w:rPr>
                <w:color w:val="224466"/>
              </w:rPr>
              <w:br/>
            </w:r>
            <w:hyperlink r:id="rId92" w:tooltip="Learn More" w:history="1">
              <w:r w:rsidRPr="006910EF">
                <w:rPr>
                  <w:b/>
                  <w:bCs/>
                  <w:color w:val="0000FF"/>
                  <w:bdr w:val="none" w:sz="0" w:space="0" w:color="auto" w:frame="1"/>
                </w:rPr>
                <w:t>Learn More</w:t>
              </w:r>
            </w:hyperlink>
          </w:p>
          <w:p w14:paraId="26C2E41B" w14:textId="77777777" w:rsidR="006910EF" w:rsidRPr="006910EF" w:rsidRDefault="006910EF" w:rsidP="006910EF">
            <w:pPr>
              <w:shd w:val="clear" w:color="auto" w:fill="FFFFFF"/>
              <w:textAlignment w:val="baseline"/>
              <w:rPr>
                <w:color w:val="224466"/>
                <w:sz w:val="18"/>
                <w:szCs w:val="18"/>
              </w:rPr>
            </w:pPr>
            <w:r w:rsidRPr="006910EF">
              <w:rPr>
                <w:color w:val="224466"/>
                <w:sz w:val="18"/>
                <w:szCs w:val="18"/>
              </w:rPr>
              <w:t> </w:t>
            </w:r>
          </w:p>
          <w:p w14:paraId="1E05EB57"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642228F8" w14:textId="77777777" w:rsidR="002931E4" w:rsidRPr="002931E4" w:rsidRDefault="002931E4" w:rsidP="002931E4">
            <w:pPr>
              <w:jc w:val="center"/>
            </w:pPr>
            <w:r w:rsidRPr="002931E4">
              <w:t> </w:t>
            </w:r>
          </w:p>
        </w:tc>
      </w:tr>
      <w:tr w:rsidR="002931E4" w:rsidRPr="002931E4" w14:paraId="578FFDA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072E9090"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28D989EB" w14:textId="77777777" w:rsidR="002B1ECB" w:rsidRPr="002931E4" w:rsidRDefault="002B1ECB" w:rsidP="002B1ECB">
            <w:pPr>
              <w:shd w:val="clear" w:color="auto" w:fill="FFFFFF"/>
              <w:textAlignment w:val="baseline"/>
              <w:outlineLvl w:val="2"/>
              <w:rPr>
                <w:b/>
                <w:bCs/>
                <w:color w:val="001943"/>
                <w:sz w:val="23"/>
                <w:szCs w:val="23"/>
              </w:rPr>
            </w:pPr>
            <w:r w:rsidRPr="002931E4">
              <w:rPr>
                <w:b/>
                <w:bCs/>
                <w:color w:val="000000"/>
                <w:bdr w:val="none" w:sz="0" w:space="0" w:color="auto" w:frame="1"/>
              </w:rPr>
              <w:t>07/16/2023 -</w:t>
            </w:r>
            <w:r w:rsidRPr="002931E4">
              <w:rPr>
                <w:b/>
                <w:bCs/>
                <w:color w:val="001943"/>
                <w:bdr w:val="none" w:sz="0" w:space="0" w:color="auto" w:frame="1"/>
              </w:rPr>
              <w:t> </w:t>
            </w:r>
            <w:hyperlink r:id="rId93" w:tooltip="Van Wert Hamfest" w:history="1">
              <w:r w:rsidRPr="002931E4">
                <w:rPr>
                  <w:b/>
                  <w:bCs/>
                  <w:color w:val="0000FF"/>
                  <w:u w:val="single"/>
                  <w:bdr w:val="none" w:sz="0" w:space="0" w:color="auto" w:frame="1"/>
                </w:rPr>
                <w:t>Van Wert Hamfest</w:t>
              </w:r>
            </w:hyperlink>
          </w:p>
          <w:p w14:paraId="3C8CC248"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Van Wert, OH</w:t>
            </w:r>
            <w:r w:rsidRPr="002931E4">
              <w:rPr>
                <w:color w:val="000000"/>
              </w:rPr>
              <w:br/>
            </w:r>
            <w:r w:rsidRPr="002931E4">
              <w:rPr>
                <w:b/>
                <w:bCs/>
                <w:color w:val="000000"/>
                <w:bdr w:val="none" w:sz="0" w:space="0" w:color="auto" w:frame="1"/>
              </w:rPr>
              <w:t>Sponsor:</w:t>
            </w:r>
            <w:r w:rsidRPr="002931E4">
              <w:rPr>
                <w:color w:val="000000"/>
              </w:rPr>
              <w:t> Van Wert Amateur Radio Club</w:t>
            </w:r>
            <w:r w:rsidRPr="002931E4">
              <w:rPr>
                <w:color w:val="000000"/>
              </w:rPr>
              <w:br/>
            </w:r>
            <w:r w:rsidRPr="002931E4">
              <w:rPr>
                <w:b/>
                <w:bCs/>
                <w:color w:val="000000"/>
                <w:bdr w:val="none" w:sz="0" w:space="0" w:color="auto" w:frame="1"/>
              </w:rPr>
              <w:t>Website:</w:t>
            </w:r>
            <w:r w:rsidRPr="002931E4">
              <w:rPr>
                <w:color w:val="224466"/>
              </w:rPr>
              <w:t> </w:t>
            </w:r>
            <w:hyperlink r:id="rId94" w:history="1">
              <w:r w:rsidRPr="002931E4">
                <w:rPr>
                  <w:color w:val="0000FF"/>
                  <w:u w:val="single"/>
                  <w:bdr w:val="none" w:sz="0" w:space="0" w:color="auto" w:frame="1"/>
                </w:rPr>
                <w:t>http://w8fy.org</w:t>
              </w:r>
            </w:hyperlink>
            <w:r w:rsidRPr="002931E4">
              <w:rPr>
                <w:color w:val="224466"/>
              </w:rPr>
              <w:br/>
            </w:r>
            <w:hyperlink r:id="rId95" w:tooltip="Learn More" w:history="1">
              <w:r w:rsidRPr="002931E4">
                <w:rPr>
                  <w:b/>
                  <w:bCs/>
                  <w:color w:val="0000FF"/>
                  <w:bdr w:val="none" w:sz="0" w:space="0" w:color="auto" w:frame="1"/>
                </w:rPr>
                <w:t>Learn More</w:t>
              </w:r>
            </w:hyperlink>
          </w:p>
          <w:p w14:paraId="7F0609B0" w14:textId="77777777" w:rsidR="002B1ECB" w:rsidRPr="002931E4" w:rsidRDefault="002B1ECB" w:rsidP="002B1ECB">
            <w:pPr>
              <w:shd w:val="clear" w:color="auto" w:fill="FFFFFF"/>
              <w:textAlignment w:val="baseline"/>
              <w:rPr>
                <w:color w:val="224466"/>
                <w:sz w:val="18"/>
                <w:szCs w:val="18"/>
              </w:rPr>
            </w:pPr>
            <w:r w:rsidRPr="002931E4">
              <w:rPr>
                <w:color w:val="224466"/>
                <w:sz w:val="18"/>
                <w:szCs w:val="18"/>
              </w:rPr>
              <w:t> </w:t>
            </w:r>
          </w:p>
          <w:p w14:paraId="206C9AA3" w14:textId="77777777" w:rsidR="002931E4" w:rsidRPr="002931E4" w:rsidRDefault="002931E4" w:rsidP="002931E4">
            <w:pPr>
              <w:jc w:val="center"/>
            </w:pPr>
            <w:r w:rsidRPr="002931E4">
              <w:t> </w:t>
            </w:r>
          </w:p>
        </w:tc>
        <w:tc>
          <w:tcPr>
            <w:tcW w:w="4815" w:type="dxa"/>
            <w:tcBorders>
              <w:top w:val="outset" w:sz="6" w:space="0" w:color="auto"/>
              <w:left w:val="outset" w:sz="6" w:space="0" w:color="auto"/>
              <w:bottom w:val="outset" w:sz="6" w:space="0" w:color="auto"/>
              <w:right w:val="outset" w:sz="6" w:space="0" w:color="auto"/>
            </w:tcBorders>
            <w:hideMark/>
          </w:tcPr>
          <w:p w14:paraId="02A3867E" w14:textId="77777777" w:rsidR="002B1ECB" w:rsidRPr="002B1ECB" w:rsidRDefault="002B1ECB" w:rsidP="002B1ECB">
            <w:pPr>
              <w:shd w:val="clear" w:color="auto" w:fill="FFFFFF"/>
              <w:textAlignment w:val="baseline"/>
              <w:outlineLvl w:val="2"/>
              <w:rPr>
                <w:b/>
                <w:bCs/>
                <w:color w:val="001943"/>
                <w:sz w:val="23"/>
                <w:szCs w:val="23"/>
              </w:rPr>
            </w:pPr>
            <w:r w:rsidRPr="002B1ECB">
              <w:rPr>
                <w:b/>
                <w:bCs/>
                <w:color w:val="000000"/>
                <w:bdr w:val="none" w:sz="0" w:space="0" w:color="auto" w:frame="1"/>
              </w:rPr>
              <w:t>07/22/2023 -</w:t>
            </w:r>
            <w:r w:rsidRPr="002B1ECB">
              <w:rPr>
                <w:b/>
                <w:bCs/>
                <w:color w:val="001943"/>
                <w:bdr w:val="none" w:sz="0" w:space="0" w:color="auto" w:frame="1"/>
              </w:rPr>
              <w:t> </w:t>
            </w:r>
            <w:hyperlink r:id="rId96" w:tooltip="Ashtabula County Hamfest 2023" w:history="1">
              <w:r w:rsidRPr="002B1ECB">
                <w:rPr>
                  <w:b/>
                  <w:bCs/>
                  <w:color w:val="0000FF"/>
                  <w:u w:val="single"/>
                  <w:bdr w:val="none" w:sz="0" w:space="0" w:color="auto" w:frame="1"/>
                </w:rPr>
                <w:t>Ashtabula County Hamfest 2023</w:t>
              </w:r>
            </w:hyperlink>
          </w:p>
          <w:p w14:paraId="566B43B3" w14:textId="77777777" w:rsidR="002B1ECB" w:rsidRPr="002B1ECB" w:rsidRDefault="002B1ECB" w:rsidP="002B1ECB">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Pierpont, OH</w:t>
            </w:r>
            <w:r w:rsidRPr="002B1ECB">
              <w:rPr>
                <w:color w:val="000000"/>
              </w:rPr>
              <w:br/>
            </w:r>
            <w:r w:rsidRPr="002B1ECB">
              <w:rPr>
                <w:b/>
                <w:bCs/>
                <w:color w:val="000000"/>
                <w:bdr w:val="none" w:sz="0" w:space="0" w:color="auto" w:frame="1"/>
              </w:rPr>
              <w:t>Sponsor:</w:t>
            </w:r>
            <w:r w:rsidRPr="002B1ECB">
              <w:rPr>
                <w:color w:val="000000"/>
              </w:rPr>
              <w:t> Amigos Radio Club Ashtabula</w:t>
            </w:r>
            <w:r w:rsidRPr="002B1ECB">
              <w:rPr>
                <w:color w:val="000000"/>
              </w:rPr>
              <w:br/>
            </w:r>
            <w:r w:rsidRPr="002B1ECB">
              <w:rPr>
                <w:b/>
                <w:bCs/>
                <w:color w:val="000000"/>
                <w:bdr w:val="none" w:sz="0" w:space="0" w:color="auto" w:frame="1"/>
              </w:rPr>
              <w:t>Website:</w:t>
            </w:r>
            <w:r w:rsidRPr="002B1ECB">
              <w:rPr>
                <w:color w:val="224466"/>
              </w:rPr>
              <w:t> </w:t>
            </w:r>
            <w:hyperlink r:id="rId97" w:history="1">
              <w:r w:rsidRPr="002B1ECB">
                <w:rPr>
                  <w:color w:val="0000FF"/>
                  <w:u w:val="single"/>
                  <w:bdr w:val="none" w:sz="0" w:space="0" w:color="auto" w:frame="1"/>
                </w:rPr>
                <w:t>https://sites.google.com/view/arca-home/</w:t>
              </w:r>
            </w:hyperlink>
            <w:r w:rsidRPr="002B1ECB">
              <w:rPr>
                <w:color w:val="224466"/>
              </w:rPr>
              <w:br/>
            </w:r>
            <w:hyperlink r:id="rId98" w:tooltip="Learn More" w:history="1">
              <w:r w:rsidRPr="002B1ECB">
                <w:rPr>
                  <w:b/>
                  <w:bCs/>
                  <w:color w:val="0000FF"/>
                  <w:bdr w:val="none" w:sz="0" w:space="0" w:color="auto" w:frame="1"/>
                </w:rPr>
                <w:t>Learn More</w:t>
              </w:r>
            </w:hyperlink>
          </w:p>
          <w:p w14:paraId="142E8423" w14:textId="77777777" w:rsidR="002931E4" w:rsidRPr="002931E4" w:rsidRDefault="002931E4" w:rsidP="002931E4">
            <w:pPr>
              <w:jc w:val="center"/>
            </w:pPr>
            <w:r w:rsidRPr="002931E4">
              <w:t> </w:t>
            </w:r>
          </w:p>
        </w:tc>
      </w:tr>
      <w:tr w:rsidR="002931E4" w:rsidRPr="002931E4" w14:paraId="28719B5C"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298F7B36" w14:textId="77777777" w:rsidR="002B1ECB" w:rsidRPr="002B1ECB" w:rsidRDefault="002931E4" w:rsidP="002B1ECB">
            <w:pPr>
              <w:pStyle w:val="Heading3"/>
              <w:shd w:val="clear" w:color="auto" w:fill="FFFFFF"/>
              <w:spacing w:before="0"/>
              <w:textAlignment w:val="baseline"/>
              <w:rPr>
                <w:rFonts w:ascii="Times New Roman" w:eastAsia="Times New Roman" w:hAnsi="Times New Roman" w:cs="Times New Roman"/>
                <w:b/>
                <w:bCs/>
                <w:color w:val="001943"/>
                <w:sz w:val="23"/>
                <w:szCs w:val="23"/>
              </w:rPr>
            </w:pPr>
            <w:r w:rsidRPr="002931E4">
              <w:rPr>
                <w:color w:val="224466"/>
                <w:sz w:val="18"/>
                <w:szCs w:val="18"/>
              </w:rPr>
              <w:t> </w:t>
            </w:r>
            <w:r w:rsidR="002B1ECB" w:rsidRPr="002B1ECB">
              <w:rPr>
                <w:rFonts w:ascii="Times New Roman" w:eastAsia="Times New Roman" w:hAnsi="Times New Roman" w:cs="Times New Roman"/>
                <w:b/>
                <w:bCs/>
                <w:color w:val="000000"/>
                <w:bdr w:val="none" w:sz="0" w:space="0" w:color="auto" w:frame="1"/>
              </w:rPr>
              <w:t>08/05/2023 </w:t>
            </w:r>
            <w:r w:rsidR="002B1ECB" w:rsidRPr="002B1ECB">
              <w:rPr>
                <w:rFonts w:ascii="Times New Roman" w:eastAsia="Times New Roman" w:hAnsi="Times New Roman" w:cs="Times New Roman"/>
                <w:b/>
                <w:bCs/>
                <w:color w:val="001943"/>
                <w:bdr w:val="none" w:sz="0" w:space="0" w:color="auto" w:frame="1"/>
              </w:rPr>
              <w:t>- </w:t>
            </w:r>
            <w:hyperlink r:id="rId99" w:tooltip="2023 Columbus Hamfest" w:history="1">
              <w:r w:rsidR="002B1ECB" w:rsidRPr="002B1ECB">
                <w:rPr>
                  <w:rFonts w:ascii="Times New Roman" w:eastAsia="Times New Roman" w:hAnsi="Times New Roman" w:cs="Times New Roman"/>
                  <w:b/>
                  <w:bCs/>
                  <w:color w:val="0000FF"/>
                  <w:u w:val="single"/>
                  <w:bdr w:val="none" w:sz="0" w:space="0" w:color="auto" w:frame="1"/>
                </w:rPr>
                <w:t>2023 Columbus Hamfest</w:t>
              </w:r>
            </w:hyperlink>
          </w:p>
          <w:p w14:paraId="00768869" w14:textId="77777777" w:rsidR="002B1ECB" w:rsidRPr="002B1ECB" w:rsidRDefault="002B1ECB" w:rsidP="002B1ECB">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Grove City, OH</w:t>
            </w:r>
            <w:r w:rsidRPr="002B1ECB">
              <w:rPr>
                <w:color w:val="000000"/>
              </w:rPr>
              <w:br/>
            </w:r>
            <w:r w:rsidRPr="002B1ECB">
              <w:rPr>
                <w:b/>
                <w:bCs/>
                <w:color w:val="000000"/>
                <w:bdr w:val="none" w:sz="0" w:space="0" w:color="auto" w:frame="1"/>
              </w:rPr>
              <w:t>Sponsor:</w:t>
            </w:r>
            <w:r w:rsidRPr="002B1ECB">
              <w:rPr>
                <w:color w:val="000000"/>
              </w:rPr>
              <w:t> Aladdin Shrine Audio Unit</w:t>
            </w:r>
            <w:r w:rsidRPr="002B1ECB">
              <w:rPr>
                <w:color w:val="000000"/>
              </w:rPr>
              <w:br/>
            </w:r>
            <w:r w:rsidRPr="002B1ECB">
              <w:rPr>
                <w:b/>
                <w:bCs/>
                <w:color w:val="000000"/>
                <w:bdr w:val="none" w:sz="0" w:space="0" w:color="auto" w:frame="1"/>
              </w:rPr>
              <w:t>Website:</w:t>
            </w:r>
            <w:r w:rsidRPr="002B1ECB">
              <w:rPr>
                <w:color w:val="000000"/>
              </w:rPr>
              <w:t> </w:t>
            </w:r>
            <w:hyperlink r:id="rId100" w:history="1">
              <w:r w:rsidRPr="002B1ECB">
                <w:rPr>
                  <w:color w:val="0000FF"/>
                  <w:u w:val="single"/>
                  <w:bdr w:val="none" w:sz="0" w:space="0" w:color="auto" w:frame="1"/>
                </w:rPr>
                <w:t>http://www.columbushamfest.com</w:t>
              </w:r>
            </w:hyperlink>
            <w:r w:rsidRPr="002B1ECB">
              <w:rPr>
                <w:color w:val="224466"/>
              </w:rPr>
              <w:br/>
            </w:r>
            <w:hyperlink r:id="rId101" w:tooltip="Learn More" w:history="1">
              <w:r w:rsidRPr="002B1ECB">
                <w:rPr>
                  <w:b/>
                  <w:bCs/>
                  <w:color w:val="0000FF"/>
                  <w:bdr w:val="none" w:sz="0" w:space="0" w:color="auto" w:frame="1"/>
                </w:rPr>
                <w:t>Learn More</w:t>
              </w:r>
            </w:hyperlink>
          </w:p>
          <w:p w14:paraId="06841207" w14:textId="5E5BC3B0" w:rsidR="002931E4" w:rsidRPr="002931E4" w:rsidRDefault="002931E4" w:rsidP="002931E4">
            <w:pPr>
              <w:shd w:val="clear" w:color="auto" w:fill="FFFFFF"/>
              <w:textAlignment w:val="baseline"/>
              <w:rPr>
                <w:color w:val="224466"/>
                <w:sz w:val="18"/>
                <w:szCs w:val="18"/>
              </w:rPr>
            </w:pPr>
          </w:p>
        </w:tc>
        <w:tc>
          <w:tcPr>
            <w:tcW w:w="4815" w:type="dxa"/>
            <w:tcBorders>
              <w:top w:val="outset" w:sz="6" w:space="0" w:color="auto"/>
              <w:left w:val="outset" w:sz="6" w:space="0" w:color="auto"/>
              <w:bottom w:val="outset" w:sz="6" w:space="0" w:color="auto"/>
              <w:right w:val="outset" w:sz="6" w:space="0" w:color="auto"/>
            </w:tcBorders>
            <w:hideMark/>
          </w:tcPr>
          <w:p w14:paraId="423D9A13" w14:textId="77777777" w:rsidR="002B1ECB" w:rsidRPr="002931E4" w:rsidRDefault="002931E4" w:rsidP="002B1ECB">
            <w:pPr>
              <w:shd w:val="clear" w:color="auto" w:fill="FFFFFF"/>
              <w:textAlignment w:val="baseline"/>
              <w:outlineLvl w:val="2"/>
              <w:rPr>
                <w:b/>
                <w:bCs/>
                <w:color w:val="001943"/>
                <w:sz w:val="23"/>
                <w:szCs w:val="23"/>
              </w:rPr>
            </w:pPr>
            <w:r w:rsidRPr="002931E4">
              <w:rPr>
                <w:color w:val="224466"/>
                <w:sz w:val="18"/>
                <w:szCs w:val="18"/>
              </w:rPr>
              <w:t> </w:t>
            </w:r>
            <w:r w:rsidR="002B1ECB" w:rsidRPr="002931E4">
              <w:rPr>
                <w:b/>
                <w:bCs/>
                <w:color w:val="000000"/>
                <w:bdr w:val="none" w:sz="0" w:space="0" w:color="auto" w:frame="1"/>
              </w:rPr>
              <w:t>08/12/2023 -</w:t>
            </w:r>
            <w:r w:rsidR="002B1ECB" w:rsidRPr="002931E4">
              <w:rPr>
                <w:b/>
                <w:bCs/>
                <w:color w:val="001943"/>
                <w:bdr w:val="none" w:sz="0" w:space="0" w:color="auto" w:frame="1"/>
              </w:rPr>
              <w:t> </w:t>
            </w:r>
            <w:hyperlink r:id="rId102" w:tooltip="Cincinnati Hamfest℠ " w:history="1">
              <w:r w:rsidR="002B1ECB" w:rsidRPr="002931E4">
                <w:rPr>
                  <w:b/>
                  <w:bCs/>
                  <w:color w:val="0000FF"/>
                  <w:u w:val="single"/>
                  <w:bdr w:val="none" w:sz="0" w:space="0" w:color="auto" w:frame="1"/>
                </w:rPr>
                <w:t>Cincinnati Hamfest</w:t>
              </w:r>
            </w:hyperlink>
          </w:p>
          <w:p w14:paraId="504CA38B"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Owensville , OH</w:t>
            </w:r>
            <w:r w:rsidRPr="002931E4">
              <w:rPr>
                <w:color w:val="000000"/>
              </w:rPr>
              <w:br/>
            </w:r>
            <w:r w:rsidRPr="002931E4">
              <w:rPr>
                <w:b/>
                <w:bCs/>
                <w:color w:val="000000"/>
                <w:bdr w:val="none" w:sz="0" w:space="0" w:color="auto" w:frame="1"/>
              </w:rPr>
              <w:t>Sponsor:</w:t>
            </w:r>
            <w:r w:rsidRPr="002931E4">
              <w:rPr>
                <w:color w:val="000000"/>
              </w:rPr>
              <w:t> Milford ARC</w:t>
            </w:r>
            <w:r w:rsidRPr="002931E4">
              <w:rPr>
                <w:color w:val="000000"/>
              </w:rPr>
              <w:br/>
            </w:r>
            <w:r w:rsidRPr="002931E4">
              <w:rPr>
                <w:b/>
                <w:bCs/>
                <w:color w:val="000000"/>
                <w:bdr w:val="none" w:sz="0" w:space="0" w:color="auto" w:frame="1"/>
              </w:rPr>
              <w:t>Website:</w:t>
            </w:r>
            <w:r w:rsidRPr="002931E4">
              <w:rPr>
                <w:color w:val="224466"/>
              </w:rPr>
              <w:t> </w:t>
            </w:r>
            <w:hyperlink r:id="rId103" w:history="1">
              <w:r w:rsidRPr="002931E4">
                <w:rPr>
                  <w:color w:val="0000FF"/>
                  <w:u w:val="single"/>
                  <w:bdr w:val="none" w:sz="0" w:space="0" w:color="auto" w:frame="1"/>
                </w:rPr>
                <w:t>https://CincinnatiHamfest.org</w:t>
              </w:r>
            </w:hyperlink>
            <w:r w:rsidRPr="002931E4">
              <w:rPr>
                <w:color w:val="224466"/>
              </w:rPr>
              <w:br/>
            </w:r>
            <w:hyperlink r:id="rId104" w:tooltip="Learn More" w:history="1">
              <w:r w:rsidRPr="002931E4">
                <w:rPr>
                  <w:b/>
                  <w:bCs/>
                  <w:color w:val="0000FF"/>
                  <w:bdr w:val="none" w:sz="0" w:space="0" w:color="auto" w:frame="1"/>
                </w:rPr>
                <w:t>Learn More</w:t>
              </w:r>
            </w:hyperlink>
          </w:p>
          <w:p w14:paraId="272AE0C4" w14:textId="77777777" w:rsidR="002B1ECB" w:rsidRPr="002931E4" w:rsidRDefault="002B1ECB" w:rsidP="002B1ECB">
            <w:pPr>
              <w:shd w:val="clear" w:color="auto" w:fill="FFFFFF"/>
              <w:textAlignment w:val="baseline"/>
              <w:rPr>
                <w:color w:val="224466"/>
                <w:sz w:val="18"/>
                <w:szCs w:val="18"/>
              </w:rPr>
            </w:pPr>
            <w:r w:rsidRPr="002931E4">
              <w:rPr>
                <w:color w:val="224466"/>
                <w:sz w:val="18"/>
                <w:szCs w:val="18"/>
              </w:rPr>
              <w:t> </w:t>
            </w:r>
          </w:p>
          <w:p w14:paraId="43BC4360" w14:textId="32FD8DCE" w:rsidR="002931E4" w:rsidRPr="002931E4" w:rsidRDefault="002931E4" w:rsidP="002931E4">
            <w:pPr>
              <w:shd w:val="clear" w:color="auto" w:fill="FFFFFF"/>
              <w:textAlignment w:val="baseline"/>
              <w:rPr>
                <w:color w:val="224466"/>
                <w:sz w:val="18"/>
                <w:szCs w:val="18"/>
              </w:rPr>
            </w:pPr>
          </w:p>
        </w:tc>
      </w:tr>
      <w:tr w:rsidR="002B1ECB" w:rsidRPr="002931E4" w14:paraId="590A8258"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0750A053" w14:textId="77777777" w:rsidR="002B1ECB" w:rsidRPr="002931E4" w:rsidRDefault="002B1ECB" w:rsidP="002B1ECB">
            <w:pPr>
              <w:shd w:val="clear" w:color="auto" w:fill="FFFFFF"/>
              <w:textAlignment w:val="baseline"/>
              <w:outlineLvl w:val="2"/>
              <w:rPr>
                <w:b/>
                <w:bCs/>
                <w:color w:val="001943"/>
                <w:sz w:val="23"/>
                <w:szCs w:val="23"/>
              </w:rPr>
            </w:pPr>
            <w:r w:rsidRPr="002931E4">
              <w:rPr>
                <w:b/>
                <w:bCs/>
                <w:color w:val="001943"/>
                <w:bdr w:val="none" w:sz="0" w:space="0" w:color="auto" w:frame="1"/>
              </w:rPr>
              <w:t>08/20/2023 - </w:t>
            </w:r>
            <w:hyperlink r:id="rId105" w:tooltip="WARA Tailgate Swap Meet" w:history="1">
              <w:r w:rsidRPr="002931E4">
                <w:rPr>
                  <w:b/>
                  <w:bCs/>
                  <w:color w:val="0000FF"/>
                  <w:u w:val="single"/>
                  <w:bdr w:val="none" w:sz="0" w:space="0" w:color="auto" w:frame="1"/>
                </w:rPr>
                <w:t>WARA Tailgate Swap Meet</w:t>
              </w:r>
            </w:hyperlink>
          </w:p>
          <w:p w14:paraId="3B233ACA"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Cortland, OH</w:t>
            </w:r>
            <w:r w:rsidRPr="002931E4">
              <w:rPr>
                <w:color w:val="000000"/>
              </w:rPr>
              <w:br/>
            </w:r>
            <w:r w:rsidRPr="002931E4">
              <w:rPr>
                <w:b/>
                <w:bCs/>
                <w:color w:val="000000"/>
                <w:bdr w:val="none" w:sz="0" w:space="0" w:color="auto" w:frame="1"/>
              </w:rPr>
              <w:t>Sponsor:</w:t>
            </w:r>
            <w:r w:rsidRPr="002931E4">
              <w:rPr>
                <w:color w:val="000000"/>
              </w:rPr>
              <w:t> Warren Amateur Radio Association</w:t>
            </w:r>
            <w:r w:rsidRPr="002931E4">
              <w:rPr>
                <w:color w:val="000000"/>
              </w:rPr>
              <w:br/>
            </w:r>
            <w:r w:rsidRPr="002931E4">
              <w:rPr>
                <w:b/>
                <w:bCs/>
                <w:color w:val="000000"/>
                <w:bdr w:val="none" w:sz="0" w:space="0" w:color="auto" w:frame="1"/>
              </w:rPr>
              <w:t>Website:</w:t>
            </w:r>
            <w:r w:rsidRPr="002931E4">
              <w:rPr>
                <w:color w:val="000000"/>
              </w:rPr>
              <w:t> </w:t>
            </w:r>
            <w:hyperlink r:id="rId106" w:history="1">
              <w:r w:rsidRPr="002931E4">
                <w:rPr>
                  <w:color w:val="0000FF"/>
                  <w:u w:val="single"/>
                  <w:bdr w:val="none" w:sz="0" w:space="0" w:color="auto" w:frame="1"/>
                </w:rPr>
                <w:t>http://w8vtd.org</w:t>
              </w:r>
            </w:hyperlink>
            <w:r w:rsidRPr="002931E4">
              <w:rPr>
                <w:color w:val="224466"/>
              </w:rPr>
              <w:br/>
            </w:r>
            <w:hyperlink r:id="rId107" w:tooltip="Learn More" w:history="1">
              <w:r w:rsidRPr="002931E4">
                <w:rPr>
                  <w:b/>
                  <w:bCs/>
                  <w:color w:val="0000FF"/>
                  <w:bdr w:val="none" w:sz="0" w:space="0" w:color="auto" w:frame="1"/>
                </w:rPr>
                <w:t>Learn More</w:t>
              </w:r>
            </w:hyperlink>
          </w:p>
          <w:p w14:paraId="5193186B" w14:textId="77777777" w:rsidR="002B1ECB" w:rsidRPr="002931E4" w:rsidRDefault="002B1ECB" w:rsidP="002B1ECB">
            <w:pPr>
              <w:shd w:val="clear" w:color="auto" w:fill="FFFFFF"/>
              <w:textAlignment w:val="baseline"/>
              <w:rPr>
                <w:color w:val="224466"/>
                <w:sz w:val="18"/>
                <w:szCs w:val="18"/>
              </w:rPr>
            </w:pPr>
            <w:r w:rsidRPr="002931E4">
              <w:rPr>
                <w:color w:val="224466"/>
                <w:sz w:val="18"/>
                <w:szCs w:val="18"/>
              </w:rPr>
              <w:t> </w:t>
            </w:r>
          </w:p>
          <w:p w14:paraId="07175F7E" w14:textId="77777777" w:rsidR="002B1ECB" w:rsidRPr="002931E4" w:rsidRDefault="002B1ECB" w:rsidP="002931E4">
            <w:pPr>
              <w:shd w:val="clear" w:color="auto" w:fill="FFFFFF"/>
              <w:textAlignment w:val="baseline"/>
              <w:outlineLvl w:val="2"/>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2DED907A" w14:textId="77777777" w:rsidR="002B1ECB" w:rsidRPr="002B1ECB" w:rsidRDefault="002B1ECB" w:rsidP="002B1ECB">
            <w:pPr>
              <w:shd w:val="clear" w:color="auto" w:fill="FFFFFF"/>
              <w:textAlignment w:val="baseline"/>
              <w:outlineLvl w:val="2"/>
              <w:rPr>
                <w:b/>
                <w:bCs/>
                <w:color w:val="001943"/>
                <w:sz w:val="23"/>
                <w:szCs w:val="23"/>
              </w:rPr>
            </w:pPr>
            <w:r w:rsidRPr="002B1ECB">
              <w:rPr>
                <w:b/>
                <w:bCs/>
                <w:color w:val="001943"/>
                <w:bdr w:val="none" w:sz="0" w:space="0" w:color="auto" w:frame="1"/>
              </w:rPr>
              <w:t>09/10/2023 - </w:t>
            </w:r>
            <w:hyperlink r:id="rId108" w:tooltip="Findlay Hamfest" w:history="1">
              <w:r w:rsidRPr="002B1ECB">
                <w:rPr>
                  <w:b/>
                  <w:bCs/>
                  <w:color w:val="0000FF"/>
                  <w:u w:val="single"/>
                  <w:bdr w:val="none" w:sz="0" w:space="0" w:color="auto" w:frame="1"/>
                </w:rPr>
                <w:t>Findlay Hamfest</w:t>
              </w:r>
            </w:hyperlink>
          </w:p>
          <w:p w14:paraId="0DCC61E7" w14:textId="77777777" w:rsidR="002B1ECB" w:rsidRPr="002B1ECB" w:rsidRDefault="002B1ECB" w:rsidP="002B1ECB">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Findlay, OH</w:t>
            </w:r>
            <w:r w:rsidRPr="002B1ECB">
              <w:rPr>
                <w:color w:val="000000"/>
              </w:rPr>
              <w:br/>
            </w:r>
            <w:r w:rsidRPr="002B1ECB">
              <w:rPr>
                <w:b/>
                <w:bCs/>
                <w:color w:val="000000"/>
                <w:bdr w:val="none" w:sz="0" w:space="0" w:color="auto" w:frame="1"/>
              </w:rPr>
              <w:t>Sponsor:</w:t>
            </w:r>
            <w:r w:rsidRPr="002B1ECB">
              <w:rPr>
                <w:color w:val="000000"/>
              </w:rPr>
              <w:t> Findlay Radio Club</w:t>
            </w:r>
            <w:r w:rsidRPr="002B1ECB">
              <w:rPr>
                <w:color w:val="000000"/>
              </w:rPr>
              <w:br/>
            </w:r>
            <w:r w:rsidRPr="002B1ECB">
              <w:rPr>
                <w:b/>
                <w:bCs/>
                <w:color w:val="000000"/>
                <w:bdr w:val="none" w:sz="0" w:space="0" w:color="auto" w:frame="1"/>
              </w:rPr>
              <w:t>Website:</w:t>
            </w:r>
            <w:r w:rsidRPr="002B1ECB">
              <w:rPr>
                <w:color w:val="000000"/>
              </w:rPr>
              <w:t> </w:t>
            </w:r>
            <w:hyperlink r:id="rId109" w:history="1">
              <w:r w:rsidRPr="002B1ECB">
                <w:rPr>
                  <w:color w:val="0000FF"/>
                  <w:u w:val="single"/>
                  <w:bdr w:val="none" w:sz="0" w:space="0" w:color="auto" w:frame="1"/>
                </w:rPr>
                <w:t>http://findlayradioclub.org</w:t>
              </w:r>
            </w:hyperlink>
            <w:r w:rsidRPr="002B1ECB">
              <w:rPr>
                <w:color w:val="224466"/>
              </w:rPr>
              <w:br/>
            </w:r>
            <w:hyperlink r:id="rId110" w:tooltip="Learn More" w:history="1">
              <w:r w:rsidRPr="002B1ECB">
                <w:rPr>
                  <w:b/>
                  <w:bCs/>
                  <w:color w:val="0000FF"/>
                  <w:bdr w:val="none" w:sz="0" w:space="0" w:color="auto" w:frame="1"/>
                </w:rPr>
                <w:t>Learn More</w:t>
              </w:r>
            </w:hyperlink>
          </w:p>
          <w:p w14:paraId="26B7176D" w14:textId="77777777" w:rsidR="002B1ECB" w:rsidRPr="002931E4" w:rsidRDefault="002B1ECB" w:rsidP="002931E4">
            <w:pPr>
              <w:shd w:val="clear" w:color="auto" w:fill="FFFFFF"/>
              <w:textAlignment w:val="baseline"/>
              <w:outlineLvl w:val="2"/>
              <w:rPr>
                <w:b/>
                <w:bCs/>
                <w:color w:val="000000"/>
                <w:bdr w:val="none" w:sz="0" w:space="0" w:color="auto" w:frame="1"/>
              </w:rPr>
            </w:pPr>
          </w:p>
        </w:tc>
      </w:tr>
      <w:tr w:rsidR="002B1ECB" w:rsidRPr="002931E4" w14:paraId="0E13EDBB"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7DAB5582" w14:textId="77777777" w:rsidR="002B1ECB" w:rsidRPr="002931E4" w:rsidRDefault="002B1ECB" w:rsidP="002B1ECB">
            <w:pPr>
              <w:shd w:val="clear" w:color="auto" w:fill="FFFFFF"/>
              <w:textAlignment w:val="baseline"/>
              <w:outlineLvl w:val="2"/>
              <w:rPr>
                <w:b/>
                <w:bCs/>
                <w:color w:val="001943"/>
                <w:sz w:val="23"/>
                <w:szCs w:val="23"/>
              </w:rPr>
            </w:pPr>
            <w:r w:rsidRPr="002931E4">
              <w:rPr>
                <w:b/>
                <w:bCs/>
                <w:color w:val="000000"/>
                <w:bdr w:val="none" w:sz="0" w:space="0" w:color="auto" w:frame="1"/>
              </w:rPr>
              <w:lastRenderedPageBreak/>
              <w:t>09/24/2023 - </w:t>
            </w:r>
            <w:hyperlink r:id="rId111" w:tooltip="Cleveland Hamfest" w:history="1">
              <w:r w:rsidRPr="002931E4">
                <w:rPr>
                  <w:b/>
                  <w:bCs/>
                  <w:color w:val="0000FF"/>
                  <w:u w:val="single"/>
                  <w:bdr w:val="none" w:sz="0" w:space="0" w:color="auto" w:frame="1"/>
                </w:rPr>
                <w:t>Cleveland Hamfest</w:t>
              </w:r>
            </w:hyperlink>
          </w:p>
          <w:p w14:paraId="30FC48CD"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Berea, OH</w:t>
            </w:r>
            <w:r w:rsidRPr="002931E4">
              <w:rPr>
                <w:color w:val="000000"/>
              </w:rPr>
              <w:br/>
            </w:r>
            <w:r w:rsidRPr="002931E4">
              <w:rPr>
                <w:b/>
                <w:bCs/>
                <w:color w:val="000000"/>
                <w:bdr w:val="none" w:sz="0" w:space="0" w:color="auto" w:frame="1"/>
              </w:rPr>
              <w:t>Sponsor:</w:t>
            </w:r>
            <w:r w:rsidRPr="002931E4">
              <w:rPr>
                <w:color w:val="000000"/>
              </w:rPr>
              <w:t> Hamfest Association of Cleveland</w:t>
            </w:r>
            <w:r w:rsidRPr="002931E4">
              <w:rPr>
                <w:color w:val="000000"/>
              </w:rPr>
              <w:br/>
            </w:r>
            <w:r w:rsidRPr="002931E4">
              <w:rPr>
                <w:b/>
                <w:bCs/>
                <w:color w:val="000000"/>
                <w:bdr w:val="none" w:sz="0" w:space="0" w:color="auto" w:frame="1"/>
              </w:rPr>
              <w:t>Website:</w:t>
            </w:r>
            <w:r w:rsidRPr="002931E4">
              <w:rPr>
                <w:color w:val="224466"/>
              </w:rPr>
              <w:t> </w:t>
            </w:r>
            <w:hyperlink r:id="rId112" w:history="1">
              <w:r w:rsidRPr="002931E4">
                <w:rPr>
                  <w:color w:val="0000FF"/>
                  <w:u w:val="single"/>
                  <w:bdr w:val="none" w:sz="0" w:space="0" w:color="auto" w:frame="1"/>
                </w:rPr>
                <w:t>http://www.hac.org</w:t>
              </w:r>
            </w:hyperlink>
            <w:r w:rsidRPr="002931E4">
              <w:rPr>
                <w:color w:val="224466"/>
              </w:rPr>
              <w:br/>
            </w:r>
            <w:hyperlink r:id="rId113" w:tooltip="Learn More" w:history="1">
              <w:r w:rsidRPr="002931E4">
                <w:rPr>
                  <w:b/>
                  <w:bCs/>
                  <w:color w:val="0000FF"/>
                  <w:bdr w:val="none" w:sz="0" w:space="0" w:color="auto" w:frame="1"/>
                </w:rPr>
                <w:t>Learn More</w:t>
              </w:r>
            </w:hyperlink>
          </w:p>
          <w:p w14:paraId="39FD1229" w14:textId="77777777" w:rsidR="002B1ECB" w:rsidRPr="002931E4" w:rsidRDefault="002B1ECB" w:rsidP="002931E4">
            <w:pPr>
              <w:shd w:val="clear" w:color="auto" w:fill="FFFFFF"/>
              <w:textAlignment w:val="baseline"/>
              <w:outlineLvl w:val="2"/>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5C05CA2F" w14:textId="77777777" w:rsidR="002B1ECB" w:rsidRPr="002B1ECB" w:rsidRDefault="002B1ECB" w:rsidP="002B1ECB">
            <w:pPr>
              <w:shd w:val="clear" w:color="auto" w:fill="FFFFFF"/>
              <w:textAlignment w:val="baseline"/>
              <w:outlineLvl w:val="2"/>
              <w:rPr>
                <w:b/>
                <w:bCs/>
                <w:color w:val="001943"/>
                <w:sz w:val="23"/>
                <w:szCs w:val="23"/>
              </w:rPr>
            </w:pPr>
            <w:r w:rsidRPr="002B1ECB">
              <w:rPr>
                <w:b/>
                <w:bCs/>
                <w:color w:val="000000"/>
                <w:bdr w:val="none" w:sz="0" w:space="0" w:color="auto" w:frame="1"/>
              </w:rPr>
              <w:t>10/29/2023 - </w:t>
            </w:r>
            <w:hyperlink r:id="rId114" w:tooltip="Massillon (OH) Hamfest (&amp; auction)" w:history="1">
              <w:r w:rsidRPr="002B1ECB">
                <w:rPr>
                  <w:b/>
                  <w:bCs/>
                  <w:color w:val="0000FF"/>
                  <w:u w:val="single"/>
                  <w:bdr w:val="none" w:sz="0" w:space="0" w:color="auto" w:frame="1"/>
                </w:rPr>
                <w:t>Massillon (OH) Hamfest (&amp; auction)</w:t>
              </w:r>
            </w:hyperlink>
          </w:p>
          <w:p w14:paraId="652A633C" w14:textId="77777777" w:rsidR="002B1ECB" w:rsidRPr="002B1ECB" w:rsidRDefault="002B1ECB" w:rsidP="002B1ECB">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North Canton, , OH</w:t>
            </w:r>
            <w:r w:rsidRPr="002B1ECB">
              <w:rPr>
                <w:color w:val="000000"/>
              </w:rPr>
              <w:br/>
            </w:r>
            <w:r w:rsidRPr="002B1ECB">
              <w:rPr>
                <w:b/>
                <w:bCs/>
                <w:color w:val="000000"/>
                <w:bdr w:val="none" w:sz="0" w:space="0" w:color="auto" w:frame="1"/>
              </w:rPr>
              <w:t>Sponsor:</w:t>
            </w:r>
            <w:r w:rsidRPr="002B1ECB">
              <w:rPr>
                <w:color w:val="000000"/>
              </w:rPr>
              <w:t> Massillon Amateur Radio Club</w:t>
            </w:r>
            <w:r w:rsidRPr="002B1ECB">
              <w:rPr>
                <w:color w:val="000000"/>
              </w:rPr>
              <w:br/>
            </w:r>
            <w:r w:rsidRPr="002B1ECB">
              <w:rPr>
                <w:b/>
                <w:bCs/>
                <w:color w:val="000000"/>
                <w:bdr w:val="none" w:sz="0" w:space="0" w:color="auto" w:frame="1"/>
              </w:rPr>
              <w:t>Website:</w:t>
            </w:r>
            <w:r w:rsidRPr="002B1ECB">
              <w:rPr>
                <w:color w:val="000000"/>
              </w:rPr>
              <w:t> </w:t>
            </w:r>
            <w:hyperlink r:id="rId115" w:history="1">
              <w:r w:rsidRPr="002B1ECB">
                <w:rPr>
                  <w:color w:val="0000FF"/>
                  <w:u w:val="single"/>
                  <w:bdr w:val="none" w:sz="0" w:space="0" w:color="auto" w:frame="1"/>
                </w:rPr>
                <w:t>http://www.w8np.net</w:t>
              </w:r>
            </w:hyperlink>
            <w:r w:rsidRPr="002B1ECB">
              <w:rPr>
                <w:color w:val="224466"/>
              </w:rPr>
              <w:br/>
            </w:r>
            <w:hyperlink r:id="rId116" w:tooltip="Learn More" w:history="1">
              <w:r w:rsidRPr="002B1ECB">
                <w:rPr>
                  <w:b/>
                  <w:bCs/>
                  <w:color w:val="0000FF"/>
                  <w:bdr w:val="none" w:sz="0" w:space="0" w:color="auto" w:frame="1"/>
                </w:rPr>
                <w:t>Learn More</w:t>
              </w:r>
            </w:hyperlink>
          </w:p>
          <w:p w14:paraId="3CAE843D" w14:textId="77777777" w:rsidR="002B1ECB" w:rsidRPr="002931E4" w:rsidRDefault="002B1ECB" w:rsidP="002931E4">
            <w:pPr>
              <w:shd w:val="clear" w:color="auto" w:fill="FFFFFF"/>
              <w:textAlignment w:val="baseline"/>
              <w:outlineLvl w:val="2"/>
              <w:rPr>
                <w:b/>
                <w:bCs/>
                <w:color w:val="000000"/>
                <w:bdr w:val="none" w:sz="0" w:space="0" w:color="auto" w:frame="1"/>
              </w:rPr>
            </w:pPr>
          </w:p>
        </w:tc>
      </w:tr>
    </w:tbl>
    <w:p w14:paraId="114D174D" w14:textId="5583B106" w:rsidR="00112E68" w:rsidRDefault="00112E68" w:rsidP="004F0819"/>
    <w:p w14:paraId="73628F6B" w14:textId="77777777" w:rsidR="00D56D69" w:rsidRDefault="00D56D69" w:rsidP="004F0819">
      <w:pPr>
        <w:rPr>
          <w:b/>
          <w:bCs/>
          <w:sz w:val="32"/>
          <w:szCs w:val="32"/>
        </w:rPr>
      </w:pPr>
    </w:p>
    <w:p w14:paraId="742759BA" w14:textId="77777777" w:rsidR="00334B6C" w:rsidRDefault="00334B6C" w:rsidP="004F0819">
      <w:pPr>
        <w:rPr>
          <w:b/>
          <w:bCs/>
          <w:sz w:val="32"/>
          <w:szCs w:val="32"/>
        </w:rPr>
      </w:pPr>
    </w:p>
    <w:p w14:paraId="2FDFCB4D" w14:textId="77777777" w:rsidR="00334B6C" w:rsidRDefault="00334B6C" w:rsidP="004F0819">
      <w:pPr>
        <w:rPr>
          <w:b/>
          <w:bCs/>
          <w:sz w:val="32"/>
          <w:szCs w:val="32"/>
        </w:rPr>
      </w:pPr>
    </w:p>
    <w:p w14:paraId="4E7772CA" w14:textId="77777777" w:rsidR="00D56D69" w:rsidRDefault="00D56D69" w:rsidP="004F0819">
      <w:pPr>
        <w:rPr>
          <w:b/>
          <w:bCs/>
          <w:sz w:val="32"/>
          <w:szCs w:val="32"/>
        </w:rPr>
      </w:pPr>
    </w:p>
    <w:p w14:paraId="56917442" w14:textId="77777777" w:rsidR="00334B6C" w:rsidRDefault="00334B6C" w:rsidP="004F0819">
      <w:pPr>
        <w:pBdr>
          <w:bottom w:val="single" w:sz="12" w:space="1" w:color="auto"/>
        </w:pBdr>
        <w:rPr>
          <w:b/>
          <w:bCs/>
          <w:sz w:val="32"/>
          <w:szCs w:val="32"/>
        </w:rPr>
      </w:pPr>
    </w:p>
    <w:p w14:paraId="3C4E9E54" w14:textId="77777777" w:rsidR="00334B6C" w:rsidRDefault="00334B6C" w:rsidP="00334B6C">
      <w:bookmarkStart w:id="29" w:name="dx"/>
      <w:bookmarkEnd w:id="29"/>
    </w:p>
    <w:p w14:paraId="7D97F269" w14:textId="77777777" w:rsidR="00334B6C" w:rsidRDefault="00334B6C" w:rsidP="00334B6C"/>
    <w:p w14:paraId="6C216B26" w14:textId="2F1CC400" w:rsidR="00334B6C" w:rsidRDefault="00334B6C" w:rsidP="00334B6C">
      <w:r>
        <w:rPr>
          <w:noProof/>
        </w:rPr>
        <w:drawing>
          <wp:anchor distT="0" distB="0" distL="114300" distR="114300" simplePos="0" relativeHeight="251662848" behindDoc="0" locked="0" layoutInCell="1" allowOverlap="1" wp14:anchorId="1809405E" wp14:editId="4D71CB4E">
            <wp:simplePos x="0" y="0"/>
            <wp:positionH relativeFrom="column">
              <wp:posOffset>4524375</wp:posOffset>
            </wp:positionH>
            <wp:positionV relativeFrom="paragraph">
              <wp:posOffset>0</wp:posOffset>
            </wp:positionV>
            <wp:extent cx="1554480" cy="1905000"/>
            <wp:effectExtent l="0" t="0" r="0" b="0"/>
            <wp:wrapSquare wrapText="bothSides"/>
            <wp:docPr id="16863485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bookmarkStart w:id="30" w:name="_Hlk112336316"/>
      <w:bookmarkEnd w:id="30"/>
      <w:r>
        <w:t>DX This Week – Listen</w:t>
      </w:r>
    </w:p>
    <w:p w14:paraId="59187D3A" w14:textId="77777777" w:rsidR="00334B6C" w:rsidRDefault="00334B6C" w:rsidP="00334B6C"/>
    <w:p w14:paraId="1B88ED9E" w14:textId="77777777" w:rsidR="00334B6C" w:rsidRDefault="00334B6C" w:rsidP="00334B6C">
      <w:r>
        <w:t xml:space="preserve">Bill AJ8B (aj8b@arrl.net, @AJ8B, or www.aj8b.com) </w:t>
      </w:r>
    </w:p>
    <w:p w14:paraId="6F108E2D" w14:textId="77777777" w:rsidR="00334B6C" w:rsidRDefault="00334B6C" w:rsidP="00334B6C">
      <w:r>
        <w:tab/>
        <w:t>CWOPs Member #1567</w:t>
      </w:r>
    </w:p>
    <w:p w14:paraId="692B54FF" w14:textId="77777777" w:rsidR="00334B6C" w:rsidRDefault="00334B6C" w:rsidP="00334B6C"/>
    <w:p w14:paraId="3E68B632" w14:textId="77777777" w:rsidR="00334B6C" w:rsidRDefault="00334B6C" w:rsidP="00334B6C">
      <w:pPr>
        <w:pStyle w:val="paragraph"/>
        <w:shd w:val="clear" w:color="auto" w:fill="FFFFFF"/>
        <w:spacing w:before="0" w:beforeAutospacing="0" w:after="0" w:afterAutospacing="0"/>
        <w:ind w:firstLine="720"/>
        <w:textAlignment w:val="baseline"/>
        <w:rPr>
          <w:rStyle w:val="eop"/>
          <w:color w:val="000000"/>
        </w:rPr>
      </w:pPr>
      <w:r>
        <w:rPr>
          <w:rStyle w:val="eop"/>
          <w:color w:val="000000"/>
        </w:rPr>
        <w:t xml:space="preserve">How is the spring DX season going for you? I have not been on the air as much as I would have liked since about the middle of April. I have been able to sustain my daily goal of 5 entities per day, mostly via FT8. In fact, other than a few CWTs, I have been mostly FT8 since then. Last weekend I had an hour to try my luck in the CQWW WPX CW contest. I quickly realized how rusty you can become when you are not in front of the radio. I had to go back to basics to track down the ones I needed and to make sure they got into the log. </w:t>
      </w:r>
    </w:p>
    <w:p w14:paraId="522263CB" w14:textId="77777777" w:rsidR="00334B6C" w:rsidRDefault="00334B6C" w:rsidP="00334B6C">
      <w:pPr>
        <w:pStyle w:val="paragraph"/>
        <w:shd w:val="clear" w:color="auto" w:fill="FFFFFF"/>
        <w:spacing w:before="0" w:beforeAutospacing="0" w:after="0" w:afterAutospacing="0"/>
        <w:ind w:firstLine="720"/>
        <w:textAlignment w:val="baseline"/>
        <w:rPr>
          <w:rStyle w:val="eop"/>
          <w:color w:val="000000"/>
        </w:rPr>
      </w:pPr>
      <w:r>
        <w:rPr>
          <w:rStyle w:val="eop"/>
          <w:color w:val="000000"/>
        </w:rPr>
        <w:t xml:space="preserve">The one basic that is missing for many operators is the art of listening. I have a piece below on the importance of listening. </w:t>
      </w:r>
    </w:p>
    <w:p w14:paraId="0C5B5577" w14:textId="77777777" w:rsidR="00334B6C" w:rsidRDefault="00334B6C" w:rsidP="00334B6C">
      <w:pPr>
        <w:pStyle w:val="paragraph"/>
        <w:shd w:val="clear" w:color="auto" w:fill="FFFFFF"/>
        <w:spacing w:before="0" w:beforeAutospacing="0" w:after="0" w:afterAutospacing="0"/>
        <w:ind w:firstLine="720"/>
        <w:textAlignment w:val="baseline"/>
        <w:rPr>
          <w:rFonts w:ascii="Segoe UI" w:hAnsi="Segoe UI" w:cs="Segoe UI"/>
          <w:sz w:val="18"/>
          <w:szCs w:val="18"/>
        </w:rPr>
      </w:pPr>
      <w:r>
        <w:rPr>
          <w:rStyle w:val="eop"/>
          <w:color w:val="000000"/>
        </w:rPr>
        <w:t>We also have a report on the latest and greatest on 60M from the 60M Master, W8GEX, Joe. If you have not tried 60 yet, you really should.</w:t>
      </w:r>
    </w:p>
    <w:p w14:paraId="26EA6D3B" w14:textId="77777777" w:rsidR="00334B6C" w:rsidRDefault="00334B6C" w:rsidP="00334B6C">
      <w:pPr>
        <w:pStyle w:val="Heading1"/>
        <w:jc w:val="center"/>
      </w:pPr>
      <w:r>
        <w:br w:type="textWrapping" w:clear="all"/>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0A6D305A" w14:textId="77777777" w:rsidR="00334B6C" w:rsidRDefault="00334B6C" w:rsidP="00334B6C"/>
    <w:p w14:paraId="19E49DDA" w14:textId="77777777" w:rsidR="00334B6C" w:rsidRDefault="00334B6C" w:rsidP="00334B6C"/>
    <w:p w14:paraId="72886DAA" w14:textId="77777777" w:rsidR="00334B6C" w:rsidRDefault="00334B6C" w:rsidP="00334B6C"/>
    <w:p w14:paraId="76E3F8CF" w14:textId="42720D2E" w:rsidR="00334B6C" w:rsidRDefault="00334B6C" w:rsidP="00334B6C">
      <w:r>
        <w:rPr>
          <w:noProof/>
        </w:rPr>
        <w:drawing>
          <wp:anchor distT="0" distB="0" distL="114300" distR="114300" simplePos="0" relativeHeight="251665920" behindDoc="0" locked="0" layoutInCell="1" allowOverlap="1" wp14:anchorId="35F7232D" wp14:editId="0A840B98">
            <wp:simplePos x="0" y="0"/>
            <wp:positionH relativeFrom="column">
              <wp:posOffset>3503930</wp:posOffset>
            </wp:positionH>
            <wp:positionV relativeFrom="paragraph">
              <wp:posOffset>163830</wp:posOffset>
            </wp:positionV>
            <wp:extent cx="2302510" cy="1715135"/>
            <wp:effectExtent l="0" t="0" r="0" b="0"/>
            <wp:wrapSquare wrapText="bothSides"/>
            <wp:docPr id="1389966918" name="Picture 4" descr="A picture containing building, suit, cloth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66918" name="Picture 4" descr="A picture containing building, suit, clothing, person&#10;&#10;Description automatically generated"/>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2510" cy="1715135"/>
                    </a:xfrm>
                    <a:prstGeom prst="rect">
                      <a:avLst/>
                    </a:prstGeom>
                    <a:noFill/>
                  </pic:spPr>
                </pic:pic>
              </a:graphicData>
            </a:graphic>
            <wp14:sizeRelH relativeFrom="margin">
              <wp14:pctWidth>0</wp14:pctWidth>
            </wp14:sizeRelH>
            <wp14:sizeRelV relativeFrom="margin">
              <wp14:pctHeight>0</wp14:pctHeight>
            </wp14:sizeRelV>
          </wp:anchor>
        </w:drawing>
      </w:r>
      <w:r>
        <w:t xml:space="preserve">For several years, I had a Yaesu FT-857D in my car. I was able to work 10 – 40 Meters and I really enjoyed </w:t>
      </w:r>
      <w:r>
        <w:lastRenderedPageBreak/>
        <w:t xml:space="preserve">having that in my car. Between January of 2013 and May of 2017, I made almost a thousand QSOs, earned WAS, WAC, and confirmed 122 Countries to earn DXCC – Mobile. I continually heard operators calling a DX station while the DX station was working someone, I heard stations calling on frequency when the DX station specifically instructed them on how/where to call. I heard DX stations giving out QSL information and seconds later someone would ask who the manager was. I even heard DX stations ask that everyone QRX for 15 minutes while the operators changed shifts and stations kept calling! </w:t>
      </w:r>
      <w:r>
        <w:br/>
      </w:r>
      <w:r>
        <w:tab/>
        <w:t xml:space="preserve">Although I have been a licensed ham for over 50 years, I may have learned more during that driving time truly listening than all the previous airtime I had accumulated. What lesson did I learn? To Listen! I have chatted with some excellent </w:t>
      </w:r>
      <w:proofErr w:type="spellStart"/>
      <w:r>
        <w:t>DXers</w:t>
      </w:r>
      <w:proofErr w:type="spellEnd"/>
      <w:r>
        <w:t xml:space="preserve"> and the number one lesson they passed on to me was to LISTEN. I know some very experienced </w:t>
      </w:r>
      <w:proofErr w:type="spellStart"/>
      <w:r>
        <w:t>DXPeditioners</w:t>
      </w:r>
      <w:proofErr w:type="spellEnd"/>
      <w:r>
        <w:t xml:space="preserve"> and the number one “hint” they give me is to LISTEN to the instructions that the </w:t>
      </w:r>
      <w:proofErr w:type="spellStart"/>
      <w:r>
        <w:t>DXer</w:t>
      </w:r>
      <w:proofErr w:type="spellEnd"/>
      <w:r>
        <w:t xml:space="preserve"> is passing along. I have interviewed over 60 </w:t>
      </w:r>
      <w:proofErr w:type="spellStart"/>
      <w:r>
        <w:t>DXers</w:t>
      </w:r>
      <w:proofErr w:type="spellEnd"/>
      <w:r>
        <w:t xml:space="preserve"> for the SWODXA Newsletter, </w:t>
      </w:r>
      <w:r>
        <w:rPr>
          <w:u w:val="single"/>
        </w:rPr>
        <w:t>The Exchange</w:t>
      </w:r>
      <w:r>
        <w:t>, and the best advice they always give is to make sure you LISTEN!</w:t>
      </w:r>
      <w:r>
        <w:br/>
      </w:r>
      <w:r>
        <w:tab/>
        <w:t xml:space="preserve">The pictures that I have included will emphasize the point. So, if you are going to listen to the DX station, what are you expecting them to say? That is a good question and a critical part of this discussion. </w:t>
      </w:r>
      <w:r>
        <w:br/>
      </w:r>
      <w:r>
        <w:tab/>
        <w:t xml:space="preserve">I keep notes about every DX operator I am trying to work. DX operators have a definite pattern and keeping detailed notes will help you get them in the log. For instance, I know of one “famous” </w:t>
      </w:r>
      <w:proofErr w:type="spellStart"/>
      <w:r>
        <w:t>DXer</w:t>
      </w:r>
      <w:proofErr w:type="spellEnd"/>
      <w:r>
        <w:t xml:space="preserve"> who listens “down 5” at the top and bottom of every hour to give those back home or in his club a chance to work him without competing in a huge pileup. He doesn’t announce it, he just sort of “disappears” for a few minutes. I have this on file and when he is on a </w:t>
      </w:r>
      <w:proofErr w:type="spellStart"/>
      <w:r>
        <w:t>DXPedition</w:t>
      </w:r>
      <w:proofErr w:type="spellEnd"/>
      <w:r>
        <w:t>, I take advantage of that. Other things to take note of is the actual frequencies of the QSOs that he is logging. For instance, if he is working split he might say “listening 14.175 up 5 to 15” meaning that he is listening somewhere between 14.180 and 14.190. Does he start at 14.190 and tune down? 14.180 and tune up? Does he move a standard amount after each QSO? You need to listen to him AND those that he is successfully working and take notes. The table below shows some notes I might take while trying to break a pileup.</w:t>
      </w:r>
    </w:p>
    <w:tbl>
      <w:tblPr>
        <w:tblStyle w:val="TableGrid"/>
        <w:tblpPr w:leftFromText="180" w:rightFromText="180" w:vertAnchor="text" w:horzAnchor="margin" w:tblpY="186"/>
        <w:tblOverlap w:val="never"/>
        <w:tblW w:w="0" w:type="auto"/>
        <w:tblLook w:val="04A0" w:firstRow="1" w:lastRow="0" w:firstColumn="1" w:lastColumn="0" w:noHBand="0" w:noVBand="1"/>
      </w:tblPr>
      <w:tblGrid>
        <w:gridCol w:w="1700"/>
        <w:gridCol w:w="1602"/>
      </w:tblGrid>
      <w:tr w:rsidR="00334B6C" w14:paraId="5DBA274A" w14:textId="77777777" w:rsidTr="00334B6C">
        <w:tc>
          <w:tcPr>
            <w:tcW w:w="1700" w:type="dxa"/>
            <w:tcBorders>
              <w:top w:val="single" w:sz="4" w:space="0" w:color="auto"/>
              <w:left w:val="single" w:sz="4" w:space="0" w:color="auto"/>
              <w:bottom w:val="single" w:sz="4" w:space="0" w:color="auto"/>
              <w:right w:val="single" w:sz="4" w:space="0" w:color="auto"/>
            </w:tcBorders>
            <w:hideMark/>
          </w:tcPr>
          <w:p w14:paraId="22CD0653" w14:textId="77777777" w:rsidR="00334B6C" w:rsidRDefault="00334B6C">
            <w:pPr>
              <w:spacing w:before="100" w:beforeAutospacing="1" w:after="100" w:afterAutospacing="1"/>
            </w:pPr>
            <w:r>
              <w:t>14.177</w:t>
            </w:r>
          </w:p>
        </w:tc>
        <w:tc>
          <w:tcPr>
            <w:tcW w:w="1602" w:type="dxa"/>
            <w:tcBorders>
              <w:top w:val="single" w:sz="4" w:space="0" w:color="auto"/>
              <w:left w:val="single" w:sz="4" w:space="0" w:color="auto"/>
              <w:bottom w:val="single" w:sz="4" w:space="0" w:color="auto"/>
              <w:right w:val="single" w:sz="4" w:space="0" w:color="auto"/>
            </w:tcBorders>
            <w:hideMark/>
          </w:tcPr>
          <w:p w14:paraId="2E787200" w14:textId="77777777" w:rsidR="00334B6C" w:rsidRDefault="00334B6C">
            <w:pPr>
              <w:spacing w:before="100" w:beforeAutospacing="1" w:after="100" w:afterAutospacing="1"/>
            </w:pPr>
            <w:r>
              <w:t>NR8Z</w:t>
            </w:r>
          </w:p>
        </w:tc>
      </w:tr>
      <w:tr w:rsidR="00334B6C" w14:paraId="4572298C" w14:textId="77777777" w:rsidTr="00334B6C">
        <w:trPr>
          <w:trHeight w:val="323"/>
        </w:trPr>
        <w:tc>
          <w:tcPr>
            <w:tcW w:w="1700" w:type="dxa"/>
            <w:tcBorders>
              <w:top w:val="single" w:sz="4" w:space="0" w:color="auto"/>
              <w:left w:val="single" w:sz="4" w:space="0" w:color="auto"/>
              <w:bottom w:val="single" w:sz="4" w:space="0" w:color="auto"/>
              <w:right w:val="single" w:sz="4" w:space="0" w:color="auto"/>
            </w:tcBorders>
            <w:hideMark/>
          </w:tcPr>
          <w:p w14:paraId="4982320D" w14:textId="77777777" w:rsidR="00334B6C" w:rsidRDefault="00334B6C">
            <w:pPr>
              <w:spacing w:before="100" w:beforeAutospacing="1" w:after="100" w:afterAutospacing="1"/>
            </w:pPr>
            <w:r>
              <w:t>14.180</w:t>
            </w:r>
          </w:p>
        </w:tc>
        <w:tc>
          <w:tcPr>
            <w:tcW w:w="1602" w:type="dxa"/>
            <w:tcBorders>
              <w:top w:val="single" w:sz="4" w:space="0" w:color="auto"/>
              <w:left w:val="single" w:sz="4" w:space="0" w:color="auto"/>
              <w:bottom w:val="single" w:sz="4" w:space="0" w:color="auto"/>
              <w:right w:val="single" w:sz="4" w:space="0" w:color="auto"/>
            </w:tcBorders>
            <w:hideMark/>
          </w:tcPr>
          <w:p w14:paraId="22C6F358" w14:textId="77777777" w:rsidR="00334B6C" w:rsidRDefault="00334B6C">
            <w:pPr>
              <w:spacing w:before="100" w:beforeAutospacing="1" w:after="100" w:afterAutospacing="1"/>
            </w:pPr>
            <w:r>
              <w:t>K1FJ</w:t>
            </w:r>
          </w:p>
        </w:tc>
      </w:tr>
      <w:tr w:rsidR="00334B6C" w14:paraId="0EF35D66" w14:textId="77777777" w:rsidTr="00334B6C">
        <w:tc>
          <w:tcPr>
            <w:tcW w:w="1700" w:type="dxa"/>
            <w:tcBorders>
              <w:top w:val="single" w:sz="4" w:space="0" w:color="auto"/>
              <w:left w:val="single" w:sz="4" w:space="0" w:color="auto"/>
              <w:bottom w:val="single" w:sz="4" w:space="0" w:color="auto"/>
              <w:right w:val="single" w:sz="4" w:space="0" w:color="auto"/>
            </w:tcBorders>
            <w:hideMark/>
          </w:tcPr>
          <w:p w14:paraId="47B0AAA3" w14:textId="77777777" w:rsidR="00334B6C" w:rsidRDefault="00334B6C">
            <w:pPr>
              <w:spacing w:before="100" w:beforeAutospacing="1" w:after="100" w:afterAutospacing="1"/>
            </w:pPr>
            <w:r>
              <w:t>14.183</w:t>
            </w:r>
          </w:p>
        </w:tc>
        <w:tc>
          <w:tcPr>
            <w:tcW w:w="1602" w:type="dxa"/>
            <w:tcBorders>
              <w:top w:val="single" w:sz="4" w:space="0" w:color="auto"/>
              <w:left w:val="single" w:sz="4" w:space="0" w:color="auto"/>
              <w:bottom w:val="single" w:sz="4" w:space="0" w:color="auto"/>
              <w:right w:val="single" w:sz="4" w:space="0" w:color="auto"/>
            </w:tcBorders>
            <w:hideMark/>
          </w:tcPr>
          <w:p w14:paraId="5F8F13B1" w14:textId="77777777" w:rsidR="00334B6C" w:rsidRDefault="00334B6C">
            <w:pPr>
              <w:spacing w:before="100" w:beforeAutospacing="1" w:after="100" w:afterAutospacing="1"/>
            </w:pPr>
            <w:r>
              <w:t>K8DV</w:t>
            </w:r>
          </w:p>
        </w:tc>
      </w:tr>
      <w:tr w:rsidR="00334B6C" w14:paraId="56B6CB86" w14:textId="77777777" w:rsidTr="00334B6C">
        <w:tc>
          <w:tcPr>
            <w:tcW w:w="1700" w:type="dxa"/>
            <w:tcBorders>
              <w:top w:val="single" w:sz="4" w:space="0" w:color="auto"/>
              <w:left w:val="single" w:sz="4" w:space="0" w:color="auto"/>
              <w:bottom w:val="single" w:sz="4" w:space="0" w:color="auto"/>
              <w:right w:val="single" w:sz="4" w:space="0" w:color="auto"/>
            </w:tcBorders>
            <w:hideMark/>
          </w:tcPr>
          <w:p w14:paraId="2952BB58" w14:textId="77777777" w:rsidR="00334B6C" w:rsidRDefault="00334B6C">
            <w:pPr>
              <w:spacing w:before="100" w:beforeAutospacing="1" w:after="100" w:afterAutospacing="1"/>
            </w:pPr>
            <w:r>
              <w:t>14.186</w:t>
            </w:r>
          </w:p>
        </w:tc>
        <w:tc>
          <w:tcPr>
            <w:tcW w:w="1602" w:type="dxa"/>
            <w:tcBorders>
              <w:top w:val="single" w:sz="4" w:space="0" w:color="auto"/>
              <w:left w:val="single" w:sz="4" w:space="0" w:color="auto"/>
              <w:bottom w:val="single" w:sz="4" w:space="0" w:color="auto"/>
              <w:right w:val="single" w:sz="4" w:space="0" w:color="auto"/>
            </w:tcBorders>
            <w:hideMark/>
          </w:tcPr>
          <w:p w14:paraId="65E9D5AA" w14:textId="77777777" w:rsidR="00334B6C" w:rsidRDefault="00334B6C">
            <w:pPr>
              <w:spacing w:before="100" w:beforeAutospacing="1" w:after="100" w:afterAutospacing="1"/>
            </w:pPr>
            <w:r>
              <w:t>K4ZLE</w:t>
            </w:r>
          </w:p>
        </w:tc>
      </w:tr>
      <w:tr w:rsidR="00334B6C" w14:paraId="3C2928A3" w14:textId="77777777" w:rsidTr="00334B6C">
        <w:tc>
          <w:tcPr>
            <w:tcW w:w="1700" w:type="dxa"/>
            <w:tcBorders>
              <w:top w:val="single" w:sz="4" w:space="0" w:color="auto"/>
              <w:left w:val="single" w:sz="4" w:space="0" w:color="auto"/>
              <w:bottom w:val="single" w:sz="4" w:space="0" w:color="auto"/>
              <w:right w:val="single" w:sz="4" w:space="0" w:color="auto"/>
            </w:tcBorders>
            <w:hideMark/>
          </w:tcPr>
          <w:p w14:paraId="3DAABBAE" w14:textId="77777777" w:rsidR="00334B6C" w:rsidRDefault="00334B6C">
            <w:pPr>
              <w:spacing w:before="100" w:beforeAutospacing="1" w:after="100" w:afterAutospacing="1"/>
            </w:pPr>
            <w:r>
              <w:t>14.189</w:t>
            </w:r>
          </w:p>
        </w:tc>
        <w:tc>
          <w:tcPr>
            <w:tcW w:w="1602" w:type="dxa"/>
            <w:tcBorders>
              <w:top w:val="single" w:sz="4" w:space="0" w:color="auto"/>
              <w:left w:val="single" w:sz="4" w:space="0" w:color="auto"/>
              <w:bottom w:val="single" w:sz="4" w:space="0" w:color="auto"/>
              <w:right w:val="single" w:sz="4" w:space="0" w:color="auto"/>
            </w:tcBorders>
            <w:hideMark/>
          </w:tcPr>
          <w:p w14:paraId="59EEE08B" w14:textId="77777777" w:rsidR="00334B6C" w:rsidRDefault="00334B6C">
            <w:pPr>
              <w:spacing w:before="100" w:beforeAutospacing="1" w:after="100" w:afterAutospacing="1"/>
            </w:pPr>
            <w:r>
              <w:t>??</w:t>
            </w:r>
          </w:p>
        </w:tc>
      </w:tr>
    </w:tbl>
    <w:p w14:paraId="1208BD86" w14:textId="02FA32E1" w:rsidR="00334B6C" w:rsidRDefault="00334B6C" w:rsidP="00334B6C">
      <w:pPr>
        <w:rPr>
          <w:color w:val="000000"/>
        </w:rPr>
      </w:pPr>
      <w:r>
        <w:lastRenderedPageBreak/>
        <w:t>You can tell that this operator is moving 3 KC after each successful QSO. I will jump ahead to 14.189 and try to catch him. Remember, from his perspective, he may have thousands calling him, so, you need to get in the open, so he can hear you. Tracking this information may also help you get an idea of propagation. One of things that really keeps me on the air is the uncertainty of what I am going to hear. For instance, recently Market Reef (OJ0A) was active. I could hear him, and I could hear the stations that he was working. So, why not jump in and start calling? The stations that OJ0A were working were JAs, VKs, and ZLs. It was obvious that although I could hear both stations, most of the propagation was between Market Reef and Asia – for now. I continued to listen to both sides of the contacts and take notes. Eventually propagation changed, and I was ready to get into the fray, working them on my 4</w:t>
      </w:r>
      <w:r>
        <w:rPr>
          <w:vertAlign w:val="superscript"/>
        </w:rPr>
        <w:t>th</w:t>
      </w:r>
      <w:r>
        <w:t xml:space="preserve"> call. Running a vertical and 100W, you need all the help you can get!</w:t>
      </w:r>
      <w:r>
        <w:br/>
      </w:r>
      <w:r>
        <w:tab/>
        <w:t xml:space="preserve">Pay attention and get the rhythm of how they are making the exchanges and what information they are giving. For example, are they giving only their callsign and a 59-signal report? or are they </w:t>
      </w:r>
      <w:r>
        <w:rPr>
          <w:noProof/>
          <w:color w:val="000000"/>
        </w:rPr>
        <w:drawing>
          <wp:anchor distT="0" distB="0" distL="114300" distR="114300" simplePos="0" relativeHeight="251664896" behindDoc="0" locked="0" layoutInCell="1" allowOverlap="1" wp14:anchorId="650D44B2" wp14:editId="60D5F0CE">
            <wp:simplePos x="0" y="0"/>
            <wp:positionH relativeFrom="margin">
              <wp:align>right</wp:align>
            </wp:positionH>
            <wp:positionV relativeFrom="paragraph">
              <wp:posOffset>2188845</wp:posOffset>
            </wp:positionV>
            <wp:extent cx="1676400" cy="2435225"/>
            <wp:effectExtent l="0" t="0" r="0" b="0"/>
            <wp:wrapSquare wrapText="bothSides"/>
            <wp:docPr id="149709418" name="Picture 3" descr="http://farm3.static.flickr.com/2602/3960905364_3bee6987ae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3.static.flickr.com/2602/3960905364_3bee6987ae_o.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76400" cy="2435225"/>
                    </a:xfrm>
                    <a:prstGeom prst="rect">
                      <a:avLst/>
                    </a:prstGeom>
                    <a:noFill/>
                  </pic:spPr>
                </pic:pic>
              </a:graphicData>
            </a:graphic>
            <wp14:sizeRelH relativeFrom="page">
              <wp14:pctWidth>0</wp14:pctWidth>
            </wp14:sizeRelH>
            <wp14:sizeRelV relativeFrom="page">
              <wp14:pctHeight>0</wp14:pctHeight>
            </wp14:sizeRelV>
          </wp:anchor>
        </w:drawing>
      </w:r>
      <w:r>
        <w:t>giving their name and other details</w:t>
      </w:r>
      <w:r>
        <w:br/>
      </w:r>
      <w:r>
        <w:tab/>
      </w:r>
      <w:r>
        <w:rPr>
          <w:noProof/>
        </w:rPr>
        <w:t xml:space="preserve">You really have to listen and pay attention to what the DX station is passing along. </w:t>
      </w:r>
      <w:r>
        <w:t xml:space="preserve">He may be "running by the numbers" or areas, “8s only”, he may be directing you as to how to call him, “Full Calls Only”, or a particular part of the world -” WC” (West Coast), “EU” etc. I have heard a </w:t>
      </w:r>
      <w:proofErr w:type="spellStart"/>
      <w:r>
        <w:t>DXer</w:t>
      </w:r>
      <w:proofErr w:type="spellEnd"/>
      <w:r>
        <w:t xml:space="preserve"> announce that you should call him with your full call ONCE! He then compiles a list of 5 or so at a time and then calls them. If you call several times or call out of turn, you won’t work him no matter how loud you are. Some hams like to throw in a partial call or </w:t>
      </w:r>
      <w:proofErr w:type="spellStart"/>
      <w:r>
        <w:t>tailend</w:t>
      </w:r>
      <w:proofErr w:type="spellEnd"/>
      <w:r>
        <w:t>. (Trying to sneak in immediately after the present station is signing.) These tactics may work, and they may not, depends on the operator. However, by listening, you can determine what behavior is acceptable to the operator.</w:t>
      </w:r>
      <w:r>
        <w:br/>
      </w:r>
      <w:r>
        <w:tab/>
        <w:t xml:space="preserve">The following excerpt is from all-around world-class operator and first-class gentleman, HK3C – John. Reprinted from his website – </w:t>
      </w:r>
      <w:hyperlink r:id="rId120" w:history="1">
        <w:r>
          <w:rPr>
            <w:rStyle w:val="Hyperlink"/>
          </w:rPr>
          <w:t>www.hk3c.ca</w:t>
        </w:r>
      </w:hyperlink>
      <w:r>
        <w:t xml:space="preserve"> – with his permission.</w:t>
      </w:r>
    </w:p>
    <w:p w14:paraId="745B7C04" w14:textId="77777777" w:rsidR="00334B6C" w:rsidRDefault="00334B6C" w:rsidP="00334B6C">
      <w:pPr>
        <w:spacing w:before="100" w:beforeAutospacing="1" w:after="100" w:afterAutospacing="1"/>
        <w:rPr>
          <w:b/>
          <w:u w:val="single"/>
        </w:rPr>
      </w:pPr>
      <w:r>
        <w:br/>
      </w:r>
      <w:r>
        <w:rPr>
          <w:b/>
          <w:u w:val="single"/>
        </w:rPr>
        <w:t>The key to breaking a pileup is listening and learning - before you call.</w:t>
      </w:r>
    </w:p>
    <w:p w14:paraId="74B1AA73" w14:textId="77777777" w:rsidR="00334B6C" w:rsidRDefault="00334B6C" w:rsidP="00334B6C">
      <w:pPr>
        <w:spacing w:before="100" w:beforeAutospacing="1" w:after="100" w:afterAutospacing="1"/>
      </w:pPr>
      <w:r>
        <w:t>First - you need to hear them - Unless you can hear the DX station and hear them well enough to tell exactly what they’re doing, there’s no point calling. And once you can hear the DX station well, you need to determine where they are listening. This is easy if they are operating simplex. But, more than likely, for any reasonably sized pile-up, they will be operating split.</w:t>
      </w:r>
      <w:r>
        <w:br/>
      </w:r>
      <w:r>
        <w:tab/>
        <w:t>Many modern transceivers allow listening on two frequencies at the same time, so the next step will be easy: listen to the DX station on their transmitting frequency, and find the station they’re working on their receiving frequency.</w:t>
      </w:r>
      <w:r>
        <w:br/>
      </w:r>
      <w:r>
        <w:tab/>
        <w:t xml:space="preserve">Depending on propagation however, you may not be able to hear who the DX station is coming back to, so keep listening and tuning - you’ll eventually determine whether the DX </w:t>
      </w:r>
      <w:r>
        <w:lastRenderedPageBreak/>
        <w:t>station is staying in one spot, or tuning around in the pileup. Of course, the best frequency to be when you start calling is on the exact spot where the DX station was listening for their last contact.</w:t>
      </w:r>
      <w:r>
        <w:br/>
      </w:r>
      <w:r>
        <w:tab/>
        <w:t>Only then is it time to call. BTW, if you need to tune up your amplifier, move somewhere else before doing so.</w:t>
      </w:r>
      <w:r>
        <w:br/>
      </w:r>
      <w:r>
        <w:br/>
      </w:r>
      <w:r>
        <w:rPr>
          <w:b/>
          <w:u w:val="single"/>
        </w:rPr>
        <w:t>Keep your calls short:</w:t>
      </w:r>
      <w:r>
        <w:rPr>
          <w:b/>
        </w:rPr>
        <w:t xml:space="preserve">  </w:t>
      </w:r>
      <w:r>
        <w:t>Give your full call sign - then go back to listening. Sometimes you’ll need to repeat this cycle two or three times. Once the DX station comes back to someone, there's no sense continuing to call - unless the station called is you.</w:t>
      </w:r>
      <w:r>
        <w:br/>
      </w:r>
      <w:r>
        <w:tab/>
        <w:t xml:space="preserve">And even if you start calling, don't stop listening. Who is the DX station working? Stations in your area, or another continent? Perhaps they’re working callers from all over. Listen closely. </w:t>
      </w:r>
      <w:r>
        <w:br/>
      </w:r>
      <w:r>
        <w:tab/>
        <w:t>Who are the stations the DX station responds to? Are they the earliest, or the strongest callers, or is the DX station picking callers later in the pileup when the calls die down? Are “</w:t>
      </w:r>
      <w:proofErr w:type="gramStart"/>
      <w:r>
        <w:t>tail-ender</w:t>
      </w:r>
      <w:proofErr w:type="gramEnd"/>
      <w:r>
        <w:t xml:space="preserve">” callers being </w:t>
      </w:r>
      <w:proofErr w:type="gramStart"/>
      <w:r>
        <w:t>worked</w:t>
      </w:r>
      <w:proofErr w:type="gramEnd"/>
      <w:r>
        <w:t xml:space="preserve"> or ignored? Determine the pattern the DX station is using and use that information to adjust the timing and placement of your calls.</w:t>
      </w:r>
      <w:r>
        <w:br/>
      </w:r>
    </w:p>
    <w:p w14:paraId="5EE4E780" w14:textId="77777777" w:rsidR="00334B6C" w:rsidRDefault="00334B6C" w:rsidP="00334B6C">
      <w:pPr>
        <w:spacing w:before="100" w:beforeAutospacing="1" w:after="100" w:afterAutospacing="1"/>
      </w:pPr>
      <w:r>
        <w:rPr>
          <w:b/>
          <w:u w:val="single"/>
        </w:rPr>
        <w:t xml:space="preserve">Be patient:  </w:t>
      </w:r>
      <w:r>
        <w:t>Pileups can be huge random events, and if you keep listening and carefully calling, you'll likely get through. It may be on the first or second call, or it could take a half hour of calling. Don't get discouraged. And remember, despite your best efforts, some DX will get away. Propagation will change, or the station will switch bands or modes, or may even QRT. You have no control over that, so don't worry about it. Importantly - don't let it affect your performance.</w:t>
      </w:r>
      <w:r>
        <w:br/>
      </w:r>
      <w:r>
        <w:tab/>
        <w:t>Careful listening makes a big difference. It will tell you where to transmit, and when.</w:t>
      </w:r>
    </w:p>
    <w:p w14:paraId="0E91FEBB" w14:textId="77777777" w:rsidR="00334B6C" w:rsidRDefault="00334B6C" w:rsidP="00334B6C">
      <w:pPr>
        <w:spacing w:before="100" w:beforeAutospacing="1" w:after="100" w:afterAutospacing="1"/>
      </w:pPr>
      <w:r>
        <w:rPr>
          <w:b/>
          <w:u w:val="single"/>
        </w:rPr>
        <w:t xml:space="preserve">Get the Rhythm:  </w:t>
      </w:r>
      <w:r>
        <w:t xml:space="preserve">Listen to get the rhythm of how exchanges are being made, and what information is being exchanged. Is the DX station giving only their call sign and a “5-9” signal report? </w:t>
      </w:r>
      <w:proofErr w:type="gramStart"/>
      <w:r>
        <w:t>Or,</w:t>
      </w:r>
      <w:proofErr w:type="gramEnd"/>
      <w:r>
        <w:t xml:space="preserve"> do exchanges include name and other details? Follow suit. If only call sign and signal report, refrain from giving your QTH and/or name.</w:t>
      </w:r>
      <w:r>
        <w:br/>
      </w:r>
      <w:r>
        <w:tab/>
        <w:t xml:space="preserve">Remember - listen, listen - and listen some more. You will pick up clues which will help you make the contact. The DX station may be "running by the numbers", or by areas. You might notice QSB on the band and be able to make the contact when the propagation fluctuations are on the rise. Learn by listening and take note. By listening to a DX station over time you’ll learn about propagation, not just to and from the DX station, but also to other areas of the world. </w:t>
      </w:r>
      <w:r>
        <w:br/>
      </w:r>
      <w:r>
        <w:tab/>
        <w:t>Listening will help you make the contact properly. You’ll hear good operating practices - and unfortunately, bad ones. Don't imitate the bad ones. Through close listening you’ll learn things from a perspective which might not otherwise be apparent.</w:t>
      </w:r>
    </w:p>
    <w:p w14:paraId="11E60E9F" w14:textId="77777777" w:rsidR="00334B6C" w:rsidRDefault="00334B6C" w:rsidP="00334B6C"/>
    <w:p w14:paraId="41CBB690" w14:textId="77777777" w:rsidR="00334B6C" w:rsidRDefault="00334B6C" w:rsidP="00334B6C">
      <w:pPr>
        <w:pStyle w:val="Heading1"/>
        <w:jc w:val="center"/>
      </w:pPr>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3F27931F" w14:textId="77777777" w:rsidR="00334B6C" w:rsidRDefault="00334B6C" w:rsidP="00334B6C"/>
    <w:p w14:paraId="6C43D9CF" w14:textId="79AA7B55" w:rsidR="00334B6C" w:rsidRDefault="00334B6C" w:rsidP="00334B6C">
      <w:r>
        <w:rPr>
          <w:noProof/>
        </w:rPr>
        <w:lastRenderedPageBreak/>
        <w:drawing>
          <wp:anchor distT="0" distB="0" distL="114300" distR="114300" simplePos="0" relativeHeight="251663872" behindDoc="0" locked="0" layoutInCell="1" allowOverlap="1" wp14:anchorId="49114837" wp14:editId="21915E28">
            <wp:simplePos x="0" y="0"/>
            <wp:positionH relativeFrom="column">
              <wp:posOffset>26670</wp:posOffset>
            </wp:positionH>
            <wp:positionV relativeFrom="paragraph">
              <wp:posOffset>172085</wp:posOffset>
            </wp:positionV>
            <wp:extent cx="2716530" cy="1343025"/>
            <wp:effectExtent l="0" t="0" r="0" b="0"/>
            <wp:wrapSquare wrapText="bothSides"/>
            <wp:docPr id="1431710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16530" cy="1343025"/>
                    </a:xfrm>
                    <a:prstGeom prst="rect">
                      <a:avLst/>
                    </a:prstGeom>
                    <a:noFill/>
                  </pic:spPr>
                </pic:pic>
              </a:graphicData>
            </a:graphic>
            <wp14:sizeRelH relativeFrom="page">
              <wp14:pctWidth>0</wp14:pctWidth>
            </wp14:sizeRelH>
            <wp14:sizeRelV relativeFrom="page">
              <wp14:pctHeight>0</wp14:pctHeight>
            </wp14:sizeRelV>
          </wp:anchor>
        </w:drawing>
      </w:r>
    </w:p>
    <w:p w14:paraId="0207DA55" w14:textId="77777777" w:rsidR="00334B6C" w:rsidRDefault="00334B6C" w:rsidP="00334B6C"/>
    <w:p w14:paraId="024F9360" w14:textId="77777777" w:rsidR="00334B6C" w:rsidRDefault="00334B6C" w:rsidP="00334B6C"/>
    <w:p w14:paraId="41D56899" w14:textId="77777777" w:rsidR="00334B6C" w:rsidRDefault="00334B6C" w:rsidP="00334B6C">
      <w:pPr>
        <w:rPr>
          <w:color w:val="FF0000"/>
        </w:rPr>
      </w:pPr>
    </w:p>
    <w:p w14:paraId="331A9231" w14:textId="77777777" w:rsidR="00334B6C" w:rsidRDefault="00334B6C" w:rsidP="00334B6C">
      <w:pPr>
        <w:rPr>
          <w:color w:val="FF0000"/>
        </w:rPr>
      </w:pPr>
      <w:r>
        <w:rPr>
          <w:color w:val="FF0000"/>
        </w:rPr>
        <w:t>By Joe Pater, W8GEX</w:t>
      </w:r>
    </w:p>
    <w:p w14:paraId="1D67211E" w14:textId="77777777" w:rsidR="00334B6C" w:rsidRDefault="00334B6C" w:rsidP="00334B6C">
      <w:pPr>
        <w:rPr>
          <w:color w:val="FF0000"/>
        </w:rPr>
      </w:pPr>
    </w:p>
    <w:p w14:paraId="186E4209" w14:textId="77777777" w:rsidR="00334B6C" w:rsidRDefault="00334B6C" w:rsidP="00334B6C">
      <w:pPr>
        <w:rPr>
          <w:color w:val="FF0000"/>
        </w:rPr>
      </w:pPr>
    </w:p>
    <w:p w14:paraId="58E80758" w14:textId="77777777" w:rsidR="00334B6C" w:rsidRDefault="00334B6C" w:rsidP="00334B6C">
      <w:pPr>
        <w:rPr>
          <w:color w:val="FF0000"/>
        </w:rPr>
      </w:pPr>
    </w:p>
    <w:p w14:paraId="586E9E06" w14:textId="77777777" w:rsidR="00334B6C" w:rsidRDefault="00334B6C" w:rsidP="00334B6C">
      <w:pPr>
        <w:rPr>
          <w:color w:val="FF0000"/>
        </w:rPr>
      </w:pPr>
    </w:p>
    <w:p w14:paraId="26B12AF7" w14:textId="77777777" w:rsidR="00334B6C" w:rsidRDefault="00334B6C" w:rsidP="00334B6C">
      <w:pPr>
        <w:rPr>
          <w:color w:val="202020"/>
        </w:rPr>
      </w:pPr>
      <w:r>
        <w:rPr>
          <w:color w:val="FF0000"/>
        </w:rPr>
        <w:t>New country VP6</w:t>
      </w:r>
      <w:r>
        <w:rPr>
          <w:color w:val="202020"/>
        </w:rPr>
        <w:t> </w:t>
      </w:r>
      <w:proofErr w:type="spellStart"/>
      <w:r>
        <w:rPr>
          <w:color w:val="FF0000"/>
        </w:rPr>
        <w:t>Ducie</w:t>
      </w:r>
      <w:proofErr w:type="spellEnd"/>
      <w:r>
        <w:rPr>
          <w:color w:val="FF0000"/>
        </w:rPr>
        <w:t xml:space="preserve"> island: </w:t>
      </w:r>
      <w:r>
        <w:rPr>
          <w:color w:val="202020"/>
        </w:rPr>
        <w:t xml:space="preserve">Gregg W6IZT reported that he and two others will place the RIB (radio in box) on the island. Their boat will be staged not far away. I believe this will be the first time the RIB has been used on a remote island for a </w:t>
      </w:r>
      <w:proofErr w:type="spellStart"/>
      <w:r>
        <w:rPr>
          <w:color w:val="202020"/>
        </w:rPr>
        <w:t>DXpedition</w:t>
      </w:r>
      <w:proofErr w:type="spellEnd"/>
      <w:r>
        <w:rPr>
          <w:color w:val="202020"/>
        </w:rPr>
        <w:t>. All the other times that it has been on the air, it was for testing to see how it preformed. Gregg did report that they do have 60m permission.</w:t>
      </w:r>
    </w:p>
    <w:p w14:paraId="75CA16F3" w14:textId="77777777" w:rsidR="00334B6C" w:rsidRDefault="00334B6C" w:rsidP="00334B6C">
      <w:pPr>
        <w:rPr>
          <w:color w:val="202020"/>
        </w:rPr>
      </w:pPr>
      <w:r>
        <w:rPr>
          <w:color w:val="202020"/>
        </w:rPr>
        <w:t> </w:t>
      </w:r>
    </w:p>
    <w:p w14:paraId="64DF6495" w14:textId="77777777" w:rsidR="00334B6C" w:rsidRDefault="00334B6C" w:rsidP="00334B6C">
      <w:pPr>
        <w:rPr>
          <w:color w:val="202020"/>
        </w:rPr>
      </w:pPr>
      <w:r>
        <w:rPr>
          <w:color w:val="FF0000"/>
        </w:rPr>
        <w:t>Many will know Paul G4MWO, the editor of the 5MHz Newsletter.</w:t>
      </w:r>
      <w:r>
        <w:rPr>
          <w:color w:val="202020"/>
        </w:rPr>
        <w:t>  Unfortunately, news reaches us that Paul has had a serious fall and, following surgery on a broken wrist, is currently convalescing.  As a result, it seems unlikely that he will be able to produce a new Newsletter for the time being.  We all wish him a speedy recovery.</w:t>
      </w:r>
    </w:p>
    <w:p w14:paraId="69228F27" w14:textId="77777777" w:rsidR="00334B6C" w:rsidRDefault="00334B6C" w:rsidP="00334B6C">
      <w:pPr>
        <w:rPr>
          <w:color w:val="202020"/>
        </w:rPr>
      </w:pPr>
      <w:r>
        <w:rPr>
          <w:color w:val="202020"/>
        </w:rPr>
        <w:t>Paul and I have had a good radio and Newsletter relationship for many years. He was very knowledgeable about worldwide licensing authority and had great details about each country license. I will miss writing him. Please keep Paul in your thoughts and prayers.</w:t>
      </w:r>
      <w:r>
        <w:rPr>
          <w:color w:val="202020"/>
        </w:rPr>
        <w:br/>
      </w:r>
      <w:r>
        <w:rPr>
          <w:color w:val="202020"/>
        </w:rPr>
        <w:br/>
      </w:r>
      <w:r>
        <w:rPr>
          <w:color w:val="FF0000"/>
        </w:rPr>
        <w:t>Z8 - South Sudan:</w:t>
      </w:r>
      <w:r>
        <w:rPr>
          <w:color w:val="202020"/>
        </w:rPr>
        <w:t xml:space="preserve"> - </w:t>
      </w:r>
      <w:r>
        <w:rPr>
          <w:color w:val="FF0000"/>
        </w:rPr>
        <w:t>Z81D (Diya, YI1DZ)</w:t>
      </w:r>
      <w:r>
        <w:rPr>
          <w:color w:val="202020"/>
        </w:rPr>
        <w:t xml:space="preserve"> had a break but is scheduled back in Juba.  When he has time, he plans to get on 60 FT8.  QSL to OM3JW, OQRS, </w:t>
      </w:r>
      <w:proofErr w:type="spellStart"/>
      <w:r>
        <w:rPr>
          <w:color w:val="202020"/>
        </w:rPr>
        <w:t>eQSL</w:t>
      </w:r>
      <w:proofErr w:type="spellEnd"/>
      <w:r>
        <w:rPr>
          <w:color w:val="202020"/>
        </w:rPr>
        <w:t xml:space="preserve"> and </w:t>
      </w:r>
      <w:proofErr w:type="spellStart"/>
      <w:r>
        <w:rPr>
          <w:color w:val="202020"/>
        </w:rPr>
        <w:t>LoTW</w:t>
      </w:r>
      <w:proofErr w:type="spellEnd"/>
      <w:r>
        <w:rPr>
          <w:color w:val="202020"/>
        </w:rPr>
        <w:t>.</w:t>
      </w:r>
      <w:r>
        <w:rPr>
          <w:color w:val="202020"/>
        </w:rPr>
        <w:br/>
      </w:r>
      <w:r>
        <w:rPr>
          <w:color w:val="202020"/>
        </w:rPr>
        <w:br/>
      </w:r>
      <w:r>
        <w:rPr>
          <w:color w:val="FF0000"/>
        </w:rPr>
        <w:t>CER - Chile </w:t>
      </w:r>
      <w:r>
        <w:rPr>
          <w:color w:val="202020"/>
        </w:rPr>
        <w:t xml:space="preserve">now has </w:t>
      </w:r>
      <w:proofErr w:type="gramStart"/>
      <w:r>
        <w:rPr>
          <w:color w:val="202020"/>
        </w:rPr>
        <w:t>60 meter</w:t>
      </w:r>
      <w:proofErr w:type="gramEnd"/>
      <w:r>
        <w:rPr>
          <w:color w:val="202020"/>
        </w:rPr>
        <w:t xml:space="preserve"> permission as reported by Dan XQ4CW</w:t>
      </w:r>
    </w:p>
    <w:p w14:paraId="6DDAC200" w14:textId="77777777" w:rsidR="00334B6C" w:rsidRDefault="00334B6C" w:rsidP="00334B6C">
      <w:pPr>
        <w:rPr>
          <w:color w:val="202020"/>
        </w:rPr>
      </w:pPr>
    </w:p>
    <w:p w14:paraId="7C517D59" w14:textId="77777777" w:rsidR="00334B6C" w:rsidRDefault="00334B6C" w:rsidP="00334B6C">
      <w:pPr>
        <w:rPr>
          <w:rStyle w:val="Strong"/>
          <w:b w:val="0"/>
          <w:bCs w:val="0"/>
          <w:color w:val="000000"/>
          <w:shd w:val="clear" w:color="auto" w:fill="FFFFFF"/>
        </w:rPr>
      </w:pPr>
      <w:r>
        <w:rPr>
          <w:rStyle w:val="Strong"/>
          <w:color w:val="FF0000"/>
          <w:shd w:val="clear" w:color="auto" w:fill="FFFFFF"/>
        </w:rPr>
        <w:t>Great news from Costa Rica:  </w:t>
      </w:r>
      <w:r>
        <w:rPr>
          <w:rStyle w:val="Strong"/>
          <w:shd w:val="clear" w:color="auto" w:fill="FFFFFF"/>
        </w:rPr>
        <w:t>Pleased to announce 60m has officially approved in Costa Rica.</w:t>
      </w:r>
      <w:r>
        <w:rPr>
          <w:shd w:val="clear" w:color="auto" w:fill="FFFFFF"/>
        </w:rPr>
        <w:br/>
      </w:r>
      <w:r>
        <w:rPr>
          <w:rStyle w:val="Strong"/>
          <w:shd w:val="clear" w:color="auto" w:fill="FFFFFF"/>
        </w:rPr>
        <w:t>73 Ti2LX, Francisco </w:t>
      </w:r>
    </w:p>
    <w:p w14:paraId="5D42A934" w14:textId="77777777" w:rsidR="00334B6C" w:rsidRDefault="00334B6C" w:rsidP="00334B6C">
      <w:pPr>
        <w:rPr>
          <w:rStyle w:val="Strong"/>
          <w:b w:val="0"/>
          <w:bCs w:val="0"/>
          <w:shd w:val="clear" w:color="auto" w:fill="FFFFFF"/>
        </w:rPr>
      </w:pPr>
    </w:p>
    <w:p w14:paraId="6162230E" w14:textId="77777777" w:rsidR="00334B6C" w:rsidRDefault="00334B6C" w:rsidP="00334B6C">
      <w:pPr>
        <w:pStyle w:val="Heading2"/>
        <w:shd w:val="clear" w:color="auto" w:fill="FFFFFF"/>
        <w:spacing w:line="413" w:lineRule="atLeast"/>
        <w:rPr>
          <w:rFonts w:ascii="Times New Roman" w:hAnsi="Times New Roman"/>
          <w:color w:val="FF0000"/>
          <w:sz w:val="24"/>
          <w:szCs w:val="24"/>
        </w:rPr>
      </w:pPr>
      <w:r>
        <w:rPr>
          <w:rStyle w:val="Strong"/>
          <w:color w:val="FF0000"/>
          <w:sz w:val="24"/>
          <w:szCs w:val="24"/>
        </w:rPr>
        <w:t>ARRL Advocates for Radio Amateurs as FCC Proposes Changes to 60-Meter Band</w:t>
      </w:r>
    </w:p>
    <w:p w14:paraId="0CE7B0E6" w14:textId="77777777" w:rsidR="00334B6C" w:rsidRDefault="00334B6C" w:rsidP="00334B6C">
      <w:pPr>
        <w:rPr>
          <w:rStyle w:val="Strong"/>
          <w:rFonts w:eastAsiaTheme="majorEastAsia"/>
          <w:b w:val="0"/>
          <w:bCs w:val="0"/>
          <w:shd w:val="clear" w:color="auto" w:fill="FFFFFF"/>
        </w:rPr>
      </w:pPr>
      <w:r>
        <w:rPr>
          <w:rStyle w:val="Strong"/>
          <w:rFonts w:eastAsiaTheme="majorEastAsia"/>
          <w:color w:val="FF0000"/>
          <w:shd w:val="clear" w:color="auto" w:fill="FFFFFF"/>
        </w:rPr>
        <w:t>04/28/2023</w:t>
      </w:r>
    </w:p>
    <w:p w14:paraId="2F7A0EBE" w14:textId="77777777" w:rsidR="00334B6C" w:rsidRDefault="00334B6C" w:rsidP="00334B6C"/>
    <w:p w14:paraId="789468C9" w14:textId="77777777" w:rsidR="00334B6C" w:rsidRDefault="00334B6C" w:rsidP="00334B6C">
      <w:pPr>
        <w:pStyle w:val="NormalWeb"/>
        <w:spacing w:before="0" w:beforeAutospacing="0" w:after="150" w:afterAutospacing="0" w:line="360" w:lineRule="atLeast"/>
        <w:rPr>
          <w:color w:val="202020"/>
        </w:rPr>
      </w:pPr>
      <w:r>
        <w:rPr>
          <w:rStyle w:val="Strong"/>
          <w:rFonts w:eastAsiaTheme="majorEastAsia"/>
          <w:color w:val="202020"/>
        </w:rPr>
        <w:t>The Federal Communications Commission (FCC) is seeking comments about changing the secondary allocation available to radio amateurs on 60 meters. The FCC issued a Notice of Proposed Rulemaking (NPRM) on April 21, 2023, that deals with the band. In a prior petition, </w:t>
      </w:r>
      <w:hyperlink r:id="rId122" w:tgtFrame="_blank" w:history="1">
        <w:r>
          <w:rPr>
            <w:rStyle w:val="Hyperlink"/>
            <w:color w:val="007C89"/>
          </w:rPr>
          <w:t>ARRL The National Association for Amateur Radio</w:t>
        </w:r>
      </w:hyperlink>
      <w:r>
        <w:rPr>
          <w:rStyle w:val="Strong"/>
          <w:rFonts w:eastAsiaTheme="majorEastAsia"/>
          <w:color w:val="202020"/>
        </w:rPr>
        <w:t>® urged protecting the existing use of the band by amateurs when adding a new allocation adopted internationally.</w:t>
      </w:r>
    </w:p>
    <w:p w14:paraId="7084D815" w14:textId="77777777" w:rsidR="00334B6C" w:rsidRDefault="00334B6C" w:rsidP="00334B6C">
      <w:pPr>
        <w:pStyle w:val="NormalWeb"/>
        <w:spacing w:before="0" w:beforeAutospacing="0" w:after="150" w:afterAutospacing="0" w:line="360" w:lineRule="atLeast"/>
        <w:rPr>
          <w:rStyle w:val="Strong"/>
          <w:rFonts w:eastAsiaTheme="majorEastAsia"/>
          <w:b w:val="0"/>
          <w:bCs w:val="0"/>
        </w:rPr>
      </w:pPr>
      <w:r>
        <w:rPr>
          <w:rStyle w:val="Strong"/>
          <w:rFonts w:eastAsiaTheme="majorEastAsia"/>
          <w:color w:val="202020"/>
        </w:rPr>
        <w:lastRenderedPageBreak/>
        <w:t xml:space="preserve">Currently, radio amateurs in the US have access to five discrete channels on a secondary basis: 5332 kHz, 5348 kHz, 5358.5 kHz, 5373 kHz, and 5405 kHz. Users of these channels are limited to an effective radiated power (ERP) of 100 W PEP. </w:t>
      </w:r>
    </w:p>
    <w:p w14:paraId="3362A194" w14:textId="77777777" w:rsidR="00334B6C" w:rsidRDefault="00334B6C" w:rsidP="00334B6C">
      <w:pPr>
        <w:pStyle w:val="NormalWeb"/>
        <w:spacing w:before="0" w:beforeAutospacing="0" w:after="150" w:afterAutospacing="0" w:line="360" w:lineRule="atLeast"/>
      </w:pPr>
      <w:r>
        <w:rPr>
          <w:rStyle w:val="Strong"/>
          <w:rFonts w:eastAsiaTheme="majorEastAsia"/>
          <w:color w:val="202020"/>
        </w:rPr>
        <w:t>The FCC proposes to allocate 15 kHz of contiguous bandwidth between 5351.5 - 5366.5 kHz on a secondary basis with a maximum power of 15 W EIRP (equivalent to 9.15 W ERP). This allocation was adopted at the 2015 World Radiocommunication Conference (WRC-15).</w:t>
      </w:r>
    </w:p>
    <w:p w14:paraId="69DD7FA8" w14:textId="77777777" w:rsidR="00334B6C" w:rsidRDefault="00334B6C" w:rsidP="00334B6C">
      <w:pPr>
        <w:pStyle w:val="NormalWeb"/>
        <w:spacing w:before="0" w:beforeAutospacing="0" w:after="150" w:afterAutospacing="0" w:line="360" w:lineRule="atLeast"/>
        <w:rPr>
          <w:rStyle w:val="Strong"/>
          <w:rFonts w:eastAsiaTheme="majorEastAsia"/>
          <w:b w:val="0"/>
          <w:bCs w:val="0"/>
        </w:rPr>
      </w:pPr>
      <w:r>
        <w:rPr>
          <w:rStyle w:val="Strong"/>
          <w:rFonts w:eastAsiaTheme="majorEastAsia"/>
          <w:color w:val="202020"/>
        </w:rPr>
        <w:t xml:space="preserve">The federal government is the primary user of the 5 MHz spectrum. The government's manager of spectrum use, the National </w:t>
      </w:r>
      <w:proofErr w:type="gramStart"/>
      <w:r>
        <w:rPr>
          <w:rStyle w:val="Strong"/>
          <w:rFonts w:eastAsiaTheme="majorEastAsia"/>
          <w:color w:val="202020"/>
        </w:rPr>
        <w:t>Telecommunications</w:t>
      </w:r>
      <w:proofErr w:type="gramEnd"/>
      <w:r>
        <w:rPr>
          <w:rStyle w:val="Strong"/>
          <w:rFonts w:eastAsiaTheme="majorEastAsia"/>
          <w:color w:val="202020"/>
        </w:rPr>
        <w:t xml:space="preserve"> and Information Administration (NTIA), has expressed support for implementing the allocation as adopted at WRC-15. Doing so would result in amateurs losing access to four of the five discrete channels, and power limits would be reduced from 100 W ERP to 9.15 W ERP. However, it would provide access to a new contiguous 15 kHz band that includes one of the current five channels. </w:t>
      </w:r>
    </w:p>
    <w:p w14:paraId="71774883" w14:textId="77777777" w:rsidR="00334B6C" w:rsidRDefault="00334B6C" w:rsidP="00334B6C">
      <w:pPr>
        <w:pStyle w:val="NormalWeb"/>
        <w:spacing w:before="0" w:beforeAutospacing="0" w:after="150" w:afterAutospacing="0" w:line="360" w:lineRule="atLeast"/>
      </w:pPr>
      <w:r>
        <w:rPr>
          <w:rStyle w:val="Strong"/>
          <w:rFonts w:eastAsiaTheme="majorEastAsia"/>
          <w:color w:val="202020"/>
        </w:rPr>
        <w:t>In 2017, </w:t>
      </w:r>
      <w:hyperlink r:id="rId123" w:tgtFrame="_blank" w:history="1">
        <w:r>
          <w:rPr>
            <w:rStyle w:val="Hyperlink"/>
            <w:color w:val="007C89"/>
          </w:rPr>
          <w:t>ARRL petitioned to the FCC</w:t>
        </w:r>
      </w:hyperlink>
      <w:r>
        <w:rPr>
          <w:rStyle w:val="Strong"/>
          <w:rFonts w:eastAsiaTheme="majorEastAsia"/>
          <w:color w:val="202020"/>
        </w:rPr>
        <w:t> to keep the four 60-meter channels that fall outside the new band, as well as the current operating rules, including the 100 W PEP ERP limit.</w:t>
      </w:r>
    </w:p>
    <w:p w14:paraId="0825CCCB" w14:textId="77777777" w:rsidR="00334B6C" w:rsidRDefault="00334B6C" w:rsidP="00334B6C">
      <w:pPr>
        <w:pStyle w:val="NormalWeb"/>
        <w:spacing w:before="0" w:beforeAutospacing="0" w:after="150" w:afterAutospacing="0" w:line="360" w:lineRule="atLeast"/>
        <w:rPr>
          <w:rStyle w:val="Strong"/>
          <w:rFonts w:eastAsiaTheme="majorEastAsia"/>
          <w:b w:val="0"/>
          <w:bCs w:val="0"/>
        </w:rPr>
      </w:pPr>
      <w:r>
        <w:rPr>
          <w:rStyle w:val="Strong"/>
          <w:rFonts w:eastAsiaTheme="majorEastAsia"/>
          <w:color w:val="202020"/>
        </w:rPr>
        <w:t xml:space="preserve">The ARRL petition stated, "Such implementation will allow radio amateurs engaged in emergency and disaster relief communications, and especially those between the United States and the Caribbean basin, to more reliably, more flexibly, and more capably conduct those communications." </w:t>
      </w:r>
    </w:p>
    <w:p w14:paraId="2D2E3D52" w14:textId="77777777" w:rsidR="00334B6C" w:rsidRDefault="00334B6C" w:rsidP="00334B6C">
      <w:pPr>
        <w:pStyle w:val="NormalWeb"/>
        <w:spacing w:before="0" w:beforeAutospacing="0" w:after="150" w:afterAutospacing="0" w:line="360" w:lineRule="atLeast"/>
        <w:rPr>
          <w:rStyle w:val="Strong"/>
          <w:rFonts w:eastAsiaTheme="majorEastAsia"/>
          <w:b w:val="0"/>
          <w:bCs w:val="0"/>
          <w:color w:val="202020"/>
        </w:rPr>
      </w:pPr>
      <w:r>
        <w:rPr>
          <w:rStyle w:val="Strong"/>
          <w:rFonts w:eastAsiaTheme="majorEastAsia"/>
          <w:color w:val="202020"/>
        </w:rPr>
        <w:t xml:space="preserve">ARRL said that years of amateur radio experience using the five discrete channels have shown that amateurs can coexist with primary users at 5 MHz while complying with the regulations established for their use. The petition also stated, "Neither ARRL, nor, apparently, NTIA, is aware of a single reported instance of interference to a federal user by a radio amateur operating at 5 MHz to date." </w:t>
      </w:r>
    </w:p>
    <w:p w14:paraId="61F347C2" w14:textId="77777777" w:rsidR="00334B6C" w:rsidRDefault="00334B6C" w:rsidP="00334B6C">
      <w:pPr>
        <w:pStyle w:val="NormalWeb"/>
        <w:spacing w:before="0" w:beforeAutospacing="0" w:after="150" w:afterAutospacing="0" w:line="360" w:lineRule="atLeast"/>
        <w:rPr>
          <w:rStyle w:val="Strong"/>
          <w:rFonts w:eastAsiaTheme="majorEastAsia"/>
          <w:b w:val="0"/>
          <w:bCs w:val="0"/>
          <w:color w:val="202020"/>
        </w:rPr>
      </w:pPr>
      <w:r>
        <w:rPr>
          <w:rStyle w:val="Strong"/>
          <w:rFonts w:eastAsiaTheme="majorEastAsia"/>
          <w:color w:val="202020"/>
        </w:rPr>
        <w:t>In </w:t>
      </w:r>
      <w:hyperlink r:id="rId124" w:tgtFrame="_blank" w:history="1">
        <w:r>
          <w:rPr>
            <w:rStyle w:val="Hyperlink"/>
            <w:color w:val="007C89"/>
          </w:rPr>
          <w:t>the NPRM</w:t>
        </w:r>
      </w:hyperlink>
      <w:r>
        <w:rPr>
          <w:rStyle w:val="Strong"/>
          <w:rFonts w:eastAsiaTheme="majorEastAsia"/>
          <w:color w:val="202020"/>
        </w:rPr>
        <w:t xml:space="preserve">, the FCC recognizes that Canada has already adopted 60-meter allocations and related rules that align with those proposed by ARRL. The Commission wrote, "Finally, we note that Canada has essentially implemented the same rules as ARRL has requested." </w:t>
      </w:r>
    </w:p>
    <w:p w14:paraId="4D14B691" w14:textId="77777777" w:rsidR="00334B6C" w:rsidRDefault="00334B6C" w:rsidP="00334B6C">
      <w:pPr>
        <w:pStyle w:val="NormalWeb"/>
        <w:spacing w:before="0" w:beforeAutospacing="0" w:after="150" w:afterAutospacing="0" w:line="360" w:lineRule="atLeast"/>
        <w:rPr>
          <w:rStyle w:val="Strong"/>
          <w:rFonts w:eastAsiaTheme="majorEastAsia"/>
          <w:b w:val="0"/>
          <w:bCs w:val="0"/>
          <w:color w:val="202020"/>
        </w:rPr>
      </w:pPr>
      <w:r>
        <w:rPr>
          <w:rStyle w:val="Strong"/>
          <w:rFonts w:eastAsiaTheme="majorEastAsia"/>
          <w:color w:val="202020"/>
        </w:rPr>
        <w:lastRenderedPageBreak/>
        <w:t xml:space="preserve">The FCC proposed to allocate the 15 kHz bandwidth, but stopped short of making a proposal on whether the existing channels should remain allocated to amateur radio and what the power limitations should be. They requested comments on their proposal and the related channel and power issues. </w:t>
      </w:r>
    </w:p>
    <w:p w14:paraId="2EACB164" w14:textId="77777777" w:rsidR="00334B6C" w:rsidRDefault="00334B6C" w:rsidP="00334B6C">
      <w:pPr>
        <w:pStyle w:val="NormalWeb"/>
        <w:spacing w:before="0" w:beforeAutospacing="0" w:after="150" w:afterAutospacing="0" w:line="360" w:lineRule="atLeast"/>
      </w:pPr>
      <w:r>
        <w:rPr>
          <w:rStyle w:val="Strong"/>
          <w:rFonts w:eastAsiaTheme="majorEastAsia"/>
          <w:color w:val="202020"/>
        </w:rPr>
        <w:t>Comments will be due 60 days after the NPRM is published in the Federal Register, which is expected within the next two weeks.</w:t>
      </w:r>
    </w:p>
    <w:p w14:paraId="321E2591" w14:textId="77777777" w:rsidR="00334B6C" w:rsidRDefault="00334B6C" w:rsidP="00334B6C">
      <w:pPr>
        <w:rPr>
          <w:rFonts w:ascii="Helvetica" w:hAnsi="Helvetica" w:cs="Helvetica"/>
          <w:color w:val="202020"/>
        </w:rPr>
      </w:pPr>
      <w:r>
        <w:rPr>
          <w:rFonts w:ascii="Helvetica" w:hAnsi="Helvetica" w:cs="Helvetica"/>
          <w:color w:val="202020"/>
        </w:rPr>
        <w:br/>
        <w:t> </w:t>
      </w:r>
    </w:p>
    <w:p w14:paraId="4993F627" w14:textId="77777777" w:rsidR="00334B6C" w:rsidRDefault="00334B6C" w:rsidP="00334B6C">
      <w:pPr>
        <w:rPr>
          <w:color w:val="000000"/>
        </w:rPr>
      </w:pPr>
    </w:p>
    <w:p w14:paraId="4C572523" w14:textId="77777777" w:rsidR="00334B6C" w:rsidRDefault="00334B6C" w:rsidP="00334B6C">
      <w:pPr>
        <w:pStyle w:val="Heading1"/>
        <w:jc w:val="center"/>
      </w:pPr>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463889EE" w14:textId="77777777" w:rsidR="00334B6C" w:rsidRDefault="00334B6C" w:rsidP="00334B6C"/>
    <w:p w14:paraId="02103D9E" w14:textId="77777777" w:rsidR="00334B6C" w:rsidRDefault="00334B6C" w:rsidP="00334B6C"/>
    <w:p w14:paraId="441874D2" w14:textId="77777777" w:rsidR="00334B6C" w:rsidRDefault="00334B6C" w:rsidP="00334B6C">
      <w:r>
        <w:t xml:space="preserve">Here is an update from Bernie, W3UR, of the </w:t>
      </w:r>
      <w:proofErr w:type="spellStart"/>
      <w:r>
        <w:t>DailyDX</w:t>
      </w:r>
      <w:proofErr w:type="spellEnd"/>
      <w:r>
        <w:t xml:space="preserve"> and the </w:t>
      </w:r>
      <w:proofErr w:type="spellStart"/>
      <w:r>
        <w:t>WeeklyDX</w:t>
      </w:r>
      <w:proofErr w:type="spellEnd"/>
      <w:r>
        <w:t xml:space="preserve">, the best source for DX information. </w:t>
      </w:r>
      <w:hyperlink r:id="rId125" w:history="1">
        <w:r>
          <w:rPr>
            <w:rStyle w:val="Hyperlink"/>
          </w:rPr>
          <w:t>http://www.dailydx.com/</w:t>
        </w:r>
      </w:hyperlink>
      <w:r>
        <w:t xml:space="preserve"> . Bernie has this to report:</w:t>
      </w:r>
    </w:p>
    <w:p w14:paraId="79466C63" w14:textId="77777777" w:rsidR="00334B6C" w:rsidRDefault="00334B6C" w:rsidP="00334B6C"/>
    <w:p w14:paraId="1DB9097A" w14:textId="77777777" w:rsidR="00334B6C" w:rsidRDefault="00334B6C" w:rsidP="00334B6C">
      <w:r>
        <w:rPr>
          <w:b/>
          <w:bCs/>
          <w:color w:val="222222"/>
          <w:shd w:val="clear" w:color="auto" w:fill="FFFFFF"/>
        </w:rPr>
        <w:t>YJ – Vanuatu</w:t>
      </w:r>
      <w:r>
        <w:rPr>
          <w:b/>
          <w:bCs/>
          <w:color w:val="222222"/>
        </w:rPr>
        <w:t xml:space="preserve"> - </w:t>
      </w:r>
      <w:r>
        <w:rPr>
          <w:color w:val="222222"/>
          <w:shd w:val="clear" w:color="auto" w:fill="FFFFFF"/>
        </w:rPr>
        <w:t>VK2YUS, Chris, will be back in Port Vila, Vanuatu and QRV as YJ0CA</w:t>
      </w:r>
      <w:r>
        <w:rPr>
          <w:color w:val="222222"/>
        </w:rPr>
        <w:t xml:space="preserve"> </w:t>
      </w:r>
      <w:r>
        <w:rPr>
          <w:color w:val="222222"/>
          <w:shd w:val="clear" w:color="auto" w:fill="FFFFFF"/>
        </w:rPr>
        <w:t>from June 17-28. He will be running an IC-7300 and small amplifier for</w:t>
      </w:r>
      <w:r>
        <w:rPr>
          <w:color w:val="222222"/>
        </w:rPr>
        <w:t xml:space="preserve"> </w:t>
      </w:r>
      <w:r>
        <w:rPr>
          <w:color w:val="222222"/>
          <w:shd w:val="clear" w:color="auto" w:fill="FFFFFF"/>
        </w:rPr>
        <w:t>activity on SSB only on 40 through 10 meters. He will be using "only</w:t>
      </w:r>
      <w:r>
        <w:rPr>
          <w:color w:val="222222"/>
        </w:rPr>
        <w:t xml:space="preserve"> </w:t>
      </w:r>
      <w:r>
        <w:rPr>
          <w:color w:val="222222"/>
          <w:shd w:val="clear" w:color="auto" w:fill="FFFFFF"/>
        </w:rPr>
        <w:t>simple wire antennas and verticals". Paper QSL cards will be sent out</w:t>
      </w:r>
      <w:r>
        <w:rPr>
          <w:color w:val="222222"/>
        </w:rPr>
        <w:t xml:space="preserve"> </w:t>
      </w:r>
      <w:r>
        <w:rPr>
          <w:color w:val="222222"/>
          <w:shd w:val="clear" w:color="auto" w:fill="FFFFFF"/>
        </w:rPr>
        <w:t xml:space="preserve">in July. Complete </w:t>
      </w:r>
      <w:proofErr w:type="spellStart"/>
      <w:r>
        <w:rPr>
          <w:color w:val="222222"/>
          <w:shd w:val="clear" w:color="auto" w:fill="FFFFFF"/>
        </w:rPr>
        <w:t>QSLing</w:t>
      </w:r>
      <w:proofErr w:type="spellEnd"/>
      <w:r>
        <w:rPr>
          <w:color w:val="222222"/>
          <w:shd w:val="clear" w:color="auto" w:fill="FFFFFF"/>
        </w:rPr>
        <w:t xml:space="preserve"> details at </w:t>
      </w:r>
      <w:hyperlink r:id="rId126" w:tgtFrame="_blank" w:history="1">
        <w:r>
          <w:rPr>
            <w:rStyle w:val="Hyperlink"/>
            <w:color w:val="1155CC"/>
            <w:shd w:val="clear" w:color="auto" w:fill="FFFFFF"/>
          </w:rPr>
          <w:t>https://www.qrz.com/db/YJ0CA</w:t>
        </w:r>
      </w:hyperlink>
    </w:p>
    <w:p w14:paraId="5EAD5C5E" w14:textId="77777777" w:rsidR="00334B6C" w:rsidRDefault="00334B6C" w:rsidP="00334B6C"/>
    <w:p w14:paraId="3BBD7431" w14:textId="77777777" w:rsidR="00334B6C" w:rsidRDefault="00334B6C" w:rsidP="00334B6C">
      <w:r>
        <w:rPr>
          <w:b/>
          <w:bCs/>
          <w:color w:val="222222"/>
          <w:shd w:val="clear" w:color="auto" w:fill="FFFFFF"/>
        </w:rPr>
        <w:t>CE0Y - Easter Island</w:t>
      </w:r>
      <w:r>
        <w:rPr>
          <w:b/>
          <w:bCs/>
          <w:color w:val="222222"/>
        </w:rPr>
        <w:t xml:space="preserve"> - </w:t>
      </w:r>
      <w:r>
        <w:rPr>
          <w:color w:val="222222"/>
          <w:shd w:val="clear" w:color="auto" w:fill="FFFFFF"/>
        </w:rPr>
        <w:t>After operating the CQ WPX CW Contest at CE3CT EA5KA, Raul, headed to</w:t>
      </w:r>
      <w:r>
        <w:rPr>
          <w:color w:val="222222"/>
        </w:rPr>
        <w:t xml:space="preserve"> </w:t>
      </w:r>
      <w:r>
        <w:rPr>
          <w:color w:val="222222"/>
          <w:shd w:val="clear" w:color="auto" w:fill="FFFFFF"/>
        </w:rPr>
        <w:t>Easter Island, where he will be until Friday June 2nd. He is on</w:t>
      </w:r>
      <w:r>
        <w:rPr>
          <w:color w:val="222222"/>
        </w:rPr>
        <w:t xml:space="preserve"> </w:t>
      </w:r>
      <w:r>
        <w:rPr>
          <w:color w:val="222222"/>
          <w:shd w:val="clear" w:color="auto" w:fill="FFFFFF"/>
        </w:rPr>
        <w:t>vacation and will be QRV in his spare time as CE0Y/EA5KA using</w:t>
      </w:r>
      <w:r>
        <w:rPr>
          <w:color w:val="222222"/>
        </w:rPr>
        <w:t xml:space="preserve"> </w:t>
      </w:r>
      <w:r>
        <w:rPr>
          <w:color w:val="222222"/>
          <w:shd w:val="clear" w:color="auto" w:fill="FFFFFF"/>
        </w:rPr>
        <w:t>verticals and a barefoot K3. He will be mainly operating CW as he</w:t>
      </w:r>
      <w:r>
        <w:rPr>
          <w:color w:val="222222"/>
        </w:rPr>
        <w:t xml:space="preserve"> </w:t>
      </w:r>
      <w:r>
        <w:rPr>
          <w:color w:val="222222"/>
          <w:shd w:val="clear" w:color="auto" w:fill="FFFFFF"/>
        </w:rPr>
        <w:t xml:space="preserve">forgot his mic in Chile. He's using vertical </w:t>
      </w:r>
      <w:proofErr w:type="spellStart"/>
      <w:r>
        <w:rPr>
          <w:color w:val="222222"/>
          <w:shd w:val="clear" w:color="auto" w:fill="FFFFFF"/>
        </w:rPr>
        <w:t>groundplanes</w:t>
      </w:r>
      <w:proofErr w:type="spellEnd"/>
      <w:r>
        <w:rPr>
          <w:color w:val="222222"/>
          <w:shd w:val="clear" w:color="auto" w:fill="FFFFFF"/>
        </w:rPr>
        <w:t xml:space="preserve"> and dipoles</w:t>
      </w:r>
      <w:r>
        <w:rPr>
          <w:color w:val="222222"/>
        </w:rPr>
        <w:t xml:space="preserve"> </w:t>
      </w:r>
      <w:r>
        <w:rPr>
          <w:color w:val="222222"/>
          <w:shd w:val="clear" w:color="auto" w:fill="FFFFFF"/>
        </w:rPr>
        <w:t>hung from a small fiber mast. Activity will be on 40 through 10</w:t>
      </w:r>
      <w:r>
        <w:rPr>
          <w:color w:val="222222"/>
        </w:rPr>
        <w:t xml:space="preserve"> </w:t>
      </w:r>
      <w:r>
        <w:rPr>
          <w:color w:val="222222"/>
          <w:shd w:val="clear" w:color="auto" w:fill="FFFFFF"/>
        </w:rPr>
        <w:t xml:space="preserve">meters. He plans to upload QSOs to </w:t>
      </w:r>
      <w:proofErr w:type="spellStart"/>
      <w:r>
        <w:rPr>
          <w:color w:val="222222"/>
          <w:shd w:val="clear" w:color="auto" w:fill="FFFFFF"/>
        </w:rPr>
        <w:t>LoTW</w:t>
      </w:r>
      <w:proofErr w:type="spellEnd"/>
      <w:r>
        <w:rPr>
          <w:color w:val="222222"/>
          <w:shd w:val="clear" w:color="auto" w:fill="FFFFFF"/>
        </w:rPr>
        <w:t xml:space="preserve"> but mentions his internet</w:t>
      </w:r>
      <w:r>
        <w:rPr>
          <w:color w:val="222222"/>
        </w:rPr>
        <w:t xml:space="preserve"> </w:t>
      </w:r>
      <w:r>
        <w:rPr>
          <w:color w:val="222222"/>
          <w:shd w:val="clear" w:color="auto" w:fill="FFFFFF"/>
        </w:rPr>
        <w:t xml:space="preserve">connection is poor. </w:t>
      </w:r>
      <w:proofErr w:type="gramStart"/>
      <w:r>
        <w:rPr>
          <w:color w:val="222222"/>
          <w:shd w:val="clear" w:color="auto" w:fill="FFFFFF"/>
        </w:rPr>
        <w:t>Also</w:t>
      </w:r>
      <w:proofErr w:type="gramEnd"/>
      <w:r>
        <w:rPr>
          <w:color w:val="222222"/>
          <w:shd w:val="clear" w:color="auto" w:fill="FFFFFF"/>
        </w:rPr>
        <w:t xml:space="preserve"> EA7HBC will be handling the paper QSLs</w:t>
      </w:r>
      <w:r>
        <w:rPr>
          <w:color w:val="222222"/>
        </w:rPr>
        <w:t xml:space="preserve"> </w:t>
      </w:r>
      <w:r>
        <w:rPr>
          <w:color w:val="222222"/>
          <w:shd w:val="clear" w:color="auto" w:fill="FFFFFF"/>
        </w:rPr>
        <w:t>requests.</w:t>
      </w:r>
      <w:r>
        <w:rPr>
          <w:color w:val="222222"/>
        </w:rPr>
        <w:br/>
      </w:r>
      <w:r>
        <w:rPr>
          <w:color w:val="222222"/>
        </w:rPr>
        <w:br/>
      </w:r>
      <w:r>
        <w:rPr>
          <w:b/>
          <w:bCs/>
          <w:color w:val="222222"/>
          <w:shd w:val="clear" w:color="auto" w:fill="FFFFFF"/>
        </w:rPr>
        <w:t>CE0Y - Easter Island</w:t>
      </w:r>
      <w:r>
        <w:rPr>
          <w:b/>
          <w:bCs/>
          <w:color w:val="222222"/>
        </w:rPr>
        <w:t xml:space="preserve"> - </w:t>
      </w:r>
      <w:r>
        <w:rPr>
          <w:color w:val="222222"/>
          <w:shd w:val="clear" w:color="auto" w:fill="FFFFFF"/>
        </w:rPr>
        <w:t>Chilean ops CA3YMR, Manuel; CE3KEY, Leonardo; and XQ3PCN, Cristian;</w:t>
      </w:r>
      <w:r>
        <w:rPr>
          <w:color w:val="222222"/>
        </w:rPr>
        <w:t xml:space="preserve"> </w:t>
      </w:r>
      <w:r>
        <w:rPr>
          <w:color w:val="222222"/>
          <w:shd w:val="clear" w:color="auto" w:fill="FFFFFF"/>
        </w:rPr>
        <w:t>are heading to Easter Island. Currently they are waiting for a</w:t>
      </w:r>
      <w:r>
        <w:rPr>
          <w:color w:val="222222"/>
        </w:rPr>
        <w:t xml:space="preserve"> </w:t>
      </w:r>
      <w:r>
        <w:rPr>
          <w:color w:val="222222"/>
          <w:shd w:val="clear" w:color="auto" w:fill="FFFFFF"/>
        </w:rPr>
        <w:t>callsign to be issued by the secretary of telecommunications in Chile.</w:t>
      </w:r>
      <w:r>
        <w:rPr>
          <w:color w:val="222222"/>
        </w:rPr>
        <w:t xml:space="preserve"> </w:t>
      </w:r>
      <w:r>
        <w:rPr>
          <w:color w:val="222222"/>
          <w:shd w:val="clear" w:color="auto" w:fill="FFFFFF"/>
        </w:rPr>
        <w:t>They can operate as home call /0. They will be there from June 12-18.</w:t>
      </w:r>
      <w:r>
        <w:rPr>
          <w:color w:val="222222"/>
        </w:rPr>
        <w:t xml:space="preserve"> </w:t>
      </w:r>
      <w:r>
        <w:rPr>
          <w:color w:val="222222"/>
          <w:shd w:val="clear" w:color="auto" w:fill="FFFFFF"/>
        </w:rPr>
        <w:t>Listen for them on 20 and 10 meters on FT8 and USB. They will have a</w:t>
      </w:r>
      <w:r>
        <w:rPr>
          <w:color w:val="222222"/>
        </w:rPr>
        <w:t xml:space="preserve"> </w:t>
      </w:r>
      <w:proofErr w:type="gramStart"/>
      <w:r>
        <w:rPr>
          <w:color w:val="222222"/>
          <w:shd w:val="clear" w:color="auto" w:fill="FFFFFF"/>
        </w:rPr>
        <w:t>two element</w:t>
      </w:r>
      <w:proofErr w:type="gramEnd"/>
      <w:r>
        <w:rPr>
          <w:color w:val="222222"/>
          <w:shd w:val="clear" w:color="auto" w:fill="FFFFFF"/>
        </w:rPr>
        <w:t xml:space="preserve"> delta loop </w:t>
      </w:r>
      <w:proofErr w:type="gramStart"/>
      <w:r>
        <w:rPr>
          <w:color w:val="222222"/>
          <w:shd w:val="clear" w:color="auto" w:fill="FFFFFF"/>
        </w:rPr>
        <w:t>on</w:t>
      </w:r>
      <w:proofErr w:type="gramEnd"/>
      <w:r>
        <w:rPr>
          <w:color w:val="222222"/>
          <w:shd w:val="clear" w:color="auto" w:fill="FFFFFF"/>
        </w:rPr>
        <w:t xml:space="preserve"> 10 meters and four element directional</w:t>
      </w:r>
      <w:r>
        <w:rPr>
          <w:color w:val="222222"/>
        </w:rPr>
        <w:t xml:space="preserve"> </w:t>
      </w:r>
      <w:r>
        <w:rPr>
          <w:color w:val="222222"/>
          <w:shd w:val="clear" w:color="auto" w:fill="FFFFFF"/>
        </w:rPr>
        <w:t>antenna on 20 meters. They will have two IC-7300s and an IC-706. A</w:t>
      </w:r>
      <w:r>
        <w:rPr>
          <w:color w:val="222222"/>
        </w:rPr>
        <w:t xml:space="preserve"> </w:t>
      </w:r>
      <w:r>
        <w:rPr>
          <w:color w:val="222222"/>
          <w:shd w:val="clear" w:color="auto" w:fill="FFFFFF"/>
        </w:rPr>
        <w:t>website is currently being worked on. It should also be noted</w:t>
      </w:r>
      <w:r>
        <w:rPr>
          <w:color w:val="222222"/>
        </w:rPr>
        <w:t xml:space="preserve"> </w:t>
      </w:r>
      <w:r>
        <w:rPr>
          <w:color w:val="222222"/>
          <w:shd w:val="clear" w:color="auto" w:fill="FFFFFF"/>
        </w:rPr>
        <w:t>sometimes there are electrical voltage problems on the island and as</w:t>
      </w:r>
      <w:r>
        <w:rPr>
          <w:color w:val="222222"/>
        </w:rPr>
        <w:t xml:space="preserve"> </w:t>
      </w:r>
      <w:r>
        <w:rPr>
          <w:color w:val="222222"/>
          <w:shd w:val="clear" w:color="auto" w:fill="FFFFFF"/>
        </w:rPr>
        <w:t>tourists they must respect the rules of the island.</w:t>
      </w:r>
      <w:r>
        <w:rPr>
          <w:color w:val="222222"/>
        </w:rPr>
        <w:br/>
      </w:r>
      <w:r>
        <w:rPr>
          <w:color w:val="222222"/>
        </w:rPr>
        <w:br/>
      </w:r>
      <w:r>
        <w:rPr>
          <w:b/>
          <w:bCs/>
          <w:color w:val="222222"/>
          <w:shd w:val="clear" w:color="auto" w:fill="FFFFFF"/>
        </w:rPr>
        <w:t xml:space="preserve">JY </w:t>
      </w:r>
      <w:proofErr w:type="gramStart"/>
      <w:r>
        <w:rPr>
          <w:b/>
          <w:bCs/>
          <w:color w:val="222222"/>
          <w:shd w:val="clear" w:color="auto" w:fill="FFFFFF"/>
        </w:rPr>
        <w:t>-  Jordan</w:t>
      </w:r>
      <w:proofErr w:type="gramEnd"/>
      <w:r>
        <w:rPr>
          <w:b/>
          <w:bCs/>
          <w:color w:val="222222"/>
        </w:rPr>
        <w:t xml:space="preserve"> - </w:t>
      </w:r>
      <w:r>
        <w:rPr>
          <w:color w:val="222222"/>
          <w:shd w:val="clear" w:color="auto" w:fill="FFFFFF"/>
        </w:rPr>
        <w:t>On June 1, 2023 Jordan celebrates the wedding of the Crown Prince of</w:t>
      </w:r>
      <w:r>
        <w:rPr>
          <w:color w:val="222222"/>
        </w:rPr>
        <w:t xml:space="preserve"> </w:t>
      </w:r>
      <w:r>
        <w:rPr>
          <w:color w:val="222222"/>
          <w:shd w:val="clear" w:color="auto" w:fill="FFFFFF"/>
        </w:rPr>
        <w:t xml:space="preserve">Jordan </w:t>
      </w:r>
      <w:r>
        <w:rPr>
          <w:color w:val="222222"/>
          <w:shd w:val="clear" w:color="auto" w:fill="FFFFFF"/>
        </w:rPr>
        <w:lastRenderedPageBreak/>
        <w:t>His Royal Highness Prince Al Hussein Bin Abdullah II (JY2A).</w:t>
      </w:r>
      <w:r>
        <w:rPr>
          <w:color w:val="222222"/>
        </w:rPr>
        <w:t xml:space="preserve"> </w:t>
      </w:r>
      <w:r>
        <w:rPr>
          <w:color w:val="222222"/>
          <w:shd w:val="clear" w:color="auto" w:fill="FFFFFF"/>
        </w:rPr>
        <w:t>Members of the Royal Jordanian Radio Amateurs Society (JY6ZZ)</w:t>
      </w:r>
      <w:r>
        <w:rPr>
          <w:color w:val="222222"/>
        </w:rPr>
        <w:t xml:space="preserve"> </w:t>
      </w:r>
      <w:r>
        <w:rPr>
          <w:color w:val="222222"/>
          <w:shd w:val="clear" w:color="auto" w:fill="FFFFFF"/>
        </w:rPr>
        <w:t xml:space="preserve">congratulate "their Majesties King Abdullah II </w:t>
      </w:r>
      <w:proofErr w:type="gramStart"/>
      <w:r>
        <w:rPr>
          <w:color w:val="222222"/>
          <w:shd w:val="clear" w:color="auto" w:fill="FFFFFF"/>
        </w:rPr>
        <w:t>Ibn</w:t>
      </w:r>
      <w:proofErr w:type="gramEnd"/>
      <w:r>
        <w:rPr>
          <w:color w:val="222222"/>
          <w:shd w:val="clear" w:color="auto" w:fill="FFFFFF"/>
        </w:rPr>
        <w:t xml:space="preserve"> Al-Hussein and</w:t>
      </w:r>
      <w:r>
        <w:rPr>
          <w:color w:val="222222"/>
        </w:rPr>
        <w:t xml:space="preserve"> </w:t>
      </w:r>
      <w:r>
        <w:rPr>
          <w:color w:val="222222"/>
          <w:shd w:val="clear" w:color="auto" w:fill="FFFFFF"/>
        </w:rPr>
        <w:t>Queen Rania Al-Abdullah on the occasion of the marriage of his Royal</w:t>
      </w:r>
      <w:r>
        <w:rPr>
          <w:color w:val="222222"/>
        </w:rPr>
        <w:t xml:space="preserve"> </w:t>
      </w:r>
      <w:r>
        <w:rPr>
          <w:color w:val="222222"/>
          <w:shd w:val="clear" w:color="auto" w:fill="FFFFFF"/>
        </w:rPr>
        <w:t>Highness Prince Al-Hussein bin Abdullah II, the Crown Prince, and Miss</w:t>
      </w:r>
      <w:r>
        <w:rPr>
          <w:color w:val="222222"/>
        </w:rPr>
        <w:t xml:space="preserve"> </w:t>
      </w:r>
      <w:proofErr w:type="spellStart"/>
      <w:r>
        <w:rPr>
          <w:color w:val="222222"/>
          <w:shd w:val="clear" w:color="auto" w:fill="FFFFFF"/>
        </w:rPr>
        <w:t>Rajwa</w:t>
      </w:r>
      <w:proofErr w:type="spellEnd"/>
      <w:r>
        <w:rPr>
          <w:color w:val="222222"/>
          <w:shd w:val="clear" w:color="auto" w:fill="FFFFFF"/>
        </w:rPr>
        <w:t xml:space="preserve"> Khalid bin </w:t>
      </w:r>
      <w:proofErr w:type="spellStart"/>
      <w:r>
        <w:rPr>
          <w:color w:val="222222"/>
          <w:shd w:val="clear" w:color="auto" w:fill="FFFFFF"/>
        </w:rPr>
        <w:t>Musaed</w:t>
      </w:r>
      <w:proofErr w:type="spellEnd"/>
      <w:r>
        <w:rPr>
          <w:color w:val="222222"/>
          <w:shd w:val="clear" w:color="auto" w:fill="FFFFFF"/>
        </w:rPr>
        <w:t xml:space="preserve"> be </w:t>
      </w:r>
      <w:proofErr w:type="spellStart"/>
      <w:r>
        <w:rPr>
          <w:color w:val="222222"/>
          <w:shd w:val="clear" w:color="auto" w:fill="FFFFFF"/>
        </w:rPr>
        <w:t>Saif</w:t>
      </w:r>
      <w:proofErr w:type="spellEnd"/>
      <w:r>
        <w:rPr>
          <w:color w:val="222222"/>
          <w:shd w:val="clear" w:color="auto" w:fill="FFFFFF"/>
        </w:rPr>
        <w:t xml:space="preserve"> bin Abdulaziz" and "wish them a life</w:t>
      </w:r>
      <w:r>
        <w:rPr>
          <w:color w:val="222222"/>
        </w:rPr>
        <w:t xml:space="preserve"> </w:t>
      </w:r>
      <w:r>
        <w:rPr>
          <w:color w:val="222222"/>
          <w:shd w:val="clear" w:color="auto" w:fill="FFFFFF"/>
        </w:rPr>
        <w:t>full of happiness and contentment". In celebration of this event</w:t>
      </w:r>
      <w:r>
        <w:rPr>
          <w:color w:val="222222"/>
        </w:rPr>
        <w:t xml:space="preserve"> </w:t>
      </w:r>
      <w:r>
        <w:rPr>
          <w:color w:val="222222"/>
          <w:shd w:val="clear" w:color="auto" w:fill="FFFFFF"/>
        </w:rPr>
        <w:t>members of JY6ZZ will be operating special event station JY7RW from</w:t>
      </w:r>
      <w:r>
        <w:rPr>
          <w:color w:val="222222"/>
        </w:rPr>
        <w:t xml:space="preserve"> </w:t>
      </w:r>
      <w:r>
        <w:rPr>
          <w:color w:val="222222"/>
          <w:shd w:val="clear" w:color="auto" w:fill="FFFFFF"/>
        </w:rPr>
        <w:t>Thursday June 1 to Sunday June 4.</w:t>
      </w:r>
    </w:p>
    <w:p w14:paraId="6E1F40CF" w14:textId="77777777" w:rsidR="00334B6C" w:rsidRDefault="00334B6C" w:rsidP="00334B6C">
      <w:pPr>
        <w:pStyle w:val="Heading1"/>
        <w:jc w:val="center"/>
      </w:pPr>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40062A34" w14:textId="77777777" w:rsidR="00334B6C" w:rsidRDefault="00334B6C" w:rsidP="00334B6C">
      <w:bookmarkStart w:id="31" w:name="contest"/>
      <w:bookmarkEnd w:id="31"/>
    </w:p>
    <w:p w14:paraId="478DE109" w14:textId="77777777" w:rsidR="00334B6C" w:rsidRDefault="00334B6C" w:rsidP="00334B6C"/>
    <w:p w14:paraId="28FEEF70" w14:textId="43832DFE" w:rsidR="00334B6C" w:rsidRDefault="00334B6C" w:rsidP="00334B6C">
      <w:r>
        <w:rPr>
          <w:noProof/>
        </w:rPr>
        <w:drawing>
          <wp:anchor distT="0" distB="0" distL="114300" distR="114300" simplePos="0" relativeHeight="251661824" behindDoc="0" locked="0" layoutInCell="1" allowOverlap="1" wp14:anchorId="370C40DF" wp14:editId="7936FC16">
            <wp:simplePos x="0" y="0"/>
            <wp:positionH relativeFrom="column">
              <wp:posOffset>0</wp:posOffset>
            </wp:positionH>
            <wp:positionV relativeFrom="paragraph">
              <wp:posOffset>-3175</wp:posOffset>
            </wp:positionV>
            <wp:extent cx="1647825" cy="1695450"/>
            <wp:effectExtent l="0" t="0" r="0" b="0"/>
            <wp:wrapSquare wrapText="bothSides"/>
            <wp:docPr id="69351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br/>
        <w:t>Check out the WA7BNM Contest Calendar page (</w:t>
      </w:r>
      <w:hyperlink r:id="rId128" w:history="1">
        <w:r>
          <w:rPr>
            <w:rStyle w:val="Hyperlink"/>
          </w:rPr>
          <w:t>https://www.contestcalendar.com/</w:t>
        </w:r>
      </w:hyperlink>
      <w:r>
        <w:t xml:space="preserve">) and CQ Magazine for more contests or more details. I also have a comprehensive list that can be imported to your calendar at </w:t>
      </w:r>
      <w:hyperlink r:id="rId129" w:history="1">
        <w:r>
          <w:rPr>
            <w:rStyle w:val="Hyperlink"/>
          </w:rPr>
          <w:t>www.aj8b.com/files</w:t>
        </w:r>
      </w:hyperlink>
      <w:r>
        <w:t xml:space="preserve"> </w:t>
      </w:r>
    </w:p>
    <w:p w14:paraId="57345502" w14:textId="77777777" w:rsidR="00334B6C" w:rsidRDefault="00334B6C" w:rsidP="00334B6C">
      <w:r>
        <w:tab/>
        <w:t xml:space="preserve">The contests in </w:t>
      </w:r>
      <w:r>
        <w:rPr>
          <w:color w:val="FF0000"/>
        </w:rPr>
        <w:t xml:space="preserve">red </w:t>
      </w:r>
      <w:r>
        <w:t>are those that I plan to spend some significant participation time on. PLEASE let me know if you are working contests and how you fared.</w:t>
      </w:r>
    </w:p>
    <w:p w14:paraId="0DAE05D8" w14:textId="77777777" w:rsidR="00334B6C" w:rsidRDefault="00334B6C" w:rsidP="00334B6C">
      <w:r>
        <w:tab/>
        <w:t>Thanks!</w:t>
      </w:r>
    </w:p>
    <w:p w14:paraId="6822FA52" w14:textId="77777777" w:rsidR="00334B6C" w:rsidRDefault="00334B6C" w:rsidP="00334B6C"/>
    <w:p w14:paraId="20EA073D" w14:textId="77777777" w:rsidR="00334B6C" w:rsidRDefault="00334B6C" w:rsidP="00334B6C"/>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795"/>
        <w:gridCol w:w="5186"/>
      </w:tblGrid>
      <w:tr w:rsidR="00334B6C" w14:paraId="536F51DA" w14:textId="77777777" w:rsidTr="00334B6C">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4D2474C5" w14:textId="77777777" w:rsidR="00334B6C" w:rsidRDefault="00334B6C">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Date(s)</w:t>
            </w:r>
          </w:p>
        </w:tc>
        <w:tc>
          <w:tcPr>
            <w:tcW w:w="379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0AA07998" w14:textId="77777777" w:rsidR="00334B6C" w:rsidRDefault="00334B6C">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Event</w:t>
            </w:r>
          </w:p>
        </w:tc>
        <w:tc>
          <w:tcPr>
            <w:tcW w:w="5186"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49656F65" w14:textId="77777777" w:rsidR="00334B6C" w:rsidRDefault="00334B6C">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Info</w:t>
            </w:r>
          </w:p>
        </w:tc>
      </w:tr>
      <w:tr w:rsidR="00334B6C" w14:paraId="49AE092B" w14:textId="77777777" w:rsidTr="00334B6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0A40211" w14:textId="77777777" w:rsidR="00334B6C" w:rsidRDefault="00334B6C">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All Year</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EF03944" w14:textId="77777777" w:rsidR="00334B6C" w:rsidRDefault="00334B6C">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 DX Marathon</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0D1BF8B" w14:textId="77777777" w:rsidR="00334B6C" w:rsidRDefault="00000000">
            <w:pPr>
              <w:spacing w:line="256" w:lineRule="auto"/>
              <w:rPr>
                <w:color w:val="FF0000"/>
              </w:rPr>
            </w:pPr>
            <w:hyperlink r:id="rId130" w:history="1">
              <w:r w:rsidR="00334B6C">
                <w:rPr>
                  <w:rStyle w:val="Hyperlink"/>
                </w:rPr>
                <w:t>http://bit.ly/3FyPiui</w:t>
              </w:r>
            </w:hyperlink>
            <w:r w:rsidR="00334B6C">
              <w:rPr>
                <w:color w:val="FF0000"/>
              </w:rPr>
              <w:t xml:space="preserve"> </w:t>
            </w:r>
          </w:p>
        </w:tc>
      </w:tr>
      <w:tr w:rsidR="00334B6C" w14:paraId="63AE5CB0" w14:textId="77777777" w:rsidTr="00334B6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4A29003" w14:textId="77777777" w:rsidR="00334B6C" w:rsidRDefault="00334B6C">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June 10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B7B9150" w14:textId="77777777" w:rsidR="00334B6C" w:rsidRDefault="00334B6C">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Asia-Pacific SSB Sprint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E829C2E" w14:textId="77777777" w:rsidR="00334B6C" w:rsidRDefault="00000000">
            <w:pPr>
              <w:spacing w:line="256" w:lineRule="auto"/>
              <w:rPr>
                <w:color w:val="000000"/>
              </w:rPr>
            </w:pPr>
            <w:hyperlink r:id="rId131" w:history="1">
              <w:r w:rsidR="00334B6C">
                <w:rPr>
                  <w:rStyle w:val="Hyperlink"/>
                </w:rPr>
                <w:t>http://jsfc.org/apsprint/</w:t>
              </w:r>
            </w:hyperlink>
            <w:r w:rsidR="00334B6C">
              <w:t xml:space="preserve"> </w:t>
            </w:r>
          </w:p>
        </w:tc>
      </w:tr>
      <w:tr w:rsidR="00334B6C" w14:paraId="347C639F" w14:textId="77777777" w:rsidTr="00334B6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326ACD2"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June 10-11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DC0C8CE"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Portugal Day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7E482D8" w14:textId="77777777" w:rsidR="00334B6C" w:rsidRDefault="00000000">
            <w:pPr>
              <w:spacing w:line="256" w:lineRule="auto"/>
              <w:rPr>
                <w:color w:val="000000"/>
              </w:rPr>
            </w:pPr>
            <w:hyperlink r:id="rId132" w:history="1">
              <w:r w:rsidR="00334B6C">
                <w:rPr>
                  <w:rStyle w:val="Hyperlink"/>
                </w:rPr>
                <w:t>https://portugaldaycontest.rep.pt/rules.php</w:t>
              </w:r>
            </w:hyperlink>
            <w:r w:rsidR="00334B6C">
              <w:t xml:space="preserve"> </w:t>
            </w:r>
          </w:p>
        </w:tc>
      </w:tr>
      <w:tr w:rsidR="00334B6C" w14:paraId="522685DF" w14:textId="77777777" w:rsidTr="00334B6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306ABB9"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June 10-11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1F68D55"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REF DDFM 6M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A98C766" w14:textId="77777777" w:rsidR="00334B6C" w:rsidRDefault="00000000">
            <w:pPr>
              <w:spacing w:line="256" w:lineRule="auto"/>
              <w:rPr>
                <w:color w:val="000000"/>
              </w:rPr>
            </w:pPr>
            <w:hyperlink r:id="rId133" w:history="1">
              <w:r w:rsidR="00334B6C">
                <w:rPr>
                  <w:rStyle w:val="Hyperlink"/>
                </w:rPr>
                <w:t>http://concours.r-e-f.org/index.php</w:t>
              </w:r>
            </w:hyperlink>
            <w:r w:rsidR="00334B6C">
              <w:t xml:space="preserve"> </w:t>
            </w:r>
          </w:p>
        </w:tc>
      </w:tr>
      <w:tr w:rsidR="00334B6C" w14:paraId="1B64AFF0" w14:textId="77777777" w:rsidTr="00334B6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AEA928E"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June 10-11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4052390"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GACW WWSA CW DX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431F3D9" w14:textId="77777777" w:rsidR="00334B6C" w:rsidRDefault="00000000">
            <w:pPr>
              <w:spacing w:line="256" w:lineRule="auto"/>
              <w:rPr>
                <w:color w:val="000000"/>
              </w:rPr>
            </w:pPr>
            <w:hyperlink r:id="rId134" w:history="1">
              <w:r w:rsidR="00334B6C">
                <w:rPr>
                  <w:rStyle w:val="Hyperlink"/>
                </w:rPr>
                <w:t>http://bit.ly/425Ee23</w:t>
              </w:r>
            </w:hyperlink>
            <w:r w:rsidR="00334B6C">
              <w:t xml:space="preserve"> </w:t>
            </w:r>
          </w:p>
        </w:tc>
      </w:tr>
      <w:tr w:rsidR="00334B6C" w14:paraId="33BB112D" w14:textId="77777777" w:rsidTr="00334B6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0BE5771"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June 10-11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12D47F2"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VK Shires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12DC3BD" w14:textId="77777777" w:rsidR="00334B6C" w:rsidRDefault="00000000">
            <w:pPr>
              <w:spacing w:line="256" w:lineRule="auto"/>
              <w:rPr>
                <w:color w:val="000000"/>
              </w:rPr>
            </w:pPr>
            <w:hyperlink r:id="rId135" w:history="1">
              <w:r w:rsidR="00334B6C">
                <w:rPr>
                  <w:rStyle w:val="Hyperlink"/>
                </w:rPr>
                <w:t>http://www.wia.org.au/members/contests/wavks/</w:t>
              </w:r>
            </w:hyperlink>
            <w:r w:rsidR="00334B6C">
              <w:t xml:space="preserve"> </w:t>
            </w:r>
          </w:p>
        </w:tc>
      </w:tr>
      <w:tr w:rsidR="00334B6C" w14:paraId="426E0AF0" w14:textId="77777777" w:rsidTr="00334B6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A8EAF89"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June 10-12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EF0D97C"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ARRL June VHF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8D44529" w14:textId="77777777" w:rsidR="00334B6C" w:rsidRDefault="00000000">
            <w:pPr>
              <w:spacing w:line="256" w:lineRule="auto"/>
              <w:rPr>
                <w:color w:val="000000"/>
              </w:rPr>
            </w:pPr>
            <w:hyperlink r:id="rId136" w:history="1">
              <w:r w:rsidR="00334B6C">
                <w:rPr>
                  <w:rStyle w:val="Hyperlink"/>
                </w:rPr>
                <w:t>http://www.arrl.org/june-vhf</w:t>
              </w:r>
            </w:hyperlink>
            <w:r w:rsidR="00334B6C">
              <w:t xml:space="preserve"> </w:t>
            </w:r>
          </w:p>
        </w:tc>
      </w:tr>
      <w:tr w:rsidR="00334B6C" w14:paraId="71CDF390" w14:textId="77777777" w:rsidTr="00334B6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2A67940"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June 14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7863A7C"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RSGB 80m Club Championship, CW</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37E5D4C" w14:textId="77777777" w:rsidR="00334B6C" w:rsidRDefault="00000000">
            <w:pPr>
              <w:spacing w:line="256" w:lineRule="auto"/>
              <w:rPr>
                <w:color w:val="000000"/>
              </w:rPr>
            </w:pPr>
            <w:hyperlink r:id="rId137" w:history="1">
              <w:r w:rsidR="00334B6C">
                <w:rPr>
                  <w:rStyle w:val="Hyperlink"/>
                </w:rPr>
                <w:t>http://bit.ly/3TxCrxl</w:t>
              </w:r>
            </w:hyperlink>
            <w:r w:rsidR="00334B6C">
              <w:t xml:space="preserve"> </w:t>
            </w:r>
          </w:p>
        </w:tc>
      </w:tr>
      <w:tr w:rsidR="00334B6C" w14:paraId="1438AA62" w14:textId="77777777" w:rsidTr="00334B6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505DC0B"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June 14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CD747DE"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VHF-UHF FT8 Activity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9ED007D" w14:textId="77777777" w:rsidR="00334B6C" w:rsidRDefault="00000000">
            <w:pPr>
              <w:spacing w:line="256" w:lineRule="auto"/>
              <w:rPr>
                <w:color w:val="000000"/>
              </w:rPr>
            </w:pPr>
            <w:hyperlink r:id="rId138" w:history="1">
              <w:r w:rsidR="00334B6C">
                <w:rPr>
                  <w:rStyle w:val="Hyperlink"/>
                </w:rPr>
                <w:t>http://www.ft8activity.eu/index.php/en/</w:t>
              </w:r>
            </w:hyperlink>
            <w:r w:rsidR="00334B6C">
              <w:t xml:space="preserve"> </w:t>
            </w:r>
          </w:p>
        </w:tc>
      </w:tr>
      <w:tr w:rsidR="00334B6C" w14:paraId="7F0C7634" w14:textId="77777777" w:rsidTr="00334B6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CED2587"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June 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0C5812A"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AGCW VHF-UHF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3F8E8ED" w14:textId="77777777" w:rsidR="00334B6C" w:rsidRDefault="00000000">
            <w:pPr>
              <w:spacing w:line="256" w:lineRule="auto"/>
              <w:rPr>
                <w:color w:val="000000"/>
              </w:rPr>
            </w:pPr>
            <w:hyperlink r:id="rId139" w:history="1">
              <w:r w:rsidR="00334B6C">
                <w:rPr>
                  <w:rStyle w:val="Hyperlink"/>
                </w:rPr>
                <w:t>https://www.agcw.de/contest/vhf-uhf/</w:t>
              </w:r>
            </w:hyperlink>
            <w:r w:rsidR="00334B6C">
              <w:t xml:space="preserve"> </w:t>
            </w:r>
          </w:p>
        </w:tc>
      </w:tr>
      <w:tr w:rsidR="00334B6C" w14:paraId="1679DB7B" w14:textId="77777777" w:rsidTr="00334B6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C1FAC3E"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June 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61F8A0A"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ARRL Kids Day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2FF4800" w14:textId="77777777" w:rsidR="00334B6C" w:rsidRDefault="00000000">
            <w:pPr>
              <w:spacing w:line="256" w:lineRule="auto"/>
              <w:rPr>
                <w:color w:val="000000"/>
              </w:rPr>
            </w:pPr>
            <w:hyperlink r:id="rId140" w:history="1">
              <w:r w:rsidR="00334B6C">
                <w:rPr>
                  <w:rStyle w:val="Hyperlink"/>
                </w:rPr>
                <w:t>http://www.arrl.org/kids-day</w:t>
              </w:r>
            </w:hyperlink>
            <w:r w:rsidR="00334B6C">
              <w:t xml:space="preserve"> </w:t>
            </w:r>
          </w:p>
        </w:tc>
      </w:tr>
      <w:tr w:rsidR="00334B6C" w14:paraId="5BCF8FBB" w14:textId="77777777" w:rsidTr="00334B6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BE5A8FE"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June 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49108AB"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FIRAC VHF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B064D48" w14:textId="77777777" w:rsidR="00334B6C" w:rsidRDefault="00000000">
            <w:pPr>
              <w:spacing w:line="256" w:lineRule="auto"/>
              <w:rPr>
                <w:color w:val="000000"/>
              </w:rPr>
            </w:pPr>
            <w:hyperlink r:id="rId141" w:history="1">
              <w:r w:rsidR="00334B6C">
                <w:rPr>
                  <w:rStyle w:val="Hyperlink"/>
                </w:rPr>
                <w:t>http://www.firac.de/html/contest.html</w:t>
              </w:r>
            </w:hyperlink>
            <w:r w:rsidR="00334B6C">
              <w:t xml:space="preserve"> </w:t>
            </w:r>
          </w:p>
        </w:tc>
      </w:tr>
      <w:tr w:rsidR="00334B6C" w14:paraId="0F292B93" w14:textId="77777777" w:rsidTr="00334B6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4C9EB33"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lastRenderedPageBreak/>
              <w:t>June 17-18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150DD72"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All Asian CW DX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64C10B0" w14:textId="77777777" w:rsidR="00334B6C" w:rsidRDefault="00000000">
            <w:pPr>
              <w:spacing w:line="256" w:lineRule="auto"/>
              <w:rPr>
                <w:color w:val="000000"/>
              </w:rPr>
            </w:pPr>
            <w:hyperlink r:id="rId142" w:history="1">
              <w:r w:rsidR="00334B6C">
                <w:rPr>
                  <w:rStyle w:val="Hyperlink"/>
                </w:rPr>
                <w:t>https://bit.ly/3HVjkra</w:t>
              </w:r>
            </w:hyperlink>
            <w:r w:rsidR="00334B6C">
              <w:t xml:space="preserve"> </w:t>
            </w:r>
          </w:p>
        </w:tc>
      </w:tr>
      <w:tr w:rsidR="00334B6C" w14:paraId="757FC6A7" w14:textId="77777777" w:rsidTr="00334B6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9794EA4"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June 17-18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DCAB1CE"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IARU Region 1 50 MHz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4142FEF" w14:textId="77777777" w:rsidR="00334B6C" w:rsidRDefault="00000000">
            <w:pPr>
              <w:spacing w:line="256" w:lineRule="auto"/>
              <w:rPr>
                <w:color w:val="000000"/>
              </w:rPr>
            </w:pPr>
            <w:hyperlink r:id="rId143" w:history="1">
              <w:r w:rsidR="00334B6C">
                <w:rPr>
                  <w:rStyle w:val="Hyperlink"/>
                </w:rPr>
                <w:t>https://bit.ly/3r1kqvT</w:t>
              </w:r>
            </w:hyperlink>
            <w:r w:rsidR="00334B6C">
              <w:t xml:space="preserve"> </w:t>
            </w:r>
          </w:p>
        </w:tc>
      </w:tr>
      <w:tr w:rsidR="00334B6C" w14:paraId="651F54B2" w14:textId="77777777" w:rsidTr="00334B6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1F4E4E9"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June 17-18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AFE9C61"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SMIRK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4C217FE" w14:textId="77777777" w:rsidR="00334B6C" w:rsidRDefault="00000000">
            <w:pPr>
              <w:spacing w:line="256" w:lineRule="auto"/>
              <w:rPr>
                <w:color w:val="000000"/>
              </w:rPr>
            </w:pPr>
            <w:hyperlink r:id="rId144" w:history="1">
              <w:r w:rsidR="00334B6C">
                <w:rPr>
                  <w:rStyle w:val="Hyperlink"/>
                </w:rPr>
                <w:t>http://www.smirk.org/contest.html</w:t>
              </w:r>
            </w:hyperlink>
            <w:r w:rsidR="00334B6C">
              <w:t xml:space="preserve"> </w:t>
            </w:r>
          </w:p>
        </w:tc>
      </w:tr>
      <w:tr w:rsidR="00334B6C" w14:paraId="107C4300" w14:textId="77777777" w:rsidTr="00334B6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E01204E"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June 17-18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C4142E8"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 xml:space="preserve">Stew Perry </w:t>
            </w:r>
            <w:proofErr w:type="spellStart"/>
            <w:r>
              <w:rPr>
                <w:rFonts w:asciiTheme="minorHAnsi" w:hAnsiTheme="minorHAnsi" w:cstheme="minorHAnsi"/>
                <w:sz w:val="20"/>
                <w:szCs w:val="20"/>
              </w:rPr>
              <w:t>Topband</w:t>
            </w:r>
            <w:proofErr w:type="spellEnd"/>
            <w:r>
              <w:rPr>
                <w:rFonts w:asciiTheme="minorHAnsi" w:hAnsiTheme="minorHAnsi" w:cstheme="minorHAnsi"/>
                <w:sz w:val="20"/>
                <w:szCs w:val="20"/>
              </w:rPr>
              <w:t xml:space="preserve"> Challenge</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EB0676B" w14:textId="77777777" w:rsidR="00334B6C" w:rsidRDefault="00000000">
            <w:pPr>
              <w:spacing w:line="256" w:lineRule="auto"/>
              <w:rPr>
                <w:color w:val="000000"/>
              </w:rPr>
            </w:pPr>
            <w:hyperlink r:id="rId145" w:history="1">
              <w:r w:rsidR="00334B6C">
                <w:rPr>
                  <w:rStyle w:val="Hyperlink"/>
                </w:rPr>
                <w:t>https://www.kkn.net/stew/stew_rules.html</w:t>
              </w:r>
            </w:hyperlink>
            <w:r w:rsidR="00334B6C">
              <w:t xml:space="preserve"> </w:t>
            </w:r>
          </w:p>
        </w:tc>
      </w:tr>
      <w:tr w:rsidR="00334B6C" w14:paraId="06FBAC99" w14:textId="77777777" w:rsidTr="00334B6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A230349"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June 17-18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C41C867"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West Virginia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2B2232A" w14:textId="77777777" w:rsidR="00334B6C" w:rsidRDefault="00000000">
            <w:pPr>
              <w:spacing w:line="256" w:lineRule="auto"/>
              <w:rPr>
                <w:color w:val="000000"/>
              </w:rPr>
            </w:pPr>
            <w:hyperlink r:id="rId146" w:history="1">
              <w:r w:rsidR="00334B6C">
                <w:rPr>
                  <w:rStyle w:val="Hyperlink"/>
                </w:rPr>
                <w:t>http://bit.ly/3l3K6Z7</w:t>
              </w:r>
            </w:hyperlink>
            <w:r w:rsidR="00334B6C">
              <w:t xml:space="preserve"> </w:t>
            </w:r>
          </w:p>
        </w:tc>
      </w:tr>
      <w:tr w:rsidR="00334B6C" w14:paraId="5773EB02" w14:textId="77777777" w:rsidTr="00334B6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0190EC1"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June 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C57A9D1"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WAB 50 MHz Phone</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A1A8BDA" w14:textId="77777777" w:rsidR="00334B6C" w:rsidRDefault="00000000">
            <w:pPr>
              <w:spacing w:line="256" w:lineRule="auto"/>
              <w:rPr>
                <w:color w:val="000000"/>
              </w:rPr>
            </w:pPr>
            <w:hyperlink r:id="rId147" w:history="1">
              <w:r w:rsidR="00334B6C">
                <w:rPr>
                  <w:rStyle w:val="Hyperlink"/>
                </w:rPr>
                <w:t>http://bit.ly/31yE4kT</w:t>
              </w:r>
            </w:hyperlink>
            <w:r w:rsidR="00334B6C">
              <w:t xml:space="preserve"> </w:t>
            </w:r>
          </w:p>
        </w:tc>
      </w:tr>
      <w:tr w:rsidR="00334B6C" w14:paraId="6B723BF3" w14:textId="77777777" w:rsidTr="00334B6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50B8A24"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June 21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6BF3575"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VHF-UHF FT8 Activity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072B40E" w14:textId="77777777" w:rsidR="00334B6C" w:rsidRDefault="00000000">
            <w:pPr>
              <w:spacing w:line="256" w:lineRule="auto"/>
              <w:rPr>
                <w:color w:val="000000"/>
              </w:rPr>
            </w:pPr>
            <w:hyperlink r:id="rId148" w:history="1">
              <w:r w:rsidR="00334B6C">
                <w:rPr>
                  <w:rStyle w:val="Hyperlink"/>
                </w:rPr>
                <w:t>http://www.ft8activity.eu/index.php/en/</w:t>
              </w:r>
            </w:hyperlink>
            <w:r w:rsidR="00334B6C">
              <w:t xml:space="preserve"> </w:t>
            </w:r>
          </w:p>
        </w:tc>
      </w:tr>
      <w:tr w:rsidR="00334B6C" w14:paraId="70249820" w14:textId="77777777" w:rsidTr="00334B6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872C254"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June 22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595DD79"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RSGB 80m Club Championship, SSB</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15E0CF9" w14:textId="77777777" w:rsidR="00334B6C" w:rsidRDefault="00000000">
            <w:pPr>
              <w:spacing w:line="256" w:lineRule="auto"/>
              <w:rPr>
                <w:color w:val="000000"/>
              </w:rPr>
            </w:pPr>
            <w:hyperlink r:id="rId149" w:history="1">
              <w:r w:rsidR="00334B6C">
                <w:rPr>
                  <w:rStyle w:val="Hyperlink"/>
                </w:rPr>
                <w:t>http://bit.ly/3TxCrxl</w:t>
              </w:r>
            </w:hyperlink>
            <w:r w:rsidR="00334B6C">
              <w:t xml:space="preserve"> </w:t>
            </w:r>
          </w:p>
        </w:tc>
      </w:tr>
      <w:tr w:rsidR="00334B6C" w14:paraId="1936C091" w14:textId="77777777" w:rsidTr="00334B6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6ED0480"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June 24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DD28C87"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UFT QRP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165CB57" w14:textId="77777777" w:rsidR="00334B6C" w:rsidRDefault="00000000">
            <w:pPr>
              <w:spacing w:line="256" w:lineRule="auto"/>
              <w:rPr>
                <w:color w:val="000000"/>
              </w:rPr>
            </w:pPr>
            <w:hyperlink r:id="rId150" w:history="1">
              <w:r w:rsidR="00334B6C">
                <w:rPr>
                  <w:rStyle w:val="Hyperlink"/>
                </w:rPr>
                <w:t>https://www.uft.net/concours-qrp-uft/</w:t>
              </w:r>
            </w:hyperlink>
            <w:r w:rsidR="00334B6C">
              <w:t xml:space="preserve"> </w:t>
            </w:r>
          </w:p>
        </w:tc>
      </w:tr>
      <w:tr w:rsidR="00334B6C" w14:paraId="511CFE1B" w14:textId="77777777" w:rsidTr="00334B6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4864D18"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June 24-25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F488A6E"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ARRL Field Day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CF36956" w14:textId="77777777" w:rsidR="00334B6C" w:rsidRDefault="00000000">
            <w:pPr>
              <w:spacing w:line="256" w:lineRule="auto"/>
              <w:rPr>
                <w:color w:val="000000"/>
              </w:rPr>
            </w:pPr>
            <w:hyperlink r:id="rId151" w:history="1">
              <w:r w:rsidR="00334B6C">
                <w:rPr>
                  <w:rStyle w:val="Hyperlink"/>
                </w:rPr>
                <w:t>http://www.arrl.org/field-day</w:t>
              </w:r>
            </w:hyperlink>
            <w:r w:rsidR="00334B6C">
              <w:t xml:space="preserve"> </w:t>
            </w:r>
          </w:p>
        </w:tc>
      </w:tr>
      <w:tr w:rsidR="00334B6C" w14:paraId="6F46490C" w14:textId="77777777" w:rsidTr="00334B6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04D2102"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June 24-25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9F82358"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His Maj. King of Spain SSB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F70A3BD" w14:textId="77777777" w:rsidR="00334B6C" w:rsidRDefault="00000000">
            <w:pPr>
              <w:spacing w:line="256" w:lineRule="auto"/>
              <w:rPr>
                <w:color w:val="000000"/>
              </w:rPr>
            </w:pPr>
            <w:hyperlink r:id="rId152" w:history="1">
              <w:r w:rsidR="00334B6C">
                <w:rPr>
                  <w:rStyle w:val="Hyperlink"/>
                </w:rPr>
                <w:t>http://bit.ly/1cKAR5V</w:t>
              </w:r>
            </w:hyperlink>
            <w:r w:rsidR="00334B6C">
              <w:t xml:space="preserve"> </w:t>
            </w:r>
          </w:p>
        </w:tc>
      </w:tr>
      <w:tr w:rsidR="00334B6C" w14:paraId="45545AB4" w14:textId="77777777" w:rsidTr="00334B6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66D44D2"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June 26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8F6290B"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RSGB FT4 Contest Series</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6917577" w14:textId="77777777" w:rsidR="00334B6C" w:rsidRDefault="00000000">
            <w:pPr>
              <w:spacing w:line="256" w:lineRule="auto"/>
              <w:rPr>
                <w:color w:val="000000"/>
              </w:rPr>
            </w:pPr>
            <w:hyperlink r:id="rId153" w:history="1">
              <w:r w:rsidR="00334B6C">
                <w:rPr>
                  <w:rStyle w:val="Hyperlink"/>
                </w:rPr>
                <w:t>http://it.ly/3TxCrxl</w:t>
              </w:r>
            </w:hyperlink>
            <w:r w:rsidR="00334B6C">
              <w:t xml:space="preserve"> </w:t>
            </w:r>
          </w:p>
        </w:tc>
      </w:tr>
      <w:tr w:rsidR="00334B6C" w14:paraId="10257C5B" w14:textId="77777777" w:rsidTr="00334B6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0288AA0"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July 15-16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E5AF0CB" w14:textId="77777777" w:rsidR="00334B6C" w:rsidRDefault="00334B6C">
            <w:pPr>
              <w:spacing w:line="256" w:lineRule="auto"/>
              <w:rPr>
                <w:rFonts w:asciiTheme="minorHAnsi" w:hAnsiTheme="minorHAnsi" w:cstheme="minorHAnsi"/>
                <w:sz w:val="20"/>
                <w:szCs w:val="20"/>
              </w:rPr>
            </w:pPr>
            <w:r>
              <w:rPr>
                <w:rFonts w:asciiTheme="minorHAnsi" w:hAnsiTheme="minorHAnsi" w:cstheme="minorHAnsi"/>
                <w:sz w:val="20"/>
                <w:szCs w:val="20"/>
              </w:rPr>
              <w:t>CQ WW VHF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1D47F53" w14:textId="77777777" w:rsidR="00334B6C" w:rsidRDefault="00000000">
            <w:pPr>
              <w:spacing w:line="256" w:lineRule="auto"/>
              <w:rPr>
                <w:color w:val="000000"/>
              </w:rPr>
            </w:pPr>
            <w:hyperlink r:id="rId154" w:history="1">
              <w:r w:rsidR="00334B6C">
                <w:rPr>
                  <w:rStyle w:val="Hyperlink"/>
                </w:rPr>
                <w:t>http://www.cqww-vhf.com</w:t>
              </w:r>
            </w:hyperlink>
            <w:r w:rsidR="00334B6C">
              <w:t xml:space="preserve"> </w:t>
            </w:r>
          </w:p>
        </w:tc>
      </w:tr>
    </w:tbl>
    <w:p w14:paraId="08FB1F07" w14:textId="77777777" w:rsidR="00334B6C" w:rsidRDefault="00334B6C" w:rsidP="004F0819">
      <w:pPr>
        <w:rPr>
          <w:b/>
          <w:bCs/>
          <w:sz w:val="32"/>
          <w:szCs w:val="32"/>
        </w:rPr>
      </w:pPr>
    </w:p>
    <w:p w14:paraId="0BCEBD2F" w14:textId="77777777" w:rsidR="00334B6C" w:rsidRDefault="00334B6C" w:rsidP="004F0819">
      <w:pPr>
        <w:rPr>
          <w:b/>
          <w:bCs/>
          <w:sz w:val="32"/>
          <w:szCs w:val="32"/>
        </w:rPr>
      </w:pPr>
      <w:bookmarkStart w:id="32" w:name="south_40"/>
      <w:bookmarkEnd w:id="32"/>
    </w:p>
    <w:p w14:paraId="1568D05B" w14:textId="24E1F708" w:rsidR="00112E68" w:rsidRPr="00BA5B49" w:rsidRDefault="00BA5B49" w:rsidP="004F0819">
      <w:pPr>
        <w:rPr>
          <w:b/>
          <w:bCs/>
          <w:sz w:val="32"/>
          <w:szCs w:val="32"/>
        </w:rPr>
      </w:pPr>
      <w:r>
        <w:rPr>
          <w:b/>
          <w:bCs/>
          <w:sz w:val="32"/>
          <w:szCs w:val="32"/>
        </w:rPr>
        <w:t>_______________________________________________________</w:t>
      </w:r>
    </w:p>
    <w:p w14:paraId="405444C8" w14:textId="785F1C54" w:rsidR="00112E68" w:rsidRDefault="00112E68" w:rsidP="004F0819"/>
    <w:p w14:paraId="4A627A5C" w14:textId="644D7B49" w:rsidR="00112E68" w:rsidRDefault="00112E68" w:rsidP="004F0819"/>
    <w:p w14:paraId="6D90760C" w14:textId="68C83E7B" w:rsidR="00F32825" w:rsidRPr="00F32825" w:rsidRDefault="00F32825" w:rsidP="00F32825">
      <w:pPr>
        <w:jc w:val="both"/>
        <w:rPr>
          <w:sz w:val="96"/>
          <w:szCs w:val="96"/>
        </w:rPr>
      </w:pPr>
      <w:r w:rsidRPr="00F32825">
        <w:rPr>
          <w:noProof/>
          <w:sz w:val="96"/>
          <w:szCs w:val="96"/>
        </w:rPr>
        <w:drawing>
          <wp:anchor distT="0" distB="0" distL="114300" distR="114300" simplePos="0" relativeHeight="251659776" behindDoc="0" locked="0" layoutInCell="1" allowOverlap="1" wp14:anchorId="1687FA85" wp14:editId="6606E024">
            <wp:simplePos x="0" y="0"/>
            <wp:positionH relativeFrom="column">
              <wp:posOffset>4104640</wp:posOffset>
            </wp:positionH>
            <wp:positionV relativeFrom="paragraph">
              <wp:posOffset>163195</wp:posOffset>
            </wp:positionV>
            <wp:extent cx="1636395" cy="1226820"/>
            <wp:effectExtent l="0" t="0" r="0" b="0"/>
            <wp:wrapSquare wrapText="bothSides"/>
            <wp:docPr id="10" name="Picture 10"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headphones&#10;&#10;Description automatically generated with low confidence"/>
                    <pic:cNvPicPr/>
                  </pic:nvPicPr>
                  <pic:blipFill rotWithShape="1">
                    <a:blip r:embed="rId155" cstate="print">
                      <a:extLst>
                        <a:ext uri="{28A0092B-C50C-407E-A947-70E740481C1C}">
                          <a14:useLocalDpi xmlns:a14="http://schemas.microsoft.com/office/drawing/2010/main" val="0"/>
                        </a:ext>
                      </a:extLst>
                    </a:blip>
                    <a:srcRect t="19520" r="24375"/>
                    <a:stretch/>
                  </pic:blipFill>
                  <pic:spPr bwMode="auto">
                    <a:xfrm>
                      <a:off x="0" y="0"/>
                      <a:ext cx="1636395" cy="1226820"/>
                    </a:xfrm>
                    <a:prstGeom prst="rect">
                      <a:avLst/>
                    </a:prstGeom>
                    <a:ln>
                      <a:noFill/>
                    </a:ln>
                    <a:extLst>
                      <a:ext uri="{53640926-AAD7-44D8-BBD7-CCE9431645EC}">
                        <a14:shadowObscured xmlns:a14="http://schemas.microsoft.com/office/drawing/2010/main"/>
                      </a:ext>
                    </a:extLst>
                  </pic:spPr>
                </pic:pic>
              </a:graphicData>
            </a:graphic>
          </wp:anchor>
        </w:drawing>
      </w:r>
      <w:r w:rsidRPr="00F32825">
        <w:rPr>
          <w:noProof/>
          <w:sz w:val="96"/>
          <w:szCs w:val="96"/>
        </w:rPr>
        <w:drawing>
          <wp:anchor distT="0" distB="0" distL="114300" distR="114300" simplePos="0" relativeHeight="251658752" behindDoc="0" locked="0" layoutInCell="1" allowOverlap="1" wp14:anchorId="28249DBC" wp14:editId="30CDE640">
            <wp:simplePos x="0" y="0"/>
            <wp:positionH relativeFrom="column">
              <wp:posOffset>2442845</wp:posOffset>
            </wp:positionH>
            <wp:positionV relativeFrom="paragraph">
              <wp:posOffset>192405</wp:posOffset>
            </wp:positionV>
            <wp:extent cx="866775" cy="866775"/>
            <wp:effectExtent l="0" t="0" r="0" b="0"/>
            <wp:wrapSquare wrapText="bothSides"/>
            <wp:docPr id="1796817048" name="Picture 179681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F32825">
        <w:rPr>
          <w:b/>
          <w:sz w:val="96"/>
          <w:szCs w:val="96"/>
        </w:rPr>
        <w:t>OHIO’S</w:t>
      </w:r>
      <w:r w:rsidRPr="00F32825">
        <w:rPr>
          <w:sz w:val="96"/>
          <w:szCs w:val="96"/>
        </w:rPr>
        <w:t xml:space="preserve"> </w:t>
      </w:r>
      <w:r w:rsidRPr="00F32825">
        <w:rPr>
          <w:noProof/>
          <w:sz w:val="96"/>
          <w:szCs w:val="96"/>
        </w:rPr>
        <w:t xml:space="preserve">                    </w:t>
      </w:r>
      <w:r w:rsidRPr="00F32825">
        <w:rPr>
          <w:sz w:val="96"/>
          <w:szCs w:val="96"/>
        </w:rPr>
        <w:t xml:space="preserve">  </w:t>
      </w:r>
    </w:p>
    <w:p w14:paraId="5A0D95A8" w14:textId="61798B6F" w:rsidR="00F32825" w:rsidRDefault="00F32825" w:rsidP="00F32825">
      <w:pPr>
        <w:spacing w:line="120" w:lineRule="auto"/>
        <w:jc w:val="both"/>
      </w:pPr>
    </w:p>
    <w:p w14:paraId="56332C11" w14:textId="4B46DABC" w:rsidR="00F32825" w:rsidRDefault="00F32825" w:rsidP="00F32825">
      <w:pPr>
        <w:spacing w:line="120" w:lineRule="auto"/>
        <w:jc w:val="both"/>
      </w:pPr>
    </w:p>
    <w:p w14:paraId="7A0F7B1D" w14:textId="77777777" w:rsidR="00F32825" w:rsidRDefault="00F32825" w:rsidP="00F32825">
      <w:pPr>
        <w:spacing w:line="120" w:lineRule="auto"/>
        <w:jc w:val="both"/>
      </w:pPr>
    </w:p>
    <w:p w14:paraId="2C689B6F" w14:textId="77777777" w:rsidR="00F32825" w:rsidRDefault="00F32825" w:rsidP="00F32825">
      <w:pPr>
        <w:spacing w:line="120" w:lineRule="auto"/>
        <w:jc w:val="both"/>
      </w:pPr>
    </w:p>
    <w:p w14:paraId="1123EE8E" w14:textId="77777777" w:rsidR="00F32825" w:rsidRDefault="00F32825" w:rsidP="00F32825">
      <w:pPr>
        <w:spacing w:line="120" w:lineRule="auto"/>
        <w:jc w:val="both"/>
      </w:pPr>
    </w:p>
    <w:p w14:paraId="2390036C" w14:textId="66E01AE7" w:rsidR="005B2846" w:rsidRDefault="005B2846" w:rsidP="004F0819"/>
    <w:p w14:paraId="42D39E4C" w14:textId="4B6C942A" w:rsidR="00340550" w:rsidRDefault="00340550" w:rsidP="00A019BF">
      <w:pPr>
        <w:suppressAutoHyphens/>
        <w:rPr>
          <w:rFonts w:ascii="Arial" w:hAnsi="Arial" w:cs="Arial"/>
          <w:lang w:eastAsia="ar-SA"/>
        </w:rPr>
      </w:pPr>
    </w:p>
    <w:p w14:paraId="6EDF8EB6" w14:textId="0BA1FA49" w:rsidR="0018589E" w:rsidRDefault="0018589E" w:rsidP="0018589E">
      <w:pPr>
        <w:jc w:val="both"/>
        <w:rPr>
          <w:color w:val="000000" w:themeColor="text1"/>
        </w:rPr>
      </w:pPr>
      <w:r>
        <w:rPr>
          <w:color w:val="000000" w:themeColor="text1"/>
        </w:rPr>
        <w:t xml:space="preserve">When you mention a hamfest to most hams around this time of the year and in this part of the country the mind immediately thinks of Hamvention.  </w:t>
      </w:r>
      <w:proofErr w:type="gramStart"/>
      <w:r>
        <w:rPr>
          <w:color w:val="000000" w:themeColor="text1"/>
        </w:rPr>
        <w:t>However</w:t>
      </w:r>
      <w:proofErr w:type="gramEnd"/>
      <w:r>
        <w:rPr>
          <w:color w:val="000000" w:themeColor="text1"/>
        </w:rPr>
        <w:t xml:space="preserve"> over the years there have been a good number of very good hamfests, swap meets and trunk sales take place in the South 40 Region.  At the recent Piketon Hamfest some of us were talking about how in the past you could go to a nearby swap event almost every </w:t>
      </w:r>
      <w:proofErr w:type="gramStart"/>
      <w:r>
        <w:rPr>
          <w:color w:val="000000" w:themeColor="text1"/>
        </w:rPr>
        <w:t>Summer</w:t>
      </w:r>
      <w:proofErr w:type="gramEnd"/>
      <w:r>
        <w:rPr>
          <w:color w:val="000000" w:themeColor="text1"/>
        </w:rPr>
        <w:t xml:space="preserve"> weekend.  Fond memories were expressed with the long-gone events at Stricker’s Grove and the Northern Kentucky Hamfest plus club events in Circleville, Lancaster, Springfield, </w:t>
      </w:r>
      <w:proofErr w:type="gramStart"/>
      <w:r>
        <w:rPr>
          <w:color w:val="000000" w:themeColor="text1"/>
        </w:rPr>
        <w:t>Columbus</w:t>
      </w:r>
      <w:proofErr w:type="gramEnd"/>
      <w:r>
        <w:rPr>
          <w:color w:val="000000" w:themeColor="text1"/>
        </w:rPr>
        <w:t xml:space="preserve"> and Georgetown. And before going any further I want to thank the </w:t>
      </w:r>
      <w:r>
        <w:rPr>
          <w:b/>
          <w:color w:val="000000" w:themeColor="text1"/>
          <w:sz w:val="28"/>
          <w:szCs w:val="28"/>
        </w:rPr>
        <w:t>Athens County ARA</w:t>
      </w:r>
      <w:r>
        <w:rPr>
          <w:color w:val="000000" w:themeColor="text1"/>
        </w:rPr>
        <w:t xml:space="preserve">, the </w:t>
      </w:r>
      <w:r>
        <w:rPr>
          <w:b/>
          <w:color w:val="000000" w:themeColor="text1"/>
          <w:sz w:val="28"/>
          <w:szCs w:val="28"/>
        </w:rPr>
        <w:t>Mid-Ohio Valley ARA</w:t>
      </w:r>
      <w:r>
        <w:rPr>
          <w:color w:val="000000" w:themeColor="text1"/>
        </w:rPr>
        <w:t xml:space="preserve">, the </w:t>
      </w:r>
      <w:r>
        <w:rPr>
          <w:b/>
          <w:color w:val="000000" w:themeColor="text1"/>
          <w:sz w:val="28"/>
          <w:szCs w:val="28"/>
        </w:rPr>
        <w:t xml:space="preserve">Scioto Valley </w:t>
      </w:r>
      <w:proofErr w:type="gramStart"/>
      <w:r>
        <w:rPr>
          <w:b/>
          <w:color w:val="000000" w:themeColor="text1"/>
          <w:sz w:val="28"/>
          <w:szCs w:val="28"/>
        </w:rPr>
        <w:t>ARA</w:t>
      </w:r>
      <w:proofErr w:type="gramEnd"/>
      <w:r>
        <w:rPr>
          <w:color w:val="000000" w:themeColor="text1"/>
        </w:rPr>
        <w:t xml:space="preserve"> and the </w:t>
      </w:r>
      <w:r>
        <w:rPr>
          <w:b/>
          <w:color w:val="000000" w:themeColor="text1"/>
          <w:sz w:val="28"/>
          <w:szCs w:val="28"/>
        </w:rPr>
        <w:t>Sunday Creek ARF</w:t>
      </w:r>
      <w:r>
        <w:rPr>
          <w:color w:val="000000" w:themeColor="text1"/>
        </w:rPr>
        <w:t xml:space="preserve"> for continuing the tradition of sponsoring some fine hamfests this year.  Let’s help those clubs who will be holding meets yet this year with our attendance and keep the candle lit.</w:t>
      </w:r>
    </w:p>
    <w:p w14:paraId="1172E0E5" w14:textId="77777777" w:rsidR="0018589E" w:rsidRDefault="0018589E" w:rsidP="0018589E">
      <w:pPr>
        <w:jc w:val="both"/>
        <w:rPr>
          <w:color w:val="000000" w:themeColor="text1"/>
        </w:rPr>
      </w:pPr>
    </w:p>
    <w:p w14:paraId="7F2A5F92" w14:textId="77777777" w:rsidR="0018589E" w:rsidRDefault="0018589E" w:rsidP="0018589E">
      <w:pPr>
        <w:jc w:val="both"/>
        <w:rPr>
          <w:color w:val="000000" w:themeColor="text1"/>
        </w:rPr>
      </w:pPr>
      <w:r>
        <w:rPr>
          <w:color w:val="000000" w:themeColor="text1"/>
        </w:rPr>
        <w:lastRenderedPageBreak/>
        <w:t xml:space="preserve">Last time out I mentioned assisting the Hamvention VE Team and how we were kept busy with the constant flow of applicants for new licenses and upgrades.  Hamvention License Exams Chairman Chris Jebens, KZ8XU has now provided the figures showing that 211 unique people took 252 elements during the two days that exams were given!  No wonder we seemed busy.  Thirty-four people earned their first Technician License with five earning their General and two going all the way to Extra. Thirty-one people with current Technician Licenses upgraded to General and an amazing thirty-five upgraded to Amateur Extra.  Chris reported three people took advantage of the Hamvention opportunity to do the paperwork to renew their licenses or make other administrative changes.  Years </w:t>
      </w:r>
      <w:proofErr w:type="gramStart"/>
      <w:r>
        <w:rPr>
          <w:color w:val="000000" w:themeColor="text1"/>
        </w:rPr>
        <w:t>ago</w:t>
      </w:r>
      <w:proofErr w:type="gramEnd"/>
      <w:r>
        <w:rPr>
          <w:color w:val="000000" w:themeColor="text1"/>
        </w:rPr>
        <w:t xml:space="preserve"> I passed my 13 WPM General at Hamvention so I know what passing a test at Hamvention and having the appropriate bragging rights is all about.  Congrats for a job “well done” to Chris and his VE team.</w:t>
      </w:r>
    </w:p>
    <w:p w14:paraId="17A14E97" w14:textId="77777777" w:rsidR="0018589E" w:rsidRDefault="0018589E" w:rsidP="0018589E">
      <w:pPr>
        <w:jc w:val="both"/>
        <w:rPr>
          <w:color w:val="000000" w:themeColor="text1"/>
        </w:rPr>
      </w:pPr>
    </w:p>
    <w:p w14:paraId="2250B5B9" w14:textId="4D5687BB" w:rsidR="0018589E" w:rsidRDefault="0018589E" w:rsidP="0018589E">
      <w:pPr>
        <w:jc w:val="both"/>
        <w:rPr>
          <w:color w:val="000000" w:themeColor="text1"/>
        </w:rPr>
      </w:pPr>
      <w:r>
        <w:rPr>
          <w:rFonts w:asciiTheme="minorHAnsi" w:hAnsiTheme="minorHAnsi" w:cstheme="minorBidi"/>
          <w:noProof/>
          <w:sz w:val="22"/>
          <w:szCs w:val="22"/>
        </w:rPr>
        <w:drawing>
          <wp:anchor distT="0" distB="0" distL="114300" distR="114300" simplePos="0" relativeHeight="251670016" behindDoc="1" locked="0" layoutInCell="1" allowOverlap="1" wp14:anchorId="6071A5D9" wp14:editId="7D8AE8E2">
            <wp:simplePos x="0" y="0"/>
            <wp:positionH relativeFrom="column">
              <wp:posOffset>0</wp:posOffset>
            </wp:positionH>
            <wp:positionV relativeFrom="paragraph">
              <wp:posOffset>55245</wp:posOffset>
            </wp:positionV>
            <wp:extent cx="952500" cy="1166495"/>
            <wp:effectExtent l="0" t="0" r="0" b="0"/>
            <wp:wrapTight wrapText="bothSides">
              <wp:wrapPolygon edited="0">
                <wp:start x="864" y="0"/>
                <wp:lineTo x="0" y="1058"/>
                <wp:lineTo x="0" y="20107"/>
                <wp:lineTo x="864" y="21165"/>
                <wp:lineTo x="20304" y="21165"/>
                <wp:lineTo x="21168" y="20459"/>
                <wp:lineTo x="21168" y="705"/>
                <wp:lineTo x="20304" y="0"/>
                <wp:lineTo x="864" y="0"/>
              </wp:wrapPolygon>
            </wp:wrapTight>
            <wp:docPr id="17734154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52500" cy="1166495"/>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Last year’s first Lewis and Clark Trail </w:t>
      </w:r>
      <w:proofErr w:type="gramStart"/>
      <w:r>
        <w:rPr>
          <w:color w:val="000000" w:themeColor="text1"/>
        </w:rPr>
        <w:t>On</w:t>
      </w:r>
      <w:proofErr w:type="gramEnd"/>
      <w:r>
        <w:rPr>
          <w:color w:val="000000" w:themeColor="text1"/>
        </w:rPr>
        <w:t xml:space="preserve"> The Air Special Event sponsored by the Vancouver, Washington </w:t>
      </w:r>
      <w:r>
        <w:rPr>
          <w:b/>
          <w:color w:val="000000" w:themeColor="text1"/>
          <w:sz w:val="28"/>
          <w:szCs w:val="28"/>
        </w:rPr>
        <w:t>Clark County ARC</w:t>
      </w:r>
      <w:r>
        <w:rPr>
          <w:color w:val="000000" w:themeColor="text1"/>
        </w:rPr>
        <w:t xml:space="preserve"> was such a hit, the Club is again sponsoring a repeat performance. This year the event starts on June 3 and will run through the 19</w:t>
      </w:r>
      <w:r>
        <w:rPr>
          <w:color w:val="000000" w:themeColor="text1"/>
          <w:vertAlign w:val="superscript"/>
        </w:rPr>
        <w:t>th</w:t>
      </w:r>
      <w:r>
        <w:rPr>
          <w:color w:val="000000" w:themeColor="text1"/>
        </w:rPr>
        <w:t xml:space="preserve">. This year the </w:t>
      </w:r>
      <w:r>
        <w:rPr>
          <w:b/>
          <w:color w:val="000000" w:themeColor="text1"/>
          <w:sz w:val="28"/>
          <w:szCs w:val="28"/>
        </w:rPr>
        <w:t>Portsmouth RC</w:t>
      </w:r>
      <w:r>
        <w:rPr>
          <w:color w:val="000000" w:themeColor="text1"/>
        </w:rPr>
        <w:t xml:space="preserve"> (N8QA) has again been honored to be the sole Ohio club chosen of the 20 clubs in 16 states to participate in the event.  Certificate will be available to individuals working participating stations along the route. There is a lot of information available on the </w:t>
      </w:r>
      <w:hyperlink r:id="rId158" w:history="1">
        <w:r>
          <w:rPr>
            <w:rStyle w:val="Hyperlink"/>
          </w:rPr>
          <w:t>www.lctota.org</w:t>
        </w:r>
      </w:hyperlink>
      <w:r>
        <w:rPr>
          <w:color w:val="000000" w:themeColor="text1"/>
        </w:rPr>
        <w:t xml:space="preserve"> website.  </w:t>
      </w:r>
    </w:p>
    <w:p w14:paraId="0D583CE6" w14:textId="77777777" w:rsidR="0018589E" w:rsidRDefault="0018589E" w:rsidP="0018589E">
      <w:pPr>
        <w:jc w:val="both"/>
        <w:rPr>
          <w:color w:val="0563C1" w:themeColor="hyperlink"/>
          <w:u w:val="single"/>
        </w:rPr>
      </w:pPr>
    </w:p>
    <w:p w14:paraId="0D24E9FF" w14:textId="77777777" w:rsidR="0018589E" w:rsidRDefault="0018589E" w:rsidP="0018589E">
      <w:pPr>
        <w:jc w:val="both"/>
        <w:rPr>
          <w:color w:val="000000" w:themeColor="text1"/>
        </w:rPr>
      </w:pPr>
      <w:r>
        <w:rPr>
          <w:b/>
          <w:color w:val="000000" w:themeColor="text1"/>
          <w:sz w:val="28"/>
          <w:szCs w:val="28"/>
        </w:rPr>
        <w:t>Highland ARA</w:t>
      </w:r>
      <w:r>
        <w:rPr>
          <w:color w:val="000000" w:themeColor="text1"/>
        </w:rPr>
        <w:t xml:space="preserve"> members and friends are reminded the Club’s monthly Brunch Bunch gathering will move to Hillsboro’s Liberty Park Harmony Shelter House with the June 10 gathering.  The intent is to meet there monthly through the Summer and Fall.  The Brunch Bunch gathers on the second Saturday of each month at 10 AM.  All are urged to grab a cup of coffee or other beverage and something to chow down on and join them in an enjoyable morning of good fellowship.  Spouses and non-amateurs are invited.</w:t>
      </w:r>
    </w:p>
    <w:p w14:paraId="5C319614" w14:textId="77777777" w:rsidR="0018589E" w:rsidRDefault="0018589E" w:rsidP="0018589E">
      <w:pPr>
        <w:jc w:val="both"/>
        <w:rPr>
          <w:color w:val="000000" w:themeColor="text1"/>
        </w:rPr>
      </w:pPr>
    </w:p>
    <w:p w14:paraId="7557712D" w14:textId="3FE40314" w:rsidR="0018589E" w:rsidRDefault="0018589E" w:rsidP="0018589E">
      <w:pPr>
        <w:jc w:val="both"/>
        <w:rPr>
          <w:color w:val="000000" w:themeColor="text1"/>
        </w:rPr>
      </w:pPr>
      <w:r>
        <w:rPr>
          <w:rFonts w:asciiTheme="minorHAnsi" w:hAnsiTheme="minorHAnsi" w:cstheme="minorBidi"/>
          <w:noProof/>
          <w:sz w:val="22"/>
          <w:szCs w:val="22"/>
        </w:rPr>
        <w:drawing>
          <wp:anchor distT="0" distB="0" distL="114300" distR="114300" simplePos="0" relativeHeight="251671040" behindDoc="1" locked="0" layoutInCell="1" allowOverlap="1" wp14:anchorId="02F46076" wp14:editId="551533A4">
            <wp:simplePos x="0" y="0"/>
            <wp:positionH relativeFrom="column">
              <wp:posOffset>4148137</wp:posOffset>
            </wp:positionH>
            <wp:positionV relativeFrom="paragraph">
              <wp:posOffset>70803</wp:posOffset>
            </wp:positionV>
            <wp:extent cx="1729740" cy="979805"/>
            <wp:effectExtent l="0" t="0" r="0" b="0"/>
            <wp:wrapTight wrapText="bothSides">
              <wp:wrapPolygon edited="0">
                <wp:start x="0" y="0"/>
                <wp:lineTo x="0" y="20998"/>
                <wp:lineTo x="21410" y="20998"/>
                <wp:lineTo x="21410" y="0"/>
                <wp:lineTo x="0" y="0"/>
              </wp:wrapPolygon>
            </wp:wrapTight>
            <wp:docPr id="1008581569" name="Picture 10"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81569" name="Picture 10" descr="A picture containing text, font, logo, graphics&#10;&#10;Description automatically generate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729740" cy="979805"/>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Area amateur radio operators will assist with the manning of check points and perform other duties during the upcoming Southern Ohio Forest Rally.  The excitement kicks off in Chillicothe’s </w:t>
      </w:r>
      <w:proofErr w:type="spellStart"/>
      <w:r>
        <w:rPr>
          <w:color w:val="000000" w:themeColor="text1"/>
        </w:rPr>
        <w:t>Yoctangee</w:t>
      </w:r>
      <w:proofErr w:type="spellEnd"/>
      <w:r>
        <w:rPr>
          <w:color w:val="000000" w:themeColor="text1"/>
        </w:rPr>
        <w:t xml:space="preserve"> Park on Thursday evening, June 8 and then moves to the Zaleski State Forest on June 9. On the 10</w:t>
      </w:r>
      <w:r>
        <w:rPr>
          <w:color w:val="000000" w:themeColor="text1"/>
          <w:vertAlign w:val="superscript"/>
        </w:rPr>
        <w:t>th</w:t>
      </w:r>
      <w:r>
        <w:rPr>
          <w:color w:val="000000" w:themeColor="text1"/>
        </w:rPr>
        <w:t xml:space="preserve"> the action will shift </w:t>
      </w:r>
      <w:proofErr w:type="gramStart"/>
      <w:r>
        <w:rPr>
          <w:color w:val="000000" w:themeColor="text1"/>
        </w:rPr>
        <w:t>to  the</w:t>
      </w:r>
      <w:proofErr w:type="gramEnd"/>
      <w:r>
        <w:rPr>
          <w:color w:val="000000" w:themeColor="text1"/>
        </w:rPr>
        <w:t xml:space="preserve"> Shawnee State Forest just west of  Portsmouth. If you find you might now be able to assist, contact Bill French, KE8AAL, at </w:t>
      </w:r>
      <w:hyperlink r:id="rId160" w:history="1">
        <w:r>
          <w:rPr>
            <w:rStyle w:val="Hyperlink"/>
          </w:rPr>
          <w:t>ke8aal@yahoo.com</w:t>
        </w:r>
      </w:hyperlink>
      <w:r>
        <w:rPr>
          <w:color w:val="000000" w:themeColor="text1"/>
        </w:rPr>
        <w:t xml:space="preserve"> to learn if opportunities are still available.</w:t>
      </w:r>
    </w:p>
    <w:p w14:paraId="369DCB7A" w14:textId="77777777" w:rsidR="0018589E" w:rsidRDefault="0018589E" w:rsidP="0018589E">
      <w:pPr>
        <w:jc w:val="both"/>
        <w:rPr>
          <w:color w:val="000000" w:themeColor="text1"/>
        </w:rPr>
      </w:pPr>
    </w:p>
    <w:p w14:paraId="5E93D22C" w14:textId="77777777" w:rsidR="0018589E" w:rsidRDefault="0018589E" w:rsidP="0018589E">
      <w:pPr>
        <w:jc w:val="both"/>
      </w:pPr>
      <w:r>
        <w:rPr>
          <w:color w:val="000000" w:themeColor="text1"/>
        </w:rPr>
        <w:t xml:space="preserve">With Hamvention now behind us many clubs and individuals throughout the Southern Ohio region have their Field Day planning underway.  </w:t>
      </w:r>
      <w:proofErr w:type="gramStart"/>
      <w:r>
        <w:rPr>
          <w:color w:val="000000" w:themeColor="text1"/>
        </w:rPr>
        <w:t>Unfortunately</w:t>
      </w:r>
      <w:proofErr w:type="gramEnd"/>
      <w:r>
        <w:rPr>
          <w:color w:val="000000" w:themeColor="text1"/>
        </w:rPr>
        <w:t xml:space="preserve"> a </w:t>
      </w:r>
      <w:proofErr w:type="gramStart"/>
      <w:r>
        <w:rPr>
          <w:color w:val="000000" w:themeColor="text1"/>
        </w:rPr>
        <w:t>couple</w:t>
      </w:r>
      <w:proofErr w:type="gramEnd"/>
      <w:r>
        <w:rPr>
          <w:color w:val="000000" w:themeColor="text1"/>
        </w:rPr>
        <w:t xml:space="preserve"> clubs have run into snags with their usual operating locations no longer available to them.  </w:t>
      </w:r>
      <w:r>
        <w:rPr>
          <w:rStyle w:val="Hyperlink"/>
        </w:rPr>
        <w:t xml:space="preserve">The </w:t>
      </w:r>
      <w:r>
        <w:rPr>
          <w:rStyle w:val="Hyperlink"/>
          <w:b/>
          <w:sz w:val="28"/>
          <w:szCs w:val="28"/>
        </w:rPr>
        <w:t xml:space="preserve">Vinton County ARA </w:t>
      </w:r>
      <w:r>
        <w:rPr>
          <w:rStyle w:val="Hyperlink"/>
        </w:rPr>
        <w:t xml:space="preserve">was planning on being at the Vinton County Airport, but discovered a large motorcycle rally is being held there that weekend. </w:t>
      </w:r>
      <w:proofErr w:type="gramStart"/>
      <w:r>
        <w:rPr>
          <w:rStyle w:val="Hyperlink"/>
        </w:rPr>
        <w:t>Therefore</w:t>
      </w:r>
      <w:proofErr w:type="gramEnd"/>
      <w:r>
        <w:rPr>
          <w:rStyle w:val="Hyperlink"/>
        </w:rPr>
        <w:t xml:space="preserve"> they will operate from a member’s barn near </w:t>
      </w:r>
      <w:r>
        <w:rPr>
          <w:rStyle w:val="Hyperlink"/>
        </w:rPr>
        <w:lastRenderedPageBreak/>
        <w:t xml:space="preserve">McArthur. The </w:t>
      </w:r>
      <w:r>
        <w:rPr>
          <w:rStyle w:val="Hyperlink"/>
          <w:b/>
          <w:sz w:val="28"/>
          <w:szCs w:val="28"/>
        </w:rPr>
        <w:t>Clinton County ARA</w:t>
      </w:r>
      <w:r>
        <w:rPr>
          <w:rStyle w:val="Hyperlink"/>
        </w:rPr>
        <w:t xml:space="preserve"> planned to operate from near Lake Cowan; </w:t>
      </w:r>
      <w:proofErr w:type="gramStart"/>
      <w:r>
        <w:rPr>
          <w:rStyle w:val="Hyperlink"/>
        </w:rPr>
        <w:t>however</w:t>
      </w:r>
      <w:proofErr w:type="gramEnd"/>
      <w:r>
        <w:rPr>
          <w:rStyle w:val="Hyperlink"/>
        </w:rPr>
        <w:t xml:space="preserve"> a conflict now causes them to operate from a member’s property near </w:t>
      </w:r>
      <w:proofErr w:type="spellStart"/>
      <w:r>
        <w:rPr>
          <w:rStyle w:val="Hyperlink"/>
        </w:rPr>
        <w:t>Burtonville</w:t>
      </w:r>
      <w:proofErr w:type="spellEnd"/>
      <w:r>
        <w:rPr>
          <w:rStyle w:val="Hyperlink"/>
        </w:rPr>
        <w:t xml:space="preserve">.  </w:t>
      </w:r>
      <w:r>
        <w:rPr>
          <w:color w:val="000000" w:themeColor="text1"/>
        </w:rPr>
        <w:t xml:space="preserve">Once you know your FD </w:t>
      </w:r>
      <w:proofErr w:type="gramStart"/>
      <w:r>
        <w:rPr>
          <w:color w:val="000000" w:themeColor="text1"/>
        </w:rPr>
        <w:t>location</w:t>
      </w:r>
      <w:proofErr w:type="gramEnd"/>
      <w:r>
        <w:rPr>
          <w:color w:val="000000" w:themeColor="text1"/>
        </w:rPr>
        <w:t xml:space="preserve"> please post it on the ARRL’s Field Day Locator website.  That site provides an excellent opportunity to let others know where you will be operating from.  </w:t>
      </w:r>
      <w:proofErr w:type="gramStart"/>
      <w:r>
        <w:rPr>
          <w:color w:val="000000" w:themeColor="text1"/>
        </w:rPr>
        <w:t>Plus</w:t>
      </w:r>
      <w:proofErr w:type="gramEnd"/>
      <w:r>
        <w:rPr>
          <w:color w:val="000000" w:themeColor="text1"/>
        </w:rPr>
        <w:t xml:space="preserve"> it’s free!  Already many Southern Ohio and the Ohio River Valley regions have posted their information on this interactive map.  </w:t>
      </w:r>
      <w:hyperlink r:id="rId161" w:history="1">
        <w:r>
          <w:rPr>
            <w:rStyle w:val="Hyperlink"/>
          </w:rPr>
          <w:t>www.arrl.org/field-day-locator</w:t>
        </w:r>
      </w:hyperlink>
      <w:r>
        <w:rPr>
          <w:rStyle w:val="Hyperlink"/>
        </w:rPr>
        <w:t xml:space="preserve">.  Some recent posts indicate the </w:t>
      </w:r>
      <w:r>
        <w:rPr>
          <w:rStyle w:val="Hyperlink"/>
          <w:b/>
          <w:sz w:val="28"/>
          <w:szCs w:val="28"/>
        </w:rPr>
        <w:t>Bearcat DX Club, W8BXG,</w:t>
      </w:r>
      <w:r>
        <w:rPr>
          <w:rStyle w:val="Hyperlink"/>
        </w:rPr>
        <w:t xml:space="preserve"> will operate from the </w:t>
      </w:r>
      <w:proofErr w:type="spellStart"/>
      <w:r>
        <w:rPr>
          <w:rStyle w:val="Hyperlink"/>
        </w:rPr>
        <w:t>Caeser</w:t>
      </w:r>
      <w:proofErr w:type="spellEnd"/>
      <w:r>
        <w:rPr>
          <w:rStyle w:val="Hyperlink"/>
        </w:rPr>
        <w:t xml:space="preserve"> Creek State Park in Warren County and the </w:t>
      </w:r>
      <w:r>
        <w:rPr>
          <w:rStyle w:val="Hyperlink"/>
          <w:b/>
          <w:sz w:val="28"/>
          <w:szCs w:val="28"/>
        </w:rPr>
        <w:t>Sunday Creek ARF</w:t>
      </w:r>
      <w:r>
        <w:rPr>
          <w:rStyle w:val="Hyperlink"/>
        </w:rPr>
        <w:t xml:space="preserve"> will activate KC8AAV from Trimble in Northern Athens County. The </w:t>
      </w:r>
      <w:proofErr w:type="gramStart"/>
      <w:r>
        <w:rPr>
          <w:rStyle w:val="Hyperlink"/>
          <w:b/>
          <w:sz w:val="28"/>
          <w:szCs w:val="28"/>
        </w:rPr>
        <w:t>All Things</w:t>
      </w:r>
      <w:proofErr w:type="gramEnd"/>
      <w:r>
        <w:rPr>
          <w:rStyle w:val="Hyperlink"/>
          <w:b/>
          <w:sz w:val="28"/>
          <w:szCs w:val="28"/>
        </w:rPr>
        <w:t xml:space="preserve"> ARA</w:t>
      </w:r>
      <w:r>
        <w:rPr>
          <w:rStyle w:val="Hyperlink"/>
        </w:rPr>
        <w:t xml:space="preserve"> will base the W8ATR operation in </w:t>
      </w:r>
      <w:proofErr w:type="gramStart"/>
      <w:r>
        <w:rPr>
          <w:rStyle w:val="Hyperlink"/>
        </w:rPr>
        <w:t>the Alley</w:t>
      </w:r>
      <w:proofErr w:type="gramEnd"/>
      <w:r>
        <w:rPr>
          <w:rStyle w:val="Hyperlink"/>
        </w:rPr>
        <w:t xml:space="preserve"> Park in Lancaster and the </w:t>
      </w:r>
      <w:r>
        <w:rPr>
          <w:rStyle w:val="Hyperlink"/>
          <w:b/>
          <w:sz w:val="28"/>
          <w:szCs w:val="28"/>
        </w:rPr>
        <w:t>Fayette ARA</w:t>
      </w:r>
      <w:r>
        <w:rPr>
          <w:rStyle w:val="Hyperlink"/>
        </w:rPr>
        <w:t xml:space="preserve"> will activate K8FAY from the Fayette County EMA Center.  We’ve learned the Adams County’s </w:t>
      </w:r>
      <w:proofErr w:type="spellStart"/>
      <w:r>
        <w:rPr>
          <w:rStyle w:val="Hyperlink"/>
          <w:b/>
          <w:sz w:val="28"/>
          <w:szCs w:val="28"/>
        </w:rPr>
        <w:t>DeForest</w:t>
      </w:r>
      <w:proofErr w:type="spellEnd"/>
      <w:r>
        <w:rPr>
          <w:rStyle w:val="Hyperlink"/>
          <w:b/>
          <w:sz w:val="28"/>
          <w:szCs w:val="28"/>
        </w:rPr>
        <w:t xml:space="preserve"> ARA </w:t>
      </w:r>
      <w:r>
        <w:rPr>
          <w:rStyle w:val="Hyperlink"/>
        </w:rPr>
        <w:t xml:space="preserve">will operate from the Adams County Health Department Building in West Union and the </w:t>
      </w:r>
      <w:r>
        <w:rPr>
          <w:rStyle w:val="Hyperlink"/>
          <w:b/>
          <w:sz w:val="28"/>
          <w:szCs w:val="28"/>
        </w:rPr>
        <w:t>Tri-State ARA</w:t>
      </w:r>
      <w:r>
        <w:rPr>
          <w:rStyle w:val="Hyperlink"/>
        </w:rPr>
        <w:t xml:space="preserve"> will again be at the Tri-State Fire Training Academy in Huntington, WV.  Down in Kentucky the </w:t>
      </w:r>
      <w:r>
        <w:rPr>
          <w:rStyle w:val="Hyperlink"/>
          <w:b/>
          <w:sz w:val="28"/>
          <w:szCs w:val="28"/>
        </w:rPr>
        <w:t>Morehead ARS</w:t>
      </w:r>
      <w:r>
        <w:rPr>
          <w:rStyle w:val="Hyperlink"/>
        </w:rPr>
        <w:t xml:space="preserve"> will operate KY4HS from Clearfield, KY.  The list continues to grow as the date approaches.</w:t>
      </w:r>
    </w:p>
    <w:p w14:paraId="67F2CD6E" w14:textId="77777777" w:rsidR="0018589E" w:rsidRDefault="0018589E" w:rsidP="0018589E">
      <w:pPr>
        <w:jc w:val="both"/>
        <w:rPr>
          <w:color w:val="000000" w:themeColor="text1"/>
        </w:rPr>
      </w:pPr>
    </w:p>
    <w:p w14:paraId="68BFE0EE" w14:textId="77777777" w:rsidR="0018589E" w:rsidRDefault="0018589E" w:rsidP="0018589E">
      <w:pPr>
        <w:jc w:val="both"/>
        <w:rPr>
          <w:color w:val="000000" w:themeColor="text1"/>
        </w:rPr>
      </w:pPr>
      <w:r>
        <w:rPr>
          <w:color w:val="000000" w:themeColor="text1"/>
        </w:rPr>
        <w:t xml:space="preserve">It’s been mentioned in previous columns about the upcoming expiration of the current General License question pool happening at Midnight on June 30.  A new test pool will over at 12:01 AM on July 1. </w:t>
      </w:r>
      <w:proofErr w:type="gramStart"/>
      <w:r>
        <w:rPr>
          <w:color w:val="000000" w:themeColor="text1"/>
        </w:rPr>
        <w:t>Therefore</w:t>
      </w:r>
      <w:proofErr w:type="gramEnd"/>
      <w:r>
        <w:rPr>
          <w:color w:val="000000" w:themeColor="text1"/>
        </w:rPr>
        <w:t xml:space="preserve"> if you are thinking of upgrading your current Technician Amateur Radio License to gain the General </w:t>
      </w:r>
      <w:proofErr w:type="spellStart"/>
      <w:r>
        <w:rPr>
          <w:color w:val="000000" w:themeColor="text1"/>
        </w:rPr>
        <w:t>priviledges</w:t>
      </w:r>
      <w:proofErr w:type="spellEnd"/>
      <w:r>
        <w:rPr>
          <w:color w:val="000000" w:themeColor="text1"/>
        </w:rPr>
        <w:t xml:space="preserve"> needed to work all the increased DX during this solar cycle, you need to quickly take action.  Several South 40 clubs offer frequent testing sessions and some may even offer Elmering to those needing assistance as the June deadline draws nearer.  Some of the clubs in the South 40 Region known to hold monthly exams are the </w:t>
      </w:r>
      <w:r>
        <w:rPr>
          <w:b/>
          <w:color w:val="000000" w:themeColor="text1"/>
          <w:sz w:val="28"/>
          <w:szCs w:val="28"/>
        </w:rPr>
        <w:t>Portsmouth RC</w:t>
      </w:r>
      <w:r>
        <w:rPr>
          <w:color w:val="000000" w:themeColor="text1"/>
        </w:rPr>
        <w:t xml:space="preserve">, the </w:t>
      </w:r>
      <w:r>
        <w:rPr>
          <w:b/>
          <w:color w:val="000000" w:themeColor="text1"/>
          <w:sz w:val="28"/>
          <w:szCs w:val="28"/>
        </w:rPr>
        <w:t>Milford ARC</w:t>
      </w:r>
      <w:r>
        <w:rPr>
          <w:color w:val="000000" w:themeColor="text1"/>
        </w:rPr>
        <w:t xml:space="preserve">, the </w:t>
      </w:r>
      <w:r>
        <w:rPr>
          <w:b/>
          <w:color w:val="000000" w:themeColor="text1"/>
          <w:sz w:val="28"/>
          <w:szCs w:val="28"/>
        </w:rPr>
        <w:t xml:space="preserve">Southern Ohio ARC, </w:t>
      </w:r>
      <w:r>
        <w:rPr>
          <w:color w:val="000000" w:themeColor="text1"/>
        </w:rPr>
        <w:t>the</w:t>
      </w:r>
      <w:r>
        <w:rPr>
          <w:color w:val="000000" w:themeColor="text1"/>
          <w:sz w:val="28"/>
          <w:szCs w:val="28"/>
        </w:rPr>
        <w:t xml:space="preserve"> </w:t>
      </w:r>
      <w:r>
        <w:rPr>
          <w:b/>
          <w:color w:val="000000" w:themeColor="text1"/>
          <w:sz w:val="28"/>
          <w:szCs w:val="28"/>
        </w:rPr>
        <w:t xml:space="preserve">Cambridge </w:t>
      </w:r>
      <w:proofErr w:type="gramStart"/>
      <w:r>
        <w:rPr>
          <w:b/>
          <w:color w:val="000000" w:themeColor="text1"/>
          <w:sz w:val="28"/>
          <w:szCs w:val="28"/>
        </w:rPr>
        <w:t>ARA</w:t>
      </w:r>
      <w:proofErr w:type="gramEnd"/>
      <w:r>
        <w:rPr>
          <w:color w:val="000000" w:themeColor="text1"/>
        </w:rPr>
        <w:t xml:space="preserve"> and the </w:t>
      </w:r>
      <w:r>
        <w:rPr>
          <w:b/>
          <w:color w:val="000000" w:themeColor="text1"/>
          <w:sz w:val="28"/>
          <w:szCs w:val="28"/>
        </w:rPr>
        <w:t>Lancaster Fairfield County ARC.</w:t>
      </w:r>
      <w:r>
        <w:rPr>
          <w:color w:val="000000" w:themeColor="text1"/>
        </w:rPr>
        <w:t xml:space="preserve">  </w:t>
      </w:r>
    </w:p>
    <w:p w14:paraId="242500DA" w14:textId="77777777" w:rsidR="0018589E" w:rsidRDefault="0018589E" w:rsidP="0018589E">
      <w:pPr>
        <w:jc w:val="both"/>
        <w:rPr>
          <w:color w:val="000000" w:themeColor="text1"/>
        </w:rPr>
      </w:pPr>
    </w:p>
    <w:p w14:paraId="3A9E5E5F" w14:textId="77777777" w:rsidR="0018589E" w:rsidRDefault="0018589E" w:rsidP="0018589E">
      <w:pPr>
        <w:jc w:val="both"/>
        <w:rPr>
          <w:color w:val="000000" w:themeColor="text1"/>
        </w:rPr>
      </w:pPr>
      <w:r>
        <w:rPr>
          <w:color w:val="000000" w:themeColor="text1"/>
        </w:rPr>
        <w:t xml:space="preserve">One individual wishing not only to get his ham license, but to beat the deadline for studying the old General License question pool is Jerry Hall of Portsmouth.  Jerry walked into the test session at the recent </w:t>
      </w:r>
      <w:r>
        <w:rPr>
          <w:b/>
          <w:color w:val="000000" w:themeColor="text1"/>
          <w:sz w:val="28"/>
          <w:szCs w:val="28"/>
        </w:rPr>
        <w:t xml:space="preserve">Scioto Valley ARA </w:t>
      </w:r>
      <w:r>
        <w:rPr>
          <w:color w:val="000000" w:themeColor="text1"/>
        </w:rPr>
        <w:t xml:space="preserve">hamfest with no license and left knowing he not only passed his Tech but also succeeded earning a General.  The FCC has now issued Jerry the KE8YMS call sign.  At the same test session two individuals upgraded their </w:t>
      </w:r>
      <w:proofErr w:type="gramStart"/>
      <w:r>
        <w:rPr>
          <w:color w:val="000000" w:themeColor="text1"/>
        </w:rPr>
        <w:t>Technician</w:t>
      </w:r>
      <w:proofErr w:type="gramEnd"/>
      <w:r>
        <w:rPr>
          <w:color w:val="000000" w:themeColor="text1"/>
        </w:rPr>
        <w:t xml:space="preserve"> licenses to General.  They are Hurl Vreeland, KE8WON, from Hamilton and Robert Waugh, Jr., KE8RZD, of Jackson.</w:t>
      </w:r>
    </w:p>
    <w:p w14:paraId="68973EAC" w14:textId="77777777" w:rsidR="0018589E" w:rsidRDefault="0018589E" w:rsidP="0018589E">
      <w:pPr>
        <w:jc w:val="both"/>
        <w:rPr>
          <w:color w:val="000000" w:themeColor="text1"/>
        </w:rPr>
      </w:pPr>
    </w:p>
    <w:p w14:paraId="0D4C365D" w14:textId="77777777" w:rsidR="0018589E" w:rsidRDefault="0018589E" w:rsidP="0018589E">
      <w:pPr>
        <w:jc w:val="both"/>
        <w:rPr>
          <w:color w:val="000000" w:themeColor="text1"/>
        </w:rPr>
      </w:pPr>
      <w:r>
        <w:rPr>
          <w:color w:val="000000" w:themeColor="text1"/>
        </w:rPr>
        <w:t xml:space="preserve">Mike Boyle, WF8B, is the VE Team Leader for the </w:t>
      </w:r>
      <w:r>
        <w:rPr>
          <w:b/>
          <w:color w:val="000000" w:themeColor="text1"/>
          <w:sz w:val="28"/>
          <w:szCs w:val="28"/>
        </w:rPr>
        <w:t>Clinton County ARA</w:t>
      </w:r>
      <w:r>
        <w:rPr>
          <w:color w:val="000000" w:themeColor="text1"/>
        </w:rPr>
        <w:t xml:space="preserve"> and was one of the many </w:t>
      </w:r>
      <w:proofErr w:type="gramStart"/>
      <w:r>
        <w:rPr>
          <w:color w:val="000000" w:themeColor="text1"/>
        </w:rPr>
        <w:t>volunteer</w:t>
      </w:r>
      <w:proofErr w:type="gramEnd"/>
      <w:r>
        <w:rPr>
          <w:color w:val="000000" w:themeColor="text1"/>
        </w:rPr>
        <w:t xml:space="preserve"> VEs for the recent Hamvention examination sessions.  Mike tells us his fellow Martinsville resident Wayne Patton, KA7WUJ, upgraded to General during the weekend of exams.  Congrats to Wayne.</w:t>
      </w:r>
    </w:p>
    <w:p w14:paraId="3FCE3426" w14:textId="77777777" w:rsidR="0018589E" w:rsidRDefault="0018589E" w:rsidP="0018589E">
      <w:pPr>
        <w:jc w:val="both"/>
        <w:rPr>
          <w:color w:val="000000" w:themeColor="text1"/>
        </w:rPr>
      </w:pPr>
    </w:p>
    <w:p w14:paraId="64B36FA4" w14:textId="4B69B59F" w:rsidR="0018589E" w:rsidRDefault="0018589E" w:rsidP="0018589E">
      <w:pPr>
        <w:jc w:val="both"/>
        <w:rPr>
          <w:color w:val="000000" w:themeColor="text1"/>
        </w:rPr>
      </w:pPr>
      <w:r>
        <w:rPr>
          <w:color w:val="000000" w:themeColor="text1"/>
        </w:rPr>
        <w:lastRenderedPageBreak/>
        <w:t xml:space="preserve">Although Field Day is still roughly a month away, some clubs </w:t>
      </w:r>
      <w:r>
        <w:rPr>
          <w:rFonts w:asciiTheme="minorHAnsi" w:hAnsiTheme="minorHAnsi" w:cstheme="minorBidi"/>
          <w:noProof/>
          <w:sz w:val="22"/>
          <w:szCs w:val="22"/>
        </w:rPr>
        <w:drawing>
          <wp:anchor distT="0" distB="0" distL="114300" distR="114300" simplePos="0" relativeHeight="251672064" behindDoc="0" locked="0" layoutInCell="1" allowOverlap="1" wp14:anchorId="74252E2F" wp14:editId="296AF910">
            <wp:simplePos x="0" y="0"/>
            <wp:positionH relativeFrom="margin">
              <wp:posOffset>-15240</wp:posOffset>
            </wp:positionH>
            <wp:positionV relativeFrom="margin">
              <wp:posOffset>68580</wp:posOffset>
            </wp:positionV>
            <wp:extent cx="2727960" cy="875665"/>
            <wp:effectExtent l="0" t="0" r="0" b="0"/>
            <wp:wrapSquare wrapText="bothSides"/>
            <wp:docPr id="414874328" name="Picture 9" descr="A picture containing text,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74328" name="Picture 9" descr="A picture containing text, typography&#10;&#10;Description automatically generated"/>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727960" cy="875665"/>
                    </a:xfrm>
                    <a:prstGeom prst="rect">
                      <a:avLst/>
                    </a:prstGeom>
                    <a:noFill/>
                  </pic:spPr>
                </pic:pic>
              </a:graphicData>
            </a:graphic>
            <wp14:sizeRelH relativeFrom="margin">
              <wp14:pctWidth>0</wp14:pctWidth>
            </wp14:sizeRelH>
            <wp14:sizeRelV relativeFrom="margin">
              <wp14:pctHeight>0</wp14:pctHeight>
            </wp14:sizeRelV>
          </wp:anchor>
        </w:drawing>
      </w:r>
      <w:r>
        <w:rPr>
          <w:color w:val="000000" w:themeColor="text1"/>
        </w:rPr>
        <w:t xml:space="preserve">and individuals already have their claims in to let </w:t>
      </w:r>
      <w:proofErr w:type="spellStart"/>
      <w:r>
        <w:rPr>
          <w:color w:val="000000" w:themeColor="text1"/>
        </w:rPr>
        <w:t>othrs</w:t>
      </w:r>
      <w:proofErr w:type="spellEnd"/>
      <w:r>
        <w:rPr>
          <w:color w:val="000000" w:themeColor="text1"/>
        </w:rPr>
        <w:t xml:space="preserve"> know they intend to activate a particular Ohio State Park during the September 9 Ohio State Parks on the Air operating event.  According to the OSPOTA web site activation list there are now 17 parks already with activations indicated.  And two of those have at least two different operations to take place. </w:t>
      </w:r>
      <w:proofErr w:type="gramStart"/>
      <w:r>
        <w:rPr>
          <w:color w:val="000000" w:themeColor="text1"/>
        </w:rPr>
        <w:t>Unfortunately</w:t>
      </w:r>
      <w:proofErr w:type="gramEnd"/>
      <w:r>
        <w:rPr>
          <w:color w:val="000000" w:themeColor="text1"/>
        </w:rPr>
        <w:t xml:space="preserve"> there are some Southern Ohio State Parks that are never activated. </w:t>
      </w:r>
      <w:proofErr w:type="gramStart"/>
      <w:r>
        <w:rPr>
          <w:color w:val="000000" w:themeColor="text1"/>
        </w:rPr>
        <w:t>Therefore</w:t>
      </w:r>
      <w:proofErr w:type="gramEnd"/>
      <w:r>
        <w:rPr>
          <w:color w:val="000000" w:themeColor="text1"/>
        </w:rPr>
        <w:t xml:space="preserve"> by activating one of those “missing” parks you have an opportunity to become very popular by being a station </w:t>
      </w:r>
      <w:proofErr w:type="gramStart"/>
      <w:r>
        <w:rPr>
          <w:color w:val="000000" w:themeColor="text1"/>
        </w:rPr>
        <w:t>chased</w:t>
      </w:r>
      <w:proofErr w:type="gramEnd"/>
      <w:r>
        <w:rPr>
          <w:color w:val="000000" w:themeColor="text1"/>
        </w:rPr>
        <w:t xml:space="preserve"> instead of being a chaser.  Although the event is some time away, now is the time to start giving some thought to taking part in this growing activity.    Email any planned activation to </w:t>
      </w:r>
      <w:hyperlink r:id="rId163" w:history="1">
        <w:r>
          <w:rPr>
            <w:rStyle w:val="Hyperlink"/>
          </w:rPr>
          <w:t>plannedparks@ospota.org</w:t>
        </w:r>
      </w:hyperlink>
      <w:r>
        <w:rPr>
          <w:color w:val="000000" w:themeColor="text1"/>
        </w:rPr>
        <w:t xml:space="preserve">. Check the </w:t>
      </w:r>
      <w:hyperlink r:id="rId164" w:history="1">
        <w:r>
          <w:rPr>
            <w:rStyle w:val="Hyperlink"/>
          </w:rPr>
          <w:t>www.ospota.org</w:t>
        </w:r>
      </w:hyperlink>
      <w:r>
        <w:rPr>
          <w:color w:val="000000" w:themeColor="text1"/>
        </w:rPr>
        <w:t xml:space="preserve"> website for more information, past </w:t>
      </w:r>
      <w:proofErr w:type="gramStart"/>
      <w:r>
        <w:rPr>
          <w:color w:val="000000" w:themeColor="text1"/>
        </w:rPr>
        <w:t>activations</w:t>
      </w:r>
      <w:proofErr w:type="gramEnd"/>
      <w:r>
        <w:rPr>
          <w:color w:val="000000" w:themeColor="text1"/>
        </w:rPr>
        <w:t xml:space="preserve"> and this year’s rules. </w:t>
      </w:r>
    </w:p>
    <w:p w14:paraId="52CEDE9D" w14:textId="36FEC1AE" w:rsidR="0018589E" w:rsidRDefault="0018589E" w:rsidP="0018589E">
      <w:pPr>
        <w:jc w:val="both"/>
        <w:rPr>
          <w:color w:val="000000" w:themeColor="text1"/>
        </w:rPr>
      </w:pPr>
      <w:r>
        <w:rPr>
          <w:rFonts w:asciiTheme="minorHAnsi" w:hAnsiTheme="minorHAnsi" w:cstheme="minorBidi"/>
          <w:noProof/>
          <w:sz w:val="22"/>
          <w:szCs w:val="22"/>
        </w:rPr>
        <w:drawing>
          <wp:anchor distT="0" distB="0" distL="114300" distR="114300" simplePos="0" relativeHeight="251673088" behindDoc="1" locked="0" layoutInCell="1" allowOverlap="1" wp14:anchorId="5169BE6E" wp14:editId="07E1B687">
            <wp:simplePos x="0" y="0"/>
            <wp:positionH relativeFrom="column">
              <wp:posOffset>4860608</wp:posOffset>
            </wp:positionH>
            <wp:positionV relativeFrom="paragraph">
              <wp:posOffset>156845</wp:posOffset>
            </wp:positionV>
            <wp:extent cx="967740" cy="725805"/>
            <wp:effectExtent l="0" t="0" r="0" b="0"/>
            <wp:wrapTight wrapText="bothSides">
              <wp:wrapPolygon edited="0">
                <wp:start x="0" y="0"/>
                <wp:lineTo x="0" y="20976"/>
                <wp:lineTo x="21260" y="20976"/>
                <wp:lineTo x="21260" y="0"/>
                <wp:lineTo x="0" y="0"/>
              </wp:wrapPolygon>
            </wp:wrapTight>
            <wp:docPr id="853771606" name="Picture 8" descr="A picture containing sketch, drawing, clipart, lin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71606" name="Picture 8" descr="A picture containing sketch, drawing, clipart, line art&#10;&#10;Description automatically generated"/>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67740" cy="725805"/>
                    </a:xfrm>
                    <a:prstGeom prst="rect">
                      <a:avLst/>
                    </a:prstGeom>
                    <a:noFill/>
                  </pic:spPr>
                </pic:pic>
              </a:graphicData>
            </a:graphic>
            <wp14:sizeRelH relativeFrom="page">
              <wp14:pctWidth>0</wp14:pctWidth>
            </wp14:sizeRelH>
            <wp14:sizeRelV relativeFrom="page">
              <wp14:pctHeight>0</wp14:pctHeight>
            </wp14:sizeRelV>
          </wp:anchor>
        </w:drawing>
      </w:r>
    </w:p>
    <w:p w14:paraId="653F066C" w14:textId="77777777" w:rsidR="0018589E" w:rsidRDefault="0018589E" w:rsidP="0018589E">
      <w:pPr>
        <w:jc w:val="both"/>
        <w:rPr>
          <w:color w:val="000000" w:themeColor="text1"/>
        </w:rPr>
      </w:pPr>
      <w:proofErr w:type="gramStart"/>
      <w:r>
        <w:rPr>
          <w:color w:val="000000" w:themeColor="text1"/>
        </w:rPr>
        <w:t>In order to</w:t>
      </w:r>
      <w:proofErr w:type="gramEnd"/>
      <w:r>
        <w:rPr>
          <w:color w:val="000000" w:themeColor="text1"/>
        </w:rPr>
        <w:t xml:space="preserve"> allow more people to participate in the </w:t>
      </w:r>
      <w:r>
        <w:rPr>
          <w:b/>
          <w:color w:val="000000" w:themeColor="text1"/>
          <w:sz w:val="28"/>
          <w:szCs w:val="28"/>
        </w:rPr>
        <w:t>Athens County ARA</w:t>
      </w:r>
      <w:r>
        <w:rPr>
          <w:color w:val="000000" w:themeColor="text1"/>
        </w:rPr>
        <w:t>’s Foxhunts the event coordinator has revised the starting time for the events.  Beginning with the June 4 Foxhunt the new start time will be 1 PM.  Registration begins at 12:45 on the Club 145.15 repeater.</w:t>
      </w:r>
    </w:p>
    <w:p w14:paraId="3DE651D3" w14:textId="77777777" w:rsidR="0018589E" w:rsidRDefault="0018589E" w:rsidP="0018589E">
      <w:pPr>
        <w:jc w:val="both"/>
        <w:rPr>
          <w:color w:val="000000" w:themeColor="text1"/>
        </w:rPr>
      </w:pPr>
    </w:p>
    <w:p w14:paraId="47DDD768" w14:textId="77777777" w:rsidR="0018589E" w:rsidRDefault="0018589E" w:rsidP="0018589E">
      <w:pPr>
        <w:jc w:val="both"/>
        <w:rPr>
          <w:color w:val="000000" w:themeColor="text1"/>
        </w:rPr>
      </w:pPr>
      <w:r>
        <w:rPr>
          <w:color w:val="000000" w:themeColor="text1"/>
        </w:rPr>
        <w:t xml:space="preserve">The </w:t>
      </w:r>
      <w:r>
        <w:rPr>
          <w:b/>
          <w:color w:val="000000" w:themeColor="text1"/>
          <w:sz w:val="28"/>
          <w:szCs w:val="28"/>
        </w:rPr>
        <w:t>Tri-State ARA</w:t>
      </w:r>
      <w:r>
        <w:rPr>
          <w:color w:val="000000" w:themeColor="text1"/>
        </w:rPr>
        <w:t xml:space="preserve"> will conduct a VE session on June 10 at the Radio Museum in Huntington.  The Museum is located at 1640 Florence Avenue.  Pre-registration is not necessary and walk-ins are welcome.  A $15 testing fee is charged for the session that starts at 9 AM.</w:t>
      </w:r>
    </w:p>
    <w:p w14:paraId="249D7CC3" w14:textId="77777777" w:rsidR="0018589E" w:rsidRDefault="0018589E" w:rsidP="0018589E">
      <w:pPr>
        <w:jc w:val="both"/>
        <w:rPr>
          <w:color w:val="000000" w:themeColor="text1"/>
        </w:rPr>
      </w:pPr>
    </w:p>
    <w:p w14:paraId="48C7FF5C" w14:textId="77777777" w:rsidR="0018589E" w:rsidRDefault="0018589E" w:rsidP="0018589E">
      <w:pPr>
        <w:jc w:val="both"/>
        <w:rPr>
          <w:color w:val="000000" w:themeColor="text1"/>
        </w:rPr>
      </w:pPr>
      <w:r>
        <w:rPr>
          <w:color w:val="000000" w:themeColor="text1"/>
        </w:rPr>
        <w:t xml:space="preserve">The </w:t>
      </w:r>
      <w:r>
        <w:rPr>
          <w:b/>
          <w:color w:val="000000" w:themeColor="text1"/>
          <w:sz w:val="28"/>
          <w:szCs w:val="28"/>
        </w:rPr>
        <w:t>OH-KY-IN ARS</w:t>
      </w:r>
      <w:r>
        <w:rPr>
          <w:color w:val="000000" w:themeColor="text1"/>
        </w:rPr>
        <w:t xml:space="preserve"> needs assistance manning their </w:t>
      </w:r>
      <w:proofErr w:type="gramStart"/>
      <w:r>
        <w:rPr>
          <w:color w:val="000000" w:themeColor="text1"/>
        </w:rPr>
        <w:t>fund raising</w:t>
      </w:r>
      <w:proofErr w:type="gramEnd"/>
      <w:r>
        <w:rPr>
          <w:color w:val="000000" w:themeColor="text1"/>
        </w:rPr>
        <w:t xml:space="preserve"> beer booth during the July 4 “Red, White and Blue Ash”.  Workers are needed from around 3:30 PM until the fireworks show begins about 10.  Contact Bruce Vanselow, N8BV, at 513-251-1555 for more information or to offer your assistance.</w:t>
      </w:r>
    </w:p>
    <w:p w14:paraId="3B9C40F1" w14:textId="77777777" w:rsidR="0018589E" w:rsidRDefault="0018589E" w:rsidP="0018589E">
      <w:pPr>
        <w:jc w:val="both"/>
        <w:rPr>
          <w:color w:val="000000" w:themeColor="text1"/>
        </w:rPr>
      </w:pPr>
    </w:p>
    <w:p w14:paraId="74743331" w14:textId="77777777" w:rsidR="0018589E" w:rsidRDefault="0018589E" w:rsidP="0018589E">
      <w:pPr>
        <w:jc w:val="both"/>
        <w:rPr>
          <w:color w:val="000000" w:themeColor="text1"/>
        </w:rPr>
      </w:pPr>
      <w:r>
        <w:rPr>
          <w:color w:val="000000" w:themeColor="text1"/>
        </w:rPr>
        <w:t xml:space="preserve">The </w:t>
      </w:r>
      <w:r>
        <w:rPr>
          <w:b/>
          <w:color w:val="000000" w:themeColor="text1"/>
          <w:sz w:val="28"/>
          <w:szCs w:val="28"/>
        </w:rPr>
        <w:t>Cambridge ARA</w:t>
      </w:r>
      <w:r>
        <w:rPr>
          <w:color w:val="000000" w:themeColor="text1"/>
        </w:rPr>
        <w:t xml:space="preserve"> will celebrate the 110</w:t>
      </w:r>
      <w:r>
        <w:rPr>
          <w:color w:val="000000" w:themeColor="text1"/>
          <w:vertAlign w:val="superscript"/>
        </w:rPr>
        <w:t>th</w:t>
      </w:r>
      <w:r>
        <w:rPr>
          <w:color w:val="000000" w:themeColor="text1"/>
        </w:rPr>
        <w:t xml:space="preserve"> anniversary of the Club’s founding with an information booth at the August 11-13 Salt Fork Arts and Crafts Festival in the Cambridge City Park. Lyn Alfman is asking for some additional volunteers to assist with the manning of that booth during the three days of the event.  Contact her for more information or to volunteer your services.</w:t>
      </w:r>
    </w:p>
    <w:p w14:paraId="28DCD03E" w14:textId="77777777" w:rsidR="0018589E" w:rsidRDefault="0018589E" w:rsidP="0018589E">
      <w:pPr>
        <w:jc w:val="both"/>
        <w:rPr>
          <w:color w:val="000000" w:themeColor="text1"/>
        </w:rPr>
      </w:pPr>
    </w:p>
    <w:p w14:paraId="3A2DB4AA" w14:textId="77777777" w:rsidR="0018589E" w:rsidRDefault="0018589E" w:rsidP="0018589E">
      <w:pPr>
        <w:jc w:val="both"/>
        <w:rPr>
          <w:color w:val="000000" w:themeColor="text1"/>
        </w:rPr>
      </w:pPr>
      <w:r>
        <w:rPr>
          <w:color w:val="000000" w:themeColor="text1"/>
        </w:rPr>
        <w:t xml:space="preserve">The </w:t>
      </w:r>
      <w:r>
        <w:rPr>
          <w:b/>
          <w:color w:val="000000" w:themeColor="text1"/>
          <w:sz w:val="28"/>
          <w:szCs w:val="28"/>
        </w:rPr>
        <w:t>Portsmouth RC</w:t>
      </w:r>
      <w:r>
        <w:rPr>
          <w:color w:val="000000" w:themeColor="text1"/>
        </w:rPr>
        <w:t xml:space="preserve"> will meet at the American Legion Post across from the Courthouse in Portsmouth on Monday, June 5.  A VE session happens prior to the meeting at 5 PM.  </w:t>
      </w:r>
      <w:r>
        <w:rPr>
          <w:b/>
          <w:color w:val="000000" w:themeColor="text1"/>
          <w:sz w:val="28"/>
          <w:szCs w:val="28"/>
        </w:rPr>
        <w:t xml:space="preserve">Highland ARA </w:t>
      </w:r>
      <w:r>
        <w:rPr>
          <w:color w:val="000000" w:themeColor="text1"/>
        </w:rPr>
        <w:t>President Ken Lightner, KE8JEL, reminds members of the upcoming June 13 business meeting.  It begins at 7 PM at either the Highland County EMA Office or the Liberty Park Harmony Lake Shelter House based upon the weather.  Also on the 13</w:t>
      </w:r>
      <w:r>
        <w:rPr>
          <w:color w:val="000000" w:themeColor="text1"/>
          <w:vertAlign w:val="superscript"/>
        </w:rPr>
        <w:t>th</w:t>
      </w:r>
      <w:r>
        <w:rPr>
          <w:color w:val="000000" w:themeColor="text1"/>
        </w:rPr>
        <w:t xml:space="preserve">, the </w:t>
      </w:r>
      <w:proofErr w:type="spellStart"/>
      <w:r>
        <w:rPr>
          <w:b/>
          <w:color w:val="000000" w:themeColor="text1"/>
          <w:sz w:val="28"/>
          <w:szCs w:val="28"/>
        </w:rPr>
        <w:t>DeForest</w:t>
      </w:r>
      <w:proofErr w:type="spellEnd"/>
      <w:r>
        <w:rPr>
          <w:b/>
          <w:color w:val="000000" w:themeColor="text1"/>
          <w:sz w:val="28"/>
          <w:szCs w:val="28"/>
        </w:rPr>
        <w:t xml:space="preserve"> ARA </w:t>
      </w:r>
      <w:r>
        <w:rPr>
          <w:color w:val="000000" w:themeColor="text1"/>
        </w:rPr>
        <w:t xml:space="preserve">will meet at the Senior </w:t>
      </w:r>
      <w:proofErr w:type="spellStart"/>
      <w:r>
        <w:rPr>
          <w:color w:val="000000" w:themeColor="text1"/>
        </w:rPr>
        <w:t>Nutrion</w:t>
      </w:r>
      <w:proofErr w:type="spellEnd"/>
      <w:r>
        <w:rPr>
          <w:color w:val="000000" w:themeColor="text1"/>
        </w:rPr>
        <w:t xml:space="preserve"> Center in downtown West Union.  </w:t>
      </w:r>
    </w:p>
    <w:p w14:paraId="0678A4F2" w14:textId="77777777" w:rsidR="0018589E" w:rsidRDefault="0018589E" w:rsidP="0018589E">
      <w:pPr>
        <w:jc w:val="both"/>
        <w:rPr>
          <w:color w:val="000000" w:themeColor="text1"/>
        </w:rPr>
      </w:pPr>
    </w:p>
    <w:p w14:paraId="5D5C7A74" w14:textId="77777777" w:rsidR="0018589E" w:rsidRDefault="0018589E" w:rsidP="0018589E">
      <w:pPr>
        <w:jc w:val="both"/>
        <w:rPr>
          <w:color w:val="000000" w:themeColor="text1"/>
        </w:rPr>
      </w:pPr>
      <w:r>
        <w:rPr>
          <w:color w:val="000000" w:themeColor="text1"/>
        </w:rPr>
        <w:lastRenderedPageBreak/>
        <w:t xml:space="preserve">June 10 marks a VE test to be conducted by the </w:t>
      </w:r>
      <w:r>
        <w:rPr>
          <w:b/>
          <w:color w:val="000000" w:themeColor="text1"/>
          <w:sz w:val="28"/>
          <w:szCs w:val="28"/>
        </w:rPr>
        <w:t>Clark County ARA</w:t>
      </w:r>
      <w:r>
        <w:rPr>
          <w:color w:val="000000" w:themeColor="text1"/>
        </w:rPr>
        <w:t xml:space="preserve"> at the County EMA Office on East Main Street in Springfield.  It begins at 10 AM.  Although walk-ins are accepted, they prefer those wishing to test to pre-register.  Check the </w:t>
      </w:r>
      <w:hyperlink r:id="rId166" w:history="1">
        <w:r>
          <w:rPr>
            <w:rStyle w:val="Hyperlink"/>
          </w:rPr>
          <w:t>www.w8og.org</w:t>
        </w:r>
      </w:hyperlink>
      <w:r>
        <w:rPr>
          <w:color w:val="000000" w:themeColor="text1"/>
        </w:rPr>
        <w:t xml:space="preserve"> website for further information.</w:t>
      </w:r>
    </w:p>
    <w:p w14:paraId="3FD2AA3A" w14:textId="77777777" w:rsidR="0018589E" w:rsidRDefault="0018589E" w:rsidP="0018589E">
      <w:pPr>
        <w:jc w:val="both"/>
        <w:rPr>
          <w:color w:val="000000" w:themeColor="text1"/>
        </w:rPr>
      </w:pPr>
    </w:p>
    <w:p w14:paraId="0FD9571A" w14:textId="77777777" w:rsidR="0018589E" w:rsidRDefault="0018589E" w:rsidP="0018589E">
      <w:pPr>
        <w:jc w:val="both"/>
        <w:rPr>
          <w:color w:val="000000" w:themeColor="text1"/>
        </w:rPr>
      </w:pPr>
      <w:r>
        <w:rPr>
          <w:color w:val="000000" w:themeColor="text1"/>
        </w:rPr>
        <w:t xml:space="preserve">On July 21 and 22 the </w:t>
      </w:r>
      <w:r>
        <w:rPr>
          <w:b/>
          <w:color w:val="000000" w:themeColor="text1"/>
          <w:sz w:val="28"/>
          <w:szCs w:val="28"/>
        </w:rPr>
        <w:t>West Virginia Museum of Radio and Technology</w:t>
      </w:r>
      <w:r>
        <w:rPr>
          <w:color w:val="000000" w:themeColor="text1"/>
        </w:rPr>
        <w:t xml:space="preserve"> will hold their annual Summer Heat Swap Meet and Auction at the Museum in Huntington.  If you have not visited this outstanding Museum that covers all kinds of radio, </w:t>
      </w:r>
      <w:proofErr w:type="gramStart"/>
      <w:r>
        <w:rPr>
          <w:color w:val="000000" w:themeColor="text1"/>
        </w:rPr>
        <w:t>television</w:t>
      </w:r>
      <w:proofErr w:type="gramEnd"/>
      <w:r>
        <w:rPr>
          <w:color w:val="000000" w:themeColor="text1"/>
        </w:rPr>
        <w:t xml:space="preserve"> and technology, this is another excellent opportunity.  Not only can you tour the exhibits, but also attend a swap meet all in a single worthwhile trip.  Roadside America says this about the Museum—it’s a neat “place to display all the neat tech junk spouses would have </w:t>
      </w:r>
      <w:proofErr w:type="spellStart"/>
      <w:r>
        <w:rPr>
          <w:color w:val="000000" w:themeColor="text1"/>
        </w:rPr>
        <w:t>have</w:t>
      </w:r>
      <w:proofErr w:type="spellEnd"/>
      <w:r>
        <w:rPr>
          <w:color w:val="000000" w:themeColor="text1"/>
        </w:rPr>
        <w:t xml:space="preserve"> thrown out”.  This just might be a great road trip for a batch of hams or others interested in classic radio equipment to make. Check out their web site at </w:t>
      </w:r>
      <w:hyperlink r:id="rId167" w:history="1">
        <w:r>
          <w:rPr>
            <w:rStyle w:val="Hyperlink"/>
          </w:rPr>
          <w:t>www.mrtwv.org</w:t>
        </w:r>
      </w:hyperlink>
      <w:r>
        <w:rPr>
          <w:color w:val="000000" w:themeColor="text1"/>
        </w:rPr>
        <w:t xml:space="preserve"> for more info as well as YouTube for </w:t>
      </w:r>
      <w:proofErr w:type="spellStart"/>
      <w:r>
        <w:rPr>
          <w:color w:val="000000" w:themeColor="text1"/>
        </w:rPr>
        <w:t>numberous</w:t>
      </w:r>
      <w:proofErr w:type="spellEnd"/>
      <w:r>
        <w:rPr>
          <w:color w:val="000000" w:themeColor="text1"/>
        </w:rPr>
        <w:t xml:space="preserve"> videos. </w:t>
      </w:r>
    </w:p>
    <w:p w14:paraId="1FEF46BB" w14:textId="77777777" w:rsidR="0018589E" w:rsidRDefault="0018589E" w:rsidP="0018589E">
      <w:pPr>
        <w:jc w:val="both"/>
        <w:rPr>
          <w:color w:val="000000" w:themeColor="text1"/>
        </w:rPr>
      </w:pPr>
    </w:p>
    <w:p w14:paraId="397935F2" w14:textId="77777777" w:rsidR="0018589E" w:rsidRDefault="0018589E" w:rsidP="0018589E">
      <w:pPr>
        <w:jc w:val="both"/>
        <w:rPr>
          <w:color w:val="000000" w:themeColor="text1"/>
        </w:rPr>
      </w:pPr>
      <w:r>
        <w:rPr>
          <w:color w:val="000000" w:themeColor="text1"/>
        </w:rPr>
        <w:t xml:space="preserve">An interesting program about amateur television was presented at a recent meeting of the </w:t>
      </w:r>
      <w:r>
        <w:rPr>
          <w:b/>
          <w:color w:val="000000" w:themeColor="text1"/>
          <w:sz w:val="28"/>
          <w:szCs w:val="28"/>
        </w:rPr>
        <w:t>Parkersburg ARK</w:t>
      </w:r>
      <w:r>
        <w:rPr>
          <w:color w:val="000000" w:themeColor="text1"/>
        </w:rPr>
        <w:t xml:space="preserve">. Bill White, WB8YIF, and Dana </w:t>
      </w:r>
      <w:proofErr w:type="spellStart"/>
      <w:r>
        <w:rPr>
          <w:color w:val="000000" w:themeColor="text1"/>
        </w:rPr>
        <w:t>Fouse</w:t>
      </w:r>
      <w:proofErr w:type="spellEnd"/>
      <w:r>
        <w:rPr>
          <w:color w:val="000000" w:themeColor="text1"/>
        </w:rPr>
        <w:t xml:space="preserve">, KB8GYU, talked about the revival of </w:t>
      </w:r>
      <w:proofErr w:type="spellStart"/>
      <w:r>
        <w:rPr>
          <w:color w:val="000000" w:themeColor="text1"/>
        </w:rPr>
        <w:t>atv</w:t>
      </w:r>
      <w:proofErr w:type="spellEnd"/>
      <w:r>
        <w:rPr>
          <w:color w:val="000000" w:themeColor="text1"/>
        </w:rPr>
        <w:t xml:space="preserve"> in the area and the tests going on in the Dayton and Columbus areas.  They also discussed the types of transmitters and receivers needed and the distances one could expect to be covered.</w:t>
      </w:r>
    </w:p>
    <w:p w14:paraId="7A175FB9" w14:textId="77777777" w:rsidR="0018589E" w:rsidRDefault="0018589E" w:rsidP="0018589E">
      <w:pPr>
        <w:jc w:val="both"/>
        <w:rPr>
          <w:color w:val="000000" w:themeColor="text1"/>
        </w:rPr>
      </w:pPr>
    </w:p>
    <w:p w14:paraId="6DC0421A" w14:textId="77777777" w:rsidR="0018589E" w:rsidRDefault="0018589E" w:rsidP="0018589E">
      <w:pPr>
        <w:jc w:val="both"/>
        <w:rPr>
          <w:color w:val="000000" w:themeColor="text1"/>
        </w:rPr>
      </w:pPr>
      <w:r>
        <w:rPr>
          <w:color w:val="000000" w:themeColor="text1"/>
        </w:rPr>
        <w:t xml:space="preserve">Although the “Big Show” in Xenia is now behind us, there are some club hamfests taking place in the South 40 Region yet this summer.  On August 5 the </w:t>
      </w:r>
      <w:proofErr w:type="spellStart"/>
      <w:r>
        <w:rPr>
          <w:b/>
          <w:color w:val="000000" w:themeColor="text1"/>
          <w:sz w:val="28"/>
          <w:szCs w:val="28"/>
        </w:rPr>
        <w:t>Aladdian</w:t>
      </w:r>
      <w:proofErr w:type="spellEnd"/>
      <w:r>
        <w:rPr>
          <w:b/>
          <w:color w:val="000000" w:themeColor="text1"/>
          <w:sz w:val="28"/>
          <w:szCs w:val="28"/>
        </w:rPr>
        <w:t xml:space="preserve"> Shrine Audio Unit</w:t>
      </w:r>
      <w:r>
        <w:rPr>
          <w:color w:val="000000" w:themeColor="text1"/>
        </w:rPr>
        <w:t xml:space="preserve"> will hold their annual Columbus Hamfest at the Shrine Center just South of Columbus in Grove City.  Then on August 12 the </w:t>
      </w:r>
      <w:r>
        <w:rPr>
          <w:b/>
          <w:color w:val="000000" w:themeColor="text1"/>
          <w:sz w:val="28"/>
          <w:szCs w:val="28"/>
        </w:rPr>
        <w:t>Cincinnati Hamfest</w:t>
      </w:r>
      <w:r>
        <w:rPr>
          <w:color w:val="000000" w:themeColor="text1"/>
        </w:rPr>
        <w:t xml:space="preserve"> will return to the Clermont County Fairgrounds East of Cincinnati in Owensville.  The </w:t>
      </w:r>
      <w:r>
        <w:rPr>
          <w:b/>
          <w:color w:val="000000" w:themeColor="text1"/>
          <w:sz w:val="28"/>
          <w:szCs w:val="28"/>
        </w:rPr>
        <w:t>Highland ARA</w:t>
      </w:r>
      <w:r>
        <w:rPr>
          <w:color w:val="000000" w:themeColor="text1"/>
        </w:rPr>
        <w:t xml:space="preserve"> will assist their fellow club with a VE session during the morning.  Visit the </w:t>
      </w:r>
      <w:hyperlink r:id="rId168" w:history="1">
        <w:r>
          <w:rPr>
            <w:rStyle w:val="Hyperlink"/>
          </w:rPr>
          <w:t>www.cincinnatihamfest.org</w:t>
        </w:r>
      </w:hyperlink>
      <w:r>
        <w:rPr>
          <w:color w:val="000000" w:themeColor="text1"/>
        </w:rPr>
        <w:t xml:space="preserve"> website for more information.  The third annual </w:t>
      </w:r>
      <w:r>
        <w:rPr>
          <w:b/>
          <w:color w:val="000000" w:themeColor="text1"/>
          <w:sz w:val="28"/>
          <w:szCs w:val="28"/>
        </w:rPr>
        <w:t>Buffalo 10 Meter Net</w:t>
      </w:r>
      <w:r>
        <w:rPr>
          <w:color w:val="000000" w:themeColor="text1"/>
        </w:rPr>
        <w:t xml:space="preserve">’s Ham Radio Swap Meet will be held in conjunction with the Leavitt Car Show on September 16 in Belpre.  The event is totally free and includes door prizes, music, </w:t>
      </w:r>
      <w:proofErr w:type="gramStart"/>
      <w:r>
        <w:rPr>
          <w:color w:val="000000" w:themeColor="text1"/>
        </w:rPr>
        <w:t>food</w:t>
      </w:r>
      <w:proofErr w:type="gramEnd"/>
      <w:r>
        <w:rPr>
          <w:color w:val="000000" w:themeColor="text1"/>
        </w:rPr>
        <w:t xml:space="preserve"> and drink.  Visit the </w:t>
      </w:r>
      <w:hyperlink r:id="rId169" w:history="1">
        <w:r>
          <w:rPr>
            <w:rStyle w:val="Hyperlink"/>
          </w:rPr>
          <w:t>www.buffalo10meter.net</w:t>
        </w:r>
      </w:hyperlink>
      <w:r>
        <w:rPr>
          <w:color w:val="000000" w:themeColor="text1"/>
        </w:rPr>
        <w:t xml:space="preserve"> website for details.</w:t>
      </w:r>
    </w:p>
    <w:p w14:paraId="03B4D011" w14:textId="77777777" w:rsidR="0018589E" w:rsidRDefault="0018589E" w:rsidP="0018589E">
      <w:pPr>
        <w:jc w:val="both"/>
        <w:rPr>
          <w:color w:val="000000" w:themeColor="text1"/>
        </w:rPr>
      </w:pPr>
    </w:p>
    <w:p w14:paraId="4A9ECFF3" w14:textId="77777777" w:rsidR="0018589E" w:rsidRDefault="0018589E" w:rsidP="0018589E">
      <w:pPr>
        <w:jc w:val="both"/>
        <w:rPr>
          <w:color w:val="000000" w:themeColor="text1"/>
        </w:rPr>
      </w:pPr>
      <w:r>
        <w:rPr>
          <w:color w:val="000000" w:themeColor="text1"/>
        </w:rPr>
        <w:t xml:space="preserve">Although the early morning weather started with light fog, cool temperatures and showers, the day turned out to be fantastic and another chapter in the long history of amateur radio’s assistance to the nation’s oldest Memorial Day Parade has now been closed and is in the history books according to the </w:t>
      </w:r>
      <w:r>
        <w:rPr>
          <w:b/>
          <w:color w:val="000000" w:themeColor="text1"/>
          <w:sz w:val="28"/>
          <w:szCs w:val="28"/>
        </w:rPr>
        <w:t>Southern Ohio ARA</w:t>
      </w:r>
      <w:r>
        <w:rPr>
          <w:color w:val="000000" w:themeColor="text1"/>
        </w:rPr>
        <w:t xml:space="preserve">’s Information Officer Michael Love, WB8YKS.  Fifteen amateurs from the Tri-State area turned out as early as 6:30 on Memorial Day morning to provide communications and logistic support for the annual Lawrence County/Ironton Memorial Day Parade. Those assisting were mostly from SOARA and the </w:t>
      </w:r>
      <w:r>
        <w:rPr>
          <w:b/>
          <w:color w:val="000000" w:themeColor="text1"/>
          <w:sz w:val="28"/>
          <w:szCs w:val="28"/>
        </w:rPr>
        <w:t>Lawrence County ARES</w:t>
      </w:r>
      <w:r>
        <w:rPr>
          <w:color w:val="000000" w:themeColor="text1"/>
        </w:rPr>
        <w:t>, but others from West Virginia and Kentucky were there to assist. This year the parade celebrated its 155</w:t>
      </w:r>
      <w:r>
        <w:rPr>
          <w:color w:val="000000" w:themeColor="text1"/>
          <w:vertAlign w:val="superscript"/>
        </w:rPr>
        <w:t>th</w:t>
      </w:r>
      <w:r>
        <w:rPr>
          <w:color w:val="000000" w:themeColor="text1"/>
        </w:rPr>
        <w:t xml:space="preserve"> continuous year honoring our nation’s fallen with a </w:t>
      </w:r>
      <w:r>
        <w:rPr>
          <w:color w:val="000000" w:themeColor="text1"/>
        </w:rPr>
        <w:lastRenderedPageBreak/>
        <w:t>lengthy precession through the streets of Ironton.  The event even featured a fly-over of Toledo based F-17 fighter jets.</w:t>
      </w:r>
    </w:p>
    <w:p w14:paraId="499C8AD2" w14:textId="77777777" w:rsidR="0018589E" w:rsidRDefault="0018589E" w:rsidP="0018589E">
      <w:pPr>
        <w:jc w:val="both"/>
        <w:rPr>
          <w:color w:val="000000" w:themeColor="text1"/>
        </w:rPr>
      </w:pPr>
    </w:p>
    <w:p w14:paraId="1586898F" w14:textId="77777777" w:rsidR="0018589E" w:rsidRDefault="0018589E" w:rsidP="0018589E">
      <w:pPr>
        <w:jc w:val="both"/>
        <w:rPr>
          <w:color w:val="000000" w:themeColor="text1"/>
        </w:rPr>
      </w:pPr>
      <w:r>
        <w:rPr>
          <w:color w:val="000000" w:themeColor="text1"/>
        </w:rPr>
        <w:t>Our Marietta friend Ralph Matheny, K8RYU, is trying to locate a couple-three 807s for use in restoring a Viking II.  Should you have some extras laying around your shack taking up space and gathering dust, you might let him know.  mathenyr@marietta.edu</w:t>
      </w:r>
    </w:p>
    <w:p w14:paraId="655802AC" w14:textId="77777777" w:rsidR="0018589E" w:rsidRDefault="0018589E" w:rsidP="0018589E">
      <w:pPr>
        <w:jc w:val="both"/>
        <w:rPr>
          <w:color w:val="000000" w:themeColor="text1"/>
        </w:rPr>
      </w:pPr>
    </w:p>
    <w:p w14:paraId="7C6B6483" w14:textId="25E08249" w:rsidR="0018589E" w:rsidRDefault="0018589E" w:rsidP="0018589E">
      <w:pPr>
        <w:jc w:val="both"/>
      </w:pPr>
      <w:r>
        <w:rPr>
          <w:rFonts w:asciiTheme="minorHAnsi" w:hAnsiTheme="minorHAnsi" w:cstheme="minorBidi"/>
          <w:noProof/>
          <w:sz w:val="22"/>
          <w:szCs w:val="22"/>
        </w:rPr>
        <w:drawing>
          <wp:anchor distT="0" distB="0" distL="114300" distR="114300" simplePos="0" relativeHeight="251674112" behindDoc="1" locked="0" layoutInCell="1" allowOverlap="1" wp14:anchorId="60BB6E61" wp14:editId="7924191A">
            <wp:simplePos x="0" y="0"/>
            <wp:positionH relativeFrom="column">
              <wp:posOffset>1363980</wp:posOffset>
            </wp:positionH>
            <wp:positionV relativeFrom="paragraph">
              <wp:posOffset>178435</wp:posOffset>
            </wp:positionV>
            <wp:extent cx="350520" cy="320040"/>
            <wp:effectExtent l="0" t="0" r="0" b="0"/>
            <wp:wrapTight wrapText="bothSides">
              <wp:wrapPolygon edited="0">
                <wp:start x="0" y="0"/>
                <wp:lineTo x="0" y="20571"/>
                <wp:lineTo x="19957" y="20571"/>
                <wp:lineTo x="19957" y="0"/>
                <wp:lineTo x="0" y="0"/>
              </wp:wrapPolygon>
            </wp:wrapTight>
            <wp:docPr id="1085171660" name="Picture 7" descr="A red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71660" name="Picture 7" descr="A red sign with white text&#10;&#10;Description automatically generated with medium confidence"/>
                    <pic:cNvPicPr>
                      <a:picLocks noChangeAspect="1" noChangeArrowheads="1"/>
                    </pic:cNvPicPr>
                  </pic:nvPicPr>
                  <pic:blipFill>
                    <a:blip r:embed="rId170">
                      <a:extLst>
                        <a:ext uri="{28A0092B-C50C-407E-A947-70E740481C1C}">
                          <a14:useLocalDpi xmlns:a14="http://schemas.microsoft.com/office/drawing/2010/main" val="0"/>
                        </a:ext>
                      </a:extLst>
                    </a:blip>
                    <a:srcRect t="17567" r="9804" b="25676"/>
                    <a:stretch>
                      <a:fillRect/>
                    </a:stretch>
                  </pic:blipFill>
                  <pic:spPr bwMode="auto">
                    <a:xfrm>
                      <a:off x="0" y="0"/>
                      <a:ext cx="350520" cy="320040"/>
                    </a:xfrm>
                    <a:prstGeom prst="rect">
                      <a:avLst/>
                    </a:prstGeom>
                    <a:noFill/>
                  </pic:spPr>
                </pic:pic>
              </a:graphicData>
            </a:graphic>
            <wp14:sizeRelH relativeFrom="page">
              <wp14:pctWidth>0</wp14:pctWidth>
            </wp14:sizeRelH>
            <wp14:sizeRelV relativeFrom="page">
              <wp14:pctHeight>0</wp14:pctHeight>
            </wp14:sizeRelV>
          </wp:anchor>
        </w:drawing>
      </w:r>
      <w:r>
        <w:t xml:space="preserve">That’s it for another column.  Here’s hoping everyone remains safe, healthy and </w:t>
      </w:r>
      <w:proofErr w:type="spellStart"/>
      <w:proofErr w:type="gramStart"/>
      <w:r>
        <w:t>radio active</w:t>
      </w:r>
      <w:proofErr w:type="spellEnd"/>
      <w:proofErr w:type="gramEnd"/>
      <w:r>
        <w:t xml:space="preserve">.  And thanks for reading this </w:t>
      </w:r>
      <w:proofErr w:type="gramStart"/>
      <w:r>
        <w:t>week’s</w:t>
      </w:r>
      <w:proofErr w:type="gramEnd"/>
      <w:r>
        <w:t xml:space="preserve">  </w:t>
      </w:r>
    </w:p>
    <w:p w14:paraId="3EFBE23C" w14:textId="77777777" w:rsidR="0018589E" w:rsidRDefault="0018589E" w:rsidP="0018589E">
      <w:pPr>
        <w:jc w:val="both"/>
      </w:pPr>
    </w:p>
    <w:p w14:paraId="60230052" w14:textId="5FB41A14" w:rsidR="0018589E" w:rsidRDefault="0018589E" w:rsidP="0018589E">
      <w:pPr>
        <w:jc w:val="both"/>
      </w:pPr>
      <w:r>
        <w:rPr>
          <w:rFonts w:asciiTheme="minorHAnsi" w:hAnsiTheme="minorHAnsi" w:cstheme="minorBidi"/>
          <w:noProof/>
          <w:sz w:val="22"/>
          <w:szCs w:val="22"/>
        </w:rPr>
        <w:drawing>
          <wp:anchor distT="0" distB="0" distL="114300" distR="114300" simplePos="0" relativeHeight="251668992" behindDoc="1" locked="0" layoutInCell="1" allowOverlap="1" wp14:anchorId="11867913" wp14:editId="7C08ED77">
            <wp:simplePos x="0" y="0"/>
            <wp:positionH relativeFrom="column">
              <wp:posOffset>363855</wp:posOffset>
            </wp:positionH>
            <wp:positionV relativeFrom="paragraph">
              <wp:posOffset>292100</wp:posOffset>
            </wp:positionV>
            <wp:extent cx="50165" cy="66675"/>
            <wp:effectExtent l="0" t="0" r="0" b="0"/>
            <wp:wrapTight wrapText="bothSides">
              <wp:wrapPolygon edited="0">
                <wp:start x="0" y="0"/>
                <wp:lineTo x="0" y="18514"/>
                <wp:lineTo x="16405" y="18514"/>
                <wp:lineTo x="16405" y="0"/>
                <wp:lineTo x="0" y="0"/>
              </wp:wrapPolygon>
            </wp:wrapTight>
            <wp:docPr id="5130457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0165" cy="66675"/>
                    </a:xfrm>
                    <a:prstGeom prst="rect">
                      <a:avLst/>
                    </a:prstGeom>
                    <a:noFill/>
                  </pic:spPr>
                </pic:pic>
              </a:graphicData>
            </a:graphic>
            <wp14:sizeRelH relativeFrom="page">
              <wp14:pctWidth>0</wp14:pctWidth>
            </wp14:sizeRelH>
            <wp14:sizeRelV relativeFrom="page">
              <wp14:pctHeight>0</wp14:pctHeight>
            </wp14:sizeRelV>
          </wp:anchor>
        </w:drawing>
      </w:r>
      <w:r>
        <w:t xml:space="preserve">John Levo, W8KIW, </w:t>
      </w:r>
      <w:hyperlink r:id="rId172" w:history="1">
        <w:r>
          <w:rPr>
            <w:rStyle w:val="Hyperlink"/>
          </w:rPr>
          <w:t>jlevo@cinci.rr.com</w:t>
        </w:r>
      </w:hyperlink>
      <w:r>
        <w:rPr>
          <w:rStyle w:val="Hyperlink"/>
        </w:rPr>
        <w:t xml:space="preserve"> or </w:t>
      </w:r>
      <w:proofErr w:type="gramStart"/>
      <w:r>
        <w:rPr>
          <w:rStyle w:val="Hyperlink"/>
        </w:rPr>
        <w:t>highlandara@gmail.com</w:t>
      </w:r>
      <w:r>
        <w:t>,  937</w:t>
      </w:r>
      <w:proofErr w:type="gramEnd"/>
      <w:r>
        <w:t>-393-4951</w:t>
      </w:r>
    </w:p>
    <w:p w14:paraId="3F5F45FE" w14:textId="34D47B04" w:rsidR="00B96A86" w:rsidRDefault="00B96A86" w:rsidP="00D61AA5">
      <w:pPr>
        <w:jc w:val="both"/>
        <w:rPr>
          <w:b/>
          <w:bCs/>
          <w:sz w:val="44"/>
          <w:szCs w:val="44"/>
          <w:u w:val="single"/>
        </w:rPr>
      </w:pPr>
    </w:p>
    <w:p w14:paraId="0B041C31" w14:textId="37F3B1B9" w:rsidR="0018589E" w:rsidRDefault="0018589E" w:rsidP="00D61AA5">
      <w:pPr>
        <w:jc w:val="both"/>
        <w:rPr>
          <w:b/>
          <w:bCs/>
          <w:sz w:val="44"/>
          <w:szCs w:val="44"/>
          <w:u w:val="single"/>
        </w:rPr>
      </w:pPr>
      <w:r>
        <w:rPr>
          <w:b/>
          <w:bCs/>
          <w:sz w:val="44"/>
          <w:szCs w:val="44"/>
          <w:u w:val="single"/>
        </w:rPr>
        <w:t>__________________________________________</w:t>
      </w:r>
    </w:p>
    <w:p w14:paraId="1EB6D173" w14:textId="77777777" w:rsidR="00B96A86" w:rsidRPr="00D61AA5" w:rsidRDefault="00B96A86"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3392" behindDoc="1" locked="0" layoutInCell="1" allowOverlap="1" wp14:anchorId="345A4CAA" wp14:editId="0F57101A">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74"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5" style="width:0;height:1.5pt" o:hralign="center" o:hrstd="t" o:hr="t" fillcolor="#a0a0a0" stroked="f"/>
        </w:pict>
      </w:r>
      <w:bookmarkEnd w:id="27"/>
    </w:p>
    <w:p w14:paraId="2ABA0F45" w14:textId="3EE8A208" w:rsidR="00DD587E" w:rsidRDefault="00DD587E" w:rsidP="009C42BF">
      <w:pPr>
        <w:widowControl w:val="0"/>
        <w:contextualSpacing/>
        <w:rPr>
          <w:b/>
          <w:bCs/>
          <w:i/>
          <w:sz w:val="28"/>
          <w:szCs w:val="28"/>
        </w:rPr>
      </w:pPr>
      <w:bookmarkStart w:id="33" w:name="one"/>
      <w:bookmarkEnd w:id="33"/>
    </w:p>
    <w:p w14:paraId="7D9CF02F" w14:textId="77777777" w:rsidR="00DD587E" w:rsidRDefault="00DD587E" w:rsidP="009C42BF">
      <w:pPr>
        <w:widowControl w:val="0"/>
        <w:contextualSpacing/>
        <w:rPr>
          <w:b/>
          <w:bCs/>
          <w:i/>
          <w:sz w:val="28"/>
          <w:szCs w:val="28"/>
        </w:rPr>
      </w:pPr>
    </w:p>
    <w:p w14:paraId="78F28FB1" w14:textId="4FCCEDF6"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0560" behindDoc="1" locked="0" layoutInCell="1" allowOverlap="1" wp14:anchorId="122EC17A" wp14:editId="03EB26CE">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76"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w:t>
      </w:r>
      <w:proofErr w:type="gramStart"/>
      <w:r w:rsidR="0098001F">
        <w:rPr>
          <w:bCs/>
        </w:rPr>
        <w:t xml:space="preserve">page)  </w:t>
      </w:r>
      <w:r w:rsidR="004C5434">
        <w:rPr>
          <w:bCs/>
        </w:rPr>
        <w:t>While</w:t>
      </w:r>
      <w:proofErr w:type="gramEnd"/>
      <w:r w:rsidR="004C5434">
        <w:rPr>
          <w:bCs/>
        </w:rPr>
        <w:t xml:space="preserve"> you’re there, you can click the Big Red Arrow to enter into this </w:t>
      </w:r>
      <w:proofErr w:type="spellStart"/>
      <w:proofErr w:type="gramStart"/>
      <w:r w:rsidR="004C5434">
        <w:rPr>
          <w:bCs/>
        </w:rPr>
        <w:t>months</w:t>
      </w:r>
      <w:proofErr w:type="spellEnd"/>
      <w:proofErr w:type="gramEnd"/>
      <w:r w:rsidR="004C5434">
        <w:rPr>
          <w:bCs/>
        </w:rPr>
        <w:t xml:space="preserve"> Handbook Giveaway!  </w:t>
      </w:r>
    </w:p>
    <w:p w14:paraId="51E0A701" w14:textId="3273ADC0" w:rsidR="004C5434" w:rsidRDefault="004C5434" w:rsidP="0098001F">
      <w:pPr>
        <w:widowControl w:val="0"/>
        <w:contextualSpacing/>
        <w:rPr>
          <w:bCs/>
        </w:rPr>
      </w:pPr>
    </w:p>
    <w:p w14:paraId="53B0A7BA" w14:textId="5841A19A" w:rsidR="0083620B" w:rsidRDefault="00AF1BE3" w:rsidP="009B2C4A">
      <w:pPr>
        <w:widowControl w:val="0"/>
        <w:contextualSpacing/>
        <w:rPr>
          <w:bCs/>
        </w:rPr>
      </w:pPr>
      <w:r>
        <w:rPr>
          <w:bCs/>
        </w:rPr>
        <w:t xml:space="preserve">This </w:t>
      </w:r>
      <w:r w:rsidR="004574CC">
        <w:rPr>
          <w:bCs/>
        </w:rPr>
        <w:t>week’s</w:t>
      </w:r>
      <w:r>
        <w:rPr>
          <w:bCs/>
        </w:rPr>
        <w:t xml:space="preserve"> Question:</w:t>
      </w:r>
      <w:r w:rsidR="004D7E91">
        <w:rPr>
          <w:bCs/>
        </w:rPr>
        <w:t xml:space="preserve"> </w:t>
      </w:r>
      <w:bookmarkStart w:id="34" w:name="_Hlk129446217"/>
      <w:r w:rsidR="00837285">
        <w:rPr>
          <w:rFonts w:ascii="Arial" w:hAnsi="Arial" w:cs="Arial"/>
          <w:color w:val="222222"/>
          <w:shd w:val="clear" w:color="auto" w:fill="FFFFFF"/>
        </w:rPr>
        <w:t>Have you taken part in a “Public Service” event this year, or will you by years end</w:t>
      </w:r>
      <w:r w:rsidR="00EE17AF">
        <w:rPr>
          <w:rFonts w:ascii="Arial" w:hAnsi="Arial" w:cs="Arial"/>
          <w:color w:val="222222"/>
          <w:shd w:val="clear" w:color="auto" w:fill="FFFFFF"/>
        </w:rPr>
        <w:t xml:space="preserve"> ?</w:t>
      </w:r>
    </w:p>
    <w:bookmarkEnd w:id="34"/>
    <w:p w14:paraId="00BBF00F" w14:textId="44F532F6" w:rsidR="00AF1BE3" w:rsidRDefault="00AF1BE3" w:rsidP="009B2C4A">
      <w:pPr>
        <w:widowControl w:val="0"/>
        <w:contextualSpacing/>
        <w:rPr>
          <w:bCs/>
        </w:rPr>
      </w:pPr>
    </w:p>
    <w:p w14:paraId="19255B4A" w14:textId="4757EF65" w:rsidR="00B57CDB" w:rsidRDefault="004D7E91" w:rsidP="00AF1BE3">
      <w:pPr>
        <w:pStyle w:val="ListParagraph"/>
        <w:widowControl w:val="0"/>
        <w:numPr>
          <w:ilvl w:val="0"/>
          <w:numId w:val="23"/>
        </w:numPr>
        <w:jc w:val="center"/>
        <w:rPr>
          <w:b/>
          <w:sz w:val="28"/>
          <w:szCs w:val="28"/>
        </w:rPr>
      </w:pPr>
      <w:proofErr w:type="gramStart"/>
      <w:r>
        <w:rPr>
          <w:b/>
          <w:sz w:val="28"/>
          <w:szCs w:val="28"/>
        </w:rPr>
        <w:t xml:space="preserve">Yes,   </w:t>
      </w:r>
      <w:proofErr w:type="gramEnd"/>
      <w:r>
        <w:rPr>
          <w:b/>
          <w:sz w:val="28"/>
          <w:szCs w:val="28"/>
        </w:rPr>
        <w:t xml:space="preserve">or B) No </w:t>
      </w:r>
    </w:p>
    <w:p w14:paraId="40D9F9AC" w14:textId="1D2D6C49" w:rsidR="00AF1BE3" w:rsidRPr="00AF1BE3" w:rsidRDefault="00AF1BE3" w:rsidP="00AF1BE3">
      <w:pPr>
        <w:pStyle w:val="ListParagraph"/>
        <w:widowControl w:val="0"/>
        <w:rPr>
          <w:b/>
          <w:sz w:val="28"/>
          <w:szCs w:val="28"/>
        </w:rPr>
      </w:pPr>
    </w:p>
    <w:p w14:paraId="2C6A6A32" w14:textId="09AA1E38" w:rsidR="000A0F79" w:rsidRPr="00AF1BE3" w:rsidRDefault="00842965" w:rsidP="00121283">
      <w:pPr>
        <w:widowControl w:val="0"/>
        <w:contextualSpacing/>
      </w:pPr>
      <w:r w:rsidRPr="00AF1BE3">
        <w:t xml:space="preserve">From last </w:t>
      </w:r>
      <w:proofErr w:type="spellStart"/>
      <w:r w:rsidRPr="00AF1BE3">
        <w:t>weeks</w:t>
      </w:r>
      <w:proofErr w:type="spellEnd"/>
      <w:r w:rsidRPr="00AF1BE3">
        <w:t xml:space="preserve"> question:</w:t>
      </w:r>
    </w:p>
    <w:p w14:paraId="5E561199" w14:textId="26EE10D2" w:rsidR="00C85BD9" w:rsidRPr="000A3CEC" w:rsidRDefault="00C85BD9" w:rsidP="00121283">
      <w:pPr>
        <w:widowControl w:val="0"/>
        <w:contextualSpacing/>
        <w:rPr>
          <w:color w:val="000000" w:themeColor="text1"/>
        </w:rPr>
      </w:pPr>
    </w:p>
    <w:p w14:paraId="53ECDE97" w14:textId="7711CE90" w:rsidR="00896A89" w:rsidRDefault="00837285" w:rsidP="00AF1BE3">
      <w:pPr>
        <w:widowControl w:val="0"/>
        <w:contextualSpacing/>
        <w:rPr>
          <w:rStyle w:val="Strong"/>
          <w:rFonts w:ascii="Helvetica Neue" w:hAnsi="Helvetica Neue"/>
          <w:caps/>
          <w:sz w:val="21"/>
          <w:szCs w:val="21"/>
        </w:rPr>
      </w:pPr>
      <w:r w:rsidRPr="00837285">
        <w:rPr>
          <w:rStyle w:val="Strong"/>
          <w:rFonts w:ascii="Helvetica Neue" w:hAnsi="Helvetica Neue"/>
          <w:caps/>
          <w:sz w:val="21"/>
          <w:szCs w:val="21"/>
        </w:rPr>
        <w:t>HAVE YOU GOT YOUR OWN COPY OF THE 100TH ANNIVESARY HANDBOOK?</w:t>
      </w:r>
      <w:r>
        <w:rPr>
          <w:rStyle w:val="Strong"/>
          <w:rFonts w:ascii="Helvetica Neue" w:hAnsi="Helvetica Neue"/>
          <w:caps/>
          <w:sz w:val="21"/>
          <w:szCs w:val="21"/>
        </w:rPr>
        <w:t xml:space="preserve">  About a Quarter of you said “Yes” and 3-Quarters “No”.  </w:t>
      </w:r>
    </w:p>
    <w:p w14:paraId="6C126333" w14:textId="77777777" w:rsidR="00837285" w:rsidRDefault="00837285" w:rsidP="00AF1BE3">
      <w:pPr>
        <w:widowControl w:val="0"/>
        <w:contextualSpacing/>
        <w:rPr>
          <w:rStyle w:val="Strong"/>
          <w:rFonts w:ascii="Helvetica Neue" w:hAnsi="Helvetica Neue"/>
          <w:caps/>
          <w:sz w:val="21"/>
          <w:szCs w:val="21"/>
        </w:rPr>
      </w:pPr>
    </w:p>
    <w:p w14:paraId="4914B9D9" w14:textId="60BB8E32" w:rsidR="00837285" w:rsidRPr="006910EF" w:rsidRDefault="00837285" w:rsidP="00AF1BE3">
      <w:pPr>
        <w:widowControl w:val="0"/>
        <w:contextualSpacing/>
        <w:rPr>
          <w:b/>
          <w:bCs/>
          <w:caps/>
        </w:rPr>
      </w:pPr>
      <w:r>
        <w:rPr>
          <w:rStyle w:val="Strong"/>
          <w:rFonts w:ascii="Helvetica Neue" w:hAnsi="Helvetica Neue"/>
          <w:caps/>
          <w:sz w:val="21"/>
          <w:szCs w:val="21"/>
        </w:rPr>
        <w:t>I’ll let You know next week who the May Handbook winner is!</w:t>
      </w:r>
    </w:p>
    <w:p w14:paraId="79DF99F6" w14:textId="77777777" w:rsidR="004D7E91" w:rsidRDefault="004D7E91" w:rsidP="00AF1BE3">
      <w:pPr>
        <w:widowControl w:val="0"/>
        <w:contextualSpacing/>
      </w:pPr>
    </w:p>
    <w:p w14:paraId="7FB577B1" w14:textId="5C570DA1" w:rsidR="00CD4C9C" w:rsidRDefault="008F5580" w:rsidP="00AF1BE3">
      <w:pPr>
        <w:widowControl w:val="0"/>
        <w:contextualSpacing/>
      </w:pPr>
      <w:r>
        <w:t>(</w:t>
      </w:r>
      <w:r w:rsidRPr="00B57CDB">
        <w:rPr>
          <w:b/>
          <w:bCs/>
          <w:color w:val="FF0000"/>
        </w:rPr>
        <w:t>This is a subliminal message:</w:t>
      </w:r>
      <w:r>
        <w:t xml:space="preserve">  Go to the Ohio Section Website, on the bottom left of the landing page answer this week’s question.  AND DON’T FORGET – look for the Big Red Arrow and sign up for the </w:t>
      </w:r>
      <w:r w:rsidR="00837285">
        <w:t>June</w:t>
      </w:r>
      <w:r>
        <w:t xml:space="preserve"> Handbook give away!)</w:t>
      </w:r>
      <w:r w:rsidR="000A3CEC">
        <w:t xml:space="preserve"> </w:t>
      </w:r>
    </w:p>
    <w:p w14:paraId="5ADB2475" w14:textId="77777777" w:rsidR="00CD4C9C" w:rsidRDefault="00CD4C9C" w:rsidP="00AF1BE3">
      <w:pPr>
        <w:widowControl w:val="0"/>
        <w:contextualSpacing/>
      </w:pPr>
    </w:p>
    <w:p w14:paraId="041CC2BA" w14:textId="34FF0EE5" w:rsidR="00CD4C9C" w:rsidRDefault="00CD4C9C" w:rsidP="00AF1BE3">
      <w:pPr>
        <w:widowControl w:val="0"/>
        <w:contextualSpacing/>
      </w:pPr>
      <w:r>
        <w:t xml:space="preserve">AND THE </w:t>
      </w:r>
      <w:r w:rsidR="00856A21">
        <w:t>April</w:t>
      </w:r>
      <w:r>
        <w:t xml:space="preserve"> </w:t>
      </w:r>
      <w:proofErr w:type="spellStart"/>
      <w:r>
        <w:t>HandBook</w:t>
      </w:r>
      <w:proofErr w:type="spellEnd"/>
      <w:r>
        <w:t xml:space="preserve"> winner is:  </w:t>
      </w:r>
      <w:r w:rsidR="00006AAA">
        <w:t xml:space="preserve"> Don Bower – N8VCK</w:t>
      </w:r>
      <w:r>
        <w:t>!</w:t>
      </w: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0ADC9A0C" w14:textId="530A6958" w:rsidR="002D7C39" w:rsidRPr="000831AB" w:rsidRDefault="00000000" w:rsidP="00DB379F">
      <w:pPr>
        <w:widowControl w:val="0"/>
        <w:contextualSpacing/>
        <w:rPr>
          <w:b/>
          <w:bCs/>
          <w:i/>
          <w:sz w:val="28"/>
          <w:szCs w:val="28"/>
        </w:rPr>
      </w:pPr>
      <w:r>
        <w:pict w14:anchorId="709E9923">
          <v:rect id="_x0000_i1026" style="width:0;height:1.5pt" o:hralign="center" o:hrstd="t" o:hr="t" fillcolor="#a0a0a0" stroked="f"/>
        </w:pict>
      </w:r>
    </w:p>
    <w:p w14:paraId="6428CE45" w14:textId="6669584A" w:rsidR="002D7C39" w:rsidRDefault="002D7C39" w:rsidP="00DB379F">
      <w:pPr>
        <w:widowControl w:val="0"/>
        <w:contextualSpacing/>
      </w:pPr>
    </w:p>
    <w:p w14:paraId="32C0DB53" w14:textId="77777777" w:rsidR="00562A7D" w:rsidRDefault="00562A7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7" style="width:0;height:1.5pt" o:hralign="center" o:hrstd="t" o:hr="t" fillcolor="#a0a0a0" stroked="f"/>
        </w:pict>
      </w:r>
    </w:p>
    <w:p w14:paraId="24E8C0FB" w14:textId="17A024E4" w:rsidR="00121283" w:rsidRDefault="00121283" w:rsidP="009C42BF">
      <w:pPr>
        <w:widowControl w:val="0"/>
        <w:contextualSpacing/>
      </w:pPr>
      <w:bookmarkStart w:id="35" w:name="swap"/>
      <w:bookmarkEnd w:id="35"/>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46464" behindDoc="1" locked="0" layoutInCell="1" allowOverlap="1" wp14:anchorId="354FA15D" wp14:editId="6C268BDD">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78"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w:t>
      </w:r>
      <w:proofErr w:type="gramStart"/>
      <w:r w:rsidRPr="0048461E">
        <w:t>FREE!!</w:t>
      </w:r>
      <w:proofErr w:type="gramEnd"/>
      <w:r w:rsidRPr="0048461E">
        <w:t xml:space="preserv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79"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8"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0C7FD47D"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48512" behindDoc="1" locked="0" layoutInCell="1" allowOverlap="1" wp14:anchorId="5922650B" wp14:editId="656D8AA5">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81"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29"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47488" behindDoc="1" locked="0" layoutInCell="1" allowOverlap="1" wp14:anchorId="7F013D42" wp14:editId="1DD09194">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83"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 xml:space="preserve">Please, if you don’t see your club newsletter posted, it’s because I’m </w:t>
      </w:r>
      <w:r w:rsidRPr="00C36B08">
        <w:lastRenderedPageBreak/>
        <w:t>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w:t>
      </w:r>
      <w:proofErr w:type="gramStart"/>
      <w:r w:rsidRPr="00C36B08">
        <w:t>newsletter!!</w:t>
      </w:r>
      <w:proofErr w:type="gramEnd"/>
      <w:r w:rsidRPr="00C36B08">
        <w:t xml:space="preserve">! Send it to: </w:t>
      </w:r>
      <w:hyperlink r:id="rId184"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0" style="width:0;height:1.5pt" o:hralign="center" o:hrstd="t" o:hr="t" fillcolor="#a0a0a0" stroked="f"/>
        </w:pict>
      </w:r>
    </w:p>
    <w:p w14:paraId="3A453755" w14:textId="641A9D46" w:rsidR="00404FC5" w:rsidRDefault="00404FC5" w:rsidP="009C42BF">
      <w:pPr>
        <w:widowControl w:val="0"/>
        <w:contextualSpacing/>
      </w:pPr>
      <w:bookmarkStart w:id="36"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6CC1F52C" w14:textId="77777777" w:rsidR="003402B3" w:rsidRDefault="003402B3" w:rsidP="009C42BF">
      <w:pPr>
        <w:widowControl w:val="0"/>
        <w:contextualSpacing/>
        <w:rPr>
          <w:b/>
          <w:i/>
          <w:sz w:val="28"/>
          <w:szCs w:val="28"/>
        </w:rPr>
      </w:pPr>
    </w:p>
    <w:p w14:paraId="36BC6880" w14:textId="77777777" w:rsidR="003402B3" w:rsidRDefault="003402B3" w:rsidP="009C42BF">
      <w:pPr>
        <w:widowControl w:val="0"/>
        <w:contextualSpacing/>
        <w:rPr>
          <w:b/>
          <w:i/>
          <w:sz w:val="28"/>
          <w:szCs w:val="28"/>
        </w:rPr>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1584" behindDoc="1" locked="0" layoutInCell="1" allowOverlap="1" wp14:anchorId="4E1BD293" wp14:editId="6F3C6913">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86"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87"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5680" behindDoc="1" locked="0" layoutInCell="1" allowOverlap="1" wp14:anchorId="31402D3B" wp14:editId="632AD7F1">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89"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1" style="width:0;height:1.5pt" o:hralign="center" o:hrstd="t" o:hr="t" fillcolor="#a0a0a0" stroked="f"/>
        </w:pict>
      </w:r>
    </w:p>
    <w:p w14:paraId="56D772D9" w14:textId="1D62C9B4" w:rsidR="00682801" w:rsidRDefault="00682801" w:rsidP="009C42BF">
      <w:pPr>
        <w:widowControl w:val="0"/>
        <w:contextualSpacing/>
      </w:pPr>
      <w:bookmarkStart w:id="37" w:name="_Hlk50889089"/>
      <w:bookmarkStart w:id="38" w:name="_Hlk51493534"/>
      <w:bookmarkStart w:id="39" w:name="_Hlk57398828"/>
      <w:bookmarkStart w:id="40" w:name="_Hlk58660839"/>
      <w:bookmarkStart w:id="41" w:name="_Hlk60422348"/>
      <w:bookmarkStart w:id="42" w:name="_Hlk61122047"/>
      <w:bookmarkStart w:id="43" w:name="_Hlk40377067"/>
      <w:bookmarkStart w:id="44" w:name="_Hlk47171828"/>
      <w:bookmarkStart w:id="45" w:name="_Hlk47812454"/>
      <w:bookmarkEnd w:id="2"/>
      <w:bookmarkEnd w:id="3"/>
      <w:bookmarkEnd w:id="4"/>
      <w:bookmarkEnd w:id="5"/>
      <w:bookmarkEnd w:id="6"/>
      <w:bookmarkEnd w:id="7"/>
      <w:bookmarkEnd w:id="8"/>
      <w:bookmarkEnd w:id="9"/>
      <w:bookmarkEnd w:id="10"/>
      <w:bookmarkEnd w:id="11"/>
      <w:bookmarkEnd w:id="12"/>
      <w:bookmarkEnd w:id="13"/>
      <w:bookmarkEnd w:id="14"/>
      <w:bookmarkEnd w:id="36"/>
    </w:p>
    <w:bookmarkEnd w:id="37"/>
    <w:bookmarkEnd w:id="38"/>
    <w:bookmarkEnd w:id="39"/>
    <w:bookmarkEnd w:id="40"/>
    <w:bookmarkEnd w:id="41"/>
    <w:bookmarkEnd w:id="42"/>
    <w:bookmarkEnd w:id="43"/>
    <w:bookmarkEnd w:id="44"/>
    <w:bookmarkEnd w:id="45"/>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w:t>
      </w:r>
      <w:proofErr w:type="gramStart"/>
      <w:r w:rsidRPr="00C20E11">
        <w:rPr>
          <w:i/>
        </w:rPr>
        <w:t>join with</w:t>
      </w:r>
      <w:proofErr w:type="gramEnd"/>
      <w:r w:rsidRPr="00C20E11">
        <w:rPr>
          <w:i/>
        </w:rPr>
        <w:t xml:space="preserve"> you in receiving the latest news and information about the Ohio Section, and </w:t>
      </w:r>
      <w:r w:rsidR="003C3AB5">
        <w:rPr>
          <w:i/>
        </w:rPr>
        <w:t xml:space="preserve">news and events happening </w:t>
      </w:r>
      <w:r w:rsidRPr="00C20E11">
        <w:rPr>
          <w:i/>
        </w:rPr>
        <w:t xml:space="preserve">around the world! </w:t>
      </w:r>
      <w:bookmarkEnd w:id="15"/>
      <w:r w:rsidR="00562A7D">
        <w:rPr>
          <w:i/>
        </w:rPr>
        <w:t xml:space="preserve">Occasionally you may find </w:t>
      </w:r>
      <w:proofErr w:type="gramStart"/>
      <w:r w:rsidR="00562A7D">
        <w:rPr>
          <w:i/>
        </w:rPr>
        <w:t>and</w:t>
      </w:r>
      <w:proofErr w:type="gramEnd"/>
      <w:r w:rsidR="00562A7D">
        <w:rPr>
          <w:i/>
        </w:rPr>
        <w:t xml:space="preserve"> error or two in this newsletter – be assured, they were put there </w:t>
      </w:r>
      <w:r w:rsidR="00562A7D">
        <w:rPr>
          <w:i/>
        </w:rPr>
        <w:lastRenderedPageBreak/>
        <w:t>on purpose to make sure you’re reading the newsletter carefully!</w:t>
      </w:r>
    </w:p>
    <w:sectPr w:rsidR="007F4B36" w:rsidRPr="00552105" w:rsidSect="00025270">
      <w:headerReference w:type="even" r:id="rId190"/>
      <w:headerReference w:type="default" r:id="rId191"/>
      <w:footerReference w:type="even" r:id="rId192"/>
      <w:footerReference w:type="default" r:id="rId193"/>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9B5B1" w14:textId="77777777" w:rsidR="00791600" w:rsidRDefault="00791600" w:rsidP="00F40211">
      <w:r>
        <w:separator/>
      </w:r>
    </w:p>
  </w:endnote>
  <w:endnote w:type="continuationSeparator" w:id="0">
    <w:p w14:paraId="7C96F6A6" w14:textId="77777777" w:rsidR="00791600" w:rsidRDefault="00791600"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M Sans">
    <w:charset w:val="00"/>
    <w:family w:val="auto"/>
    <w:pitch w:val="variable"/>
    <w:sig w:usb0="8000002F" w:usb1="5000205B" w:usb2="00000000" w:usb3="00000000" w:csb0="00000093" w:csb1="00000000"/>
  </w:font>
  <w:font w:name="Lora">
    <w:charset w:val="00"/>
    <w:family w:val="auto"/>
    <w:pitch w:val="variable"/>
    <w:sig w:usb0="A00002FF" w:usb1="5000204B" w:usb2="00000000" w:usb3="00000000" w:csb0="00000097" w:csb1="00000000"/>
  </w:font>
  <w:font w:name="Oswald">
    <w:charset w:val="00"/>
    <w:family w:val="auto"/>
    <w:pitch w:val="variable"/>
    <w:sig w:usb0="2000020F" w:usb1="00000000" w:usb2="00000000" w:usb3="00000000" w:csb0="00000197" w:csb1="00000000"/>
  </w:font>
  <w:font w:name="PT Sans">
    <w:altName w:val="Arial"/>
    <w:charset w:val="00"/>
    <w:family w:val="swiss"/>
    <w:pitch w:val="variable"/>
    <w:sig w:usb0="A00002EF" w:usb1="5000204B" w:usb2="00000000" w:usb3="00000000" w:csb0="00000097"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p w14:paraId="2D2CC8FE" w14:textId="77777777" w:rsidR="002D55EC" w:rsidRDefault="002D55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p w14:paraId="31A4F22D" w14:textId="77777777" w:rsidR="002D55EC" w:rsidRDefault="002D55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8BCA2" w14:textId="77777777" w:rsidR="00791600" w:rsidRDefault="00791600" w:rsidP="00F40211">
      <w:r>
        <w:separator/>
      </w:r>
    </w:p>
  </w:footnote>
  <w:footnote w:type="continuationSeparator" w:id="0">
    <w:p w14:paraId="29F0F24B" w14:textId="77777777" w:rsidR="00791600" w:rsidRDefault="00791600"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p w14:paraId="73AA4F27" w14:textId="77777777" w:rsidR="002D55EC" w:rsidRDefault="002D55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p w14:paraId="1C012359" w14:textId="77777777" w:rsidR="002D55EC" w:rsidRDefault="002D55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ED5B2A"/>
    <w:multiLevelType w:val="multilevel"/>
    <w:tmpl w:val="265E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8E295C"/>
    <w:multiLevelType w:val="multilevel"/>
    <w:tmpl w:val="B2B2C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AD04A0"/>
    <w:multiLevelType w:val="multilevel"/>
    <w:tmpl w:val="61A67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8D0DC3"/>
    <w:multiLevelType w:val="multilevel"/>
    <w:tmpl w:val="2BD0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823428"/>
    <w:multiLevelType w:val="multilevel"/>
    <w:tmpl w:val="25F47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2" w15:restartNumberingAfterBreak="0">
    <w:nsid w:val="14D55869"/>
    <w:multiLevelType w:val="multilevel"/>
    <w:tmpl w:val="E1CC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2C46B8"/>
    <w:multiLevelType w:val="multilevel"/>
    <w:tmpl w:val="71D6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141412"/>
    <w:multiLevelType w:val="multilevel"/>
    <w:tmpl w:val="7916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117BA6"/>
    <w:multiLevelType w:val="multilevel"/>
    <w:tmpl w:val="ADF4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227B4A"/>
    <w:multiLevelType w:val="multilevel"/>
    <w:tmpl w:val="2A821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A0335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A85E84"/>
    <w:multiLevelType w:val="multilevel"/>
    <w:tmpl w:val="59D6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762CDE"/>
    <w:multiLevelType w:val="multilevel"/>
    <w:tmpl w:val="1522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05066E"/>
    <w:multiLevelType w:val="hybridMultilevel"/>
    <w:tmpl w:val="591C0212"/>
    <w:lvl w:ilvl="0" w:tplc="7D7EB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4B61A2"/>
    <w:multiLevelType w:val="hybridMultilevel"/>
    <w:tmpl w:val="BE4E6488"/>
    <w:lvl w:ilvl="0" w:tplc="02EC7A14">
      <w:numFmt w:val="bullet"/>
      <w:lvlText w:val="-"/>
      <w:lvlJc w:val="left"/>
      <w:pPr>
        <w:ind w:left="2160" w:hanging="360"/>
      </w:pPr>
      <w:rPr>
        <w:rFonts w:ascii="Calibri" w:eastAsia="Tahoma" w:hAnsi="Calibri" w:cs="Calibri"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2" w15:restartNumberingAfterBreak="0">
    <w:nsid w:val="28F73578"/>
    <w:multiLevelType w:val="multilevel"/>
    <w:tmpl w:val="E0C2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5A7489"/>
    <w:multiLevelType w:val="multilevel"/>
    <w:tmpl w:val="1036517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285F40"/>
    <w:multiLevelType w:val="hybridMultilevel"/>
    <w:tmpl w:val="A3A208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F4059D"/>
    <w:multiLevelType w:val="multilevel"/>
    <w:tmpl w:val="118E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3866C2"/>
    <w:multiLevelType w:val="hybridMultilevel"/>
    <w:tmpl w:val="1EE21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AF720E"/>
    <w:multiLevelType w:val="hybridMultilevel"/>
    <w:tmpl w:val="D892FEF6"/>
    <w:lvl w:ilvl="0" w:tplc="F68E7138">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5759A8"/>
    <w:multiLevelType w:val="hybridMultilevel"/>
    <w:tmpl w:val="E422A1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FF16B7"/>
    <w:multiLevelType w:val="multilevel"/>
    <w:tmpl w:val="2F7C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E32A03"/>
    <w:multiLevelType w:val="multilevel"/>
    <w:tmpl w:val="EEE6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524926"/>
    <w:multiLevelType w:val="multilevel"/>
    <w:tmpl w:val="0B54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6A020B"/>
    <w:multiLevelType w:val="multilevel"/>
    <w:tmpl w:val="1DC4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723BCB"/>
    <w:multiLevelType w:val="multilevel"/>
    <w:tmpl w:val="29AC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D67FC5"/>
    <w:multiLevelType w:val="hybridMultilevel"/>
    <w:tmpl w:val="A596D6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36" w15:restartNumberingAfterBreak="0">
    <w:nsid w:val="67986D30"/>
    <w:multiLevelType w:val="multilevel"/>
    <w:tmpl w:val="13503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A410705"/>
    <w:multiLevelType w:val="multilevel"/>
    <w:tmpl w:val="E7FE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B7F2EA0"/>
    <w:multiLevelType w:val="hybridMultilevel"/>
    <w:tmpl w:val="6BD2F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0E1E2F"/>
    <w:multiLevelType w:val="hybridMultilevel"/>
    <w:tmpl w:val="EC0ADEC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EE7759D"/>
    <w:multiLevelType w:val="hybridMultilevel"/>
    <w:tmpl w:val="677C87E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02348000">
    <w:abstractNumId w:val="11"/>
  </w:num>
  <w:num w:numId="2" w16cid:durableId="934822847">
    <w:abstractNumId w:val="35"/>
  </w:num>
  <w:num w:numId="3" w16cid:durableId="1229029126">
    <w:abstractNumId w:val="17"/>
  </w:num>
  <w:num w:numId="4" w16cid:durableId="999425488">
    <w:abstractNumId w:val="38"/>
  </w:num>
  <w:num w:numId="5" w16cid:durableId="1168057149">
    <w:abstractNumId w:val="26"/>
  </w:num>
  <w:num w:numId="6" w16cid:durableId="608901449">
    <w:abstractNumId w:val="30"/>
  </w:num>
  <w:num w:numId="7" w16cid:durableId="682896907">
    <w:abstractNumId w:val="31"/>
  </w:num>
  <w:num w:numId="8" w16cid:durableId="122431545">
    <w:abstractNumId w:val="29"/>
  </w:num>
  <w:num w:numId="9" w16cid:durableId="1393381747">
    <w:abstractNumId w:val="33"/>
  </w:num>
  <w:num w:numId="10" w16cid:durableId="1698043560">
    <w:abstractNumId w:val="13"/>
  </w:num>
  <w:num w:numId="11" w16cid:durableId="1393192031">
    <w:abstractNumId w:val="18"/>
  </w:num>
  <w:num w:numId="12" w16cid:durableId="1416245812">
    <w:abstractNumId w:val="15"/>
  </w:num>
  <w:num w:numId="13" w16cid:durableId="1120077743">
    <w:abstractNumId w:val="25"/>
  </w:num>
  <w:num w:numId="14" w16cid:durableId="1010454412">
    <w:abstractNumId w:val="27"/>
  </w:num>
  <w:num w:numId="15" w16cid:durableId="1261568581">
    <w:abstractNumId w:val="20"/>
  </w:num>
  <w:num w:numId="16" w16cid:durableId="1663003482">
    <w:abstractNumId w:val="40"/>
  </w:num>
  <w:num w:numId="17" w16cid:durableId="1788430527">
    <w:abstractNumId w:val="37"/>
  </w:num>
  <w:num w:numId="18" w16cid:durableId="654337911">
    <w:abstractNumId w:val="39"/>
  </w:num>
  <w:num w:numId="19" w16cid:durableId="317733136">
    <w:abstractNumId w:val="34"/>
  </w:num>
  <w:num w:numId="20" w16cid:durableId="956714601">
    <w:abstractNumId w:val="9"/>
  </w:num>
  <w:num w:numId="21" w16cid:durableId="1477913755">
    <w:abstractNumId w:val="8"/>
  </w:num>
  <w:num w:numId="22" w16cid:durableId="1731536870">
    <w:abstractNumId w:val="12"/>
  </w:num>
  <w:num w:numId="23" w16cid:durableId="1404915657">
    <w:abstractNumId w:val="6"/>
  </w:num>
  <w:num w:numId="24" w16cid:durableId="1551769081">
    <w:abstractNumId w:val="5"/>
  </w:num>
  <w:num w:numId="25" w16cid:durableId="1085541668">
    <w:abstractNumId w:val="14"/>
  </w:num>
  <w:num w:numId="26" w16cid:durableId="866137022">
    <w:abstractNumId w:val="23"/>
  </w:num>
  <w:num w:numId="27" w16cid:durableId="1058550514">
    <w:abstractNumId w:val="28"/>
  </w:num>
  <w:num w:numId="28" w16cid:durableId="1567490601">
    <w:abstractNumId w:val="22"/>
  </w:num>
  <w:num w:numId="29" w16cid:durableId="1615290135">
    <w:abstractNumId w:val="24"/>
  </w:num>
  <w:num w:numId="30" w16cid:durableId="587735674">
    <w:abstractNumId w:val="36"/>
  </w:num>
  <w:num w:numId="31" w16cid:durableId="47156349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41999348">
    <w:abstractNumId w:val="19"/>
  </w:num>
  <w:num w:numId="33" w16cid:durableId="2048945635">
    <w:abstractNumId w:val="21"/>
  </w:num>
  <w:num w:numId="34" w16cid:durableId="303315170">
    <w:abstractNumId w:val="10"/>
  </w:num>
  <w:num w:numId="35" w16cid:durableId="1841310146">
    <w:abstractNumId w:val="32"/>
  </w:num>
  <w:num w:numId="36" w16cid:durableId="942301153">
    <w:abstractNumId w:val="7"/>
  </w:num>
  <w:num w:numId="37" w16cid:durableId="1003626182">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AAA"/>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1F75"/>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56"/>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384"/>
    <w:rsid w:val="00031974"/>
    <w:rsid w:val="00031D0D"/>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B7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37"/>
    <w:rsid w:val="000E0E61"/>
    <w:rsid w:val="000E1A85"/>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7ED"/>
    <w:rsid w:val="000F296E"/>
    <w:rsid w:val="000F2999"/>
    <w:rsid w:val="000F3269"/>
    <w:rsid w:val="000F333D"/>
    <w:rsid w:val="000F3ED4"/>
    <w:rsid w:val="000F3F3A"/>
    <w:rsid w:val="000F3F88"/>
    <w:rsid w:val="000F3F97"/>
    <w:rsid w:val="000F403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1B"/>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2E68"/>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484"/>
    <w:rsid w:val="00125647"/>
    <w:rsid w:val="00125801"/>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612"/>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3167"/>
    <w:rsid w:val="001531D3"/>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182"/>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89E"/>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036"/>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AE1"/>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5327"/>
    <w:rsid w:val="002054EF"/>
    <w:rsid w:val="00205554"/>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30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E9C"/>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2D"/>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66B"/>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BC0"/>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24A"/>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1E4"/>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1ECB"/>
    <w:rsid w:val="002B21B8"/>
    <w:rsid w:val="002B228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56E"/>
    <w:rsid w:val="002D48D7"/>
    <w:rsid w:val="002D4BCF"/>
    <w:rsid w:val="002D4C31"/>
    <w:rsid w:val="002D4CEC"/>
    <w:rsid w:val="002D5208"/>
    <w:rsid w:val="002D5594"/>
    <w:rsid w:val="002D55EC"/>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C53"/>
    <w:rsid w:val="002E6D2F"/>
    <w:rsid w:val="002E6EBD"/>
    <w:rsid w:val="002E6F58"/>
    <w:rsid w:val="002E6F6A"/>
    <w:rsid w:val="002E703C"/>
    <w:rsid w:val="002E7444"/>
    <w:rsid w:val="002E74B4"/>
    <w:rsid w:val="002E79FE"/>
    <w:rsid w:val="002E7C05"/>
    <w:rsid w:val="002E7C42"/>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EF8"/>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1FCE"/>
    <w:rsid w:val="003022E6"/>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E1"/>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6DF2"/>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017"/>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2B5"/>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4B0"/>
    <w:rsid w:val="003347B9"/>
    <w:rsid w:val="00334B6C"/>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20B"/>
    <w:rsid w:val="00363255"/>
    <w:rsid w:val="0036349C"/>
    <w:rsid w:val="003637A4"/>
    <w:rsid w:val="0036384F"/>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801"/>
    <w:rsid w:val="00374AD0"/>
    <w:rsid w:val="00374D8B"/>
    <w:rsid w:val="00374E24"/>
    <w:rsid w:val="00374F67"/>
    <w:rsid w:val="00375127"/>
    <w:rsid w:val="00375190"/>
    <w:rsid w:val="00375474"/>
    <w:rsid w:val="003759F4"/>
    <w:rsid w:val="00375BD9"/>
    <w:rsid w:val="003761C3"/>
    <w:rsid w:val="003764AC"/>
    <w:rsid w:val="00376D94"/>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54"/>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65A"/>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728"/>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11F9"/>
    <w:rsid w:val="003F1414"/>
    <w:rsid w:val="003F1A9E"/>
    <w:rsid w:val="003F1BED"/>
    <w:rsid w:val="003F1D66"/>
    <w:rsid w:val="003F1E24"/>
    <w:rsid w:val="003F1EDD"/>
    <w:rsid w:val="003F1F23"/>
    <w:rsid w:val="003F1F42"/>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570"/>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1C12"/>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6FD1"/>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16"/>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4C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4D9E"/>
    <w:rsid w:val="0046566A"/>
    <w:rsid w:val="00465EB7"/>
    <w:rsid w:val="004662AC"/>
    <w:rsid w:val="00466374"/>
    <w:rsid w:val="00466AC0"/>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1E8"/>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DFC"/>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9EB"/>
    <w:rsid w:val="004A3CE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242"/>
    <w:rsid w:val="004B1532"/>
    <w:rsid w:val="004B1A0E"/>
    <w:rsid w:val="004B1AA5"/>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91"/>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F021F"/>
    <w:rsid w:val="004F023E"/>
    <w:rsid w:val="004F031D"/>
    <w:rsid w:val="004F04FC"/>
    <w:rsid w:val="004F0518"/>
    <w:rsid w:val="004F0819"/>
    <w:rsid w:val="004F088C"/>
    <w:rsid w:val="004F0C3A"/>
    <w:rsid w:val="004F0E7F"/>
    <w:rsid w:val="004F0F25"/>
    <w:rsid w:val="004F0FB7"/>
    <w:rsid w:val="004F1136"/>
    <w:rsid w:val="004F11C7"/>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5C9"/>
    <w:rsid w:val="005028F5"/>
    <w:rsid w:val="00502A1B"/>
    <w:rsid w:val="00502B11"/>
    <w:rsid w:val="0050360D"/>
    <w:rsid w:val="00503C44"/>
    <w:rsid w:val="00503EA8"/>
    <w:rsid w:val="00503F12"/>
    <w:rsid w:val="00503FA7"/>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8DD"/>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EB8"/>
    <w:rsid w:val="00525F4E"/>
    <w:rsid w:val="00526268"/>
    <w:rsid w:val="00526305"/>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57ADC"/>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1D25"/>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1FE4"/>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555"/>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D92"/>
    <w:rsid w:val="00596E09"/>
    <w:rsid w:val="0059727F"/>
    <w:rsid w:val="00597405"/>
    <w:rsid w:val="0059745F"/>
    <w:rsid w:val="00597620"/>
    <w:rsid w:val="005978EF"/>
    <w:rsid w:val="00597C18"/>
    <w:rsid w:val="00597C4B"/>
    <w:rsid w:val="00597DD0"/>
    <w:rsid w:val="005A00FB"/>
    <w:rsid w:val="005A010A"/>
    <w:rsid w:val="005A019B"/>
    <w:rsid w:val="005A05C1"/>
    <w:rsid w:val="005A05D2"/>
    <w:rsid w:val="005A066E"/>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AEE"/>
    <w:rsid w:val="005A2BDA"/>
    <w:rsid w:val="005A2DB6"/>
    <w:rsid w:val="005A30FA"/>
    <w:rsid w:val="005A3115"/>
    <w:rsid w:val="005A3260"/>
    <w:rsid w:val="005A3533"/>
    <w:rsid w:val="005A3D1B"/>
    <w:rsid w:val="005A3FC1"/>
    <w:rsid w:val="005A412E"/>
    <w:rsid w:val="005A41C6"/>
    <w:rsid w:val="005A43B8"/>
    <w:rsid w:val="005A449D"/>
    <w:rsid w:val="005A4508"/>
    <w:rsid w:val="005A45F8"/>
    <w:rsid w:val="005A461F"/>
    <w:rsid w:val="005A46B7"/>
    <w:rsid w:val="005A4CC1"/>
    <w:rsid w:val="005A4FA7"/>
    <w:rsid w:val="005A5150"/>
    <w:rsid w:val="005A5169"/>
    <w:rsid w:val="005A539D"/>
    <w:rsid w:val="005A560B"/>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52A"/>
    <w:rsid w:val="005B071B"/>
    <w:rsid w:val="005B0891"/>
    <w:rsid w:val="005B08AA"/>
    <w:rsid w:val="005B0B05"/>
    <w:rsid w:val="005B0C7C"/>
    <w:rsid w:val="005B11A9"/>
    <w:rsid w:val="005B1471"/>
    <w:rsid w:val="005B1792"/>
    <w:rsid w:val="005B192B"/>
    <w:rsid w:val="005B1A7E"/>
    <w:rsid w:val="005B1B01"/>
    <w:rsid w:val="005B1B50"/>
    <w:rsid w:val="005B1ED9"/>
    <w:rsid w:val="005B1F4C"/>
    <w:rsid w:val="005B2091"/>
    <w:rsid w:val="005B20B9"/>
    <w:rsid w:val="005B2206"/>
    <w:rsid w:val="005B22A2"/>
    <w:rsid w:val="005B2808"/>
    <w:rsid w:val="005B2846"/>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AF3"/>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337"/>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4D73"/>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7D"/>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746"/>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AD7"/>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BBD"/>
    <w:rsid w:val="00663C10"/>
    <w:rsid w:val="00663C51"/>
    <w:rsid w:val="00663FB7"/>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AA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E6C"/>
    <w:rsid w:val="00671014"/>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5DD"/>
    <w:rsid w:val="00674911"/>
    <w:rsid w:val="00674974"/>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03"/>
    <w:rsid w:val="00676E45"/>
    <w:rsid w:val="00676F76"/>
    <w:rsid w:val="006772C7"/>
    <w:rsid w:val="006773F6"/>
    <w:rsid w:val="006776F6"/>
    <w:rsid w:val="006778AD"/>
    <w:rsid w:val="006778CB"/>
    <w:rsid w:val="00677975"/>
    <w:rsid w:val="006779C0"/>
    <w:rsid w:val="00677FA3"/>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0EF"/>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75D"/>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EA1"/>
    <w:rsid w:val="006E00B3"/>
    <w:rsid w:val="006E0B31"/>
    <w:rsid w:val="006E0CDA"/>
    <w:rsid w:val="006E0CF1"/>
    <w:rsid w:val="006E0D31"/>
    <w:rsid w:val="006E10D2"/>
    <w:rsid w:val="006E189B"/>
    <w:rsid w:val="006E1E69"/>
    <w:rsid w:val="006E264C"/>
    <w:rsid w:val="006E27A7"/>
    <w:rsid w:val="006E27C9"/>
    <w:rsid w:val="006E2AA2"/>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BBA"/>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674"/>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27DCC"/>
    <w:rsid w:val="00727E9A"/>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D0B"/>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2F00"/>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2AD"/>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3B5"/>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600"/>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0FF1"/>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2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950"/>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56A"/>
    <w:rsid w:val="007F2D11"/>
    <w:rsid w:val="007F2D43"/>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1E1"/>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91"/>
    <w:rsid w:val="00836BC8"/>
    <w:rsid w:val="00836FEF"/>
    <w:rsid w:val="00837285"/>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753"/>
    <w:rsid w:val="00855B61"/>
    <w:rsid w:val="00855C74"/>
    <w:rsid w:val="00855E90"/>
    <w:rsid w:val="0085606F"/>
    <w:rsid w:val="00856521"/>
    <w:rsid w:val="00856542"/>
    <w:rsid w:val="008568C3"/>
    <w:rsid w:val="00856A21"/>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2A1"/>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33F"/>
    <w:rsid w:val="0088355B"/>
    <w:rsid w:val="0088377A"/>
    <w:rsid w:val="0088387F"/>
    <w:rsid w:val="008838BD"/>
    <w:rsid w:val="00883B70"/>
    <w:rsid w:val="00883CDD"/>
    <w:rsid w:val="008840D5"/>
    <w:rsid w:val="008841EC"/>
    <w:rsid w:val="00884404"/>
    <w:rsid w:val="00884448"/>
    <w:rsid w:val="00884531"/>
    <w:rsid w:val="0088474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D90"/>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B87"/>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58"/>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591"/>
    <w:rsid w:val="008C464C"/>
    <w:rsid w:val="008C4C42"/>
    <w:rsid w:val="008C4EA1"/>
    <w:rsid w:val="008C5965"/>
    <w:rsid w:val="008C6083"/>
    <w:rsid w:val="008C623E"/>
    <w:rsid w:val="008C65D2"/>
    <w:rsid w:val="008C6A65"/>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16"/>
    <w:rsid w:val="008F4B86"/>
    <w:rsid w:val="008F4E54"/>
    <w:rsid w:val="008F5157"/>
    <w:rsid w:val="008F5233"/>
    <w:rsid w:val="008F535D"/>
    <w:rsid w:val="008F545B"/>
    <w:rsid w:val="008F5580"/>
    <w:rsid w:val="008F5628"/>
    <w:rsid w:val="008F5717"/>
    <w:rsid w:val="008F5719"/>
    <w:rsid w:val="008F57A6"/>
    <w:rsid w:val="008F5844"/>
    <w:rsid w:val="008F6012"/>
    <w:rsid w:val="008F60BB"/>
    <w:rsid w:val="008F6267"/>
    <w:rsid w:val="008F65A6"/>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7F6"/>
    <w:rsid w:val="00905905"/>
    <w:rsid w:val="00905B22"/>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8A4"/>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A4A"/>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8EE"/>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22F9"/>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A1"/>
    <w:rsid w:val="009B4164"/>
    <w:rsid w:val="009B4474"/>
    <w:rsid w:val="009B44BD"/>
    <w:rsid w:val="009B4580"/>
    <w:rsid w:val="009B488F"/>
    <w:rsid w:val="009B4937"/>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657"/>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9E6"/>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82C"/>
    <w:rsid w:val="00A24A10"/>
    <w:rsid w:val="00A24E77"/>
    <w:rsid w:val="00A25017"/>
    <w:rsid w:val="00A2523C"/>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1D5E"/>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2D5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5E1B"/>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072D"/>
    <w:rsid w:val="00A91219"/>
    <w:rsid w:val="00A912CC"/>
    <w:rsid w:val="00A9168A"/>
    <w:rsid w:val="00A9190E"/>
    <w:rsid w:val="00A91949"/>
    <w:rsid w:val="00A91B14"/>
    <w:rsid w:val="00A91FC8"/>
    <w:rsid w:val="00A9224F"/>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BBE"/>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93"/>
    <w:rsid w:val="00AC4D02"/>
    <w:rsid w:val="00AC4FD1"/>
    <w:rsid w:val="00AC50E8"/>
    <w:rsid w:val="00AC510A"/>
    <w:rsid w:val="00AC5190"/>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0F80"/>
    <w:rsid w:val="00AD1154"/>
    <w:rsid w:val="00AD1204"/>
    <w:rsid w:val="00AD1231"/>
    <w:rsid w:val="00AD13DA"/>
    <w:rsid w:val="00AD14FD"/>
    <w:rsid w:val="00AD152C"/>
    <w:rsid w:val="00AD1874"/>
    <w:rsid w:val="00AD1F25"/>
    <w:rsid w:val="00AD2107"/>
    <w:rsid w:val="00AD2609"/>
    <w:rsid w:val="00AD2702"/>
    <w:rsid w:val="00AD2826"/>
    <w:rsid w:val="00AD2892"/>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A53"/>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63"/>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2B"/>
    <w:rsid w:val="00B51956"/>
    <w:rsid w:val="00B51D31"/>
    <w:rsid w:val="00B51F03"/>
    <w:rsid w:val="00B5206B"/>
    <w:rsid w:val="00B526DE"/>
    <w:rsid w:val="00B52812"/>
    <w:rsid w:val="00B52918"/>
    <w:rsid w:val="00B5297E"/>
    <w:rsid w:val="00B52B2F"/>
    <w:rsid w:val="00B52C59"/>
    <w:rsid w:val="00B52F8F"/>
    <w:rsid w:val="00B533CB"/>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BE7"/>
    <w:rsid w:val="00B56C77"/>
    <w:rsid w:val="00B56CF2"/>
    <w:rsid w:val="00B5707D"/>
    <w:rsid w:val="00B57137"/>
    <w:rsid w:val="00B57252"/>
    <w:rsid w:val="00B57565"/>
    <w:rsid w:val="00B576B7"/>
    <w:rsid w:val="00B57A86"/>
    <w:rsid w:val="00B57A92"/>
    <w:rsid w:val="00B57B7A"/>
    <w:rsid w:val="00B57C54"/>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A09"/>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041"/>
    <w:rsid w:val="00B854EE"/>
    <w:rsid w:val="00B855DE"/>
    <w:rsid w:val="00B858EE"/>
    <w:rsid w:val="00B85993"/>
    <w:rsid w:val="00B85B16"/>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5FBC"/>
    <w:rsid w:val="00B96074"/>
    <w:rsid w:val="00B963F9"/>
    <w:rsid w:val="00B96A86"/>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4F4E"/>
    <w:rsid w:val="00BA50C0"/>
    <w:rsid w:val="00BA515B"/>
    <w:rsid w:val="00BA539F"/>
    <w:rsid w:val="00BA5539"/>
    <w:rsid w:val="00BA55B1"/>
    <w:rsid w:val="00BA561E"/>
    <w:rsid w:val="00BA5A3D"/>
    <w:rsid w:val="00BA5A55"/>
    <w:rsid w:val="00BA5B49"/>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998"/>
    <w:rsid w:val="00BB1F90"/>
    <w:rsid w:val="00BB2100"/>
    <w:rsid w:val="00BB267F"/>
    <w:rsid w:val="00BB26DD"/>
    <w:rsid w:val="00BB297B"/>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32"/>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564"/>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579"/>
    <w:rsid w:val="00BE1D3E"/>
    <w:rsid w:val="00BE22A4"/>
    <w:rsid w:val="00BE2474"/>
    <w:rsid w:val="00BE266E"/>
    <w:rsid w:val="00BE2718"/>
    <w:rsid w:val="00BE2A75"/>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9D0"/>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EE8"/>
    <w:rsid w:val="00C65F9D"/>
    <w:rsid w:val="00C66052"/>
    <w:rsid w:val="00C66450"/>
    <w:rsid w:val="00C665E2"/>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DD"/>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68"/>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303"/>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2"/>
    <w:rsid w:val="00CC19C6"/>
    <w:rsid w:val="00CC1A4D"/>
    <w:rsid w:val="00CC1B47"/>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9C"/>
    <w:rsid w:val="00CD4CD9"/>
    <w:rsid w:val="00CD53CA"/>
    <w:rsid w:val="00CD57C6"/>
    <w:rsid w:val="00CD583B"/>
    <w:rsid w:val="00CD586A"/>
    <w:rsid w:val="00CD58BB"/>
    <w:rsid w:val="00CD5C70"/>
    <w:rsid w:val="00CD5E61"/>
    <w:rsid w:val="00CD5F0A"/>
    <w:rsid w:val="00CD62A2"/>
    <w:rsid w:val="00CD65A7"/>
    <w:rsid w:val="00CD6ADD"/>
    <w:rsid w:val="00CD70C3"/>
    <w:rsid w:val="00CD715F"/>
    <w:rsid w:val="00CD7261"/>
    <w:rsid w:val="00CD76A7"/>
    <w:rsid w:val="00CD77E5"/>
    <w:rsid w:val="00CD7DED"/>
    <w:rsid w:val="00CD7FA7"/>
    <w:rsid w:val="00CD7FF1"/>
    <w:rsid w:val="00CE0B46"/>
    <w:rsid w:val="00CE0D1F"/>
    <w:rsid w:val="00CE10DC"/>
    <w:rsid w:val="00CE11E7"/>
    <w:rsid w:val="00CE1683"/>
    <w:rsid w:val="00CE18AE"/>
    <w:rsid w:val="00CE18D9"/>
    <w:rsid w:val="00CE1980"/>
    <w:rsid w:val="00CE1996"/>
    <w:rsid w:val="00CE1B16"/>
    <w:rsid w:val="00CE1C0C"/>
    <w:rsid w:val="00CE1E8B"/>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2B5"/>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021"/>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6D1"/>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D69"/>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89"/>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5DC"/>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1225"/>
    <w:rsid w:val="00D9149B"/>
    <w:rsid w:val="00D91550"/>
    <w:rsid w:val="00D91AAB"/>
    <w:rsid w:val="00D91BE6"/>
    <w:rsid w:val="00D92730"/>
    <w:rsid w:val="00D92895"/>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7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4FAA"/>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6DB2"/>
    <w:rsid w:val="00DF70C5"/>
    <w:rsid w:val="00DF7437"/>
    <w:rsid w:val="00DF76C5"/>
    <w:rsid w:val="00DF79BE"/>
    <w:rsid w:val="00E0010B"/>
    <w:rsid w:val="00E00476"/>
    <w:rsid w:val="00E0053A"/>
    <w:rsid w:val="00E00883"/>
    <w:rsid w:val="00E008B1"/>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B44"/>
    <w:rsid w:val="00E10DA1"/>
    <w:rsid w:val="00E10DF9"/>
    <w:rsid w:val="00E11111"/>
    <w:rsid w:val="00E116CB"/>
    <w:rsid w:val="00E1172F"/>
    <w:rsid w:val="00E117DB"/>
    <w:rsid w:val="00E11D08"/>
    <w:rsid w:val="00E11FD7"/>
    <w:rsid w:val="00E1201B"/>
    <w:rsid w:val="00E12285"/>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27E6F"/>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AC7"/>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569"/>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421"/>
    <w:rsid w:val="00EA16D9"/>
    <w:rsid w:val="00EA184E"/>
    <w:rsid w:val="00EA1E1E"/>
    <w:rsid w:val="00EA1ED4"/>
    <w:rsid w:val="00EA1FA4"/>
    <w:rsid w:val="00EA2059"/>
    <w:rsid w:val="00EA22C3"/>
    <w:rsid w:val="00EA2ADB"/>
    <w:rsid w:val="00EA2AE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0E9"/>
    <w:rsid w:val="00EA72C6"/>
    <w:rsid w:val="00EA72D3"/>
    <w:rsid w:val="00EA7755"/>
    <w:rsid w:val="00EA786F"/>
    <w:rsid w:val="00EA7BE3"/>
    <w:rsid w:val="00EB0004"/>
    <w:rsid w:val="00EB0173"/>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1E78"/>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E2"/>
    <w:rsid w:val="00EC482E"/>
    <w:rsid w:val="00EC4E88"/>
    <w:rsid w:val="00EC4FCF"/>
    <w:rsid w:val="00EC5227"/>
    <w:rsid w:val="00EC5778"/>
    <w:rsid w:val="00EC5C10"/>
    <w:rsid w:val="00EC619E"/>
    <w:rsid w:val="00EC676F"/>
    <w:rsid w:val="00EC696D"/>
    <w:rsid w:val="00EC69CE"/>
    <w:rsid w:val="00EC6BA7"/>
    <w:rsid w:val="00EC6D9D"/>
    <w:rsid w:val="00EC7000"/>
    <w:rsid w:val="00EC707A"/>
    <w:rsid w:val="00EC743B"/>
    <w:rsid w:val="00EC76C8"/>
    <w:rsid w:val="00EC774C"/>
    <w:rsid w:val="00EC7A11"/>
    <w:rsid w:val="00EC7A68"/>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7AF"/>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C14"/>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253"/>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25"/>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4F24"/>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190"/>
    <w:rsid w:val="00F6230D"/>
    <w:rsid w:val="00F6260B"/>
    <w:rsid w:val="00F62693"/>
    <w:rsid w:val="00F6289B"/>
    <w:rsid w:val="00F63034"/>
    <w:rsid w:val="00F63062"/>
    <w:rsid w:val="00F632FC"/>
    <w:rsid w:val="00F634ED"/>
    <w:rsid w:val="00F636C4"/>
    <w:rsid w:val="00F63816"/>
    <w:rsid w:val="00F639E7"/>
    <w:rsid w:val="00F63F8D"/>
    <w:rsid w:val="00F63FA5"/>
    <w:rsid w:val="00F63FD5"/>
    <w:rsid w:val="00F64281"/>
    <w:rsid w:val="00F64509"/>
    <w:rsid w:val="00F645D5"/>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06D"/>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D24"/>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7263957">
      <w:bodyDiv w:val="1"/>
      <w:marLeft w:val="0"/>
      <w:marRight w:val="0"/>
      <w:marTop w:val="0"/>
      <w:marBottom w:val="0"/>
      <w:divBdr>
        <w:top w:val="none" w:sz="0" w:space="0" w:color="auto"/>
        <w:left w:val="none" w:sz="0" w:space="0" w:color="auto"/>
        <w:bottom w:val="none" w:sz="0" w:space="0" w:color="auto"/>
        <w:right w:val="none" w:sz="0" w:space="0" w:color="auto"/>
      </w:divBdr>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579151">
      <w:bodyDiv w:val="1"/>
      <w:marLeft w:val="0"/>
      <w:marRight w:val="0"/>
      <w:marTop w:val="0"/>
      <w:marBottom w:val="0"/>
      <w:divBdr>
        <w:top w:val="none" w:sz="0" w:space="0" w:color="auto"/>
        <w:left w:val="none" w:sz="0" w:space="0" w:color="auto"/>
        <w:bottom w:val="none" w:sz="0" w:space="0" w:color="auto"/>
        <w:right w:val="none" w:sz="0" w:space="0" w:color="auto"/>
      </w:divBdr>
      <w:divsChild>
        <w:div w:id="28453682">
          <w:marLeft w:val="0"/>
          <w:marRight w:val="0"/>
          <w:marTop w:val="0"/>
          <w:marBottom w:val="0"/>
          <w:divBdr>
            <w:top w:val="none" w:sz="0" w:space="0" w:color="auto"/>
            <w:left w:val="none" w:sz="0" w:space="0" w:color="auto"/>
            <w:bottom w:val="none" w:sz="0" w:space="0" w:color="auto"/>
            <w:right w:val="none" w:sz="0" w:space="0" w:color="auto"/>
          </w:divBdr>
          <w:divsChild>
            <w:div w:id="654454006">
              <w:marLeft w:val="0"/>
              <w:marRight w:val="0"/>
              <w:marTop w:val="0"/>
              <w:marBottom w:val="0"/>
              <w:divBdr>
                <w:top w:val="none" w:sz="0" w:space="0" w:color="auto"/>
                <w:left w:val="none" w:sz="0" w:space="0" w:color="auto"/>
                <w:bottom w:val="none" w:sz="0" w:space="0" w:color="auto"/>
                <w:right w:val="none" w:sz="0" w:space="0" w:color="auto"/>
              </w:divBdr>
            </w:div>
          </w:divsChild>
        </w:div>
        <w:div w:id="806820910">
          <w:marLeft w:val="0"/>
          <w:marRight w:val="0"/>
          <w:marTop w:val="0"/>
          <w:marBottom w:val="75"/>
          <w:divBdr>
            <w:top w:val="none" w:sz="0" w:space="0" w:color="auto"/>
            <w:left w:val="none" w:sz="0" w:space="0" w:color="auto"/>
            <w:bottom w:val="none" w:sz="0" w:space="0" w:color="auto"/>
            <w:right w:val="none" w:sz="0" w:space="0" w:color="auto"/>
          </w:divBdr>
        </w:div>
        <w:div w:id="13315421">
          <w:marLeft w:val="0"/>
          <w:marRight w:val="0"/>
          <w:marTop w:val="0"/>
          <w:marBottom w:val="0"/>
          <w:divBdr>
            <w:top w:val="none" w:sz="0" w:space="0" w:color="auto"/>
            <w:left w:val="none" w:sz="0" w:space="0" w:color="auto"/>
            <w:bottom w:val="none" w:sz="0" w:space="0" w:color="auto"/>
            <w:right w:val="none" w:sz="0" w:space="0" w:color="auto"/>
          </w:divBdr>
        </w:div>
        <w:div w:id="1789156835">
          <w:marLeft w:val="0"/>
          <w:marRight w:val="0"/>
          <w:marTop w:val="0"/>
          <w:marBottom w:val="0"/>
          <w:divBdr>
            <w:top w:val="none" w:sz="0" w:space="0" w:color="auto"/>
            <w:left w:val="none" w:sz="0" w:space="0" w:color="auto"/>
            <w:bottom w:val="none" w:sz="0" w:space="0" w:color="auto"/>
            <w:right w:val="none" w:sz="0" w:space="0" w:color="auto"/>
          </w:divBdr>
        </w:div>
      </w:divsChild>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0223">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6094087">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469888">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386422">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8328287">
      <w:bodyDiv w:val="1"/>
      <w:marLeft w:val="0"/>
      <w:marRight w:val="0"/>
      <w:marTop w:val="0"/>
      <w:marBottom w:val="0"/>
      <w:divBdr>
        <w:top w:val="none" w:sz="0" w:space="0" w:color="auto"/>
        <w:left w:val="none" w:sz="0" w:space="0" w:color="auto"/>
        <w:bottom w:val="none" w:sz="0" w:space="0" w:color="auto"/>
        <w:right w:val="none" w:sz="0" w:space="0" w:color="auto"/>
      </w:divBdr>
      <w:divsChild>
        <w:div w:id="991953093">
          <w:marLeft w:val="0"/>
          <w:marRight w:val="0"/>
          <w:marTop w:val="225"/>
          <w:marBottom w:val="0"/>
          <w:divBdr>
            <w:top w:val="none" w:sz="0" w:space="0" w:color="auto"/>
            <w:left w:val="none" w:sz="0" w:space="0" w:color="auto"/>
            <w:bottom w:val="none" w:sz="0" w:space="0" w:color="auto"/>
            <w:right w:val="none" w:sz="0" w:space="0" w:color="auto"/>
          </w:divBdr>
        </w:div>
      </w:divsChild>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1947134">
      <w:bodyDiv w:val="1"/>
      <w:marLeft w:val="0"/>
      <w:marRight w:val="0"/>
      <w:marTop w:val="0"/>
      <w:marBottom w:val="0"/>
      <w:divBdr>
        <w:top w:val="none" w:sz="0" w:space="0" w:color="auto"/>
        <w:left w:val="none" w:sz="0" w:space="0" w:color="auto"/>
        <w:bottom w:val="none" w:sz="0" w:space="0" w:color="auto"/>
        <w:right w:val="none" w:sz="0" w:space="0" w:color="auto"/>
      </w:divBdr>
      <w:divsChild>
        <w:div w:id="1578323533">
          <w:marLeft w:val="0"/>
          <w:marRight w:val="0"/>
          <w:marTop w:val="225"/>
          <w:marBottom w:val="0"/>
          <w:divBdr>
            <w:top w:val="none" w:sz="0" w:space="0" w:color="auto"/>
            <w:left w:val="none" w:sz="0" w:space="0" w:color="auto"/>
            <w:bottom w:val="none" w:sz="0" w:space="0" w:color="auto"/>
            <w:right w:val="none" w:sz="0" w:space="0" w:color="auto"/>
          </w:divBdr>
        </w:div>
      </w:divsChild>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0945776">
      <w:bodyDiv w:val="1"/>
      <w:marLeft w:val="0"/>
      <w:marRight w:val="0"/>
      <w:marTop w:val="0"/>
      <w:marBottom w:val="0"/>
      <w:divBdr>
        <w:top w:val="none" w:sz="0" w:space="0" w:color="auto"/>
        <w:left w:val="none" w:sz="0" w:space="0" w:color="auto"/>
        <w:bottom w:val="none" w:sz="0" w:space="0" w:color="auto"/>
        <w:right w:val="none" w:sz="0" w:space="0" w:color="auto"/>
      </w:divBdr>
      <w:divsChild>
        <w:div w:id="974020415">
          <w:marLeft w:val="0"/>
          <w:marRight w:val="0"/>
          <w:marTop w:val="225"/>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4119171">
      <w:bodyDiv w:val="1"/>
      <w:marLeft w:val="0"/>
      <w:marRight w:val="0"/>
      <w:marTop w:val="0"/>
      <w:marBottom w:val="0"/>
      <w:divBdr>
        <w:top w:val="none" w:sz="0" w:space="0" w:color="auto"/>
        <w:left w:val="none" w:sz="0" w:space="0" w:color="auto"/>
        <w:bottom w:val="none" w:sz="0" w:space="0" w:color="auto"/>
        <w:right w:val="none" w:sz="0" w:space="0" w:color="auto"/>
      </w:divBdr>
      <w:divsChild>
        <w:div w:id="1953243126">
          <w:marLeft w:val="0"/>
          <w:marRight w:val="0"/>
          <w:marTop w:val="225"/>
          <w:marBottom w:val="0"/>
          <w:divBdr>
            <w:top w:val="none" w:sz="0" w:space="0" w:color="auto"/>
            <w:left w:val="none" w:sz="0" w:space="0" w:color="auto"/>
            <w:bottom w:val="none" w:sz="0" w:space="0" w:color="auto"/>
            <w:right w:val="none" w:sz="0" w:space="0" w:color="auto"/>
          </w:divBdr>
        </w:div>
        <w:div w:id="874804659">
          <w:marLeft w:val="0"/>
          <w:marRight w:val="0"/>
          <w:marTop w:val="225"/>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1963609">
      <w:bodyDiv w:val="1"/>
      <w:marLeft w:val="0"/>
      <w:marRight w:val="0"/>
      <w:marTop w:val="0"/>
      <w:marBottom w:val="0"/>
      <w:divBdr>
        <w:top w:val="none" w:sz="0" w:space="0" w:color="auto"/>
        <w:left w:val="none" w:sz="0" w:space="0" w:color="auto"/>
        <w:bottom w:val="none" w:sz="0" w:space="0" w:color="auto"/>
        <w:right w:val="none" w:sz="0" w:space="0" w:color="auto"/>
      </w:divBdr>
      <w:divsChild>
        <w:div w:id="1658610998">
          <w:marLeft w:val="0"/>
          <w:marRight w:val="0"/>
          <w:marTop w:val="0"/>
          <w:marBottom w:val="0"/>
          <w:divBdr>
            <w:top w:val="none" w:sz="0" w:space="0" w:color="auto"/>
            <w:left w:val="none" w:sz="0" w:space="0" w:color="auto"/>
            <w:bottom w:val="none" w:sz="0" w:space="0" w:color="auto"/>
            <w:right w:val="none" w:sz="0" w:space="0" w:color="auto"/>
          </w:divBdr>
        </w:div>
        <w:div w:id="1884511564">
          <w:marLeft w:val="0"/>
          <w:marRight w:val="0"/>
          <w:marTop w:val="0"/>
          <w:marBottom w:val="0"/>
          <w:divBdr>
            <w:top w:val="none" w:sz="0" w:space="0" w:color="auto"/>
            <w:left w:val="none" w:sz="0" w:space="0" w:color="auto"/>
            <w:bottom w:val="none" w:sz="0" w:space="0" w:color="auto"/>
            <w:right w:val="none" w:sz="0" w:space="0" w:color="auto"/>
          </w:divBdr>
        </w:div>
        <w:div w:id="1319649280">
          <w:marLeft w:val="0"/>
          <w:marRight w:val="0"/>
          <w:marTop w:val="0"/>
          <w:marBottom w:val="0"/>
          <w:divBdr>
            <w:top w:val="none" w:sz="0" w:space="0" w:color="auto"/>
            <w:left w:val="none" w:sz="0" w:space="0" w:color="auto"/>
            <w:bottom w:val="none" w:sz="0" w:space="0" w:color="auto"/>
            <w:right w:val="none" w:sz="0" w:space="0" w:color="auto"/>
          </w:divBdr>
        </w:div>
        <w:div w:id="792015530">
          <w:marLeft w:val="0"/>
          <w:marRight w:val="0"/>
          <w:marTop w:val="0"/>
          <w:marBottom w:val="0"/>
          <w:divBdr>
            <w:top w:val="none" w:sz="0" w:space="0" w:color="auto"/>
            <w:left w:val="none" w:sz="0" w:space="0" w:color="auto"/>
            <w:bottom w:val="none" w:sz="0" w:space="0" w:color="auto"/>
            <w:right w:val="none" w:sz="0" w:space="0" w:color="auto"/>
          </w:divBdr>
        </w:div>
        <w:div w:id="981810640">
          <w:marLeft w:val="0"/>
          <w:marRight w:val="0"/>
          <w:marTop w:val="0"/>
          <w:marBottom w:val="0"/>
          <w:divBdr>
            <w:top w:val="none" w:sz="0" w:space="0" w:color="auto"/>
            <w:left w:val="none" w:sz="0" w:space="0" w:color="auto"/>
            <w:bottom w:val="none" w:sz="0" w:space="0" w:color="auto"/>
            <w:right w:val="none" w:sz="0" w:space="0" w:color="auto"/>
          </w:divBdr>
        </w:div>
        <w:div w:id="277294019">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393137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2853905">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395431">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858572">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2246005">
      <w:bodyDiv w:val="1"/>
      <w:marLeft w:val="0"/>
      <w:marRight w:val="0"/>
      <w:marTop w:val="0"/>
      <w:marBottom w:val="0"/>
      <w:divBdr>
        <w:top w:val="none" w:sz="0" w:space="0" w:color="auto"/>
        <w:left w:val="none" w:sz="0" w:space="0" w:color="auto"/>
        <w:bottom w:val="none" w:sz="0" w:space="0" w:color="auto"/>
        <w:right w:val="none" w:sz="0" w:space="0" w:color="auto"/>
      </w:divBdr>
      <w:divsChild>
        <w:div w:id="1922912754">
          <w:marLeft w:val="0"/>
          <w:marRight w:val="0"/>
          <w:marTop w:val="225"/>
          <w:marBottom w:val="0"/>
          <w:divBdr>
            <w:top w:val="none" w:sz="0" w:space="0" w:color="auto"/>
            <w:left w:val="none" w:sz="0" w:space="0" w:color="auto"/>
            <w:bottom w:val="none" w:sz="0" w:space="0" w:color="auto"/>
            <w:right w:val="none" w:sz="0" w:space="0" w:color="auto"/>
          </w:divBdr>
        </w:div>
      </w:divsChild>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6684310">
      <w:bodyDiv w:val="1"/>
      <w:marLeft w:val="0"/>
      <w:marRight w:val="0"/>
      <w:marTop w:val="0"/>
      <w:marBottom w:val="0"/>
      <w:divBdr>
        <w:top w:val="none" w:sz="0" w:space="0" w:color="auto"/>
        <w:left w:val="none" w:sz="0" w:space="0" w:color="auto"/>
        <w:bottom w:val="none" w:sz="0" w:space="0" w:color="auto"/>
        <w:right w:val="none" w:sz="0" w:space="0" w:color="auto"/>
      </w:divBdr>
      <w:divsChild>
        <w:div w:id="896551143">
          <w:marLeft w:val="0"/>
          <w:marRight w:val="0"/>
          <w:marTop w:val="225"/>
          <w:marBottom w:val="0"/>
          <w:divBdr>
            <w:top w:val="none" w:sz="0" w:space="0" w:color="auto"/>
            <w:left w:val="none" w:sz="0" w:space="0" w:color="auto"/>
            <w:bottom w:val="none" w:sz="0" w:space="0" w:color="auto"/>
            <w:right w:val="none" w:sz="0" w:space="0" w:color="auto"/>
          </w:divBdr>
        </w:div>
      </w:divsChild>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0832800">
      <w:bodyDiv w:val="1"/>
      <w:marLeft w:val="0"/>
      <w:marRight w:val="0"/>
      <w:marTop w:val="0"/>
      <w:marBottom w:val="0"/>
      <w:divBdr>
        <w:top w:val="none" w:sz="0" w:space="0" w:color="auto"/>
        <w:left w:val="none" w:sz="0" w:space="0" w:color="auto"/>
        <w:bottom w:val="none" w:sz="0" w:space="0" w:color="auto"/>
        <w:right w:val="none" w:sz="0" w:space="0" w:color="auto"/>
      </w:divBdr>
      <w:divsChild>
        <w:div w:id="185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155444">
              <w:marLeft w:val="0"/>
              <w:marRight w:val="0"/>
              <w:marTop w:val="0"/>
              <w:marBottom w:val="0"/>
              <w:divBdr>
                <w:top w:val="none" w:sz="0" w:space="0" w:color="auto"/>
                <w:left w:val="none" w:sz="0" w:space="0" w:color="auto"/>
                <w:bottom w:val="none" w:sz="0" w:space="0" w:color="auto"/>
                <w:right w:val="none" w:sz="0" w:space="0" w:color="auto"/>
              </w:divBdr>
              <w:divsChild>
                <w:div w:id="145711110">
                  <w:marLeft w:val="0"/>
                  <w:marRight w:val="0"/>
                  <w:marTop w:val="0"/>
                  <w:marBottom w:val="0"/>
                  <w:divBdr>
                    <w:top w:val="none" w:sz="0" w:space="0" w:color="auto"/>
                    <w:left w:val="none" w:sz="0" w:space="0" w:color="auto"/>
                    <w:bottom w:val="none" w:sz="0" w:space="0" w:color="auto"/>
                    <w:right w:val="none" w:sz="0" w:space="0" w:color="auto"/>
                  </w:divBdr>
                  <w:divsChild>
                    <w:div w:id="1535263500">
                      <w:marLeft w:val="0"/>
                      <w:marRight w:val="0"/>
                      <w:marTop w:val="0"/>
                      <w:marBottom w:val="0"/>
                      <w:divBdr>
                        <w:top w:val="none" w:sz="0" w:space="0" w:color="auto"/>
                        <w:left w:val="none" w:sz="0" w:space="0" w:color="auto"/>
                        <w:bottom w:val="none" w:sz="0" w:space="0" w:color="auto"/>
                        <w:right w:val="none" w:sz="0" w:space="0" w:color="auto"/>
                      </w:divBdr>
                    </w:div>
                    <w:div w:id="959528055">
                      <w:marLeft w:val="0"/>
                      <w:marRight w:val="0"/>
                      <w:marTop w:val="0"/>
                      <w:marBottom w:val="0"/>
                      <w:divBdr>
                        <w:top w:val="none" w:sz="0" w:space="0" w:color="auto"/>
                        <w:left w:val="none" w:sz="0" w:space="0" w:color="auto"/>
                        <w:bottom w:val="none" w:sz="0" w:space="0" w:color="auto"/>
                        <w:right w:val="none" w:sz="0" w:space="0" w:color="auto"/>
                      </w:divBdr>
                    </w:div>
                    <w:div w:id="844132723">
                      <w:marLeft w:val="0"/>
                      <w:marRight w:val="0"/>
                      <w:marTop w:val="0"/>
                      <w:marBottom w:val="0"/>
                      <w:divBdr>
                        <w:top w:val="none" w:sz="0" w:space="0" w:color="auto"/>
                        <w:left w:val="none" w:sz="0" w:space="0" w:color="auto"/>
                        <w:bottom w:val="none" w:sz="0" w:space="0" w:color="auto"/>
                        <w:right w:val="none" w:sz="0" w:space="0" w:color="auto"/>
                      </w:divBdr>
                    </w:div>
                    <w:div w:id="1728457153">
                      <w:marLeft w:val="1440"/>
                      <w:marRight w:val="0"/>
                      <w:marTop w:val="0"/>
                      <w:marBottom w:val="0"/>
                      <w:divBdr>
                        <w:top w:val="none" w:sz="0" w:space="0" w:color="auto"/>
                        <w:left w:val="none" w:sz="0" w:space="0" w:color="auto"/>
                        <w:bottom w:val="none" w:sz="0" w:space="0" w:color="auto"/>
                        <w:right w:val="none" w:sz="0" w:space="0" w:color="auto"/>
                      </w:divBdr>
                    </w:div>
                    <w:div w:id="1568805609">
                      <w:marLeft w:val="0"/>
                      <w:marRight w:val="0"/>
                      <w:marTop w:val="0"/>
                      <w:marBottom w:val="0"/>
                      <w:divBdr>
                        <w:top w:val="none" w:sz="0" w:space="0" w:color="auto"/>
                        <w:left w:val="none" w:sz="0" w:space="0" w:color="auto"/>
                        <w:bottom w:val="none" w:sz="0" w:space="0" w:color="auto"/>
                        <w:right w:val="none" w:sz="0" w:space="0" w:color="auto"/>
                      </w:divBdr>
                    </w:div>
                    <w:div w:id="1991983938">
                      <w:marLeft w:val="0"/>
                      <w:marRight w:val="0"/>
                      <w:marTop w:val="0"/>
                      <w:marBottom w:val="0"/>
                      <w:divBdr>
                        <w:top w:val="none" w:sz="0" w:space="0" w:color="auto"/>
                        <w:left w:val="none" w:sz="0" w:space="0" w:color="auto"/>
                        <w:bottom w:val="none" w:sz="0" w:space="0" w:color="auto"/>
                        <w:right w:val="none" w:sz="0" w:space="0" w:color="auto"/>
                      </w:divBdr>
                    </w:div>
                    <w:div w:id="1605574741">
                      <w:marLeft w:val="0"/>
                      <w:marRight w:val="0"/>
                      <w:marTop w:val="0"/>
                      <w:marBottom w:val="0"/>
                      <w:divBdr>
                        <w:top w:val="none" w:sz="0" w:space="0" w:color="auto"/>
                        <w:left w:val="none" w:sz="0" w:space="0" w:color="auto"/>
                        <w:bottom w:val="none" w:sz="0" w:space="0" w:color="auto"/>
                        <w:right w:val="none" w:sz="0" w:space="0" w:color="auto"/>
                      </w:divBdr>
                    </w:div>
                    <w:div w:id="1640380545">
                      <w:marLeft w:val="0"/>
                      <w:marRight w:val="0"/>
                      <w:marTop w:val="0"/>
                      <w:marBottom w:val="0"/>
                      <w:divBdr>
                        <w:top w:val="none" w:sz="0" w:space="0" w:color="auto"/>
                        <w:left w:val="none" w:sz="0" w:space="0" w:color="auto"/>
                        <w:bottom w:val="none" w:sz="0" w:space="0" w:color="auto"/>
                        <w:right w:val="none" w:sz="0" w:space="0" w:color="auto"/>
                      </w:divBdr>
                    </w:div>
                    <w:div w:id="1428619440">
                      <w:marLeft w:val="0"/>
                      <w:marRight w:val="0"/>
                      <w:marTop w:val="0"/>
                      <w:marBottom w:val="0"/>
                      <w:divBdr>
                        <w:top w:val="none" w:sz="0" w:space="0" w:color="auto"/>
                        <w:left w:val="none" w:sz="0" w:space="0" w:color="auto"/>
                        <w:bottom w:val="none" w:sz="0" w:space="0" w:color="auto"/>
                        <w:right w:val="none" w:sz="0" w:space="0" w:color="auto"/>
                      </w:divBdr>
                    </w:div>
                    <w:div w:id="1557618760">
                      <w:marLeft w:val="0"/>
                      <w:marRight w:val="0"/>
                      <w:marTop w:val="0"/>
                      <w:marBottom w:val="0"/>
                      <w:divBdr>
                        <w:top w:val="none" w:sz="0" w:space="0" w:color="auto"/>
                        <w:left w:val="none" w:sz="0" w:space="0" w:color="auto"/>
                        <w:bottom w:val="none" w:sz="0" w:space="0" w:color="auto"/>
                        <w:right w:val="none" w:sz="0" w:space="0" w:color="auto"/>
                      </w:divBdr>
                    </w:div>
                    <w:div w:id="1228228475">
                      <w:marLeft w:val="0"/>
                      <w:marRight w:val="0"/>
                      <w:marTop w:val="0"/>
                      <w:marBottom w:val="0"/>
                      <w:divBdr>
                        <w:top w:val="none" w:sz="0" w:space="0" w:color="auto"/>
                        <w:left w:val="none" w:sz="0" w:space="0" w:color="auto"/>
                        <w:bottom w:val="none" w:sz="0" w:space="0" w:color="auto"/>
                        <w:right w:val="none" w:sz="0" w:space="0" w:color="auto"/>
                      </w:divBdr>
                    </w:div>
                    <w:div w:id="1506047952">
                      <w:marLeft w:val="0"/>
                      <w:marRight w:val="0"/>
                      <w:marTop w:val="0"/>
                      <w:marBottom w:val="0"/>
                      <w:divBdr>
                        <w:top w:val="none" w:sz="0" w:space="0" w:color="auto"/>
                        <w:left w:val="none" w:sz="0" w:space="0" w:color="auto"/>
                        <w:bottom w:val="none" w:sz="0" w:space="0" w:color="auto"/>
                        <w:right w:val="none" w:sz="0" w:space="0" w:color="auto"/>
                      </w:divBdr>
                    </w:div>
                    <w:div w:id="561908200">
                      <w:marLeft w:val="0"/>
                      <w:marRight w:val="0"/>
                      <w:marTop w:val="0"/>
                      <w:marBottom w:val="0"/>
                      <w:divBdr>
                        <w:top w:val="none" w:sz="0" w:space="0" w:color="auto"/>
                        <w:left w:val="none" w:sz="0" w:space="0" w:color="auto"/>
                        <w:bottom w:val="none" w:sz="0" w:space="0" w:color="auto"/>
                        <w:right w:val="none" w:sz="0" w:space="0" w:color="auto"/>
                      </w:divBdr>
                    </w:div>
                    <w:div w:id="555821578">
                      <w:marLeft w:val="0"/>
                      <w:marRight w:val="0"/>
                      <w:marTop w:val="0"/>
                      <w:marBottom w:val="0"/>
                      <w:divBdr>
                        <w:top w:val="none" w:sz="0" w:space="0" w:color="auto"/>
                        <w:left w:val="none" w:sz="0" w:space="0" w:color="auto"/>
                        <w:bottom w:val="none" w:sz="0" w:space="0" w:color="auto"/>
                        <w:right w:val="none" w:sz="0" w:space="0" w:color="auto"/>
                      </w:divBdr>
                    </w:div>
                    <w:div w:id="1628504928">
                      <w:marLeft w:val="0"/>
                      <w:marRight w:val="0"/>
                      <w:marTop w:val="0"/>
                      <w:marBottom w:val="0"/>
                      <w:divBdr>
                        <w:top w:val="none" w:sz="0" w:space="0" w:color="auto"/>
                        <w:left w:val="none" w:sz="0" w:space="0" w:color="auto"/>
                        <w:bottom w:val="none" w:sz="0" w:space="0" w:color="auto"/>
                        <w:right w:val="none" w:sz="0" w:space="0" w:color="auto"/>
                      </w:divBdr>
                    </w:div>
                    <w:div w:id="3637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6965603">
      <w:bodyDiv w:val="1"/>
      <w:marLeft w:val="0"/>
      <w:marRight w:val="0"/>
      <w:marTop w:val="0"/>
      <w:marBottom w:val="0"/>
      <w:divBdr>
        <w:top w:val="none" w:sz="0" w:space="0" w:color="auto"/>
        <w:left w:val="none" w:sz="0" w:space="0" w:color="auto"/>
        <w:bottom w:val="none" w:sz="0" w:space="0" w:color="auto"/>
        <w:right w:val="none" w:sz="0" w:space="0" w:color="auto"/>
      </w:divBdr>
      <w:divsChild>
        <w:div w:id="2111701661">
          <w:marLeft w:val="0"/>
          <w:marRight w:val="0"/>
          <w:marTop w:val="0"/>
          <w:marBottom w:val="0"/>
          <w:divBdr>
            <w:top w:val="none" w:sz="0" w:space="0" w:color="auto"/>
            <w:left w:val="none" w:sz="0" w:space="0" w:color="auto"/>
            <w:bottom w:val="none" w:sz="0" w:space="0" w:color="auto"/>
            <w:right w:val="none" w:sz="0" w:space="0" w:color="auto"/>
          </w:divBdr>
        </w:div>
        <w:div w:id="1499542054">
          <w:marLeft w:val="0"/>
          <w:marRight w:val="0"/>
          <w:marTop w:val="0"/>
          <w:marBottom w:val="0"/>
          <w:divBdr>
            <w:top w:val="none" w:sz="0" w:space="0" w:color="auto"/>
            <w:left w:val="none" w:sz="0" w:space="0" w:color="auto"/>
            <w:bottom w:val="none" w:sz="0" w:space="0" w:color="auto"/>
            <w:right w:val="none" w:sz="0" w:space="0" w:color="auto"/>
          </w:divBdr>
        </w:div>
        <w:div w:id="125242648">
          <w:marLeft w:val="0"/>
          <w:marRight w:val="0"/>
          <w:marTop w:val="0"/>
          <w:marBottom w:val="0"/>
          <w:divBdr>
            <w:top w:val="none" w:sz="0" w:space="0" w:color="auto"/>
            <w:left w:val="none" w:sz="0" w:space="0" w:color="auto"/>
            <w:bottom w:val="none" w:sz="0" w:space="0" w:color="auto"/>
            <w:right w:val="none" w:sz="0" w:space="0" w:color="auto"/>
          </w:divBdr>
        </w:div>
        <w:div w:id="2110852606">
          <w:marLeft w:val="0"/>
          <w:marRight w:val="0"/>
          <w:marTop w:val="0"/>
          <w:marBottom w:val="0"/>
          <w:divBdr>
            <w:top w:val="none" w:sz="0" w:space="0" w:color="auto"/>
            <w:left w:val="none" w:sz="0" w:space="0" w:color="auto"/>
            <w:bottom w:val="none" w:sz="0" w:space="0" w:color="auto"/>
            <w:right w:val="none" w:sz="0" w:space="0" w:color="auto"/>
          </w:divBdr>
          <w:divsChild>
            <w:div w:id="1094856934">
              <w:marLeft w:val="0"/>
              <w:marRight w:val="0"/>
              <w:marTop w:val="0"/>
              <w:marBottom w:val="0"/>
              <w:divBdr>
                <w:top w:val="none" w:sz="0" w:space="0" w:color="auto"/>
                <w:left w:val="none" w:sz="0" w:space="0" w:color="auto"/>
                <w:bottom w:val="none" w:sz="0" w:space="0" w:color="auto"/>
                <w:right w:val="none" w:sz="0" w:space="0" w:color="auto"/>
              </w:divBdr>
            </w:div>
          </w:divsChild>
        </w:div>
        <w:div w:id="1285234616">
          <w:marLeft w:val="0"/>
          <w:marRight w:val="0"/>
          <w:marTop w:val="0"/>
          <w:marBottom w:val="0"/>
          <w:divBdr>
            <w:top w:val="none" w:sz="0" w:space="0" w:color="auto"/>
            <w:left w:val="none" w:sz="0" w:space="0" w:color="auto"/>
            <w:bottom w:val="none" w:sz="0" w:space="0" w:color="auto"/>
            <w:right w:val="none" w:sz="0" w:space="0" w:color="auto"/>
          </w:divBdr>
        </w:div>
        <w:div w:id="1651403751">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800534">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2205030">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303433">
      <w:bodyDiv w:val="1"/>
      <w:marLeft w:val="0"/>
      <w:marRight w:val="0"/>
      <w:marTop w:val="0"/>
      <w:marBottom w:val="0"/>
      <w:divBdr>
        <w:top w:val="none" w:sz="0" w:space="0" w:color="auto"/>
        <w:left w:val="none" w:sz="0" w:space="0" w:color="auto"/>
        <w:bottom w:val="none" w:sz="0" w:space="0" w:color="auto"/>
        <w:right w:val="none" w:sz="0" w:space="0" w:color="auto"/>
      </w:divBdr>
      <w:divsChild>
        <w:div w:id="1495533750">
          <w:marLeft w:val="0"/>
          <w:marRight w:val="0"/>
          <w:marTop w:val="0"/>
          <w:marBottom w:val="0"/>
          <w:divBdr>
            <w:top w:val="none" w:sz="0" w:space="0" w:color="auto"/>
            <w:left w:val="none" w:sz="0" w:space="0" w:color="auto"/>
            <w:bottom w:val="none" w:sz="0" w:space="0" w:color="auto"/>
            <w:right w:val="none" w:sz="0" w:space="0" w:color="auto"/>
          </w:divBdr>
          <w:divsChild>
            <w:div w:id="1382946718">
              <w:marLeft w:val="0"/>
              <w:marRight w:val="0"/>
              <w:marTop w:val="0"/>
              <w:marBottom w:val="0"/>
              <w:divBdr>
                <w:top w:val="none" w:sz="0" w:space="0" w:color="auto"/>
                <w:left w:val="none" w:sz="0" w:space="0" w:color="auto"/>
                <w:bottom w:val="none" w:sz="0" w:space="0" w:color="auto"/>
                <w:right w:val="none" w:sz="0" w:space="0" w:color="auto"/>
              </w:divBdr>
            </w:div>
          </w:divsChild>
        </w:div>
        <w:div w:id="1923562645">
          <w:marLeft w:val="0"/>
          <w:marRight w:val="0"/>
          <w:marTop w:val="0"/>
          <w:marBottom w:val="0"/>
          <w:divBdr>
            <w:top w:val="none" w:sz="0" w:space="0" w:color="auto"/>
            <w:left w:val="none" w:sz="0" w:space="0" w:color="auto"/>
            <w:bottom w:val="none" w:sz="0" w:space="0" w:color="auto"/>
            <w:right w:val="none" w:sz="0" w:space="0" w:color="auto"/>
          </w:divBdr>
          <w:divsChild>
            <w:div w:id="846791817">
              <w:marLeft w:val="0"/>
              <w:marRight w:val="0"/>
              <w:marTop w:val="0"/>
              <w:marBottom w:val="0"/>
              <w:divBdr>
                <w:top w:val="none" w:sz="0" w:space="0" w:color="auto"/>
                <w:left w:val="none" w:sz="0" w:space="0" w:color="auto"/>
                <w:bottom w:val="none" w:sz="0" w:space="0" w:color="auto"/>
                <w:right w:val="none" w:sz="0" w:space="0" w:color="auto"/>
              </w:divBdr>
              <w:divsChild>
                <w:div w:id="451093421">
                  <w:marLeft w:val="0"/>
                  <w:marRight w:val="0"/>
                  <w:marTop w:val="0"/>
                  <w:marBottom w:val="0"/>
                  <w:divBdr>
                    <w:top w:val="none" w:sz="0" w:space="0" w:color="auto"/>
                    <w:left w:val="none" w:sz="0" w:space="0" w:color="auto"/>
                    <w:bottom w:val="none" w:sz="0" w:space="0" w:color="auto"/>
                    <w:right w:val="none" w:sz="0" w:space="0" w:color="auto"/>
                  </w:divBdr>
                  <w:divsChild>
                    <w:div w:id="838470794">
                      <w:marLeft w:val="0"/>
                      <w:marRight w:val="0"/>
                      <w:marTop w:val="0"/>
                      <w:marBottom w:val="0"/>
                      <w:divBdr>
                        <w:top w:val="none" w:sz="0" w:space="0" w:color="auto"/>
                        <w:left w:val="none" w:sz="0" w:space="0" w:color="auto"/>
                        <w:bottom w:val="none" w:sz="0" w:space="0" w:color="auto"/>
                        <w:right w:val="none" w:sz="0" w:space="0" w:color="auto"/>
                      </w:divBdr>
                    </w:div>
                    <w:div w:id="4470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200128">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069113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6705617">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8444629">
      <w:bodyDiv w:val="1"/>
      <w:marLeft w:val="0"/>
      <w:marRight w:val="0"/>
      <w:marTop w:val="0"/>
      <w:marBottom w:val="0"/>
      <w:divBdr>
        <w:top w:val="none" w:sz="0" w:space="0" w:color="auto"/>
        <w:left w:val="none" w:sz="0" w:space="0" w:color="auto"/>
        <w:bottom w:val="none" w:sz="0" w:space="0" w:color="auto"/>
        <w:right w:val="none" w:sz="0" w:space="0" w:color="auto"/>
      </w:divBdr>
      <w:divsChild>
        <w:div w:id="1010792428">
          <w:marLeft w:val="0"/>
          <w:marRight w:val="0"/>
          <w:marTop w:val="0"/>
          <w:marBottom w:val="0"/>
          <w:divBdr>
            <w:top w:val="none" w:sz="0" w:space="0" w:color="auto"/>
            <w:left w:val="none" w:sz="0" w:space="0" w:color="auto"/>
            <w:bottom w:val="none" w:sz="0" w:space="0" w:color="auto"/>
            <w:right w:val="none" w:sz="0" w:space="0" w:color="auto"/>
          </w:divBdr>
          <w:divsChild>
            <w:div w:id="507065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0798782">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58619790">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2860576">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4512505">
      <w:bodyDiv w:val="1"/>
      <w:marLeft w:val="0"/>
      <w:marRight w:val="0"/>
      <w:marTop w:val="0"/>
      <w:marBottom w:val="0"/>
      <w:divBdr>
        <w:top w:val="none" w:sz="0" w:space="0" w:color="auto"/>
        <w:left w:val="none" w:sz="0" w:space="0" w:color="auto"/>
        <w:bottom w:val="none" w:sz="0" w:space="0" w:color="auto"/>
        <w:right w:val="none" w:sz="0" w:space="0" w:color="auto"/>
      </w:divBdr>
      <w:divsChild>
        <w:div w:id="952177281">
          <w:marLeft w:val="0"/>
          <w:marRight w:val="0"/>
          <w:marTop w:val="0"/>
          <w:marBottom w:val="0"/>
          <w:divBdr>
            <w:top w:val="none" w:sz="0" w:space="0" w:color="auto"/>
            <w:left w:val="none" w:sz="0" w:space="0" w:color="auto"/>
            <w:bottom w:val="none" w:sz="0" w:space="0" w:color="auto"/>
            <w:right w:val="none" w:sz="0" w:space="0" w:color="auto"/>
          </w:divBdr>
        </w:div>
        <w:div w:id="1905022718">
          <w:marLeft w:val="0"/>
          <w:marRight w:val="0"/>
          <w:marTop w:val="0"/>
          <w:marBottom w:val="0"/>
          <w:divBdr>
            <w:top w:val="none" w:sz="0" w:space="0" w:color="auto"/>
            <w:left w:val="none" w:sz="0" w:space="0" w:color="auto"/>
            <w:bottom w:val="none" w:sz="0" w:space="0" w:color="auto"/>
            <w:right w:val="none" w:sz="0" w:space="0" w:color="auto"/>
          </w:divBdr>
        </w:div>
        <w:div w:id="6684937">
          <w:marLeft w:val="0"/>
          <w:marRight w:val="0"/>
          <w:marTop w:val="0"/>
          <w:marBottom w:val="0"/>
          <w:divBdr>
            <w:top w:val="none" w:sz="0" w:space="0" w:color="auto"/>
            <w:left w:val="none" w:sz="0" w:space="0" w:color="auto"/>
            <w:bottom w:val="none" w:sz="0" w:space="0" w:color="auto"/>
            <w:right w:val="none" w:sz="0" w:space="0" w:color="auto"/>
          </w:divBdr>
        </w:div>
        <w:div w:id="1272275639">
          <w:marLeft w:val="0"/>
          <w:marRight w:val="0"/>
          <w:marTop w:val="0"/>
          <w:marBottom w:val="0"/>
          <w:divBdr>
            <w:top w:val="none" w:sz="0" w:space="0" w:color="auto"/>
            <w:left w:val="none" w:sz="0" w:space="0" w:color="auto"/>
            <w:bottom w:val="none" w:sz="0" w:space="0" w:color="auto"/>
            <w:right w:val="none" w:sz="0" w:space="0" w:color="auto"/>
          </w:divBdr>
        </w:div>
        <w:div w:id="642926000">
          <w:marLeft w:val="0"/>
          <w:marRight w:val="0"/>
          <w:marTop w:val="0"/>
          <w:marBottom w:val="0"/>
          <w:divBdr>
            <w:top w:val="none" w:sz="0" w:space="0" w:color="auto"/>
            <w:left w:val="none" w:sz="0" w:space="0" w:color="auto"/>
            <w:bottom w:val="none" w:sz="0" w:space="0" w:color="auto"/>
            <w:right w:val="none" w:sz="0" w:space="0" w:color="auto"/>
          </w:divBdr>
        </w:div>
        <w:div w:id="326399589">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159211">
      <w:bodyDiv w:val="1"/>
      <w:marLeft w:val="0"/>
      <w:marRight w:val="0"/>
      <w:marTop w:val="0"/>
      <w:marBottom w:val="0"/>
      <w:divBdr>
        <w:top w:val="none" w:sz="0" w:space="0" w:color="auto"/>
        <w:left w:val="none" w:sz="0" w:space="0" w:color="auto"/>
        <w:bottom w:val="none" w:sz="0" w:space="0" w:color="auto"/>
        <w:right w:val="none" w:sz="0" w:space="0" w:color="auto"/>
      </w:divBdr>
      <w:divsChild>
        <w:div w:id="8272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6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7734296">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0958829">
      <w:bodyDiv w:val="1"/>
      <w:marLeft w:val="0"/>
      <w:marRight w:val="0"/>
      <w:marTop w:val="0"/>
      <w:marBottom w:val="0"/>
      <w:divBdr>
        <w:top w:val="none" w:sz="0" w:space="0" w:color="auto"/>
        <w:left w:val="none" w:sz="0" w:space="0" w:color="auto"/>
        <w:bottom w:val="none" w:sz="0" w:space="0" w:color="auto"/>
        <w:right w:val="none" w:sz="0" w:space="0" w:color="auto"/>
      </w:divBdr>
      <w:divsChild>
        <w:div w:id="1854954154">
          <w:marLeft w:val="0"/>
          <w:marRight w:val="0"/>
          <w:marTop w:val="225"/>
          <w:marBottom w:val="0"/>
          <w:divBdr>
            <w:top w:val="none" w:sz="0" w:space="0" w:color="auto"/>
            <w:left w:val="none" w:sz="0" w:space="0" w:color="auto"/>
            <w:bottom w:val="none" w:sz="0" w:space="0" w:color="auto"/>
            <w:right w:val="none" w:sz="0" w:space="0" w:color="auto"/>
          </w:divBdr>
        </w:div>
      </w:divsChild>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5646806">
      <w:bodyDiv w:val="1"/>
      <w:marLeft w:val="0"/>
      <w:marRight w:val="0"/>
      <w:marTop w:val="0"/>
      <w:marBottom w:val="0"/>
      <w:divBdr>
        <w:top w:val="none" w:sz="0" w:space="0" w:color="auto"/>
        <w:left w:val="none" w:sz="0" w:space="0" w:color="auto"/>
        <w:bottom w:val="none" w:sz="0" w:space="0" w:color="auto"/>
        <w:right w:val="none" w:sz="0" w:space="0" w:color="auto"/>
      </w:divBdr>
      <w:divsChild>
        <w:div w:id="1811241097">
          <w:marLeft w:val="0"/>
          <w:marRight w:val="0"/>
          <w:marTop w:val="0"/>
          <w:marBottom w:val="210"/>
          <w:divBdr>
            <w:top w:val="none" w:sz="0" w:space="0" w:color="auto"/>
            <w:left w:val="none" w:sz="0" w:space="0" w:color="auto"/>
            <w:bottom w:val="none" w:sz="0" w:space="0" w:color="auto"/>
            <w:right w:val="none" w:sz="0" w:space="0" w:color="auto"/>
          </w:divBdr>
          <w:divsChild>
            <w:div w:id="1132284172">
              <w:marLeft w:val="0"/>
              <w:marRight w:val="225"/>
              <w:marTop w:val="0"/>
              <w:marBottom w:val="0"/>
              <w:divBdr>
                <w:top w:val="none" w:sz="0" w:space="0" w:color="auto"/>
                <w:left w:val="none" w:sz="0" w:space="0" w:color="auto"/>
                <w:bottom w:val="none" w:sz="0" w:space="0" w:color="auto"/>
                <w:right w:val="none" w:sz="0" w:space="0" w:color="auto"/>
              </w:divBdr>
            </w:div>
          </w:divsChild>
        </w:div>
        <w:div w:id="805202555">
          <w:marLeft w:val="0"/>
          <w:marRight w:val="0"/>
          <w:marTop w:val="0"/>
          <w:marBottom w:val="225"/>
          <w:divBdr>
            <w:top w:val="none" w:sz="0" w:space="0" w:color="auto"/>
            <w:left w:val="none" w:sz="0" w:space="0" w:color="auto"/>
            <w:bottom w:val="none" w:sz="0" w:space="0" w:color="auto"/>
            <w:right w:val="none" w:sz="0" w:space="0" w:color="auto"/>
          </w:divBdr>
        </w:div>
        <w:div w:id="39673464">
          <w:marLeft w:val="0"/>
          <w:marRight w:val="0"/>
          <w:marTop w:val="0"/>
          <w:marBottom w:val="0"/>
          <w:divBdr>
            <w:top w:val="none" w:sz="0" w:space="0" w:color="auto"/>
            <w:left w:val="none" w:sz="0" w:space="0" w:color="auto"/>
            <w:bottom w:val="none" w:sz="0" w:space="0" w:color="auto"/>
            <w:right w:val="none" w:sz="0" w:space="0" w:color="auto"/>
          </w:divBdr>
          <w:divsChild>
            <w:div w:id="667706521">
              <w:marLeft w:val="0"/>
              <w:marRight w:val="0"/>
              <w:marTop w:val="0"/>
              <w:marBottom w:val="0"/>
              <w:divBdr>
                <w:top w:val="none" w:sz="0" w:space="0" w:color="auto"/>
                <w:left w:val="none" w:sz="0" w:space="0" w:color="auto"/>
                <w:bottom w:val="none" w:sz="0" w:space="0" w:color="auto"/>
                <w:right w:val="none" w:sz="0" w:space="0" w:color="auto"/>
              </w:divBdr>
            </w:div>
            <w:div w:id="707799536">
              <w:marLeft w:val="0"/>
              <w:marRight w:val="0"/>
              <w:marTop w:val="0"/>
              <w:marBottom w:val="225"/>
              <w:divBdr>
                <w:top w:val="single" w:sz="6" w:space="1" w:color="E1E1E1"/>
                <w:left w:val="single" w:sz="6" w:space="0" w:color="E1E1E1"/>
                <w:bottom w:val="single" w:sz="6" w:space="0" w:color="979797"/>
                <w:right w:val="single" w:sz="6" w:space="0" w:color="E1E1E1"/>
              </w:divBdr>
              <w:divsChild>
                <w:div w:id="1199197250">
                  <w:marLeft w:val="0"/>
                  <w:marRight w:val="0"/>
                  <w:marTop w:val="0"/>
                  <w:marBottom w:val="0"/>
                  <w:divBdr>
                    <w:top w:val="none" w:sz="0" w:space="0" w:color="auto"/>
                    <w:left w:val="none" w:sz="0" w:space="0" w:color="auto"/>
                    <w:bottom w:val="none" w:sz="0" w:space="0" w:color="auto"/>
                    <w:right w:val="none" w:sz="0" w:space="0" w:color="auto"/>
                  </w:divBdr>
                  <w:divsChild>
                    <w:div w:id="1716849565">
                      <w:marLeft w:val="0"/>
                      <w:marRight w:val="0"/>
                      <w:marTop w:val="0"/>
                      <w:marBottom w:val="0"/>
                      <w:divBdr>
                        <w:top w:val="none" w:sz="0" w:space="0" w:color="auto"/>
                        <w:left w:val="none" w:sz="0" w:space="0" w:color="auto"/>
                        <w:bottom w:val="none" w:sz="0" w:space="0" w:color="auto"/>
                        <w:right w:val="none" w:sz="0" w:space="0" w:color="auto"/>
                      </w:divBdr>
                    </w:div>
                    <w:div w:id="1098788682">
                      <w:marLeft w:val="0"/>
                      <w:marRight w:val="0"/>
                      <w:marTop w:val="0"/>
                      <w:marBottom w:val="0"/>
                      <w:divBdr>
                        <w:top w:val="none" w:sz="0" w:space="0" w:color="auto"/>
                        <w:left w:val="none" w:sz="0" w:space="0" w:color="auto"/>
                        <w:bottom w:val="none" w:sz="0" w:space="0" w:color="auto"/>
                        <w:right w:val="none" w:sz="0" w:space="0" w:color="auto"/>
                      </w:divBdr>
                      <w:divsChild>
                        <w:div w:id="40777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1780168">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4282192">
      <w:bodyDiv w:val="1"/>
      <w:marLeft w:val="0"/>
      <w:marRight w:val="0"/>
      <w:marTop w:val="0"/>
      <w:marBottom w:val="0"/>
      <w:divBdr>
        <w:top w:val="none" w:sz="0" w:space="0" w:color="auto"/>
        <w:left w:val="none" w:sz="0" w:space="0" w:color="auto"/>
        <w:bottom w:val="none" w:sz="0" w:space="0" w:color="auto"/>
        <w:right w:val="none" w:sz="0" w:space="0" w:color="auto"/>
      </w:divBdr>
      <w:divsChild>
        <w:div w:id="1397629559">
          <w:marLeft w:val="0"/>
          <w:marRight w:val="0"/>
          <w:marTop w:val="225"/>
          <w:marBottom w:val="0"/>
          <w:divBdr>
            <w:top w:val="none" w:sz="0" w:space="0" w:color="auto"/>
            <w:left w:val="none" w:sz="0" w:space="0" w:color="auto"/>
            <w:bottom w:val="none" w:sz="0" w:space="0" w:color="auto"/>
            <w:right w:val="none" w:sz="0" w:space="0" w:color="auto"/>
          </w:divBdr>
        </w:div>
      </w:divsChild>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8860566">
      <w:bodyDiv w:val="1"/>
      <w:marLeft w:val="0"/>
      <w:marRight w:val="0"/>
      <w:marTop w:val="0"/>
      <w:marBottom w:val="0"/>
      <w:divBdr>
        <w:top w:val="none" w:sz="0" w:space="0" w:color="auto"/>
        <w:left w:val="none" w:sz="0" w:space="0" w:color="auto"/>
        <w:bottom w:val="none" w:sz="0" w:space="0" w:color="auto"/>
        <w:right w:val="none" w:sz="0" w:space="0" w:color="auto"/>
      </w:divBdr>
      <w:divsChild>
        <w:div w:id="2116946700">
          <w:marLeft w:val="0"/>
          <w:marRight w:val="0"/>
          <w:marTop w:val="0"/>
          <w:marBottom w:val="0"/>
          <w:divBdr>
            <w:top w:val="none" w:sz="0" w:space="0" w:color="auto"/>
            <w:left w:val="none" w:sz="0" w:space="0" w:color="auto"/>
            <w:bottom w:val="none" w:sz="0" w:space="0" w:color="auto"/>
            <w:right w:val="none" w:sz="0" w:space="0" w:color="auto"/>
          </w:divBdr>
        </w:div>
        <w:div w:id="1158687285">
          <w:marLeft w:val="0"/>
          <w:marRight w:val="0"/>
          <w:marTop w:val="0"/>
          <w:marBottom w:val="0"/>
          <w:divBdr>
            <w:top w:val="none" w:sz="0" w:space="0" w:color="auto"/>
            <w:left w:val="none" w:sz="0" w:space="0" w:color="auto"/>
            <w:bottom w:val="none" w:sz="0" w:space="0" w:color="auto"/>
            <w:right w:val="none" w:sz="0" w:space="0" w:color="auto"/>
          </w:divBdr>
        </w:div>
        <w:div w:id="888763621">
          <w:marLeft w:val="0"/>
          <w:marRight w:val="0"/>
          <w:marTop w:val="0"/>
          <w:marBottom w:val="0"/>
          <w:divBdr>
            <w:top w:val="none" w:sz="0" w:space="0" w:color="auto"/>
            <w:left w:val="none" w:sz="0" w:space="0" w:color="auto"/>
            <w:bottom w:val="none" w:sz="0" w:space="0" w:color="auto"/>
            <w:right w:val="none" w:sz="0" w:space="0" w:color="auto"/>
          </w:divBdr>
        </w:div>
        <w:div w:id="761804515">
          <w:marLeft w:val="0"/>
          <w:marRight w:val="0"/>
          <w:marTop w:val="0"/>
          <w:marBottom w:val="0"/>
          <w:divBdr>
            <w:top w:val="none" w:sz="0" w:space="0" w:color="auto"/>
            <w:left w:val="none" w:sz="0" w:space="0" w:color="auto"/>
            <w:bottom w:val="none" w:sz="0" w:space="0" w:color="auto"/>
            <w:right w:val="none" w:sz="0" w:space="0" w:color="auto"/>
          </w:divBdr>
        </w:div>
        <w:div w:id="906577134">
          <w:marLeft w:val="0"/>
          <w:marRight w:val="0"/>
          <w:marTop w:val="0"/>
          <w:marBottom w:val="0"/>
          <w:divBdr>
            <w:top w:val="none" w:sz="0" w:space="0" w:color="auto"/>
            <w:left w:val="none" w:sz="0" w:space="0" w:color="auto"/>
            <w:bottom w:val="none" w:sz="0" w:space="0" w:color="auto"/>
            <w:right w:val="none" w:sz="0" w:space="0" w:color="auto"/>
          </w:divBdr>
        </w:div>
        <w:div w:id="46808801">
          <w:marLeft w:val="0"/>
          <w:marRight w:val="0"/>
          <w:marTop w:val="0"/>
          <w:marBottom w:val="0"/>
          <w:divBdr>
            <w:top w:val="none" w:sz="0" w:space="0" w:color="auto"/>
            <w:left w:val="none" w:sz="0" w:space="0" w:color="auto"/>
            <w:bottom w:val="none" w:sz="0" w:space="0" w:color="auto"/>
            <w:right w:val="none" w:sz="0" w:space="0" w:color="auto"/>
          </w:divBdr>
        </w:div>
        <w:div w:id="1559900958">
          <w:marLeft w:val="0"/>
          <w:marRight w:val="0"/>
          <w:marTop w:val="0"/>
          <w:marBottom w:val="0"/>
          <w:divBdr>
            <w:top w:val="none" w:sz="0" w:space="0" w:color="auto"/>
            <w:left w:val="none" w:sz="0" w:space="0" w:color="auto"/>
            <w:bottom w:val="none" w:sz="0" w:space="0" w:color="auto"/>
            <w:right w:val="none" w:sz="0" w:space="0" w:color="auto"/>
          </w:divBdr>
        </w:div>
        <w:div w:id="659045564">
          <w:marLeft w:val="0"/>
          <w:marRight w:val="0"/>
          <w:marTop w:val="0"/>
          <w:marBottom w:val="0"/>
          <w:divBdr>
            <w:top w:val="none" w:sz="0" w:space="0" w:color="auto"/>
            <w:left w:val="none" w:sz="0" w:space="0" w:color="auto"/>
            <w:bottom w:val="none" w:sz="0" w:space="0" w:color="auto"/>
            <w:right w:val="none" w:sz="0" w:space="0" w:color="auto"/>
          </w:divBdr>
        </w:div>
        <w:div w:id="177282703">
          <w:marLeft w:val="0"/>
          <w:marRight w:val="0"/>
          <w:marTop w:val="0"/>
          <w:marBottom w:val="0"/>
          <w:divBdr>
            <w:top w:val="none" w:sz="0" w:space="0" w:color="auto"/>
            <w:left w:val="none" w:sz="0" w:space="0" w:color="auto"/>
            <w:bottom w:val="none" w:sz="0" w:space="0" w:color="auto"/>
            <w:right w:val="none" w:sz="0" w:space="0" w:color="auto"/>
          </w:divBdr>
        </w:div>
        <w:div w:id="1639070972">
          <w:marLeft w:val="0"/>
          <w:marRight w:val="0"/>
          <w:marTop w:val="0"/>
          <w:marBottom w:val="0"/>
          <w:divBdr>
            <w:top w:val="none" w:sz="0" w:space="0" w:color="auto"/>
            <w:left w:val="none" w:sz="0" w:space="0" w:color="auto"/>
            <w:bottom w:val="none" w:sz="0" w:space="0" w:color="auto"/>
            <w:right w:val="none" w:sz="0" w:space="0" w:color="auto"/>
          </w:divBdr>
        </w:div>
        <w:div w:id="921378626">
          <w:marLeft w:val="0"/>
          <w:marRight w:val="0"/>
          <w:marTop w:val="0"/>
          <w:marBottom w:val="0"/>
          <w:divBdr>
            <w:top w:val="none" w:sz="0" w:space="0" w:color="auto"/>
            <w:left w:val="none" w:sz="0" w:space="0" w:color="auto"/>
            <w:bottom w:val="none" w:sz="0" w:space="0" w:color="auto"/>
            <w:right w:val="none" w:sz="0" w:space="0" w:color="auto"/>
          </w:divBdr>
        </w:div>
        <w:div w:id="1903369954">
          <w:marLeft w:val="0"/>
          <w:marRight w:val="0"/>
          <w:marTop w:val="0"/>
          <w:marBottom w:val="0"/>
          <w:divBdr>
            <w:top w:val="none" w:sz="0" w:space="0" w:color="auto"/>
            <w:left w:val="none" w:sz="0" w:space="0" w:color="auto"/>
            <w:bottom w:val="none" w:sz="0" w:space="0" w:color="auto"/>
            <w:right w:val="none" w:sz="0" w:space="0" w:color="auto"/>
          </w:divBdr>
          <w:divsChild>
            <w:div w:id="1086148295">
              <w:marLeft w:val="0"/>
              <w:marRight w:val="0"/>
              <w:marTop w:val="0"/>
              <w:marBottom w:val="0"/>
              <w:divBdr>
                <w:top w:val="none" w:sz="0" w:space="0" w:color="auto"/>
                <w:left w:val="none" w:sz="0" w:space="0" w:color="auto"/>
                <w:bottom w:val="none" w:sz="0" w:space="0" w:color="auto"/>
                <w:right w:val="none" w:sz="0" w:space="0" w:color="auto"/>
              </w:divBdr>
            </w:div>
            <w:div w:id="1646229912">
              <w:marLeft w:val="0"/>
              <w:marRight w:val="0"/>
              <w:marTop w:val="0"/>
              <w:marBottom w:val="0"/>
              <w:divBdr>
                <w:top w:val="none" w:sz="0" w:space="0" w:color="auto"/>
                <w:left w:val="none" w:sz="0" w:space="0" w:color="auto"/>
                <w:bottom w:val="none" w:sz="0" w:space="0" w:color="auto"/>
                <w:right w:val="none" w:sz="0" w:space="0" w:color="auto"/>
              </w:divBdr>
              <w:divsChild>
                <w:div w:id="655885305">
                  <w:marLeft w:val="0"/>
                  <w:marRight w:val="0"/>
                  <w:marTop w:val="0"/>
                  <w:marBottom w:val="0"/>
                  <w:divBdr>
                    <w:top w:val="none" w:sz="0" w:space="0" w:color="auto"/>
                    <w:left w:val="none" w:sz="0" w:space="0" w:color="auto"/>
                    <w:bottom w:val="none" w:sz="0" w:space="0" w:color="auto"/>
                    <w:right w:val="none" w:sz="0" w:space="0" w:color="auto"/>
                  </w:divBdr>
                  <w:divsChild>
                    <w:div w:id="9390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503920">
      <w:bodyDiv w:val="1"/>
      <w:marLeft w:val="0"/>
      <w:marRight w:val="0"/>
      <w:marTop w:val="0"/>
      <w:marBottom w:val="0"/>
      <w:divBdr>
        <w:top w:val="none" w:sz="0" w:space="0" w:color="auto"/>
        <w:left w:val="none" w:sz="0" w:space="0" w:color="auto"/>
        <w:bottom w:val="none" w:sz="0" w:space="0" w:color="auto"/>
        <w:right w:val="none" w:sz="0" w:space="0" w:color="auto"/>
      </w:divBdr>
      <w:divsChild>
        <w:div w:id="662313726">
          <w:marLeft w:val="0"/>
          <w:marRight w:val="0"/>
          <w:marTop w:val="225"/>
          <w:marBottom w:val="0"/>
          <w:divBdr>
            <w:top w:val="none" w:sz="0" w:space="0" w:color="auto"/>
            <w:left w:val="none" w:sz="0" w:space="0" w:color="auto"/>
            <w:bottom w:val="none" w:sz="0" w:space="0" w:color="auto"/>
            <w:right w:val="none" w:sz="0" w:space="0" w:color="auto"/>
          </w:divBdr>
        </w:div>
      </w:divsChild>
    </w:div>
    <w:div w:id="117776891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30449">
      <w:bodyDiv w:val="1"/>
      <w:marLeft w:val="0"/>
      <w:marRight w:val="0"/>
      <w:marTop w:val="0"/>
      <w:marBottom w:val="0"/>
      <w:divBdr>
        <w:top w:val="none" w:sz="0" w:space="0" w:color="auto"/>
        <w:left w:val="none" w:sz="0" w:space="0" w:color="auto"/>
        <w:bottom w:val="none" w:sz="0" w:space="0" w:color="auto"/>
        <w:right w:val="none" w:sz="0" w:space="0" w:color="auto"/>
      </w:divBdr>
      <w:divsChild>
        <w:div w:id="242690401">
          <w:marLeft w:val="0"/>
          <w:marRight w:val="0"/>
          <w:marTop w:val="0"/>
          <w:marBottom w:val="0"/>
          <w:divBdr>
            <w:top w:val="none" w:sz="0" w:space="0" w:color="auto"/>
            <w:left w:val="none" w:sz="0" w:space="0" w:color="auto"/>
            <w:bottom w:val="none" w:sz="0" w:space="0" w:color="auto"/>
            <w:right w:val="none" w:sz="0" w:space="0" w:color="auto"/>
          </w:divBdr>
        </w:div>
        <w:div w:id="1068842907">
          <w:marLeft w:val="0"/>
          <w:marRight w:val="0"/>
          <w:marTop w:val="0"/>
          <w:marBottom w:val="0"/>
          <w:divBdr>
            <w:top w:val="none" w:sz="0" w:space="0" w:color="auto"/>
            <w:left w:val="none" w:sz="0" w:space="0" w:color="auto"/>
            <w:bottom w:val="none" w:sz="0" w:space="0" w:color="auto"/>
            <w:right w:val="none" w:sz="0" w:space="0" w:color="auto"/>
          </w:divBdr>
          <w:divsChild>
            <w:div w:id="2142266630">
              <w:marLeft w:val="0"/>
              <w:marRight w:val="0"/>
              <w:marTop w:val="0"/>
              <w:marBottom w:val="0"/>
              <w:divBdr>
                <w:top w:val="none" w:sz="0" w:space="0" w:color="auto"/>
                <w:left w:val="none" w:sz="0" w:space="0" w:color="auto"/>
                <w:bottom w:val="none" w:sz="0" w:space="0" w:color="auto"/>
                <w:right w:val="none" w:sz="0" w:space="0" w:color="auto"/>
              </w:divBdr>
            </w:div>
            <w:div w:id="786973171">
              <w:marLeft w:val="0"/>
              <w:marRight w:val="0"/>
              <w:marTop w:val="0"/>
              <w:marBottom w:val="0"/>
              <w:divBdr>
                <w:top w:val="none" w:sz="0" w:space="0" w:color="auto"/>
                <w:left w:val="none" w:sz="0" w:space="0" w:color="auto"/>
                <w:bottom w:val="none" w:sz="0" w:space="0" w:color="auto"/>
                <w:right w:val="none" w:sz="0" w:space="0" w:color="auto"/>
              </w:divBdr>
            </w:div>
            <w:div w:id="5292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3225777">
      <w:bodyDiv w:val="1"/>
      <w:marLeft w:val="0"/>
      <w:marRight w:val="0"/>
      <w:marTop w:val="0"/>
      <w:marBottom w:val="0"/>
      <w:divBdr>
        <w:top w:val="none" w:sz="0" w:space="0" w:color="auto"/>
        <w:left w:val="none" w:sz="0" w:space="0" w:color="auto"/>
        <w:bottom w:val="none" w:sz="0" w:space="0" w:color="auto"/>
        <w:right w:val="none" w:sz="0" w:space="0" w:color="auto"/>
      </w:divBdr>
      <w:divsChild>
        <w:div w:id="2019194844">
          <w:marLeft w:val="0"/>
          <w:marRight w:val="0"/>
          <w:marTop w:val="0"/>
          <w:marBottom w:val="0"/>
          <w:divBdr>
            <w:top w:val="none" w:sz="0" w:space="0" w:color="auto"/>
            <w:left w:val="none" w:sz="0" w:space="0" w:color="auto"/>
            <w:bottom w:val="none" w:sz="0" w:space="0" w:color="auto"/>
            <w:right w:val="none" w:sz="0" w:space="0" w:color="auto"/>
          </w:divBdr>
        </w:div>
        <w:div w:id="1476099077">
          <w:marLeft w:val="0"/>
          <w:marRight w:val="0"/>
          <w:marTop w:val="0"/>
          <w:marBottom w:val="0"/>
          <w:divBdr>
            <w:top w:val="none" w:sz="0" w:space="0" w:color="auto"/>
            <w:left w:val="none" w:sz="0" w:space="0" w:color="auto"/>
            <w:bottom w:val="none" w:sz="0" w:space="0" w:color="auto"/>
            <w:right w:val="none" w:sz="0" w:space="0" w:color="auto"/>
          </w:divBdr>
        </w:div>
        <w:div w:id="79107220">
          <w:marLeft w:val="0"/>
          <w:marRight w:val="0"/>
          <w:marTop w:val="0"/>
          <w:marBottom w:val="0"/>
          <w:divBdr>
            <w:top w:val="none" w:sz="0" w:space="0" w:color="auto"/>
            <w:left w:val="none" w:sz="0" w:space="0" w:color="auto"/>
            <w:bottom w:val="none" w:sz="0" w:space="0" w:color="auto"/>
            <w:right w:val="none" w:sz="0" w:space="0" w:color="auto"/>
          </w:divBdr>
        </w:div>
        <w:div w:id="1899977953">
          <w:marLeft w:val="0"/>
          <w:marRight w:val="0"/>
          <w:marTop w:val="0"/>
          <w:marBottom w:val="0"/>
          <w:divBdr>
            <w:top w:val="none" w:sz="0" w:space="0" w:color="auto"/>
            <w:left w:val="none" w:sz="0" w:space="0" w:color="auto"/>
            <w:bottom w:val="none" w:sz="0" w:space="0" w:color="auto"/>
            <w:right w:val="none" w:sz="0" w:space="0" w:color="auto"/>
          </w:divBdr>
        </w:div>
        <w:div w:id="2048797878">
          <w:marLeft w:val="0"/>
          <w:marRight w:val="0"/>
          <w:marTop w:val="0"/>
          <w:marBottom w:val="0"/>
          <w:divBdr>
            <w:top w:val="none" w:sz="0" w:space="0" w:color="auto"/>
            <w:left w:val="none" w:sz="0" w:space="0" w:color="auto"/>
            <w:bottom w:val="none" w:sz="0" w:space="0" w:color="auto"/>
            <w:right w:val="none" w:sz="0" w:space="0" w:color="auto"/>
          </w:divBdr>
          <w:divsChild>
            <w:div w:id="1111436194">
              <w:marLeft w:val="0"/>
              <w:marRight w:val="0"/>
              <w:marTop w:val="0"/>
              <w:marBottom w:val="0"/>
              <w:divBdr>
                <w:top w:val="none" w:sz="0" w:space="0" w:color="auto"/>
                <w:left w:val="none" w:sz="0" w:space="0" w:color="auto"/>
                <w:bottom w:val="none" w:sz="0" w:space="0" w:color="auto"/>
                <w:right w:val="none" w:sz="0" w:space="0" w:color="auto"/>
              </w:divBdr>
              <w:divsChild>
                <w:div w:id="1218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2645126">
      <w:bodyDiv w:val="1"/>
      <w:marLeft w:val="0"/>
      <w:marRight w:val="0"/>
      <w:marTop w:val="0"/>
      <w:marBottom w:val="0"/>
      <w:divBdr>
        <w:top w:val="none" w:sz="0" w:space="0" w:color="auto"/>
        <w:left w:val="none" w:sz="0" w:space="0" w:color="auto"/>
        <w:bottom w:val="none" w:sz="0" w:space="0" w:color="auto"/>
        <w:right w:val="none" w:sz="0" w:space="0" w:color="auto"/>
      </w:divBdr>
      <w:divsChild>
        <w:div w:id="1548103977">
          <w:marLeft w:val="0"/>
          <w:marRight w:val="0"/>
          <w:marTop w:val="0"/>
          <w:marBottom w:val="210"/>
          <w:divBdr>
            <w:top w:val="none" w:sz="0" w:space="0" w:color="auto"/>
            <w:left w:val="none" w:sz="0" w:space="0" w:color="auto"/>
            <w:bottom w:val="none" w:sz="0" w:space="0" w:color="auto"/>
            <w:right w:val="none" w:sz="0" w:space="0" w:color="auto"/>
          </w:divBdr>
          <w:divsChild>
            <w:div w:id="1839614209">
              <w:marLeft w:val="0"/>
              <w:marRight w:val="225"/>
              <w:marTop w:val="0"/>
              <w:marBottom w:val="0"/>
              <w:divBdr>
                <w:top w:val="none" w:sz="0" w:space="0" w:color="auto"/>
                <w:left w:val="none" w:sz="0" w:space="0" w:color="auto"/>
                <w:bottom w:val="none" w:sz="0" w:space="0" w:color="auto"/>
                <w:right w:val="none" w:sz="0" w:space="0" w:color="auto"/>
              </w:divBdr>
            </w:div>
          </w:divsChild>
        </w:div>
        <w:div w:id="174000549">
          <w:marLeft w:val="0"/>
          <w:marRight w:val="0"/>
          <w:marTop w:val="0"/>
          <w:marBottom w:val="225"/>
          <w:divBdr>
            <w:top w:val="none" w:sz="0" w:space="0" w:color="auto"/>
            <w:left w:val="none" w:sz="0" w:space="0" w:color="auto"/>
            <w:bottom w:val="none" w:sz="0" w:space="0" w:color="auto"/>
            <w:right w:val="none" w:sz="0" w:space="0" w:color="auto"/>
          </w:divBdr>
        </w:div>
        <w:div w:id="481240278">
          <w:marLeft w:val="0"/>
          <w:marRight w:val="0"/>
          <w:marTop w:val="0"/>
          <w:marBottom w:val="0"/>
          <w:divBdr>
            <w:top w:val="none" w:sz="0" w:space="0" w:color="auto"/>
            <w:left w:val="none" w:sz="0" w:space="0" w:color="auto"/>
            <w:bottom w:val="none" w:sz="0" w:space="0" w:color="auto"/>
            <w:right w:val="none" w:sz="0" w:space="0" w:color="auto"/>
          </w:divBdr>
        </w:div>
      </w:divsChild>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680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682404">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023232">
      <w:bodyDiv w:val="1"/>
      <w:marLeft w:val="0"/>
      <w:marRight w:val="0"/>
      <w:marTop w:val="0"/>
      <w:marBottom w:val="0"/>
      <w:divBdr>
        <w:top w:val="none" w:sz="0" w:space="0" w:color="auto"/>
        <w:left w:val="none" w:sz="0" w:space="0" w:color="auto"/>
        <w:bottom w:val="none" w:sz="0" w:space="0" w:color="auto"/>
        <w:right w:val="none" w:sz="0" w:space="0" w:color="auto"/>
      </w:divBdr>
      <w:divsChild>
        <w:div w:id="2054424879">
          <w:marLeft w:val="0"/>
          <w:marRight w:val="0"/>
          <w:marTop w:val="225"/>
          <w:marBottom w:val="0"/>
          <w:divBdr>
            <w:top w:val="none" w:sz="0" w:space="0" w:color="auto"/>
            <w:left w:val="none" w:sz="0" w:space="0" w:color="auto"/>
            <w:bottom w:val="none" w:sz="0" w:space="0" w:color="auto"/>
            <w:right w:val="none" w:sz="0" w:space="0" w:color="auto"/>
          </w:divBdr>
        </w:div>
      </w:divsChild>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763927">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6903661">
      <w:bodyDiv w:val="1"/>
      <w:marLeft w:val="0"/>
      <w:marRight w:val="0"/>
      <w:marTop w:val="0"/>
      <w:marBottom w:val="0"/>
      <w:divBdr>
        <w:top w:val="none" w:sz="0" w:space="0" w:color="auto"/>
        <w:left w:val="none" w:sz="0" w:space="0" w:color="auto"/>
        <w:bottom w:val="none" w:sz="0" w:space="0" w:color="auto"/>
        <w:right w:val="none" w:sz="0" w:space="0" w:color="auto"/>
      </w:divBdr>
      <w:divsChild>
        <w:div w:id="1426802684">
          <w:marLeft w:val="0"/>
          <w:marRight w:val="0"/>
          <w:marTop w:val="225"/>
          <w:marBottom w:val="0"/>
          <w:divBdr>
            <w:top w:val="none" w:sz="0" w:space="0" w:color="auto"/>
            <w:left w:val="none" w:sz="0" w:space="0" w:color="auto"/>
            <w:bottom w:val="none" w:sz="0" w:space="0" w:color="auto"/>
            <w:right w:val="none" w:sz="0" w:space="0" w:color="auto"/>
          </w:divBdr>
        </w:div>
      </w:divsChild>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6191853">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495175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19268922">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259036">
      <w:bodyDiv w:val="1"/>
      <w:marLeft w:val="0"/>
      <w:marRight w:val="0"/>
      <w:marTop w:val="0"/>
      <w:marBottom w:val="0"/>
      <w:divBdr>
        <w:top w:val="none" w:sz="0" w:space="0" w:color="auto"/>
        <w:left w:val="none" w:sz="0" w:space="0" w:color="auto"/>
        <w:bottom w:val="none" w:sz="0" w:space="0" w:color="auto"/>
        <w:right w:val="none" w:sz="0" w:space="0" w:color="auto"/>
      </w:divBdr>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680645">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760">
      <w:bodyDiv w:val="1"/>
      <w:marLeft w:val="0"/>
      <w:marRight w:val="0"/>
      <w:marTop w:val="0"/>
      <w:marBottom w:val="0"/>
      <w:divBdr>
        <w:top w:val="none" w:sz="0" w:space="0" w:color="auto"/>
        <w:left w:val="none" w:sz="0" w:space="0" w:color="auto"/>
        <w:bottom w:val="none" w:sz="0" w:space="0" w:color="auto"/>
        <w:right w:val="none" w:sz="0" w:space="0" w:color="auto"/>
      </w:divBdr>
    </w:div>
    <w:div w:id="1672679430">
      <w:bodyDiv w:val="1"/>
      <w:marLeft w:val="0"/>
      <w:marRight w:val="0"/>
      <w:marTop w:val="0"/>
      <w:marBottom w:val="0"/>
      <w:divBdr>
        <w:top w:val="none" w:sz="0" w:space="0" w:color="auto"/>
        <w:left w:val="none" w:sz="0" w:space="0" w:color="auto"/>
        <w:bottom w:val="none" w:sz="0" w:space="0" w:color="auto"/>
        <w:right w:val="none" w:sz="0" w:space="0" w:color="auto"/>
      </w:divBdr>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3659329">
      <w:bodyDiv w:val="1"/>
      <w:marLeft w:val="0"/>
      <w:marRight w:val="0"/>
      <w:marTop w:val="0"/>
      <w:marBottom w:val="0"/>
      <w:divBdr>
        <w:top w:val="none" w:sz="0" w:space="0" w:color="auto"/>
        <w:left w:val="none" w:sz="0" w:space="0" w:color="auto"/>
        <w:bottom w:val="none" w:sz="0" w:space="0" w:color="auto"/>
        <w:right w:val="none" w:sz="0" w:space="0" w:color="auto"/>
      </w:divBdr>
      <w:divsChild>
        <w:div w:id="568273205">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899974374">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3002604">
      <w:bodyDiv w:val="1"/>
      <w:marLeft w:val="0"/>
      <w:marRight w:val="0"/>
      <w:marTop w:val="0"/>
      <w:marBottom w:val="0"/>
      <w:divBdr>
        <w:top w:val="none" w:sz="0" w:space="0" w:color="auto"/>
        <w:left w:val="none" w:sz="0" w:space="0" w:color="auto"/>
        <w:bottom w:val="none" w:sz="0" w:space="0" w:color="auto"/>
        <w:right w:val="none" w:sz="0" w:space="0" w:color="auto"/>
      </w:divBdr>
      <w:divsChild>
        <w:div w:id="920211807">
          <w:marLeft w:val="0"/>
          <w:marRight w:val="0"/>
          <w:marTop w:val="0"/>
          <w:marBottom w:val="0"/>
          <w:divBdr>
            <w:top w:val="none" w:sz="0" w:space="0" w:color="auto"/>
            <w:left w:val="none" w:sz="0" w:space="0" w:color="auto"/>
            <w:bottom w:val="none" w:sz="0" w:space="0" w:color="auto"/>
            <w:right w:val="none" w:sz="0" w:space="0" w:color="auto"/>
          </w:divBdr>
          <w:divsChild>
            <w:div w:id="69886506">
              <w:marLeft w:val="0"/>
              <w:marRight w:val="0"/>
              <w:marTop w:val="0"/>
              <w:marBottom w:val="0"/>
              <w:divBdr>
                <w:top w:val="none" w:sz="0" w:space="0" w:color="auto"/>
                <w:left w:val="none" w:sz="0" w:space="0" w:color="auto"/>
                <w:bottom w:val="none" w:sz="0" w:space="0" w:color="auto"/>
                <w:right w:val="none" w:sz="0" w:space="0" w:color="auto"/>
              </w:divBdr>
            </w:div>
          </w:divsChild>
        </w:div>
        <w:div w:id="100952801">
          <w:marLeft w:val="0"/>
          <w:marRight w:val="0"/>
          <w:marTop w:val="0"/>
          <w:marBottom w:val="0"/>
          <w:divBdr>
            <w:top w:val="none" w:sz="0" w:space="0" w:color="auto"/>
            <w:left w:val="none" w:sz="0" w:space="0" w:color="auto"/>
            <w:bottom w:val="none" w:sz="0" w:space="0" w:color="auto"/>
            <w:right w:val="none" w:sz="0" w:space="0" w:color="auto"/>
          </w:divBdr>
          <w:divsChild>
            <w:div w:id="214390646">
              <w:marLeft w:val="0"/>
              <w:marRight w:val="0"/>
              <w:marTop w:val="0"/>
              <w:marBottom w:val="0"/>
              <w:divBdr>
                <w:top w:val="none" w:sz="0" w:space="0" w:color="auto"/>
                <w:left w:val="none" w:sz="0" w:space="0" w:color="auto"/>
                <w:bottom w:val="none" w:sz="0" w:space="0" w:color="auto"/>
                <w:right w:val="none" w:sz="0" w:space="0" w:color="auto"/>
              </w:divBdr>
              <w:divsChild>
                <w:div w:id="13975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429">
          <w:marLeft w:val="0"/>
          <w:marRight w:val="0"/>
          <w:marTop w:val="0"/>
          <w:marBottom w:val="0"/>
          <w:divBdr>
            <w:top w:val="none" w:sz="0" w:space="0" w:color="auto"/>
            <w:left w:val="none" w:sz="0" w:space="0" w:color="auto"/>
            <w:bottom w:val="none" w:sz="0" w:space="0" w:color="auto"/>
            <w:right w:val="none" w:sz="0" w:space="0" w:color="auto"/>
          </w:divBdr>
          <w:divsChild>
            <w:div w:id="311065101">
              <w:marLeft w:val="0"/>
              <w:marRight w:val="0"/>
              <w:marTop w:val="0"/>
              <w:marBottom w:val="0"/>
              <w:divBdr>
                <w:top w:val="none" w:sz="0" w:space="0" w:color="auto"/>
                <w:left w:val="none" w:sz="0" w:space="0" w:color="auto"/>
                <w:bottom w:val="none" w:sz="0" w:space="0" w:color="auto"/>
                <w:right w:val="none" w:sz="0" w:space="0" w:color="auto"/>
              </w:divBdr>
              <w:divsChild>
                <w:div w:id="376514873">
                  <w:marLeft w:val="0"/>
                  <w:marRight w:val="0"/>
                  <w:marTop w:val="0"/>
                  <w:marBottom w:val="0"/>
                  <w:divBdr>
                    <w:top w:val="none" w:sz="0" w:space="0" w:color="auto"/>
                    <w:left w:val="none" w:sz="0" w:space="0" w:color="auto"/>
                    <w:bottom w:val="none" w:sz="0" w:space="0" w:color="auto"/>
                    <w:right w:val="none" w:sz="0" w:space="0" w:color="auto"/>
                  </w:divBdr>
                  <w:divsChild>
                    <w:div w:id="2146583590">
                      <w:marLeft w:val="0"/>
                      <w:marRight w:val="0"/>
                      <w:marTop w:val="0"/>
                      <w:marBottom w:val="0"/>
                      <w:divBdr>
                        <w:top w:val="none" w:sz="0" w:space="0" w:color="auto"/>
                        <w:left w:val="none" w:sz="0" w:space="0" w:color="auto"/>
                        <w:bottom w:val="none" w:sz="0" w:space="0" w:color="auto"/>
                        <w:right w:val="none" w:sz="0" w:space="0" w:color="auto"/>
                      </w:divBdr>
                    </w:div>
                    <w:div w:id="221209777">
                      <w:marLeft w:val="0"/>
                      <w:marRight w:val="0"/>
                      <w:marTop w:val="0"/>
                      <w:marBottom w:val="0"/>
                      <w:divBdr>
                        <w:top w:val="none" w:sz="0" w:space="0" w:color="auto"/>
                        <w:left w:val="none" w:sz="0" w:space="0" w:color="auto"/>
                        <w:bottom w:val="none" w:sz="0" w:space="0" w:color="auto"/>
                        <w:right w:val="none" w:sz="0" w:space="0" w:color="auto"/>
                      </w:divBdr>
                    </w:div>
                    <w:div w:id="221134198">
                      <w:marLeft w:val="0"/>
                      <w:marRight w:val="0"/>
                      <w:marTop w:val="0"/>
                      <w:marBottom w:val="0"/>
                      <w:divBdr>
                        <w:top w:val="none" w:sz="0" w:space="0" w:color="auto"/>
                        <w:left w:val="none" w:sz="0" w:space="0" w:color="auto"/>
                        <w:bottom w:val="none" w:sz="0" w:space="0" w:color="auto"/>
                        <w:right w:val="none" w:sz="0" w:space="0" w:color="auto"/>
                      </w:divBdr>
                    </w:div>
                    <w:div w:id="1979450648">
                      <w:marLeft w:val="0"/>
                      <w:marRight w:val="0"/>
                      <w:marTop w:val="0"/>
                      <w:marBottom w:val="0"/>
                      <w:divBdr>
                        <w:top w:val="none" w:sz="0" w:space="0" w:color="auto"/>
                        <w:left w:val="none" w:sz="0" w:space="0" w:color="auto"/>
                        <w:bottom w:val="none" w:sz="0" w:space="0" w:color="auto"/>
                        <w:right w:val="none" w:sz="0" w:space="0" w:color="auto"/>
                      </w:divBdr>
                    </w:div>
                    <w:div w:id="92629191">
                      <w:marLeft w:val="0"/>
                      <w:marRight w:val="0"/>
                      <w:marTop w:val="0"/>
                      <w:marBottom w:val="0"/>
                      <w:divBdr>
                        <w:top w:val="none" w:sz="0" w:space="0" w:color="auto"/>
                        <w:left w:val="none" w:sz="0" w:space="0" w:color="auto"/>
                        <w:bottom w:val="none" w:sz="0" w:space="0" w:color="auto"/>
                        <w:right w:val="none" w:sz="0" w:space="0" w:color="auto"/>
                      </w:divBdr>
                    </w:div>
                    <w:div w:id="942155736">
                      <w:marLeft w:val="0"/>
                      <w:marRight w:val="0"/>
                      <w:marTop w:val="0"/>
                      <w:marBottom w:val="0"/>
                      <w:divBdr>
                        <w:top w:val="none" w:sz="0" w:space="0" w:color="auto"/>
                        <w:left w:val="none" w:sz="0" w:space="0" w:color="auto"/>
                        <w:bottom w:val="none" w:sz="0" w:space="0" w:color="auto"/>
                        <w:right w:val="none" w:sz="0" w:space="0" w:color="auto"/>
                      </w:divBdr>
                    </w:div>
                    <w:div w:id="422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2985">
          <w:marLeft w:val="0"/>
          <w:marRight w:val="0"/>
          <w:marTop w:val="0"/>
          <w:marBottom w:val="0"/>
          <w:divBdr>
            <w:top w:val="none" w:sz="0" w:space="0" w:color="auto"/>
            <w:left w:val="none" w:sz="0" w:space="0" w:color="auto"/>
            <w:bottom w:val="none" w:sz="0" w:space="0" w:color="auto"/>
            <w:right w:val="none" w:sz="0" w:space="0" w:color="auto"/>
          </w:divBdr>
          <w:divsChild>
            <w:div w:id="1900633466">
              <w:marLeft w:val="0"/>
              <w:marRight w:val="0"/>
              <w:marTop w:val="0"/>
              <w:marBottom w:val="0"/>
              <w:divBdr>
                <w:top w:val="none" w:sz="0" w:space="0" w:color="auto"/>
                <w:left w:val="none" w:sz="0" w:space="0" w:color="auto"/>
                <w:bottom w:val="none" w:sz="0" w:space="0" w:color="auto"/>
                <w:right w:val="none" w:sz="0" w:space="0" w:color="auto"/>
              </w:divBdr>
              <w:divsChild>
                <w:div w:id="790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1716">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5911645">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098597">
      <w:bodyDiv w:val="1"/>
      <w:marLeft w:val="0"/>
      <w:marRight w:val="0"/>
      <w:marTop w:val="0"/>
      <w:marBottom w:val="0"/>
      <w:divBdr>
        <w:top w:val="none" w:sz="0" w:space="0" w:color="auto"/>
        <w:left w:val="none" w:sz="0" w:space="0" w:color="auto"/>
        <w:bottom w:val="none" w:sz="0" w:space="0" w:color="auto"/>
        <w:right w:val="none" w:sz="0" w:space="0" w:color="auto"/>
      </w:divBdr>
      <w:divsChild>
        <w:div w:id="54285250">
          <w:marLeft w:val="0"/>
          <w:marRight w:val="0"/>
          <w:marTop w:val="225"/>
          <w:marBottom w:val="0"/>
          <w:divBdr>
            <w:top w:val="none" w:sz="0" w:space="0" w:color="auto"/>
            <w:left w:val="none" w:sz="0" w:space="0" w:color="auto"/>
            <w:bottom w:val="none" w:sz="0" w:space="0" w:color="auto"/>
            <w:right w:val="none" w:sz="0" w:space="0" w:color="auto"/>
          </w:divBdr>
        </w:div>
        <w:div w:id="1472091682">
          <w:marLeft w:val="0"/>
          <w:marRight w:val="0"/>
          <w:marTop w:val="225"/>
          <w:marBottom w:val="0"/>
          <w:divBdr>
            <w:top w:val="none" w:sz="0" w:space="0" w:color="auto"/>
            <w:left w:val="none" w:sz="0" w:space="0" w:color="auto"/>
            <w:bottom w:val="none" w:sz="0" w:space="0" w:color="auto"/>
            <w:right w:val="none" w:sz="0" w:space="0" w:color="auto"/>
          </w:divBdr>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19449719">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3.jpeg"/><Relationship Id="rId21" Type="http://schemas.openxmlformats.org/officeDocument/2006/relationships/hyperlink" Target="mailto:wb8lcd@arrl.org" TargetMode="External"/><Relationship Id="rId42" Type="http://schemas.openxmlformats.org/officeDocument/2006/relationships/hyperlink" Target="mailto:webmaster@arrl-ohio.org" TargetMode="External"/><Relationship Id="rId47" Type="http://schemas.openxmlformats.org/officeDocument/2006/relationships/hyperlink" Target="https://ema.ohio.gov/documents/training/ema0201.pdf" TargetMode="External"/><Relationship Id="rId63" Type="http://schemas.openxmlformats.org/officeDocument/2006/relationships/hyperlink" Target="mailto:ab8yk@hotmail.com" TargetMode="External"/><Relationship Id="rId68" Type="http://schemas.openxmlformats.org/officeDocument/2006/relationships/hyperlink" Target="mailto:nn8b.oh@gmail.com" TargetMode="External"/><Relationship Id="rId84" Type="http://schemas.openxmlformats.org/officeDocument/2006/relationships/image" Target="media/image20.jpeg"/><Relationship Id="rId89" Type="http://schemas.openxmlformats.org/officeDocument/2006/relationships/hyperlink" Target="http://iarc.club/" TargetMode="External"/><Relationship Id="rId112" Type="http://schemas.openxmlformats.org/officeDocument/2006/relationships/hyperlink" Target="http://www.hac.org/" TargetMode="External"/><Relationship Id="rId133" Type="http://schemas.openxmlformats.org/officeDocument/2006/relationships/hyperlink" Target="http://concours.r-e-f.org/index.php" TargetMode="External"/><Relationship Id="rId138" Type="http://schemas.openxmlformats.org/officeDocument/2006/relationships/hyperlink" Target="http://www.ft8activity.eu/index.php/en/" TargetMode="External"/><Relationship Id="rId154" Type="http://schemas.openxmlformats.org/officeDocument/2006/relationships/hyperlink" Target="http://www.cqww-vhf.com" TargetMode="External"/><Relationship Id="rId159" Type="http://schemas.openxmlformats.org/officeDocument/2006/relationships/image" Target="media/image31.jpeg"/><Relationship Id="rId175" Type="http://schemas.openxmlformats.org/officeDocument/2006/relationships/image" Target="media/image37.png"/><Relationship Id="rId170" Type="http://schemas.openxmlformats.org/officeDocument/2006/relationships/image" Target="media/image34.jpeg"/><Relationship Id="rId191" Type="http://schemas.openxmlformats.org/officeDocument/2006/relationships/header" Target="header2.xml"/><Relationship Id="rId16" Type="http://schemas.openxmlformats.org/officeDocument/2006/relationships/image" Target="media/image5.png"/><Relationship Id="rId107" Type="http://schemas.openxmlformats.org/officeDocument/2006/relationships/hyperlink" Target="http://www.arrl.org/hamfests/wara-tailgate-swap-meet-1" TargetMode="External"/><Relationship Id="rId11" Type="http://schemas.openxmlformats.org/officeDocument/2006/relationships/image" Target="media/image3.jpeg"/><Relationship Id="rId32" Type="http://schemas.openxmlformats.org/officeDocument/2006/relationships/image" Target="media/image10.jpeg"/><Relationship Id="rId37" Type="http://schemas.openxmlformats.org/officeDocument/2006/relationships/image" Target="media/image12.jpeg"/><Relationship Id="rId53" Type="http://schemas.openxmlformats.org/officeDocument/2006/relationships/hyperlink" Target="mailto:tgolden@fuse.net" TargetMode="External"/><Relationship Id="rId58" Type="http://schemas.openxmlformats.org/officeDocument/2006/relationships/hyperlink" Target="mailto:kd8w@ARRL.net" TargetMode="External"/><Relationship Id="rId74" Type="http://schemas.openxmlformats.org/officeDocument/2006/relationships/hyperlink" Target="mailto:VETEAM@N8BAG.NET" TargetMode="External"/><Relationship Id="rId79" Type="http://schemas.openxmlformats.org/officeDocument/2006/relationships/hyperlink" Target="http://www.n8esg.org/" TargetMode="External"/><Relationship Id="rId102" Type="http://schemas.openxmlformats.org/officeDocument/2006/relationships/hyperlink" Target="http://www.arrl.org/hamfests/cincinnati-hamfest-2" TargetMode="External"/><Relationship Id="rId123" Type="http://schemas.openxmlformats.org/officeDocument/2006/relationships/hyperlink" Target="https://60metersonline.us12.list-manage.com/track/click?u=99836838adcf6cb21aec9049a&amp;id=333a36b3c3&amp;e=2f511515ce" TargetMode="External"/><Relationship Id="rId128" Type="http://schemas.openxmlformats.org/officeDocument/2006/relationships/hyperlink" Target="https://www.contestcalendar.com/" TargetMode="External"/><Relationship Id="rId144" Type="http://schemas.openxmlformats.org/officeDocument/2006/relationships/hyperlink" Target="http://www.smirk.org/contest.html" TargetMode="External"/><Relationship Id="rId149" Type="http://schemas.openxmlformats.org/officeDocument/2006/relationships/hyperlink" Target="http://bit.ly/3TxCrxl" TargetMode="External"/><Relationship Id="rId5" Type="http://schemas.openxmlformats.org/officeDocument/2006/relationships/webSettings" Target="webSettings.xml"/><Relationship Id="rId90" Type="http://schemas.openxmlformats.org/officeDocument/2006/relationships/hyperlink" Target="http://www.arrl.org/hamfests/mansfield-trunkfest-2023" TargetMode="External"/><Relationship Id="rId95" Type="http://schemas.openxmlformats.org/officeDocument/2006/relationships/hyperlink" Target="http://www.arrl.org/hamfests/van-wert-hamfest-7" TargetMode="External"/><Relationship Id="rId160" Type="http://schemas.openxmlformats.org/officeDocument/2006/relationships/hyperlink" Target="mailto:ke8aal@yahoo.com" TargetMode="External"/><Relationship Id="rId165" Type="http://schemas.openxmlformats.org/officeDocument/2006/relationships/image" Target="media/image33.jpeg"/><Relationship Id="rId181" Type="http://schemas.openxmlformats.org/officeDocument/2006/relationships/hyperlink" Target="http://arrl-ohio.org/news/index.html" TargetMode="External"/><Relationship Id="rId186" Type="http://schemas.openxmlformats.org/officeDocument/2006/relationships/hyperlink" Target="mailto:Opt-In" TargetMode="External"/><Relationship Id="rId22" Type="http://schemas.openxmlformats.org/officeDocument/2006/relationships/image" Target="media/image8.jpeg"/><Relationship Id="rId27" Type="http://schemas.openxmlformats.org/officeDocument/2006/relationships/hyperlink" Target="http://www.arrl.org/field-day" TargetMode="External"/><Relationship Id="rId43" Type="http://schemas.openxmlformats.org/officeDocument/2006/relationships/hyperlink" Target="https://www.arrl.org/affiliated-club-benefits" TargetMode="External"/><Relationship Id="rId48" Type="http://schemas.openxmlformats.org/officeDocument/2006/relationships/hyperlink" Target="http://www.arrl.org/arrl-sanctioned-events" TargetMode="External"/><Relationship Id="rId64" Type="http://schemas.openxmlformats.org/officeDocument/2006/relationships/hyperlink" Target="mailto:scottfarnham@roadrunner.com" TargetMode="External"/><Relationship Id="rId69" Type="http://schemas.openxmlformats.org/officeDocument/2006/relationships/hyperlink" Target="http://www.milfordhamradio.org/" TargetMode="External"/><Relationship Id="rId113" Type="http://schemas.openxmlformats.org/officeDocument/2006/relationships/hyperlink" Target="http://www.arrl.org/hamfests/cleveland-hamfest-3" TargetMode="External"/><Relationship Id="rId118" Type="http://schemas.openxmlformats.org/officeDocument/2006/relationships/image" Target="media/image24.jpeg"/><Relationship Id="rId134" Type="http://schemas.openxmlformats.org/officeDocument/2006/relationships/hyperlink" Target="http://bit.ly/425Ee23" TargetMode="External"/><Relationship Id="rId139" Type="http://schemas.openxmlformats.org/officeDocument/2006/relationships/hyperlink" Target="https://www.agcw.de/contest/vhf-uhf/" TargetMode="External"/><Relationship Id="rId80" Type="http://schemas.openxmlformats.org/officeDocument/2006/relationships/hyperlink" Target="https://n8esg.org/" TargetMode="External"/><Relationship Id="rId85" Type="http://schemas.openxmlformats.org/officeDocument/2006/relationships/hyperlink" Target="http://arrl-ohio.org/hamfests.html" TargetMode="External"/><Relationship Id="rId150" Type="http://schemas.openxmlformats.org/officeDocument/2006/relationships/hyperlink" Target="https://www.uft.net/concours-qrp-uft/" TargetMode="External"/><Relationship Id="rId155" Type="http://schemas.openxmlformats.org/officeDocument/2006/relationships/image" Target="media/image28.jpeg"/><Relationship Id="rId171" Type="http://schemas.openxmlformats.org/officeDocument/2006/relationships/image" Target="media/image35.jpeg"/><Relationship Id="rId176" Type="http://schemas.openxmlformats.org/officeDocument/2006/relationships/hyperlink" Target="http://arrl-ohio.org" TargetMode="External"/><Relationship Id="rId192" Type="http://schemas.openxmlformats.org/officeDocument/2006/relationships/footer" Target="footer1.xml"/><Relationship Id="rId12" Type="http://schemas.openxmlformats.org/officeDocument/2006/relationships/hyperlink" Target="https://www.coalfire.com/the-coalfire-blog/hacking-ham-radio-winaprs-part1" TargetMode="External"/><Relationship Id="rId17" Type="http://schemas.openxmlformats.org/officeDocument/2006/relationships/image" Target="media/image6.png"/><Relationship Id="rId33" Type="http://schemas.openxmlformats.org/officeDocument/2006/relationships/hyperlink" Target="http://ku5mc.ddns.net:8888/" TargetMode="External"/><Relationship Id="rId38" Type="http://schemas.openxmlformats.org/officeDocument/2006/relationships/image" Target="media/image13.png"/><Relationship Id="rId59" Type="http://schemas.openxmlformats.org/officeDocument/2006/relationships/hyperlink" Target="mailto:n8qf@roadrunner.com" TargetMode="External"/><Relationship Id="rId103" Type="http://schemas.openxmlformats.org/officeDocument/2006/relationships/hyperlink" Target="https://cincinnatihamfest.org/" TargetMode="External"/><Relationship Id="rId108" Type="http://schemas.openxmlformats.org/officeDocument/2006/relationships/hyperlink" Target="https://www.arrl.org/hamfests/findlay-hamfest-10" TargetMode="External"/><Relationship Id="rId124" Type="http://schemas.openxmlformats.org/officeDocument/2006/relationships/hyperlink" Target="https://60metersonline.us12.list-manage.com/track/click?u=99836838adcf6cb21aec9049a&amp;id=318dfea0bd&amp;e=2f511515ce" TargetMode="External"/><Relationship Id="rId129" Type="http://schemas.openxmlformats.org/officeDocument/2006/relationships/hyperlink" Target="http://www.aj8b.com/files" TargetMode="External"/><Relationship Id="rId54" Type="http://schemas.openxmlformats.org/officeDocument/2006/relationships/hyperlink" Target="mailto:n8qf@roadrunner.com" TargetMode="External"/><Relationship Id="rId70" Type="http://schemas.openxmlformats.org/officeDocument/2006/relationships/hyperlink" Target="mailto:ewilkinson1951@gmail.com" TargetMode="External"/><Relationship Id="rId75" Type="http://schemas.openxmlformats.org/officeDocument/2006/relationships/hyperlink" Target="https://wc8voa.org/licensing/" TargetMode="External"/><Relationship Id="rId91" Type="http://schemas.openxmlformats.org/officeDocument/2006/relationships/hyperlink" Target="https://www.arrl.org/hamfests/noarsfest-10" TargetMode="External"/><Relationship Id="rId96" Type="http://schemas.openxmlformats.org/officeDocument/2006/relationships/hyperlink" Target="https://www.arrl.org/hamfests/ashtabula-county-hamfest-2023" TargetMode="External"/><Relationship Id="rId140" Type="http://schemas.openxmlformats.org/officeDocument/2006/relationships/hyperlink" Target="http://www.arrl.org/kids-day" TargetMode="External"/><Relationship Id="rId145" Type="http://schemas.openxmlformats.org/officeDocument/2006/relationships/hyperlink" Target="https://www.kkn.net/stew/stew_rules.html" TargetMode="External"/><Relationship Id="rId161" Type="http://schemas.openxmlformats.org/officeDocument/2006/relationships/hyperlink" Target="http://www.arrl.org/field-day-locator" TargetMode="External"/><Relationship Id="rId166" Type="http://schemas.openxmlformats.org/officeDocument/2006/relationships/hyperlink" Target="http://www.w8og.org" TargetMode="External"/><Relationship Id="rId182" Type="http://schemas.openxmlformats.org/officeDocument/2006/relationships/image" Target="media/image40.emf"/><Relationship Id="rId187" Type="http://schemas.openxmlformats.org/officeDocument/2006/relationships/hyperlink" Target="mailto:webmaster@arrl-ohio.or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echolink.org/" TargetMode="External"/><Relationship Id="rId28" Type="http://schemas.openxmlformats.org/officeDocument/2006/relationships/hyperlink" Target="http://www.arrl.org/shop/fieldday" TargetMode="External"/><Relationship Id="rId49" Type="http://schemas.openxmlformats.org/officeDocument/2006/relationships/hyperlink" Target="http://www.arrl.org/hamfest-convention-application" TargetMode="External"/><Relationship Id="rId114" Type="http://schemas.openxmlformats.org/officeDocument/2006/relationships/hyperlink" Target="https://www.arrl.org/hamfests/massillon-oh-hamfest-auction" TargetMode="External"/><Relationship Id="rId119" Type="http://schemas.openxmlformats.org/officeDocument/2006/relationships/image" Target="media/image25.jpeg"/><Relationship Id="rId44" Type="http://schemas.openxmlformats.org/officeDocument/2006/relationships/hyperlink" Target="https://webeoctraining.dps.ohio.gov/TrainingAndExercise/courselist.aspx" TargetMode="External"/><Relationship Id="rId60" Type="http://schemas.openxmlformats.org/officeDocument/2006/relationships/image" Target="media/image15.png"/><Relationship Id="rId65" Type="http://schemas.openxmlformats.org/officeDocument/2006/relationships/hyperlink" Target="http://www.k8qik.org" TargetMode="External"/><Relationship Id="rId81" Type="http://schemas.openxmlformats.org/officeDocument/2006/relationships/image" Target="media/image18.png"/><Relationship Id="rId86" Type="http://schemas.openxmlformats.org/officeDocument/2006/relationships/image" Target="media/image21.gif"/><Relationship Id="rId130" Type="http://schemas.openxmlformats.org/officeDocument/2006/relationships/hyperlink" Target="http://bit.ly/3FyPiui" TargetMode="External"/><Relationship Id="rId135" Type="http://schemas.openxmlformats.org/officeDocument/2006/relationships/hyperlink" Target="http://www.wia.org.au/members/contests/wavks/" TargetMode="External"/><Relationship Id="rId151" Type="http://schemas.openxmlformats.org/officeDocument/2006/relationships/hyperlink" Target="http://www.arrl.org/field-day" TargetMode="External"/><Relationship Id="rId156" Type="http://schemas.openxmlformats.org/officeDocument/2006/relationships/image" Target="media/image29.png"/><Relationship Id="rId177" Type="http://schemas.openxmlformats.org/officeDocument/2006/relationships/image" Target="media/image38.jpeg"/><Relationship Id="rId172" Type="http://schemas.openxmlformats.org/officeDocument/2006/relationships/hyperlink" Target="mailto:jlevo@cinci.rr.com" TargetMode="External"/><Relationship Id="rId193" Type="http://schemas.openxmlformats.org/officeDocument/2006/relationships/footer" Target="footer2.xml"/><Relationship Id="rId13" Type="http://schemas.openxmlformats.org/officeDocument/2006/relationships/hyperlink" Target="http://track.nicenews.com/?xtl=1kqmqp247641ek8x5p8mi8wju6jtru4yrr1y7wxuxfwd9aaqxso55z2nqccmbsm20b62c3u25w1v6zq9elb7kc1xq8dz0mwfkz1rc8ys8xa9d6qogv1fcxzxifv1r3gdsrqas86dvl30obgk38jayqxbu&amp;eih=9xtaib3ukuogo1m8rxriqs8eh8xm8" TargetMode="External"/><Relationship Id="rId18" Type="http://schemas.openxmlformats.org/officeDocument/2006/relationships/hyperlink" Target="http://track.nicenews.com/?xtl=x3w2r3briykhyblugekfp5qpct8yc7lhi0iavcz0ey0kkqzs0l1zzk8svgwya2c0sj55oijq4zfi054dx7vc337k3tb8f6su6azyk99j3wefmj62o4ttmu2ay0940b8svet1pr6yekf6zeq3dglb6d9z24gady15dfbl9mwwcdr59i&amp;eih=9xtaib3ukuogo1m8rxriqs8eh8xm8" TargetMode="External"/><Relationship Id="rId39" Type="http://schemas.openxmlformats.org/officeDocument/2006/relationships/hyperlink" Target="https://sable.madmimi.com/c/41704?id=77029.573.1.55509583438381b0241840d136ce5e2b" TargetMode="External"/><Relationship Id="rId109" Type="http://schemas.openxmlformats.org/officeDocument/2006/relationships/hyperlink" Target="http://findlayradioclub.org/" TargetMode="External"/><Relationship Id="rId34" Type="http://schemas.openxmlformats.org/officeDocument/2006/relationships/hyperlink" Target="https://w0sv.club/" TargetMode="External"/><Relationship Id="rId50" Type="http://schemas.openxmlformats.org/officeDocument/2006/relationships/hyperlink" Target="http://www.arrl.org/hamfests" TargetMode="External"/><Relationship Id="rId55" Type="http://schemas.openxmlformats.org/officeDocument/2006/relationships/hyperlink" Target="http://www.2cars.org/" TargetMode="External"/><Relationship Id="rId76" Type="http://schemas.openxmlformats.org/officeDocument/2006/relationships/image" Target="media/image16.png"/><Relationship Id="rId97" Type="http://schemas.openxmlformats.org/officeDocument/2006/relationships/hyperlink" Target="https://sites.google.com/view/arca-home/" TargetMode="External"/><Relationship Id="rId104" Type="http://schemas.openxmlformats.org/officeDocument/2006/relationships/hyperlink" Target="http://www.arrl.org/hamfests/cincinnati-hamfest-2" TargetMode="External"/><Relationship Id="rId120" Type="http://schemas.openxmlformats.org/officeDocument/2006/relationships/hyperlink" Target="http://www.hk3c.ca" TargetMode="External"/><Relationship Id="rId125" Type="http://schemas.openxmlformats.org/officeDocument/2006/relationships/hyperlink" Target="http://www.dailydx.com/" TargetMode="External"/><Relationship Id="rId141" Type="http://schemas.openxmlformats.org/officeDocument/2006/relationships/hyperlink" Target="http://www.firac.de/html/contest.html" TargetMode="External"/><Relationship Id="rId146" Type="http://schemas.openxmlformats.org/officeDocument/2006/relationships/hyperlink" Target="http://bit.ly/3l3K6Z7" TargetMode="External"/><Relationship Id="rId167" Type="http://schemas.openxmlformats.org/officeDocument/2006/relationships/hyperlink" Target="http://www.mrtwv.org" TargetMode="External"/><Relationship Id="rId188"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hyperlink" Target="mailto:ewilkinson1951@gmail.com" TargetMode="External"/><Relationship Id="rId92" Type="http://schemas.openxmlformats.org/officeDocument/2006/relationships/hyperlink" Target="https://www.arrl.org/hamfests/noarsfest-10" TargetMode="External"/><Relationship Id="rId162" Type="http://schemas.openxmlformats.org/officeDocument/2006/relationships/image" Target="media/image32.jpeg"/><Relationship Id="rId183" Type="http://schemas.openxmlformats.org/officeDocument/2006/relationships/hyperlink" Target="http://arrl-ohio.org/club_news/index.html" TargetMode="External"/><Relationship Id="rId2" Type="http://schemas.openxmlformats.org/officeDocument/2006/relationships/numbering" Target="numbering.xml"/><Relationship Id="rId29" Type="http://schemas.openxmlformats.org/officeDocument/2006/relationships/hyperlink" Target="https://w0sv.club/" TargetMode="External"/><Relationship Id="rId24" Type="http://schemas.openxmlformats.org/officeDocument/2006/relationships/image" Target="media/image9.jpeg"/><Relationship Id="rId40" Type="http://schemas.openxmlformats.org/officeDocument/2006/relationships/hyperlink" Target="mailto:Dave@w4dxcc.com" TargetMode="External"/><Relationship Id="rId45" Type="http://schemas.openxmlformats.org/officeDocument/2006/relationships/hyperlink" Target="https://learning.dps.ohio.gov/PSTC/" TargetMode="External"/><Relationship Id="rId66" Type="http://schemas.openxmlformats.org/officeDocument/2006/relationships/hyperlink" Target="mailto:ve_testing@k8qik.org" TargetMode="External"/><Relationship Id="rId87" Type="http://schemas.openxmlformats.org/officeDocument/2006/relationships/image" Target="media/image22.jpeg"/><Relationship Id="rId110" Type="http://schemas.openxmlformats.org/officeDocument/2006/relationships/hyperlink" Target="https://www.arrl.org/hamfests/findlay-hamfest-10" TargetMode="External"/><Relationship Id="rId115" Type="http://schemas.openxmlformats.org/officeDocument/2006/relationships/hyperlink" Target="http://www.w8np.net/" TargetMode="External"/><Relationship Id="rId131" Type="http://schemas.openxmlformats.org/officeDocument/2006/relationships/hyperlink" Target="http://jsfc.org/apsprint/" TargetMode="External"/><Relationship Id="rId136" Type="http://schemas.openxmlformats.org/officeDocument/2006/relationships/hyperlink" Target="http://www.arrl.org/june-vhf" TargetMode="External"/><Relationship Id="rId157" Type="http://schemas.openxmlformats.org/officeDocument/2006/relationships/image" Target="media/image30.png"/><Relationship Id="rId178" Type="http://schemas.openxmlformats.org/officeDocument/2006/relationships/hyperlink" Target="http://arrl-ohio.org/sm/s-s.html" TargetMode="External"/><Relationship Id="rId61" Type="http://schemas.openxmlformats.org/officeDocument/2006/relationships/hyperlink" Target="mailto:KE8EMP@gmail.com" TargetMode="External"/><Relationship Id="rId82" Type="http://schemas.openxmlformats.org/officeDocument/2006/relationships/image" Target="media/image19.jpeg"/><Relationship Id="rId152" Type="http://schemas.openxmlformats.org/officeDocument/2006/relationships/hyperlink" Target="http://bit.ly/1cKAR5V" TargetMode="External"/><Relationship Id="rId173" Type="http://schemas.openxmlformats.org/officeDocument/2006/relationships/image" Target="media/image36.png"/><Relationship Id="rId194" Type="http://schemas.openxmlformats.org/officeDocument/2006/relationships/fontTable" Target="fontTable.xml"/><Relationship Id="rId19" Type="http://schemas.openxmlformats.org/officeDocument/2006/relationships/hyperlink" Target="http://track.nicenews.com/?xtl=x3w2r3briykhyblugekfp5qpct8yc7liqvq2g2xa6j6lxghqdhnh8sosvsbh7ak9jrih16upddyj5wa8e8dhb4bhdb8daq4cf3w2x5ktz606f0x448zuj1vd85dy42qe4ybh4c7a4txr566ni2wtf0ssbrzs0w5m7orlmunyuy8apr&amp;eih=9xtaib3ukuogo1m8rxriqs8eh8xm8" TargetMode="External"/><Relationship Id="rId14" Type="http://schemas.openxmlformats.org/officeDocument/2006/relationships/hyperlink" Target="http://track.nicenews.com/?xtl=x3w2r3briykhyblugekfp5qpct8yc7lhpurm9qapqmgkmkrtm2ds3s4sw8rq4std0qprazoqtw0ggbxmq6nwt1c0rm5bjke9w9d7noxovlxrefd0w0nrzkxxlgcxjo24kk87y45xts0k6qxhzzqiwu2fqg1juzj1omll82fukixy51&amp;eih=9xtaib3ukuogo1m8rxriqs8eh8xm8" TargetMode="External"/><Relationship Id="rId30" Type="http://schemas.openxmlformats.org/officeDocument/2006/relationships/hyperlink" Target="https://scoutingevent.com/296-RetroRipley2023" TargetMode="External"/><Relationship Id="rId35" Type="http://schemas.openxmlformats.org/officeDocument/2006/relationships/image" Target="media/image11.png"/><Relationship Id="rId56" Type="http://schemas.openxmlformats.org/officeDocument/2006/relationships/hyperlink" Target="mailto:buzz@baylorhill.com" TargetMode="External"/><Relationship Id="rId77" Type="http://schemas.openxmlformats.org/officeDocument/2006/relationships/image" Target="media/image17.png"/><Relationship Id="rId100" Type="http://schemas.openxmlformats.org/officeDocument/2006/relationships/hyperlink" Target="http://www.columbushamfest.com/" TargetMode="External"/><Relationship Id="rId105" Type="http://schemas.openxmlformats.org/officeDocument/2006/relationships/hyperlink" Target="http://www.arrl.org/hamfests/wara-tailgate-swap-meet-1" TargetMode="External"/><Relationship Id="rId126" Type="http://schemas.openxmlformats.org/officeDocument/2006/relationships/hyperlink" Target="https://www.qrz.com/db/YJ0CA" TargetMode="External"/><Relationship Id="rId147" Type="http://schemas.openxmlformats.org/officeDocument/2006/relationships/hyperlink" Target="http://bit.ly/31yE4kT" TargetMode="External"/><Relationship Id="rId168" Type="http://schemas.openxmlformats.org/officeDocument/2006/relationships/hyperlink" Target="http://www.cincinnatihamfest.org" TargetMode="External"/><Relationship Id="rId8" Type="http://schemas.openxmlformats.org/officeDocument/2006/relationships/hyperlink" Target="http://arrl-ohio.org/news/" TargetMode="External"/><Relationship Id="rId51" Type="http://schemas.openxmlformats.org/officeDocument/2006/relationships/hyperlink" Target="https://atara-w8atr.fun" TargetMode="External"/><Relationship Id="rId72" Type="http://schemas.openxmlformats.org/officeDocument/2006/relationships/hyperlink" Target="http://www.portcars.org" TargetMode="External"/><Relationship Id="rId93" Type="http://schemas.openxmlformats.org/officeDocument/2006/relationships/hyperlink" Target="http://www.arrl.org/hamfests/van-wert-hamfest-7" TargetMode="External"/><Relationship Id="rId98" Type="http://schemas.openxmlformats.org/officeDocument/2006/relationships/hyperlink" Target="https://www.arrl.org/hamfests/ashtabula-county-hamfest-2023" TargetMode="External"/><Relationship Id="rId121" Type="http://schemas.openxmlformats.org/officeDocument/2006/relationships/image" Target="media/image26.jpeg"/><Relationship Id="rId142" Type="http://schemas.openxmlformats.org/officeDocument/2006/relationships/hyperlink" Target="https://bit.ly/3HVjkra" TargetMode="External"/><Relationship Id="rId163" Type="http://schemas.openxmlformats.org/officeDocument/2006/relationships/hyperlink" Target="mailto:plannedparks@ospota.org" TargetMode="External"/><Relationship Id="rId184" Type="http://schemas.openxmlformats.org/officeDocument/2006/relationships/hyperlink" Target="mailto:webmaster@arrl-ohio.org" TargetMode="External"/><Relationship Id="rId189" Type="http://schemas.openxmlformats.org/officeDocument/2006/relationships/hyperlink" Target="http://arrl-ohio.org/news/" TargetMode="External"/><Relationship Id="rId3" Type="http://schemas.openxmlformats.org/officeDocument/2006/relationships/styles" Target="styles.xml"/><Relationship Id="rId25" Type="http://schemas.openxmlformats.org/officeDocument/2006/relationships/hyperlink" Target="http://www.arrl.org/field-day" TargetMode="External"/><Relationship Id="rId46" Type="http://schemas.openxmlformats.org/officeDocument/2006/relationships/hyperlink" Target="https://learning.dps.ohio.gov/PSTC/" TargetMode="External"/><Relationship Id="rId67" Type="http://schemas.openxmlformats.org/officeDocument/2006/relationships/hyperlink" Target="http://www.K8GQB.com" TargetMode="External"/><Relationship Id="rId116" Type="http://schemas.openxmlformats.org/officeDocument/2006/relationships/hyperlink" Target="https://www.arrl.org/hamfests/massillon-oh-hamfest-auction" TargetMode="External"/><Relationship Id="rId137" Type="http://schemas.openxmlformats.org/officeDocument/2006/relationships/hyperlink" Target="http://bit.ly/3TxCrxl" TargetMode="External"/><Relationship Id="rId158" Type="http://schemas.openxmlformats.org/officeDocument/2006/relationships/hyperlink" Target="http://www.lctota.org" TargetMode="External"/><Relationship Id="rId20" Type="http://schemas.openxmlformats.org/officeDocument/2006/relationships/image" Target="media/image7.png"/><Relationship Id="rId41" Type="http://schemas.openxmlformats.org/officeDocument/2006/relationships/image" Target="media/image14.jpg"/><Relationship Id="rId62" Type="http://schemas.openxmlformats.org/officeDocument/2006/relationships/hyperlink" Target="https://geaugaara.org" TargetMode="External"/><Relationship Id="rId83" Type="http://schemas.openxmlformats.org/officeDocument/2006/relationships/hyperlink" Target="mailto:WB8LCD@ARRL.ORG" TargetMode="External"/><Relationship Id="rId88" Type="http://schemas.openxmlformats.org/officeDocument/2006/relationships/hyperlink" Target="http://www.arrl.org/hamfests/mansfield-trunkfest-2023" TargetMode="External"/><Relationship Id="rId111" Type="http://schemas.openxmlformats.org/officeDocument/2006/relationships/hyperlink" Target="http://www.arrl.org/hamfests/cleveland-hamfest-3" TargetMode="External"/><Relationship Id="rId132" Type="http://schemas.openxmlformats.org/officeDocument/2006/relationships/hyperlink" Target="https://portugaldaycontest.rep.pt/rules.php" TargetMode="External"/><Relationship Id="rId153" Type="http://schemas.openxmlformats.org/officeDocument/2006/relationships/hyperlink" Target="http://it.ly/3TxCrxl" TargetMode="External"/><Relationship Id="rId174" Type="http://schemas.openxmlformats.org/officeDocument/2006/relationships/hyperlink" Target="http://arrl-ohio.org/news/2020/print_your_license.pdf" TargetMode="External"/><Relationship Id="rId179" Type="http://schemas.openxmlformats.org/officeDocument/2006/relationships/hyperlink" Target="mailto:swap@arrlohio.org" TargetMode="External"/><Relationship Id="rId195" Type="http://schemas.openxmlformats.org/officeDocument/2006/relationships/theme" Target="theme/theme1.xml"/><Relationship Id="rId190" Type="http://schemas.openxmlformats.org/officeDocument/2006/relationships/header" Target="header1.xml"/><Relationship Id="rId15" Type="http://schemas.openxmlformats.org/officeDocument/2006/relationships/image" Target="media/image4.jpeg"/><Relationship Id="rId36" Type="http://schemas.openxmlformats.org/officeDocument/2006/relationships/hyperlink" Target="http://www.arrl.org/amateur-radio-grants" TargetMode="External"/><Relationship Id="rId57" Type="http://schemas.openxmlformats.org/officeDocument/2006/relationships/hyperlink" Target="mailto:exams.w8bi@gmail.com" TargetMode="External"/><Relationship Id="rId106" Type="http://schemas.openxmlformats.org/officeDocument/2006/relationships/hyperlink" Target="http://w8vtd.org/" TargetMode="External"/><Relationship Id="rId127" Type="http://schemas.openxmlformats.org/officeDocument/2006/relationships/image" Target="media/image27.png"/><Relationship Id="rId10" Type="http://schemas.openxmlformats.org/officeDocument/2006/relationships/image" Target="media/image2.jpeg"/><Relationship Id="rId31" Type="http://schemas.openxmlformats.org/officeDocument/2006/relationships/hyperlink" Target="https://www.google.com/maps/place/Camp+Ripley+-+Minnesota+National+Guard/@46.075772,-94.347973,15z/data=!4m6!3m5!1s0x52b426e93a956b35:0xdf41ef4cea056cf!8m2!3d46.075772!4d-94.347973!16zL20vMDZwNl94" TargetMode="External"/><Relationship Id="rId52" Type="http://schemas.openxmlformats.org/officeDocument/2006/relationships/hyperlink" Target="mailto:hamexams@atara-w8atr.fun" TargetMode="External"/><Relationship Id="rId73" Type="http://schemas.openxmlformats.org/officeDocument/2006/relationships/hyperlink" Target="http://www.w8zx.net/exam" TargetMode="External"/><Relationship Id="rId78" Type="http://schemas.openxmlformats.org/officeDocument/2006/relationships/hyperlink" Target="mailto:kc8nzj@outlook.com" TargetMode="External"/><Relationship Id="rId94" Type="http://schemas.openxmlformats.org/officeDocument/2006/relationships/hyperlink" Target="http://w8fy.org/" TargetMode="External"/><Relationship Id="rId99" Type="http://schemas.openxmlformats.org/officeDocument/2006/relationships/hyperlink" Target="http://www.arrl.org/hamfests/2023-columbus-hamfest" TargetMode="External"/><Relationship Id="rId101" Type="http://schemas.openxmlformats.org/officeDocument/2006/relationships/hyperlink" Target="http://www.arrl.org/hamfests/2023-columbus-hamfest" TargetMode="External"/><Relationship Id="rId122" Type="http://schemas.openxmlformats.org/officeDocument/2006/relationships/hyperlink" Target="https://60metersonline.us12.list-manage.com/track/click?u=99836838adcf6cb21aec9049a&amp;id=7af869257c&amp;e=2f511515ce" TargetMode="External"/><Relationship Id="rId143" Type="http://schemas.openxmlformats.org/officeDocument/2006/relationships/hyperlink" Target="https://bit.ly/3r1kqvT" TargetMode="External"/><Relationship Id="rId148" Type="http://schemas.openxmlformats.org/officeDocument/2006/relationships/hyperlink" Target="http://www.ft8activity.eu/index.php/en/" TargetMode="External"/><Relationship Id="rId164" Type="http://schemas.openxmlformats.org/officeDocument/2006/relationships/hyperlink" Target="http://www.ospota.org" TargetMode="External"/><Relationship Id="rId169" Type="http://schemas.openxmlformats.org/officeDocument/2006/relationships/hyperlink" Target="http://www.buffalo10meter.net" TargetMode="External"/><Relationship Id="rId185"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39.png"/><Relationship Id="rId26" Type="http://schemas.openxmlformats.org/officeDocument/2006/relationships/hyperlink" Target="https://www.facebook.com/groups/arrlf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42</Pages>
  <Words>12530</Words>
  <Characters>71422</Characters>
  <Application>Microsoft Office Word</Application>
  <DocSecurity>0</DocSecurity>
  <Lines>595</Lines>
  <Paragraphs>167</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
      <vt:lpstr>        ___________________________________________________________________________</vt:lpstr>
      <vt:lpstr>Saturday, April 1 			Saturday, October 7</vt:lpstr>
      <vt:lpstr>Saturday, June 3 			Saturday, December 2</vt:lpstr>
      <vt:lpstr>DAH DIT DIT DIT DAH   DAH DIT DIT DIT DAH</vt:lpstr>
      <vt:lpstr>DAH DIT DIT DIT DAH   DAH DIT DIT DIT DAH</vt:lpstr>
      <vt:lpstr>    ARRL Advocates for Radio Amateurs as FCC Proposes Changes to 60-Meter Band</vt:lpstr>
      <vt:lpstr>DAH DIT DIT DIT DAH   DAH DIT DIT DIT DAH</vt:lpstr>
      <vt:lpstr>DAH DIT DIT DIT DAH   DAH DIT DIT DIT DAH</vt:lpstr>
      <vt:lpstr>    </vt:lpstr>
    </vt:vector>
  </TitlesOfParts>
  <Company/>
  <LinksUpToDate>false</LinksUpToDate>
  <CharactersWithSpaces>83785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7</cp:revision>
  <cp:lastPrinted>2022-02-06T15:16:00Z</cp:lastPrinted>
  <dcterms:created xsi:type="dcterms:W3CDTF">2023-06-04T16:10:00Z</dcterms:created>
  <dcterms:modified xsi:type="dcterms:W3CDTF">2023-06-05T00:08:00Z</dcterms:modified>
</cp:coreProperties>
</file>