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8918A" w14:textId="7E20215A" w:rsidR="002B1BD4" w:rsidRDefault="006745DD" w:rsidP="00896D2A">
      <w:pPr>
        <w:rPr>
          <w:rFonts w:eastAsia="Calibri"/>
          <w:b/>
          <w:i/>
          <w:noProof/>
          <w:color w:val="538135" w:themeColor="accent6" w:themeShade="BF"/>
          <w:sz w:val="72"/>
          <w:szCs w:val="72"/>
        </w:rPr>
      </w:pPr>
      <w:bookmarkStart w:id="0" w:name="_Hlk134257747"/>
      <w:bookmarkStart w:id="1" w:name="top"/>
      <w:bookmarkStart w:id="2" w:name="_Hlk18604178"/>
      <w:bookmarkStart w:id="3" w:name="_Hlk531461380"/>
      <w:bookmarkStart w:id="4" w:name="_Hlk534307398"/>
      <w:bookmarkStart w:id="5" w:name="_Hlk536041246"/>
      <w:bookmarkStart w:id="6" w:name="_Hlk2769613"/>
      <w:bookmarkStart w:id="7" w:name="_Hlk16702533"/>
      <w:bookmarkStart w:id="8" w:name="_Hlk12472430"/>
      <w:bookmarkStart w:id="9" w:name="_Hlk13942027"/>
      <w:bookmarkStart w:id="10" w:name="_Hlk4662258"/>
      <w:bookmarkStart w:id="11" w:name="_Hlk8242528"/>
      <w:bookmarkStart w:id="12" w:name="_Hlk15760218"/>
      <w:bookmarkStart w:id="13" w:name="_Hlk18005718"/>
      <w:bookmarkStart w:id="14" w:name="_Hlk19123021"/>
      <w:bookmarkStart w:id="15" w:name="_Hlk517979321"/>
      <w:bookmarkEnd w:id="0"/>
      <w:r w:rsidRPr="000310D6">
        <w:rPr>
          <w:rFonts w:eastAsia="Calibri"/>
          <w:noProof/>
          <w:color w:val="538135" w:themeColor="accent6" w:themeShade="BF"/>
          <w:sz w:val="72"/>
          <w:szCs w:val="72"/>
        </w:rPr>
        <w:drawing>
          <wp:anchor distT="0" distB="0" distL="114300" distR="114300" simplePos="0" relativeHeight="251649024" behindDoc="1" locked="0" layoutInCell="1" allowOverlap="1" wp14:anchorId="249FBF6A" wp14:editId="23D5C7C8">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1"/>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p>
    <w:p w14:paraId="5920FF1F" w14:textId="636201DF" w:rsidR="000A6883" w:rsidRDefault="002B1BD4" w:rsidP="000B057F">
      <w:pPr>
        <w:contextualSpacing/>
        <w:jc w:val="center"/>
        <w:rPr>
          <w:rFonts w:eastAsia="Calibri"/>
          <w:b/>
          <w:i/>
          <w:noProof/>
          <w:color w:val="538135" w:themeColor="accent6" w:themeShade="BF"/>
          <w:sz w:val="56"/>
          <w:szCs w:val="56"/>
        </w:rPr>
      </w:pPr>
      <w:r>
        <w:rPr>
          <w:rFonts w:eastAsia="Calibri"/>
          <w:b/>
          <w:i/>
          <w:noProof/>
          <w:color w:val="538135" w:themeColor="accent6" w:themeShade="BF"/>
          <w:sz w:val="72"/>
          <w:szCs w:val="72"/>
        </w:rPr>
        <w:t xml:space="preserve">   </w:t>
      </w:r>
      <w:r w:rsidR="007D3508">
        <w:rPr>
          <w:rFonts w:eastAsia="Calibri"/>
          <w:b/>
          <w:i/>
          <w:noProof/>
          <w:color w:val="538135" w:themeColor="accent6" w:themeShade="BF"/>
          <w:sz w:val="72"/>
          <w:szCs w:val="72"/>
        </w:rPr>
        <w:t xml:space="preserve">               </w:t>
      </w:r>
      <w:r w:rsidR="005A5621">
        <w:rPr>
          <w:rFonts w:eastAsia="Calibri"/>
          <w:b/>
          <w:i/>
          <w:noProof/>
          <w:color w:val="538135" w:themeColor="accent6" w:themeShade="BF"/>
          <w:sz w:val="72"/>
          <w:szCs w:val="72"/>
        </w:rPr>
        <w:t xml:space="preserve">  “</w:t>
      </w:r>
      <w:bookmarkStart w:id="16" w:name="_Hlk496530170"/>
      <w:bookmarkStart w:id="17" w:name="_Hlk504641137"/>
      <w:bookmarkStart w:id="18" w:name="_Hlk517630975"/>
      <w:bookmarkStart w:id="19" w:name="_Hlk527909721"/>
      <w:bookmarkStart w:id="20" w:name="_Hlk548611"/>
      <w:bookmarkEnd w:id="16"/>
      <w:bookmarkEnd w:id="17"/>
      <w:bookmarkEnd w:id="18"/>
      <w:bookmarkEnd w:id="19"/>
      <w:bookmarkEnd w:id="20"/>
      <w:r w:rsidR="00BA4F4E">
        <w:rPr>
          <w:rFonts w:eastAsia="Calibri"/>
          <w:b/>
          <w:i/>
          <w:noProof/>
          <w:color w:val="538135" w:themeColor="accent6" w:themeShade="BF"/>
          <w:sz w:val="56"/>
          <w:szCs w:val="56"/>
        </w:rPr>
        <w:t>May</w:t>
      </w:r>
      <w:r w:rsidR="00D745DC">
        <w:rPr>
          <w:rFonts w:eastAsia="Calibri"/>
          <w:b/>
          <w:i/>
          <w:noProof/>
          <w:color w:val="538135" w:themeColor="accent6" w:themeShade="BF"/>
          <w:sz w:val="56"/>
          <w:szCs w:val="56"/>
        </w:rPr>
        <w:t xml:space="preserve"> </w:t>
      </w:r>
      <w:r w:rsidR="00BA4F4E">
        <w:rPr>
          <w:rFonts w:eastAsia="Calibri"/>
          <w:b/>
          <w:i/>
          <w:noProof/>
          <w:color w:val="538135" w:themeColor="accent6" w:themeShade="BF"/>
          <w:sz w:val="56"/>
          <w:szCs w:val="56"/>
        </w:rPr>
        <w:t>7</w:t>
      </w:r>
      <w:r w:rsidR="004542F0">
        <w:rPr>
          <w:rFonts w:eastAsia="Calibri"/>
          <w:b/>
          <w:i/>
          <w:noProof/>
          <w:color w:val="538135" w:themeColor="accent6" w:themeShade="BF"/>
          <w:sz w:val="56"/>
          <w:szCs w:val="56"/>
        </w:rPr>
        <w:t>th</w:t>
      </w:r>
      <w:r w:rsidR="004E3E6B">
        <w:rPr>
          <w:rFonts w:eastAsia="Calibri"/>
          <w:b/>
          <w:i/>
          <w:noProof/>
          <w:color w:val="538135" w:themeColor="accent6" w:themeShade="BF"/>
          <w:sz w:val="56"/>
          <w:szCs w:val="56"/>
        </w:rPr>
        <w:t>, 2023</w:t>
      </w:r>
      <w:r w:rsidRPr="005A5621">
        <w:rPr>
          <w:rFonts w:eastAsia="Calibri"/>
          <w:b/>
          <w:i/>
          <w:noProof/>
          <w:color w:val="538135" w:themeColor="accent6" w:themeShade="BF"/>
          <w:sz w:val="56"/>
          <w:szCs w:val="56"/>
        </w:rPr>
        <w:t>”</w:t>
      </w:r>
    </w:p>
    <w:p w14:paraId="6039D3EA" w14:textId="6D22C2B0" w:rsidR="00562842" w:rsidRPr="000A6883" w:rsidRDefault="006745DD" w:rsidP="00342829">
      <w:pPr>
        <w:contextualSpacing/>
        <w:rPr>
          <w:rFonts w:eastAsia="Calibri"/>
          <w:b/>
          <w:i/>
          <w:noProof/>
          <w:color w:val="538135" w:themeColor="accent6" w:themeShade="BF"/>
          <w:sz w:val="56"/>
          <w:szCs w:val="56"/>
        </w:rPr>
      </w:pPr>
      <w:r w:rsidRPr="009E53B6">
        <w:rPr>
          <w:rFonts w:eastAsia="Calibri"/>
          <w:b/>
          <w:i/>
          <w:color w:val="FF0000"/>
        </w:rPr>
        <w:t xml:space="preserve">   </w:t>
      </w:r>
    </w:p>
    <w:p w14:paraId="47395891" w14:textId="2DF606A1" w:rsidR="00562842" w:rsidRDefault="00562842" w:rsidP="005A5621">
      <w:pPr>
        <w:contextualSpacing/>
        <w:jc w:val="center"/>
        <w:rPr>
          <w:rFonts w:eastAsia="Calibri"/>
          <w:b/>
          <w:i/>
          <w:color w:val="FF0000"/>
        </w:rPr>
      </w:pPr>
    </w:p>
    <w:p w14:paraId="7F78072A" w14:textId="65E82250"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62E3F0E7" w:rsidR="00D01923" w:rsidRDefault="00D01923" w:rsidP="009C42BF">
      <w:pPr>
        <w:contextualSpacing/>
      </w:pPr>
    </w:p>
    <w:p w14:paraId="49348903" w14:textId="1AEF2C69" w:rsidR="006745DD" w:rsidRDefault="006745DD" w:rsidP="00AB2C17">
      <w:pPr>
        <w:tabs>
          <w:tab w:val="left" w:pos="6390"/>
        </w:tabs>
        <w:contextualSpacing/>
      </w:pPr>
      <w:bookmarkStart w:id="21" w:name="_Hlk61774092"/>
      <w:bookmarkEnd w:id="21"/>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22710">
        <w:rPr>
          <w:rStyle w:val="Hyperlink"/>
          <w:u w:val="none"/>
        </w:rPr>
        <w:t xml:space="preserve"> </w:t>
      </w:r>
      <w:r w:rsidR="00D01923">
        <w:sym w:font="Wingdings" w:char="F0E0"/>
      </w:r>
      <w:r w:rsidR="00D01923">
        <w:t xml:space="preserve">  </w:t>
      </w:r>
      <w:hyperlink w:anchor="contest" w:history="1">
        <w:r w:rsidR="00D22710" w:rsidRPr="00AC4FD1">
          <w:rPr>
            <w:rStyle w:val="Hyperlink"/>
          </w:rPr>
          <w:t>Contest Corner</w:t>
        </w:r>
      </w:hyperlink>
      <w:r w:rsidR="00D22710">
        <w:t xml:space="preserve"> </w:t>
      </w:r>
    </w:p>
    <w:p w14:paraId="7F791B37" w14:textId="7925744F" w:rsidR="006745DD" w:rsidRDefault="006745DD" w:rsidP="009C42BF">
      <w:pPr>
        <w:contextualSpacing/>
        <w:rPr>
          <w:rStyle w:val="Hyperlink"/>
        </w:rPr>
      </w:pPr>
    </w:p>
    <w:p w14:paraId="2A751EDC" w14:textId="73CCCBC3" w:rsidR="002D5E7C" w:rsidRDefault="002D5E7C" w:rsidP="009C42BF">
      <w:pPr>
        <w:contextualSpacing/>
      </w:pPr>
      <w:r>
        <w:sym w:font="Wingdings" w:char="F0E0"/>
      </w:r>
      <w:r>
        <w:t xml:space="preserve">  </w:t>
      </w:r>
      <w:hyperlink w:anchor="hamfest" w:history="1">
        <w:r w:rsidR="00D81AB2" w:rsidRPr="00115A92">
          <w:rPr>
            <w:rStyle w:val="Hyperlink"/>
          </w:rPr>
          <w:t>Upcoming Hamfests</w:t>
        </w:r>
      </w:hyperlink>
      <w:r>
        <w:t xml:space="preserve">                                                                 </w:t>
      </w:r>
      <w:r w:rsidR="007E58CD">
        <w:sym w:font="Wingdings" w:char="F0E0"/>
      </w:r>
      <w:r w:rsidR="007E58CD">
        <w:t xml:space="preserve">  </w:t>
      </w:r>
      <w:hyperlink w:anchor="one" w:history="1">
        <w:r w:rsidR="007E58CD" w:rsidRPr="00C42D53">
          <w:rPr>
            <w:rStyle w:val="Hyperlink"/>
          </w:rPr>
          <w:t>One Question</w:t>
        </w:r>
        <w:r w:rsidR="00704F5C">
          <w:rPr>
            <w:rStyle w:val="Hyperlink"/>
          </w:rPr>
          <w:t xml:space="preserve"> Questionnaire     </w:t>
        </w:r>
      </w:hyperlink>
    </w:p>
    <w:p w14:paraId="74ADBF81" w14:textId="7B1DE7B0" w:rsidR="002D5E7C" w:rsidRDefault="002D5E7C" w:rsidP="009C42BF">
      <w:pPr>
        <w:contextualSpacing/>
      </w:pPr>
    </w:p>
    <w:p w14:paraId="46D15073" w14:textId="1B088966" w:rsidR="00CF1541" w:rsidRDefault="00AC43D2" w:rsidP="00CF1541">
      <w:pPr>
        <w:rPr>
          <w:rStyle w:val="Hyperlink"/>
          <w:u w:val="none"/>
        </w:rPr>
      </w:pPr>
      <w:r w:rsidRPr="00AC43D2">
        <w:rPr>
          <w:rStyle w:val="Hyperlink"/>
          <w:color w:val="000000" w:themeColor="text1"/>
          <w:u w:val="none"/>
        </w:rPr>
        <w:sym w:font="Wingdings" w:char="F0E0"/>
      </w:r>
      <w:r w:rsidR="00CF1541">
        <w:rPr>
          <w:rStyle w:val="Hyperlink"/>
          <w:u w:val="none"/>
        </w:rPr>
        <w:t xml:space="preserve">  </w:t>
      </w:r>
      <w:hyperlink w:anchor="ve" w:history="1">
        <w:r w:rsidR="00965C19" w:rsidRPr="003A6881">
          <w:rPr>
            <w:rStyle w:val="Hyperlink"/>
          </w:rPr>
          <w:t>VE Testing</w:t>
        </w:r>
      </w:hyperlink>
      <w:r w:rsidR="00CF1541">
        <w:rPr>
          <w:rStyle w:val="Hyperlink"/>
          <w:u w:val="none"/>
        </w:rPr>
        <w:t xml:space="preserve">                                 </w:t>
      </w:r>
      <w:r w:rsidR="008E2E33">
        <w:rPr>
          <w:rStyle w:val="Hyperlink"/>
          <w:u w:val="none"/>
        </w:rPr>
        <w:t xml:space="preserve">                                               </w:t>
      </w:r>
      <w:r w:rsidR="008E2E33" w:rsidRPr="008E2E33">
        <w:rPr>
          <w:rStyle w:val="Hyperlink"/>
          <w:color w:val="000000" w:themeColor="text1"/>
          <w:u w:val="none"/>
        </w:rPr>
        <w:sym w:font="Wingdings" w:char="F0E0"/>
      </w:r>
      <w:r w:rsidR="00CF1541" w:rsidRPr="008E2E33">
        <w:rPr>
          <w:rStyle w:val="Hyperlink"/>
          <w:color w:val="000000" w:themeColor="text1"/>
          <w:u w:val="none"/>
        </w:rPr>
        <w:t xml:space="preserve"> </w:t>
      </w:r>
      <w:r w:rsidR="008E2E33">
        <w:rPr>
          <w:rStyle w:val="Hyperlink"/>
          <w:color w:val="000000" w:themeColor="text1"/>
          <w:u w:val="none"/>
        </w:rPr>
        <w:t xml:space="preserve"> </w:t>
      </w:r>
      <w:hyperlink w:anchor="south_40" w:history="1">
        <w:r w:rsidR="008E2E33" w:rsidRPr="008E2E33">
          <w:rPr>
            <w:rStyle w:val="Hyperlink"/>
          </w:rPr>
          <w:t>South 40</w:t>
        </w:r>
      </w:hyperlink>
      <w:r w:rsidR="00CF1541">
        <w:rPr>
          <w:rStyle w:val="Hyperlink"/>
          <w:u w:val="none"/>
        </w:rPr>
        <w:t xml:space="preserve">                                              </w:t>
      </w:r>
    </w:p>
    <w:p w14:paraId="64161918" w14:textId="680F517D" w:rsidR="006745DD" w:rsidRDefault="008E2E33" w:rsidP="00AB2C17">
      <w:pPr>
        <w:tabs>
          <w:tab w:val="left" w:pos="6480"/>
        </w:tabs>
        <w:contextualSpacing/>
      </w:pPr>
      <w:r>
        <w:t xml:space="preserve"> </w:t>
      </w:r>
    </w:p>
    <w:p w14:paraId="7944349A" w14:textId="1D607E94" w:rsidR="004E72AA" w:rsidRPr="00071129" w:rsidRDefault="00AC43D2" w:rsidP="00A36D67">
      <w:pPr>
        <w:contextualSpacing/>
        <w:rPr>
          <w:rStyle w:val="Hyperlink"/>
          <w:u w:val="none"/>
        </w:rPr>
      </w:pPr>
      <w:r>
        <w:t xml:space="preserve">  </w:t>
      </w:r>
      <w:r w:rsidR="00D32404">
        <w:rPr>
          <w:rStyle w:val="Hyperlink"/>
          <w:u w:val="none"/>
        </w:rPr>
        <w:t xml:space="preserve"> </w:t>
      </w:r>
    </w:p>
    <w:p w14:paraId="52AAC243" w14:textId="290F949E" w:rsidR="004542F0" w:rsidRDefault="008F4B16" w:rsidP="00B4445A">
      <w:pPr>
        <w:shd w:val="clear" w:color="auto" w:fill="FFFFFF"/>
        <w:rPr>
          <w:color w:val="000000"/>
        </w:rPr>
      </w:pPr>
      <w:r>
        <w:rPr>
          <w:noProof/>
        </w:rPr>
        <w:drawing>
          <wp:inline distT="0" distB="0" distL="0" distR="0" wp14:anchorId="55C53EE0" wp14:editId="2E1D9947">
            <wp:extent cx="5943600" cy="3937635"/>
            <wp:effectExtent l="0" t="0" r="0" b="0"/>
            <wp:docPr id="344276090" name="Picture 344276090" descr="Why I'm skipping Hamvention this year | Q R P e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y I'm skipping Hamvention this year | Q R P e 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937635"/>
                    </a:xfrm>
                    <a:prstGeom prst="rect">
                      <a:avLst/>
                    </a:prstGeom>
                    <a:noFill/>
                    <a:ln>
                      <a:noFill/>
                    </a:ln>
                  </pic:spPr>
                </pic:pic>
              </a:graphicData>
            </a:graphic>
          </wp:inline>
        </w:drawing>
      </w:r>
    </w:p>
    <w:p w14:paraId="1223BE62" w14:textId="0DC572F0" w:rsidR="004542F0" w:rsidRDefault="004542F0" w:rsidP="00B4445A">
      <w:pPr>
        <w:shd w:val="clear" w:color="auto" w:fill="FFFFFF"/>
        <w:rPr>
          <w:color w:val="000000"/>
        </w:rPr>
      </w:pPr>
    </w:p>
    <w:p w14:paraId="68727148" w14:textId="2D9DA4A3" w:rsidR="004542F0" w:rsidRDefault="004542F0" w:rsidP="00B4445A">
      <w:pPr>
        <w:shd w:val="clear" w:color="auto" w:fill="FFFFFF"/>
        <w:rPr>
          <w:color w:val="000000"/>
        </w:rPr>
      </w:pPr>
    </w:p>
    <w:p w14:paraId="43F53EAD" w14:textId="09C0EFD0" w:rsidR="004542F0" w:rsidRDefault="004542F0" w:rsidP="00B4445A">
      <w:pPr>
        <w:shd w:val="clear" w:color="auto" w:fill="FFFFFF"/>
        <w:rPr>
          <w:color w:val="000000"/>
        </w:rPr>
      </w:pPr>
    </w:p>
    <w:p w14:paraId="49BCBF60" w14:textId="334249E4" w:rsidR="00DF6DB2" w:rsidRDefault="00DF6DB2" w:rsidP="00B4445A">
      <w:pPr>
        <w:shd w:val="clear" w:color="auto" w:fill="FFFFFF"/>
        <w:rPr>
          <w:color w:val="000000"/>
        </w:rPr>
      </w:pPr>
    </w:p>
    <w:p w14:paraId="11196E8C" w14:textId="17B2A59D" w:rsidR="00DF6DB2" w:rsidRDefault="00DF6DB2" w:rsidP="00B4445A">
      <w:pPr>
        <w:shd w:val="clear" w:color="auto" w:fill="FFFFFF"/>
        <w:rPr>
          <w:color w:val="000000"/>
        </w:rPr>
      </w:pPr>
    </w:p>
    <w:p w14:paraId="3753E817" w14:textId="4017AD63" w:rsidR="005B1B50" w:rsidRDefault="00710BBA" w:rsidP="00D92895">
      <w:pPr>
        <w:shd w:val="clear" w:color="auto" w:fill="FFFFFF"/>
        <w:rPr>
          <w:b/>
          <w:bCs/>
          <w:sz w:val="32"/>
          <w:szCs w:val="32"/>
          <w:u w:val="single"/>
        </w:rPr>
      </w:pPr>
      <w:r>
        <w:rPr>
          <w:noProof/>
        </w:rPr>
        <w:lastRenderedPageBreak/>
        <w:drawing>
          <wp:inline distT="0" distB="0" distL="0" distR="0" wp14:anchorId="6763971D" wp14:editId="0AA45BA8">
            <wp:extent cx="5686425" cy="4146352"/>
            <wp:effectExtent l="0" t="0" r="0" b="0"/>
            <wp:docPr id="1749175883" name="Picture 1749175883" descr="Dayton Hamvention 2019 Attendance Approaches All-Time P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yton Hamvention 2019 Attendance Approaches All-Time Pea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9066" cy="4170153"/>
                    </a:xfrm>
                    <a:prstGeom prst="rect">
                      <a:avLst/>
                    </a:prstGeom>
                    <a:noFill/>
                    <a:ln>
                      <a:noFill/>
                    </a:ln>
                  </pic:spPr>
                </pic:pic>
              </a:graphicData>
            </a:graphic>
          </wp:inline>
        </w:drawing>
      </w:r>
    </w:p>
    <w:p w14:paraId="375804BF" w14:textId="77777777" w:rsidR="00710BBA" w:rsidRDefault="00710BBA" w:rsidP="00D92895">
      <w:pPr>
        <w:shd w:val="clear" w:color="auto" w:fill="FFFFFF"/>
        <w:rPr>
          <w:b/>
          <w:bCs/>
          <w:sz w:val="32"/>
          <w:szCs w:val="32"/>
          <w:u w:val="single"/>
        </w:rPr>
      </w:pPr>
    </w:p>
    <w:p w14:paraId="23CBD615" w14:textId="77777777" w:rsidR="00710BBA" w:rsidRDefault="00710BBA" w:rsidP="00D92895">
      <w:pPr>
        <w:shd w:val="clear" w:color="auto" w:fill="FFFFFF"/>
        <w:rPr>
          <w:b/>
          <w:bCs/>
          <w:sz w:val="32"/>
          <w:szCs w:val="32"/>
          <w:u w:val="single"/>
        </w:rPr>
      </w:pPr>
    </w:p>
    <w:p w14:paraId="0D426AC6" w14:textId="77777777" w:rsidR="00710BBA" w:rsidRDefault="00710BBA" w:rsidP="00D92895">
      <w:pPr>
        <w:shd w:val="clear" w:color="auto" w:fill="FFFFFF"/>
        <w:rPr>
          <w:b/>
          <w:bCs/>
          <w:sz w:val="32"/>
          <w:szCs w:val="32"/>
          <w:u w:val="single"/>
        </w:rPr>
      </w:pPr>
    </w:p>
    <w:p w14:paraId="4E777C9F" w14:textId="77777777" w:rsidR="00710BBA" w:rsidRDefault="00710BBA" w:rsidP="00D92895">
      <w:pPr>
        <w:shd w:val="clear" w:color="auto" w:fill="FFFFFF"/>
        <w:rPr>
          <w:b/>
          <w:bCs/>
          <w:sz w:val="32"/>
          <w:szCs w:val="32"/>
          <w:u w:val="single"/>
        </w:rPr>
      </w:pPr>
    </w:p>
    <w:p w14:paraId="3EF16115" w14:textId="77777777" w:rsidR="00710BBA" w:rsidRDefault="00710BBA" w:rsidP="00D92895">
      <w:pPr>
        <w:shd w:val="clear" w:color="auto" w:fill="FFFFFF"/>
        <w:rPr>
          <w:b/>
          <w:bCs/>
          <w:sz w:val="32"/>
          <w:szCs w:val="32"/>
          <w:u w:val="single"/>
        </w:rPr>
      </w:pPr>
    </w:p>
    <w:p w14:paraId="6A62D020" w14:textId="1B1CB4E1" w:rsidR="004542F0" w:rsidRDefault="00FA3B68" w:rsidP="00FA3B68">
      <w:pPr>
        <w:shd w:val="clear" w:color="auto" w:fill="FFFFFF"/>
        <w:jc w:val="center"/>
        <w:rPr>
          <w:color w:val="000000"/>
        </w:rPr>
      </w:pPr>
      <w:r w:rsidRPr="00DC2A11">
        <w:rPr>
          <w:b/>
          <w:bCs/>
          <w:sz w:val="32"/>
          <w:szCs w:val="32"/>
          <w:u w:val="single"/>
        </w:rPr>
        <w:t xml:space="preserve">CQ </w:t>
      </w:r>
      <w:proofErr w:type="spellStart"/>
      <w:r w:rsidRPr="00DC2A11">
        <w:rPr>
          <w:b/>
          <w:bCs/>
          <w:sz w:val="32"/>
          <w:szCs w:val="32"/>
          <w:u w:val="single"/>
        </w:rPr>
        <w:t>CQ</w:t>
      </w:r>
      <w:proofErr w:type="spellEnd"/>
      <w:r w:rsidRPr="00DC2A11">
        <w:rPr>
          <w:b/>
          <w:bCs/>
          <w:sz w:val="32"/>
          <w:szCs w:val="32"/>
          <w:u w:val="single"/>
        </w:rPr>
        <w:t xml:space="preserve"> </w:t>
      </w:r>
      <w:proofErr w:type="spellStart"/>
      <w:r w:rsidRPr="00DC2A11">
        <w:rPr>
          <w:b/>
          <w:bCs/>
          <w:sz w:val="32"/>
          <w:szCs w:val="32"/>
          <w:u w:val="single"/>
        </w:rPr>
        <w:t>CQ</w:t>
      </w:r>
      <w:proofErr w:type="spellEnd"/>
      <w:r w:rsidRPr="00DC2A11">
        <w:rPr>
          <w:b/>
          <w:bCs/>
          <w:sz w:val="32"/>
          <w:szCs w:val="32"/>
          <w:u w:val="single"/>
        </w:rPr>
        <w:t xml:space="preserve"> de WB8LCD</w:t>
      </w:r>
    </w:p>
    <w:p w14:paraId="3AA96236" w14:textId="36C04E69" w:rsidR="004542F0" w:rsidRDefault="004542F0" w:rsidP="00B4445A">
      <w:pPr>
        <w:shd w:val="clear" w:color="auto" w:fill="FFFFFF"/>
        <w:rPr>
          <w:color w:val="000000"/>
        </w:rPr>
      </w:pPr>
    </w:p>
    <w:p w14:paraId="2BDACD43" w14:textId="51B4525D" w:rsidR="00F62190" w:rsidRDefault="00710BBA" w:rsidP="00C16EC4">
      <w:pPr>
        <w:contextualSpacing/>
      </w:pPr>
      <w:r>
        <w:t xml:space="preserve">Guess Where I’ll be next weekend?  Right – </w:t>
      </w:r>
      <w:proofErr w:type="spellStart"/>
      <w:r>
        <w:t>HamVention</w:t>
      </w:r>
      <w:proofErr w:type="spellEnd"/>
      <w:r>
        <w:t xml:space="preserve"> 2023!  It’s one of the biggest things to happen </w:t>
      </w:r>
      <w:proofErr w:type="gramStart"/>
      <w:r>
        <w:t>in</w:t>
      </w:r>
      <w:proofErr w:type="gramEnd"/>
      <w:r>
        <w:t xml:space="preserve"> Ham Radio this year – the other one being Field Day of course.  By the way, there will be NO PostScript next weekend due to my being otherwise engaged at </w:t>
      </w:r>
      <w:proofErr w:type="spellStart"/>
      <w:r>
        <w:t>HamVention</w:t>
      </w:r>
      <w:proofErr w:type="spellEnd"/>
      <w:r>
        <w:t xml:space="preserve">.  I’ll return with The Ohio Section Journal (OSJ) on the following weekend, which is also Memorial Day Weekend.  When you consider the OSJ is packed with articles from the Section Cabinet, plus our Field Day Weekend roundup (if YOU would like to contribute something about your </w:t>
      </w:r>
      <w:proofErr w:type="spellStart"/>
      <w:r>
        <w:t>HamVention</w:t>
      </w:r>
      <w:proofErr w:type="spellEnd"/>
      <w:r>
        <w:t xml:space="preserve"> experience, PLEASE send it to me!) – you’re going to need the long weekend to take it all in.</w:t>
      </w:r>
    </w:p>
    <w:p w14:paraId="63AEA8F7" w14:textId="77777777" w:rsidR="00710BBA" w:rsidRDefault="00710BBA" w:rsidP="00C16EC4">
      <w:pPr>
        <w:contextualSpacing/>
      </w:pPr>
    </w:p>
    <w:p w14:paraId="75F4ED22" w14:textId="6D2792F9" w:rsidR="00710BBA" w:rsidRDefault="00710BBA" w:rsidP="00C16EC4">
      <w:pPr>
        <w:contextualSpacing/>
      </w:pPr>
      <w:r>
        <w:lastRenderedPageBreak/>
        <w:t xml:space="preserve">Don’t forget, I’ll be doing </w:t>
      </w:r>
      <w:r w:rsidR="006E27C9">
        <w:t>a</w:t>
      </w:r>
      <w:r>
        <w:t xml:space="preserve"> FORUM on Friday morning</w:t>
      </w:r>
      <w:r w:rsidR="006E27C9">
        <w:t xml:space="preserve"> at 9:15am in forum room #4 on “Building a Better Club”.  I’ll have a couple of Door Prizes to go along with some good information and conversation.  Please join me!</w:t>
      </w:r>
    </w:p>
    <w:p w14:paraId="4AE15152" w14:textId="77777777" w:rsidR="006E27C9" w:rsidRDefault="006E27C9" w:rsidP="00C16EC4">
      <w:pPr>
        <w:contextualSpacing/>
      </w:pPr>
    </w:p>
    <w:p w14:paraId="40006FBD" w14:textId="4EAD82C2" w:rsidR="006E27C9" w:rsidRDefault="006E27C9" w:rsidP="00C16EC4">
      <w:pPr>
        <w:contextualSpacing/>
      </w:pPr>
      <w:r>
        <w:t xml:space="preserve">One thing I will only slightly brush on in the Forum is the information on Club Web Sites and social media.  Looking at a lot of samples, we could do better.  A lot of </w:t>
      </w:r>
      <w:proofErr w:type="gramStart"/>
      <w:r>
        <w:t>web-sites</w:t>
      </w:r>
      <w:proofErr w:type="gramEnd"/>
      <w:r>
        <w:t xml:space="preserve"> seem to stop at a random point in time, and therefore have lots of outdated information on them.  There may be a Facebook page that picks up some after that, but it all seems disjointed.  Make sure </w:t>
      </w:r>
      <w:proofErr w:type="gramStart"/>
      <w:r>
        <w:t>all of</w:t>
      </w:r>
      <w:proofErr w:type="gramEnd"/>
      <w:r>
        <w:t xml:space="preserve"> your platforms are in Sync with one another.  Another thing I’ve noticed is that meeting information – dates, times and locations is hard to find, which makes your club hard to find!</w:t>
      </w:r>
      <w:r w:rsidR="004A39EB">
        <w:t xml:space="preserve">  Check this out:</w:t>
      </w:r>
    </w:p>
    <w:p w14:paraId="11B2EA87" w14:textId="77777777" w:rsidR="004A39EB" w:rsidRDefault="004A39EB" w:rsidP="00C16EC4">
      <w:pPr>
        <w:contextualSpacing/>
      </w:pPr>
    </w:p>
    <w:p w14:paraId="0626EF44" w14:textId="5F72EC04" w:rsidR="004A39EB" w:rsidRPr="004A39EB" w:rsidRDefault="004A39EB" w:rsidP="004A39EB">
      <w:pPr>
        <w:shd w:val="clear" w:color="auto" w:fill="FFFFFF"/>
        <w:rPr>
          <w:color w:val="222222"/>
        </w:rPr>
      </w:pPr>
      <w:r w:rsidRPr="004A39EB">
        <w:rPr>
          <w:color w:val="222222"/>
        </w:rPr>
        <w:t>The next installment of the Club Development Series is planned for Thursday May 25</w:t>
      </w:r>
      <w:r w:rsidRPr="004A39EB">
        <w:rPr>
          <w:color w:val="222222"/>
          <w:vertAlign w:val="superscript"/>
        </w:rPr>
        <w:t>th</w:t>
      </w:r>
      <w:r w:rsidRPr="004A39EB">
        <w:rPr>
          <w:color w:val="222222"/>
        </w:rPr>
        <w:t> at 7PM Eastern time. The topic of this event will be “Building a Club Website” and presented by Fred Kemmerer, AB1OC. The link to register for the webinar is listed below. The webinar will be recorded and available on the ARRL Learning Center for any member to view.</w:t>
      </w:r>
    </w:p>
    <w:p w14:paraId="1EB5A858" w14:textId="77777777" w:rsidR="004A39EB" w:rsidRPr="004A39EB" w:rsidRDefault="004A39EB" w:rsidP="004A39EB">
      <w:pPr>
        <w:shd w:val="clear" w:color="auto" w:fill="FFFFFF"/>
        <w:rPr>
          <w:rFonts w:ascii="Arial" w:hAnsi="Arial" w:cs="Arial"/>
          <w:color w:val="222222"/>
        </w:rPr>
      </w:pPr>
      <w:r w:rsidRPr="004A39EB">
        <w:rPr>
          <w:rFonts w:ascii="Arial" w:hAnsi="Arial" w:cs="Arial"/>
          <w:color w:val="222222"/>
        </w:rPr>
        <w:t> </w:t>
      </w:r>
    </w:p>
    <w:p w14:paraId="3A080AFD" w14:textId="77777777" w:rsidR="004A39EB" w:rsidRDefault="004A39EB" w:rsidP="004A39EB">
      <w:pPr>
        <w:shd w:val="clear" w:color="auto" w:fill="FFFFFF"/>
        <w:rPr>
          <w:rFonts w:ascii="Arial" w:hAnsi="Arial" w:cs="Arial"/>
          <w:color w:val="222222"/>
        </w:rPr>
      </w:pPr>
      <w:r w:rsidRPr="004A39EB">
        <w:rPr>
          <w:rFonts w:ascii="Arial" w:hAnsi="Arial" w:cs="Arial"/>
          <w:color w:val="222222"/>
        </w:rPr>
        <w:t>Reg link  </w:t>
      </w:r>
      <w:hyperlink r:id="rId12" w:tgtFrame="_blank" w:history="1">
        <w:r w:rsidRPr="004A39EB">
          <w:rPr>
            <w:rFonts w:ascii="Arial" w:hAnsi="Arial" w:cs="Arial"/>
            <w:color w:val="1155CC"/>
            <w:u w:val="single"/>
          </w:rPr>
          <w:t>https://us06web.zoom.us/webinar/register/WN_sE3A6TEBThiVN9We_Kf_SQ</w:t>
        </w:r>
      </w:hyperlink>
    </w:p>
    <w:p w14:paraId="4F04F991" w14:textId="77777777" w:rsidR="004A39EB" w:rsidRDefault="004A39EB" w:rsidP="004A39EB">
      <w:pPr>
        <w:shd w:val="clear" w:color="auto" w:fill="FFFFFF"/>
        <w:rPr>
          <w:rFonts w:ascii="Arial" w:hAnsi="Arial" w:cs="Arial"/>
          <w:color w:val="222222"/>
        </w:rPr>
      </w:pPr>
    </w:p>
    <w:p w14:paraId="191C7F55" w14:textId="48221A90" w:rsidR="004A39EB" w:rsidRPr="004A39EB" w:rsidRDefault="004A39EB" w:rsidP="004A39EB">
      <w:pPr>
        <w:shd w:val="clear" w:color="auto" w:fill="FFFFFF"/>
        <w:rPr>
          <w:color w:val="222222"/>
        </w:rPr>
      </w:pPr>
      <w:r w:rsidRPr="004A39EB">
        <w:rPr>
          <w:color w:val="222222"/>
        </w:rPr>
        <w:t>Perfect timing!</w:t>
      </w:r>
    </w:p>
    <w:p w14:paraId="4873CEC1" w14:textId="77777777" w:rsidR="004A39EB" w:rsidRPr="004A39EB" w:rsidRDefault="004A39EB" w:rsidP="004A39EB">
      <w:pPr>
        <w:shd w:val="clear" w:color="auto" w:fill="FFFFFF"/>
        <w:rPr>
          <w:color w:val="222222"/>
        </w:rPr>
      </w:pPr>
    </w:p>
    <w:p w14:paraId="41062CA8" w14:textId="407BFF68" w:rsidR="004A39EB" w:rsidRPr="004A39EB" w:rsidRDefault="004A39EB" w:rsidP="004A39EB">
      <w:pPr>
        <w:shd w:val="clear" w:color="auto" w:fill="FFFFFF"/>
        <w:rPr>
          <w:color w:val="222222"/>
        </w:rPr>
      </w:pPr>
      <w:r w:rsidRPr="004A39EB">
        <w:rPr>
          <w:color w:val="222222"/>
        </w:rPr>
        <w:t>Don’t forget, this weekend is the Ohio Section Youth Net!  Drop in and say “Hello”.</w:t>
      </w:r>
    </w:p>
    <w:p w14:paraId="1AF5CAE9" w14:textId="77777777" w:rsidR="004A39EB" w:rsidRPr="004A39EB" w:rsidRDefault="004A39EB" w:rsidP="004A39EB">
      <w:pPr>
        <w:shd w:val="clear" w:color="auto" w:fill="FFFFFF"/>
        <w:rPr>
          <w:color w:val="222222"/>
        </w:rPr>
      </w:pPr>
    </w:p>
    <w:p w14:paraId="1BD951F1" w14:textId="2F9B4C48" w:rsidR="004A39EB" w:rsidRDefault="004A39EB" w:rsidP="004A39EB">
      <w:pPr>
        <w:shd w:val="clear" w:color="auto" w:fill="FFFFFF"/>
        <w:rPr>
          <w:color w:val="222222"/>
        </w:rPr>
      </w:pPr>
      <w:r w:rsidRPr="004A39EB">
        <w:rPr>
          <w:color w:val="222222"/>
        </w:rPr>
        <w:t>If you make it to Dayton, I hope we’ll get a chance</w:t>
      </w:r>
      <w:r>
        <w:rPr>
          <w:color w:val="222222"/>
        </w:rPr>
        <w:t xml:space="preserve"> to chat.  If you can’t make it to the Friday morning forum, I’ll be available in and around the Great Lakes Division booth in the ARRL Section.  If you miss me there, then look for me wandering around like a kid in the candy store!</w:t>
      </w:r>
    </w:p>
    <w:p w14:paraId="37459B6B" w14:textId="77777777" w:rsidR="004A39EB" w:rsidRDefault="004A39EB" w:rsidP="004A39EB">
      <w:pPr>
        <w:shd w:val="clear" w:color="auto" w:fill="FFFFFF"/>
        <w:rPr>
          <w:color w:val="222222"/>
        </w:rPr>
      </w:pPr>
    </w:p>
    <w:p w14:paraId="2D75B736" w14:textId="689145DF" w:rsidR="004A39EB" w:rsidRPr="004A39EB" w:rsidRDefault="004A39EB" w:rsidP="004A39EB">
      <w:pPr>
        <w:shd w:val="clear" w:color="auto" w:fill="FFFFFF"/>
        <w:rPr>
          <w:color w:val="222222"/>
        </w:rPr>
      </w:pPr>
      <w:proofErr w:type="gramStart"/>
      <w:r>
        <w:rPr>
          <w:color w:val="222222"/>
        </w:rPr>
        <w:t>I’m wishing</w:t>
      </w:r>
      <w:proofErr w:type="gramEnd"/>
      <w:r>
        <w:rPr>
          <w:color w:val="222222"/>
        </w:rPr>
        <w:t xml:space="preserve"> safe travels, good weather and a fantastic experience for you all!</w:t>
      </w:r>
    </w:p>
    <w:p w14:paraId="6EF9C9B5" w14:textId="77777777" w:rsidR="004A39EB" w:rsidRPr="00BB297B" w:rsidRDefault="004A39EB" w:rsidP="00C16EC4">
      <w:pPr>
        <w:contextualSpacing/>
      </w:pPr>
    </w:p>
    <w:p w14:paraId="0DD0DC40" w14:textId="49C007D2" w:rsidR="00C16EC4" w:rsidRDefault="00C16EC4" w:rsidP="00C16EC4">
      <w:pPr>
        <w:contextualSpacing/>
      </w:pPr>
      <w:r>
        <w:t>73,</w:t>
      </w:r>
    </w:p>
    <w:p w14:paraId="209E4809" w14:textId="6A9340F6" w:rsidR="00C16EC4" w:rsidRDefault="00C16EC4" w:rsidP="00C16EC4">
      <w:pPr>
        <w:contextualSpacing/>
      </w:pPr>
    </w:p>
    <w:p w14:paraId="733E515D" w14:textId="7AF3B7AD" w:rsidR="00C16EC4" w:rsidRDefault="00C16EC4" w:rsidP="00C16EC4">
      <w:pPr>
        <w:contextualSpacing/>
      </w:pPr>
      <w:r>
        <w:t>Tom Sly - WB8LCD</w:t>
      </w:r>
    </w:p>
    <w:p w14:paraId="38C463A8" w14:textId="77777777" w:rsidR="00C16EC4" w:rsidRDefault="00C16EC4" w:rsidP="00C16EC4">
      <w:pPr>
        <w:contextualSpacing/>
      </w:pPr>
      <w:r>
        <w:t>Ohio Section Manager</w:t>
      </w:r>
    </w:p>
    <w:p w14:paraId="612FFC12" w14:textId="1C7E322E" w:rsidR="00C16EC4" w:rsidRDefault="00000000" w:rsidP="00C16EC4">
      <w:pPr>
        <w:contextualSpacing/>
      </w:pPr>
      <w:hyperlink r:id="rId13" w:history="1">
        <w:r w:rsidR="00C16EC4" w:rsidRPr="002447E7">
          <w:rPr>
            <w:rStyle w:val="Hyperlink"/>
          </w:rPr>
          <w:t>wb8lcd@arrl.org</w:t>
        </w:r>
      </w:hyperlink>
    </w:p>
    <w:p w14:paraId="08E628CB" w14:textId="2BA84F37" w:rsidR="00C16EC4" w:rsidRDefault="00C16EC4" w:rsidP="00C16EC4">
      <w:pPr>
        <w:contextualSpacing/>
      </w:pPr>
      <w:r>
        <w:t>330-554-4650</w:t>
      </w:r>
    </w:p>
    <w:p w14:paraId="6BF71CE0" w14:textId="220F6817" w:rsidR="00340B54" w:rsidRPr="0041212D" w:rsidRDefault="00340B54" w:rsidP="002B69F7"/>
    <w:p w14:paraId="00F2F731" w14:textId="6BA20B91" w:rsidR="002B69F7" w:rsidRPr="00AD0F80" w:rsidRDefault="002B69F7" w:rsidP="002B69F7"/>
    <w:p w14:paraId="2F232904" w14:textId="77777777" w:rsidR="00676E03" w:rsidRDefault="00676E03" w:rsidP="00215122">
      <w:pPr>
        <w:contextualSpacing/>
        <w:rPr>
          <w:b/>
          <w:bCs/>
          <w:sz w:val="32"/>
          <w:szCs w:val="32"/>
          <w:u w:val="single"/>
        </w:rPr>
      </w:pPr>
    </w:p>
    <w:p w14:paraId="785B1B8D" w14:textId="77777777" w:rsidR="00676E03" w:rsidRDefault="00676E03" w:rsidP="00215122">
      <w:pPr>
        <w:contextualSpacing/>
        <w:rPr>
          <w:b/>
          <w:bCs/>
          <w:sz w:val="32"/>
          <w:szCs w:val="32"/>
          <w:u w:val="single"/>
        </w:rPr>
      </w:pPr>
    </w:p>
    <w:p w14:paraId="1B356C6E" w14:textId="77777777" w:rsidR="00D31CD9" w:rsidRPr="007676E8" w:rsidRDefault="00D31CD9" w:rsidP="00D31CD9">
      <w:pPr>
        <w:jc w:val="center"/>
        <w:rPr>
          <w:rFonts w:ascii="Arial" w:hAnsi="Arial" w:cs="Arial"/>
          <w:b/>
          <w:bCs/>
          <w:color w:val="000000"/>
          <w:sz w:val="28"/>
          <w:szCs w:val="28"/>
        </w:rPr>
      </w:pPr>
      <w:r w:rsidRPr="007676E8">
        <w:rPr>
          <w:noProof/>
        </w:rPr>
        <w:lastRenderedPageBreak/>
        <w:drawing>
          <wp:inline distT="0" distB="0" distL="0" distR="0" wp14:anchorId="5B263288" wp14:editId="636D78BA">
            <wp:extent cx="1905000" cy="866001"/>
            <wp:effectExtent l="0" t="0" r="0" b="0"/>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4194" cy="883818"/>
                    </a:xfrm>
                    <a:prstGeom prst="rect">
                      <a:avLst/>
                    </a:prstGeom>
                    <a:noFill/>
                    <a:ln>
                      <a:noFill/>
                    </a:ln>
                  </pic:spPr>
                </pic:pic>
              </a:graphicData>
            </a:graphic>
          </wp:inline>
        </w:drawing>
      </w:r>
    </w:p>
    <w:p w14:paraId="6B8D7E78" w14:textId="77777777" w:rsidR="00D31CD9" w:rsidRPr="007676E8" w:rsidRDefault="00D31CD9" w:rsidP="00D31CD9">
      <w:pPr>
        <w:jc w:val="center"/>
      </w:pPr>
      <w:r w:rsidRPr="007676E8">
        <w:rPr>
          <w:rFonts w:ascii="Arial" w:hAnsi="Arial" w:cs="Arial"/>
          <w:b/>
          <w:bCs/>
          <w:color w:val="000000"/>
          <w:sz w:val="28"/>
          <w:szCs w:val="28"/>
        </w:rPr>
        <w:t>Youth Net </w:t>
      </w:r>
    </w:p>
    <w:p w14:paraId="2E39AF84" w14:textId="77777777" w:rsidR="00D31CD9" w:rsidRPr="007676E8" w:rsidRDefault="00D31CD9" w:rsidP="00D31CD9">
      <w:pPr>
        <w:jc w:val="center"/>
      </w:pPr>
      <w:r w:rsidRPr="007676E8">
        <w:rPr>
          <w:rFonts w:ascii="Arial" w:hAnsi="Arial" w:cs="Arial"/>
          <w:b/>
          <w:bCs/>
          <w:color w:val="000000"/>
          <w:sz w:val="22"/>
          <w:szCs w:val="22"/>
        </w:rPr>
        <w:t>When:</w:t>
      </w:r>
      <w:r w:rsidRPr="007676E8">
        <w:rPr>
          <w:rFonts w:ascii="Arial" w:hAnsi="Arial" w:cs="Arial"/>
          <w:color w:val="000000"/>
          <w:sz w:val="22"/>
          <w:szCs w:val="22"/>
        </w:rPr>
        <w:t xml:space="preserve"> The second Sunday of every month at 7:30 PM EST</w:t>
      </w:r>
    </w:p>
    <w:p w14:paraId="760F2069" w14:textId="77777777" w:rsidR="00D31CD9" w:rsidRPr="007676E8" w:rsidRDefault="00D31CD9" w:rsidP="00D31CD9">
      <w:pPr>
        <w:jc w:val="center"/>
      </w:pPr>
      <w:r w:rsidRPr="007676E8">
        <w:rPr>
          <w:rFonts w:ascii="Arial" w:hAnsi="Arial" w:cs="Arial"/>
          <w:b/>
          <w:bCs/>
          <w:color w:val="000000"/>
          <w:sz w:val="22"/>
          <w:szCs w:val="22"/>
        </w:rPr>
        <w:t>Where:</w:t>
      </w:r>
      <w:r w:rsidRPr="007676E8">
        <w:rPr>
          <w:rFonts w:ascii="Arial" w:hAnsi="Arial" w:cs="Arial"/>
          <w:color w:val="000000"/>
          <w:sz w:val="22"/>
          <w:szCs w:val="22"/>
        </w:rPr>
        <w:t xml:space="preserve"> The K8IV repeater located in Kent, Ohio (</w:t>
      </w:r>
      <w:proofErr w:type="spellStart"/>
      <w:r w:rsidRPr="007676E8">
        <w:rPr>
          <w:rFonts w:ascii="Arial" w:hAnsi="Arial" w:cs="Arial"/>
          <w:color w:val="000000"/>
          <w:sz w:val="22"/>
          <w:szCs w:val="22"/>
        </w:rPr>
        <w:t>Echolink</w:t>
      </w:r>
      <w:proofErr w:type="spellEnd"/>
      <w:r w:rsidRPr="007676E8">
        <w:rPr>
          <w:rFonts w:ascii="Arial" w:hAnsi="Arial" w:cs="Arial"/>
          <w:color w:val="000000"/>
          <w:sz w:val="22"/>
          <w:szCs w:val="22"/>
        </w:rPr>
        <w:t xml:space="preserve"> node K8BF-L) RF: 146.895 </w:t>
      </w:r>
      <w:proofErr w:type="spellStart"/>
      <w:proofErr w:type="gramStart"/>
      <w:r w:rsidRPr="007676E8">
        <w:rPr>
          <w:rFonts w:ascii="Arial" w:hAnsi="Arial" w:cs="Arial"/>
          <w:color w:val="000000"/>
          <w:sz w:val="22"/>
          <w:szCs w:val="22"/>
        </w:rPr>
        <w:t>Mhz</w:t>
      </w:r>
      <w:proofErr w:type="spellEnd"/>
      <w:r w:rsidRPr="007676E8">
        <w:rPr>
          <w:rFonts w:ascii="Arial" w:hAnsi="Arial" w:cs="Arial"/>
          <w:color w:val="000000"/>
          <w:sz w:val="22"/>
          <w:szCs w:val="22"/>
        </w:rPr>
        <w:t>  with</w:t>
      </w:r>
      <w:proofErr w:type="gramEnd"/>
      <w:r w:rsidRPr="007676E8">
        <w:rPr>
          <w:rFonts w:ascii="Arial" w:hAnsi="Arial" w:cs="Arial"/>
          <w:color w:val="000000"/>
          <w:sz w:val="22"/>
          <w:szCs w:val="22"/>
        </w:rPr>
        <w:t xml:space="preserve"> PL 118.8</w:t>
      </w:r>
    </w:p>
    <w:p w14:paraId="3D5B4498" w14:textId="77777777" w:rsidR="00D31CD9" w:rsidRPr="007676E8" w:rsidRDefault="00D31CD9" w:rsidP="00D31CD9">
      <w:pPr>
        <w:jc w:val="center"/>
      </w:pPr>
      <w:r w:rsidRPr="007676E8">
        <w:rPr>
          <w:rFonts w:ascii="Arial" w:hAnsi="Arial" w:cs="Arial"/>
          <w:b/>
          <w:bCs/>
          <w:color w:val="000000"/>
          <w:sz w:val="22"/>
          <w:szCs w:val="22"/>
        </w:rPr>
        <w:t>Who:</w:t>
      </w:r>
      <w:r w:rsidRPr="007676E8">
        <w:rPr>
          <w:rFonts w:ascii="Arial" w:hAnsi="Arial" w:cs="Arial"/>
          <w:color w:val="000000"/>
          <w:sz w:val="22"/>
          <w:szCs w:val="22"/>
        </w:rPr>
        <w:t xml:space="preserve"> Any licensed amateur radio operator who wishes to participate. Priority will be given to youth stations and those located in Ohio. </w:t>
      </w:r>
    </w:p>
    <w:p w14:paraId="71635D26" w14:textId="77777777" w:rsidR="00D31CD9" w:rsidRDefault="00D31CD9" w:rsidP="00D31CD9">
      <w:pPr>
        <w:jc w:val="center"/>
        <w:rPr>
          <w:rFonts w:ascii="Arial" w:hAnsi="Arial" w:cs="Arial"/>
          <w:color w:val="000000"/>
          <w:sz w:val="22"/>
          <w:szCs w:val="22"/>
        </w:rPr>
      </w:pPr>
      <w:r w:rsidRPr="007676E8">
        <w:rPr>
          <w:rFonts w:ascii="Arial" w:hAnsi="Arial" w:cs="Arial"/>
          <w:color w:val="000000"/>
          <w:sz w:val="22"/>
          <w:szCs w:val="22"/>
        </w:rPr>
        <w:t xml:space="preserve">The purpose of this net is to encourage youth activity in amateur radio and to help new hams get more comfortable on the air. </w:t>
      </w:r>
    </w:p>
    <w:p w14:paraId="0BF96428" w14:textId="77777777" w:rsidR="00D31CD9" w:rsidRDefault="00D31CD9" w:rsidP="00D31CD9">
      <w:pPr>
        <w:jc w:val="center"/>
        <w:rPr>
          <w:rFonts w:ascii="Arial" w:hAnsi="Arial" w:cs="Arial"/>
          <w:color w:val="000000"/>
          <w:sz w:val="22"/>
          <w:szCs w:val="22"/>
        </w:rPr>
      </w:pPr>
    </w:p>
    <w:p w14:paraId="240D0F2F" w14:textId="3AE3E20D" w:rsidR="0020103A" w:rsidRPr="00855753" w:rsidRDefault="00D31CD9" w:rsidP="00855753">
      <w:pPr>
        <w:jc w:val="center"/>
        <w:rPr>
          <w:rFonts w:ascii="Arial" w:hAnsi="Arial" w:cs="Arial"/>
          <w:color w:val="000000"/>
          <w:sz w:val="22"/>
          <w:szCs w:val="22"/>
        </w:rPr>
      </w:pPr>
      <w:r>
        <w:rPr>
          <w:rFonts w:ascii="Arial" w:hAnsi="Arial" w:cs="Arial"/>
          <w:color w:val="000000"/>
          <w:sz w:val="22"/>
          <w:szCs w:val="22"/>
        </w:rPr>
        <w:t>***</w:t>
      </w:r>
      <w:r w:rsidRPr="00391170">
        <w:rPr>
          <w:rFonts w:ascii="Arial" w:hAnsi="Arial" w:cs="Arial"/>
          <w:color w:val="FF0000"/>
          <w:sz w:val="22"/>
          <w:szCs w:val="22"/>
        </w:rPr>
        <w:t xml:space="preserve">Next Net is Sunday </w:t>
      </w:r>
      <w:r w:rsidR="009C4E4C">
        <w:rPr>
          <w:rFonts w:ascii="Arial" w:hAnsi="Arial" w:cs="Arial"/>
          <w:color w:val="FF0000"/>
          <w:sz w:val="22"/>
          <w:szCs w:val="22"/>
        </w:rPr>
        <w:t>Ma</w:t>
      </w:r>
      <w:r w:rsidR="00466374">
        <w:rPr>
          <w:rFonts w:ascii="Arial" w:hAnsi="Arial" w:cs="Arial"/>
          <w:color w:val="FF0000"/>
          <w:sz w:val="22"/>
          <w:szCs w:val="22"/>
        </w:rPr>
        <w:t>y</w:t>
      </w:r>
      <w:r w:rsidR="009C4E4C">
        <w:rPr>
          <w:rFonts w:ascii="Arial" w:hAnsi="Arial" w:cs="Arial"/>
          <w:color w:val="FF0000"/>
          <w:sz w:val="22"/>
          <w:szCs w:val="22"/>
        </w:rPr>
        <w:t xml:space="preserve"> 1</w:t>
      </w:r>
      <w:r w:rsidR="00466374">
        <w:rPr>
          <w:rFonts w:ascii="Arial" w:hAnsi="Arial" w:cs="Arial"/>
          <w:color w:val="FF0000"/>
          <w:sz w:val="22"/>
          <w:szCs w:val="22"/>
        </w:rPr>
        <w:t>4</w:t>
      </w:r>
      <w:r w:rsidR="00466374" w:rsidRPr="00466374">
        <w:rPr>
          <w:rFonts w:ascii="Arial" w:hAnsi="Arial" w:cs="Arial"/>
          <w:color w:val="FF0000"/>
          <w:sz w:val="22"/>
          <w:szCs w:val="22"/>
          <w:vertAlign w:val="superscript"/>
        </w:rPr>
        <w:t>th</w:t>
      </w:r>
      <w:r w:rsidR="00466374">
        <w:rPr>
          <w:rFonts w:ascii="Arial" w:hAnsi="Arial" w:cs="Arial"/>
          <w:color w:val="FF0000"/>
          <w:sz w:val="22"/>
          <w:szCs w:val="22"/>
        </w:rPr>
        <w:t xml:space="preserve"> </w:t>
      </w:r>
      <w:r>
        <w:rPr>
          <w:rFonts w:ascii="Arial" w:hAnsi="Arial" w:cs="Arial"/>
          <w:color w:val="000000"/>
          <w:sz w:val="22"/>
          <w:szCs w:val="22"/>
        </w:rPr>
        <w:t>***</w:t>
      </w:r>
    </w:p>
    <w:p w14:paraId="7ED7E29F" w14:textId="3B1DEC04" w:rsidR="00D31CD9" w:rsidRDefault="00D31CD9" w:rsidP="00215122">
      <w:pPr>
        <w:contextualSpacing/>
      </w:pPr>
    </w:p>
    <w:p w14:paraId="05F431D8" w14:textId="029DFD07" w:rsidR="00D31CD9" w:rsidRDefault="00D31CD9" w:rsidP="00215122">
      <w:pPr>
        <w:contextualSpacing/>
      </w:pPr>
      <w:r>
        <w:t xml:space="preserve">If you are a young ham, in the Ohio Section or elsewhere, please check in and say “Hello”! </w:t>
      </w:r>
    </w:p>
    <w:p w14:paraId="0200B72F" w14:textId="347F2FE9" w:rsidR="00D31CD9" w:rsidRDefault="00D31CD9" w:rsidP="00215122">
      <w:pPr>
        <w:contextualSpacing/>
      </w:pPr>
      <w:r>
        <w:t xml:space="preserve">Even if you’re far away from OHIO you can check in via Echo-Link.  Echo-Link is a good tool to </w:t>
      </w:r>
      <w:r w:rsidR="00244F7D">
        <w:t>have,</w:t>
      </w:r>
      <w:r>
        <w:t xml:space="preserve"> and it can be accessed from your laptop, </w:t>
      </w:r>
      <w:proofErr w:type="gramStart"/>
      <w:r>
        <w:t>tablet</w:t>
      </w:r>
      <w:proofErr w:type="gramEnd"/>
      <w:r>
        <w:t xml:space="preserve"> or cellphone.  </w:t>
      </w:r>
      <w:r w:rsidR="007E4F13">
        <w:t>But</w:t>
      </w:r>
      <w:r>
        <w:t xml:space="preserve"> there is a process to get </w:t>
      </w:r>
      <w:r w:rsidR="00714CDD">
        <w:t>validated</w:t>
      </w:r>
      <w:r>
        <w:t xml:space="preserve"> to the Echo-link system.  </w:t>
      </w:r>
      <w:r w:rsidR="00714CDD">
        <w:t xml:space="preserve">It’s simple to do, but you need to get it done before the day of the net!  Go to </w:t>
      </w:r>
      <w:hyperlink r:id="rId15" w:history="1">
        <w:r w:rsidR="00714CDD" w:rsidRPr="00714CDD">
          <w:rPr>
            <w:color w:val="0000FF"/>
            <w:u w:val="single"/>
          </w:rPr>
          <w:t>Introducing EchoLink</w:t>
        </w:r>
      </w:hyperlink>
      <w:r w:rsidR="00714CDD">
        <w:t xml:space="preserve"> for more information on getting started.  If you’re an “Old Guy” (a gender neutral term meaning </w:t>
      </w:r>
      <w:r w:rsidR="00714CDD">
        <w:rPr>
          <w:u w:val="single"/>
        </w:rPr>
        <w:t>not a youthful operator)</w:t>
      </w:r>
      <w:r w:rsidR="00714CDD">
        <w:t xml:space="preserve"> and you have some kids, grandkids, nieces, nephews or even some neighborhood kids who you would like to give a chance to talk to other kids about Ham Radio, this might be an excellent opportunity to give them that small nudge that could be the start of something positive they will carry with them through life!  </w:t>
      </w:r>
    </w:p>
    <w:p w14:paraId="0ED8B8AC" w14:textId="77777777" w:rsidR="001F0AE1" w:rsidRDefault="001F0AE1" w:rsidP="00335EC7">
      <w:pPr>
        <w:widowControl w:val="0"/>
        <w:contextualSpacing/>
        <w:rPr>
          <w:b/>
          <w:i/>
          <w:sz w:val="56"/>
          <w:szCs w:val="56"/>
        </w:rPr>
      </w:pPr>
      <w:bookmarkStart w:id="22" w:name="national"/>
      <w:bookmarkEnd w:id="22"/>
    </w:p>
    <w:p w14:paraId="2896FB24" w14:textId="59104704" w:rsidR="00335EC7" w:rsidRPr="004A68E9" w:rsidRDefault="00335EC7" w:rsidP="00335EC7">
      <w:pPr>
        <w:widowControl w:val="0"/>
        <w:contextualSpacing/>
        <w:rPr>
          <w:sz w:val="56"/>
          <w:szCs w:val="56"/>
        </w:rPr>
      </w:pPr>
      <w:r w:rsidRPr="004A68E9">
        <w:rPr>
          <w:b/>
          <w:i/>
          <w:sz w:val="56"/>
          <w:szCs w:val="56"/>
        </w:rPr>
        <w:t>National News</w:t>
      </w:r>
    </w:p>
    <w:p w14:paraId="432D52B8" w14:textId="0C766956" w:rsidR="00335EC7" w:rsidRDefault="00335EC7" w:rsidP="00335EC7">
      <w:pPr>
        <w:widowControl w:val="0"/>
        <w:contextualSpacing/>
        <w:rPr>
          <w:i/>
          <w:sz w:val="56"/>
          <w:szCs w:val="56"/>
        </w:rPr>
      </w:pPr>
      <w:r w:rsidRPr="004A68E9">
        <w:rPr>
          <w:i/>
          <w:sz w:val="56"/>
          <w:szCs w:val="56"/>
        </w:rPr>
        <w:t>(</w:t>
      </w:r>
      <w:proofErr w:type="gramStart"/>
      <w:r w:rsidRPr="004A68E9">
        <w:rPr>
          <w:i/>
          <w:sz w:val="56"/>
          <w:szCs w:val="56"/>
        </w:rPr>
        <w:t>from</w:t>
      </w:r>
      <w:proofErr w:type="gramEnd"/>
      <w:r w:rsidRPr="004A68E9">
        <w:rPr>
          <w:i/>
          <w:sz w:val="56"/>
          <w:szCs w:val="56"/>
        </w:rPr>
        <w:t xml:space="preserve"> </w:t>
      </w:r>
      <w:r w:rsidR="00520BFC">
        <w:rPr>
          <w:i/>
          <w:sz w:val="56"/>
          <w:szCs w:val="56"/>
        </w:rPr>
        <w:t>ARRL</w:t>
      </w:r>
      <w:r w:rsidRPr="004A68E9">
        <w:rPr>
          <w:i/>
          <w:sz w:val="56"/>
          <w:szCs w:val="56"/>
        </w:rPr>
        <w:t xml:space="preserve"> and other sources) </w:t>
      </w:r>
    </w:p>
    <w:p w14:paraId="63062ACF" w14:textId="77777777" w:rsidR="005078DD" w:rsidRPr="005078DD" w:rsidRDefault="005078DD" w:rsidP="005078DD">
      <w:pPr>
        <w:rPr>
          <w:vanish/>
        </w:rPr>
      </w:pPr>
      <w:bookmarkStart w:id="23" w:name="_Hlk128419309"/>
      <w:bookmarkEnd w:id="23"/>
    </w:p>
    <w:p w14:paraId="11E52F5F" w14:textId="77777777" w:rsidR="00A64F7D" w:rsidRDefault="00A64F7D" w:rsidP="00E01453">
      <w:pPr>
        <w:shd w:val="clear" w:color="auto" w:fill="FFFFF8"/>
        <w:rPr>
          <w:color w:val="000000" w:themeColor="text1"/>
          <w:sz w:val="32"/>
          <w:szCs w:val="32"/>
        </w:rPr>
      </w:pPr>
    </w:p>
    <w:p w14:paraId="6AABB74B" w14:textId="77777777" w:rsidR="00EF5E5C" w:rsidRPr="00EF5E5C" w:rsidRDefault="00EF5E5C" w:rsidP="00EF5E5C">
      <w:pPr>
        <w:rPr>
          <w:vanish/>
        </w:rPr>
      </w:pPr>
    </w:p>
    <w:p w14:paraId="73B6D552" w14:textId="77777777" w:rsidR="00C66052" w:rsidRPr="00C66052" w:rsidRDefault="00C66052" w:rsidP="00C66052">
      <w:pPr>
        <w:rPr>
          <w:vanish/>
        </w:rPr>
      </w:pPr>
    </w:p>
    <w:p w14:paraId="03B9EE01" w14:textId="77777777" w:rsidR="00C665E2" w:rsidRDefault="00C665E2" w:rsidP="00C665E2">
      <w:pPr>
        <w:pStyle w:val="Heading1"/>
        <w:spacing w:before="0"/>
        <w:textAlignment w:val="baseline"/>
        <w:rPr>
          <w:rFonts w:ascii="Oswald" w:eastAsia="Times New Roman" w:hAnsi="Oswald" w:cs="Times New Roman"/>
          <w:b/>
          <w:bCs/>
          <w:color w:val="auto"/>
          <w:kern w:val="36"/>
          <w:sz w:val="48"/>
          <w:szCs w:val="48"/>
        </w:rPr>
      </w:pPr>
    </w:p>
    <w:p w14:paraId="4D76A9AB" w14:textId="0B70DC23" w:rsidR="00C665E2" w:rsidRPr="00C665E2" w:rsidRDefault="00C665E2" w:rsidP="00C665E2">
      <w:pPr>
        <w:pStyle w:val="Heading1"/>
        <w:spacing w:before="0"/>
        <w:textAlignment w:val="baseline"/>
        <w:rPr>
          <w:rFonts w:ascii="Times New Roman" w:eastAsia="Times New Roman" w:hAnsi="Times New Roman" w:cs="Times New Roman"/>
          <w:b/>
          <w:bCs/>
          <w:color w:val="auto"/>
          <w:kern w:val="36"/>
          <w:sz w:val="36"/>
          <w:szCs w:val="36"/>
        </w:rPr>
      </w:pPr>
      <w:r w:rsidRPr="00C665E2">
        <w:rPr>
          <w:rFonts w:ascii="Oswald" w:eastAsia="Times New Roman" w:hAnsi="Oswald" w:cs="Times New Roman"/>
          <w:b/>
          <w:bCs/>
          <w:color w:val="auto"/>
          <w:kern w:val="36"/>
          <w:sz w:val="48"/>
          <w:szCs w:val="48"/>
        </w:rPr>
        <w:t xml:space="preserve"> </w:t>
      </w:r>
      <w:r w:rsidRPr="00C665E2">
        <w:rPr>
          <w:rFonts w:ascii="Times New Roman" w:eastAsia="Times New Roman" w:hAnsi="Times New Roman" w:cs="Times New Roman"/>
          <w:b/>
          <w:bCs/>
          <w:color w:val="auto"/>
          <w:kern w:val="36"/>
          <w:sz w:val="36"/>
          <w:szCs w:val="36"/>
        </w:rPr>
        <w:t>World’s First Wooden Transistors Invented for Future Electronic Devices</w:t>
      </w:r>
    </w:p>
    <w:p w14:paraId="5C57DF8F" w14:textId="77777777" w:rsidR="00C665E2" w:rsidRPr="00C665E2" w:rsidRDefault="00C665E2" w:rsidP="00C665E2">
      <w:pPr>
        <w:shd w:val="clear" w:color="auto" w:fill="FFFFFF"/>
        <w:textAlignment w:val="baseline"/>
        <w:rPr>
          <w:rFonts w:ascii="PT Sans" w:hAnsi="PT Sans"/>
          <w:color w:val="555555"/>
          <w:sz w:val="19"/>
          <w:szCs w:val="19"/>
        </w:rPr>
      </w:pPr>
      <w:r w:rsidRPr="00C665E2">
        <w:rPr>
          <w:rFonts w:ascii="PT Sans" w:hAnsi="PT Sans"/>
          <w:color w:val="555555"/>
          <w:sz w:val="19"/>
          <w:szCs w:val="19"/>
        </w:rPr>
        <w:t>By: </w:t>
      </w:r>
      <w:hyperlink r:id="rId16" w:tooltip="Posts by Nidhi Goyal" w:history="1">
        <w:r w:rsidRPr="00C665E2">
          <w:rPr>
            <w:rFonts w:ascii="inherit" w:hAnsi="inherit"/>
            <w:color w:val="555555"/>
            <w:sz w:val="17"/>
            <w:szCs w:val="17"/>
            <w:u w:val="single"/>
            <w:bdr w:val="none" w:sz="0" w:space="0" w:color="auto" w:frame="1"/>
          </w:rPr>
          <w:t>Nidhi Goyal</w:t>
        </w:r>
      </w:hyperlink>
      <w:r w:rsidRPr="00C665E2">
        <w:rPr>
          <w:rFonts w:ascii="PT Sans" w:hAnsi="PT Sans"/>
          <w:color w:val="555555"/>
          <w:sz w:val="19"/>
          <w:szCs w:val="19"/>
        </w:rPr>
        <w:t> | </w:t>
      </w:r>
      <w:r w:rsidRPr="00C665E2">
        <w:rPr>
          <w:rFonts w:ascii="inherit" w:hAnsi="inherit"/>
          <w:color w:val="555555"/>
          <w:sz w:val="17"/>
          <w:szCs w:val="17"/>
          <w:bdr w:val="none" w:sz="0" w:space="0" w:color="auto" w:frame="1"/>
        </w:rPr>
        <w:t>May 4th, 2023</w:t>
      </w:r>
    </w:p>
    <w:p w14:paraId="32285401" w14:textId="77777777" w:rsidR="00C665E2" w:rsidRPr="00C665E2" w:rsidRDefault="00C665E2" w:rsidP="00C665E2">
      <w:pPr>
        <w:shd w:val="clear" w:color="auto" w:fill="F2F2F2"/>
        <w:textAlignment w:val="baseline"/>
        <w:rPr>
          <w:rFonts w:ascii="inherit" w:hAnsi="inherit"/>
          <w:color w:val="555555"/>
          <w:sz w:val="21"/>
          <w:szCs w:val="21"/>
        </w:rPr>
      </w:pPr>
      <w:r w:rsidRPr="00C665E2">
        <w:rPr>
          <w:rFonts w:ascii="inherit" w:hAnsi="inherit"/>
          <w:color w:val="555555"/>
          <w:sz w:val="2"/>
          <w:szCs w:val="2"/>
          <w:bdr w:val="none" w:sz="0" w:space="0" w:color="auto" w:frame="1"/>
        </w:rPr>
        <w:t>Share</w:t>
      </w:r>
    </w:p>
    <w:p w14:paraId="502B8926" w14:textId="77777777" w:rsidR="00C665E2" w:rsidRPr="00C665E2" w:rsidRDefault="00C665E2" w:rsidP="00C665E2">
      <w:pPr>
        <w:shd w:val="clear" w:color="auto" w:fill="FFFFFF"/>
        <w:textAlignment w:val="baseline"/>
        <w:rPr>
          <w:rFonts w:ascii="PT Sans" w:hAnsi="PT Sans"/>
          <w:color w:val="555555"/>
          <w:sz w:val="21"/>
          <w:szCs w:val="21"/>
        </w:rPr>
      </w:pPr>
      <w:r w:rsidRPr="00C665E2">
        <w:rPr>
          <w:rFonts w:ascii="PT Sans" w:hAnsi="PT Sans"/>
          <w:noProof/>
          <w:color w:val="555555"/>
          <w:sz w:val="21"/>
          <w:szCs w:val="21"/>
        </w:rPr>
        <w:lastRenderedPageBreak/>
        <w:drawing>
          <wp:inline distT="0" distB="0" distL="0" distR="0" wp14:anchorId="39D075E5" wp14:editId="29CD455D">
            <wp:extent cx="5822156" cy="3881437"/>
            <wp:effectExtent l="0" t="0" r="0" b="0"/>
            <wp:docPr id="1894763837" name="Picture 1894763837" descr="A person holding a cros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763837" name="Picture 1894763837" descr="A person holding a cross&#10;&#10;Description automatically generated with low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31269" cy="3887512"/>
                    </a:xfrm>
                    <a:prstGeom prst="rect">
                      <a:avLst/>
                    </a:prstGeom>
                    <a:noFill/>
                    <a:ln>
                      <a:noFill/>
                    </a:ln>
                  </pic:spPr>
                </pic:pic>
              </a:graphicData>
            </a:graphic>
          </wp:inline>
        </w:drawing>
      </w:r>
    </w:p>
    <w:p w14:paraId="31394807" w14:textId="77777777" w:rsidR="00C665E2" w:rsidRPr="00C665E2" w:rsidRDefault="00C665E2" w:rsidP="00C665E2">
      <w:pPr>
        <w:shd w:val="clear" w:color="auto" w:fill="FFFFFF"/>
        <w:textAlignment w:val="baseline"/>
        <w:rPr>
          <w:rFonts w:ascii="inherit" w:hAnsi="inherit"/>
          <w:i/>
          <w:iCs/>
          <w:color w:val="666666"/>
          <w:sz w:val="21"/>
          <w:szCs w:val="21"/>
        </w:rPr>
      </w:pPr>
      <w:r w:rsidRPr="00C665E2">
        <w:rPr>
          <w:rFonts w:ascii="inherit" w:hAnsi="inherit"/>
          <w:i/>
          <w:iCs/>
          <w:color w:val="666666"/>
          <w:sz w:val="21"/>
          <w:szCs w:val="21"/>
        </w:rPr>
        <w:t>Image by </w:t>
      </w:r>
      <w:hyperlink r:id="rId18" w:history="1">
        <w:r w:rsidRPr="00C665E2">
          <w:rPr>
            <w:rFonts w:ascii="inherit" w:hAnsi="inherit"/>
            <w:i/>
            <w:iCs/>
            <w:color w:val="555555"/>
            <w:sz w:val="18"/>
            <w:szCs w:val="18"/>
            <w:u w:val="single"/>
            <w:bdr w:val="none" w:sz="0" w:space="0" w:color="auto" w:frame="1"/>
          </w:rPr>
          <w:t>Linköping University</w:t>
        </w:r>
      </w:hyperlink>
    </w:p>
    <w:p w14:paraId="7D8D0A7B" w14:textId="77777777" w:rsidR="00C665E2" w:rsidRPr="00C665E2" w:rsidRDefault="00C665E2" w:rsidP="00C665E2">
      <w:pPr>
        <w:shd w:val="clear" w:color="auto" w:fill="FFFFFF"/>
        <w:spacing w:before="100" w:beforeAutospacing="1" w:after="100" w:afterAutospacing="1"/>
        <w:jc w:val="both"/>
        <w:textAlignment w:val="baseline"/>
        <w:rPr>
          <w:color w:val="555555"/>
        </w:rPr>
      </w:pPr>
      <w:r w:rsidRPr="00C665E2">
        <w:rPr>
          <w:color w:val="555555"/>
        </w:rPr>
        <w:t>The birth of modern electronics began 75 years ago when the transistor was developed at Bell Labs in New Jersey. This little device is responsible for regulating or controlling the flow of electric current and functioning as a power switch.</w:t>
      </w:r>
    </w:p>
    <w:p w14:paraId="26D81E00" w14:textId="77777777" w:rsidR="00C665E2" w:rsidRPr="00C665E2" w:rsidRDefault="00C665E2" w:rsidP="00C665E2">
      <w:pPr>
        <w:shd w:val="clear" w:color="auto" w:fill="FFFFFF"/>
        <w:spacing w:before="100" w:beforeAutospacing="1" w:after="100" w:afterAutospacing="1"/>
        <w:textAlignment w:val="baseline"/>
        <w:rPr>
          <w:color w:val="555555"/>
        </w:rPr>
      </w:pPr>
      <w:r w:rsidRPr="00C665E2">
        <w:rPr>
          <w:b/>
          <w:bCs/>
          <w:color w:val="555555"/>
        </w:rPr>
        <w:t xml:space="preserve">But now, the electrical transistor made of wood could change the game for future electronic </w:t>
      </w:r>
      <w:proofErr w:type="gramStart"/>
      <w:r w:rsidRPr="00C665E2">
        <w:rPr>
          <w:b/>
          <w:bCs/>
          <w:color w:val="555555"/>
        </w:rPr>
        <w:t>devices</w:t>
      </w:r>
      <w:proofErr w:type="gramEnd"/>
    </w:p>
    <w:p w14:paraId="4C03AFA7" w14:textId="77777777" w:rsidR="00C665E2" w:rsidRPr="00C665E2" w:rsidRDefault="00C665E2" w:rsidP="00C665E2">
      <w:pPr>
        <w:shd w:val="clear" w:color="auto" w:fill="FFFFFF"/>
        <w:spacing w:before="100" w:beforeAutospacing="1" w:after="100" w:afterAutospacing="1"/>
        <w:jc w:val="both"/>
        <w:textAlignment w:val="baseline"/>
        <w:rPr>
          <w:color w:val="555555"/>
        </w:rPr>
      </w:pPr>
      <w:r w:rsidRPr="00C665E2">
        <w:rPr>
          <w:color w:val="555555"/>
        </w:rPr>
        <w:t>In a breakthrough, researchers at Linköping University and the KTH Royal Institute of Technology have developed the world’s first electrical transistor made of wood. This could pave the way for the development of sustainable wood-based electronics in the future.</w:t>
      </w:r>
    </w:p>
    <w:p w14:paraId="447688B6" w14:textId="77777777" w:rsidR="00C665E2" w:rsidRPr="00C665E2" w:rsidRDefault="00C665E2" w:rsidP="00C665E2">
      <w:pPr>
        <w:shd w:val="clear" w:color="auto" w:fill="FFFFFF"/>
        <w:spacing w:before="100" w:beforeAutospacing="1" w:after="100" w:afterAutospacing="1"/>
        <w:jc w:val="both"/>
        <w:textAlignment w:val="baseline"/>
        <w:rPr>
          <w:color w:val="555555"/>
        </w:rPr>
      </w:pPr>
      <w:r w:rsidRPr="00C665E2">
        <w:rPr>
          <w:color w:val="555555"/>
        </w:rPr>
        <w:t>Although researchers previously also attempted to produce wooden transistors, those wood transistors could regulate ion transport only. And when the ions ran out, the transistor stopped functioning. The new wood transistor can function continuously and regulate electricity flow without deteriorating.</w:t>
      </w:r>
    </w:p>
    <w:p w14:paraId="12678F4D" w14:textId="77777777" w:rsidR="00C665E2" w:rsidRPr="00C665E2" w:rsidRDefault="00C665E2" w:rsidP="00C665E2">
      <w:pPr>
        <w:shd w:val="clear" w:color="auto" w:fill="FFFFFF"/>
        <w:spacing w:before="100" w:beforeAutospacing="1" w:after="100" w:afterAutospacing="1"/>
        <w:jc w:val="both"/>
        <w:textAlignment w:val="baseline"/>
        <w:rPr>
          <w:color w:val="555555"/>
        </w:rPr>
      </w:pPr>
      <w:r w:rsidRPr="00C665E2">
        <w:rPr>
          <w:color w:val="555555"/>
        </w:rPr>
        <w:t xml:space="preserve">The researchers used balsa </w:t>
      </w:r>
      <w:proofErr w:type="gramStart"/>
      <w:r w:rsidRPr="00C665E2">
        <w:rPr>
          <w:color w:val="555555"/>
        </w:rPr>
        <w:t>wood used</w:t>
      </w:r>
      <w:proofErr w:type="gramEnd"/>
      <w:r w:rsidRPr="00C665E2">
        <w:rPr>
          <w:color w:val="555555"/>
        </w:rPr>
        <w:t xml:space="preserve"> to create the new device. Since it required a </w:t>
      </w:r>
      <w:proofErr w:type="spellStart"/>
      <w:r w:rsidRPr="00C665E2">
        <w:rPr>
          <w:color w:val="555555"/>
        </w:rPr>
        <w:t>grainless</w:t>
      </w:r>
      <w:proofErr w:type="spellEnd"/>
      <w:r w:rsidRPr="00C665E2">
        <w:rPr>
          <w:color w:val="555555"/>
        </w:rPr>
        <w:t xml:space="preserve"> wood that is evenly structured throughout, they removed the lignin, leaving only long cellulose </w:t>
      </w:r>
      <w:r w:rsidRPr="00C665E2">
        <w:rPr>
          <w:color w:val="555555"/>
        </w:rPr>
        <w:lastRenderedPageBreak/>
        <w:t>fibers with channels. These channels were then filled with a conductive plastic, or polymer, called PEDOT: PSS. This resulted in electrically conductive wood material.</w:t>
      </w:r>
    </w:p>
    <w:p w14:paraId="29F14701" w14:textId="77777777" w:rsidR="00C665E2" w:rsidRPr="00C665E2" w:rsidRDefault="00C665E2" w:rsidP="00C665E2">
      <w:pPr>
        <w:shd w:val="clear" w:color="auto" w:fill="FFFFFF"/>
        <w:spacing w:before="100" w:beforeAutospacing="1" w:after="100" w:afterAutospacing="1"/>
        <w:jc w:val="both"/>
        <w:textAlignment w:val="baseline"/>
        <w:rPr>
          <w:color w:val="555555"/>
        </w:rPr>
      </w:pPr>
      <w:r w:rsidRPr="00C665E2">
        <w:rPr>
          <w:color w:val="555555"/>
        </w:rPr>
        <w:t>The final transistor channel is quite large but could tolerate a higher current than regular organic transistors, which could be important for future applications.</w:t>
      </w:r>
    </w:p>
    <w:p w14:paraId="283DB686" w14:textId="77777777" w:rsidR="00C665E2" w:rsidRPr="00C665E2" w:rsidRDefault="00C665E2" w:rsidP="00C665E2">
      <w:pPr>
        <w:shd w:val="clear" w:color="auto" w:fill="FFFFFF"/>
        <w:spacing w:before="100" w:beforeAutospacing="1" w:after="100" w:afterAutospacing="1"/>
        <w:jc w:val="both"/>
        <w:textAlignment w:val="baseline"/>
        <w:rPr>
          <w:color w:val="555555"/>
        </w:rPr>
      </w:pPr>
      <w:r w:rsidRPr="00C665E2">
        <w:rPr>
          <w:color w:val="555555"/>
        </w:rPr>
        <w:t xml:space="preserve">“We’ve come up with an unprecedented principle. Yes, the wood transistor is slow and bulky, but it does work and has huge development potential,” says Isak </w:t>
      </w:r>
      <w:proofErr w:type="spellStart"/>
      <w:r w:rsidRPr="00C665E2">
        <w:rPr>
          <w:color w:val="555555"/>
        </w:rPr>
        <w:t>Engquist</w:t>
      </w:r>
      <w:proofErr w:type="spellEnd"/>
      <w:r w:rsidRPr="00C665E2">
        <w:rPr>
          <w:color w:val="555555"/>
        </w:rPr>
        <w:t>, senior associate professor at the Laboratory for Organic Electronics at Linköping University.</w:t>
      </w:r>
    </w:p>
    <w:p w14:paraId="628FFF41" w14:textId="77777777" w:rsidR="00C665E2" w:rsidRPr="00C665E2" w:rsidRDefault="00C665E2" w:rsidP="00C665E2">
      <w:pPr>
        <w:shd w:val="clear" w:color="auto" w:fill="FFFFFF"/>
        <w:textAlignment w:val="baseline"/>
        <w:rPr>
          <w:rFonts w:ascii="inherit" w:hAnsi="inherit"/>
          <w:color w:val="555555"/>
          <w:sz w:val="21"/>
          <w:szCs w:val="21"/>
        </w:rPr>
      </w:pPr>
      <w:r w:rsidRPr="00C665E2">
        <w:rPr>
          <w:rFonts w:ascii="inherit" w:hAnsi="inherit"/>
          <w:noProof/>
          <w:color w:val="555555"/>
          <w:sz w:val="21"/>
          <w:szCs w:val="21"/>
          <w:bdr w:val="none" w:sz="0" w:space="0" w:color="auto" w:frame="1"/>
        </w:rPr>
        <w:drawing>
          <wp:inline distT="0" distB="0" distL="0" distR="0" wp14:anchorId="1234F9DB" wp14:editId="38E9B088">
            <wp:extent cx="5979976" cy="3743325"/>
            <wp:effectExtent l="0" t="0" r="0" b="0"/>
            <wp:docPr id="747118868" name="Picture 747118868" descr="A picture containing tool, indoor&#10;&#10;Description automatically generated">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118868" name="Picture 747118868" descr="A picture containing tool, indoor&#10;&#10;Description automatically generated">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91928" cy="3750807"/>
                    </a:xfrm>
                    <a:prstGeom prst="rect">
                      <a:avLst/>
                    </a:prstGeom>
                    <a:noFill/>
                    <a:ln>
                      <a:noFill/>
                    </a:ln>
                  </pic:spPr>
                </pic:pic>
              </a:graphicData>
            </a:graphic>
          </wp:inline>
        </w:drawing>
      </w:r>
    </w:p>
    <w:p w14:paraId="494052E1" w14:textId="77777777" w:rsidR="00C665E2" w:rsidRPr="00C665E2" w:rsidRDefault="00C665E2" w:rsidP="00C665E2">
      <w:pPr>
        <w:shd w:val="clear" w:color="auto" w:fill="FFFFFF"/>
        <w:spacing w:beforeAutospacing="1" w:afterAutospacing="1"/>
        <w:textAlignment w:val="baseline"/>
        <w:rPr>
          <w:rFonts w:ascii="inherit" w:hAnsi="inherit"/>
          <w:i/>
          <w:iCs/>
          <w:color w:val="666666"/>
          <w:sz w:val="21"/>
          <w:szCs w:val="21"/>
        </w:rPr>
      </w:pPr>
      <w:r w:rsidRPr="00C665E2">
        <w:rPr>
          <w:rFonts w:ascii="inherit" w:hAnsi="inherit"/>
          <w:i/>
          <w:iCs/>
          <w:color w:val="666666"/>
          <w:sz w:val="21"/>
          <w:szCs w:val="21"/>
        </w:rPr>
        <w:t>Image by </w:t>
      </w:r>
      <w:hyperlink r:id="rId21" w:history="1">
        <w:r w:rsidRPr="00C665E2">
          <w:rPr>
            <w:rFonts w:ascii="inherit" w:hAnsi="inherit"/>
            <w:i/>
            <w:iCs/>
            <w:color w:val="555555"/>
            <w:sz w:val="18"/>
            <w:szCs w:val="18"/>
            <w:u w:val="single"/>
            <w:bdr w:val="none" w:sz="0" w:space="0" w:color="auto" w:frame="1"/>
          </w:rPr>
          <w:t>Linköping University</w:t>
        </w:r>
      </w:hyperlink>
    </w:p>
    <w:p w14:paraId="43B85BA7" w14:textId="77777777" w:rsidR="00C665E2" w:rsidRPr="00C665E2" w:rsidRDefault="00C665E2" w:rsidP="00C665E2">
      <w:pPr>
        <w:shd w:val="clear" w:color="auto" w:fill="FBFBFB"/>
        <w:textAlignment w:val="baseline"/>
        <w:rPr>
          <w:rFonts w:ascii="inherit" w:hAnsi="inherit"/>
          <w:color w:val="201F1F"/>
          <w:sz w:val="21"/>
          <w:szCs w:val="21"/>
        </w:rPr>
      </w:pPr>
      <w:r w:rsidRPr="00C665E2">
        <w:rPr>
          <w:rFonts w:ascii="inherit" w:hAnsi="inherit"/>
          <w:noProof/>
          <w:color w:val="201F1F"/>
          <w:sz w:val="21"/>
          <w:szCs w:val="21"/>
        </w:rPr>
        <w:drawing>
          <wp:inline distT="0" distB="0" distL="0" distR="0" wp14:anchorId="6D12224C" wp14:editId="6BBAB86A">
            <wp:extent cx="714375" cy="714375"/>
            <wp:effectExtent l="0" t="0" r="9525" b="9525"/>
            <wp:docPr id="1628800177" name="Picture 1628800177"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800177" name="Picture 1628800177" descr="A person smiling for the camera&#10;&#10;Description automatically generated with low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14:paraId="12A0EE50" w14:textId="77777777" w:rsidR="00C665E2" w:rsidRPr="00C665E2" w:rsidRDefault="00C665E2" w:rsidP="00C665E2">
      <w:pPr>
        <w:shd w:val="clear" w:color="auto" w:fill="FBFBFB"/>
        <w:textAlignment w:val="baseline"/>
        <w:rPr>
          <w:rFonts w:ascii="inherit" w:hAnsi="inherit"/>
          <w:b/>
          <w:bCs/>
          <w:color w:val="201F1F"/>
        </w:rPr>
      </w:pPr>
      <w:r w:rsidRPr="00C665E2">
        <w:rPr>
          <w:rFonts w:ascii="inherit" w:hAnsi="inherit"/>
          <w:b/>
          <w:bCs/>
          <w:color w:val="201F1F"/>
        </w:rPr>
        <w:t>Nidhi Goyal</w:t>
      </w:r>
    </w:p>
    <w:p w14:paraId="42E321F8" w14:textId="275ADD83" w:rsidR="00C665E2" w:rsidRPr="00C665E2" w:rsidRDefault="00C665E2" w:rsidP="00C665E2">
      <w:pPr>
        <w:shd w:val="clear" w:color="auto" w:fill="FBFBFB"/>
        <w:spacing w:before="100" w:beforeAutospacing="1" w:after="100" w:afterAutospacing="1"/>
        <w:textAlignment w:val="baseline"/>
        <w:rPr>
          <w:color w:val="201F1F"/>
          <w:sz w:val="21"/>
          <w:szCs w:val="21"/>
        </w:rPr>
      </w:pPr>
      <w:r w:rsidRPr="00C665E2">
        <w:rPr>
          <w:color w:val="201F1F"/>
          <w:sz w:val="21"/>
          <w:szCs w:val="21"/>
        </w:rPr>
        <w:t xml:space="preserve">Nidhi is a gold medalist </w:t>
      </w:r>
      <w:proofErr w:type="gramStart"/>
      <w:r w:rsidRPr="00C665E2">
        <w:rPr>
          <w:color w:val="201F1F"/>
          <w:sz w:val="21"/>
          <w:szCs w:val="21"/>
        </w:rPr>
        <w:t>Post Graduate</w:t>
      </w:r>
      <w:proofErr w:type="gramEnd"/>
      <w:r w:rsidRPr="00C665E2">
        <w:rPr>
          <w:color w:val="201F1F"/>
          <w:sz w:val="21"/>
          <w:szCs w:val="21"/>
        </w:rPr>
        <w:t xml:space="preserve"> in Atmospheric and Oceanic Scien</w:t>
      </w:r>
      <w:r>
        <w:rPr>
          <w:color w:val="201F1F"/>
          <w:sz w:val="21"/>
          <w:szCs w:val="21"/>
        </w:rPr>
        <w:t>ce</w:t>
      </w:r>
    </w:p>
    <w:p w14:paraId="4B77EE3B" w14:textId="1E9AF5B2" w:rsidR="00C81C68" w:rsidRPr="00C81C68" w:rsidRDefault="00C81C68" w:rsidP="00576555">
      <w:pPr>
        <w:spacing w:before="100" w:beforeAutospacing="1" w:after="100" w:afterAutospacing="1"/>
        <w:outlineLvl w:val="2"/>
        <w:rPr>
          <w:bCs/>
        </w:rPr>
      </w:pPr>
      <w:r w:rsidRPr="00C81C68">
        <w:rPr>
          <w:rStyle w:val="Hyperlink"/>
          <w:color w:val="auto"/>
        </w:rPr>
        <w:lastRenderedPageBreak/>
        <w:t>___________________________________________________________________________</w:t>
      </w:r>
    </w:p>
    <w:p w14:paraId="5444D307" w14:textId="77777777" w:rsidR="002F7EF8" w:rsidRPr="002F7EF8" w:rsidRDefault="002F7EF8" w:rsidP="002F7EF8">
      <w:pPr>
        <w:rPr>
          <w:sz w:val="36"/>
          <w:szCs w:val="36"/>
        </w:rPr>
      </w:pPr>
      <w:r w:rsidRPr="002F7EF8">
        <w:rPr>
          <w:sz w:val="36"/>
          <w:szCs w:val="36"/>
        </w:rPr>
        <w:t>Dayton Hamvention® 2023 Ready to Go</w:t>
      </w:r>
    </w:p>
    <w:p w14:paraId="6F608C08" w14:textId="77777777" w:rsidR="002F7EF8" w:rsidRPr="002F7EF8" w:rsidRDefault="002F7EF8" w:rsidP="002F7EF8">
      <w:pPr>
        <w:spacing w:before="120" w:after="150"/>
        <w:rPr>
          <w:color w:val="222222"/>
        </w:rPr>
      </w:pPr>
      <w:r w:rsidRPr="002F7EF8">
        <w:rPr>
          <w:color w:val="222222"/>
        </w:rPr>
        <w:t>Tens of thousands of amateur radio operators and radio enthusiasts are preparing to head to Dayton </w:t>
      </w:r>
      <w:hyperlink r:id="rId23" w:tgtFrame="_blank" w:history="1">
        <w:r w:rsidRPr="002F7EF8">
          <w:rPr>
            <w:color w:val="1155CC"/>
            <w:u w:val="single"/>
          </w:rPr>
          <w:t>Hamvention</w:t>
        </w:r>
      </w:hyperlink>
      <w:r w:rsidRPr="002F7EF8">
        <w:rPr>
          <w:color w:val="222222"/>
        </w:rPr>
        <w:t> 2023 in Xenia, Ohio. The event will host the 2023 ARRL Great Lakes Division </w:t>
      </w:r>
      <w:hyperlink r:id="rId24" w:tgtFrame="_blank" w:history="1">
        <w:r w:rsidRPr="002F7EF8">
          <w:rPr>
            <w:color w:val="1155CC"/>
            <w:u w:val="single"/>
          </w:rPr>
          <w:t>Convention</w:t>
        </w:r>
      </w:hyperlink>
      <w:r w:rsidRPr="002F7EF8">
        <w:rPr>
          <w:color w:val="222222"/>
        </w:rPr>
        <w:t>.</w:t>
      </w:r>
    </w:p>
    <w:p w14:paraId="65E8FC99" w14:textId="77777777" w:rsidR="002F7EF8" w:rsidRPr="002F7EF8" w:rsidRDefault="002F7EF8" w:rsidP="002F7EF8">
      <w:pPr>
        <w:spacing w:before="120" w:after="150"/>
        <w:rPr>
          <w:color w:val="222222"/>
        </w:rPr>
      </w:pPr>
      <w:r w:rsidRPr="002F7EF8">
        <w:rPr>
          <w:noProof/>
          <w:color w:val="222222"/>
        </w:rPr>
        <w:drawing>
          <wp:anchor distT="57150" distB="57150" distL="57150" distR="57150" simplePos="0" relativeHeight="251652096" behindDoc="0" locked="0" layoutInCell="1" allowOverlap="0" wp14:anchorId="4E6C8685" wp14:editId="347181B2">
            <wp:simplePos x="0" y="0"/>
            <wp:positionH relativeFrom="column">
              <wp:align>right</wp:align>
            </wp:positionH>
            <wp:positionV relativeFrom="line">
              <wp:posOffset>0</wp:posOffset>
            </wp:positionV>
            <wp:extent cx="1190625" cy="1276350"/>
            <wp:effectExtent l="0" t="0" r="9525" b="0"/>
            <wp:wrapSquare wrapText="bothSides"/>
            <wp:docPr id="1190951887" name="Picture 119095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9062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7EF8">
        <w:rPr>
          <w:color w:val="222222"/>
        </w:rPr>
        <w:t>Amateur radio's largest annual gathering opens for the 3-day event on Friday, May 19, at 9 AM, at the Greene County Fair and Expo Center. Organizers are reporting strong ticket sales, and commitments from exhibitors and flea market sellers. ARRL is busy putting the finishing touches on their large exhibit area in building 2, which revolves around the yearlong theme, Year of the Volunteers.</w:t>
      </w:r>
    </w:p>
    <w:p w14:paraId="362F76CA" w14:textId="77777777" w:rsidR="002F7EF8" w:rsidRPr="002F7EF8" w:rsidRDefault="002F7EF8" w:rsidP="002F7EF8">
      <w:pPr>
        <w:spacing w:before="120" w:after="150"/>
        <w:rPr>
          <w:color w:val="222222"/>
        </w:rPr>
      </w:pPr>
      <w:r w:rsidRPr="002F7EF8">
        <w:rPr>
          <w:color w:val="222222"/>
        </w:rPr>
        <w:t>ARRL is also sponsoring a series of eight forums this year, including:</w:t>
      </w:r>
    </w:p>
    <w:p w14:paraId="55ECEADD" w14:textId="77777777" w:rsidR="002F7EF8" w:rsidRPr="002F7EF8" w:rsidRDefault="002F7EF8" w:rsidP="002F7EF8">
      <w:pPr>
        <w:numPr>
          <w:ilvl w:val="0"/>
          <w:numId w:val="37"/>
        </w:numPr>
        <w:spacing w:before="120" w:after="150"/>
        <w:ind w:left="945"/>
        <w:rPr>
          <w:color w:val="222222"/>
        </w:rPr>
      </w:pPr>
      <w:r w:rsidRPr="002F7EF8">
        <w:rPr>
          <w:b/>
          <w:bCs/>
          <w:color w:val="222222"/>
        </w:rPr>
        <w:t>The ARRL Laboratory - Behind the Scenes! </w:t>
      </w:r>
      <w:r w:rsidRPr="002F7EF8">
        <w:rPr>
          <w:color w:val="222222"/>
        </w:rPr>
        <w:t>The inside scoop on what happens in the lab - stories you won't read in </w:t>
      </w:r>
      <w:r w:rsidRPr="002F7EF8">
        <w:rPr>
          <w:i/>
          <w:iCs/>
          <w:color w:val="222222"/>
        </w:rPr>
        <w:t>QST</w:t>
      </w:r>
      <w:r w:rsidRPr="002F7EF8">
        <w:rPr>
          <w:color w:val="222222"/>
        </w:rPr>
        <w:t>.</w:t>
      </w:r>
      <w:r w:rsidRPr="002F7EF8">
        <w:rPr>
          <w:color w:val="222222"/>
        </w:rPr>
        <w:br/>
      </w:r>
      <w:r w:rsidRPr="002F7EF8">
        <w:rPr>
          <w:i/>
          <w:iCs/>
          <w:color w:val="222222"/>
        </w:rPr>
        <w:t>Friday 9:15 AM - 10:20 AM in Room 3</w:t>
      </w:r>
    </w:p>
    <w:p w14:paraId="7CFB050F" w14:textId="77777777" w:rsidR="002F7EF8" w:rsidRPr="002F7EF8" w:rsidRDefault="002F7EF8" w:rsidP="002F7EF8">
      <w:pPr>
        <w:numPr>
          <w:ilvl w:val="0"/>
          <w:numId w:val="37"/>
        </w:numPr>
        <w:spacing w:before="120" w:after="150"/>
        <w:ind w:left="945"/>
        <w:rPr>
          <w:color w:val="222222"/>
        </w:rPr>
      </w:pPr>
      <w:r w:rsidRPr="002F7EF8">
        <w:rPr>
          <w:b/>
          <w:bCs/>
          <w:color w:val="222222"/>
        </w:rPr>
        <w:t>Protecting Amateur Radio. </w:t>
      </w:r>
      <w:r w:rsidRPr="002F7EF8">
        <w:rPr>
          <w:color w:val="222222"/>
        </w:rPr>
        <w:t>ARRL has a history of advocating for the rights of radio amateurs, and this forum will include an update on ARRL's current legislative activity.</w:t>
      </w:r>
      <w:r w:rsidRPr="002F7EF8">
        <w:rPr>
          <w:color w:val="222222"/>
        </w:rPr>
        <w:br/>
      </w:r>
      <w:r w:rsidRPr="002F7EF8">
        <w:rPr>
          <w:i/>
          <w:iCs/>
          <w:color w:val="222222"/>
        </w:rPr>
        <w:t>Friday 1:15 PM - 2:25 PM in Room 3</w:t>
      </w:r>
    </w:p>
    <w:p w14:paraId="44FE1C6A" w14:textId="77777777" w:rsidR="002F7EF8" w:rsidRPr="002F7EF8" w:rsidRDefault="002F7EF8" w:rsidP="002F7EF8">
      <w:pPr>
        <w:numPr>
          <w:ilvl w:val="0"/>
          <w:numId w:val="37"/>
        </w:numPr>
        <w:spacing w:before="120" w:after="150"/>
        <w:ind w:left="945"/>
        <w:rPr>
          <w:color w:val="222222"/>
        </w:rPr>
      </w:pPr>
      <w:r w:rsidRPr="002F7EF8">
        <w:rPr>
          <w:b/>
          <w:bCs/>
          <w:color w:val="222222"/>
        </w:rPr>
        <w:t>Amateur Radio and the Law. </w:t>
      </w:r>
      <w:r w:rsidRPr="002F7EF8">
        <w:rPr>
          <w:color w:val="222222"/>
        </w:rPr>
        <w:t>Liability insurance issues for your club, how to read local zoning ordinances, and an update on HOA laws.</w:t>
      </w:r>
      <w:r w:rsidRPr="002F7EF8">
        <w:rPr>
          <w:color w:val="222222"/>
        </w:rPr>
        <w:br/>
      </w:r>
      <w:r w:rsidRPr="002F7EF8">
        <w:rPr>
          <w:i/>
          <w:iCs/>
          <w:color w:val="222222"/>
        </w:rPr>
        <w:t>Friday 2:35 PM - 3:45 PM in Room 3</w:t>
      </w:r>
    </w:p>
    <w:p w14:paraId="6394F409" w14:textId="77777777" w:rsidR="002F7EF8" w:rsidRPr="002F7EF8" w:rsidRDefault="002F7EF8" w:rsidP="002F7EF8">
      <w:pPr>
        <w:numPr>
          <w:ilvl w:val="0"/>
          <w:numId w:val="37"/>
        </w:numPr>
        <w:spacing w:before="120" w:after="150"/>
        <w:ind w:left="945"/>
        <w:rPr>
          <w:color w:val="222222"/>
        </w:rPr>
      </w:pPr>
      <w:r w:rsidRPr="002F7EF8">
        <w:rPr>
          <w:b/>
          <w:bCs/>
          <w:color w:val="222222"/>
        </w:rPr>
        <w:t>Good Operators and Interference. </w:t>
      </w:r>
      <w:r w:rsidRPr="002F7EF8">
        <w:rPr>
          <w:color w:val="222222"/>
        </w:rPr>
        <w:t>An update on the ARRL Volunteer Monitor Program and advice on how to help each other maintain high standards on the air.</w:t>
      </w:r>
      <w:r w:rsidRPr="002F7EF8">
        <w:rPr>
          <w:color w:val="222222"/>
        </w:rPr>
        <w:br/>
      </w:r>
      <w:r w:rsidRPr="002F7EF8">
        <w:rPr>
          <w:i/>
          <w:iCs/>
          <w:color w:val="222222"/>
        </w:rPr>
        <w:t>Friday 2:35 PM - 3:45 PM in Room 3</w:t>
      </w:r>
    </w:p>
    <w:p w14:paraId="6462DBD4" w14:textId="77777777" w:rsidR="002F7EF8" w:rsidRPr="002F7EF8" w:rsidRDefault="002F7EF8" w:rsidP="002F7EF8">
      <w:pPr>
        <w:numPr>
          <w:ilvl w:val="0"/>
          <w:numId w:val="37"/>
        </w:numPr>
        <w:spacing w:before="120" w:after="150"/>
        <w:ind w:left="945"/>
        <w:rPr>
          <w:color w:val="222222"/>
        </w:rPr>
      </w:pPr>
      <w:r w:rsidRPr="002F7EF8">
        <w:rPr>
          <w:b/>
          <w:bCs/>
          <w:color w:val="222222"/>
        </w:rPr>
        <w:t>ARRL Amateur Radio Emergency Service</w:t>
      </w:r>
      <w:r w:rsidRPr="002F7EF8">
        <w:rPr>
          <w:b/>
          <w:bCs/>
          <w:color w:val="222222"/>
          <w:vertAlign w:val="superscript"/>
        </w:rPr>
        <w:t>®</w:t>
      </w:r>
      <w:r w:rsidRPr="002F7EF8">
        <w:rPr>
          <w:b/>
          <w:bCs/>
          <w:color w:val="222222"/>
        </w:rPr>
        <w:t> (ARES</w:t>
      </w:r>
      <w:r w:rsidRPr="002F7EF8">
        <w:rPr>
          <w:b/>
          <w:bCs/>
          <w:color w:val="222222"/>
          <w:vertAlign w:val="superscript"/>
        </w:rPr>
        <w:t>®</w:t>
      </w:r>
      <w:r w:rsidRPr="002F7EF8">
        <w:rPr>
          <w:b/>
          <w:bCs/>
          <w:color w:val="222222"/>
        </w:rPr>
        <w:t>) Forum. </w:t>
      </w:r>
      <w:r w:rsidRPr="002F7EF8">
        <w:rPr>
          <w:color w:val="222222"/>
        </w:rPr>
        <w:t>Learn about opportunities to volunteer and, train, and hear stories about best practices.</w:t>
      </w:r>
      <w:r w:rsidRPr="002F7EF8">
        <w:rPr>
          <w:color w:val="222222"/>
        </w:rPr>
        <w:br/>
      </w:r>
      <w:r w:rsidRPr="002F7EF8">
        <w:rPr>
          <w:i/>
          <w:iCs/>
          <w:color w:val="222222"/>
        </w:rPr>
        <w:t>Saturday 12 PM - 1:20 PM in Room 3</w:t>
      </w:r>
    </w:p>
    <w:p w14:paraId="3F9836B2" w14:textId="77777777" w:rsidR="002F7EF8" w:rsidRPr="002F7EF8" w:rsidRDefault="002F7EF8" w:rsidP="002F7EF8">
      <w:pPr>
        <w:numPr>
          <w:ilvl w:val="0"/>
          <w:numId w:val="37"/>
        </w:numPr>
        <w:spacing w:before="120" w:after="150"/>
        <w:ind w:left="945"/>
        <w:rPr>
          <w:color w:val="222222"/>
        </w:rPr>
      </w:pPr>
      <w:r w:rsidRPr="002F7EF8">
        <w:rPr>
          <w:b/>
          <w:bCs/>
          <w:color w:val="222222"/>
        </w:rPr>
        <w:t>ARRL Membership Forum</w:t>
      </w:r>
      <w:r w:rsidRPr="002F7EF8">
        <w:rPr>
          <w:color w:val="222222"/>
        </w:rPr>
        <w:t>. Hear from representatives on several key areas of membership and how ARRL is working to advance amateur radio.</w:t>
      </w:r>
      <w:r w:rsidRPr="002F7EF8">
        <w:rPr>
          <w:color w:val="222222"/>
        </w:rPr>
        <w:br/>
      </w:r>
      <w:r w:rsidRPr="002F7EF8">
        <w:rPr>
          <w:i/>
          <w:iCs/>
          <w:color w:val="222222"/>
        </w:rPr>
        <w:t>Saturday 1:30 PM - 2:30 PM in Room 3</w:t>
      </w:r>
    </w:p>
    <w:p w14:paraId="4D772CF8" w14:textId="77777777" w:rsidR="002F7EF8" w:rsidRPr="002F7EF8" w:rsidRDefault="002F7EF8" w:rsidP="002F7EF8">
      <w:pPr>
        <w:numPr>
          <w:ilvl w:val="0"/>
          <w:numId w:val="37"/>
        </w:numPr>
        <w:spacing w:before="120" w:after="150"/>
        <w:ind w:left="945"/>
        <w:rPr>
          <w:color w:val="222222"/>
        </w:rPr>
      </w:pPr>
      <w:r w:rsidRPr="002F7EF8">
        <w:rPr>
          <w:b/>
          <w:bCs/>
          <w:color w:val="222222"/>
        </w:rPr>
        <w:t>ARRL Collegiate Amateur Radio Forum. </w:t>
      </w:r>
      <w:r w:rsidRPr="002F7EF8">
        <w:rPr>
          <w:color w:val="222222"/>
        </w:rPr>
        <w:t>Learn how ARRL is growing our community of participating students and ham radio clubs at colleges and universities.</w:t>
      </w:r>
      <w:r w:rsidRPr="002F7EF8">
        <w:rPr>
          <w:color w:val="222222"/>
        </w:rPr>
        <w:br/>
      </w:r>
      <w:r w:rsidRPr="002F7EF8">
        <w:rPr>
          <w:i/>
          <w:iCs/>
          <w:color w:val="222222"/>
        </w:rPr>
        <w:t>Saturday 2:40 PM - 3:50 PM in Room 3</w:t>
      </w:r>
    </w:p>
    <w:p w14:paraId="70050BEB" w14:textId="77777777" w:rsidR="002F7EF8" w:rsidRPr="002F7EF8" w:rsidRDefault="002F7EF8" w:rsidP="002F7EF8">
      <w:pPr>
        <w:numPr>
          <w:ilvl w:val="0"/>
          <w:numId w:val="37"/>
        </w:numPr>
        <w:spacing w:before="120" w:after="150"/>
        <w:ind w:left="945"/>
        <w:rPr>
          <w:color w:val="222222"/>
        </w:rPr>
      </w:pPr>
      <w:r w:rsidRPr="002F7EF8">
        <w:rPr>
          <w:b/>
          <w:bCs/>
          <w:color w:val="222222"/>
        </w:rPr>
        <w:t>Youth Outreach. </w:t>
      </w:r>
      <w:r w:rsidRPr="002F7EF8">
        <w:rPr>
          <w:color w:val="222222"/>
        </w:rPr>
        <w:t>Ways to attract and engage today's students to ham radio.</w:t>
      </w:r>
      <w:r w:rsidRPr="002F7EF8">
        <w:rPr>
          <w:color w:val="222222"/>
        </w:rPr>
        <w:br/>
      </w:r>
      <w:r w:rsidRPr="002F7EF8">
        <w:rPr>
          <w:i/>
          <w:iCs/>
          <w:color w:val="222222"/>
        </w:rPr>
        <w:t>Saturday 4 PM - 5 PM in Room 3</w:t>
      </w:r>
    </w:p>
    <w:tbl>
      <w:tblPr>
        <w:tblpPr w:leftFromText="195" w:rightFromText="195" w:topFromText="105" w:bottomFromText="105" w:vertAnchor="text" w:tblpXSpec="right" w:tblpYSpec="center"/>
        <w:tblW w:w="3750" w:type="dxa"/>
        <w:tblCellSpacing w:w="0" w:type="dxa"/>
        <w:shd w:val="clear" w:color="auto" w:fill="FFFFF8"/>
        <w:tblCellMar>
          <w:left w:w="0" w:type="dxa"/>
          <w:right w:w="0" w:type="dxa"/>
        </w:tblCellMar>
        <w:tblLook w:val="04A0" w:firstRow="1" w:lastRow="0" w:firstColumn="1" w:lastColumn="0" w:noHBand="0" w:noVBand="1"/>
      </w:tblPr>
      <w:tblGrid>
        <w:gridCol w:w="3750"/>
      </w:tblGrid>
      <w:tr w:rsidR="002F7EF8" w:rsidRPr="002F7EF8" w14:paraId="23EDD374" w14:textId="77777777" w:rsidTr="002F7EF8">
        <w:trPr>
          <w:tblCellSpacing w:w="0" w:type="dxa"/>
        </w:trPr>
        <w:tc>
          <w:tcPr>
            <w:tcW w:w="0" w:type="auto"/>
            <w:shd w:val="clear" w:color="auto" w:fill="FFFFF8"/>
            <w:vAlign w:val="center"/>
            <w:hideMark/>
          </w:tcPr>
          <w:p w14:paraId="0CA730CF" w14:textId="77777777" w:rsidR="002F7EF8" w:rsidRPr="002F7EF8" w:rsidRDefault="002F7EF8" w:rsidP="002F7EF8">
            <w:pPr>
              <w:rPr>
                <w:color w:val="222222"/>
              </w:rPr>
            </w:pPr>
            <w:r w:rsidRPr="002F7EF8">
              <w:rPr>
                <w:noProof/>
                <w:color w:val="222222"/>
              </w:rPr>
              <w:lastRenderedPageBreak/>
              <w:drawing>
                <wp:anchor distT="0" distB="0" distL="114300" distR="114300" simplePos="0" relativeHeight="251654144" behindDoc="0" locked="0" layoutInCell="1" allowOverlap="1" wp14:anchorId="01895A4B" wp14:editId="0CE589C1">
                  <wp:simplePos x="0" y="0"/>
                  <wp:positionH relativeFrom="column">
                    <wp:posOffset>-52705</wp:posOffset>
                  </wp:positionH>
                  <wp:positionV relativeFrom="paragraph">
                    <wp:posOffset>-2087880</wp:posOffset>
                  </wp:positionV>
                  <wp:extent cx="2381250" cy="1790700"/>
                  <wp:effectExtent l="0" t="0" r="0" b="0"/>
                  <wp:wrapSquare wrapText="bothSides"/>
                  <wp:docPr id="2023988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082130" w14:textId="77777777" w:rsidR="002F7EF8" w:rsidRPr="002F7EF8" w:rsidRDefault="002F7EF8" w:rsidP="002F7EF8">
            <w:pPr>
              <w:spacing w:before="45" w:after="150"/>
              <w:rPr>
                <w:color w:val="666666"/>
              </w:rPr>
            </w:pPr>
            <w:r w:rsidRPr="002F7EF8">
              <w:rPr>
                <w:color w:val="666666"/>
                <w:sz w:val="20"/>
                <w:szCs w:val="20"/>
              </w:rPr>
              <w:t xml:space="preserve">Hamvention 2022: (left to right) Derek </w:t>
            </w:r>
            <w:proofErr w:type="spellStart"/>
            <w:r w:rsidRPr="002F7EF8">
              <w:rPr>
                <w:color w:val="666666"/>
                <w:sz w:val="20"/>
                <w:szCs w:val="20"/>
              </w:rPr>
              <w:t>Fronek</w:t>
            </w:r>
            <w:proofErr w:type="spellEnd"/>
            <w:r w:rsidRPr="002F7EF8">
              <w:rPr>
                <w:color w:val="666666"/>
                <w:sz w:val="20"/>
                <w:szCs w:val="20"/>
              </w:rPr>
              <w:t>, KD9MEQ, of the Purdue University Amateur Radio Club, (W9YB), and Tony Milluzzi, KD8RTT, Advisor for the ARRL Collegiate Amateur Radio Initiative, </w:t>
            </w:r>
            <w:hyperlink r:id="rId27" w:tgtFrame="_blank" w:history="1">
              <w:r w:rsidRPr="002F7EF8">
                <w:rPr>
                  <w:color w:val="1155CC"/>
                  <w:sz w:val="20"/>
                  <w:szCs w:val="20"/>
                  <w:u w:val="single"/>
                </w:rPr>
                <w:t>www.arrl.org/WeWantU</w:t>
              </w:r>
            </w:hyperlink>
            <w:r w:rsidRPr="002F7EF8">
              <w:rPr>
                <w:color w:val="666666"/>
              </w:rPr>
              <w:t>.</w:t>
            </w:r>
          </w:p>
        </w:tc>
      </w:tr>
    </w:tbl>
    <w:p w14:paraId="75D5D8A3" w14:textId="77777777" w:rsidR="002F7EF8" w:rsidRPr="002F7EF8" w:rsidRDefault="002F7EF8" w:rsidP="002F7EF8">
      <w:pPr>
        <w:spacing w:before="120" w:after="150"/>
        <w:rPr>
          <w:color w:val="222222"/>
        </w:rPr>
      </w:pPr>
      <w:r w:rsidRPr="002F7EF8">
        <w:rPr>
          <w:color w:val="222222"/>
        </w:rPr>
        <w:t>Read the complete </w:t>
      </w:r>
      <w:hyperlink r:id="rId28" w:tgtFrame="_blank" w:history="1">
        <w:r w:rsidRPr="002F7EF8">
          <w:rPr>
            <w:color w:val="1155CC"/>
            <w:u w:val="single"/>
          </w:rPr>
          <w:t>Dayton Hamvention® 2023 - ARRL Forums News</w:t>
        </w:r>
      </w:hyperlink>
      <w:r w:rsidRPr="002F7EF8">
        <w:rPr>
          <w:color w:val="222222"/>
        </w:rPr>
        <w:t> story for a full list and descriptions of ARRL-sponsored forums at Hamvention. The full slate of Hamvention forums is published at </w:t>
      </w:r>
      <w:hyperlink r:id="rId29" w:tgtFrame="_blank" w:history="1">
        <w:r w:rsidRPr="002F7EF8">
          <w:rPr>
            <w:color w:val="1155CC"/>
            <w:u w:val="single"/>
          </w:rPr>
          <w:t>hamvention.org</w:t>
        </w:r>
      </w:hyperlink>
      <w:r w:rsidRPr="002F7EF8">
        <w:rPr>
          <w:color w:val="222222"/>
        </w:rPr>
        <w:t>. Attendees may also find the information on the </w:t>
      </w:r>
      <w:hyperlink r:id="rId30" w:tgtFrame="_blank" w:history="1">
        <w:r w:rsidRPr="002F7EF8">
          <w:rPr>
            <w:color w:val="1155CC"/>
            <w:u w:val="single"/>
          </w:rPr>
          <w:t>ARRL Events</w:t>
        </w:r>
      </w:hyperlink>
      <w:r w:rsidRPr="002F7EF8">
        <w:rPr>
          <w:color w:val="222222"/>
        </w:rPr>
        <w:t> app.</w:t>
      </w:r>
    </w:p>
    <w:p w14:paraId="27E4DAB4" w14:textId="77777777" w:rsidR="002F7EF8" w:rsidRPr="002F7EF8" w:rsidRDefault="002F7EF8" w:rsidP="002F7EF8">
      <w:pPr>
        <w:spacing w:before="120" w:after="150"/>
        <w:rPr>
          <w:color w:val="222222"/>
        </w:rPr>
      </w:pPr>
      <w:r w:rsidRPr="002F7EF8">
        <w:rPr>
          <w:color w:val="222222"/>
        </w:rPr>
        <w:t>For more information about Dayton Hamvention, including tickets, parking, and the talk-in, visit </w:t>
      </w:r>
      <w:hyperlink r:id="rId31" w:tgtFrame="_blank" w:history="1">
        <w:r w:rsidRPr="002F7EF8">
          <w:rPr>
            <w:color w:val="1155CC"/>
            <w:u w:val="single"/>
          </w:rPr>
          <w:t>hamvention.org</w:t>
        </w:r>
      </w:hyperlink>
      <w:r w:rsidRPr="002F7EF8">
        <w:rPr>
          <w:color w:val="222222"/>
        </w:rPr>
        <w:t>.</w:t>
      </w:r>
    </w:p>
    <w:p w14:paraId="11A6FE0A" w14:textId="77777777" w:rsidR="002F7EF8" w:rsidRPr="002F7EF8" w:rsidRDefault="002F7EF8" w:rsidP="002F7EF8">
      <w:pPr>
        <w:spacing w:before="120" w:after="150"/>
        <w:rPr>
          <w:color w:val="222222"/>
        </w:rPr>
      </w:pPr>
      <w:r w:rsidRPr="002F7EF8">
        <w:rPr>
          <w:color w:val="222222"/>
        </w:rPr>
        <w:t>Follow ARRL News and ARRL </w:t>
      </w:r>
      <w:hyperlink r:id="rId32" w:tgtFrame="_blank" w:history="1">
        <w:r w:rsidRPr="002F7EF8">
          <w:rPr>
            <w:color w:val="1155CC"/>
            <w:u w:val="single"/>
          </w:rPr>
          <w:t>social media</w:t>
        </w:r>
      </w:hyperlink>
      <w:r w:rsidRPr="002F7EF8">
        <w:rPr>
          <w:color w:val="222222"/>
        </w:rPr>
        <w:t> channels for coverage on Dayton Hamvention.</w:t>
      </w:r>
    </w:p>
    <w:p w14:paraId="7030DA35" w14:textId="77777777" w:rsidR="00C81C68" w:rsidRPr="00C81C68" w:rsidRDefault="00C81C68" w:rsidP="002F7EF8">
      <w:pPr>
        <w:spacing w:before="120" w:after="150"/>
        <w:rPr>
          <w:color w:val="222222"/>
        </w:rPr>
      </w:pPr>
    </w:p>
    <w:p w14:paraId="2A376C5C" w14:textId="77777777" w:rsidR="002F7EF8" w:rsidRDefault="002F7EF8" w:rsidP="002F7EF8">
      <w:pPr>
        <w:rPr>
          <w:sz w:val="38"/>
          <w:szCs w:val="38"/>
        </w:rPr>
      </w:pPr>
    </w:p>
    <w:p w14:paraId="08E5E52B" w14:textId="77777777" w:rsidR="002F7EF8" w:rsidRDefault="002F7EF8" w:rsidP="002F7EF8">
      <w:pPr>
        <w:rPr>
          <w:sz w:val="38"/>
          <w:szCs w:val="38"/>
        </w:rPr>
      </w:pPr>
    </w:p>
    <w:p w14:paraId="583A8417" w14:textId="77777777" w:rsidR="002F7EF8" w:rsidRDefault="002F7EF8" w:rsidP="005B1B50">
      <w:pPr>
        <w:rPr>
          <w:sz w:val="38"/>
          <w:szCs w:val="38"/>
        </w:rPr>
      </w:pPr>
    </w:p>
    <w:p w14:paraId="40ED55E9" w14:textId="7E11FFCB" w:rsidR="00C81C68" w:rsidRPr="00C81C68" w:rsidRDefault="002F7EF8" w:rsidP="005B1B50">
      <w:pPr>
        <w:rPr>
          <w:b/>
          <w:bCs/>
          <w:sz w:val="38"/>
          <w:szCs w:val="38"/>
        </w:rPr>
      </w:pPr>
      <w:r>
        <w:rPr>
          <w:sz w:val="38"/>
          <w:szCs w:val="38"/>
        </w:rPr>
        <w:t>_____________________</w:t>
      </w:r>
      <w:r w:rsidR="00C81C68">
        <w:rPr>
          <w:b/>
          <w:bCs/>
          <w:sz w:val="38"/>
          <w:szCs w:val="38"/>
        </w:rPr>
        <w:t>_____________________</w:t>
      </w:r>
      <w:r>
        <w:rPr>
          <w:b/>
          <w:bCs/>
          <w:sz w:val="38"/>
          <w:szCs w:val="38"/>
        </w:rPr>
        <w:t>_______</w:t>
      </w:r>
    </w:p>
    <w:p w14:paraId="4BB1DB4C" w14:textId="77777777" w:rsidR="00C81C68" w:rsidRDefault="00C81C68" w:rsidP="005B1B50">
      <w:pPr>
        <w:rPr>
          <w:sz w:val="38"/>
          <w:szCs w:val="38"/>
        </w:rPr>
      </w:pPr>
    </w:p>
    <w:p w14:paraId="46ADA407" w14:textId="5A3CE556" w:rsidR="005B1B50" w:rsidRPr="005B1B50" w:rsidRDefault="005B1B50" w:rsidP="005B1B50">
      <w:pPr>
        <w:rPr>
          <w:b/>
          <w:bCs/>
          <w:sz w:val="38"/>
          <w:szCs w:val="38"/>
        </w:rPr>
      </w:pPr>
      <w:r w:rsidRPr="005B1B50">
        <w:rPr>
          <w:b/>
          <w:bCs/>
          <w:sz w:val="38"/>
          <w:szCs w:val="38"/>
        </w:rPr>
        <w:t>National Voice of America Museum of Broadcasting Open during 2023 Dayton Hamvention®.</w:t>
      </w:r>
    </w:p>
    <w:p w14:paraId="0E7A73CB" w14:textId="77777777" w:rsidR="005B1B50" w:rsidRPr="005B1B50" w:rsidRDefault="005B1B50" w:rsidP="005B1B50">
      <w:pPr>
        <w:spacing w:before="120" w:after="150"/>
      </w:pPr>
      <w:r w:rsidRPr="005B1B50">
        <w:t>The National Voice of America Museum of Broadcasting, in conjunction with the West Chester Amateur Radio Association, announced their expanded hours during the 2023 Dayton Hamvention®.</w:t>
      </w:r>
    </w:p>
    <w:tbl>
      <w:tblPr>
        <w:tblpPr w:leftFromText="195" w:rightFromText="195" w:topFromText="105" w:bottomFromText="105" w:vertAnchor="text" w:tblpXSpec="right" w:tblpYSpec="center"/>
        <w:tblW w:w="3750" w:type="dxa"/>
        <w:tblCellSpacing w:w="0" w:type="dxa"/>
        <w:shd w:val="clear" w:color="auto" w:fill="FFFFF8"/>
        <w:tblCellMar>
          <w:left w:w="0" w:type="dxa"/>
          <w:right w:w="0" w:type="dxa"/>
        </w:tblCellMar>
        <w:tblLook w:val="04A0" w:firstRow="1" w:lastRow="0" w:firstColumn="1" w:lastColumn="0" w:noHBand="0" w:noVBand="1"/>
      </w:tblPr>
      <w:tblGrid>
        <w:gridCol w:w="3750"/>
      </w:tblGrid>
      <w:tr w:rsidR="005B1B50" w:rsidRPr="005B1B50" w14:paraId="22B89DAC" w14:textId="77777777" w:rsidTr="005B1B50">
        <w:trPr>
          <w:tblCellSpacing w:w="0" w:type="dxa"/>
        </w:trPr>
        <w:tc>
          <w:tcPr>
            <w:tcW w:w="0" w:type="auto"/>
            <w:shd w:val="clear" w:color="auto" w:fill="FFFFF8"/>
            <w:vAlign w:val="center"/>
            <w:hideMark/>
          </w:tcPr>
          <w:p w14:paraId="0AB8DEA8" w14:textId="77777777" w:rsidR="005B1B50" w:rsidRPr="005B1B50" w:rsidRDefault="005B1B50" w:rsidP="005B1B50">
            <w:r w:rsidRPr="005B1B50">
              <w:rPr>
                <w:noProof/>
              </w:rPr>
              <w:drawing>
                <wp:inline distT="0" distB="0" distL="0" distR="0" wp14:anchorId="6A776DD9" wp14:editId="02BDFCC5">
                  <wp:extent cx="2381250" cy="2000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81250" cy="2000250"/>
                          </a:xfrm>
                          <a:prstGeom prst="rect">
                            <a:avLst/>
                          </a:prstGeom>
                          <a:noFill/>
                          <a:ln>
                            <a:noFill/>
                          </a:ln>
                        </pic:spPr>
                      </pic:pic>
                    </a:graphicData>
                  </a:graphic>
                </wp:inline>
              </w:drawing>
            </w:r>
          </w:p>
          <w:p w14:paraId="71429770" w14:textId="77777777" w:rsidR="005B1B50" w:rsidRPr="005B1B50" w:rsidRDefault="005B1B50" w:rsidP="005B1B50">
            <w:pPr>
              <w:spacing w:before="45" w:after="150"/>
            </w:pPr>
            <w:r w:rsidRPr="005B1B50">
              <w:t>VOA Museum.</w:t>
            </w:r>
          </w:p>
        </w:tc>
      </w:tr>
    </w:tbl>
    <w:p w14:paraId="1F859E3C" w14:textId="77777777" w:rsidR="005B1B50" w:rsidRPr="005B1B50" w:rsidRDefault="005B1B50" w:rsidP="005B1B50">
      <w:pPr>
        <w:spacing w:before="120" w:after="150"/>
      </w:pPr>
      <w:r w:rsidRPr="005B1B50">
        <w:t>The museum will be open Thursday, May 18, from 1:00 PM to 9:00 PM; Friday, May 19, from 1:00 PM to 9:00 PM; Saturday, May 20, from 12:00 PM to 9:00 PM, and Sunday, May 21, from 12:00 PM to 5:00 PM.</w:t>
      </w:r>
    </w:p>
    <w:p w14:paraId="641439F6" w14:textId="77777777" w:rsidR="005B1B50" w:rsidRPr="005B1B50" w:rsidRDefault="005B1B50" w:rsidP="005B1B50">
      <w:pPr>
        <w:spacing w:before="120" w:after="150"/>
      </w:pPr>
      <w:r w:rsidRPr="005B1B50">
        <w:t xml:space="preserve">Admission is $10.00 at the door. The West Chester Amateur Radio Association, WC8VOA, will be on the air. The museum is a short drive from Hamvention, down Interstate </w:t>
      </w:r>
      <w:proofErr w:type="gramStart"/>
      <w:r w:rsidRPr="005B1B50">
        <w:t>75</w:t>
      </w:r>
      <w:proofErr w:type="gramEnd"/>
      <w:r w:rsidRPr="005B1B50">
        <w:t xml:space="preserve"> or Route 42 from Xenia. Use the Crosley Blvd address on your GPS.</w:t>
      </w:r>
    </w:p>
    <w:p w14:paraId="77008E38" w14:textId="77777777" w:rsidR="005B1B50" w:rsidRPr="005B1B50" w:rsidRDefault="005B1B50" w:rsidP="005B1B50">
      <w:pPr>
        <w:spacing w:before="120" w:after="150"/>
      </w:pPr>
      <w:r w:rsidRPr="005B1B50">
        <w:t xml:space="preserve">New exhibits include a dedicated room for amateur radio and shortwave equipment and a newly renovated ham shack with state-of-the-art equipment from Yaesu, </w:t>
      </w:r>
      <w:r w:rsidRPr="005B1B50">
        <w:lastRenderedPageBreak/>
        <w:t xml:space="preserve">Icom, and </w:t>
      </w:r>
      <w:proofErr w:type="spellStart"/>
      <w:r w:rsidRPr="005B1B50">
        <w:t>Elecraft</w:t>
      </w:r>
      <w:proofErr w:type="spellEnd"/>
      <w:r w:rsidRPr="005B1B50">
        <w:t>. Docents and operators will be available to enhance visits to the museum.</w:t>
      </w:r>
    </w:p>
    <w:p w14:paraId="6B5D0436" w14:textId="77777777" w:rsidR="005B1B50" w:rsidRPr="005B1B50" w:rsidRDefault="005B1B50" w:rsidP="005B1B50">
      <w:pPr>
        <w:spacing w:before="120" w:after="150"/>
        <w:rPr>
          <w:rFonts w:ascii="Arial" w:hAnsi="Arial" w:cs="Arial"/>
          <w:color w:val="222222"/>
        </w:rPr>
      </w:pPr>
      <w:r w:rsidRPr="005B1B50">
        <w:t>For further information, visit </w:t>
      </w:r>
      <w:hyperlink r:id="rId34" w:tgtFrame="_blank" w:history="1">
        <w:r w:rsidRPr="005B1B50">
          <w:rPr>
            <w:u w:val="single"/>
          </w:rPr>
          <w:t>voamuseum.org</w:t>
        </w:r>
      </w:hyperlink>
      <w:r w:rsidRPr="005B1B50">
        <w:t> or </w:t>
      </w:r>
      <w:hyperlink r:id="rId35" w:tgtFrame="_blank" w:history="1">
        <w:r w:rsidRPr="005B1B50">
          <w:rPr>
            <w:u w:val="single"/>
          </w:rPr>
          <w:t>wc8voa.org</w:t>
        </w:r>
      </w:hyperlink>
      <w:r w:rsidRPr="005B1B50">
        <w:t xml:space="preserve">. You can also find the museum on Facebook or call 513-777-0027. The museum's regular hours are Saturdays and Sundays from 1:00 PM to 4:00 PM, and it is located at 8070 </w:t>
      </w:r>
      <w:proofErr w:type="spellStart"/>
      <w:r w:rsidRPr="005B1B50">
        <w:t>Tylersville</w:t>
      </w:r>
      <w:proofErr w:type="spellEnd"/>
      <w:r w:rsidRPr="005B1B50">
        <w:t xml:space="preserve"> Road, West Chester, Ohio</w:t>
      </w:r>
      <w:r w:rsidRPr="005B1B50">
        <w:rPr>
          <w:rFonts w:ascii="Arial" w:hAnsi="Arial" w:cs="Arial"/>
          <w:color w:val="222222"/>
        </w:rPr>
        <w:t>.</w:t>
      </w:r>
    </w:p>
    <w:p w14:paraId="484C499C" w14:textId="77777777" w:rsidR="00A43DE3" w:rsidRDefault="00A43DE3" w:rsidP="009C42BF">
      <w:pPr>
        <w:widowControl w:val="0"/>
        <w:contextualSpacing/>
        <w:rPr>
          <w:bCs/>
          <w:iCs/>
        </w:rPr>
      </w:pPr>
    </w:p>
    <w:p w14:paraId="08EEB69C" w14:textId="31B0D2EB" w:rsidR="00CA4AAA" w:rsidRPr="00EF5E5C" w:rsidRDefault="00CA4AAA" w:rsidP="009C42BF">
      <w:pPr>
        <w:widowControl w:val="0"/>
        <w:contextualSpacing/>
        <w:rPr>
          <w:b/>
          <w:i/>
          <w:sz w:val="40"/>
          <w:szCs w:val="40"/>
        </w:rPr>
      </w:pPr>
      <w:r w:rsidRPr="006F5C96">
        <w:rPr>
          <w:b/>
          <w:i/>
          <w:sz w:val="40"/>
          <w:szCs w:val="40"/>
        </w:rPr>
        <w:t>_____________________________________________</w:t>
      </w:r>
    </w:p>
    <w:p w14:paraId="3FF56C04" w14:textId="33A7C60B" w:rsidR="00021F75" w:rsidRDefault="00021F75" w:rsidP="00021F75">
      <w:pPr>
        <w:shd w:val="clear" w:color="auto" w:fill="FFFFFF"/>
        <w:textAlignment w:val="baseline"/>
        <w:rPr>
          <w:rFonts w:ascii="PT Sans" w:hAnsi="PT Sans"/>
          <w:color w:val="555555"/>
          <w:sz w:val="21"/>
          <w:szCs w:val="21"/>
        </w:rPr>
      </w:pPr>
    </w:p>
    <w:p w14:paraId="5C9D3A78" w14:textId="77777777" w:rsidR="002F7EF8" w:rsidRPr="002F7EF8" w:rsidRDefault="002F7EF8" w:rsidP="002F7EF8">
      <w:pPr>
        <w:rPr>
          <w:sz w:val="32"/>
          <w:szCs w:val="32"/>
        </w:rPr>
      </w:pPr>
      <w:r w:rsidRPr="002F7EF8">
        <w:rPr>
          <w:sz w:val="32"/>
          <w:szCs w:val="32"/>
        </w:rPr>
        <w:t xml:space="preserve">David Kalter Memorial Youth Adventure 2023 trip to Curacao cancelled. </w:t>
      </w:r>
    </w:p>
    <w:p w14:paraId="16D905EE" w14:textId="77777777" w:rsidR="002F7EF8" w:rsidRDefault="002F7EF8" w:rsidP="002F7EF8">
      <w:pPr>
        <w:rPr>
          <w:sz w:val="28"/>
          <w:szCs w:val="28"/>
        </w:rPr>
      </w:pPr>
    </w:p>
    <w:p w14:paraId="1EC54A5D" w14:textId="77777777" w:rsidR="002F7EF8" w:rsidRPr="002F7EF8" w:rsidRDefault="002F7EF8" w:rsidP="002F7EF8">
      <w:r w:rsidRPr="002F7EF8">
        <w:t xml:space="preserve">The Dayton Amateur Radio Association (DARA) Board, parent organization of the David Kalter Memorial Youth Adventure, regrets announcing the trip planned to Curacao this summer is cancelled. Unfortunately, there was not enough time to put a successful plan together and allow participants to obtain passports in a timely manner. Please watch for further updates on activities soon. </w:t>
      </w:r>
    </w:p>
    <w:p w14:paraId="11C28F87" w14:textId="77777777" w:rsidR="002F7EF8" w:rsidRPr="002F7EF8" w:rsidRDefault="002F7EF8" w:rsidP="002F7EF8">
      <w:r w:rsidRPr="002F7EF8">
        <w:t>Sincerely,</w:t>
      </w:r>
    </w:p>
    <w:p w14:paraId="7008FB4B" w14:textId="77777777" w:rsidR="002F7EF8" w:rsidRPr="002F7EF8" w:rsidRDefault="002F7EF8" w:rsidP="002F7EF8">
      <w:r w:rsidRPr="002F7EF8">
        <w:t>The DARA Board</w:t>
      </w:r>
    </w:p>
    <w:p w14:paraId="1CEE725F" w14:textId="77777777" w:rsidR="003272B5" w:rsidRDefault="003272B5" w:rsidP="00021F75">
      <w:pPr>
        <w:shd w:val="clear" w:color="auto" w:fill="FFFFFF"/>
        <w:textAlignment w:val="baseline"/>
        <w:rPr>
          <w:rFonts w:ascii="PT Sans" w:hAnsi="PT Sans"/>
          <w:color w:val="555555"/>
          <w:sz w:val="21"/>
          <w:szCs w:val="21"/>
        </w:rPr>
      </w:pPr>
    </w:p>
    <w:p w14:paraId="53DDE7C8" w14:textId="77777777" w:rsidR="00576555" w:rsidRDefault="00576555" w:rsidP="003272B5">
      <w:pPr>
        <w:spacing w:before="120" w:after="150"/>
      </w:pPr>
    </w:p>
    <w:p w14:paraId="5E42D8E8" w14:textId="59158471" w:rsidR="00576555" w:rsidRPr="00576555" w:rsidRDefault="00576555" w:rsidP="003272B5">
      <w:pPr>
        <w:spacing w:before="120" w:after="150"/>
        <w:rPr>
          <w:b/>
          <w:bCs/>
        </w:rPr>
      </w:pPr>
      <w:r>
        <w:rPr>
          <w:b/>
          <w:bCs/>
        </w:rPr>
        <w:t>______________________________________________________________________________</w:t>
      </w:r>
    </w:p>
    <w:p w14:paraId="461B8AF3" w14:textId="77777777" w:rsidR="003272B5" w:rsidRDefault="003272B5" w:rsidP="002F7EF8">
      <w:pPr>
        <w:shd w:val="clear" w:color="auto" w:fill="FFFFFF"/>
        <w:textAlignment w:val="baseline"/>
        <w:rPr>
          <w:color w:val="555555"/>
          <w:sz w:val="21"/>
          <w:szCs w:val="21"/>
        </w:rPr>
      </w:pPr>
    </w:p>
    <w:p w14:paraId="1341218F" w14:textId="77777777" w:rsidR="002F7EF8" w:rsidRPr="002F7EF8" w:rsidRDefault="002F7EF8" w:rsidP="002F7EF8">
      <w:pPr>
        <w:shd w:val="clear" w:color="auto" w:fill="FFFFFF"/>
        <w:outlineLvl w:val="1"/>
        <w:rPr>
          <w:rFonts w:ascii="Roboto" w:hAnsi="Roboto"/>
          <w:color w:val="1F1F1F"/>
          <w:sz w:val="36"/>
          <w:szCs w:val="36"/>
        </w:rPr>
      </w:pPr>
      <w:r w:rsidRPr="002F7EF8">
        <w:rPr>
          <w:rFonts w:ascii="Roboto" w:hAnsi="Roboto"/>
          <w:color w:val="1F1F1F"/>
          <w:sz w:val="36"/>
          <w:szCs w:val="36"/>
        </w:rPr>
        <w:t>Member Survey</w:t>
      </w:r>
    </w:p>
    <w:p w14:paraId="52296E43" w14:textId="77777777" w:rsidR="002F7EF8" w:rsidRPr="002F7EF8" w:rsidRDefault="002F7EF8" w:rsidP="002F7EF8">
      <w:pPr>
        <w:shd w:val="clear" w:color="auto" w:fill="FFFFFF"/>
        <w:textAlignment w:val="baseline"/>
        <w:rPr>
          <w:color w:val="555555"/>
          <w:sz w:val="21"/>
          <w:szCs w:val="21"/>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087B70" w:rsidRPr="002F7EF8" w14:paraId="65A69097" w14:textId="77777777" w:rsidTr="00087B70">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087B70" w:rsidRPr="002F7EF8" w14:paraId="50C0FD98" w14:textId="77777777" w:rsidTr="002F7EF8">
              <w:trPr>
                <w:trHeight w:val="390"/>
              </w:trPr>
              <w:tc>
                <w:tcPr>
                  <w:tcW w:w="0" w:type="auto"/>
                  <w:tcMar>
                    <w:top w:w="150" w:type="dxa"/>
                    <w:left w:w="0" w:type="dxa"/>
                    <w:bottom w:w="150" w:type="dxa"/>
                    <w:right w:w="0" w:type="dxa"/>
                  </w:tcMar>
                  <w:hideMark/>
                </w:tcPr>
                <w:p w14:paraId="028F5BCA" w14:textId="0928CA89" w:rsidR="00087B70" w:rsidRPr="002F7EF8" w:rsidRDefault="002F7EF8" w:rsidP="002F7EF8">
                  <w:r w:rsidRPr="002F7EF8">
                    <w:rPr>
                      <w:color w:val="222222"/>
                      <w:shd w:val="clear" w:color="auto" w:fill="FFFFFF"/>
                    </w:rPr>
                    <w:t>Dear Great Lakes Division Member,</w:t>
                  </w:r>
                  <w:r w:rsidRPr="002F7EF8">
                    <w:rPr>
                      <w:color w:val="222222"/>
                    </w:rPr>
                    <w:br/>
                  </w:r>
                  <w:r w:rsidRPr="002F7EF8">
                    <w:rPr>
                      <w:color w:val="222222"/>
                    </w:rPr>
                    <w:br/>
                  </w:r>
                  <w:r w:rsidRPr="002F7EF8">
                    <w:rPr>
                      <w:color w:val="222222"/>
                      <w:shd w:val="clear" w:color="auto" w:fill="FFFFFF"/>
                    </w:rPr>
                    <w:t>On May 1st, we began a survey for members to provide us feedback on some</w:t>
                  </w:r>
                  <w:r w:rsidRPr="002F7EF8">
                    <w:rPr>
                      <w:color w:val="222222"/>
                    </w:rPr>
                    <w:br/>
                  </w:r>
                  <w:r w:rsidRPr="002F7EF8">
                    <w:rPr>
                      <w:color w:val="222222"/>
                      <w:shd w:val="clear" w:color="auto" w:fill="FFFFFF"/>
                    </w:rPr>
                    <w:t>changes we’re considering to ARRL dues and membership.  The ARRL</w:t>
                  </w:r>
                  <w:r w:rsidRPr="002F7EF8">
                    <w:rPr>
                      <w:color w:val="222222"/>
                    </w:rPr>
                    <w:br/>
                  </w:r>
                  <w:r w:rsidRPr="002F7EF8">
                    <w:rPr>
                      <w:color w:val="222222"/>
                      <w:shd w:val="clear" w:color="auto" w:fill="FFFFFF"/>
                    </w:rPr>
                    <w:t>survey will remain open until May 31st.  It is very important that you</w:t>
                  </w:r>
                  <w:r w:rsidRPr="002F7EF8">
                    <w:rPr>
                      <w:color w:val="222222"/>
                    </w:rPr>
                    <w:br/>
                  </w:r>
                  <w:r w:rsidRPr="002F7EF8">
                    <w:rPr>
                      <w:color w:val="222222"/>
                      <w:shd w:val="clear" w:color="auto" w:fill="FFFFFF"/>
                    </w:rPr>
                    <w:t>take a few moments and share with us your opinions how changes could be</w:t>
                  </w:r>
                  <w:r w:rsidRPr="002F7EF8">
                    <w:rPr>
                      <w:color w:val="222222"/>
                    </w:rPr>
                    <w:br/>
                  </w:r>
                  <w:r w:rsidRPr="002F7EF8">
                    <w:rPr>
                      <w:color w:val="222222"/>
                      <w:shd w:val="clear" w:color="auto" w:fill="FFFFFF"/>
                    </w:rPr>
                    <w:t>made to ensure the long-term viability of ARRL.  Raising dues is not</w:t>
                  </w:r>
                  <w:r w:rsidRPr="002F7EF8">
                    <w:rPr>
                      <w:color w:val="222222"/>
                    </w:rPr>
                    <w:br/>
                  </w:r>
                  <w:r w:rsidRPr="002F7EF8">
                    <w:rPr>
                      <w:color w:val="222222"/>
                      <w:shd w:val="clear" w:color="auto" w:fill="FFFFFF"/>
                    </w:rPr>
                    <w:t>something any organization enjoys doing, but this will mark only the</w:t>
                  </w:r>
                  <w:r w:rsidRPr="002F7EF8">
                    <w:rPr>
                      <w:color w:val="222222"/>
                    </w:rPr>
                    <w:br/>
                  </w:r>
                  <w:r w:rsidRPr="002F7EF8">
                    <w:rPr>
                      <w:color w:val="222222"/>
                      <w:shd w:val="clear" w:color="auto" w:fill="FFFFFF"/>
                    </w:rPr>
                    <w:t>second time in 22 years that we are considering it.</w:t>
                  </w:r>
                  <w:r w:rsidRPr="002F7EF8">
                    <w:rPr>
                      <w:color w:val="222222"/>
                    </w:rPr>
                    <w:br/>
                  </w:r>
                  <w:r w:rsidRPr="002F7EF8">
                    <w:rPr>
                      <w:color w:val="222222"/>
                    </w:rPr>
                    <w:br/>
                  </w:r>
                  <w:r w:rsidRPr="002F7EF8">
                    <w:rPr>
                      <w:color w:val="222222"/>
                      <w:shd w:val="clear" w:color="auto" w:fill="FFFFFF"/>
                    </w:rPr>
                    <w:t>Your input is very important to us.  The decisions we’re considering</w:t>
                  </w:r>
                  <w:r w:rsidRPr="002F7EF8">
                    <w:rPr>
                      <w:color w:val="222222"/>
                    </w:rPr>
                    <w:br/>
                  </w:r>
                  <w:r w:rsidRPr="002F7EF8">
                    <w:rPr>
                      <w:color w:val="222222"/>
                      <w:shd w:val="clear" w:color="auto" w:fill="FFFFFF"/>
                    </w:rPr>
                    <w:t>should be influenced by all members. If you have already taken the</w:t>
                  </w:r>
                  <w:r w:rsidRPr="002F7EF8">
                    <w:rPr>
                      <w:color w:val="222222"/>
                    </w:rPr>
                    <w:br/>
                  </w:r>
                  <w:r w:rsidRPr="002F7EF8">
                    <w:rPr>
                      <w:color w:val="222222"/>
                      <w:shd w:val="clear" w:color="auto" w:fill="FFFFFF"/>
                    </w:rPr>
                    <w:t>survey, thank you! If you haven’t yet, please do so soon.</w:t>
                  </w:r>
                  <w:r w:rsidRPr="002F7EF8">
                    <w:rPr>
                      <w:color w:val="222222"/>
                    </w:rPr>
                    <w:br/>
                  </w:r>
                  <w:r w:rsidRPr="002F7EF8">
                    <w:rPr>
                      <w:color w:val="222222"/>
                    </w:rPr>
                    <w:br/>
                  </w:r>
                  <w:r w:rsidRPr="002F7EF8">
                    <w:rPr>
                      <w:color w:val="222222"/>
                      <w:shd w:val="clear" w:color="auto" w:fill="FFFFFF"/>
                    </w:rPr>
                    <w:lastRenderedPageBreak/>
                    <w:t>The results from the survey will be tabulated and shared with members on</w:t>
                  </w:r>
                  <w:r w:rsidRPr="002F7EF8">
                    <w:rPr>
                      <w:color w:val="222222"/>
                    </w:rPr>
                    <w:br/>
                  </w:r>
                  <w:r w:rsidRPr="002F7EF8">
                    <w:rPr>
                      <w:color w:val="222222"/>
                      <w:shd w:val="clear" w:color="auto" w:fill="FFFFFF"/>
                    </w:rPr>
                    <w:t>the ARRL website in June.  Responses will ultimately help guide the</w:t>
                  </w:r>
                  <w:r w:rsidRPr="002F7EF8">
                    <w:rPr>
                      <w:color w:val="222222"/>
                    </w:rPr>
                    <w:br/>
                  </w:r>
                  <w:r w:rsidRPr="002F7EF8">
                    <w:rPr>
                      <w:color w:val="222222"/>
                      <w:shd w:val="clear" w:color="auto" w:fill="FFFFFF"/>
                    </w:rPr>
                    <w:t>future of ARRL.  The survey is only available to ARRL members.  Why?</w:t>
                  </w:r>
                  <w:r w:rsidRPr="002F7EF8">
                    <w:rPr>
                      <w:color w:val="222222"/>
                    </w:rPr>
                    <w:br/>
                  </w:r>
                  <w:r w:rsidRPr="002F7EF8">
                    <w:rPr>
                      <w:color w:val="222222"/>
                      <w:shd w:val="clear" w:color="auto" w:fill="FFFFFF"/>
                    </w:rPr>
                    <w:t>Because you have a stake in the outcome!</w:t>
                  </w:r>
                  <w:r w:rsidRPr="002F7EF8">
                    <w:rPr>
                      <w:color w:val="222222"/>
                    </w:rPr>
                    <w:br/>
                  </w:r>
                  <w:r w:rsidRPr="002F7EF8">
                    <w:rPr>
                      <w:color w:val="222222"/>
                    </w:rPr>
                    <w:br/>
                  </w:r>
                  <w:r w:rsidRPr="002F7EF8">
                    <w:rPr>
                      <w:color w:val="222222"/>
                      <w:shd w:val="clear" w:color="auto" w:fill="FFFFFF"/>
                    </w:rPr>
                    <w:t>Please make sure you log into </w:t>
                  </w:r>
                  <w:hyperlink r:id="rId36" w:tgtFrame="_blank" w:history="1">
                    <w:r w:rsidRPr="002F7EF8">
                      <w:rPr>
                        <w:color w:val="1155CC"/>
                        <w:u w:val="single"/>
                        <w:shd w:val="clear" w:color="auto" w:fill="FFFFFF"/>
                      </w:rPr>
                      <w:t>www.arrl.org</w:t>
                    </w:r>
                  </w:hyperlink>
                  <w:r w:rsidRPr="002F7EF8">
                    <w:rPr>
                      <w:color w:val="222222"/>
                      <w:shd w:val="clear" w:color="auto" w:fill="FFFFFF"/>
                    </w:rPr>
                    <w:t> to participate.</w:t>
                  </w:r>
                  <w:r w:rsidRPr="002F7EF8">
                    <w:rPr>
                      <w:color w:val="222222"/>
                    </w:rPr>
                    <w:br/>
                  </w:r>
                  <w:r w:rsidRPr="002F7EF8">
                    <w:rPr>
                      <w:color w:val="222222"/>
                    </w:rPr>
                    <w:br/>
                  </w:r>
                  <w:r w:rsidRPr="002F7EF8">
                    <w:rPr>
                      <w:color w:val="222222"/>
                      <w:shd w:val="clear" w:color="auto" w:fill="FFFFFF"/>
                    </w:rPr>
                    <w:t>Thank you for being an active member, and for your ongoing support of</w:t>
                  </w:r>
                  <w:r w:rsidRPr="002F7EF8">
                    <w:rPr>
                      <w:color w:val="222222"/>
                    </w:rPr>
                    <w:br/>
                  </w:r>
                  <w:r w:rsidRPr="002F7EF8">
                    <w:rPr>
                      <w:color w:val="222222"/>
                      <w:shd w:val="clear" w:color="auto" w:fill="FFFFFF"/>
                    </w:rPr>
                    <w:t>amateur radio and ARRL.</w:t>
                  </w:r>
                  <w:r w:rsidRPr="002F7EF8">
                    <w:rPr>
                      <w:color w:val="222222"/>
                    </w:rPr>
                    <w:br/>
                  </w:r>
                  <w:r w:rsidRPr="002F7EF8">
                    <w:rPr>
                      <w:color w:val="222222"/>
                    </w:rPr>
                    <w:br/>
                  </w:r>
                  <w:r w:rsidRPr="002F7EF8">
                    <w:rPr>
                      <w:color w:val="222222"/>
                    </w:rPr>
                    <w:br/>
                  </w:r>
                  <w:r w:rsidRPr="002F7EF8">
                    <w:rPr>
                      <w:color w:val="222222"/>
                      <w:shd w:val="clear" w:color="auto" w:fill="FFFFFF"/>
                    </w:rPr>
                    <w:t>73,</w:t>
                  </w:r>
                  <w:r w:rsidRPr="002F7EF8">
                    <w:rPr>
                      <w:color w:val="222222"/>
                    </w:rPr>
                    <w:br/>
                  </w:r>
                  <w:r w:rsidRPr="002F7EF8">
                    <w:rPr>
                      <w:color w:val="222222"/>
                    </w:rPr>
                    <w:br/>
                  </w:r>
                  <w:r w:rsidRPr="002F7EF8">
                    <w:rPr>
                      <w:color w:val="222222"/>
                      <w:shd w:val="clear" w:color="auto" w:fill="FFFFFF"/>
                    </w:rPr>
                    <w:t>Dale WA8EFK</w:t>
                  </w:r>
                </w:p>
              </w:tc>
            </w:tr>
          </w:tbl>
          <w:p w14:paraId="16CD8651" w14:textId="77777777" w:rsidR="00087B70" w:rsidRPr="002F7EF8" w:rsidRDefault="00087B70" w:rsidP="002F7EF8">
            <w:pPr>
              <w:rPr>
                <w:color w:val="222222"/>
              </w:rPr>
            </w:pPr>
          </w:p>
        </w:tc>
      </w:tr>
    </w:tbl>
    <w:p w14:paraId="4205CF6A" w14:textId="77777777" w:rsidR="00087B70" w:rsidRPr="00087B70" w:rsidRDefault="00087B70" w:rsidP="00087B70">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087B70" w:rsidRPr="00087B70" w14:paraId="05B9CAE7" w14:textId="77777777" w:rsidTr="00087B70">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087B70" w:rsidRPr="00087B70" w14:paraId="5F22FDD9" w14:textId="77777777" w:rsidTr="00087B70">
              <w:tc>
                <w:tcPr>
                  <w:tcW w:w="0" w:type="auto"/>
                  <w:tcMar>
                    <w:top w:w="150" w:type="dxa"/>
                    <w:left w:w="600" w:type="dxa"/>
                    <w:bottom w:w="150" w:type="dxa"/>
                    <w:right w:w="600" w:type="dxa"/>
                  </w:tcMar>
                  <w:hideMark/>
                </w:tcPr>
                <w:p w14:paraId="4B282BBE" w14:textId="27817B25" w:rsidR="00087B70" w:rsidRPr="00087B70" w:rsidRDefault="00087B70" w:rsidP="00087B70">
                  <w:pPr>
                    <w:rPr>
                      <w:rFonts w:ascii="Arial" w:hAnsi="Arial" w:cs="Arial"/>
                      <w:color w:val="2E2F2F"/>
                      <w:sz w:val="21"/>
                      <w:szCs w:val="21"/>
                    </w:rPr>
                  </w:pPr>
                </w:p>
              </w:tc>
            </w:tr>
          </w:tbl>
          <w:p w14:paraId="5C716843" w14:textId="77777777" w:rsidR="00087B70" w:rsidRPr="00087B70" w:rsidRDefault="00087B70" w:rsidP="00087B70">
            <w:pPr>
              <w:rPr>
                <w:rFonts w:ascii="Arial" w:hAnsi="Arial" w:cs="Arial"/>
                <w:color w:val="222222"/>
              </w:rPr>
            </w:pPr>
          </w:p>
        </w:tc>
      </w:tr>
    </w:tbl>
    <w:p w14:paraId="0A2AAB5C" w14:textId="72D3F557" w:rsidR="005A2AEE" w:rsidRPr="005A2AEE" w:rsidRDefault="00270BC0" w:rsidP="00270BC0">
      <w:pPr>
        <w:spacing w:before="120" w:after="150"/>
        <w:rPr>
          <w:b/>
          <w:iCs/>
          <w:sz w:val="40"/>
          <w:szCs w:val="40"/>
        </w:rPr>
      </w:pPr>
      <w:r>
        <w:rPr>
          <w:b/>
          <w:iCs/>
          <w:sz w:val="40"/>
          <w:szCs w:val="40"/>
        </w:rPr>
        <w:t>______________________________________________</w:t>
      </w:r>
    </w:p>
    <w:p w14:paraId="4458553B" w14:textId="77777777" w:rsidR="005A2AEE" w:rsidRDefault="005A2AEE" w:rsidP="009C42BF">
      <w:pPr>
        <w:widowControl w:val="0"/>
        <w:contextualSpacing/>
        <w:rPr>
          <w:b/>
          <w:i/>
          <w:sz w:val="40"/>
          <w:szCs w:val="40"/>
        </w:rPr>
      </w:pPr>
    </w:p>
    <w:p w14:paraId="640CE2F5" w14:textId="2D080C3B" w:rsidR="005A2AEE" w:rsidRPr="005A2AEE" w:rsidRDefault="005A2AEE" w:rsidP="005A2AEE">
      <w:pPr>
        <w:rPr>
          <w:b/>
          <w:bCs/>
          <w:color w:val="222222"/>
          <w:shd w:val="clear" w:color="auto" w:fill="FFFFFF"/>
        </w:rPr>
      </w:pPr>
      <w:r>
        <w:rPr>
          <w:rFonts w:ascii="Comic Sans MS" w:hAnsi="Comic Sans MS"/>
          <w:b/>
          <w:bCs/>
          <w:color w:val="222222"/>
          <w:shd w:val="clear" w:color="auto" w:fill="FFFFFF"/>
        </w:rPr>
        <w:t xml:space="preserve">  </w:t>
      </w:r>
      <w:r w:rsidRPr="005A2AEE">
        <w:rPr>
          <w:b/>
          <w:bCs/>
          <w:color w:val="1F1F1F"/>
          <w:sz w:val="33"/>
          <w:szCs w:val="33"/>
          <w:shd w:val="clear" w:color="auto" w:fill="FFFFFF"/>
        </w:rPr>
        <w:t>Lewis &amp; Clark trail on the air (LCTOTA) special event</w:t>
      </w:r>
    </w:p>
    <w:p w14:paraId="16B72E49" w14:textId="77777777" w:rsidR="005A2AEE" w:rsidRDefault="005A2AEE" w:rsidP="005A2AEE">
      <w:pPr>
        <w:rPr>
          <w:rFonts w:ascii="Comic Sans MS" w:hAnsi="Comic Sans MS"/>
          <w:b/>
          <w:bCs/>
          <w:color w:val="222222"/>
          <w:shd w:val="clear" w:color="auto" w:fill="FFFFFF"/>
        </w:rPr>
      </w:pPr>
    </w:p>
    <w:p w14:paraId="7B68C303" w14:textId="4913C69C" w:rsidR="005A2AEE" w:rsidRPr="005A2AEE" w:rsidRDefault="005A2AEE" w:rsidP="005A2AEE">
      <w:r w:rsidRPr="005A2AEE">
        <w:rPr>
          <w:color w:val="222222"/>
          <w:shd w:val="clear" w:color="auto" w:fill="FFFFFF"/>
        </w:rPr>
        <w:t> Greetings, </w:t>
      </w:r>
    </w:p>
    <w:p w14:paraId="7D0E5394" w14:textId="77777777" w:rsidR="005A2AEE" w:rsidRPr="005A2AEE" w:rsidRDefault="005A2AEE" w:rsidP="005A2AEE">
      <w:pPr>
        <w:shd w:val="clear" w:color="auto" w:fill="FFFFFF"/>
        <w:rPr>
          <w:color w:val="222222"/>
        </w:rPr>
      </w:pPr>
      <w:r w:rsidRPr="005A2AEE">
        <w:rPr>
          <w:color w:val="222222"/>
        </w:rPr>
        <w:t xml:space="preserve">      The Clark County Amateur Radio Club (W7AIA) is once again hosting the LCTOTA special event.  This will run from 0000 UTC June 3rd to 0000 UTC </w:t>
      </w:r>
      <w:proofErr w:type="spellStart"/>
      <w:r w:rsidRPr="005A2AEE">
        <w:rPr>
          <w:color w:val="222222"/>
        </w:rPr>
        <w:t>june</w:t>
      </w:r>
      <w:proofErr w:type="spellEnd"/>
      <w:r w:rsidRPr="005A2AEE">
        <w:rPr>
          <w:color w:val="222222"/>
        </w:rPr>
        <w:t xml:space="preserve"> 19th.  We have 20 clubs from the 16 states, along the trail, activating during this period.  Certificates are available for those </w:t>
      </w:r>
      <w:proofErr w:type="gramStart"/>
      <w:r w:rsidRPr="005A2AEE">
        <w:rPr>
          <w:color w:val="222222"/>
        </w:rPr>
        <w:t>working</w:t>
      </w:r>
      <w:proofErr w:type="gramEnd"/>
      <w:r w:rsidRPr="005A2AEE">
        <w:rPr>
          <w:color w:val="222222"/>
        </w:rPr>
        <w:t xml:space="preserve"> 1-15 states and another one for those working all 16.  Stations on air times are posted on the website, LCTOTA.org.  A great opportunity to pick up some elusive states for WAS.</w:t>
      </w:r>
    </w:p>
    <w:p w14:paraId="29A960F5" w14:textId="5A488B04" w:rsidR="005A2AEE" w:rsidRDefault="005A2AEE" w:rsidP="005A2AEE">
      <w:pPr>
        <w:shd w:val="clear" w:color="auto" w:fill="FFFFFF"/>
        <w:rPr>
          <w:color w:val="222222"/>
        </w:rPr>
      </w:pPr>
      <w:r w:rsidRPr="005A2AEE">
        <w:rPr>
          <w:color w:val="222222"/>
        </w:rPr>
        <w:t>Details are on LCTOTA.org.  </w:t>
      </w:r>
    </w:p>
    <w:p w14:paraId="17139CBA" w14:textId="77777777" w:rsidR="005A2AEE" w:rsidRPr="005A2AEE" w:rsidRDefault="005A2AEE" w:rsidP="005A2AEE">
      <w:pPr>
        <w:shd w:val="clear" w:color="auto" w:fill="FFFFFF"/>
        <w:rPr>
          <w:color w:val="222222"/>
        </w:rPr>
      </w:pPr>
    </w:p>
    <w:p w14:paraId="61F96B26" w14:textId="667054EC" w:rsidR="005A2AEE" w:rsidRPr="005A2AEE" w:rsidRDefault="005A2AEE" w:rsidP="005A2AEE">
      <w:pPr>
        <w:shd w:val="clear" w:color="auto" w:fill="FFFFFF"/>
        <w:rPr>
          <w:color w:val="222222"/>
        </w:rPr>
      </w:pPr>
      <w:r w:rsidRPr="005A2AEE">
        <w:rPr>
          <w:color w:val="222222"/>
        </w:rPr>
        <w:t xml:space="preserve">Thank </w:t>
      </w:r>
      <w:proofErr w:type="gramStart"/>
      <w:r w:rsidRPr="005A2AEE">
        <w:rPr>
          <w:color w:val="222222"/>
        </w:rPr>
        <w:t>You ,</w:t>
      </w:r>
      <w:proofErr w:type="gramEnd"/>
    </w:p>
    <w:p w14:paraId="389069F8" w14:textId="77777777" w:rsidR="005A2AEE" w:rsidRPr="005A2AEE" w:rsidRDefault="005A2AEE" w:rsidP="005A2AEE">
      <w:pPr>
        <w:shd w:val="clear" w:color="auto" w:fill="FFFFFF"/>
        <w:rPr>
          <w:color w:val="222222"/>
        </w:rPr>
      </w:pPr>
      <w:r w:rsidRPr="005A2AEE">
        <w:rPr>
          <w:color w:val="222222"/>
        </w:rPr>
        <w:t>Rick Smith KT7G</w:t>
      </w:r>
    </w:p>
    <w:p w14:paraId="173E2EC8" w14:textId="77777777" w:rsidR="005A2AEE" w:rsidRPr="005A2AEE" w:rsidRDefault="005A2AEE" w:rsidP="005A2AEE">
      <w:pPr>
        <w:shd w:val="clear" w:color="auto" w:fill="FFFFFF"/>
        <w:rPr>
          <w:color w:val="222222"/>
        </w:rPr>
      </w:pPr>
      <w:r w:rsidRPr="005A2AEE">
        <w:rPr>
          <w:color w:val="222222"/>
        </w:rPr>
        <w:t>LCTOTA committee.</w:t>
      </w:r>
    </w:p>
    <w:p w14:paraId="26913B65" w14:textId="77777777" w:rsidR="00B85041" w:rsidRDefault="00B85041" w:rsidP="009C42BF">
      <w:pPr>
        <w:widowControl w:val="0"/>
        <w:contextualSpacing/>
        <w:rPr>
          <w:b/>
          <w:i/>
          <w:sz w:val="40"/>
          <w:szCs w:val="40"/>
        </w:rPr>
      </w:pPr>
    </w:p>
    <w:p w14:paraId="58289508" w14:textId="3A6A0930" w:rsidR="00C81C68" w:rsidRDefault="00C81C68" w:rsidP="009C42BF">
      <w:pPr>
        <w:widowControl w:val="0"/>
        <w:contextualSpacing/>
        <w:rPr>
          <w:b/>
          <w:i/>
          <w:sz w:val="40"/>
          <w:szCs w:val="40"/>
        </w:rPr>
      </w:pPr>
      <w:r>
        <w:rPr>
          <w:b/>
          <w:i/>
          <w:sz w:val="40"/>
          <w:szCs w:val="40"/>
        </w:rPr>
        <w:t>______________________________________________</w:t>
      </w:r>
    </w:p>
    <w:p w14:paraId="1CA6E77E" w14:textId="77777777" w:rsidR="00B85041" w:rsidRDefault="00B85041" w:rsidP="009C42BF">
      <w:pPr>
        <w:widowControl w:val="0"/>
        <w:contextualSpacing/>
        <w:rPr>
          <w:b/>
          <w:i/>
          <w:sz w:val="40"/>
          <w:szCs w:val="40"/>
        </w:rPr>
      </w:pPr>
    </w:p>
    <w:p w14:paraId="5D7AFFAF" w14:textId="77777777" w:rsidR="00A2482C" w:rsidRPr="00A2482C" w:rsidRDefault="00A2482C" w:rsidP="00A2482C">
      <w:pPr>
        <w:shd w:val="clear" w:color="auto" w:fill="FFFFFF"/>
        <w:rPr>
          <w:rFonts w:ascii="Arial" w:hAnsi="Arial" w:cs="Arial"/>
          <w:color w:val="222222"/>
        </w:rPr>
      </w:pPr>
      <w:r w:rsidRPr="00A2482C">
        <w:rPr>
          <w:rFonts w:ascii="Arial" w:hAnsi="Arial" w:cs="Arial"/>
          <w:noProof/>
          <w:color w:val="222222"/>
        </w:rPr>
        <w:lastRenderedPageBreak/>
        <w:drawing>
          <wp:inline distT="0" distB="0" distL="0" distR="0" wp14:anchorId="666A983A" wp14:editId="225ED5A5">
            <wp:extent cx="5619750" cy="1343025"/>
            <wp:effectExtent l="0" t="0" r="0" b="9525"/>
            <wp:docPr id="1185956231" name="Picture 1185956231" descr="Countdown to W4DX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untdown to W4DXCC Log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9750" cy="1343025"/>
                    </a:xfrm>
                    <a:prstGeom prst="rect">
                      <a:avLst/>
                    </a:prstGeom>
                    <a:noFill/>
                    <a:ln>
                      <a:noFill/>
                    </a:ln>
                  </pic:spPr>
                </pic:pic>
              </a:graphicData>
            </a:graphic>
          </wp:inline>
        </w:drawing>
      </w:r>
    </w:p>
    <w:tbl>
      <w:tblPr>
        <w:tblW w:w="8850" w:type="dxa"/>
        <w:shd w:val="clear" w:color="auto" w:fill="FFFFFF"/>
        <w:tblCellMar>
          <w:left w:w="0" w:type="dxa"/>
          <w:right w:w="0" w:type="dxa"/>
        </w:tblCellMar>
        <w:tblLook w:val="04A0" w:firstRow="1" w:lastRow="0" w:firstColumn="1" w:lastColumn="0" w:noHBand="0" w:noVBand="1"/>
      </w:tblPr>
      <w:tblGrid>
        <w:gridCol w:w="8850"/>
      </w:tblGrid>
      <w:tr w:rsidR="00A2482C" w:rsidRPr="00A2482C" w14:paraId="3A1E105F" w14:textId="77777777" w:rsidTr="00A2482C">
        <w:trPr>
          <w:trHeight w:val="450"/>
        </w:trPr>
        <w:tc>
          <w:tcPr>
            <w:tcW w:w="0" w:type="auto"/>
            <w:shd w:val="clear" w:color="auto" w:fill="FFFFFF"/>
            <w:tcMar>
              <w:top w:w="0" w:type="dxa"/>
              <w:left w:w="450" w:type="dxa"/>
              <w:bottom w:w="0" w:type="dxa"/>
              <w:right w:w="450" w:type="dxa"/>
            </w:tcMar>
            <w:vAlign w:val="center"/>
            <w:hideMark/>
          </w:tcPr>
          <w:p w14:paraId="52AFB776" w14:textId="77777777" w:rsidR="00A2482C" w:rsidRPr="00A2482C" w:rsidRDefault="00A2482C" w:rsidP="00A2482C">
            <w:pPr>
              <w:spacing w:line="450" w:lineRule="atLeast"/>
              <w:rPr>
                <w:rFonts w:ascii="Arial" w:hAnsi="Arial" w:cs="Arial"/>
                <w:color w:val="222222"/>
              </w:rPr>
            </w:pPr>
            <w:r w:rsidRPr="00A2482C">
              <w:rPr>
                <w:rFonts w:ascii="Arial" w:hAnsi="Arial" w:cs="Arial"/>
                <w:color w:val="222222"/>
              </w:rPr>
              <w:t> </w:t>
            </w:r>
          </w:p>
        </w:tc>
      </w:tr>
    </w:tbl>
    <w:tbl>
      <w:tblPr>
        <w:tblpPr w:leftFromText="45" w:rightFromText="45" w:vertAnchor="text"/>
        <w:tblW w:w="8850" w:type="dxa"/>
        <w:shd w:val="clear" w:color="auto" w:fill="FFFFFF"/>
        <w:tblCellMar>
          <w:left w:w="0" w:type="dxa"/>
          <w:right w:w="0" w:type="dxa"/>
        </w:tblCellMar>
        <w:tblLook w:val="04A0" w:firstRow="1" w:lastRow="0" w:firstColumn="1" w:lastColumn="0" w:noHBand="0" w:noVBand="1"/>
      </w:tblPr>
      <w:tblGrid>
        <w:gridCol w:w="8850"/>
      </w:tblGrid>
      <w:tr w:rsidR="00A2482C" w:rsidRPr="00A2482C" w14:paraId="39A8FE83" w14:textId="77777777" w:rsidTr="00A2482C">
        <w:tc>
          <w:tcPr>
            <w:tcW w:w="0" w:type="auto"/>
            <w:shd w:val="clear" w:color="auto" w:fill="FFFFFF"/>
            <w:tcMar>
              <w:top w:w="0" w:type="dxa"/>
              <w:left w:w="450" w:type="dxa"/>
              <w:bottom w:w="300" w:type="dxa"/>
              <w:right w:w="450" w:type="dxa"/>
            </w:tcMar>
            <w:vAlign w:val="center"/>
            <w:hideMark/>
          </w:tcPr>
          <w:p w14:paraId="2E66D292" w14:textId="77777777" w:rsidR="00A2482C" w:rsidRPr="00A2482C" w:rsidRDefault="00A2482C" w:rsidP="00A2482C">
            <w:pPr>
              <w:spacing w:after="120" w:line="360" w:lineRule="atLeast"/>
              <w:textAlignment w:val="baseline"/>
              <w:outlineLvl w:val="0"/>
              <w:rPr>
                <w:rFonts w:ascii="Helvetica Neue" w:hAnsi="Helvetica Neue" w:cs="Arial"/>
                <w:b/>
                <w:bCs/>
                <w:color w:val="333333"/>
                <w:kern w:val="36"/>
                <w:sz w:val="30"/>
                <w:szCs w:val="30"/>
              </w:rPr>
            </w:pPr>
            <w:r w:rsidRPr="00A2482C">
              <w:rPr>
                <w:rFonts w:ascii="Helvetica Neue" w:hAnsi="Helvetica Neue" w:cs="Arial"/>
                <w:b/>
                <w:bCs/>
                <w:color w:val="333333"/>
                <w:kern w:val="36"/>
                <w:sz w:val="30"/>
                <w:szCs w:val="30"/>
              </w:rPr>
              <w:t>September 29 and 30, 2023, Pigeon Forge, TN</w:t>
            </w:r>
          </w:p>
        </w:tc>
      </w:tr>
    </w:tbl>
    <w:p w14:paraId="2338A868" w14:textId="77777777" w:rsidR="00A2482C" w:rsidRPr="00A2482C" w:rsidRDefault="00A2482C" w:rsidP="00A2482C">
      <w:pPr>
        <w:rPr>
          <w:vanish/>
        </w:rPr>
      </w:pPr>
    </w:p>
    <w:tbl>
      <w:tblPr>
        <w:tblpPr w:leftFromText="45" w:rightFromText="45" w:vertAnchor="text"/>
        <w:tblW w:w="8850" w:type="dxa"/>
        <w:shd w:val="clear" w:color="auto" w:fill="FFFFFF"/>
        <w:tblCellMar>
          <w:left w:w="0" w:type="dxa"/>
          <w:right w:w="0" w:type="dxa"/>
        </w:tblCellMar>
        <w:tblLook w:val="04A0" w:firstRow="1" w:lastRow="0" w:firstColumn="1" w:lastColumn="0" w:noHBand="0" w:noVBand="1"/>
      </w:tblPr>
      <w:tblGrid>
        <w:gridCol w:w="8850"/>
      </w:tblGrid>
      <w:tr w:rsidR="00A2482C" w:rsidRPr="00A2482C" w14:paraId="46647E68" w14:textId="77777777" w:rsidTr="00A2482C">
        <w:tc>
          <w:tcPr>
            <w:tcW w:w="0" w:type="auto"/>
            <w:shd w:val="clear" w:color="auto" w:fill="FFFFFF"/>
            <w:tcMar>
              <w:top w:w="0" w:type="dxa"/>
              <w:left w:w="450" w:type="dxa"/>
              <w:bottom w:w="300" w:type="dxa"/>
              <w:right w:w="450" w:type="dxa"/>
            </w:tcMar>
            <w:vAlign w:val="center"/>
            <w:hideMark/>
          </w:tcPr>
          <w:p w14:paraId="25804F07" w14:textId="7AFEAEA0" w:rsidR="00A2482C" w:rsidRPr="00A2482C" w:rsidRDefault="00A2482C" w:rsidP="00A2482C">
            <w:pPr>
              <w:spacing w:after="312" w:line="360" w:lineRule="atLeast"/>
              <w:textAlignment w:val="baseline"/>
              <w:rPr>
                <w:rFonts w:ascii="Helvetica Neue" w:hAnsi="Helvetica Neue" w:cs="Arial"/>
                <w:color w:val="555555"/>
                <w:sz w:val="23"/>
                <w:szCs w:val="23"/>
              </w:rPr>
            </w:pPr>
          </w:p>
        </w:tc>
      </w:tr>
    </w:tbl>
    <w:p w14:paraId="185244D5" w14:textId="77777777" w:rsidR="00A2482C" w:rsidRPr="00A2482C" w:rsidRDefault="00A2482C" w:rsidP="00A2482C">
      <w:pPr>
        <w:rPr>
          <w:vanish/>
        </w:rPr>
      </w:pPr>
    </w:p>
    <w:tbl>
      <w:tblPr>
        <w:tblpPr w:leftFromText="45" w:rightFromText="45" w:vertAnchor="text"/>
        <w:tblW w:w="8850" w:type="dxa"/>
        <w:shd w:val="clear" w:color="auto" w:fill="FFFFFF"/>
        <w:tblCellMar>
          <w:left w:w="0" w:type="dxa"/>
          <w:right w:w="0" w:type="dxa"/>
        </w:tblCellMar>
        <w:tblLook w:val="04A0" w:firstRow="1" w:lastRow="0" w:firstColumn="1" w:lastColumn="0" w:noHBand="0" w:noVBand="1"/>
      </w:tblPr>
      <w:tblGrid>
        <w:gridCol w:w="8850"/>
      </w:tblGrid>
      <w:tr w:rsidR="00A2482C" w:rsidRPr="00A2482C" w14:paraId="2E6E0185" w14:textId="77777777" w:rsidTr="00A2482C">
        <w:tc>
          <w:tcPr>
            <w:tcW w:w="0" w:type="auto"/>
            <w:shd w:val="clear" w:color="auto" w:fill="FFFFFF"/>
            <w:tcMar>
              <w:top w:w="0" w:type="dxa"/>
              <w:left w:w="450" w:type="dxa"/>
              <w:bottom w:w="300" w:type="dxa"/>
              <w:right w:w="450" w:type="dxa"/>
            </w:tcMar>
            <w:vAlign w:val="center"/>
            <w:hideMark/>
          </w:tcPr>
          <w:p w14:paraId="27276C2F" w14:textId="77777777" w:rsidR="00A2482C" w:rsidRPr="00A2482C" w:rsidRDefault="00A2482C" w:rsidP="00A2482C">
            <w:pPr>
              <w:divId w:val="1094856934"/>
              <w:rPr>
                <w:rFonts w:ascii="Arial" w:hAnsi="Arial" w:cs="Arial"/>
                <w:color w:val="222222"/>
              </w:rPr>
            </w:pPr>
            <w:r w:rsidRPr="00A2482C">
              <w:rPr>
                <w:rFonts w:ascii="Arial" w:hAnsi="Arial" w:cs="Arial"/>
                <w:noProof/>
                <w:color w:val="222222"/>
              </w:rPr>
              <w:drawing>
                <wp:inline distT="0" distB="0" distL="0" distR="0" wp14:anchorId="2B36D5FD" wp14:editId="71BC037A">
                  <wp:extent cx="5048250" cy="66675"/>
                  <wp:effectExtent l="0" t="0" r="0" b="9525"/>
                  <wp:docPr id="956791778" name="Picture 9567917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48250" cy="66675"/>
                          </a:xfrm>
                          <a:prstGeom prst="rect">
                            <a:avLst/>
                          </a:prstGeom>
                          <a:noFill/>
                          <a:ln>
                            <a:noFill/>
                          </a:ln>
                        </pic:spPr>
                      </pic:pic>
                    </a:graphicData>
                  </a:graphic>
                </wp:inline>
              </w:drawing>
            </w:r>
          </w:p>
        </w:tc>
      </w:tr>
    </w:tbl>
    <w:p w14:paraId="4D3D18DE" w14:textId="77777777" w:rsidR="00A2482C" w:rsidRPr="00A2482C" w:rsidRDefault="00A2482C" w:rsidP="00A2482C">
      <w:pPr>
        <w:rPr>
          <w:vanish/>
        </w:rPr>
      </w:pPr>
    </w:p>
    <w:tbl>
      <w:tblPr>
        <w:tblpPr w:leftFromText="45" w:rightFromText="45" w:vertAnchor="text"/>
        <w:tblW w:w="8850" w:type="dxa"/>
        <w:shd w:val="clear" w:color="auto" w:fill="FFFFFF"/>
        <w:tblCellMar>
          <w:left w:w="0" w:type="dxa"/>
          <w:right w:w="0" w:type="dxa"/>
        </w:tblCellMar>
        <w:tblLook w:val="04A0" w:firstRow="1" w:lastRow="0" w:firstColumn="1" w:lastColumn="0" w:noHBand="0" w:noVBand="1"/>
      </w:tblPr>
      <w:tblGrid>
        <w:gridCol w:w="8850"/>
      </w:tblGrid>
      <w:tr w:rsidR="00A2482C" w:rsidRPr="00A2482C" w14:paraId="39791B52" w14:textId="77777777" w:rsidTr="00A2482C">
        <w:tc>
          <w:tcPr>
            <w:tcW w:w="0" w:type="auto"/>
            <w:shd w:val="clear" w:color="auto" w:fill="FFFFFF"/>
            <w:tcMar>
              <w:top w:w="0" w:type="dxa"/>
              <w:left w:w="450" w:type="dxa"/>
              <w:bottom w:w="300" w:type="dxa"/>
              <w:right w:w="450" w:type="dxa"/>
            </w:tcMar>
            <w:vAlign w:val="center"/>
            <w:hideMark/>
          </w:tcPr>
          <w:p w14:paraId="3BEFD66A" w14:textId="77777777" w:rsidR="00A2482C" w:rsidRPr="00A2482C" w:rsidRDefault="00A2482C" w:rsidP="00A2482C">
            <w:pPr>
              <w:spacing w:after="312" w:line="360" w:lineRule="atLeast"/>
              <w:jc w:val="center"/>
              <w:textAlignment w:val="baseline"/>
              <w:rPr>
                <w:rFonts w:ascii="Helvetica Neue" w:hAnsi="Helvetica Neue" w:cs="Arial"/>
                <w:color w:val="555555"/>
                <w:sz w:val="23"/>
                <w:szCs w:val="23"/>
              </w:rPr>
            </w:pPr>
            <w:r w:rsidRPr="00A2482C">
              <w:rPr>
                <w:rFonts w:ascii="Helvetica Neue" w:hAnsi="Helvetica Neue" w:cs="Arial"/>
                <w:b/>
                <w:bCs/>
                <w:color w:val="555555"/>
                <w:sz w:val="23"/>
                <w:szCs w:val="23"/>
              </w:rPr>
              <w:t xml:space="preserve">NEW </w:t>
            </w:r>
            <w:proofErr w:type="gramStart"/>
            <w:r w:rsidRPr="00A2482C">
              <w:rPr>
                <w:rFonts w:ascii="Helvetica Neue" w:hAnsi="Helvetica Neue" w:cs="Arial"/>
                <w:b/>
                <w:bCs/>
                <w:color w:val="555555"/>
                <w:sz w:val="23"/>
                <w:szCs w:val="23"/>
              </w:rPr>
              <w:t>LOCATION !!!</w:t>
            </w:r>
            <w:proofErr w:type="gramEnd"/>
          </w:p>
          <w:p w14:paraId="7B016B35" w14:textId="77777777" w:rsidR="00A2482C" w:rsidRPr="00A2482C" w:rsidRDefault="00A2482C" w:rsidP="00A2482C">
            <w:pPr>
              <w:spacing w:after="312" w:line="360" w:lineRule="atLeast"/>
              <w:textAlignment w:val="baseline"/>
              <w:rPr>
                <w:rFonts w:ascii="Helvetica Neue" w:hAnsi="Helvetica Neue" w:cs="Arial"/>
                <w:color w:val="555555"/>
                <w:sz w:val="23"/>
                <w:szCs w:val="23"/>
              </w:rPr>
            </w:pPr>
            <w:r w:rsidRPr="00A2482C">
              <w:rPr>
                <w:rFonts w:ascii="Helvetica Neue" w:hAnsi="Helvetica Neue" w:cs="Arial"/>
                <w:b/>
                <w:bCs/>
                <w:color w:val="555555"/>
                <w:sz w:val="23"/>
                <w:szCs w:val="23"/>
              </w:rPr>
              <w:t>What:</w:t>
            </w:r>
            <w:r w:rsidRPr="00A2482C">
              <w:rPr>
                <w:rFonts w:ascii="Helvetica Neue" w:hAnsi="Helvetica Neue" w:cs="Arial"/>
                <w:color w:val="555555"/>
                <w:sz w:val="23"/>
                <w:szCs w:val="23"/>
              </w:rPr>
              <w:br/>
            </w:r>
            <w:r w:rsidRPr="00A2482C">
              <w:rPr>
                <w:rFonts w:ascii="Helvetica Neue" w:hAnsi="Helvetica Neue" w:cs="Arial"/>
                <w:b/>
                <w:bCs/>
                <w:color w:val="555555"/>
                <w:sz w:val="23"/>
                <w:szCs w:val="23"/>
              </w:rPr>
              <w:t>18th Annual W4DXCC DX and Contesting Convention</w:t>
            </w:r>
            <w:r w:rsidRPr="00A2482C">
              <w:rPr>
                <w:rFonts w:ascii="Helvetica Neue" w:hAnsi="Helvetica Neue" w:cs="Arial"/>
                <w:color w:val="555555"/>
                <w:sz w:val="23"/>
                <w:szCs w:val="23"/>
              </w:rPr>
              <w:br/>
            </w:r>
            <w:r w:rsidRPr="00A2482C">
              <w:rPr>
                <w:rFonts w:ascii="Helvetica Neue" w:hAnsi="Helvetica Neue" w:cs="Arial"/>
                <w:b/>
                <w:bCs/>
                <w:color w:val="555555"/>
                <w:sz w:val="23"/>
                <w:szCs w:val="23"/>
              </w:rPr>
              <w:t>When:</w:t>
            </w:r>
            <w:r w:rsidRPr="00A2482C">
              <w:rPr>
                <w:rFonts w:ascii="Helvetica Neue" w:hAnsi="Helvetica Neue" w:cs="Arial"/>
                <w:color w:val="555555"/>
                <w:sz w:val="23"/>
                <w:szCs w:val="23"/>
              </w:rPr>
              <w:br/>
            </w:r>
            <w:r w:rsidRPr="00A2482C">
              <w:rPr>
                <w:rFonts w:ascii="Helvetica Neue" w:hAnsi="Helvetica Neue" w:cs="Arial"/>
                <w:b/>
                <w:bCs/>
                <w:color w:val="555555"/>
                <w:sz w:val="23"/>
                <w:szCs w:val="23"/>
              </w:rPr>
              <w:t>September 29 and 30, 2023</w:t>
            </w:r>
            <w:r w:rsidRPr="00A2482C">
              <w:rPr>
                <w:rFonts w:ascii="Helvetica Neue" w:hAnsi="Helvetica Neue" w:cs="Arial"/>
                <w:color w:val="555555"/>
                <w:sz w:val="23"/>
                <w:szCs w:val="23"/>
              </w:rPr>
              <w:br/>
            </w:r>
            <w:r w:rsidRPr="00A2482C">
              <w:rPr>
                <w:rFonts w:ascii="Helvetica Neue" w:hAnsi="Helvetica Neue" w:cs="Arial"/>
                <w:b/>
                <w:bCs/>
                <w:color w:val="555555"/>
                <w:sz w:val="23"/>
                <w:szCs w:val="23"/>
              </w:rPr>
              <w:t>Where:</w:t>
            </w:r>
            <w:r w:rsidRPr="00A2482C">
              <w:rPr>
                <w:rFonts w:ascii="Helvetica Neue" w:hAnsi="Helvetica Neue" w:cs="Arial"/>
                <w:color w:val="555555"/>
                <w:sz w:val="23"/>
                <w:szCs w:val="23"/>
              </w:rPr>
              <w:br/>
            </w:r>
            <w:r w:rsidRPr="00A2482C">
              <w:rPr>
                <w:rFonts w:ascii="Helvetica Neue" w:hAnsi="Helvetica Neue" w:cs="Arial"/>
                <w:b/>
                <w:bCs/>
                <w:color w:val="555555"/>
                <w:sz w:val="23"/>
                <w:szCs w:val="23"/>
              </w:rPr>
              <w:t>Ramsey Hotel and Convention Center, 3230 Parkway, Pigeon Forge</w:t>
            </w:r>
            <w:r w:rsidRPr="00A2482C">
              <w:rPr>
                <w:rFonts w:ascii="Helvetica Neue" w:hAnsi="Helvetica Neue" w:cs="Arial"/>
                <w:color w:val="555555"/>
                <w:sz w:val="23"/>
                <w:szCs w:val="23"/>
              </w:rPr>
              <w:br/>
            </w:r>
            <w:r w:rsidRPr="00A2482C">
              <w:rPr>
                <w:rFonts w:ascii="Helvetica Neue" w:hAnsi="Helvetica Neue" w:cs="Arial"/>
                <w:b/>
                <w:bCs/>
                <w:color w:val="555555"/>
                <w:sz w:val="23"/>
                <w:szCs w:val="23"/>
              </w:rPr>
              <w:t>Why:</w:t>
            </w:r>
            <w:r w:rsidRPr="00A2482C">
              <w:rPr>
                <w:rFonts w:ascii="Helvetica Neue" w:hAnsi="Helvetica Neue" w:cs="Arial"/>
                <w:color w:val="555555"/>
                <w:sz w:val="23"/>
                <w:szCs w:val="23"/>
              </w:rPr>
              <w:br/>
            </w:r>
            <w:r w:rsidRPr="00A2482C">
              <w:rPr>
                <w:rFonts w:ascii="Helvetica Neue" w:hAnsi="Helvetica Neue" w:cs="Arial"/>
                <w:b/>
                <w:bCs/>
                <w:color w:val="555555"/>
                <w:sz w:val="23"/>
                <w:szCs w:val="23"/>
              </w:rPr>
              <w:t>Fellowship, learning, fun, food and most importantly, renewed friendships!</w:t>
            </w:r>
          </w:p>
          <w:p w14:paraId="007AD422" w14:textId="77777777" w:rsidR="00A2482C" w:rsidRPr="00A2482C" w:rsidRDefault="00A2482C" w:rsidP="00A2482C">
            <w:pPr>
              <w:spacing w:after="312" w:line="360" w:lineRule="atLeast"/>
              <w:textAlignment w:val="baseline"/>
              <w:rPr>
                <w:rFonts w:ascii="Helvetica Neue" w:hAnsi="Helvetica Neue" w:cs="Arial"/>
                <w:color w:val="555555"/>
                <w:sz w:val="23"/>
                <w:szCs w:val="23"/>
              </w:rPr>
            </w:pPr>
            <w:r w:rsidRPr="00A2482C">
              <w:rPr>
                <w:rFonts w:ascii="Helvetica Neue" w:hAnsi="Helvetica Neue" w:cs="Arial"/>
                <w:color w:val="555555"/>
                <w:sz w:val="23"/>
                <w:szCs w:val="23"/>
              </w:rPr>
              <w:t>Please visit </w:t>
            </w:r>
            <w:hyperlink r:id="rId39" w:tgtFrame="_blank" w:history="1">
              <w:r w:rsidRPr="00A2482C">
                <w:rPr>
                  <w:rFonts w:ascii="Helvetica Neue" w:hAnsi="Helvetica Neue" w:cs="Arial"/>
                  <w:b/>
                  <w:bCs/>
                  <w:color w:val="3693CC"/>
                  <w:sz w:val="23"/>
                  <w:szCs w:val="23"/>
                  <w:u w:val="single"/>
                </w:rPr>
                <w:t>W4DXCC.com</w:t>
              </w:r>
            </w:hyperlink>
            <w:r w:rsidRPr="00A2482C">
              <w:rPr>
                <w:rFonts w:ascii="Helvetica Neue" w:hAnsi="Helvetica Neue" w:cs="Arial"/>
                <w:color w:val="555555"/>
                <w:sz w:val="23"/>
                <w:szCs w:val="23"/>
              </w:rPr>
              <w:t> now for more information and to order your conference and banquet tickets!</w:t>
            </w:r>
          </w:p>
          <w:p w14:paraId="0328C3D8" w14:textId="77777777" w:rsidR="00A2482C" w:rsidRDefault="00A2482C" w:rsidP="00A2482C">
            <w:pPr>
              <w:spacing w:after="312" w:line="360" w:lineRule="atLeast"/>
              <w:jc w:val="center"/>
              <w:textAlignment w:val="baseline"/>
              <w:rPr>
                <w:rFonts w:ascii="Helvetica Neue" w:hAnsi="Helvetica Neue" w:cs="Arial"/>
                <w:b/>
                <w:bCs/>
                <w:color w:val="555555"/>
                <w:sz w:val="23"/>
                <w:szCs w:val="23"/>
              </w:rPr>
            </w:pPr>
            <w:r w:rsidRPr="00A2482C">
              <w:rPr>
                <w:rFonts w:ascii="Helvetica Neue" w:hAnsi="Helvetica Neue" w:cs="Arial"/>
                <w:b/>
                <w:bCs/>
                <w:color w:val="555555"/>
                <w:sz w:val="23"/>
                <w:szCs w:val="23"/>
              </w:rPr>
              <w:t xml:space="preserve">It's time to make your hotel </w:t>
            </w:r>
            <w:proofErr w:type="gramStart"/>
            <w:r w:rsidRPr="00A2482C">
              <w:rPr>
                <w:rFonts w:ascii="Helvetica Neue" w:hAnsi="Helvetica Neue" w:cs="Arial"/>
                <w:b/>
                <w:bCs/>
                <w:color w:val="555555"/>
                <w:sz w:val="23"/>
                <w:szCs w:val="23"/>
              </w:rPr>
              <w:t>reservations!!</w:t>
            </w:r>
            <w:proofErr w:type="gramEnd"/>
          </w:p>
          <w:p w14:paraId="4DEDDE61" w14:textId="77777777" w:rsidR="00A2482C" w:rsidRPr="00A2482C" w:rsidRDefault="00A2482C" w:rsidP="00A2482C">
            <w:pPr>
              <w:spacing w:after="312" w:line="360" w:lineRule="atLeast"/>
              <w:textAlignment w:val="baseline"/>
              <w:rPr>
                <w:rFonts w:ascii="Helvetica Neue" w:hAnsi="Helvetica Neue" w:cs="Arial"/>
                <w:color w:val="555555"/>
                <w:sz w:val="23"/>
                <w:szCs w:val="23"/>
              </w:rPr>
            </w:pPr>
            <w:r w:rsidRPr="00A2482C">
              <w:rPr>
                <w:rFonts w:ascii="Helvetica Neue" w:hAnsi="Helvetica Neue" w:cs="Arial"/>
                <w:color w:val="555555"/>
                <w:sz w:val="23"/>
                <w:szCs w:val="23"/>
              </w:rPr>
              <w:t>The Ramsey is only minutes from our previous venue and their convention/banquet area is outstanding. It’s very easy to get to and close to everything. The Ramsey offers a full breakfast buffet, a fireplace in the lobby, a lounge and bar - including a Tiki bar by the pool. Due to many fun things happening in Pigeon Forge, please make your hotel reservations asap by calling 865-428-2700. When you call, be sure to tell them you are with W4DXCC by SEDCO for our special room rate. You cannot</w:t>
            </w:r>
            <w:r w:rsidRPr="00A2482C">
              <w:rPr>
                <w:rFonts w:ascii="Helvetica Neue" w:hAnsi="Helvetica Neue" w:cs="Arial"/>
                <w:color w:val="555555"/>
                <w:sz w:val="23"/>
                <w:szCs w:val="23"/>
              </w:rPr>
              <w:br/>
            </w:r>
            <w:r w:rsidRPr="00A2482C">
              <w:rPr>
                <w:rFonts w:ascii="Helvetica Neue" w:hAnsi="Helvetica Neue" w:cs="Arial"/>
                <w:color w:val="555555"/>
                <w:sz w:val="23"/>
                <w:szCs w:val="23"/>
              </w:rPr>
              <w:lastRenderedPageBreak/>
              <w:t>make reservations online.</w:t>
            </w:r>
          </w:p>
        </w:tc>
      </w:tr>
    </w:tbl>
    <w:p w14:paraId="7619EF7A" w14:textId="77777777" w:rsidR="00A2482C" w:rsidRPr="00A2482C" w:rsidRDefault="00A2482C" w:rsidP="00A2482C">
      <w:pPr>
        <w:rPr>
          <w:vanish/>
        </w:rPr>
      </w:pPr>
    </w:p>
    <w:tbl>
      <w:tblPr>
        <w:tblpPr w:leftFromText="45" w:rightFromText="45" w:vertAnchor="text"/>
        <w:tblW w:w="8850" w:type="dxa"/>
        <w:shd w:val="clear" w:color="auto" w:fill="FFFFFF"/>
        <w:tblCellMar>
          <w:left w:w="0" w:type="dxa"/>
          <w:right w:w="0" w:type="dxa"/>
        </w:tblCellMar>
        <w:tblLook w:val="04A0" w:firstRow="1" w:lastRow="0" w:firstColumn="1" w:lastColumn="0" w:noHBand="0" w:noVBand="1"/>
      </w:tblPr>
      <w:tblGrid>
        <w:gridCol w:w="8850"/>
      </w:tblGrid>
      <w:tr w:rsidR="00A2482C" w:rsidRPr="00A2482C" w14:paraId="4BE68AE0" w14:textId="77777777" w:rsidTr="00A2482C">
        <w:tc>
          <w:tcPr>
            <w:tcW w:w="0" w:type="auto"/>
            <w:shd w:val="clear" w:color="auto" w:fill="FFFFFF"/>
            <w:tcMar>
              <w:top w:w="0" w:type="dxa"/>
              <w:left w:w="450" w:type="dxa"/>
              <w:bottom w:w="0" w:type="dxa"/>
              <w:right w:w="450" w:type="dxa"/>
            </w:tcMar>
            <w:vAlign w:val="center"/>
            <w:hideMark/>
          </w:tcPr>
          <w:p w14:paraId="5C052197" w14:textId="77777777" w:rsidR="00A2482C" w:rsidRPr="00A2482C" w:rsidRDefault="00A2482C" w:rsidP="00A2482C">
            <w:pPr>
              <w:spacing w:after="312" w:line="360" w:lineRule="atLeast"/>
              <w:textAlignment w:val="baseline"/>
              <w:divId w:val="1651403751"/>
              <w:rPr>
                <w:rFonts w:ascii="Helvetica Neue" w:hAnsi="Helvetica Neue" w:cs="Arial"/>
                <w:color w:val="555555"/>
                <w:sz w:val="23"/>
                <w:szCs w:val="23"/>
              </w:rPr>
            </w:pPr>
            <w:r w:rsidRPr="00A2482C">
              <w:rPr>
                <w:rFonts w:ascii="Helvetica Neue" w:hAnsi="Helvetica Neue" w:cs="Arial"/>
                <w:b/>
                <w:bCs/>
                <w:color w:val="555555"/>
                <w:sz w:val="23"/>
                <w:szCs w:val="23"/>
              </w:rPr>
              <w:t>See you soon,</w:t>
            </w:r>
            <w:r w:rsidRPr="00A2482C">
              <w:rPr>
                <w:rFonts w:ascii="Helvetica Neue" w:hAnsi="Helvetica Neue" w:cs="Arial"/>
                <w:color w:val="555555"/>
                <w:sz w:val="23"/>
                <w:szCs w:val="23"/>
              </w:rPr>
              <w:br/>
            </w:r>
            <w:r w:rsidRPr="00A2482C">
              <w:rPr>
                <w:rFonts w:ascii="Helvetica Neue" w:hAnsi="Helvetica Neue" w:cs="Arial"/>
                <w:b/>
                <w:bCs/>
                <w:color w:val="555555"/>
                <w:sz w:val="23"/>
                <w:szCs w:val="23"/>
              </w:rPr>
              <w:t>Dave Anderson, K4SV</w:t>
            </w:r>
            <w:r w:rsidRPr="00A2482C">
              <w:rPr>
                <w:rFonts w:ascii="Helvetica Neue" w:hAnsi="Helvetica Neue" w:cs="Arial"/>
                <w:b/>
                <w:bCs/>
                <w:color w:val="555555"/>
                <w:sz w:val="23"/>
                <w:szCs w:val="23"/>
              </w:rPr>
              <w:br/>
              <w:t>Convention leader</w:t>
            </w:r>
            <w:r w:rsidRPr="00A2482C">
              <w:rPr>
                <w:rFonts w:ascii="Helvetica Neue" w:hAnsi="Helvetica Neue" w:cs="Arial"/>
                <w:b/>
                <w:bCs/>
                <w:color w:val="555555"/>
                <w:sz w:val="23"/>
                <w:szCs w:val="23"/>
              </w:rPr>
              <w:br/>
            </w:r>
            <w:hyperlink r:id="rId40" w:tgtFrame="_blank" w:history="1">
              <w:r w:rsidRPr="00A2482C">
                <w:rPr>
                  <w:rFonts w:ascii="Helvetica Neue" w:hAnsi="Helvetica Neue" w:cs="Arial"/>
                  <w:b/>
                  <w:bCs/>
                  <w:color w:val="1155CC"/>
                  <w:sz w:val="23"/>
                  <w:szCs w:val="23"/>
                  <w:u w:val="single"/>
                </w:rPr>
                <w:t>Dave@w4dxcc.com</w:t>
              </w:r>
            </w:hyperlink>
          </w:p>
        </w:tc>
      </w:tr>
    </w:tbl>
    <w:p w14:paraId="5566C82C" w14:textId="77777777" w:rsidR="00B85041" w:rsidRDefault="00B85041" w:rsidP="009C42BF">
      <w:pPr>
        <w:widowControl w:val="0"/>
        <w:contextualSpacing/>
        <w:rPr>
          <w:b/>
          <w:i/>
          <w:sz w:val="40"/>
          <w:szCs w:val="40"/>
        </w:rPr>
      </w:pPr>
    </w:p>
    <w:p w14:paraId="7BC220CB" w14:textId="77777777" w:rsidR="00B85041" w:rsidRDefault="00B85041" w:rsidP="009C42BF">
      <w:pPr>
        <w:widowControl w:val="0"/>
        <w:contextualSpacing/>
        <w:rPr>
          <w:b/>
          <w:i/>
          <w:sz w:val="40"/>
          <w:szCs w:val="40"/>
        </w:rPr>
      </w:pPr>
    </w:p>
    <w:p w14:paraId="67169985" w14:textId="77777777" w:rsidR="00A2482C" w:rsidRDefault="00A2482C" w:rsidP="009C42BF">
      <w:pPr>
        <w:widowControl w:val="0"/>
        <w:contextualSpacing/>
        <w:rPr>
          <w:b/>
          <w:i/>
          <w:sz w:val="40"/>
          <w:szCs w:val="40"/>
        </w:rPr>
      </w:pPr>
    </w:p>
    <w:p w14:paraId="1E218DE2" w14:textId="77777777" w:rsidR="00A2482C" w:rsidRDefault="00A2482C" w:rsidP="009C42BF">
      <w:pPr>
        <w:widowControl w:val="0"/>
        <w:contextualSpacing/>
        <w:rPr>
          <w:b/>
          <w:i/>
          <w:sz w:val="40"/>
          <w:szCs w:val="40"/>
        </w:rPr>
      </w:pPr>
    </w:p>
    <w:p w14:paraId="05074150" w14:textId="77777777" w:rsidR="00A2482C" w:rsidRDefault="00A2482C" w:rsidP="009C42BF">
      <w:pPr>
        <w:widowControl w:val="0"/>
        <w:contextualSpacing/>
        <w:rPr>
          <w:b/>
          <w:i/>
          <w:sz w:val="40"/>
          <w:szCs w:val="40"/>
        </w:rPr>
      </w:pPr>
    </w:p>
    <w:p w14:paraId="693920B1" w14:textId="77777777" w:rsidR="00A2482C" w:rsidRDefault="00A2482C" w:rsidP="009C42BF">
      <w:pPr>
        <w:widowControl w:val="0"/>
        <w:contextualSpacing/>
        <w:rPr>
          <w:b/>
          <w:i/>
          <w:sz w:val="40"/>
          <w:szCs w:val="40"/>
        </w:rPr>
      </w:pPr>
    </w:p>
    <w:p w14:paraId="6228E53C" w14:textId="77777777" w:rsidR="00A2482C" w:rsidRDefault="00A2482C" w:rsidP="009C42BF">
      <w:pPr>
        <w:widowControl w:val="0"/>
        <w:contextualSpacing/>
        <w:rPr>
          <w:b/>
          <w:i/>
          <w:sz w:val="40"/>
          <w:szCs w:val="40"/>
        </w:rPr>
      </w:pPr>
    </w:p>
    <w:p w14:paraId="51898017" w14:textId="3C20A73C" w:rsidR="00A2482C" w:rsidRDefault="00A2482C" w:rsidP="009C42BF">
      <w:pPr>
        <w:widowControl w:val="0"/>
        <w:contextualSpacing/>
        <w:rPr>
          <w:b/>
          <w:i/>
          <w:sz w:val="40"/>
          <w:szCs w:val="40"/>
        </w:rPr>
      </w:pPr>
      <w:r>
        <w:rPr>
          <w:b/>
          <w:i/>
          <w:sz w:val="40"/>
          <w:szCs w:val="40"/>
        </w:rPr>
        <w:t>______________________________________________</w:t>
      </w:r>
    </w:p>
    <w:p w14:paraId="625EBB9D" w14:textId="77777777" w:rsidR="00A2482C" w:rsidRDefault="00A2482C" w:rsidP="009C42BF">
      <w:pPr>
        <w:widowControl w:val="0"/>
        <w:contextualSpacing/>
        <w:rPr>
          <w:b/>
          <w:i/>
          <w:sz w:val="40"/>
          <w:szCs w:val="40"/>
        </w:rPr>
      </w:pPr>
      <w:bookmarkStart w:id="24" w:name="club"/>
      <w:bookmarkEnd w:id="24"/>
    </w:p>
    <w:p w14:paraId="0A314A0A" w14:textId="73310648" w:rsidR="00795E23" w:rsidRPr="006F68D0" w:rsidRDefault="00795E23" w:rsidP="009C42BF">
      <w:pPr>
        <w:widowControl w:val="0"/>
        <w:contextualSpacing/>
        <w:rPr>
          <w:b/>
          <w:iCs/>
          <w:sz w:val="40"/>
          <w:szCs w:val="40"/>
        </w:rPr>
      </w:pPr>
      <w:r w:rsidRPr="00EB315A">
        <w:rPr>
          <w:b/>
          <w:i/>
          <w:sz w:val="40"/>
          <w:szCs w:val="40"/>
        </w:rPr>
        <w:t>Club Corner</w:t>
      </w:r>
    </w:p>
    <w:p w14:paraId="034B971B" w14:textId="79E37FEA" w:rsidR="00DF21A9" w:rsidRDefault="00DF21A9" w:rsidP="009C42BF">
      <w:pPr>
        <w:widowControl w:val="0"/>
        <w:contextualSpacing/>
        <w:rPr>
          <w:noProof/>
        </w:rPr>
      </w:pPr>
    </w:p>
    <w:p w14:paraId="24BC095F" w14:textId="4A029DF6" w:rsidR="00795E23" w:rsidRPr="00795E23" w:rsidRDefault="006F68D0" w:rsidP="009C42BF">
      <w:pPr>
        <w:widowControl w:val="0"/>
        <w:contextualSpacing/>
        <w:rPr>
          <w:noProof/>
        </w:rPr>
      </w:pPr>
      <w:r w:rsidRPr="00423B19">
        <w:rPr>
          <w:b/>
          <w:i/>
          <w:noProof/>
          <w:sz w:val="32"/>
          <w:szCs w:val="32"/>
        </w:rPr>
        <w:drawing>
          <wp:anchor distT="0" distB="0" distL="114300" distR="114300" simplePos="0" relativeHeight="251658240" behindDoc="1" locked="0" layoutInCell="1" allowOverlap="1" wp14:anchorId="5A1ED3BA" wp14:editId="7AD8B560">
            <wp:simplePos x="0" y="0"/>
            <wp:positionH relativeFrom="margin">
              <wp:posOffset>4933950</wp:posOffset>
            </wp:positionH>
            <wp:positionV relativeFrom="paragraph">
              <wp:posOffset>5715</wp:posOffset>
            </wp:positionV>
            <wp:extent cx="1445895" cy="1581150"/>
            <wp:effectExtent l="0" t="0" r="0"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41">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795E23"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2D891CC1" w:rsidR="00795E23" w:rsidRPr="00795E23" w:rsidRDefault="00795E23" w:rsidP="009C42BF">
      <w:pPr>
        <w:widowControl w:val="0"/>
        <w:contextualSpacing/>
        <w:rPr>
          <w:noProof/>
        </w:rPr>
      </w:pPr>
    </w:p>
    <w:p w14:paraId="33D045DF" w14:textId="3454D8D9" w:rsidR="00CB4543" w:rsidRDefault="00795E23" w:rsidP="009C42BF">
      <w:pPr>
        <w:widowControl w:val="0"/>
        <w:contextualSpacing/>
        <w:rPr>
          <w:noProof/>
        </w:rPr>
      </w:pPr>
      <w:r w:rsidRPr="00795E23">
        <w:rPr>
          <w:noProof/>
        </w:rPr>
        <w:t xml:space="preserve">Let me know what you club is up to. Are you going to have a special guest at your meeting or are you having a special anniversary? </w:t>
      </w:r>
    </w:p>
    <w:p w14:paraId="5204FB94" w14:textId="20FAA116" w:rsidR="007460BD" w:rsidRDefault="00795E23" w:rsidP="009C42BF">
      <w:pPr>
        <w:widowControl w:val="0"/>
        <w:contextualSpacing/>
        <w:rPr>
          <w:noProof/>
        </w:rPr>
      </w:pPr>
      <w:r w:rsidRPr="00795E23">
        <w:rPr>
          <w:noProof/>
        </w:rPr>
        <w:t>Just sen</w:t>
      </w:r>
      <w:r w:rsidR="007460BD">
        <w:rPr>
          <w:noProof/>
        </w:rPr>
        <w:t>d</w:t>
      </w:r>
      <w:r w:rsidRPr="00795E23">
        <w:rPr>
          <w:noProof/>
        </w:rPr>
        <w:t xml:space="preserve"> it to:  </w:t>
      </w:r>
      <w:hyperlink r:id="rId42" w:history="1">
        <w:r w:rsidR="00CB4543" w:rsidRPr="00A86D97">
          <w:rPr>
            <w:rStyle w:val="Hyperlink"/>
            <w:noProof/>
          </w:rPr>
          <w:t>webmaster@arrl-ohio.org</w:t>
        </w:r>
      </w:hyperlink>
      <w:r w:rsidR="00CB4543">
        <w:rPr>
          <w:noProof/>
        </w:rPr>
        <w:t xml:space="preserve"> </w:t>
      </w:r>
      <w:r w:rsidRPr="00795E23">
        <w:rPr>
          <w:noProof/>
        </w:rPr>
        <w:t xml:space="preserve"> </w:t>
      </w:r>
    </w:p>
    <w:p w14:paraId="00EC17D3" w14:textId="5E0F0881" w:rsidR="007460BD" w:rsidRDefault="007460BD" w:rsidP="009C42BF">
      <w:pPr>
        <w:widowControl w:val="0"/>
        <w:contextualSpacing/>
        <w:rPr>
          <w:noProof/>
        </w:rPr>
      </w:pPr>
    </w:p>
    <w:p w14:paraId="590A8E0D" w14:textId="24342E97" w:rsidR="00795E23" w:rsidRDefault="00795E23" w:rsidP="009C42BF">
      <w:pPr>
        <w:widowControl w:val="0"/>
        <w:contextualSpacing/>
        <w:rPr>
          <w:noProof/>
        </w:rPr>
      </w:pPr>
      <w:r w:rsidRPr="00795E23">
        <w:rPr>
          <w:noProof/>
        </w:rPr>
        <w:t xml:space="preserve"> </w:t>
      </w:r>
      <w:r w:rsidR="00894A45" w:rsidRPr="00894A45">
        <w:rPr>
          <w:noProof/>
          <w:color w:val="FF0000"/>
        </w:rPr>
        <w:t>Please!  Format as below:</w:t>
      </w:r>
    </w:p>
    <w:p w14:paraId="1793B3EB" w14:textId="525AB6A7" w:rsidR="00A2482C" w:rsidRDefault="00FA4233" w:rsidP="00A2482C">
      <w:pPr>
        <w:widowControl w:val="0"/>
        <w:pBdr>
          <w:bottom w:val="single" w:sz="12" w:space="1" w:color="auto"/>
        </w:pBdr>
        <w:contextualSpacing/>
        <w:rPr>
          <w:noProof/>
        </w:rPr>
      </w:pPr>
      <w:r>
        <w:rPr>
          <w:noProof/>
        </w:rPr>
        <w:t xml:space="preserve">If you want me to publish your club information, or even an article you have written, please send it in WORD format (.docx).  </w:t>
      </w:r>
      <w:r w:rsidR="003D3C2F">
        <w:rPr>
          <w:noProof/>
        </w:rPr>
        <w:t>Please use Times New Roman font size 12 for the body of the aritcle.  Any photos please include as a .jpg or .bmp – the time you save me in doing all the conversions will be greatly appreciate</w:t>
      </w:r>
      <w:r w:rsidR="00850810">
        <w:rPr>
          <w:noProof/>
        </w:rPr>
        <w:t>d.</w:t>
      </w:r>
    </w:p>
    <w:p w14:paraId="61A5D931" w14:textId="77777777" w:rsidR="00A2482C" w:rsidRDefault="00A2482C" w:rsidP="00A2482C">
      <w:pPr>
        <w:widowControl w:val="0"/>
        <w:pBdr>
          <w:bottom w:val="single" w:sz="12" w:space="1" w:color="auto"/>
        </w:pBdr>
        <w:contextualSpacing/>
        <w:rPr>
          <w:noProof/>
        </w:rPr>
      </w:pPr>
    </w:p>
    <w:p w14:paraId="021E59E3" w14:textId="77777777" w:rsidR="00A2482C" w:rsidRPr="00A2482C" w:rsidRDefault="00A2482C" w:rsidP="00A2482C">
      <w:pPr>
        <w:widowControl w:val="0"/>
        <w:pBdr>
          <w:bottom w:val="single" w:sz="12" w:space="1" w:color="auto"/>
        </w:pBdr>
        <w:contextualSpacing/>
        <w:rPr>
          <w:noProof/>
        </w:rPr>
      </w:pPr>
    </w:p>
    <w:p w14:paraId="35F6A668" w14:textId="77777777" w:rsidR="00A2482C" w:rsidRPr="00D77B4E" w:rsidRDefault="00A2482C" w:rsidP="00D77B4E">
      <w:pPr>
        <w:shd w:val="clear" w:color="auto" w:fill="FFFFFF"/>
        <w:rPr>
          <w:color w:val="222222"/>
        </w:rPr>
      </w:pPr>
    </w:p>
    <w:p w14:paraId="561AD2D0" w14:textId="77777777" w:rsidR="00D77B4E" w:rsidRDefault="00D77B4E" w:rsidP="00D77B4E">
      <w:pPr>
        <w:shd w:val="clear" w:color="auto" w:fill="FFFFFF"/>
        <w:rPr>
          <w:color w:val="222222"/>
        </w:rPr>
      </w:pPr>
    </w:p>
    <w:p w14:paraId="5CB39F5D" w14:textId="5F083BAB" w:rsidR="00B85041" w:rsidRPr="00B85041" w:rsidRDefault="00B85041" w:rsidP="00B85041">
      <w:pPr>
        <w:rPr>
          <w:sz w:val="38"/>
          <w:szCs w:val="38"/>
        </w:rPr>
      </w:pPr>
      <w:r w:rsidRPr="00B85041">
        <w:rPr>
          <w:sz w:val="38"/>
          <w:szCs w:val="38"/>
        </w:rPr>
        <w:t>Club Commission Program Update</w:t>
      </w:r>
    </w:p>
    <w:p w14:paraId="71F5941D" w14:textId="77777777" w:rsidR="00B85041" w:rsidRPr="00B85041" w:rsidRDefault="00B85041" w:rsidP="00B85041">
      <w:pPr>
        <w:spacing w:before="120" w:after="150"/>
      </w:pPr>
      <w:r w:rsidRPr="00B85041">
        <w:t>Clubs are using the Club Commission Program to generate income for the club and promote ARRL membership across the country. From January 1 through March 31 of this year, various clubs generated 217 separate memberships, with 21 of them returning members, 59 new members, and 135 renewals. That translates to a total of $1,875 paid in commissions to those clubs.</w:t>
      </w:r>
    </w:p>
    <w:p w14:paraId="75401ADD" w14:textId="77777777" w:rsidR="00B85041" w:rsidRPr="00B85041" w:rsidRDefault="00B85041" w:rsidP="00B85041">
      <w:pPr>
        <w:spacing w:before="120" w:after="150"/>
      </w:pPr>
      <w:r w:rsidRPr="00B85041">
        <w:lastRenderedPageBreak/>
        <w:t>Development is under way to improve the process. As of now, the steps are the same:</w:t>
      </w:r>
    </w:p>
    <w:p w14:paraId="375373B7" w14:textId="77777777" w:rsidR="00B85041" w:rsidRPr="00B85041" w:rsidRDefault="00B85041" w:rsidP="00B85041">
      <w:pPr>
        <w:spacing w:before="120" w:after="150"/>
      </w:pPr>
      <w:r w:rsidRPr="00B85041">
        <w:t>·Distribute the application forms to prospective and existing members.</w:t>
      </w:r>
    </w:p>
    <w:p w14:paraId="178B0ED2" w14:textId="77777777" w:rsidR="00B85041" w:rsidRPr="00B85041" w:rsidRDefault="00B85041" w:rsidP="00B85041">
      <w:pPr>
        <w:spacing w:before="120" w:after="150"/>
      </w:pPr>
      <w:r w:rsidRPr="00B85041">
        <w:t>·Collect the applications and fill out a Club Reconciliation Form.</w:t>
      </w:r>
    </w:p>
    <w:p w14:paraId="4CC451E0" w14:textId="77777777" w:rsidR="00B85041" w:rsidRPr="00B85041" w:rsidRDefault="00B85041" w:rsidP="00B85041">
      <w:pPr>
        <w:spacing w:before="120" w:after="150"/>
      </w:pPr>
      <w:r w:rsidRPr="00B85041">
        <w:t>·Send all the forms with the dues to ARRL.</w:t>
      </w:r>
    </w:p>
    <w:p w14:paraId="2285D212" w14:textId="77777777" w:rsidR="00B85041" w:rsidRPr="00B85041" w:rsidRDefault="00B85041" w:rsidP="00B85041">
      <w:pPr>
        <w:spacing w:before="120" w:after="150"/>
      </w:pPr>
      <w:r w:rsidRPr="00B85041">
        <w:t>Once the above steps are completed, the club will receive a commission check from ARRL.</w:t>
      </w:r>
    </w:p>
    <w:p w14:paraId="02D8D243" w14:textId="77777777" w:rsidR="00B85041" w:rsidRPr="00B85041" w:rsidRDefault="00B85041" w:rsidP="00B85041">
      <w:pPr>
        <w:spacing w:before="120" w:after="150"/>
      </w:pPr>
      <w:r w:rsidRPr="00B85041">
        <w:t>The necessary forms are located at </w:t>
      </w:r>
      <w:hyperlink r:id="rId43" w:tgtFrame="_blank" w:history="1">
        <w:r w:rsidRPr="00B85041">
          <w:rPr>
            <w:u w:val="single"/>
          </w:rPr>
          <w:t>Affiliated Club Benefits (arrl.org)</w:t>
        </w:r>
      </w:hyperlink>
      <w:r w:rsidRPr="00B85041">
        <w:t> under the Club Commission Program link.</w:t>
      </w:r>
    </w:p>
    <w:p w14:paraId="53070006" w14:textId="77777777" w:rsidR="00B85041" w:rsidRPr="00B85041" w:rsidRDefault="00B85041" w:rsidP="00B85041">
      <w:pPr>
        <w:spacing w:before="120" w:after="150"/>
      </w:pPr>
      <w:r w:rsidRPr="00B85041">
        <w:t xml:space="preserve">Consider having a quarterly event at a club meeting to discuss ARRL </w:t>
      </w:r>
      <w:proofErr w:type="gramStart"/>
      <w:r w:rsidRPr="00B85041">
        <w:t>membership, and</w:t>
      </w:r>
      <w:proofErr w:type="gramEnd"/>
      <w:r w:rsidRPr="00B85041">
        <w:t xml:space="preserve"> offer this to members. Members can renew at any time without </w:t>
      </w:r>
      <w:proofErr w:type="gramStart"/>
      <w:r w:rsidRPr="00B85041">
        <w:t>losing</w:t>
      </w:r>
      <w:proofErr w:type="gramEnd"/>
      <w:r w:rsidRPr="00B85041">
        <w:t xml:space="preserve"> time. If your renewal is normally in July and you renew in May, the time is added to your July date.</w:t>
      </w:r>
    </w:p>
    <w:p w14:paraId="4E98BC0D" w14:textId="77777777" w:rsidR="00B85041" w:rsidRPr="00B85041" w:rsidRDefault="00B85041" w:rsidP="00B85041">
      <w:pPr>
        <w:spacing w:before="120" w:after="150"/>
      </w:pPr>
      <w:r w:rsidRPr="00B85041">
        <w:t>In the spirit of ARRL's Year of the Volunteers, in 2023 we are offering the following promotion to clubs using the Club Commission Program:</w:t>
      </w:r>
    </w:p>
    <w:p w14:paraId="54730F58" w14:textId="77777777" w:rsidR="00B85041" w:rsidRPr="00B85041" w:rsidRDefault="00B85041" w:rsidP="00B85041">
      <w:pPr>
        <w:spacing w:before="120" w:after="150"/>
      </w:pPr>
      <w:r w:rsidRPr="00B85041">
        <w:t>·For every five new members signed through the Club Commission Program through the end of 2023, ARRL will give the club a copy of </w:t>
      </w:r>
      <w:r w:rsidRPr="00B85041">
        <w:rPr>
          <w:i/>
          <w:iCs/>
        </w:rPr>
        <w:t>The ARRL Handbook</w:t>
      </w:r>
      <w:r w:rsidRPr="00B85041">
        <w:t>, which can be used as a promotion, a door prize, an auction item at hamfests, or however you choose.</w:t>
      </w:r>
    </w:p>
    <w:p w14:paraId="5D208DE4" w14:textId="77777777" w:rsidR="00B85041" w:rsidRPr="00B85041" w:rsidRDefault="00B85041" w:rsidP="00B85041">
      <w:pPr>
        <w:spacing w:before="120" w:after="150"/>
      </w:pPr>
      <w:r w:rsidRPr="00B85041">
        <w:t>Keep reading ARRL Club News</w:t>
      </w:r>
      <w:r w:rsidRPr="00B85041">
        <w:rPr>
          <w:i/>
          <w:iCs/>
        </w:rPr>
        <w:t> </w:t>
      </w:r>
      <w:r w:rsidRPr="00B85041">
        <w:t>for additional information on how clubs are using this program.</w:t>
      </w:r>
    </w:p>
    <w:p w14:paraId="7D902955" w14:textId="44F04563" w:rsidR="005078DD" w:rsidRPr="005078DD" w:rsidRDefault="005078DD" w:rsidP="005078DD">
      <w:pPr>
        <w:rPr>
          <w:b/>
          <w:bCs/>
          <w:sz w:val="40"/>
          <w:szCs w:val="40"/>
        </w:rPr>
      </w:pPr>
      <w:r>
        <w:rPr>
          <w:b/>
          <w:bCs/>
          <w:sz w:val="40"/>
          <w:szCs w:val="40"/>
        </w:rPr>
        <w:t>_____________________________________________</w:t>
      </w:r>
    </w:p>
    <w:p w14:paraId="29C2A88C" w14:textId="7B66EB6B" w:rsidR="005078DD" w:rsidRDefault="005078DD" w:rsidP="00A036B1">
      <w:pPr>
        <w:rPr>
          <w:b/>
          <w:bCs/>
          <w:sz w:val="32"/>
          <w:szCs w:val="32"/>
        </w:rPr>
      </w:pPr>
    </w:p>
    <w:p w14:paraId="4E36E23B" w14:textId="14B71DA8" w:rsidR="005078DD" w:rsidRDefault="005078DD" w:rsidP="00A036B1">
      <w:pPr>
        <w:rPr>
          <w:b/>
          <w:bCs/>
          <w:sz w:val="32"/>
          <w:szCs w:val="32"/>
        </w:rPr>
      </w:pPr>
    </w:p>
    <w:p w14:paraId="2000DEFE" w14:textId="340EF30F" w:rsidR="002619D9" w:rsidRDefault="002619D9" w:rsidP="00A036B1">
      <w:pPr>
        <w:rPr>
          <w:b/>
          <w:bCs/>
          <w:sz w:val="32"/>
          <w:szCs w:val="32"/>
        </w:rPr>
      </w:pPr>
      <w:r>
        <w:rPr>
          <w:b/>
          <w:bCs/>
          <w:sz w:val="32"/>
          <w:szCs w:val="32"/>
        </w:rPr>
        <w:t>Want to know where to go to get the courses you need?  It’s all Right Here!</w:t>
      </w:r>
    </w:p>
    <w:p w14:paraId="6E37645D" w14:textId="64D8B5ED" w:rsidR="002619D9" w:rsidRDefault="002619D9" w:rsidP="00A036B1">
      <w:pPr>
        <w:rPr>
          <w:b/>
          <w:bCs/>
          <w:sz w:val="32"/>
          <w:szCs w:val="32"/>
        </w:rPr>
      </w:pPr>
    </w:p>
    <w:p w14:paraId="04FDEA9C" w14:textId="7863EC40" w:rsidR="002619D9" w:rsidRDefault="00000000">
      <w:pPr>
        <w:pStyle w:val="BodyText"/>
        <w:numPr>
          <w:ilvl w:val="0"/>
          <w:numId w:val="2"/>
        </w:numPr>
        <w:tabs>
          <w:tab w:val="left" w:pos="1012"/>
        </w:tabs>
        <w:suppressAutoHyphens w:val="0"/>
        <w:spacing w:after="0"/>
        <w:ind w:hanging="360"/>
      </w:pPr>
      <w:hyperlink r:id="rId44">
        <w:r w:rsidR="002619D9">
          <w:rPr>
            <w:color w:val="001F5F"/>
            <w:spacing w:val="-1"/>
            <w:u w:val="single" w:color="001F5F"/>
          </w:rPr>
          <w:t>Ohio</w:t>
        </w:r>
        <w:r w:rsidR="002619D9">
          <w:rPr>
            <w:color w:val="001F5F"/>
            <w:spacing w:val="-6"/>
            <w:u w:val="single" w:color="001F5F"/>
          </w:rPr>
          <w:t xml:space="preserve"> </w:t>
        </w:r>
        <w:r w:rsidR="002619D9">
          <w:rPr>
            <w:color w:val="001F5F"/>
            <w:u w:val="single" w:color="001F5F"/>
          </w:rPr>
          <w:t>EMA</w:t>
        </w:r>
        <w:r w:rsidR="002619D9">
          <w:rPr>
            <w:color w:val="001F5F"/>
            <w:spacing w:val="-5"/>
            <w:u w:val="single" w:color="001F5F"/>
          </w:rPr>
          <w:t xml:space="preserve"> </w:t>
        </w:r>
        <w:r w:rsidR="002619D9">
          <w:rPr>
            <w:color w:val="001F5F"/>
            <w:spacing w:val="-1"/>
            <w:u w:val="single" w:color="001F5F"/>
          </w:rPr>
          <w:t>Training</w:t>
        </w:r>
        <w:r w:rsidR="002619D9">
          <w:rPr>
            <w:color w:val="001F5F"/>
            <w:spacing w:val="-4"/>
            <w:u w:val="single" w:color="001F5F"/>
          </w:rPr>
          <w:t xml:space="preserve"> </w:t>
        </w:r>
        <w:r w:rsidR="002619D9">
          <w:rPr>
            <w:color w:val="001F5F"/>
            <w:spacing w:val="-1"/>
            <w:u w:val="single" w:color="001F5F"/>
          </w:rPr>
          <w:t>Calendar</w:t>
        </w:r>
      </w:hyperlink>
    </w:p>
    <w:p w14:paraId="1C1E0B83" w14:textId="77777777" w:rsidR="002619D9" w:rsidRDefault="00000000">
      <w:pPr>
        <w:pStyle w:val="BodyText"/>
        <w:numPr>
          <w:ilvl w:val="0"/>
          <w:numId w:val="2"/>
        </w:numPr>
        <w:tabs>
          <w:tab w:val="left" w:pos="1012"/>
        </w:tabs>
        <w:suppressAutoHyphens w:val="0"/>
        <w:spacing w:after="0" w:line="294" w:lineRule="exact"/>
        <w:ind w:hanging="360"/>
      </w:pPr>
      <w:hyperlink r:id="rId45">
        <w:r w:rsidR="002619D9">
          <w:rPr>
            <w:color w:val="001F5F"/>
            <w:spacing w:val="-1"/>
            <w:u w:val="single" w:color="001F5F"/>
          </w:rPr>
          <w:t>Login</w:t>
        </w:r>
        <w:r w:rsidR="002619D9">
          <w:rPr>
            <w:color w:val="001F5F"/>
            <w:spacing w:val="-5"/>
            <w:u w:val="single" w:color="001F5F"/>
          </w:rPr>
          <w:t xml:space="preserve"> </w:t>
        </w:r>
        <w:r w:rsidR="002619D9">
          <w:rPr>
            <w:color w:val="001F5F"/>
            <w:spacing w:val="-1"/>
            <w:u w:val="single" w:color="001F5F"/>
          </w:rPr>
          <w:t>to</w:t>
        </w:r>
        <w:r w:rsidR="002619D9">
          <w:rPr>
            <w:color w:val="001F5F"/>
            <w:spacing w:val="-4"/>
            <w:u w:val="single" w:color="001F5F"/>
          </w:rPr>
          <w:t xml:space="preserve"> </w:t>
        </w:r>
        <w:r w:rsidR="002619D9">
          <w:rPr>
            <w:color w:val="001F5F"/>
            <w:spacing w:val="-1"/>
            <w:u w:val="single" w:color="001F5F"/>
          </w:rPr>
          <w:t>the</w:t>
        </w:r>
        <w:r w:rsidR="002619D9">
          <w:rPr>
            <w:color w:val="001F5F"/>
            <w:spacing w:val="-4"/>
            <w:u w:val="single" w:color="001F5F"/>
          </w:rPr>
          <w:t xml:space="preserve"> </w:t>
        </w:r>
        <w:r w:rsidR="002619D9">
          <w:rPr>
            <w:color w:val="001F5F"/>
            <w:u w:val="single" w:color="001F5F"/>
          </w:rPr>
          <w:t>DPS</w:t>
        </w:r>
        <w:r w:rsidR="002619D9">
          <w:rPr>
            <w:color w:val="001F5F"/>
            <w:spacing w:val="-5"/>
            <w:u w:val="single" w:color="001F5F"/>
          </w:rPr>
          <w:t xml:space="preserve"> </w:t>
        </w:r>
        <w:r w:rsidR="002619D9">
          <w:rPr>
            <w:color w:val="001F5F"/>
            <w:spacing w:val="-1"/>
            <w:u w:val="single" w:color="001F5F"/>
          </w:rPr>
          <w:t>Training</w:t>
        </w:r>
        <w:r w:rsidR="002619D9">
          <w:rPr>
            <w:color w:val="001F5F"/>
            <w:spacing w:val="-4"/>
            <w:u w:val="single" w:color="001F5F"/>
          </w:rPr>
          <w:t xml:space="preserve"> </w:t>
        </w:r>
        <w:r w:rsidR="002619D9">
          <w:rPr>
            <w:color w:val="001F5F"/>
            <w:spacing w:val="-1"/>
            <w:u w:val="single" w:color="001F5F"/>
          </w:rPr>
          <w:t>Campus</w:t>
        </w:r>
      </w:hyperlink>
    </w:p>
    <w:p w14:paraId="47AC53D7" w14:textId="5D965E28" w:rsidR="002619D9" w:rsidRDefault="00000000">
      <w:pPr>
        <w:pStyle w:val="BodyText"/>
        <w:numPr>
          <w:ilvl w:val="0"/>
          <w:numId w:val="2"/>
        </w:numPr>
        <w:tabs>
          <w:tab w:val="left" w:pos="1012"/>
        </w:tabs>
        <w:suppressAutoHyphens w:val="0"/>
        <w:spacing w:after="0" w:line="294" w:lineRule="exact"/>
        <w:ind w:hanging="360"/>
      </w:pPr>
      <w:hyperlink r:id="rId46">
        <w:r w:rsidR="002619D9">
          <w:rPr>
            <w:color w:val="001F5F"/>
            <w:spacing w:val="-1"/>
            <w:u w:val="single" w:color="001F5F"/>
          </w:rPr>
          <w:t>Create</w:t>
        </w:r>
        <w:r w:rsidR="002619D9">
          <w:rPr>
            <w:color w:val="001F5F"/>
            <w:spacing w:val="-3"/>
            <w:u w:val="single" w:color="001F5F"/>
          </w:rPr>
          <w:t xml:space="preserve"> </w:t>
        </w:r>
        <w:r w:rsidR="002619D9">
          <w:rPr>
            <w:color w:val="001F5F"/>
            <w:u w:val="single" w:color="001F5F"/>
          </w:rPr>
          <w:t>a</w:t>
        </w:r>
        <w:r w:rsidR="002619D9">
          <w:rPr>
            <w:color w:val="001F5F"/>
            <w:spacing w:val="-4"/>
            <w:u w:val="single" w:color="001F5F"/>
          </w:rPr>
          <w:t xml:space="preserve"> </w:t>
        </w:r>
        <w:r w:rsidR="002619D9">
          <w:rPr>
            <w:color w:val="001F5F"/>
            <w:u w:val="single" w:color="001F5F"/>
          </w:rPr>
          <w:t>new</w:t>
        </w:r>
        <w:r w:rsidR="002619D9">
          <w:rPr>
            <w:color w:val="001F5F"/>
            <w:spacing w:val="-3"/>
            <w:u w:val="single" w:color="001F5F"/>
          </w:rPr>
          <w:t xml:space="preserve"> </w:t>
        </w:r>
        <w:r w:rsidR="002619D9">
          <w:rPr>
            <w:color w:val="001F5F"/>
            <w:spacing w:val="-1"/>
            <w:u w:val="single" w:color="001F5F"/>
          </w:rPr>
          <w:t>account</w:t>
        </w:r>
        <w:r w:rsidR="002619D9">
          <w:rPr>
            <w:color w:val="001F5F"/>
            <w:spacing w:val="-3"/>
            <w:u w:val="single" w:color="001F5F"/>
          </w:rPr>
          <w:t xml:space="preserve"> </w:t>
        </w:r>
        <w:r w:rsidR="002619D9">
          <w:rPr>
            <w:color w:val="001F5F"/>
            <w:u w:val="single" w:color="001F5F"/>
          </w:rPr>
          <w:t>on</w:t>
        </w:r>
        <w:r w:rsidR="002619D9">
          <w:rPr>
            <w:color w:val="001F5F"/>
            <w:spacing w:val="-3"/>
            <w:u w:val="single" w:color="001F5F"/>
          </w:rPr>
          <w:t xml:space="preserve"> </w:t>
        </w:r>
        <w:r w:rsidR="002619D9">
          <w:rPr>
            <w:color w:val="001F5F"/>
            <w:spacing w:val="-1"/>
            <w:u w:val="single" w:color="001F5F"/>
          </w:rPr>
          <w:t>the</w:t>
        </w:r>
        <w:r w:rsidR="002619D9">
          <w:rPr>
            <w:color w:val="001F5F"/>
            <w:spacing w:val="-3"/>
            <w:u w:val="single" w:color="001F5F"/>
          </w:rPr>
          <w:t xml:space="preserve"> </w:t>
        </w:r>
        <w:r w:rsidR="002619D9">
          <w:rPr>
            <w:color w:val="001F5F"/>
            <w:u w:val="single" w:color="001F5F"/>
          </w:rPr>
          <w:t>DPS</w:t>
        </w:r>
        <w:r w:rsidR="002619D9">
          <w:rPr>
            <w:color w:val="001F5F"/>
            <w:spacing w:val="-2"/>
            <w:u w:val="single" w:color="001F5F"/>
          </w:rPr>
          <w:t xml:space="preserve"> </w:t>
        </w:r>
        <w:r w:rsidR="002619D9">
          <w:rPr>
            <w:color w:val="001F5F"/>
            <w:spacing w:val="-1"/>
            <w:u w:val="single" w:color="001F5F"/>
          </w:rPr>
          <w:t>Training</w:t>
        </w:r>
        <w:r w:rsidR="002619D9">
          <w:rPr>
            <w:color w:val="001F5F"/>
            <w:spacing w:val="-3"/>
            <w:u w:val="single" w:color="001F5F"/>
          </w:rPr>
          <w:t xml:space="preserve"> </w:t>
        </w:r>
        <w:r w:rsidR="002619D9">
          <w:rPr>
            <w:color w:val="001F5F"/>
            <w:spacing w:val="-1"/>
            <w:u w:val="single" w:color="001F5F"/>
          </w:rPr>
          <w:t>Campus</w:t>
        </w:r>
      </w:hyperlink>
    </w:p>
    <w:p w14:paraId="3919423D" w14:textId="1D1137E4" w:rsidR="002619D9" w:rsidRDefault="002619D9" w:rsidP="002619D9">
      <w:pPr>
        <w:spacing w:before="5"/>
        <w:rPr>
          <w:rFonts w:ascii="Cambria" w:eastAsia="Cambria" w:hAnsi="Cambria" w:cs="Cambria"/>
          <w:sz w:val="18"/>
          <w:szCs w:val="18"/>
        </w:rPr>
      </w:pPr>
    </w:p>
    <w:p w14:paraId="190EDD8D" w14:textId="77777777" w:rsidR="002619D9" w:rsidRDefault="002619D9" w:rsidP="002619D9">
      <w:pPr>
        <w:spacing w:before="66"/>
        <w:ind w:left="291"/>
        <w:rPr>
          <w:rFonts w:ascii="Cambria" w:eastAsia="Cambria" w:hAnsi="Cambria" w:cs="Cambria"/>
        </w:rPr>
      </w:pPr>
      <w:r>
        <w:rPr>
          <w:rFonts w:ascii="Cambria"/>
          <w:b/>
        </w:rPr>
        <w:t>N</w:t>
      </w:r>
      <w:r>
        <w:rPr>
          <w:rFonts w:ascii="Cambria"/>
          <w:b/>
          <w:sz w:val="19"/>
        </w:rPr>
        <w:t>OTE</w:t>
      </w:r>
      <w:r>
        <w:rPr>
          <w:rFonts w:ascii="Cambria"/>
          <w:b/>
        </w:rPr>
        <w:t>:</w:t>
      </w:r>
    </w:p>
    <w:p w14:paraId="6A563752" w14:textId="77777777" w:rsidR="002619D9" w:rsidRDefault="002619D9">
      <w:pPr>
        <w:pStyle w:val="BodyText"/>
        <w:numPr>
          <w:ilvl w:val="0"/>
          <w:numId w:val="2"/>
        </w:numPr>
        <w:tabs>
          <w:tab w:val="left" w:pos="1012"/>
        </w:tabs>
        <w:suppressAutoHyphens w:val="0"/>
        <w:spacing w:after="0" w:line="294" w:lineRule="exact"/>
        <w:ind w:hanging="360"/>
      </w:pPr>
      <w:r>
        <w:t>Most</w:t>
      </w:r>
      <w:r>
        <w:rPr>
          <w:spacing w:val="-5"/>
        </w:rPr>
        <w:t xml:space="preserve"> </w:t>
      </w:r>
      <w:r>
        <w:rPr>
          <w:spacing w:val="-1"/>
        </w:rPr>
        <w:t>courses</w:t>
      </w:r>
      <w:r>
        <w:rPr>
          <w:spacing w:val="-5"/>
        </w:rPr>
        <w:t xml:space="preserve"> </w:t>
      </w:r>
      <w:r>
        <w:rPr>
          <w:spacing w:val="-1"/>
        </w:rPr>
        <w:t>are</w:t>
      </w:r>
      <w:r>
        <w:rPr>
          <w:spacing w:val="-3"/>
        </w:rPr>
        <w:t xml:space="preserve"> </w:t>
      </w:r>
      <w:r>
        <w:rPr>
          <w:spacing w:val="-1"/>
        </w:rPr>
        <w:t>in-person</w:t>
      </w:r>
      <w:r>
        <w:rPr>
          <w:spacing w:val="-5"/>
        </w:rPr>
        <w:t xml:space="preserve"> </w:t>
      </w:r>
      <w:r>
        <w:rPr>
          <w:spacing w:val="-1"/>
        </w:rPr>
        <w:t>but</w:t>
      </w:r>
      <w:r>
        <w:rPr>
          <w:spacing w:val="-4"/>
        </w:rPr>
        <w:t xml:space="preserve"> </w:t>
      </w:r>
      <w:r>
        <w:rPr>
          <w:spacing w:val="-1"/>
        </w:rPr>
        <w:t>some</w:t>
      </w:r>
      <w:r>
        <w:rPr>
          <w:spacing w:val="-4"/>
        </w:rPr>
        <w:t xml:space="preserve"> </w:t>
      </w:r>
      <w:proofErr w:type="gramStart"/>
      <w:r>
        <w:rPr>
          <w:spacing w:val="-1"/>
        </w:rPr>
        <w:t>course</w:t>
      </w:r>
      <w:proofErr w:type="gramEnd"/>
      <w:r>
        <w:rPr>
          <w:spacing w:val="-5"/>
        </w:rPr>
        <w:t xml:space="preserve"> </w:t>
      </w:r>
      <w:r>
        <w:t>may</w:t>
      </w:r>
      <w:r>
        <w:rPr>
          <w:spacing w:val="-3"/>
        </w:rPr>
        <w:t xml:space="preserve"> </w:t>
      </w:r>
      <w:r>
        <w:rPr>
          <w:spacing w:val="-1"/>
        </w:rPr>
        <w:t>be</w:t>
      </w:r>
      <w:r>
        <w:rPr>
          <w:spacing w:val="-4"/>
        </w:rPr>
        <w:t xml:space="preserve"> </w:t>
      </w:r>
      <w:r>
        <w:rPr>
          <w:spacing w:val="-1"/>
        </w:rPr>
        <w:t>hosted</w:t>
      </w:r>
      <w:r>
        <w:rPr>
          <w:spacing w:val="-2"/>
        </w:rPr>
        <w:t xml:space="preserve"> </w:t>
      </w:r>
      <w:r>
        <w:rPr>
          <w:spacing w:val="-1"/>
        </w:rPr>
        <w:t>virtually</w:t>
      </w:r>
      <w:r>
        <w:rPr>
          <w:spacing w:val="-6"/>
        </w:rPr>
        <w:t xml:space="preserve"> </w:t>
      </w:r>
      <w:r>
        <w:t>(this</w:t>
      </w:r>
      <w:r>
        <w:rPr>
          <w:spacing w:val="-5"/>
        </w:rPr>
        <w:t xml:space="preserve"> </w:t>
      </w:r>
      <w:r>
        <w:rPr>
          <w:spacing w:val="-1"/>
        </w:rPr>
        <w:t>will</w:t>
      </w:r>
      <w:r>
        <w:rPr>
          <w:spacing w:val="-4"/>
        </w:rPr>
        <w:t xml:space="preserve"> </w:t>
      </w:r>
      <w:r>
        <w:t>be</w:t>
      </w:r>
      <w:r>
        <w:rPr>
          <w:spacing w:val="-4"/>
        </w:rPr>
        <w:t xml:space="preserve"> </w:t>
      </w:r>
      <w:r>
        <w:t>noted).</w:t>
      </w:r>
    </w:p>
    <w:p w14:paraId="08954179" w14:textId="77777777" w:rsidR="002619D9" w:rsidRDefault="002619D9">
      <w:pPr>
        <w:pStyle w:val="BodyText"/>
        <w:numPr>
          <w:ilvl w:val="0"/>
          <w:numId w:val="2"/>
        </w:numPr>
        <w:tabs>
          <w:tab w:val="left" w:pos="1012"/>
        </w:tabs>
        <w:suppressAutoHyphens w:val="0"/>
        <w:spacing w:after="0" w:line="294" w:lineRule="exact"/>
        <w:ind w:hanging="360"/>
      </w:pPr>
      <w:r>
        <w:rPr>
          <w:spacing w:val="-1"/>
        </w:rPr>
        <w:t>Seats</w:t>
      </w:r>
      <w:r>
        <w:rPr>
          <w:spacing w:val="-3"/>
        </w:rPr>
        <w:t xml:space="preserve"> </w:t>
      </w:r>
      <w:r>
        <w:rPr>
          <w:spacing w:val="-1"/>
        </w:rPr>
        <w:t>available</w:t>
      </w:r>
      <w:r>
        <w:rPr>
          <w:spacing w:val="-3"/>
        </w:rPr>
        <w:t xml:space="preserve"> </w:t>
      </w:r>
      <w:r>
        <w:rPr>
          <w:spacing w:val="-1"/>
        </w:rPr>
        <w:t>listed</w:t>
      </w:r>
      <w:r>
        <w:rPr>
          <w:spacing w:val="-4"/>
        </w:rPr>
        <w:t xml:space="preserve"> </w:t>
      </w:r>
      <w:r>
        <w:rPr>
          <w:spacing w:val="-1"/>
        </w:rPr>
        <w:t>are</w:t>
      </w:r>
      <w:r>
        <w:rPr>
          <w:spacing w:val="-3"/>
        </w:rPr>
        <w:t xml:space="preserve"> </w:t>
      </w:r>
      <w:r>
        <w:rPr>
          <w:spacing w:val="-1"/>
        </w:rPr>
        <w:t>as</w:t>
      </w:r>
      <w:r>
        <w:rPr>
          <w:spacing w:val="-3"/>
        </w:rPr>
        <w:t xml:space="preserve"> </w:t>
      </w:r>
      <w:r>
        <w:t>of</w:t>
      </w:r>
      <w:r>
        <w:rPr>
          <w:spacing w:val="-2"/>
        </w:rPr>
        <w:t xml:space="preserve"> </w:t>
      </w:r>
      <w:r>
        <w:rPr>
          <w:spacing w:val="-1"/>
        </w:rPr>
        <w:t>the</w:t>
      </w:r>
      <w:r>
        <w:rPr>
          <w:spacing w:val="-3"/>
        </w:rPr>
        <w:t xml:space="preserve"> </w:t>
      </w:r>
      <w:r>
        <w:rPr>
          <w:spacing w:val="-1"/>
        </w:rPr>
        <w:t>release</w:t>
      </w:r>
      <w:r>
        <w:rPr>
          <w:spacing w:val="-2"/>
        </w:rPr>
        <w:t xml:space="preserve"> </w:t>
      </w:r>
      <w:r>
        <w:t>of</w:t>
      </w:r>
      <w:r>
        <w:rPr>
          <w:spacing w:val="-4"/>
        </w:rPr>
        <w:t xml:space="preserve"> </w:t>
      </w:r>
      <w:r>
        <w:rPr>
          <w:spacing w:val="-1"/>
        </w:rPr>
        <w:t>this</w:t>
      </w:r>
      <w:r>
        <w:rPr>
          <w:spacing w:val="-3"/>
        </w:rPr>
        <w:t xml:space="preserve"> </w:t>
      </w:r>
      <w:r>
        <w:rPr>
          <w:spacing w:val="-1"/>
        </w:rPr>
        <w:t>update</w:t>
      </w:r>
      <w:r>
        <w:rPr>
          <w:spacing w:val="-2"/>
        </w:rPr>
        <w:t xml:space="preserve"> </w:t>
      </w:r>
      <w:r>
        <w:rPr>
          <w:spacing w:val="-1"/>
        </w:rPr>
        <w:t>and</w:t>
      </w:r>
      <w:r>
        <w:rPr>
          <w:spacing w:val="-2"/>
        </w:rPr>
        <w:t xml:space="preserve"> </w:t>
      </w:r>
      <w:r>
        <w:rPr>
          <w:spacing w:val="-1"/>
        </w:rPr>
        <w:t>will</w:t>
      </w:r>
      <w:r>
        <w:rPr>
          <w:spacing w:val="-4"/>
        </w:rPr>
        <w:t xml:space="preserve"> </w:t>
      </w:r>
      <w:r>
        <w:rPr>
          <w:spacing w:val="-1"/>
        </w:rPr>
        <w:t>change</w:t>
      </w:r>
      <w:r>
        <w:rPr>
          <w:spacing w:val="-2"/>
        </w:rPr>
        <w:t xml:space="preserve"> </w:t>
      </w:r>
      <w:r>
        <w:rPr>
          <w:spacing w:val="-1"/>
        </w:rPr>
        <w:t>quickly.</w:t>
      </w:r>
    </w:p>
    <w:p w14:paraId="60FD7C06" w14:textId="77777777" w:rsidR="002619D9" w:rsidRDefault="002619D9">
      <w:pPr>
        <w:pStyle w:val="BodyText"/>
        <w:numPr>
          <w:ilvl w:val="0"/>
          <w:numId w:val="2"/>
        </w:numPr>
        <w:tabs>
          <w:tab w:val="left" w:pos="1012"/>
        </w:tabs>
        <w:suppressAutoHyphens w:val="0"/>
        <w:spacing w:before="1" w:after="0"/>
        <w:ind w:hanging="360"/>
      </w:pPr>
      <w:r>
        <w:rPr>
          <w:spacing w:val="-1"/>
        </w:rPr>
        <w:t>All</w:t>
      </w:r>
      <w:r>
        <w:rPr>
          <w:spacing w:val="-3"/>
        </w:rPr>
        <w:t xml:space="preserve"> </w:t>
      </w:r>
      <w:r>
        <w:rPr>
          <w:spacing w:val="-1"/>
        </w:rPr>
        <w:t>classes</w:t>
      </w:r>
      <w:r>
        <w:rPr>
          <w:spacing w:val="-3"/>
        </w:rPr>
        <w:t xml:space="preserve"> </w:t>
      </w:r>
      <w:r>
        <w:rPr>
          <w:spacing w:val="-1"/>
        </w:rPr>
        <w:t>will</w:t>
      </w:r>
      <w:r>
        <w:rPr>
          <w:spacing w:val="-3"/>
        </w:rPr>
        <w:t xml:space="preserve"> </w:t>
      </w:r>
      <w:r>
        <w:t>be</w:t>
      </w:r>
      <w:r>
        <w:rPr>
          <w:spacing w:val="-3"/>
        </w:rPr>
        <w:t xml:space="preserve"> </w:t>
      </w:r>
      <w:r>
        <w:t>posted</w:t>
      </w:r>
      <w:r>
        <w:rPr>
          <w:spacing w:val="-2"/>
        </w:rPr>
        <w:t xml:space="preserve"> </w:t>
      </w:r>
      <w:r>
        <w:t>on</w:t>
      </w:r>
      <w:r>
        <w:rPr>
          <w:spacing w:val="-3"/>
        </w:rPr>
        <w:t xml:space="preserve"> </w:t>
      </w:r>
      <w:r>
        <w:rPr>
          <w:spacing w:val="-1"/>
        </w:rPr>
        <w:t>the</w:t>
      </w:r>
      <w:r>
        <w:rPr>
          <w:spacing w:val="-3"/>
        </w:rPr>
        <w:t xml:space="preserve"> </w:t>
      </w:r>
      <w:r>
        <w:t>DPS</w:t>
      </w:r>
      <w:r>
        <w:rPr>
          <w:spacing w:val="-3"/>
        </w:rPr>
        <w:t xml:space="preserve"> </w:t>
      </w:r>
      <w:r>
        <w:rPr>
          <w:spacing w:val="-1"/>
        </w:rPr>
        <w:t>training</w:t>
      </w:r>
      <w:r>
        <w:rPr>
          <w:spacing w:val="-2"/>
        </w:rPr>
        <w:t xml:space="preserve"> </w:t>
      </w:r>
      <w:r>
        <w:rPr>
          <w:spacing w:val="-1"/>
        </w:rPr>
        <w:t>campus</w:t>
      </w:r>
      <w:r>
        <w:rPr>
          <w:spacing w:val="-3"/>
        </w:rPr>
        <w:t xml:space="preserve"> </w:t>
      </w:r>
      <w:r>
        <w:rPr>
          <w:spacing w:val="-1"/>
        </w:rPr>
        <w:t>at</w:t>
      </w:r>
      <w:r>
        <w:rPr>
          <w:spacing w:val="-3"/>
        </w:rPr>
        <w:t xml:space="preserve"> </w:t>
      </w:r>
      <w:r>
        <w:rPr>
          <w:spacing w:val="-1"/>
        </w:rPr>
        <w:t>least</w:t>
      </w:r>
      <w:r>
        <w:rPr>
          <w:spacing w:val="-3"/>
        </w:rPr>
        <w:t xml:space="preserve"> </w:t>
      </w:r>
      <w:r>
        <w:t>60</w:t>
      </w:r>
      <w:r>
        <w:rPr>
          <w:spacing w:val="-5"/>
        </w:rPr>
        <w:t xml:space="preserve"> </w:t>
      </w:r>
      <w:r>
        <w:rPr>
          <w:spacing w:val="-1"/>
        </w:rPr>
        <w:t>days</w:t>
      </w:r>
      <w:r>
        <w:rPr>
          <w:spacing w:val="-2"/>
        </w:rPr>
        <w:t xml:space="preserve"> </w:t>
      </w:r>
      <w:r>
        <w:rPr>
          <w:spacing w:val="-1"/>
        </w:rPr>
        <w:t>prior</w:t>
      </w:r>
      <w:r>
        <w:rPr>
          <w:spacing w:val="-4"/>
        </w:rPr>
        <w:t xml:space="preserve"> </w:t>
      </w:r>
      <w:r>
        <w:rPr>
          <w:spacing w:val="-1"/>
        </w:rPr>
        <w:t>to</w:t>
      </w:r>
      <w:r>
        <w:rPr>
          <w:spacing w:val="-3"/>
        </w:rPr>
        <w:t xml:space="preserve"> </w:t>
      </w:r>
      <w:r>
        <w:rPr>
          <w:spacing w:val="-1"/>
        </w:rPr>
        <w:t>the</w:t>
      </w:r>
      <w:r>
        <w:rPr>
          <w:spacing w:val="-2"/>
        </w:rPr>
        <w:t xml:space="preserve"> </w:t>
      </w:r>
      <w:r>
        <w:rPr>
          <w:spacing w:val="-1"/>
        </w:rPr>
        <w:t>start</w:t>
      </w:r>
      <w:r>
        <w:rPr>
          <w:spacing w:val="-4"/>
        </w:rPr>
        <w:t xml:space="preserve"> </w:t>
      </w:r>
      <w:r>
        <w:t>of</w:t>
      </w:r>
      <w:r>
        <w:rPr>
          <w:spacing w:val="-3"/>
        </w:rPr>
        <w:t xml:space="preserve"> </w:t>
      </w:r>
      <w:r>
        <w:rPr>
          <w:spacing w:val="-1"/>
        </w:rPr>
        <w:t>the</w:t>
      </w:r>
      <w:r>
        <w:rPr>
          <w:spacing w:val="-2"/>
        </w:rPr>
        <w:t xml:space="preserve"> </w:t>
      </w:r>
      <w:r>
        <w:rPr>
          <w:spacing w:val="-1"/>
        </w:rPr>
        <w:t>course.</w:t>
      </w:r>
    </w:p>
    <w:p w14:paraId="778BCD70" w14:textId="77777777" w:rsidR="002619D9" w:rsidRDefault="002619D9">
      <w:pPr>
        <w:pStyle w:val="BodyText"/>
        <w:numPr>
          <w:ilvl w:val="0"/>
          <w:numId w:val="2"/>
        </w:numPr>
        <w:tabs>
          <w:tab w:val="left" w:pos="1012"/>
        </w:tabs>
        <w:suppressAutoHyphens w:val="0"/>
        <w:spacing w:after="0"/>
        <w:ind w:hanging="360"/>
      </w:pPr>
      <w:r>
        <w:rPr>
          <w:spacing w:val="-1"/>
        </w:rPr>
        <w:t>Please</w:t>
      </w:r>
      <w:r>
        <w:rPr>
          <w:spacing w:val="-4"/>
        </w:rPr>
        <w:t xml:space="preserve"> </w:t>
      </w:r>
      <w:r>
        <w:rPr>
          <w:spacing w:val="-1"/>
        </w:rPr>
        <w:t>read</w:t>
      </w:r>
      <w:r>
        <w:rPr>
          <w:spacing w:val="-2"/>
        </w:rPr>
        <w:t xml:space="preserve"> </w:t>
      </w:r>
      <w:r>
        <w:rPr>
          <w:spacing w:val="-1"/>
        </w:rPr>
        <w:t>the</w:t>
      </w:r>
      <w:r>
        <w:rPr>
          <w:spacing w:val="-3"/>
        </w:rPr>
        <w:t xml:space="preserve"> </w:t>
      </w:r>
      <w:hyperlink r:id="rId47">
        <w:r>
          <w:rPr>
            <w:color w:val="001F5F"/>
            <w:spacing w:val="-1"/>
            <w:u w:val="single" w:color="001F5F"/>
          </w:rPr>
          <w:t>Training</w:t>
        </w:r>
        <w:r>
          <w:rPr>
            <w:color w:val="001F5F"/>
            <w:spacing w:val="-5"/>
            <w:u w:val="single" w:color="001F5F"/>
          </w:rPr>
          <w:t xml:space="preserve"> </w:t>
        </w:r>
        <w:r>
          <w:rPr>
            <w:color w:val="001F5F"/>
            <w:u w:val="single" w:color="001F5F"/>
          </w:rPr>
          <w:t>Policy</w:t>
        </w:r>
        <w:r>
          <w:rPr>
            <w:color w:val="001F5F"/>
            <w:spacing w:val="-4"/>
            <w:u w:val="single" w:color="001F5F"/>
          </w:rPr>
          <w:t xml:space="preserve"> </w:t>
        </w:r>
        <w:r>
          <w:rPr>
            <w:color w:val="001F5F"/>
            <w:u w:val="single" w:color="001F5F"/>
          </w:rPr>
          <w:t>&amp;</w:t>
        </w:r>
        <w:r>
          <w:rPr>
            <w:color w:val="001F5F"/>
            <w:spacing w:val="-4"/>
            <w:u w:val="single" w:color="001F5F"/>
          </w:rPr>
          <w:t xml:space="preserve"> </w:t>
        </w:r>
        <w:r>
          <w:rPr>
            <w:color w:val="001F5F"/>
            <w:spacing w:val="-1"/>
            <w:u w:val="single" w:color="001F5F"/>
          </w:rPr>
          <w:t>Catalog</w:t>
        </w:r>
        <w:r>
          <w:rPr>
            <w:color w:val="001F5F"/>
            <w:spacing w:val="-3"/>
            <w:u w:val="single" w:color="001F5F"/>
          </w:rPr>
          <w:t xml:space="preserve"> </w:t>
        </w:r>
      </w:hyperlink>
      <w:r>
        <w:t>for</w:t>
      </w:r>
      <w:r>
        <w:rPr>
          <w:spacing w:val="-4"/>
        </w:rPr>
        <w:t xml:space="preserve"> </w:t>
      </w:r>
      <w:r>
        <w:rPr>
          <w:spacing w:val="-1"/>
        </w:rPr>
        <w:t>more</w:t>
      </w:r>
      <w:r>
        <w:rPr>
          <w:spacing w:val="-4"/>
        </w:rPr>
        <w:t xml:space="preserve"> </w:t>
      </w:r>
      <w:r>
        <w:rPr>
          <w:spacing w:val="-1"/>
        </w:rPr>
        <w:t>information</w:t>
      </w:r>
      <w:r>
        <w:rPr>
          <w:spacing w:val="-4"/>
        </w:rPr>
        <w:t xml:space="preserve"> </w:t>
      </w:r>
      <w:r>
        <w:t>on</w:t>
      </w:r>
      <w:r>
        <w:rPr>
          <w:spacing w:val="-4"/>
        </w:rPr>
        <w:t xml:space="preserve"> </w:t>
      </w:r>
      <w:r>
        <w:rPr>
          <w:spacing w:val="-1"/>
        </w:rPr>
        <w:t>Ohio</w:t>
      </w:r>
      <w:r>
        <w:rPr>
          <w:spacing w:val="-4"/>
        </w:rPr>
        <w:t xml:space="preserve"> </w:t>
      </w:r>
      <w:r>
        <w:t>EMA</w:t>
      </w:r>
      <w:r>
        <w:rPr>
          <w:spacing w:val="-4"/>
        </w:rPr>
        <w:t xml:space="preserve"> </w:t>
      </w:r>
      <w:r>
        <w:rPr>
          <w:spacing w:val="-1"/>
        </w:rPr>
        <w:t>trainings.</w:t>
      </w:r>
    </w:p>
    <w:p w14:paraId="4889F1ED" w14:textId="72BC4364" w:rsidR="0010007D" w:rsidRDefault="0010007D" w:rsidP="00A036B1">
      <w:pPr>
        <w:rPr>
          <w:b/>
          <w:bCs/>
          <w:sz w:val="32"/>
          <w:szCs w:val="32"/>
        </w:rPr>
      </w:pPr>
    </w:p>
    <w:p w14:paraId="350198C5" w14:textId="77777777" w:rsidR="00FE67BA" w:rsidRPr="0010007D" w:rsidRDefault="00FE67BA" w:rsidP="0010007D"/>
    <w:p w14:paraId="2A0CF65E" w14:textId="77777777" w:rsidR="0010007D" w:rsidRPr="0010007D" w:rsidRDefault="0010007D" w:rsidP="0010007D">
      <w:pPr>
        <w:pBdr>
          <w:bottom w:val="single" w:sz="12" w:space="1" w:color="auto"/>
        </w:pBdr>
        <w:shd w:val="clear" w:color="auto" w:fill="FFFFFF"/>
        <w:rPr>
          <w:rFonts w:ascii="Arial" w:hAnsi="Arial" w:cs="Arial"/>
          <w:color w:val="FFFFFF"/>
        </w:rPr>
      </w:pPr>
      <w:r w:rsidRPr="0010007D">
        <w:rPr>
          <w:rFonts w:ascii="Arial" w:hAnsi="Arial" w:cs="Arial"/>
          <w:color w:val="FFFFFF"/>
        </w:rPr>
        <w:t>_._,_._,_</w:t>
      </w:r>
    </w:p>
    <w:p w14:paraId="50485A83" w14:textId="79F4D92E" w:rsidR="00A551AE" w:rsidRDefault="00A551AE" w:rsidP="00A036B1">
      <w:pPr>
        <w:rPr>
          <w:sz w:val="32"/>
          <w:szCs w:val="32"/>
          <w:u w:val="single"/>
        </w:rPr>
      </w:pPr>
    </w:p>
    <w:p w14:paraId="4F219988" w14:textId="77777777" w:rsidR="007E745A" w:rsidRDefault="007E745A" w:rsidP="00A036B1">
      <w:pPr>
        <w:rPr>
          <w:sz w:val="32"/>
          <w:szCs w:val="32"/>
          <w:u w:val="single"/>
        </w:rPr>
      </w:pPr>
    </w:p>
    <w:p w14:paraId="6413A4B8" w14:textId="16EF4EC4" w:rsidR="00A036B1" w:rsidRPr="00A036B1" w:rsidRDefault="00A036B1" w:rsidP="00A036B1">
      <w:pPr>
        <w:rPr>
          <w:sz w:val="32"/>
          <w:szCs w:val="32"/>
          <w:u w:val="single"/>
        </w:rPr>
      </w:pPr>
      <w:r w:rsidRPr="00A036B1">
        <w:rPr>
          <w:sz w:val="32"/>
          <w:szCs w:val="32"/>
          <w:u w:val="single"/>
        </w:rPr>
        <w:t>How to Plan and Apply for an ARRL Hamfest or Convention</w:t>
      </w:r>
    </w:p>
    <w:p w14:paraId="60A322B3" w14:textId="3B0B299B" w:rsidR="00A036B1" w:rsidRPr="00A036B1" w:rsidRDefault="00A036B1" w:rsidP="00A036B1">
      <w:pPr>
        <w:spacing w:before="120" w:after="150"/>
      </w:pPr>
      <w:r w:rsidRPr="00A036B1">
        <w:t xml:space="preserve">If your amateur radio club is planning to host a convention, hamfest, tailgate, or </w:t>
      </w:r>
      <w:proofErr w:type="spellStart"/>
      <w:r w:rsidRPr="00A036B1">
        <w:t>swapfest</w:t>
      </w:r>
      <w:proofErr w:type="spellEnd"/>
      <w:r w:rsidRPr="00A036B1">
        <w:t>, please consider applying for ARRL sanctioned status for your event. To learn what it means to be an ARRL sanctioned event, and to get some ideas on how to prepare for and conduct a hamfest or convention, visit </w:t>
      </w:r>
      <w:hyperlink r:id="rId48" w:tgtFrame="_blank" w:history="1">
        <w:r w:rsidRPr="00A036B1">
          <w:rPr>
            <w:u w:val="single"/>
          </w:rPr>
          <w:t>www.arrl.org/arrl-sanctioned-events</w:t>
        </w:r>
      </w:hyperlink>
      <w:r w:rsidRPr="00A036B1">
        <w:t>.</w:t>
      </w:r>
    </w:p>
    <w:p w14:paraId="6D771088" w14:textId="356EA4E2" w:rsidR="00A036B1" w:rsidRPr="00A036B1" w:rsidRDefault="00A036B1" w:rsidP="00A036B1">
      <w:pPr>
        <w:spacing w:before="120" w:after="150"/>
      </w:pPr>
      <w:r w:rsidRPr="00A036B1">
        <w:t>To apply for ARRL sanctioned status for your event, go to </w:t>
      </w:r>
      <w:hyperlink r:id="rId49" w:tgtFrame="_blank" w:history="1">
        <w:r w:rsidRPr="00A036B1">
          <w:rPr>
            <w:u w:val="single"/>
          </w:rPr>
          <w:t>www.arrl.org/hamfest-convention-application</w:t>
        </w:r>
      </w:hyperlink>
      <w:r w:rsidRPr="00A036B1">
        <w:t>.</w:t>
      </w:r>
    </w:p>
    <w:p w14:paraId="69EA966B" w14:textId="5EE91C0A" w:rsidR="00717A02" w:rsidRPr="00A036B1" w:rsidRDefault="00A036B1" w:rsidP="00A036B1">
      <w:pPr>
        <w:spacing w:before="120" w:after="150"/>
      </w:pPr>
      <w:r w:rsidRPr="00A036B1">
        <w:t>The ARRL Hamfests and Conventions Calendar can be found online at </w:t>
      </w:r>
      <w:hyperlink r:id="rId50" w:tgtFrame="_blank" w:history="1">
        <w:r w:rsidRPr="00A036B1">
          <w:rPr>
            <w:u w:val="single"/>
          </w:rPr>
          <w:t>www.arrl.org/hamfests</w:t>
        </w:r>
      </w:hyperlink>
      <w:r w:rsidRPr="00A036B1">
        <w:t>. In addition, the Convention and Hamfest Calendar that runs in </w:t>
      </w:r>
      <w:r w:rsidRPr="00A036B1">
        <w:rPr>
          <w:i/>
          <w:iCs/>
        </w:rPr>
        <w:t>QST</w:t>
      </w:r>
      <w:r w:rsidRPr="00A036B1">
        <w:t> each month also presents information about upcoming events.</w:t>
      </w:r>
    </w:p>
    <w:p w14:paraId="70E2D3A4" w14:textId="4DE7FA99" w:rsidR="00754E70" w:rsidRDefault="00754E70" w:rsidP="00754E70">
      <w:pPr>
        <w:rPr>
          <w:sz w:val="32"/>
          <w:szCs w:val="32"/>
          <w:u w:val="single"/>
        </w:rPr>
      </w:pPr>
    </w:p>
    <w:p w14:paraId="2116760F" w14:textId="77777777" w:rsidR="00571FE4" w:rsidRDefault="00571FE4" w:rsidP="00754E70">
      <w:pPr>
        <w:rPr>
          <w:sz w:val="32"/>
          <w:szCs w:val="32"/>
          <w:u w:val="single"/>
        </w:rPr>
      </w:pPr>
    </w:p>
    <w:p w14:paraId="228CA1D8" w14:textId="05FC2AFB" w:rsidR="00CA4AAA" w:rsidRPr="00B85993" w:rsidRDefault="00B85993" w:rsidP="00A036B1">
      <w:pPr>
        <w:widowControl w:val="0"/>
        <w:contextualSpacing/>
        <w:rPr>
          <w:rFonts w:ascii="Arial" w:hAnsi="Arial" w:cs="Arial"/>
          <w:b/>
          <w:bCs/>
          <w:color w:val="222222"/>
          <w:sz w:val="32"/>
          <w:szCs w:val="32"/>
          <w:shd w:val="clear" w:color="auto" w:fill="FFFFFF"/>
        </w:rPr>
      </w:pPr>
      <w:r>
        <w:rPr>
          <w:rFonts w:ascii="Arial" w:hAnsi="Arial" w:cs="Arial"/>
          <w:b/>
          <w:bCs/>
          <w:color w:val="222222"/>
          <w:sz w:val="32"/>
          <w:szCs w:val="32"/>
          <w:shd w:val="clear" w:color="auto" w:fill="FFFFFF"/>
        </w:rPr>
        <w:t>____________________________________________________</w:t>
      </w:r>
    </w:p>
    <w:p w14:paraId="77895CF8" w14:textId="77777777" w:rsidR="00D77B4E" w:rsidRDefault="00D77B4E" w:rsidP="00A036B1">
      <w:pPr>
        <w:widowControl w:val="0"/>
        <w:contextualSpacing/>
        <w:rPr>
          <w:rFonts w:ascii="Arial" w:hAnsi="Arial" w:cs="Arial"/>
          <w:color w:val="222222"/>
          <w:sz w:val="32"/>
          <w:szCs w:val="32"/>
          <w:shd w:val="clear" w:color="auto" w:fill="FFFFFF"/>
        </w:rPr>
      </w:pPr>
      <w:bookmarkStart w:id="25" w:name="ve"/>
      <w:bookmarkEnd w:id="25"/>
    </w:p>
    <w:p w14:paraId="4E090374" w14:textId="77777777" w:rsidR="00FB706D" w:rsidRDefault="00FB706D" w:rsidP="00A036B1">
      <w:pPr>
        <w:widowControl w:val="0"/>
        <w:contextualSpacing/>
        <w:rPr>
          <w:rFonts w:ascii="Arial" w:hAnsi="Arial" w:cs="Arial"/>
          <w:color w:val="222222"/>
          <w:sz w:val="32"/>
          <w:szCs w:val="32"/>
          <w:shd w:val="clear" w:color="auto" w:fill="FFFFFF"/>
        </w:rPr>
      </w:pPr>
    </w:p>
    <w:p w14:paraId="38D5D83B" w14:textId="6060AAE7" w:rsidR="00A036B1" w:rsidRDefault="00A036B1" w:rsidP="00A036B1">
      <w:pPr>
        <w:widowControl w:val="0"/>
        <w:contextualSpacing/>
        <w:rPr>
          <w:rFonts w:ascii="Arial" w:hAnsi="Arial" w:cs="Arial"/>
          <w:color w:val="222222"/>
          <w:sz w:val="32"/>
          <w:szCs w:val="32"/>
          <w:shd w:val="clear" w:color="auto" w:fill="FFFFFF"/>
        </w:rPr>
      </w:pPr>
      <w:r>
        <w:rPr>
          <w:rFonts w:ascii="Arial" w:hAnsi="Arial" w:cs="Arial"/>
          <w:color w:val="222222"/>
          <w:sz w:val="32"/>
          <w:szCs w:val="32"/>
          <w:shd w:val="clear" w:color="auto" w:fill="FFFFFF"/>
        </w:rPr>
        <w:t>VE Sessions</w:t>
      </w:r>
    </w:p>
    <w:p w14:paraId="06628924" w14:textId="281A6B0A" w:rsidR="00A71056" w:rsidRDefault="00A71056" w:rsidP="00A036B1">
      <w:pPr>
        <w:widowControl w:val="0"/>
        <w:contextualSpacing/>
        <w:rPr>
          <w:color w:val="222222"/>
          <w:shd w:val="clear" w:color="auto" w:fill="FFFFFF"/>
        </w:rPr>
      </w:pPr>
    </w:p>
    <w:p w14:paraId="18891782" w14:textId="7C5B4C63" w:rsidR="00A71056" w:rsidRPr="00A71056" w:rsidRDefault="00A71056" w:rsidP="00A036B1">
      <w:pPr>
        <w:widowControl w:val="0"/>
        <w:contextualSpacing/>
        <w:rPr>
          <w:b/>
          <w:bCs/>
          <w:color w:val="222222"/>
          <w:u w:val="single"/>
          <w:shd w:val="clear" w:color="auto" w:fill="FFFFFF"/>
        </w:rPr>
      </w:pPr>
      <w:r w:rsidRPr="00A71056">
        <w:rPr>
          <w:b/>
          <w:bCs/>
          <w:color w:val="222222"/>
          <w:u w:val="single"/>
          <w:shd w:val="clear" w:color="auto" w:fill="FFFFFF"/>
        </w:rPr>
        <w:t xml:space="preserve">The following information is for </w:t>
      </w:r>
      <w:r w:rsidRPr="00A71056">
        <w:rPr>
          <w:b/>
          <w:bCs/>
          <w:i/>
          <w:iCs/>
          <w:color w:val="222222"/>
          <w:u w:val="single"/>
          <w:shd w:val="clear" w:color="auto" w:fill="FFFFFF"/>
        </w:rPr>
        <w:t xml:space="preserve">ALL </w:t>
      </w:r>
      <w:r w:rsidRPr="00A71056">
        <w:rPr>
          <w:b/>
          <w:bCs/>
          <w:color w:val="222222"/>
          <w:u w:val="single"/>
          <w:shd w:val="clear" w:color="auto" w:fill="FFFFFF"/>
        </w:rPr>
        <w:t>exam sessions:</w:t>
      </w:r>
    </w:p>
    <w:p w14:paraId="4A74E9A7" w14:textId="77777777" w:rsidR="00A71056" w:rsidRPr="00F74178" w:rsidRDefault="00A71056" w:rsidP="00A71056">
      <w:pPr>
        <w:spacing w:before="100" w:beforeAutospacing="1" w:after="100" w:afterAutospacing="1"/>
      </w:pPr>
      <w:r w:rsidRPr="00F74178">
        <w:rPr>
          <w:bCs/>
        </w:rPr>
        <w:t xml:space="preserve">It is now an FCC requirement to have an FCC FRN; active email address and active phone number before taking any exam. </w:t>
      </w:r>
      <w:r w:rsidRPr="00F74178">
        <w:t xml:space="preserve">Please bring your FCC FRN, original license, a copy of your license (if a licensed ham), a valid photo ID and $15.00 - Cash preferred. </w:t>
      </w:r>
    </w:p>
    <w:p w14:paraId="02348B95" w14:textId="77777777" w:rsidR="00A71056" w:rsidRPr="00F74178" w:rsidRDefault="00A71056" w:rsidP="00A71056">
      <w:pPr>
        <w:spacing w:before="100" w:beforeAutospacing="1" w:after="100" w:afterAutospacing="1"/>
      </w:pPr>
      <w:r w:rsidRPr="00F74178">
        <w:rPr>
          <w:bCs/>
        </w:rPr>
        <w:t xml:space="preserve">Effective April 19, 2022, the FCC will charge a $35.00 application fee for amateur radio licenses. The fee will apply to new, renewal, rule waiver, and modification applications that request a new vanity call sign. License upgrades will not have a fee applied. The fee will be per application. </w:t>
      </w:r>
      <w:r w:rsidRPr="00A71056">
        <w:rPr>
          <w:bCs/>
          <w:i/>
          <w:iCs/>
        </w:rPr>
        <w:t xml:space="preserve">VE's </w:t>
      </w:r>
      <w:r w:rsidRPr="00A71056">
        <w:rPr>
          <w:bCs/>
          <w:i/>
          <w:iCs/>
          <w:u w:val="single"/>
        </w:rPr>
        <w:t>will not collect</w:t>
      </w:r>
      <w:r w:rsidRPr="00A71056">
        <w:rPr>
          <w:bCs/>
          <w:i/>
          <w:iCs/>
        </w:rPr>
        <w:t xml:space="preserve"> the fees at exam sessions.</w:t>
      </w:r>
    </w:p>
    <w:p w14:paraId="1C11C7E1" w14:textId="77777777" w:rsidR="00A71056" w:rsidRDefault="00A71056" w:rsidP="00A036B1">
      <w:pPr>
        <w:widowControl w:val="0"/>
        <w:contextualSpacing/>
        <w:rPr>
          <w:rFonts w:ascii="Arial" w:hAnsi="Arial" w:cs="Arial"/>
          <w:color w:val="222222"/>
          <w:sz w:val="32"/>
          <w:szCs w:val="32"/>
          <w:shd w:val="clear" w:color="auto" w:fill="FFFFFF"/>
        </w:rPr>
      </w:pPr>
    </w:p>
    <w:p w14:paraId="6BCC856F" w14:textId="77777777" w:rsidR="001714D8" w:rsidRPr="001714D8" w:rsidRDefault="001714D8" w:rsidP="001714D8">
      <w:r w:rsidRPr="001714D8">
        <w:rPr>
          <w:b/>
          <w:u w:val="single"/>
        </w:rPr>
        <w:t>All Things Amateur Radio Association (ATARA)</w:t>
      </w:r>
      <w:r w:rsidRPr="001714D8">
        <w:t xml:space="preserve"> </w:t>
      </w:r>
    </w:p>
    <w:p w14:paraId="2027E212" w14:textId="77777777" w:rsidR="001714D8" w:rsidRPr="001714D8" w:rsidRDefault="001714D8" w:rsidP="001714D8">
      <w:r w:rsidRPr="001714D8">
        <w:t xml:space="preserve">We host testing sessions every second Tuesday of the month in Lancaster. To sign up please visit our website </w:t>
      </w:r>
      <w:hyperlink r:id="rId51" w:history="1">
        <w:r w:rsidRPr="001714D8">
          <w:rPr>
            <w:color w:val="0563C1" w:themeColor="hyperlink"/>
            <w:u w:val="single"/>
          </w:rPr>
          <w:t>https://atara-w8atr.fun</w:t>
        </w:r>
      </w:hyperlink>
      <w:r w:rsidRPr="001714D8">
        <w:t xml:space="preserve"> and contact us at </w:t>
      </w:r>
      <w:hyperlink r:id="rId52" w:history="1">
        <w:r w:rsidRPr="001714D8">
          <w:rPr>
            <w:color w:val="0563C1" w:themeColor="hyperlink"/>
            <w:u w:val="single"/>
          </w:rPr>
          <w:t>hamexams@atara-w8atr.fun</w:t>
        </w:r>
      </w:hyperlink>
      <w:r w:rsidRPr="001714D8">
        <w:t xml:space="preserve">. </w:t>
      </w:r>
    </w:p>
    <w:p w14:paraId="35189200" w14:textId="77777777" w:rsidR="001714D8" w:rsidRPr="001714D8" w:rsidRDefault="001714D8" w:rsidP="001714D8"/>
    <w:p w14:paraId="0AA5CC17" w14:textId="77777777" w:rsidR="001714D8" w:rsidRPr="001714D8" w:rsidRDefault="001714D8" w:rsidP="001714D8">
      <w:pPr>
        <w:rPr>
          <w:b/>
          <w:bCs/>
          <w:u w:val="single"/>
        </w:rPr>
      </w:pPr>
      <w:r w:rsidRPr="001714D8">
        <w:rPr>
          <w:b/>
          <w:bCs/>
          <w:u w:val="single"/>
        </w:rPr>
        <w:t>Butler County Amateur Radio Association W8WRK</w:t>
      </w:r>
    </w:p>
    <w:p w14:paraId="159349C7" w14:textId="77777777" w:rsidR="001714D8" w:rsidRPr="001714D8" w:rsidRDefault="001714D8" w:rsidP="001714D8">
      <w:pPr>
        <w:shd w:val="clear" w:color="auto" w:fill="FFFFFF"/>
        <w:rPr>
          <w:color w:val="222222"/>
        </w:rPr>
      </w:pPr>
      <w:r w:rsidRPr="001714D8">
        <w:rPr>
          <w:color w:val="222222"/>
        </w:rPr>
        <w:t xml:space="preserve">Laurel VE Testing Session - hosted by DIAL amateur radio </w:t>
      </w:r>
      <w:proofErr w:type="gramStart"/>
      <w:r w:rsidRPr="001714D8">
        <w:rPr>
          <w:color w:val="222222"/>
        </w:rPr>
        <w:t>club</w:t>
      </w:r>
      <w:proofErr w:type="gramEnd"/>
    </w:p>
    <w:p w14:paraId="4E820C57" w14:textId="77777777" w:rsidR="001714D8" w:rsidRPr="001714D8" w:rsidRDefault="001714D8" w:rsidP="001714D8">
      <w:pPr>
        <w:widowControl w:val="0"/>
        <w:contextualSpacing/>
        <w:rPr>
          <w:shd w:val="clear" w:color="auto" w:fill="FFFFFF"/>
        </w:rPr>
      </w:pPr>
      <w:r w:rsidRPr="001714D8">
        <w:rPr>
          <w:shd w:val="clear" w:color="auto" w:fill="FFFFFF"/>
        </w:rPr>
        <w:t xml:space="preserve">Amateur Radio License Examinations at 9:00AM on Sunday April 29th at Fairfield Township Administration Building   6032 Morris Rd.  Hamilton, OH  45011.  Pre-Registration is required, go to:  </w:t>
      </w:r>
      <w:proofErr w:type="gramStart"/>
      <w:r w:rsidRPr="001714D8">
        <w:rPr>
          <w:shd w:val="clear" w:color="auto" w:fill="FFFFFF"/>
        </w:rPr>
        <w:t>www.qsl.net/w8blv  click</w:t>
      </w:r>
      <w:proofErr w:type="gramEnd"/>
      <w:r w:rsidRPr="001714D8">
        <w:rPr>
          <w:shd w:val="clear" w:color="auto" w:fill="FFFFFF"/>
        </w:rPr>
        <w:t xml:space="preserve"> on Exams and follow the instructions.  Additional info may be obtained from Thurl Golden, KD8VLU (513) 939-4891  </w:t>
      </w:r>
      <w:hyperlink r:id="rId53" w:history="1">
        <w:r w:rsidRPr="001714D8">
          <w:rPr>
            <w:color w:val="0563C1" w:themeColor="hyperlink"/>
            <w:u w:val="single"/>
            <w:shd w:val="clear" w:color="auto" w:fill="FFFFFF"/>
          </w:rPr>
          <w:t>tgolden@fuse.net</w:t>
        </w:r>
      </w:hyperlink>
      <w:r w:rsidRPr="001714D8">
        <w:rPr>
          <w:shd w:val="clear" w:color="auto" w:fill="FFFFFF"/>
        </w:rPr>
        <w:t xml:space="preserve">  or Ron Spaulding, N8QF, (513) 617-6181 or </w:t>
      </w:r>
      <w:hyperlink r:id="rId54" w:history="1">
        <w:r w:rsidRPr="001714D8">
          <w:rPr>
            <w:color w:val="0563C1" w:themeColor="hyperlink"/>
            <w:u w:val="single"/>
            <w:shd w:val="clear" w:color="auto" w:fill="FFFFFF"/>
          </w:rPr>
          <w:t>n8qf@roadrunner.com</w:t>
        </w:r>
      </w:hyperlink>
      <w:r w:rsidRPr="001714D8">
        <w:rPr>
          <w:shd w:val="clear" w:color="auto" w:fill="FFFFFF"/>
        </w:rPr>
        <w:t xml:space="preserve"> .  There are no Exam Fees!</w:t>
      </w:r>
    </w:p>
    <w:p w14:paraId="6E205685" w14:textId="77777777" w:rsidR="001714D8" w:rsidRPr="001714D8" w:rsidRDefault="001714D8" w:rsidP="001714D8">
      <w:pPr>
        <w:rPr>
          <w:b/>
          <w:bCs/>
          <w:u w:val="single"/>
        </w:rPr>
      </w:pPr>
    </w:p>
    <w:p w14:paraId="69A42240" w14:textId="77777777" w:rsidR="001714D8" w:rsidRPr="001714D8" w:rsidRDefault="001714D8" w:rsidP="001714D8">
      <w:pPr>
        <w:widowControl w:val="0"/>
        <w:contextualSpacing/>
        <w:rPr>
          <w:b/>
          <w:bCs/>
          <w:color w:val="222222"/>
          <w:u w:val="single"/>
          <w:shd w:val="clear" w:color="auto" w:fill="FFFFFF"/>
        </w:rPr>
      </w:pPr>
    </w:p>
    <w:p w14:paraId="58C2EDDB" w14:textId="77777777" w:rsidR="001714D8" w:rsidRPr="001714D8" w:rsidRDefault="001714D8" w:rsidP="001714D8">
      <w:pPr>
        <w:widowControl w:val="0"/>
        <w:contextualSpacing/>
        <w:rPr>
          <w:b/>
          <w:bCs/>
          <w:color w:val="222222"/>
          <w:u w:val="single"/>
          <w:shd w:val="clear" w:color="auto" w:fill="FFFFFF"/>
        </w:rPr>
      </w:pPr>
      <w:r w:rsidRPr="001714D8">
        <w:rPr>
          <w:b/>
          <w:bCs/>
          <w:color w:val="222222"/>
          <w:u w:val="single"/>
          <w:shd w:val="clear" w:color="auto" w:fill="FFFFFF"/>
        </w:rPr>
        <w:t>CARS</w:t>
      </w:r>
    </w:p>
    <w:p w14:paraId="492BC705" w14:textId="77777777" w:rsidR="001714D8" w:rsidRPr="001714D8" w:rsidRDefault="001714D8" w:rsidP="001714D8">
      <w:pPr>
        <w:widowControl w:val="0"/>
        <w:contextualSpacing/>
        <w:rPr>
          <w:b/>
          <w:bCs/>
          <w:color w:val="222222"/>
          <w:u w:val="single"/>
          <w:shd w:val="clear" w:color="auto" w:fill="FFFFFF"/>
        </w:rPr>
      </w:pPr>
      <w:r w:rsidRPr="001714D8">
        <w:rPr>
          <w:color w:val="222222"/>
          <w:shd w:val="clear" w:color="auto" w:fill="FFFFFF"/>
        </w:rPr>
        <w:t xml:space="preserve">VE testing from CARS - Cuyahoga Amateur Radio Society - at Elmwood Recreation Center, 6200 </w:t>
      </w:r>
      <w:proofErr w:type="spellStart"/>
      <w:r w:rsidRPr="001714D8">
        <w:rPr>
          <w:color w:val="222222"/>
          <w:shd w:val="clear" w:color="auto" w:fill="FFFFFF"/>
        </w:rPr>
        <w:t>Wisnieski</w:t>
      </w:r>
      <w:proofErr w:type="spellEnd"/>
      <w:r w:rsidRPr="001714D8">
        <w:rPr>
          <w:color w:val="222222"/>
          <w:shd w:val="clear" w:color="auto" w:fill="FFFFFF"/>
        </w:rPr>
        <w:t xml:space="preserve"> Parkway in Independence, Ohio </w:t>
      </w:r>
      <w:proofErr w:type="gramStart"/>
      <w:r w:rsidRPr="001714D8">
        <w:rPr>
          <w:color w:val="222222"/>
          <w:shd w:val="clear" w:color="auto" w:fill="FFFFFF"/>
        </w:rPr>
        <w:t>44131  Time</w:t>
      </w:r>
      <w:proofErr w:type="gramEnd"/>
      <w:r w:rsidRPr="001714D8">
        <w:rPr>
          <w:color w:val="222222"/>
          <w:shd w:val="clear" w:color="auto" w:fill="FFFFFF"/>
        </w:rPr>
        <w:t>: 9:15 AM (Walk-ins allowed) Always the 2nd Sunday of the odd month. Go to CARS  </w:t>
      </w:r>
      <w:hyperlink r:id="rId55" w:tgtFrame="_blank" w:history="1">
        <w:r w:rsidRPr="001714D8">
          <w:rPr>
            <w:color w:val="1155CC"/>
            <w:u w:val="single"/>
            <w:shd w:val="clear" w:color="auto" w:fill="FFFFFF"/>
          </w:rPr>
          <w:t>www.2cars.org</w:t>
        </w:r>
      </w:hyperlink>
      <w:r w:rsidRPr="001714D8">
        <w:rPr>
          <w:color w:val="222222"/>
          <w:shd w:val="clear" w:color="auto" w:fill="FFFFFF"/>
        </w:rPr>
        <w:t> for detailed map of location.  Call Metro W8MET 216-520-1320 for details </w:t>
      </w:r>
    </w:p>
    <w:p w14:paraId="2F7EEA34" w14:textId="77777777" w:rsidR="001714D8" w:rsidRPr="001714D8" w:rsidRDefault="001714D8" w:rsidP="001714D8">
      <w:pPr>
        <w:widowControl w:val="0"/>
        <w:contextualSpacing/>
        <w:rPr>
          <w:b/>
          <w:bCs/>
          <w:color w:val="222222"/>
          <w:u w:val="single"/>
          <w:shd w:val="clear" w:color="auto" w:fill="FFFFFF"/>
        </w:rPr>
      </w:pPr>
    </w:p>
    <w:p w14:paraId="32EB8922" w14:textId="77777777" w:rsidR="001714D8" w:rsidRPr="001714D8" w:rsidRDefault="001714D8" w:rsidP="001714D8">
      <w:pPr>
        <w:widowControl w:val="0"/>
        <w:contextualSpacing/>
        <w:rPr>
          <w:color w:val="222222"/>
          <w:shd w:val="clear" w:color="auto" w:fill="FFFFFF"/>
        </w:rPr>
      </w:pPr>
      <w:r w:rsidRPr="001714D8">
        <w:rPr>
          <w:b/>
          <w:bCs/>
          <w:color w:val="222222"/>
          <w:u w:val="single"/>
          <w:shd w:val="clear" w:color="auto" w:fill="FFFFFF"/>
        </w:rPr>
        <w:t>Clark County Amateur Radio Association (</w:t>
      </w:r>
      <w:proofErr w:type="gramStart"/>
      <w:r w:rsidRPr="001714D8">
        <w:rPr>
          <w:b/>
          <w:bCs/>
          <w:color w:val="222222"/>
          <w:u w:val="single"/>
          <w:shd w:val="clear" w:color="auto" w:fill="FFFFFF"/>
        </w:rPr>
        <w:t xml:space="preserve">CLARA) </w:t>
      </w:r>
      <w:r w:rsidRPr="001714D8">
        <w:rPr>
          <w:color w:val="222222"/>
          <w:shd w:val="clear" w:color="auto" w:fill="FFFFFF"/>
        </w:rPr>
        <w:t xml:space="preserve">  </w:t>
      </w:r>
      <w:proofErr w:type="gramEnd"/>
      <w:r w:rsidRPr="001714D8">
        <w:rPr>
          <w:color w:val="222222"/>
          <w:shd w:val="clear" w:color="auto" w:fill="FFFFFF"/>
        </w:rPr>
        <w:t xml:space="preserve">                                                      </w:t>
      </w:r>
      <w:r w:rsidRPr="001714D8">
        <w:t>What:</w:t>
      </w:r>
      <w:r w:rsidRPr="001714D8">
        <w:tab/>
        <w:t>CLARA sponsored A.R.R.L. VE Testing - Walk-ins allowed. Pre-Register via email preferred.</w:t>
      </w:r>
      <w:r w:rsidRPr="001714D8">
        <w:rPr>
          <w:color w:val="222222"/>
          <w:shd w:val="clear" w:color="auto" w:fill="FFFFFF"/>
        </w:rPr>
        <w:t xml:space="preserve">                                                                                                                                  </w:t>
      </w:r>
      <w:r w:rsidRPr="001714D8">
        <w:t>When:</w:t>
      </w:r>
      <w:r w:rsidRPr="001714D8">
        <w:tab/>
        <w:t xml:space="preserve"> On every second Saturday of each even numbered month starting at 10:00 AM</w:t>
      </w:r>
      <w:r w:rsidRPr="001714D8">
        <w:rPr>
          <w:color w:val="222222"/>
          <w:shd w:val="clear" w:color="auto" w:fill="FFFFFF"/>
        </w:rPr>
        <w:t xml:space="preserve">   </w:t>
      </w:r>
    </w:p>
    <w:p w14:paraId="10F8B8B1" w14:textId="77777777" w:rsidR="001714D8" w:rsidRPr="001714D8" w:rsidRDefault="001714D8" w:rsidP="001714D8">
      <w:pPr>
        <w:widowControl w:val="0"/>
        <w:contextualSpacing/>
      </w:pPr>
      <w:r w:rsidRPr="001714D8">
        <w:rPr>
          <w:color w:val="222222"/>
          <w:shd w:val="clear" w:color="auto" w:fill="FFFFFF"/>
        </w:rPr>
        <w:t xml:space="preserve">              </w:t>
      </w:r>
      <w:r w:rsidRPr="001714D8">
        <w:t>Feb 11</w:t>
      </w:r>
      <w:proofErr w:type="gramStart"/>
      <w:r w:rsidRPr="001714D8">
        <w:t xml:space="preserve">th;   </w:t>
      </w:r>
      <w:proofErr w:type="gramEnd"/>
      <w:r w:rsidRPr="001714D8">
        <w:t>Apr 8th;   Jun 10th;   Aug 12th;   Oct 14th; and Dec 9th, 2023.</w:t>
      </w:r>
      <w:r w:rsidRPr="001714D8">
        <w:rPr>
          <w:color w:val="222222"/>
          <w:shd w:val="clear" w:color="auto" w:fill="FFFFFF"/>
        </w:rPr>
        <w:t xml:space="preserve">               </w:t>
      </w:r>
      <w:r w:rsidRPr="001714D8">
        <w:t xml:space="preserve">Where: </w:t>
      </w:r>
      <w:proofErr w:type="spellStart"/>
      <w:r w:rsidRPr="001714D8">
        <w:t>Springview</w:t>
      </w:r>
      <w:proofErr w:type="spellEnd"/>
      <w:r w:rsidRPr="001714D8">
        <w:t xml:space="preserve"> Government Center - Emergency Operations Center; 3130 E Main St; Springfield OH  45503   This is US-40 aka "old national road". From Route 40 enter Old Columbus Road, at the fork stay left driving straight onto Ogden Rd, then immediately turn left into the parking lot behind the EMA. Walk to the door with the "Employees Only" sign.  </w:t>
      </w:r>
    </w:p>
    <w:p w14:paraId="30D221E3" w14:textId="77777777" w:rsidR="001714D8" w:rsidRPr="001714D8" w:rsidRDefault="001714D8" w:rsidP="001714D8">
      <w:pPr>
        <w:widowControl w:val="0"/>
        <w:contextualSpacing/>
        <w:rPr>
          <w:b/>
          <w:bCs/>
          <w:color w:val="222222"/>
          <w:u w:val="single"/>
          <w:shd w:val="clear" w:color="auto" w:fill="FFFFFF"/>
        </w:rPr>
      </w:pPr>
      <w:r w:rsidRPr="001714D8">
        <w:t xml:space="preserve">For more information contact Roland W. Ude, W8BUZ, (937) 605-4951 </w:t>
      </w:r>
      <w:r w:rsidRPr="001714D8">
        <w:rPr>
          <w:bCs/>
        </w:rPr>
        <w:t>Email:</w:t>
      </w:r>
      <w:r w:rsidRPr="001714D8">
        <w:t xml:space="preserve"> </w:t>
      </w:r>
      <w:hyperlink r:id="rId56" w:history="1">
        <w:r w:rsidRPr="001714D8">
          <w:rPr>
            <w:color w:val="0000FF"/>
            <w:u w:val="single"/>
          </w:rPr>
          <w:t>buzz@baylorhill.com</w:t>
        </w:r>
      </w:hyperlink>
    </w:p>
    <w:p w14:paraId="086AD52A" w14:textId="77777777" w:rsidR="001714D8" w:rsidRPr="001714D8" w:rsidRDefault="001714D8" w:rsidP="001714D8">
      <w:pPr>
        <w:widowControl w:val="0"/>
        <w:contextualSpacing/>
        <w:rPr>
          <w:b/>
          <w:bCs/>
          <w:color w:val="222222"/>
          <w:u w:val="single"/>
          <w:shd w:val="clear" w:color="auto" w:fill="FFFFFF"/>
        </w:rPr>
      </w:pPr>
    </w:p>
    <w:p w14:paraId="05805B9E" w14:textId="77777777" w:rsidR="001714D8" w:rsidRPr="001714D8" w:rsidRDefault="001714D8" w:rsidP="001714D8">
      <w:pPr>
        <w:widowControl w:val="0"/>
        <w:contextualSpacing/>
        <w:rPr>
          <w:color w:val="0563C1" w:themeColor="hyperlink"/>
          <w:u w:val="single"/>
          <w:shd w:val="clear" w:color="auto" w:fill="FFFFFF"/>
        </w:rPr>
      </w:pPr>
      <w:r w:rsidRPr="001714D8">
        <w:rPr>
          <w:b/>
          <w:bCs/>
          <w:color w:val="222222"/>
          <w:u w:val="single"/>
          <w:shd w:val="clear" w:color="auto" w:fill="FFFFFF"/>
        </w:rPr>
        <w:t>Dayton Amateur Radio Association (DARA)</w:t>
      </w:r>
      <w:r w:rsidRPr="001714D8">
        <w:rPr>
          <w:b/>
          <w:bCs/>
          <w:color w:val="FF0000"/>
        </w:rPr>
        <w:br/>
      </w:r>
      <w:r w:rsidRPr="001714D8">
        <w:rPr>
          <w:color w:val="FF0000"/>
          <w:shd w:val="clear" w:color="auto" w:fill="FFFFFF"/>
        </w:rPr>
        <w:t> </w:t>
      </w:r>
      <w:r w:rsidRPr="001714D8">
        <w:rPr>
          <w:color w:val="222222"/>
          <w:shd w:val="clear" w:color="auto" w:fill="FFFFFF"/>
        </w:rPr>
        <w:t xml:space="preserve">If you are interested in testing for a new or upgraded license, please come see us at the DARA Clubhouse.  If you have questions about testing, please email </w:t>
      </w:r>
      <w:hyperlink r:id="rId57" w:history="1">
        <w:r w:rsidRPr="001714D8">
          <w:rPr>
            <w:color w:val="0563C1" w:themeColor="hyperlink"/>
            <w:u w:val="single"/>
            <w:shd w:val="clear" w:color="auto" w:fill="FFFFFF"/>
          </w:rPr>
          <w:t>exams.w8bi@gmail.com</w:t>
        </w:r>
      </w:hyperlink>
    </w:p>
    <w:p w14:paraId="28476815" w14:textId="77777777" w:rsidR="001714D8" w:rsidRPr="001714D8" w:rsidRDefault="001714D8" w:rsidP="001714D8">
      <w:pPr>
        <w:widowControl w:val="0"/>
        <w:contextualSpacing/>
        <w:rPr>
          <w:color w:val="0563C1" w:themeColor="hyperlink"/>
          <w:u w:val="single"/>
          <w:shd w:val="clear" w:color="auto" w:fill="FFFFFF"/>
        </w:rPr>
      </w:pPr>
    </w:p>
    <w:p w14:paraId="5670C37F" w14:textId="77777777" w:rsidR="001714D8" w:rsidRPr="001714D8" w:rsidRDefault="001714D8" w:rsidP="001714D8">
      <w:pPr>
        <w:widowControl w:val="0"/>
        <w:contextualSpacing/>
        <w:rPr>
          <w:b/>
          <w:bCs/>
          <w:u w:val="single"/>
          <w:shd w:val="clear" w:color="auto" w:fill="FFFFFF"/>
        </w:rPr>
      </w:pPr>
      <w:r w:rsidRPr="001714D8">
        <w:rPr>
          <w:b/>
          <w:bCs/>
          <w:u w:val="single"/>
          <w:shd w:val="clear" w:color="auto" w:fill="FFFFFF"/>
        </w:rPr>
        <w:t>Dial Radio Club, Middleton, OH</w:t>
      </w:r>
    </w:p>
    <w:p w14:paraId="3F08BF1F" w14:textId="77777777" w:rsidR="001714D8" w:rsidRPr="001714D8" w:rsidRDefault="001714D8" w:rsidP="001714D8">
      <w:pPr>
        <w:widowControl w:val="0"/>
        <w:contextualSpacing/>
        <w:rPr>
          <w:shd w:val="clear" w:color="auto" w:fill="FFFFFF"/>
        </w:rPr>
      </w:pPr>
      <w:r w:rsidRPr="001714D8">
        <w:rPr>
          <w:shd w:val="clear" w:color="auto" w:fill="FFFFFF"/>
        </w:rPr>
        <w:t>Will offer Amateur Radio License Examinations at 6:00PM on Wednesday March 1</w:t>
      </w:r>
      <w:r w:rsidRPr="001714D8">
        <w:rPr>
          <w:shd w:val="clear" w:color="auto" w:fill="FFFFFF"/>
          <w:vertAlign w:val="superscript"/>
        </w:rPr>
        <w:t>st</w:t>
      </w:r>
      <w:r w:rsidRPr="001714D8">
        <w:rPr>
          <w:shd w:val="clear" w:color="auto" w:fill="FFFFFF"/>
        </w:rPr>
        <w:t xml:space="preserve"> at St. John XXIII Elementary School, 3806 Manchester Rd., Middletown, OH  45042.  Pre-Registration is required, go to:  </w:t>
      </w:r>
      <w:proofErr w:type="gramStart"/>
      <w:r w:rsidRPr="001714D8">
        <w:rPr>
          <w:shd w:val="clear" w:color="auto" w:fill="FFFFFF"/>
        </w:rPr>
        <w:t>www.qsl.net/w8blv  click</w:t>
      </w:r>
      <w:proofErr w:type="gramEnd"/>
      <w:r w:rsidRPr="001714D8">
        <w:rPr>
          <w:shd w:val="clear" w:color="auto" w:fill="FFFFFF"/>
        </w:rPr>
        <w:t xml:space="preserve"> on Exams and follow the instructions.  Additional info may be obtained from Dave Williamson, KD8W, (513) 424-5819 or </w:t>
      </w:r>
      <w:hyperlink r:id="rId58" w:history="1">
        <w:r w:rsidRPr="001714D8">
          <w:rPr>
            <w:color w:val="0563C1" w:themeColor="hyperlink"/>
            <w:u w:val="single"/>
            <w:shd w:val="clear" w:color="auto" w:fill="FFFFFF"/>
          </w:rPr>
          <w:t>kd8w@ARRL.net</w:t>
        </w:r>
      </w:hyperlink>
      <w:r w:rsidRPr="001714D8">
        <w:rPr>
          <w:shd w:val="clear" w:color="auto" w:fill="FFFFFF"/>
        </w:rPr>
        <w:t xml:space="preserve"> or Ron Spaulding, N8QF, (513) 617-6181 or </w:t>
      </w:r>
      <w:hyperlink r:id="rId59" w:history="1">
        <w:r w:rsidRPr="001714D8">
          <w:rPr>
            <w:color w:val="0563C1" w:themeColor="hyperlink"/>
            <w:u w:val="single"/>
            <w:shd w:val="clear" w:color="auto" w:fill="FFFFFF"/>
          </w:rPr>
          <w:t>n8qf@roadrunner.com</w:t>
        </w:r>
      </w:hyperlink>
      <w:r w:rsidRPr="001714D8">
        <w:rPr>
          <w:shd w:val="clear" w:color="auto" w:fill="FFFFFF"/>
        </w:rPr>
        <w:t xml:space="preserve"> .  There are no Exam Fees!</w:t>
      </w:r>
    </w:p>
    <w:p w14:paraId="4D98D5E3" w14:textId="77777777" w:rsidR="001714D8" w:rsidRPr="001714D8" w:rsidRDefault="001714D8" w:rsidP="001714D8">
      <w:pPr>
        <w:widowControl w:val="0"/>
        <w:contextualSpacing/>
        <w:rPr>
          <w:b/>
          <w:bCs/>
          <w:u w:val="single"/>
          <w:shd w:val="clear" w:color="auto" w:fill="FFFFFF"/>
        </w:rPr>
      </w:pPr>
    </w:p>
    <w:p w14:paraId="6B938B30" w14:textId="77777777" w:rsidR="00836B91" w:rsidRPr="00836B91" w:rsidRDefault="00836B91" w:rsidP="00836B91">
      <w:pPr>
        <w:widowControl w:val="0"/>
        <w:rPr>
          <w:b/>
          <w:bCs/>
          <w:color w:val="222222"/>
          <w:u w:val="single"/>
          <w:shd w:val="clear" w:color="auto" w:fill="FFFFFF"/>
        </w:rPr>
      </w:pPr>
      <w:r w:rsidRPr="00836B91">
        <w:rPr>
          <w:b/>
          <w:bCs/>
          <w:color w:val="222222"/>
          <w:u w:val="single"/>
          <w:shd w:val="clear" w:color="auto" w:fill="FFFFFF"/>
        </w:rPr>
        <w:t xml:space="preserve">Geauga Amateur Radio Association (GARA)  </w:t>
      </w:r>
    </w:p>
    <w:p w14:paraId="164FAF25" w14:textId="77777777" w:rsidR="00836B91" w:rsidRPr="00836B91" w:rsidRDefault="00836B91" w:rsidP="00836B91">
      <w:pPr>
        <w:widowControl w:val="0"/>
        <w:rPr>
          <w:color w:val="222222"/>
          <w:shd w:val="clear" w:color="auto" w:fill="FFFFFF"/>
        </w:rPr>
      </w:pPr>
      <w:r w:rsidRPr="00836B91">
        <w:rPr>
          <w:color w:val="222222"/>
          <w:shd w:val="clear" w:color="auto" w:fill="FFFFFF"/>
        </w:rPr>
        <w:t>Amateur License exam sessions are offered for all license classes (Technician, General, Extra). Walk-ins are always welcome - no prior registration is required. No fee for the exam.</w:t>
      </w:r>
    </w:p>
    <w:p w14:paraId="09FED7EA" w14:textId="77777777" w:rsidR="00836B91" w:rsidRPr="00836B91" w:rsidRDefault="00836B91" w:rsidP="00836B91">
      <w:pPr>
        <w:widowControl w:val="0"/>
        <w:rPr>
          <w:color w:val="222222"/>
          <w:shd w:val="clear" w:color="auto" w:fill="FFFFFF"/>
        </w:rPr>
      </w:pPr>
    </w:p>
    <w:p w14:paraId="10ADEBB3" w14:textId="77777777" w:rsidR="00836B91" w:rsidRPr="00836B91" w:rsidRDefault="00836B91" w:rsidP="00836B91">
      <w:pPr>
        <w:widowControl w:val="0"/>
        <w:rPr>
          <w:color w:val="222222"/>
          <w:shd w:val="clear" w:color="auto" w:fill="FFFFFF"/>
        </w:rPr>
      </w:pPr>
      <w:r w:rsidRPr="00836B91">
        <w:rPr>
          <w:rFonts w:asciiTheme="minorHAnsi" w:eastAsiaTheme="minorHAnsi" w:hAnsiTheme="minorHAnsi" w:cstheme="minorBidi"/>
          <w:noProof/>
          <w:kern w:val="2"/>
          <w:sz w:val="22"/>
          <w:szCs w:val="22"/>
        </w:rPr>
        <w:lastRenderedPageBreak/>
        <w:drawing>
          <wp:anchor distT="0" distB="0" distL="114300" distR="114300" simplePos="0" relativeHeight="251657216" behindDoc="0" locked="0" layoutInCell="1" allowOverlap="1" wp14:anchorId="4525E10B" wp14:editId="14F44A72">
            <wp:simplePos x="0" y="0"/>
            <wp:positionH relativeFrom="column">
              <wp:posOffset>4371975</wp:posOffset>
            </wp:positionH>
            <wp:positionV relativeFrom="paragraph">
              <wp:posOffset>9525</wp:posOffset>
            </wp:positionV>
            <wp:extent cx="1428750" cy="1343025"/>
            <wp:effectExtent l="0" t="0" r="0" b="9525"/>
            <wp:wrapSquare wrapText="bothSides"/>
            <wp:docPr id="12" name="Picture 12" descr="Geauga Amateur Radio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auga Amateur Radio Association"/>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2875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B91">
        <w:rPr>
          <w:color w:val="222222"/>
          <w:shd w:val="clear" w:color="auto" w:fill="FFFFFF"/>
        </w:rPr>
        <w:t>The GARA schedule of exams are these Sundays at 2pm. Dates for 2023 are January 15</w:t>
      </w:r>
      <w:r w:rsidRPr="00836B91">
        <w:rPr>
          <w:color w:val="222222"/>
          <w:shd w:val="clear" w:color="auto" w:fill="FFFFFF"/>
          <w:vertAlign w:val="superscript"/>
        </w:rPr>
        <w:t>th</w:t>
      </w:r>
      <w:r w:rsidRPr="00836B91">
        <w:rPr>
          <w:color w:val="222222"/>
          <w:shd w:val="clear" w:color="auto" w:fill="FFFFFF"/>
        </w:rPr>
        <w:t>, March 19</w:t>
      </w:r>
      <w:r w:rsidRPr="00836B91">
        <w:rPr>
          <w:color w:val="222222"/>
          <w:shd w:val="clear" w:color="auto" w:fill="FFFFFF"/>
          <w:vertAlign w:val="superscript"/>
        </w:rPr>
        <w:t>th</w:t>
      </w:r>
      <w:r w:rsidRPr="00836B91">
        <w:rPr>
          <w:color w:val="222222"/>
          <w:shd w:val="clear" w:color="auto" w:fill="FFFFFF"/>
        </w:rPr>
        <w:t>, May 21</w:t>
      </w:r>
      <w:r w:rsidRPr="00836B91">
        <w:rPr>
          <w:color w:val="222222"/>
          <w:shd w:val="clear" w:color="auto" w:fill="FFFFFF"/>
          <w:vertAlign w:val="superscript"/>
        </w:rPr>
        <w:t>st</w:t>
      </w:r>
      <w:r w:rsidRPr="00836B91">
        <w:rPr>
          <w:color w:val="222222"/>
          <w:shd w:val="clear" w:color="auto" w:fill="FFFFFF"/>
        </w:rPr>
        <w:t>, July 9</w:t>
      </w:r>
      <w:r w:rsidRPr="00836B91">
        <w:rPr>
          <w:color w:val="222222"/>
          <w:shd w:val="clear" w:color="auto" w:fill="FFFFFF"/>
          <w:vertAlign w:val="superscript"/>
        </w:rPr>
        <w:t>th</w:t>
      </w:r>
      <w:r w:rsidRPr="00836B91">
        <w:rPr>
          <w:color w:val="222222"/>
          <w:shd w:val="clear" w:color="auto" w:fill="FFFFFF"/>
        </w:rPr>
        <w:t>, September 10</w:t>
      </w:r>
      <w:r w:rsidRPr="00836B91">
        <w:rPr>
          <w:color w:val="222222"/>
          <w:shd w:val="clear" w:color="auto" w:fill="FFFFFF"/>
          <w:vertAlign w:val="superscript"/>
        </w:rPr>
        <w:t>th</w:t>
      </w:r>
      <w:r w:rsidRPr="00836B91">
        <w:rPr>
          <w:color w:val="222222"/>
          <w:shd w:val="clear" w:color="auto" w:fill="FFFFFF"/>
        </w:rPr>
        <w:t>, and November 12</w:t>
      </w:r>
      <w:r w:rsidRPr="00836B91">
        <w:rPr>
          <w:color w:val="222222"/>
          <w:shd w:val="clear" w:color="auto" w:fill="FFFFFF"/>
          <w:vertAlign w:val="superscript"/>
        </w:rPr>
        <w:t>th</w:t>
      </w:r>
      <w:r w:rsidRPr="00836B91">
        <w:rPr>
          <w:color w:val="222222"/>
          <w:shd w:val="clear" w:color="auto" w:fill="FFFFFF"/>
        </w:rPr>
        <w:t>.</w:t>
      </w:r>
    </w:p>
    <w:p w14:paraId="7B37F4A3" w14:textId="77777777" w:rsidR="00836B91" w:rsidRPr="00836B91" w:rsidRDefault="00836B91" w:rsidP="00836B91">
      <w:pPr>
        <w:widowControl w:val="0"/>
        <w:rPr>
          <w:color w:val="222222"/>
          <w:shd w:val="clear" w:color="auto" w:fill="FFFFFF"/>
        </w:rPr>
      </w:pPr>
    </w:p>
    <w:p w14:paraId="2CB0FD6A" w14:textId="77777777" w:rsidR="00836B91" w:rsidRPr="00836B91" w:rsidRDefault="00836B91" w:rsidP="00836B91">
      <w:pPr>
        <w:widowControl w:val="0"/>
        <w:rPr>
          <w:color w:val="222222"/>
          <w:shd w:val="clear" w:color="auto" w:fill="FFFFFF"/>
        </w:rPr>
      </w:pPr>
      <w:r w:rsidRPr="00836B91">
        <w:rPr>
          <w:color w:val="222222"/>
          <w:shd w:val="clear" w:color="auto" w:fill="FFFFFF"/>
        </w:rPr>
        <w:t xml:space="preserve">Exams are held at the Geauga County Department of Emergency Services and Emergency Operations Center, 12518 Merritt Road, Chardon, Ohio 44024.  The EOC is located just south of the University Geauga Hospital and just east of the Geauga County Safety Center (Sheriff's Office), </w:t>
      </w:r>
      <w:proofErr w:type="gramStart"/>
      <w:r w:rsidRPr="00836B91">
        <w:rPr>
          <w:color w:val="222222"/>
          <w:shd w:val="clear" w:color="auto" w:fill="FFFFFF"/>
        </w:rPr>
        <w:t>off of</w:t>
      </w:r>
      <w:proofErr w:type="gramEnd"/>
      <w:r w:rsidRPr="00836B91">
        <w:rPr>
          <w:color w:val="222222"/>
          <w:shd w:val="clear" w:color="auto" w:fill="FFFFFF"/>
        </w:rPr>
        <w:t xml:space="preserve"> State Route 44 between State Route 322 and State Route 87 on Merritt Road.  </w:t>
      </w:r>
    </w:p>
    <w:p w14:paraId="1CF68A13" w14:textId="77777777" w:rsidR="00836B91" w:rsidRPr="00836B91" w:rsidRDefault="00836B91" w:rsidP="00836B91">
      <w:pPr>
        <w:widowControl w:val="0"/>
        <w:rPr>
          <w:color w:val="222222"/>
          <w:shd w:val="clear" w:color="auto" w:fill="FFFFFF"/>
        </w:rPr>
      </w:pPr>
    </w:p>
    <w:p w14:paraId="391BC814" w14:textId="77777777" w:rsidR="00836B91" w:rsidRPr="00836B91" w:rsidRDefault="00836B91" w:rsidP="00836B91">
      <w:pPr>
        <w:widowControl w:val="0"/>
        <w:rPr>
          <w:color w:val="222222"/>
          <w:shd w:val="clear" w:color="auto" w:fill="FFFFFF"/>
        </w:rPr>
      </w:pPr>
      <w:r w:rsidRPr="00836B91">
        <w:rPr>
          <w:color w:val="222222"/>
          <w:shd w:val="clear" w:color="auto" w:fill="FFFFFF"/>
        </w:rPr>
        <w:t xml:space="preserve">Please arrive a few minutes before 14:00 to allow adequate time to process the necessary </w:t>
      </w:r>
      <w:proofErr w:type="gramStart"/>
      <w:r w:rsidRPr="00836B91">
        <w:rPr>
          <w:color w:val="222222"/>
          <w:shd w:val="clear" w:color="auto" w:fill="FFFFFF"/>
        </w:rPr>
        <w:t>paper work</w:t>
      </w:r>
      <w:proofErr w:type="gramEnd"/>
      <w:r w:rsidRPr="00836B91">
        <w:rPr>
          <w:color w:val="222222"/>
          <w:shd w:val="clear" w:color="auto" w:fill="FFFFFF"/>
        </w:rPr>
        <w:t xml:space="preserve"> and take your test. Bring your 1) photo ID, 2) email address, 3) FCC FRN, 4) a printout of your current license if taking the General or Extra exam.</w:t>
      </w:r>
    </w:p>
    <w:p w14:paraId="79D7848C" w14:textId="77777777" w:rsidR="00836B91" w:rsidRPr="00836B91" w:rsidRDefault="00836B91" w:rsidP="00836B91">
      <w:pPr>
        <w:widowControl w:val="0"/>
        <w:rPr>
          <w:color w:val="222222"/>
          <w:shd w:val="clear" w:color="auto" w:fill="FFFFFF"/>
        </w:rPr>
      </w:pPr>
    </w:p>
    <w:p w14:paraId="5C04F488" w14:textId="77777777" w:rsidR="00836B91" w:rsidRPr="00836B91" w:rsidRDefault="00836B91" w:rsidP="00836B91">
      <w:pPr>
        <w:widowControl w:val="0"/>
        <w:rPr>
          <w:rFonts w:asciiTheme="minorHAnsi" w:eastAsiaTheme="minorHAnsi" w:hAnsiTheme="minorHAnsi" w:cstheme="minorBidi"/>
          <w:color w:val="0563C1" w:themeColor="hyperlink"/>
          <w:kern w:val="2"/>
          <w:sz w:val="22"/>
          <w:szCs w:val="22"/>
          <w:u w:val="single"/>
        </w:rPr>
      </w:pPr>
      <w:r w:rsidRPr="00836B91">
        <w:rPr>
          <w:shd w:val="clear" w:color="auto" w:fill="FFFFFF"/>
        </w:rPr>
        <w:t xml:space="preserve">Additional info may be obtained from Jim </w:t>
      </w:r>
      <w:proofErr w:type="spellStart"/>
      <w:r w:rsidRPr="00836B91">
        <w:rPr>
          <w:shd w:val="clear" w:color="auto" w:fill="FFFFFF"/>
        </w:rPr>
        <w:t>Mekeel</w:t>
      </w:r>
      <w:proofErr w:type="spellEnd"/>
      <w:r w:rsidRPr="00836B91">
        <w:rPr>
          <w:shd w:val="clear" w:color="auto" w:fill="FFFFFF"/>
        </w:rPr>
        <w:t xml:space="preserve">, KE8EMP, email </w:t>
      </w:r>
      <w:hyperlink r:id="rId61" w:history="1">
        <w:r w:rsidRPr="00836B91">
          <w:rPr>
            <w:color w:val="0563C1" w:themeColor="hyperlink"/>
            <w:u w:val="single"/>
            <w:shd w:val="clear" w:color="auto" w:fill="FFFFFF"/>
          </w:rPr>
          <w:t>KE8EMP@gmail.com</w:t>
        </w:r>
      </w:hyperlink>
      <w:r w:rsidRPr="00836B91">
        <w:rPr>
          <w:shd w:val="clear" w:color="auto" w:fill="FFFFFF"/>
        </w:rPr>
        <w:t xml:space="preserve"> or the Geauga Amateur Radio Association website  </w:t>
      </w:r>
      <w:hyperlink r:id="rId62" w:history="1">
        <w:r w:rsidRPr="00836B91">
          <w:rPr>
            <w:rFonts w:asciiTheme="minorHAnsi" w:eastAsiaTheme="minorHAnsi" w:hAnsiTheme="minorHAnsi" w:cstheme="minorBidi"/>
            <w:color w:val="0563C1" w:themeColor="hyperlink"/>
            <w:kern w:val="2"/>
            <w:sz w:val="22"/>
            <w:szCs w:val="22"/>
            <w:u w:val="single"/>
          </w:rPr>
          <w:t>https://geaugaara.org</w:t>
        </w:r>
      </w:hyperlink>
      <w:r w:rsidRPr="00836B91">
        <w:rPr>
          <w:rFonts w:asciiTheme="minorHAnsi" w:eastAsiaTheme="minorHAnsi" w:hAnsiTheme="minorHAnsi" w:cstheme="minorBidi"/>
          <w:color w:val="0563C1" w:themeColor="hyperlink"/>
          <w:kern w:val="2"/>
          <w:sz w:val="22"/>
          <w:szCs w:val="22"/>
          <w:u w:val="single"/>
        </w:rPr>
        <w:t xml:space="preserve"> </w:t>
      </w:r>
    </w:p>
    <w:p w14:paraId="7B524632" w14:textId="77777777" w:rsidR="001714D8" w:rsidRPr="001714D8" w:rsidRDefault="001714D8" w:rsidP="001714D8">
      <w:pPr>
        <w:widowControl w:val="0"/>
        <w:contextualSpacing/>
        <w:rPr>
          <w:color w:val="0563C1" w:themeColor="hyperlink"/>
          <w:u w:val="single"/>
          <w:shd w:val="clear" w:color="auto" w:fill="FFFFFF"/>
        </w:rPr>
      </w:pPr>
    </w:p>
    <w:p w14:paraId="1E5BD91D" w14:textId="77777777" w:rsidR="001714D8" w:rsidRPr="001714D8" w:rsidRDefault="001714D8" w:rsidP="001714D8">
      <w:pPr>
        <w:widowControl w:val="0"/>
        <w:contextualSpacing/>
        <w:rPr>
          <w:b/>
          <w:bCs/>
          <w:u w:val="single"/>
          <w:shd w:val="clear" w:color="auto" w:fill="FFFFFF"/>
        </w:rPr>
      </w:pPr>
    </w:p>
    <w:p w14:paraId="44A4E535" w14:textId="77777777" w:rsidR="001714D8" w:rsidRPr="001714D8" w:rsidRDefault="001714D8" w:rsidP="001714D8">
      <w:pPr>
        <w:widowControl w:val="0"/>
        <w:contextualSpacing/>
        <w:rPr>
          <w:b/>
          <w:bCs/>
          <w:u w:val="single"/>
          <w:shd w:val="clear" w:color="auto" w:fill="FFFFFF"/>
        </w:rPr>
      </w:pPr>
    </w:p>
    <w:p w14:paraId="04F9FA86" w14:textId="77777777" w:rsidR="001714D8" w:rsidRPr="001714D8" w:rsidRDefault="001714D8" w:rsidP="001714D8">
      <w:pPr>
        <w:widowControl w:val="0"/>
        <w:contextualSpacing/>
        <w:rPr>
          <w:b/>
          <w:bCs/>
          <w:u w:val="single"/>
          <w:shd w:val="clear" w:color="auto" w:fill="FFFFFF"/>
        </w:rPr>
      </w:pPr>
      <w:r w:rsidRPr="001714D8">
        <w:rPr>
          <w:b/>
          <w:bCs/>
          <w:u w:val="single"/>
          <w:shd w:val="clear" w:color="auto" w:fill="FFFFFF"/>
        </w:rPr>
        <w:t>Huber Heights Amateur Radio Club</w:t>
      </w:r>
    </w:p>
    <w:p w14:paraId="050C991C" w14:textId="77777777" w:rsidR="001714D8" w:rsidRPr="001714D8" w:rsidRDefault="001714D8" w:rsidP="001714D8">
      <w:pPr>
        <w:widowControl w:val="0"/>
        <w:contextualSpacing/>
        <w:rPr>
          <w:shd w:val="clear" w:color="auto" w:fill="FFFFFF"/>
        </w:rPr>
      </w:pPr>
      <w:r w:rsidRPr="001714D8">
        <w:rPr>
          <w:color w:val="222222"/>
          <w:shd w:val="clear" w:color="auto" w:fill="FFFFFF"/>
        </w:rPr>
        <w:t>Huber heights amateur radio club does ARRL VE testing the second Saturday of each even numbered month. Feb, Apr, Jun, Aug, Oct, Dec. 9:30-11:</w:t>
      </w:r>
      <w:proofErr w:type="gramStart"/>
      <w:r w:rsidRPr="001714D8">
        <w:rPr>
          <w:color w:val="222222"/>
          <w:shd w:val="clear" w:color="auto" w:fill="FFFFFF"/>
        </w:rPr>
        <w:t>00  For</w:t>
      </w:r>
      <w:proofErr w:type="gramEnd"/>
      <w:r w:rsidRPr="001714D8">
        <w:rPr>
          <w:color w:val="222222"/>
          <w:shd w:val="clear" w:color="auto" w:fill="FFFFFF"/>
        </w:rPr>
        <w:t xml:space="preserve"> more information contact Jim Storms – AB8YK at  </w:t>
      </w:r>
      <w:hyperlink r:id="rId63" w:history="1">
        <w:r w:rsidRPr="001714D8">
          <w:rPr>
            <w:color w:val="0563C1" w:themeColor="hyperlink"/>
            <w:u w:val="single"/>
            <w:shd w:val="clear" w:color="auto" w:fill="FFFFFF"/>
          </w:rPr>
          <w:t>ab8yk@hotmail.com</w:t>
        </w:r>
      </w:hyperlink>
      <w:r w:rsidRPr="001714D8">
        <w:rPr>
          <w:color w:val="222222"/>
          <w:shd w:val="clear" w:color="auto" w:fill="FFFFFF"/>
        </w:rPr>
        <w:t xml:space="preserve"> </w:t>
      </w:r>
    </w:p>
    <w:p w14:paraId="4F5A8403" w14:textId="77777777" w:rsidR="001714D8" w:rsidRPr="001714D8" w:rsidRDefault="001714D8" w:rsidP="001714D8">
      <w:pPr>
        <w:widowControl w:val="0"/>
        <w:contextualSpacing/>
        <w:rPr>
          <w:b/>
          <w:bCs/>
          <w:u w:val="single"/>
          <w:shd w:val="clear" w:color="auto" w:fill="FFFFFF"/>
        </w:rPr>
      </w:pPr>
    </w:p>
    <w:p w14:paraId="5E8753CF" w14:textId="77777777" w:rsidR="001714D8" w:rsidRPr="001714D8" w:rsidRDefault="001714D8" w:rsidP="001714D8">
      <w:pPr>
        <w:widowControl w:val="0"/>
        <w:contextualSpacing/>
        <w:rPr>
          <w:b/>
          <w:bCs/>
          <w:u w:val="single"/>
          <w:shd w:val="clear" w:color="auto" w:fill="FFFFFF"/>
        </w:rPr>
      </w:pPr>
    </w:p>
    <w:p w14:paraId="08A71B8C" w14:textId="77777777" w:rsidR="001714D8" w:rsidRPr="001714D8" w:rsidRDefault="001714D8" w:rsidP="001714D8">
      <w:pPr>
        <w:widowControl w:val="0"/>
        <w:contextualSpacing/>
        <w:rPr>
          <w:b/>
          <w:bCs/>
          <w:u w:val="single"/>
          <w:shd w:val="clear" w:color="auto" w:fill="FFFFFF"/>
        </w:rPr>
      </w:pPr>
      <w:r w:rsidRPr="001714D8">
        <w:rPr>
          <w:b/>
          <w:bCs/>
          <w:u w:val="single"/>
          <w:shd w:val="clear" w:color="auto" w:fill="FFFFFF"/>
        </w:rPr>
        <w:t>The Lake County Amateur Radio Association</w:t>
      </w:r>
    </w:p>
    <w:p w14:paraId="0DD87A31" w14:textId="77777777" w:rsidR="001714D8" w:rsidRPr="001714D8" w:rsidRDefault="001714D8" w:rsidP="001714D8">
      <w:pPr>
        <w:jc w:val="both"/>
        <w:rPr>
          <w:szCs w:val="20"/>
        </w:rPr>
      </w:pPr>
      <w:r w:rsidRPr="001714D8">
        <w:rPr>
          <w:szCs w:val="20"/>
        </w:rPr>
        <w:t xml:space="preserve">The Lake County Amateur Radio Association is holding its </w:t>
      </w:r>
      <w:r w:rsidRPr="001714D8">
        <w:rPr>
          <w:b/>
          <w:sz w:val="28"/>
          <w:szCs w:val="20"/>
        </w:rPr>
        <w:t>2023</w:t>
      </w:r>
      <w:r w:rsidRPr="001714D8">
        <w:rPr>
          <w:szCs w:val="20"/>
        </w:rPr>
        <w:t xml:space="preserve"> Amateur Radio license exams at the </w:t>
      </w:r>
      <w:r w:rsidRPr="001714D8">
        <w:rPr>
          <w:b/>
          <w:sz w:val="28"/>
          <w:szCs w:val="20"/>
        </w:rPr>
        <w:t>Kirtland Library</w:t>
      </w:r>
      <w:r w:rsidRPr="001714D8">
        <w:rPr>
          <w:sz w:val="28"/>
          <w:szCs w:val="20"/>
        </w:rPr>
        <w:t>,</w:t>
      </w:r>
      <w:r w:rsidRPr="001714D8">
        <w:rPr>
          <w:szCs w:val="20"/>
        </w:rPr>
        <w:t xml:space="preserve"> 9267 Chillicothe Road, on the following dates: </w:t>
      </w:r>
    </w:p>
    <w:p w14:paraId="44D46359" w14:textId="77777777" w:rsidR="001714D8" w:rsidRPr="001714D8" w:rsidRDefault="001714D8" w:rsidP="001714D8">
      <w:pPr>
        <w:jc w:val="both"/>
        <w:rPr>
          <w:szCs w:val="20"/>
        </w:rPr>
      </w:pPr>
    </w:p>
    <w:p w14:paraId="22F413FE" w14:textId="77777777" w:rsidR="001714D8" w:rsidRPr="001714D8" w:rsidRDefault="001714D8" w:rsidP="001714D8">
      <w:pPr>
        <w:jc w:val="both"/>
        <w:rPr>
          <w:szCs w:val="20"/>
        </w:rPr>
      </w:pPr>
      <w:r w:rsidRPr="001714D8">
        <w:rPr>
          <w:szCs w:val="20"/>
        </w:rPr>
        <w:tab/>
      </w:r>
      <w:r w:rsidRPr="001714D8">
        <w:rPr>
          <w:szCs w:val="20"/>
        </w:rPr>
        <w:tab/>
        <w:t>Saturday, February 4</w:t>
      </w:r>
      <w:r w:rsidRPr="001714D8">
        <w:rPr>
          <w:szCs w:val="20"/>
        </w:rPr>
        <w:tab/>
      </w:r>
      <w:r w:rsidRPr="001714D8">
        <w:rPr>
          <w:szCs w:val="20"/>
        </w:rPr>
        <w:tab/>
      </w:r>
      <w:r w:rsidRPr="001714D8">
        <w:rPr>
          <w:szCs w:val="20"/>
        </w:rPr>
        <w:tab/>
        <w:t xml:space="preserve">Saturday, August 5 </w:t>
      </w:r>
    </w:p>
    <w:p w14:paraId="08AFB5C4" w14:textId="77777777" w:rsidR="001714D8" w:rsidRPr="001714D8" w:rsidRDefault="001714D8" w:rsidP="001714D8">
      <w:pPr>
        <w:keepNext/>
        <w:jc w:val="both"/>
        <w:outlineLvl w:val="0"/>
        <w:rPr>
          <w:szCs w:val="20"/>
        </w:rPr>
      </w:pPr>
      <w:r w:rsidRPr="001714D8">
        <w:rPr>
          <w:szCs w:val="20"/>
        </w:rPr>
        <w:tab/>
      </w:r>
      <w:r w:rsidRPr="001714D8">
        <w:rPr>
          <w:szCs w:val="20"/>
        </w:rPr>
        <w:tab/>
        <w:t xml:space="preserve">Saturday, April 1 </w:t>
      </w:r>
      <w:r w:rsidRPr="001714D8">
        <w:rPr>
          <w:szCs w:val="20"/>
        </w:rPr>
        <w:tab/>
      </w:r>
      <w:r w:rsidRPr="001714D8">
        <w:rPr>
          <w:szCs w:val="20"/>
        </w:rPr>
        <w:tab/>
      </w:r>
      <w:r w:rsidRPr="001714D8">
        <w:rPr>
          <w:szCs w:val="20"/>
        </w:rPr>
        <w:tab/>
        <w:t>Saturday, October 7</w:t>
      </w:r>
    </w:p>
    <w:p w14:paraId="57DCE669" w14:textId="77777777" w:rsidR="001714D8" w:rsidRPr="001714D8" w:rsidRDefault="001714D8" w:rsidP="001714D8">
      <w:pPr>
        <w:keepNext/>
        <w:jc w:val="both"/>
        <w:outlineLvl w:val="0"/>
        <w:rPr>
          <w:szCs w:val="20"/>
        </w:rPr>
      </w:pPr>
      <w:r w:rsidRPr="001714D8">
        <w:rPr>
          <w:szCs w:val="20"/>
        </w:rPr>
        <w:tab/>
      </w:r>
      <w:r w:rsidRPr="001714D8">
        <w:rPr>
          <w:szCs w:val="20"/>
        </w:rPr>
        <w:tab/>
        <w:t xml:space="preserve">Saturday, June 3 </w:t>
      </w:r>
      <w:r w:rsidRPr="001714D8">
        <w:rPr>
          <w:szCs w:val="20"/>
        </w:rPr>
        <w:tab/>
      </w:r>
      <w:r w:rsidRPr="001714D8">
        <w:rPr>
          <w:szCs w:val="20"/>
        </w:rPr>
        <w:tab/>
      </w:r>
      <w:r w:rsidRPr="001714D8">
        <w:rPr>
          <w:szCs w:val="20"/>
        </w:rPr>
        <w:tab/>
        <w:t>Saturday, December 2</w:t>
      </w:r>
    </w:p>
    <w:p w14:paraId="50802B8D" w14:textId="77777777" w:rsidR="001714D8" w:rsidRPr="001714D8" w:rsidRDefault="001714D8" w:rsidP="001714D8">
      <w:pPr>
        <w:jc w:val="both"/>
        <w:rPr>
          <w:szCs w:val="20"/>
        </w:rPr>
      </w:pPr>
    </w:p>
    <w:p w14:paraId="60139F28" w14:textId="77777777" w:rsidR="001714D8" w:rsidRPr="001714D8" w:rsidRDefault="001714D8" w:rsidP="001714D8">
      <w:pPr>
        <w:jc w:val="both"/>
        <w:rPr>
          <w:szCs w:val="20"/>
        </w:rPr>
      </w:pPr>
      <w:r w:rsidRPr="001714D8">
        <w:rPr>
          <w:szCs w:val="20"/>
        </w:rPr>
        <w:t xml:space="preserve">This bi-monthly schedule is the first Saturday of every even-numbered month (e.g., February being the second month, etc.). They are held at the Kirtland Library, 9267 Chillicothe Road. It is 1.7 miles south of I-90 on Route 306 (Chillicothe Rd).  The library is on the left, just beyond the Marathon gas station. </w:t>
      </w:r>
    </w:p>
    <w:p w14:paraId="6BCDA0B0" w14:textId="77777777" w:rsidR="001714D8" w:rsidRPr="001714D8" w:rsidRDefault="001714D8" w:rsidP="001714D8">
      <w:pPr>
        <w:jc w:val="both"/>
        <w:rPr>
          <w:szCs w:val="20"/>
        </w:rPr>
      </w:pPr>
    </w:p>
    <w:p w14:paraId="4A9A7400" w14:textId="77777777" w:rsidR="001714D8" w:rsidRPr="001714D8" w:rsidRDefault="001714D8" w:rsidP="001714D8">
      <w:pPr>
        <w:jc w:val="both"/>
        <w:rPr>
          <w:szCs w:val="20"/>
        </w:rPr>
      </w:pPr>
      <w:r w:rsidRPr="001714D8">
        <w:rPr>
          <w:szCs w:val="20"/>
        </w:rPr>
        <w:t xml:space="preserve">The tests will start at </w:t>
      </w:r>
      <w:r w:rsidRPr="001714D8">
        <w:rPr>
          <w:b/>
          <w:sz w:val="26"/>
          <w:szCs w:val="20"/>
        </w:rPr>
        <w:t xml:space="preserve">12 noon.  </w:t>
      </w:r>
      <w:r w:rsidRPr="001714D8">
        <w:rPr>
          <w:szCs w:val="20"/>
        </w:rPr>
        <w:t>Please arrive a few minutes earlier.</w:t>
      </w:r>
    </w:p>
    <w:p w14:paraId="22610BC7" w14:textId="77777777" w:rsidR="001714D8" w:rsidRPr="001714D8" w:rsidRDefault="001714D8" w:rsidP="001714D8">
      <w:pPr>
        <w:jc w:val="both"/>
        <w:rPr>
          <w:szCs w:val="20"/>
        </w:rPr>
      </w:pPr>
    </w:p>
    <w:p w14:paraId="000D9ABA" w14:textId="77777777" w:rsidR="001714D8" w:rsidRPr="001714D8" w:rsidRDefault="001714D8" w:rsidP="001714D8">
      <w:pPr>
        <w:jc w:val="both"/>
        <w:rPr>
          <w:szCs w:val="20"/>
        </w:rPr>
      </w:pPr>
      <w:r w:rsidRPr="001714D8">
        <w:rPr>
          <w:szCs w:val="20"/>
        </w:rPr>
        <w:lastRenderedPageBreak/>
        <w:t xml:space="preserve">To register, you will need a NCVEC 605 Form, which will be available at the test.  If you would like to complete one ahead of time, be sure it is the Sept 2017 version or later. You can find it by Googling “NCVEC quick-form 605” and clicking on the </w:t>
      </w:r>
      <w:proofErr w:type="spellStart"/>
      <w:r w:rsidRPr="001714D8">
        <w:rPr>
          <w:szCs w:val="20"/>
        </w:rPr>
        <w:t>url</w:t>
      </w:r>
      <w:proofErr w:type="spellEnd"/>
      <w:r w:rsidRPr="001714D8">
        <w:rPr>
          <w:szCs w:val="20"/>
        </w:rPr>
        <w:t xml:space="preserve"> for a pdf of the form. Please note</w:t>
      </w:r>
      <w:r w:rsidRPr="001714D8">
        <w:rPr>
          <w:b/>
          <w:szCs w:val="20"/>
        </w:rPr>
        <w:t xml:space="preserve"> </w:t>
      </w:r>
      <w:r w:rsidRPr="001714D8">
        <w:rPr>
          <w:b/>
          <w:sz w:val="28"/>
          <w:szCs w:val="20"/>
        </w:rPr>
        <w:t xml:space="preserve">the </w:t>
      </w:r>
      <w:r w:rsidRPr="001714D8">
        <w:rPr>
          <w:b/>
          <w:szCs w:val="20"/>
        </w:rPr>
        <w:t xml:space="preserve">FCC </w:t>
      </w:r>
      <w:r w:rsidRPr="001714D8">
        <w:rPr>
          <w:b/>
          <w:sz w:val="28"/>
          <w:szCs w:val="20"/>
        </w:rPr>
        <w:t>requires you to provide a</w:t>
      </w:r>
      <w:r w:rsidRPr="001714D8">
        <w:rPr>
          <w:b/>
          <w:szCs w:val="20"/>
        </w:rPr>
        <w:t xml:space="preserve"> FRN</w:t>
      </w:r>
      <w:r w:rsidRPr="001714D8">
        <w:rPr>
          <w:szCs w:val="20"/>
        </w:rPr>
        <w:t xml:space="preserve"> </w:t>
      </w:r>
      <w:r w:rsidRPr="001714D8">
        <w:rPr>
          <w:sz w:val="20"/>
          <w:szCs w:val="20"/>
        </w:rPr>
        <w:t>(FCC Registration Number)</w:t>
      </w:r>
      <w:r w:rsidRPr="001714D8">
        <w:rPr>
          <w:szCs w:val="20"/>
        </w:rPr>
        <w:t xml:space="preserve">. Social Security Numbers are no longer accepted. If you are new to ham radio and don’t have </w:t>
      </w:r>
      <w:proofErr w:type="gramStart"/>
      <w:r w:rsidRPr="001714D8">
        <w:rPr>
          <w:szCs w:val="20"/>
        </w:rPr>
        <w:t>a</w:t>
      </w:r>
      <w:proofErr w:type="gramEnd"/>
      <w:r w:rsidRPr="001714D8">
        <w:rPr>
          <w:szCs w:val="20"/>
        </w:rPr>
        <w:t xml:space="preserve"> FRN, Google “New FRN” and follow the fcc.gov link.</w:t>
      </w:r>
    </w:p>
    <w:p w14:paraId="24F58559" w14:textId="77777777" w:rsidR="001714D8" w:rsidRPr="001714D8" w:rsidRDefault="001714D8" w:rsidP="001714D8">
      <w:pPr>
        <w:rPr>
          <w:szCs w:val="20"/>
        </w:rPr>
      </w:pPr>
    </w:p>
    <w:p w14:paraId="7A096E83" w14:textId="77777777" w:rsidR="001714D8" w:rsidRPr="001714D8" w:rsidRDefault="001714D8" w:rsidP="001714D8">
      <w:pPr>
        <w:jc w:val="both"/>
        <w:rPr>
          <w:szCs w:val="20"/>
        </w:rPr>
      </w:pPr>
      <w:r w:rsidRPr="001714D8">
        <w:rPr>
          <w:szCs w:val="20"/>
        </w:rPr>
        <w:t xml:space="preserve">If you are currently licensed, be sure to </w:t>
      </w:r>
      <w:r w:rsidRPr="001714D8">
        <w:rPr>
          <w:b/>
          <w:sz w:val="28"/>
          <w:szCs w:val="20"/>
        </w:rPr>
        <w:t>bring a copy of your license to the exam</w:t>
      </w:r>
      <w:r w:rsidRPr="001714D8">
        <w:rPr>
          <w:b/>
          <w:szCs w:val="20"/>
        </w:rPr>
        <w:t xml:space="preserve">.  </w:t>
      </w:r>
      <w:r w:rsidRPr="001714D8">
        <w:rPr>
          <w:szCs w:val="20"/>
        </w:rPr>
        <w:t xml:space="preserve">The cost of the exam itself is $15.00, and if you wish to pay by check, it should be made out to the ARRL/VEC. Identification with your picture is also necessary, such as a driver’s license. If you have any questions, please contact Scott Farnham, KO8O, at (440) 256-0320, or </w:t>
      </w:r>
      <w:hyperlink r:id="rId64" w:history="1">
        <w:r w:rsidRPr="001714D8">
          <w:rPr>
            <w:color w:val="0000FF"/>
            <w:sz w:val="20"/>
            <w:szCs w:val="20"/>
            <w:u w:val="single"/>
          </w:rPr>
          <w:t>scottfarnham@roadrunner.com</w:t>
        </w:r>
      </w:hyperlink>
    </w:p>
    <w:p w14:paraId="56E1947F" w14:textId="77777777" w:rsidR="001714D8" w:rsidRPr="001714D8" w:rsidRDefault="001714D8" w:rsidP="001714D8">
      <w:pPr>
        <w:jc w:val="both"/>
        <w:rPr>
          <w:szCs w:val="20"/>
        </w:rPr>
      </w:pPr>
    </w:p>
    <w:p w14:paraId="270A9E2F" w14:textId="77777777" w:rsidR="001714D8" w:rsidRPr="001714D8" w:rsidRDefault="001714D8" w:rsidP="001714D8">
      <w:pPr>
        <w:jc w:val="both"/>
        <w:rPr>
          <w:szCs w:val="20"/>
        </w:rPr>
      </w:pPr>
      <w:r w:rsidRPr="001714D8">
        <w:rPr>
          <w:szCs w:val="20"/>
        </w:rPr>
        <w:t xml:space="preserve"> </w:t>
      </w:r>
      <w:r w:rsidRPr="001714D8">
        <w:rPr>
          <w:b/>
          <w:sz w:val="28"/>
          <w:szCs w:val="20"/>
        </w:rPr>
        <w:t>In addition</w:t>
      </w:r>
      <w:r w:rsidRPr="001714D8">
        <w:rPr>
          <w:szCs w:val="20"/>
        </w:rPr>
        <w:t xml:space="preserve"> to the $15 test fee, the FCC now charges $35 to add you to the Amateur Radio database. The FCC will e-mail successful </w:t>
      </w:r>
      <w:proofErr w:type="gramStart"/>
      <w:r w:rsidRPr="001714D8">
        <w:rPr>
          <w:szCs w:val="20"/>
        </w:rPr>
        <w:t>candidates</w:t>
      </w:r>
      <w:proofErr w:type="gramEnd"/>
      <w:r w:rsidRPr="001714D8">
        <w:rPr>
          <w:szCs w:val="20"/>
        </w:rPr>
        <w:t xml:space="preserve"> instructions for payment directly to them. Payment must be made within 10 days of the e-mail. This charge does not apply to upgrades.</w:t>
      </w:r>
    </w:p>
    <w:p w14:paraId="5D6346F1" w14:textId="77777777" w:rsidR="001714D8" w:rsidRPr="001714D8" w:rsidRDefault="001714D8" w:rsidP="001714D8">
      <w:pPr>
        <w:jc w:val="both"/>
        <w:rPr>
          <w:szCs w:val="20"/>
        </w:rPr>
      </w:pPr>
    </w:p>
    <w:p w14:paraId="44A56B89" w14:textId="77777777" w:rsidR="001714D8" w:rsidRPr="001714D8" w:rsidRDefault="001714D8" w:rsidP="001714D8">
      <w:pPr>
        <w:spacing w:after="160" w:line="259" w:lineRule="auto"/>
        <w:rPr>
          <w:rFonts w:eastAsiaTheme="minorHAnsi"/>
        </w:rPr>
      </w:pPr>
      <w:r w:rsidRPr="001714D8">
        <w:rPr>
          <w:rFonts w:eastAsiaTheme="minorHAnsi"/>
          <w:b/>
          <w:bCs/>
          <w:u w:val="single"/>
        </w:rPr>
        <w:t>The Lancaster and Fairfield County Amateur Radio Club (</w:t>
      </w:r>
      <w:proofErr w:type="gramStart"/>
      <w:r w:rsidRPr="001714D8">
        <w:rPr>
          <w:rFonts w:eastAsiaTheme="minorHAnsi"/>
          <w:b/>
          <w:bCs/>
          <w:u w:val="single"/>
        </w:rPr>
        <w:t>LFCARC</w:t>
      </w:r>
      <w:r w:rsidRPr="001714D8">
        <w:rPr>
          <w:rFonts w:eastAsiaTheme="minorHAnsi"/>
        </w:rPr>
        <w:t xml:space="preserve">)   </w:t>
      </w:r>
      <w:proofErr w:type="gramEnd"/>
      <w:r w:rsidRPr="001714D8">
        <w:rPr>
          <w:rFonts w:eastAsiaTheme="minorHAnsi"/>
        </w:rPr>
        <w:t xml:space="preserve">                           hosts exam sessions at the FAIRFIELD County EMA, 240 Baldwin Dr in Lancaster Ohio, 43130, on the first Saturday each month at 10:00 am. Please visit our website at </w:t>
      </w:r>
      <w:hyperlink r:id="rId65" w:history="1">
        <w:r w:rsidRPr="001714D8">
          <w:rPr>
            <w:rFonts w:eastAsiaTheme="minorHAnsi"/>
            <w:color w:val="0563C1" w:themeColor="hyperlink"/>
            <w:u w:val="single"/>
          </w:rPr>
          <w:t>http://www.k8qik.org</w:t>
        </w:r>
      </w:hyperlink>
      <w:r w:rsidRPr="001714D8">
        <w:rPr>
          <w:rFonts w:eastAsiaTheme="minorHAnsi"/>
        </w:rPr>
        <w:t xml:space="preserve"> for exam dates on our calendar and navigate to our Learning Center/Taking the Exam link for information and requirements. Our experienced VE team looks forward to serving the Amateur Radio community in Central Ohio. Contact me at </w:t>
      </w:r>
      <w:hyperlink r:id="rId66" w:history="1">
        <w:r w:rsidRPr="001714D8">
          <w:rPr>
            <w:rFonts w:eastAsiaTheme="minorHAnsi"/>
            <w:color w:val="0563C1" w:themeColor="hyperlink"/>
            <w:u w:val="single"/>
          </w:rPr>
          <w:t>ve_testing@k8qik.org</w:t>
        </w:r>
      </w:hyperlink>
      <w:r w:rsidRPr="001714D8">
        <w:rPr>
          <w:rFonts w:eastAsiaTheme="minorHAnsi"/>
        </w:rPr>
        <w:t xml:space="preserve"> to register.</w:t>
      </w:r>
    </w:p>
    <w:p w14:paraId="703207F1" w14:textId="4DB591C5" w:rsidR="00856A21" w:rsidRPr="00856A21" w:rsidRDefault="001714D8" w:rsidP="001714D8">
      <w:pPr>
        <w:spacing w:after="160" w:line="259" w:lineRule="auto"/>
        <w:rPr>
          <w:rFonts w:eastAsiaTheme="minorHAnsi"/>
        </w:rPr>
      </w:pPr>
      <w:r w:rsidRPr="001714D8">
        <w:rPr>
          <w:rFonts w:eastAsiaTheme="minorHAnsi"/>
          <w:b/>
          <w:bCs/>
          <w:u w:val="single"/>
        </w:rPr>
        <w:t xml:space="preserve">Lisbon Area Amateur Radio Association </w:t>
      </w:r>
      <w:r w:rsidRPr="001714D8">
        <w:rPr>
          <w:rFonts w:eastAsiaTheme="minorHAnsi"/>
        </w:rPr>
        <w:t xml:space="preserve">                                                                        Beginning Feb 11, </w:t>
      </w:r>
      <w:proofErr w:type="gramStart"/>
      <w:r w:rsidRPr="001714D8">
        <w:rPr>
          <w:rFonts w:eastAsiaTheme="minorHAnsi"/>
        </w:rPr>
        <w:t>2023</w:t>
      </w:r>
      <w:proofErr w:type="gramEnd"/>
      <w:r w:rsidRPr="001714D8">
        <w:rPr>
          <w:rFonts w:eastAsiaTheme="minorHAnsi"/>
        </w:rPr>
        <w:t xml:space="preserve"> Testing on the 2</w:t>
      </w:r>
      <w:r w:rsidRPr="001714D8">
        <w:rPr>
          <w:rFonts w:eastAsiaTheme="minorHAnsi"/>
          <w:vertAlign w:val="superscript"/>
        </w:rPr>
        <w:t>nd</w:t>
      </w:r>
      <w:r w:rsidRPr="001714D8">
        <w:rPr>
          <w:rFonts w:eastAsiaTheme="minorHAnsi"/>
        </w:rPr>
        <w:t xml:space="preserve"> Saturday of each month at the Columbiana County EMA located at 215 S Market St.  Lisbon, OH  44432.  Walk-ins OK.  Check in at 1:00PM.  For more information go to </w:t>
      </w:r>
      <w:hyperlink r:id="rId67" w:history="1">
        <w:r w:rsidRPr="001714D8">
          <w:rPr>
            <w:rFonts w:eastAsiaTheme="minorHAnsi"/>
            <w:color w:val="0563C1" w:themeColor="hyperlink"/>
            <w:u w:val="single"/>
          </w:rPr>
          <w:t>www.K8GQB.com</w:t>
        </w:r>
      </w:hyperlink>
      <w:r w:rsidRPr="001714D8">
        <w:rPr>
          <w:rFonts w:eastAsiaTheme="minorHAnsi"/>
        </w:rPr>
        <w:t xml:space="preserve"> or contact NN8B at </w:t>
      </w:r>
      <w:hyperlink r:id="rId68" w:history="1">
        <w:r w:rsidRPr="001714D8">
          <w:rPr>
            <w:rFonts w:eastAsiaTheme="minorHAnsi"/>
            <w:color w:val="0563C1" w:themeColor="hyperlink"/>
            <w:u w:val="single"/>
          </w:rPr>
          <w:t>nn8b.oh@gmail.com</w:t>
        </w:r>
      </w:hyperlink>
      <w:r w:rsidRPr="001714D8">
        <w:rPr>
          <w:rFonts w:eastAsiaTheme="minorHAnsi"/>
        </w:rPr>
        <w:t xml:space="preserve"> </w:t>
      </w:r>
      <w:r w:rsidR="00856A21">
        <w:rPr>
          <w:rFonts w:eastAsiaTheme="minorHAnsi"/>
        </w:rPr>
        <w:t xml:space="preserve">              </w:t>
      </w:r>
      <w:r w:rsidR="00856A21" w:rsidRPr="00856A21">
        <w:rPr>
          <w:rFonts w:eastAsiaTheme="minorHAnsi"/>
          <w:color w:val="FF0000"/>
        </w:rPr>
        <w:t>NO VE  SESSION IN JULY</w:t>
      </w:r>
    </w:p>
    <w:p w14:paraId="43B5E76D" w14:textId="415CED02" w:rsidR="001714D8" w:rsidRDefault="001714D8" w:rsidP="001714D8">
      <w:pPr>
        <w:spacing w:after="160" w:line="259" w:lineRule="auto"/>
        <w:rPr>
          <w:rFonts w:eastAsiaTheme="minorHAnsi"/>
        </w:rPr>
      </w:pPr>
      <w:r w:rsidRPr="001714D8">
        <w:rPr>
          <w:rFonts w:eastAsiaTheme="minorHAnsi"/>
          <w:b/>
          <w:bCs/>
          <w:u w:val="single"/>
        </w:rPr>
        <w:t xml:space="preserve">Madison County </w:t>
      </w:r>
      <w:r w:rsidRPr="001714D8">
        <w:rPr>
          <w:rFonts w:eastAsiaTheme="minorHAnsi"/>
        </w:rPr>
        <w:t xml:space="preserve">                                                                                                                         </w:t>
      </w:r>
      <w:proofErr w:type="gramStart"/>
      <w:r w:rsidRPr="001714D8">
        <w:rPr>
          <w:rFonts w:eastAsiaTheme="minorHAnsi"/>
        </w:rPr>
        <w:t>The</w:t>
      </w:r>
      <w:proofErr w:type="gramEnd"/>
      <w:r w:rsidRPr="001714D8">
        <w:rPr>
          <w:rFonts w:eastAsiaTheme="minorHAnsi"/>
        </w:rPr>
        <w:t xml:space="preserve"> Laurel testing group will offer testing on the first Thursday of January, March, May, July, September and November.  Tests are held at 7:00PM at the Madison County EMA located at 271 Elm St.  London, OH.   No fee.</w:t>
      </w:r>
    </w:p>
    <w:p w14:paraId="347C072E" w14:textId="77777777" w:rsidR="001714D8" w:rsidRPr="001714D8" w:rsidRDefault="001714D8" w:rsidP="001714D8">
      <w:pPr>
        <w:shd w:val="clear" w:color="auto" w:fill="FFFFFF"/>
        <w:rPr>
          <w:color w:val="222222"/>
        </w:rPr>
      </w:pPr>
      <w:r w:rsidRPr="001714D8">
        <w:rPr>
          <w:b/>
          <w:bCs/>
          <w:color w:val="222222"/>
          <w:u w:val="single"/>
        </w:rPr>
        <w:t>The Milford Amateur Radio Club (MARC)</w:t>
      </w:r>
      <w:r w:rsidRPr="001714D8">
        <w:rPr>
          <w:color w:val="222222"/>
        </w:rPr>
        <w:t xml:space="preserve"> </w:t>
      </w:r>
    </w:p>
    <w:p w14:paraId="152C4D99" w14:textId="77777777" w:rsidR="001714D8" w:rsidRPr="001714D8" w:rsidRDefault="001714D8" w:rsidP="001714D8">
      <w:pPr>
        <w:shd w:val="clear" w:color="auto" w:fill="FFFFFF"/>
        <w:rPr>
          <w:rFonts w:ascii="Arial" w:hAnsi="Arial" w:cs="Arial"/>
          <w:color w:val="222222"/>
        </w:rPr>
      </w:pPr>
      <w:r w:rsidRPr="001714D8">
        <w:rPr>
          <w:color w:val="222222"/>
        </w:rPr>
        <w:t xml:space="preserve">VE testing is held the third Thursday of each month at 6:00 PM.  </w:t>
      </w:r>
      <w:proofErr w:type="gramStart"/>
      <w:r w:rsidRPr="001714D8">
        <w:rPr>
          <w:color w:val="222222"/>
        </w:rPr>
        <w:t>Location;  Miami</w:t>
      </w:r>
      <w:proofErr w:type="gramEnd"/>
      <w:r w:rsidRPr="001714D8">
        <w:rPr>
          <w:color w:val="222222"/>
        </w:rPr>
        <w:t xml:space="preserve"> Township Civic Center located at 6101 Meijer Drive, Milford, OH  45150. </w:t>
      </w:r>
    </w:p>
    <w:p w14:paraId="5FA9B0E9" w14:textId="77777777" w:rsidR="001714D8" w:rsidRPr="001714D8" w:rsidRDefault="001714D8" w:rsidP="001714D8">
      <w:pPr>
        <w:shd w:val="clear" w:color="auto" w:fill="FFFFFF"/>
        <w:rPr>
          <w:color w:val="1155CC"/>
          <w:u w:val="single"/>
        </w:rPr>
      </w:pPr>
      <w:r w:rsidRPr="001714D8">
        <w:rPr>
          <w:color w:val="222222"/>
        </w:rPr>
        <w:t> Please pre-register at </w:t>
      </w:r>
      <w:hyperlink r:id="rId69" w:tgtFrame="_blank" w:history="1">
        <w:r w:rsidRPr="001714D8">
          <w:rPr>
            <w:color w:val="1155CC"/>
            <w:u w:val="single"/>
          </w:rPr>
          <w:t>www.milfordhamradio.org</w:t>
        </w:r>
      </w:hyperlink>
    </w:p>
    <w:p w14:paraId="0BF4BBAE" w14:textId="77777777" w:rsidR="001714D8" w:rsidRPr="001714D8" w:rsidRDefault="001714D8" w:rsidP="001714D8">
      <w:pPr>
        <w:spacing w:after="160"/>
        <w:rPr>
          <w:rFonts w:eastAsiaTheme="minorHAnsi"/>
          <w:b/>
          <w:bCs/>
          <w:u w:val="single"/>
        </w:rPr>
      </w:pPr>
    </w:p>
    <w:p w14:paraId="46D0BE4E" w14:textId="77777777" w:rsidR="001714D8" w:rsidRPr="001714D8" w:rsidRDefault="001714D8" w:rsidP="001714D8">
      <w:pPr>
        <w:spacing w:after="160"/>
        <w:rPr>
          <w:rFonts w:eastAsiaTheme="minorHAnsi"/>
          <w:b/>
          <w:bCs/>
          <w:u w:val="single"/>
        </w:rPr>
      </w:pPr>
      <w:r w:rsidRPr="001714D8">
        <w:rPr>
          <w:rFonts w:eastAsiaTheme="minorHAnsi"/>
          <w:b/>
          <w:bCs/>
          <w:u w:val="single"/>
        </w:rPr>
        <w:lastRenderedPageBreak/>
        <w:t>Northern Ohio Amateur Radio Society (</w:t>
      </w:r>
      <w:proofErr w:type="gramStart"/>
      <w:r w:rsidRPr="001714D8">
        <w:rPr>
          <w:rFonts w:eastAsiaTheme="minorHAnsi"/>
          <w:b/>
          <w:bCs/>
          <w:u w:val="single"/>
        </w:rPr>
        <w:t xml:space="preserve">NOARS) </w:t>
      </w:r>
      <w:r w:rsidRPr="001714D8">
        <w:rPr>
          <w:rFonts w:eastAsiaTheme="minorHAnsi"/>
        </w:rPr>
        <w:t xml:space="preserve">  </w:t>
      </w:r>
      <w:proofErr w:type="gramEnd"/>
      <w:r w:rsidRPr="001714D8">
        <w:rPr>
          <w:rFonts w:eastAsiaTheme="minorHAnsi"/>
        </w:rPr>
        <w:t xml:space="preserve">                                                                 VE sessions are held the first Saturday of odd-numbered months (</w:t>
      </w:r>
      <w:r w:rsidRPr="001714D8">
        <w:rPr>
          <w:rFonts w:eastAsiaTheme="minorHAnsi"/>
          <w:u w:val="single"/>
        </w:rPr>
        <w:t>EXCEPT FOR</w:t>
      </w:r>
      <w:r w:rsidRPr="001714D8">
        <w:rPr>
          <w:rFonts w:eastAsiaTheme="minorHAnsi"/>
        </w:rPr>
        <w:t xml:space="preserve"> March and July) at 10 AM in the North Olmsted Library, 27403 Lorain Rd., North Olmsted.  Registration is preferred, but walk-ins are welcome.  For more information or to register, contact Elaine, KC8FOS at </w:t>
      </w:r>
      <w:hyperlink r:id="rId70" w:history="1">
        <w:r w:rsidRPr="001714D8">
          <w:rPr>
            <w:rFonts w:eastAsiaTheme="minorHAnsi"/>
            <w:color w:val="0563C1" w:themeColor="hyperlink"/>
            <w:u w:val="single"/>
          </w:rPr>
          <w:t>ewilkinson1951@gmail.com</w:t>
        </w:r>
      </w:hyperlink>
      <w:r w:rsidRPr="001714D8">
        <w:rPr>
          <w:rFonts w:eastAsiaTheme="minorHAnsi"/>
        </w:rPr>
        <w:t xml:space="preserve">.  There will be a VE session held March </w:t>
      </w:r>
      <w:r w:rsidRPr="001714D8">
        <w:rPr>
          <w:rFonts w:eastAsiaTheme="minorHAnsi"/>
          <w:b/>
          <w:bCs/>
        </w:rPr>
        <w:t>12</w:t>
      </w:r>
      <w:r w:rsidRPr="001714D8">
        <w:rPr>
          <w:rFonts w:eastAsiaTheme="minorHAnsi"/>
          <w:b/>
          <w:bCs/>
          <w:vertAlign w:val="superscript"/>
        </w:rPr>
        <w:t>th</w:t>
      </w:r>
      <w:r w:rsidRPr="001714D8">
        <w:rPr>
          <w:rFonts w:eastAsiaTheme="minorHAnsi"/>
        </w:rPr>
        <w:t xml:space="preserve"> at the NOARS Winterfest held at Lorain County Community College in the John A Spitzer Conference Center, 1005 Abbe Rd N, Elyria, OH 44035.  Please email Elaine – KC8FOS at </w:t>
      </w:r>
      <w:hyperlink r:id="rId71" w:history="1">
        <w:r w:rsidRPr="001714D8">
          <w:rPr>
            <w:rFonts w:eastAsiaTheme="minorHAnsi"/>
            <w:color w:val="0563C1" w:themeColor="hyperlink"/>
            <w:u w:val="single"/>
          </w:rPr>
          <w:t>ewilkinson1951@gmail.com</w:t>
        </w:r>
      </w:hyperlink>
      <w:r w:rsidRPr="001714D8">
        <w:rPr>
          <w:rFonts w:eastAsiaTheme="minorHAnsi"/>
        </w:rPr>
        <w:t xml:space="preserve">  to register.</w:t>
      </w:r>
    </w:p>
    <w:p w14:paraId="512183BC" w14:textId="77777777" w:rsidR="001714D8" w:rsidRPr="001714D8" w:rsidRDefault="001714D8" w:rsidP="001714D8">
      <w:pPr>
        <w:widowControl w:val="0"/>
        <w:contextualSpacing/>
        <w:rPr>
          <w:b/>
          <w:bCs/>
          <w:color w:val="222222"/>
          <w:u w:val="single"/>
          <w:shd w:val="clear" w:color="auto" w:fill="FFFFFF"/>
        </w:rPr>
      </w:pPr>
    </w:p>
    <w:p w14:paraId="0DC7B57E" w14:textId="77777777" w:rsidR="001714D8" w:rsidRPr="001714D8" w:rsidRDefault="001714D8" w:rsidP="001714D8">
      <w:pPr>
        <w:widowControl w:val="0"/>
        <w:contextualSpacing/>
        <w:rPr>
          <w:b/>
          <w:bCs/>
          <w:color w:val="222222"/>
          <w:u w:val="single"/>
          <w:shd w:val="clear" w:color="auto" w:fill="FFFFFF"/>
        </w:rPr>
      </w:pPr>
      <w:r w:rsidRPr="001714D8">
        <w:rPr>
          <w:b/>
          <w:bCs/>
          <w:color w:val="222222"/>
          <w:u w:val="single"/>
          <w:shd w:val="clear" w:color="auto" w:fill="FFFFFF"/>
        </w:rPr>
        <w:t>Portage County Amateur Radio Service (PCARS)</w:t>
      </w:r>
    </w:p>
    <w:p w14:paraId="418A4F5B" w14:textId="77777777" w:rsidR="001714D8" w:rsidRPr="001714D8" w:rsidRDefault="001714D8" w:rsidP="001714D8">
      <w:pPr>
        <w:textAlignment w:val="baseline"/>
        <w:rPr>
          <w:color w:val="333333"/>
        </w:rPr>
      </w:pPr>
      <w:r w:rsidRPr="001714D8">
        <w:rPr>
          <w:color w:val="333333"/>
        </w:rPr>
        <w:t xml:space="preserve">The first Saturday of every even numbered month -10 am – at the PCARS club site in Ravenna.  Please visit the PCARS web site and check out the information about VE testing in the latest newsletter at </w:t>
      </w:r>
      <w:hyperlink r:id="rId72" w:history="1">
        <w:r w:rsidRPr="001714D8">
          <w:rPr>
            <w:color w:val="0563C1" w:themeColor="hyperlink"/>
            <w:u w:val="single"/>
          </w:rPr>
          <w:t>www.portcars.org</w:t>
        </w:r>
      </w:hyperlink>
      <w:r w:rsidRPr="001714D8">
        <w:rPr>
          <w:color w:val="333333"/>
        </w:rPr>
        <w:t xml:space="preserve"> .</w:t>
      </w:r>
    </w:p>
    <w:p w14:paraId="721332D1" w14:textId="77777777" w:rsidR="001714D8" w:rsidRPr="001714D8" w:rsidRDefault="001714D8" w:rsidP="001714D8">
      <w:pPr>
        <w:textAlignment w:val="baseline"/>
        <w:rPr>
          <w:color w:val="333333"/>
        </w:rPr>
      </w:pPr>
      <w:r w:rsidRPr="001714D8">
        <w:rPr>
          <w:color w:val="333333"/>
        </w:rPr>
        <w:t>If you have any questions, don’t hesitate to contact me at KB8UUZ@</w:t>
      </w:r>
      <w:proofErr w:type="gramStart"/>
      <w:r w:rsidRPr="001714D8">
        <w:rPr>
          <w:color w:val="333333"/>
        </w:rPr>
        <w:t>gmail,com</w:t>
      </w:r>
      <w:bookmarkStart w:id="26" w:name="_6kxzgxllf7yc" w:colFirst="0" w:colLast="0"/>
      <w:bookmarkEnd w:id="26"/>
      <w:proofErr w:type="gramEnd"/>
    </w:p>
    <w:p w14:paraId="1BDDBD3A" w14:textId="49CD4E2D" w:rsidR="00732F45" w:rsidRDefault="00732F45" w:rsidP="009C42BF">
      <w:pPr>
        <w:widowControl w:val="0"/>
        <w:contextualSpacing/>
        <w:rPr>
          <w:b/>
          <w:bCs/>
          <w:noProof/>
          <w:sz w:val="32"/>
          <w:szCs w:val="32"/>
        </w:rPr>
      </w:pPr>
    </w:p>
    <w:p w14:paraId="3688DD56" w14:textId="77777777" w:rsidR="001B6953" w:rsidRPr="001B6953" w:rsidRDefault="001B6953" w:rsidP="001B6953">
      <w:pPr>
        <w:rPr>
          <w:b/>
          <w:bCs/>
          <w:u w:val="single"/>
        </w:rPr>
      </w:pPr>
      <w:proofErr w:type="spellStart"/>
      <w:r w:rsidRPr="001B6953">
        <w:rPr>
          <w:b/>
          <w:bCs/>
          <w:u w:val="single"/>
        </w:rPr>
        <w:t>Tusco</w:t>
      </w:r>
      <w:proofErr w:type="spellEnd"/>
      <w:r w:rsidRPr="001B6953">
        <w:rPr>
          <w:b/>
          <w:bCs/>
          <w:u w:val="single"/>
        </w:rPr>
        <w:t xml:space="preserve"> Amateur Radio Club W8ZX </w:t>
      </w:r>
    </w:p>
    <w:p w14:paraId="3B9FEA22" w14:textId="77777777" w:rsidR="001B6953" w:rsidRPr="001B6953" w:rsidRDefault="001B6953" w:rsidP="001B6953"/>
    <w:p w14:paraId="00E5F58B" w14:textId="77777777" w:rsidR="001B6953" w:rsidRDefault="001B6953" w:rsidP="001B6953">
      <w:r w:rsidRPr="001B6953">
        <w:t>VE Testing sessions are held on the second Saturday of every even numbered month at the Dover Faith Church, 420 N Wooster Ave, Dover, OH 44622. Pre-registration is not necessary. Doors open at 0830 for registration, exams begin at 0900. Cost is $15. You are required to have an email address and a copy of your FRN or current ham radio license. For more information please go to </w:t>
      </w:r>
      <w:hyperlink r:id="rId73" w:tgtFrame="_blank" w:history="1">
        <w:r w:rsidRPr="001B6953">
          <w:rPr>
            <w:color w:val="1155CC"/>
            <w:u w:val="single"/>
          </w:rPr>
          <w:t>www.w8zx.net/exam</w:t>
        </w:r>
      </w:hyperlink>
      <w:r w:rsidRPr="001B6953">
        <w:t> or email </w:t>
      </w:r>
      <w:hyperlink r:id="rId74" w:tgtFrame="_blank" w:history="1">
        <w:r w:rsidRPr="001B6953">
          <w:rPr>
            <w:color w:val="1155CC"/>
            <w:u w:val="single"/>
          </w:rPr>
          <w:t>VETEAM@N8BAG.NET</w:t>
        </w:r>
      </w:hyperlink>
      <w:r w:rsidRPr="001B6953">
        <w:t>.</w:t>
      </w:r>
    </w:p>
    <w:p w14:paraId="464FCBF6" w14:textId="77777777" w:rsidR="00571FE4" w:rsidRDefault="00571FE4" w:rsidP="001B6953"/>
    <w:p w14:paraId="291814DD" w14:textId="77777777" w:rsidR="00F32825" w:rsidRDefault="00F32825" w:rsidP="001B6953"/>
    <w:p w14:paraId="40ED8F94" w14:textId="77777777" w:rsidR="00F32825" w:rsidRDefault="00F32825" w:rsidP="001B6953"/>
    <w:p w14:paraId="1F4FD2E2" w14:textId="77777777" w:rsidR="00571FE4" w:rsidRPr="00571FE4" w:rsidRDefault="00571FE4" w:rsidP="00571FE4">
      <w:pPr>
        <w:shd w:val="clear" w:color="auto" w:fill="FFFFFF"/>
        <w:rPr>
          <w:color w:val="222222"/>
        </w:rPr>
      </w:pPr>
      <w:r w:rsidRPr="00571FE4">
        <w:rPr>
          <w:b/>
          <w:bCs/>
          <w:color w:val="000222"/>
          <w:u w:val="single"/>
        </w:rPr>
        <w:t>West Chester Amateur Radio Association (WC8VOA)</w:t>
      </w:r>
    </w:p>
    <w:p w14:paraId="5459EF6F" w14:textId="77777777" w:rsidR="00571FE4" w:rsidRPr="00571FE4" w:rsidRDefault="00571FE4" w:rsidP="00571FE4">
      <w:pPr>
        <w:shd w:val="clear" w:color="auto" w:fill="FFFFFF"/>
        <w:rPr>
          <w:color w:val="222222"/>
        </w:rPr>
      </w:pPr>
      <w:r w:rsidRPr="00571FE4">
        <w:rPr>
          <w:color w:val="222222"/>
        </w:rPr>
        <w:t>Exam sessions are held one Saturday each month at 10:00 AM-Noon at the VOA Bethany Relay Museum located at </w:t>
      </w:r>
      <w:r w:rsidRPr="00571FE4">
        <w:rPr>
          <w:i/>
          <w:iCs/>
          <w:color w:val="000000"/>
        </w:rPr>
        <w:t xml:space="preserve">8070 </w:t>
      </w:r>
      <w:proofErr w:type="spellStart"/>
      <w:r w:rsidRPr="00571FE4">
        <w:rPr>
          <w:i/>
          <w:iCs/>
          <w:color w:val="000000"/>
        </w:rPr>
        <w:t>Tylersville</w:t>
      </w:r>
      <w:proofErr w:type="spellEnd"/>
      <w:r w:rsidRPr="00571FE4">
        <w:rPr>
          <w:i/>
          <w:iCs/>
          <w:color w:val="000000"/>
        </w:rPr>
        <w:t xml:space="preserve"> Rd, West Chester, Ohio 45069</w:t>
      </w:r>
      <w:r w:rsidRPr="00571FE4">
        <w:rPr>
          <w:i/>
          <w:iCs/>
          <w:color w:val="222222"/>
        </w:rPr>
        <w:t>. </w:t>
      </w:r>
      <w:r w:rsidRPr="00571FE4">
        <w:rPr>
          <w:color w:val="222222"/>
        </w:rPr>
        <w:t>For more information and links to register, please see our website: </w:t>
      </w:r>
      <w:hyperlink r:id="rId75" w:tgtFrame="_blank" w:history="1">
        <w:r w:rsidRPr="00571FE4">
          <w:rPr>
            <w:color w:val="1155CC"/>
            <w:u w:val="single"/>
          </w:rPr>
          <w:t>https://wc8voa.org/licensing/</w:t>
        </w:r>
      </w:hyperlink>
    </w:p>
    <w:p w14:paraId="6FAB62BC" w14:textId="77777777" w:rsidR="00571FE4" w:rsidRPr="001B6953" w:rsidRDefault="00571FE4" w:rsidP="001B6953"/>
    <w:p w14:paraId="643CFF45" w14:textId="77777777" w:rsidR="001714D8" w:rsidRDefault="001714D8" w:rsidP="009C42BF">
      <w:pPr>
        <w:widowControl w:val="0"/>
        <w:contextualSpacing/>
        <w:rPr>
          <w:b/>
          <w:bCs/>
          <w:noProof/>
          <w:sz w:val="32"/>
          <w:szCs w:val="32"/>
        </w:rPr>
      </w:pPr>
    </w:p>
    <w:p w14:paraId="526A24AF" w14:textId="77777777" w:rsidR="00B56BE7" w:rsidRPr="00B56BE7" w:rsidRDefault="00B56BE7" w:rsidP="00B56BE7">
      <w:pPr>
        <w:pBdr>
          <w:bottom w:val="single" w:sz="6" w:space="1" w:color="auto"/>
        </w:pBdr>
        <w:jc w:val="center"/>
        <w:rPr>
          <w:rFonts w:ascii="Arial" w:hAnsi="Arial" w:cs="Arial"/>
          <w:vanish/>
          <w:sz w:val="16"/>
          <w:szCs w:val="16"/>
        </w:rPr>
      </w:pPr>
      <w:r w:rsidRPr="00B56BE7">
        <w:rPr>
          <w:rFonts w:ascii="Arial" w:hAnsi="Arial" w:cs="Arial"/>
          <w:vanish/>
          <w:sz w:val="16"/>
          <w:szCs w:val="16"/>
        </w:rPr>
        <w:t>Top of Form</w:t>
      </w:r>
    </w:p>
    <w:p w14:paraId="4D0E2ED5" w14:textId="77777777" w:rsidR="00B56BE7" w:rsidRPr="00B56BE7" w:rsidRDefault="00B56BE7" w:rsidP="00B56BE7">
      <w:pPr>
        <w:pBdr>
          <w:top w:val="single" w:sz="6" w:space="1" w:color="auto"/>
        </w:pBdr>
        <w:jc w:val="center"/>
        <w:rPr>
          <w:rFonts w:ascii="Arial" w:hAnsi="Arial" w:cs="Arial"/>
          <w:vanish/>
          <w:sz w:val="16"/>
          <w:szCs w:val="16"/>
        </w:rPr>
      </w:pPr>
      <w:r w:rsidRPr="00B56BE7">
        <w:rPr>
          <w:rFonts w:ascii="Arial" w:hAnsi="Arial" w:cs="Arial"/>
          <w:vanish/>
          <w:sz w:val="16"/>
          <w:szCs w:val="16"/>
        </w:rPr>
        <w:t>Bottom of Form</w:t>
      </w:r>
    </w:p>
    <w:p w14:paraId="67081C0E" w14:textId="79AE4E19" w:rsidR="00D77B4E" w:rsidRDefault="00D77B4E" w:rsidP="006F68D0">
      <w:pPr>
        <w:rPr>
          <w:b/>
          <w:bCs/>
          <w:noProof/>
          <w:sz w:val="32"/>
          <w:szCs w:val="32"/>
        </w:rPr>
      </w:pPr>
      <w:r>
        <w:rPr>
          <w:b/>
          <w:bCs/>
          <w:noProof/>
          <w:sz w:val="32"/>
          <w:szCs w:val="32"/>
        </w:rPr>
        <w:t>__________________________________________________________</w:t>
      </w:r>
    </w:p>
    <w:p w14:paraId="1BFAB135" w14:textId="77777777" w:rsidR="00AB0BBE" w:rsidRDefault="00AB0BBE" w:rsidP="006F68D0">
      <w:pPr>
        <w:rPr>
          <w:sz w:val="38"/>
          <w:szCs w:val="38"/>
        </w:rPr>
      </w:pPr>
      <w:bookmarkStart w:id="27" w:name="special"/>
      <w:bookmarkEnd w:id="27"/>
    </w:p>
    <w:p w14:paraId="561BDAC4" w14:textId="77777777" w:rsidR="00576555" w:rsidRPr="00576555" w:rsidRDefault="00576555" w:rsidP="00576555">
      <w:pPr>
        <w:shd w:val="clear" w:color="auto" w:fill="FFFFFF"/>
        <w:outlineLvl w:val="1"/>
        <w:rPr>
          <w:b/>
          <w:bCs/>
          <w:color w:val="1F1F1F"/>
          <w:sz w:val="32"/>
          <w:szCs w:val="32"/>
        </w:rPr>
      </w:pPr>
      <w:r w:rsidRPr="00576555">
        <w:rPr>
          <w:b/>
          <w:bCs/>
          <w:color w:val="1F1F1F"/>
          <w:sz w:val="32"/>
          <w:szCs w:val="32"/>
        </w:rPr>
        <w:t>Cleveland Marathon May 20-21</w:t>
      </w:r>
    </w:p>
    <w:p w14:paraId="4D88A784" w14:textId="77777777" w:rsidR="00576555" w:rsidRDefault="00576555" w:rsidP="009C42BF">
      <w:pPr>
        <w:widowControl w:val="0"/>
        <w:contextualSpacing/>
        <w:rPr>
          <w:color w:val="222222"/>
          <w:shd w:val="clear" w:color="auto" w:fill="FFFFFF"/>
        </w:rPr>
      </w:pPr>
    </w:p>
    <w:p w14:paraId="31302347" w14:textId="0E8F5616" w:rsidR="006F68D0" w:rsidRPr="00576555" w:rsidRDefault="00576555" w:rsidP="009C42BF">
      <w:pPr>
        <w:widowControl w:val="0"/>
        <w:contextualSpacing/>
        <w:rPr>
          <w:b/>
          <w:bCs/>
          <w:noProof/>
          <w:sz w:val="32"/>
          <w:szCs w:val="32"/>
        </w:rPr>
      </w:pPr>
      <w:r w:rsidRPr="00576555">
        <w:rPr>
          <w:color w:val="222222"/>
          <w:shd w:val="clear" w:color="auto" w:fill="FFFFFF"/>
        </w:rPr>
        <w:t>For any of you who are not going to Hamvention, or plan to return Saturday night, the Cleveland Marathon can still use more help. We require about 40 operators and currently only have 17 signed up. If you can help please sign up here if you haven't already.</w:t>
      </w:r>
      <w:r w:rsidRPr="00576555">
        <w:rPr>
          <w:color w:val="222222"/>
        </w:rPr>
        <w:br/>
      </w:r>
      <w:r w:rsidRPr="00576555">
        <w:rPr>
          <w:color w:val="222222"/>
        </w:rPr>
        <w:br/>
      </w:r>
      <w:r w:rsidRPr="00576555">
        <w:rPr>
          <w:color w:val="222222"/>
          <w:shd w:val="clear" w:color="auto" w:fill="FFFFFF"/>
        </w:rPr>
        <w:t xml:space="preserve">There are a 10k and 5k on Saturday, May 20 and the marathon and half marathon are on Sunday, </w:t>
      </w:r>
      <w:r w:rsidRPr="00576555">
        <w:rPr>
          <w:color w:val="222222"/>
          <w:shd w:val="clear" w:color="auto" w:fill="FFFFFF"/>
        </w:rPr>
        <w:lastRenderedPageBreak/>
        <w:t>May 21.</w:t>
      </w:r>
      <w:r w:rsidRPr="00576555">
        <w:rPr>
          <w:color w:val="222222"/>
        </w:rPr>
        <w:br/>
      </w:r>
      <w:r w:rsidRPr="00576555">
        <w:rPr>
          <w:color w:val="222222"/>
        </w:rPr>
        <w:br/>
      </w:r>
      <w:r w:rsidRPr="00576555">
        <w:rPr>
          <w:color w:val="222222"/>
          <w:shd w:val="clear" w:color="auto" w:fill="FFFFFF"/>
        </w:rPr>
        <w:t>The link to sign up is </w:t>
      </w:r>
      <w:hyperlink r:id="rId76" w:tgtFrame="_blank" w:history="1">
        <w:r w:rsidRPr="00576555">
          <w:rPr>
            <w:color w:val="1155CC"/>
            <w:u w:val="single"/>
            <w:shd w:val="clear" w:color="auto" w:fill="FFFFFF"/>
          </w:rPr>
          <w:t>https://n8esg.org/events/?civiwp=CiviCRM&amp;q=civicrm%2Fevent%2Finfo&amp;id=417</w:t>
        </w:r>
      </w:hyperlink>
      <w:r w:rsidRPr="00576555">
        <w:rPr>
          <w:color w:val="222222"/>
        </w:rPr>
        <w:br/>
      </w:r>
      <w:r w:rsidRPr="00576555">
        <w:rPr>
          <w:color w:val="222222"/>
        </w:rPr>
        <w:br/>
      </w:r>
      <w:r w:rsidRPr="00576555">
        <w:rPr>
          <w:color w:val="222222"/>
          <w:shd w:val="clear" w:color="auto" w:fill="FFFFFF"/>
        </w:rPr>
        <w:t>And for those not familiar with the event, yes, I know it's Hamvention weekend, yes it pretty much always has been, no they will not change the weekend just for a single group of volunteers. :-)</w:t>
      </w:r>
      <w:r w:rsidRPr="00576555">
        <w:rPr>
          <w:color w:val="222222"/>
        </w:rPr>
        <w:br/>
      </w:r>
      <w:r w:rsidRPr="00576555">
        <w:rPr>
          <w:color w:val="222222"/>
        </w:rPr>
        <w:br/>
      </w:r>
      <w:r w:rsidRPr="00576555">
        <w:rPr>
          <w:color w:val="222222"/>
          <w:shd w:val="clear" w:color="auto" w:fill="FFFFFF"/>
        </w:rPr>
        <w:t>Mat KC8NZJ DEC D10</w:t>
      </w:r>
    </w:p>
    <w:p w14:paraId="111E0EF6" w14:textId="77777777" w:rsidR="00576555" w:rsidRDefault="00576555" w:rsidP="009C42BF">
      <w:pPr>
        <w:widowControl w:val="0"/>
        <w:pBdr>
          <w:bottom w:val="single" w:sz="12" w:space="1" w:color="auto"/>
        </w:pBdr>
        <w:contextualSpacing/>
        <w:rPr>
          <w:b/>
          <w:bCs/>
          <w:noProof/>
          <w:sz w:val="32"/>
          <w:szCs w:val="32"/>
        </w:rPr>
      </w:pPr>
    </w:p>
    <w:p w14:paraId="36EBD7F6" w14:textId="77777777" w:rsidR="00C81C68" w:rsidRDefault="00C81C68" w:rsidP="009C42BF">
      <w:pPr>
        <w:widowControl w:val="0"/>
        <w:contextualSpacing/>
        <w:rPr>
          <w:b/>
          <w:bCs/>
          <w:noProof/>
          <w:sz w:val="32"/>
          <w:szCs w:val="32"/>
        </w:rPr>
      </w:pPr>
    </w:p>
    <w:p w14:paraId="6977F045" w14:textId="77777777" w:rsidR="00213E9C" w:rsidRPr="00213E9C" w:rsidRDefault="00213E9C" w:rsidP="00213E9C">
      <w:pPr>
        <w:shd w:val="clear" w:color="auto" w:fill="FFFFFF"/>
        <w:rPr>
          <w:color w:val="222222"/>
          <w:sz w:val="32"/>
          <w:szCs w:val="32"/>
        </w:rPr>
      </w:pPr>
      <w:r w:rsidRPr="00213E9C">
        <w:rPr>
          <w:b/>
          <w:bCs/>
          <w:color w:val="222222"/>
          <w:sz w:val="32"/>
          <w:szCs w:val="32"/>
        </w:rPr>
        <w:t>Pan Ohio Hope Ride Request for Assistance</w:t>
      </w:r>
    </w:p>
    <w:p w14:paraId="637D07BF" w14:textId="77777777" w:rsidR="002D3FD4" w:rsidRPr="00213E9C" w:rsidRDefault="002D3FD4" w:rsidP="009C42BF">
      <w:pPr>
        <w:widowControl w:val="0"/>
        <w:contextualSpacing/>
        <w:rPr>
          <w:noProof/>
        </w:rPr>
      </w:pPr>
    </w:p>
    <w:p w14:paraId="29241406" w14:textId="77777777" w:rsidR="00213E9C" w:rsidRPr="00213E9C" w:rsidRDefault="00213E9C" w:rsidP="00213E9C">
      <w:pPr>
        <w:shd w:val="clear" w:color="auto" w:fill="FFFFFF"/>
        <w:rPr>
          <w:color w:val="222222"/>
        </w:rPr>
      </w:pPr>
      <w:r w:rsidRPr="00213E9C">
        <w:rPr>
          <w:color w:val="222222"/>
        </w:rPr>
        <w:t>We are currently looking for additional volunteers for the 2023 Pan Ohio Hope Ride (POHR). POHR is a charitable bicycle ride that supports the American Cancer Society. It is a 4-day ride that spans the state from Cleveland to Cincinnati, with overnight stays along the way in Wooster, Westerville, and Dayton. Thursday, July 20th - Sunday, July 23rd</w:t>
      </w:r>
      <w:proofErr w:type="gramStart"/>
      <w:r w:rsidRPr="00213E9C">
        <w:rPr>
          <w:color w:val="222222"/>
        </w:rPr>
        <w:t xml:space="preserve"> 2023</w:t>
      </w:r>
      <w:proofErr w:type="gramEnd"/>
    </w:p>
    <w:p w14:paraId="6820F661" w14:textId="77777777" w:rsidR="00213E9C" w:rsidRPr="00213E9C" w:rsidRDefault="00213E9C" w:rsidP="00213E9C">
      <w:pPr>
        <w:shd w:val="clear" w:color="auto" w:fill="FFFFFF"/>
        <w:rPr>
          <w:color w:val="222222"/>
        </w:rPr>
      </w:pPr>
      <w:r w:rsidRPr="00213E9C">
        <w:rPr>
          <w:color w:val="222222"/>
        </w:rPr>
        <w:t> </w:t>
      </w:r>
    </w:p>
    <w:p w14:paraId="5398DD06" w14:textId="77777777" w:rsidR="00213E9C" w:rsidRPr="00213E9C" w:rsidRDefault="00213E9C" w:rsidP="00213E9C">
      <w:pPr>
        <w:shd w:val="clear" w:color="auto" w:fill="FFFFFF"/>
        <w:rPr>
          <w:color w:val="222222"/>
        </w:rPr>
      </w:pPr>
      <w:r w:rsidRPr="00213E9C">
        <w:rPr>
          <w:color w:val="222222"/>
        </w:rPr>
        <w:t>We are currently looking for assistance in the following roles:</w:t>
      </w:r>
    </w:p>
    <w:p w14:paraId="2A641DB3" w14:textId="77777777" w:rsidR="00213E9C" w:rsidRPr="00213E9C" w:rsidRDefault="00213E9C" w:rsidP="00213E9C">
      <w:pPr>
        <w:numPr>
          <w:ilvl w:val="0"/>
          <w:numId w:val="30"/>
        </w:numPr>
        <w:shd w:val="clear" w:color="auto" w:fill="FFFFFF"/>
        <w:ind w:left="1440"/>
        <w:rPr>
          <w:color w:val="222222"/>
        </w:rPr>
      </w:pPr>
      <w:r w:rsidRPr="00213E9C">
        <w:rPr>
          <w:color w:val="222222"/>
        </w:rPr>
        <w:t>SAG (Support and Gear) drivers</w:t>
      </w:r>
    </w:p>
    <w:p w14:paraId="5DD432CB" w14:textId="77777777" w:rsidR="00213E9C" w:rsidRPr="00213E9C" w:rsidRDefault="00213E9C" w:rsidP="00213E9C">
      <w:pPr>
        <w:numPr>
          <w:ilvl w:val="1"/>
          <w:numId w:val="30"/>
        </w:numPr>
        <w:shd w:val="clear" w:color="auto" w:fill="FFFFFF"/>
        <w:ind w:left="2160"/>
        <w:rPr>
          <w:color w:val="222222"/>
        </w:rPr>
      </w:pPr>
      <w:r w:rsidRPr="00213E9C">
        <w:rPr>
          <w:color w:val="222222"/>
        </w:rPr>
        <w:t xml:space="preserve">SAG drivers follow along the route in their personal vehicles and </w:t>
      </w:r>
      <w:proofErr w:type="gramStart"/>
      <w:r w:rsidRPr="00213E9C">
        <w:rPr>
          <w:color w:val="222222"/>
        </w:rPr>
        <w:t>provide assistance to</w:t>
      </w:r>
      <w:proofErr w:type="gramEnd"/>
      <w:r w:rsidRPr="00213E9C">
        <w:rPr>
          <w:color w:val="222222"/>
        </w:rPr>
        <w:t xml:space="preserve"> cyclists in need. They are </w:t>
      </w:r>
      <w:proofErr w:type="gramStart"/>
      <w:r w:rsidRPr="00213E9C">
        <w:rPr>
          <w:color w:val="222222"/>
        </w:rPr>
        <w:t>provided</w:t>
      </w:r>
      <w:proofErr w:type="gramEnd"/>
      <w:r w:rsidRPr="00213E9C">
        <w:rPr>
          <w:color w:val="222222"/>
        </w:rPr>
        <w:t xml:space="preserve"> a tote of equipment (spare tubes, air pump, snacks, water, Gatorade, other misc. supplies) at the beginning of the event and are expected to return unused items at the end. SAG drivers are coordinated and dispatched using MARCS interop channels. Anyone with their own radio is welcome to use it. For all other volunteers, CACHE radios will be signed out each day. SAG drivers are offered prepaid overnight lodging in hotels along the route. </w:t>
      </w:r>
      <w:proofErr w:type="gramStart"/>
      <w:r w:rsidRPr="00213E9C">
        <w:rPr>
          <w:color w:val="222222"/>
        </w:rPr>
        <w:t>They are</w:t>
      </w:r>
      <w:proofErr w:type="gramEnd"/>
      <w:r w:rsidRPr="00213E9C">
        <w:rPr>
          <w:color w:val="222222"/>
        </w:rPr>
        <w:t xml:space="preserve"> also provided food every day. Fuel receipts can be submitted at the conclusion of the event for reimbursement if desired. We would love to have SAG drivers accompany us for all 4 days but will accept volunteers for any individual days as well. We would prefer that SAG volunteers are able to commit to at least one full day.</w:t>
      </w:r>
    </w:p>
    <w:p w14:paraId="30AD7CA0" w14:textId="77777777" w:rsidR="00213E9C" w:rsidRPr="00213E9C" w:rsidRDefault="00213E9C" w:rsidP="00213E9C">
      <w:pPr>
        <w:numPr>
          <w:ilvl w:val="0"/>
          <w:numId w:val="30"/>
        </w:numPr>
        <w:shd w:val="clear" w:color="auto" w:fill="FFFFFF"/>
        <w:ind w:left="1440"/>
        <w:rPr>
          <w:color w:val="222222"/>
        </w:rPr>
      </w:pPr>
      <w:r w:rsidRPr="00213E9C">
        <w:rPr>
          <w:color w:val="222222"/>
        </w:rPr>
        <w:t>Rest Stop Transportation Officers</w:t>
      </w:r>
    </w:p>
    <w:p w14:paraId="0A92C8AA" w14:textId="77777777" w:rsidR="00213E9C" w:rsidRPr="00213E9C" w:rsidRDefault="00213E9C" w:rsidP="00213E9C">
      <w:pPr>
        <w:numPr>
          <w:ilvl w:val="1"/>
          <w:numId w:val="30"/>
        </w:numPr>
        <w:shd w:val="clear" w:color="auto" w:fill="FFFFFF"/>
        <w:ind w:left="2160"/>
        <w:rPr>
          <w:color w:val="222222"/>
        </w:rPr>
      </w:pPr>
      <w:r w:rsidRPr="00213E9C">
        <w:rPr>
          <w:color w:val="222222"/>
        </w:rPr>
        <w:t>Transportation officers will be assigned to rest stops along the route. Transportation officers will be responsible for coordinating SAG pickups at each rest stop, assigning waiting riders to available SAG vehicles as they arrive on site, and then reporting all pickups to net control via radio (MARCS, simplex, or ham repeater depending on cache radio availability) or telephone.</w:t>
      </w:r>
    </w:p>
    <w:p w14:paraId="3C28E0A0" w14:textId="77777777" w:rsidR="00213E9C" w:rsidRPr="00213E9C" w:rsidRDefault="00213E9C" w:rsidP="00213E9C">
      <w:pPr>
        <w:shd w:val="clear" w:color="auto" w:fill="FFFFFF"/>
        <w:rPr>
          <w:color w:val="222222"/>
        </w:rPr>
      </w:pPr>
      <w:r w:rsidRPr="00213E9C">
        <w:rPr>
          <w:color w:val="222222"/>
        </w:rPr>
        <w:lastRenderedPageBreak/>
        <w:t> </w:t>
      </w:r>
    </w:p>
    <w:p w14:paraId="073E1CD1" w14:textId="77777777" w:rsidR="00213E9C" w:rsidRPr="00213E9C" w:rsidRDefault="00213E9C" w:rsidP="00213E9C">
      <w:pPr>
        <w:shd w:val="clear" w:color="auto" w:fill="FFFFFF"/>
        <w:rPr>
          <w:color w:val="222222"/>
        </w:rPr>
      </w:pPr>
      <w:r w:rsidRPr="00213E9C">
        <w:rPr>
          <w:color w:val="222222"/>
        </w:rPr>
        <w:t xml:space="preserve">An amateur radio comms plan will be in place for all days of the </w:t>
      </w:r>
      <w:proofErr w:type="gramStart"/>
      <w:r w:rsidRPr="00213E9C">
        <w:rPr>
          <w:color w:val="222222"/>
        </w:rPr>
        <w:t>event, but</w:t>
      </w:r>
      <w:proofErr w:type="gramEnd"/>
      <w:r w:rsidRPr="00213E9C">
        <w:rPr>
          <w:color w:val="222222"/>
        </w:rPr>
        <w:t xml:space="preserve"> will serve as a backup with MARCS being the primary means of communication whenever possible.</w:t>
      </w:r>
    </w:p>
    <w:p w14:paraId="74E4245C" w14:textId="77777777" w:rsidR="00213E9C" w:rsidRPr="00213E9C" w:rsidRDefault="00213E9C" w:rsidP="00213E9C">
      <w:pPr>
        <w:shd w:val="clear" w:color="auto" w:fill="FFFFFF"/>
        <w:rPr>
          <w:color w:val="222222"/>
        </w:rPr>
      </w:pPr>
      <w:r w:rsidRPr="00213E9C">
        <w:rPr>
          <w:color w:val="222222"/>
        </w:rPr>
        <w:t> </w:t>
      </w:r>
    </w:p>
    <w:p w14:paraId="6F53E497" w14:textId="77777777" w:rsidR="00213E9C" w:rsidRPr="00213E9C" w:rsidRDefault="00213E9C" w:rsidP="00213E9C">
      <w:pPr>
        <w:shd w:val="clear" w:color="auto" w:fill="FFFFFF"/>
        <w:rPr>
          <w:color w:val="222222"/>
        </w:rPr>
      </w:pPr>
      <w:r w:rsidRPr="00213E9C">
        <w:rPr>
          <w:color w:val="222222"/>
        </w:rPr>
        <w:t>Anyone interested in volunteering for this event, or with any questions about the event should contact Mat Nickoson, KC8NZJ </w:t>
      </w:r>
      <w:hyperlink r:id="rId77" w:tgtFrame="_blank" w:history="1">
        <w:r w:rsidRPr="00213E9C">
          <w:rPr>
            <w:color w:val="0563C1"/>
            <w:u w:val="single"/>
          </w:rPr>
          <w:t>kc8nzj@outlook.com</w:t>
        </w:r>
      </w:hyperlink>
    </w:p>
    <w:p w14:paraId="007568C6" w14:textId="77777777" w:rsidR="00213E9C" w:rsidRPr="00213E9C" w:rsidRDefault="00213E9C" w:rsidP="00213E9C">
      <w:pPr>
        <w:shd w:val="clear" w:color="auto" w:fill="FFFFFF"/>
        <w:rPr>
          <w:color w:val="222222"/>
        </w:rPr>
      </w:pPr>
      <w:r w:rsidRPr="00213E9C">
        <w:rPr>
          <w:color w:val="222222"/>
        </w:rPr>
        <w:t> </w:t>
      </w:r>
    </w:p>
    <w:p w14:paraId="33412768" w14:textId="77777777" w:rsidR="00213E9C" w:rsidRPr="00213E9C" w:rsidRDefault="00213E9C" w:rsidP="00213E9C">
      <w:pPr>
        <w:shd w:val="clear" w:color="auto" w:fill="FFFFFF"/>
        <w:rPr>
          <w:color w:val="222222"/>
        </w:rPr>
      </w:pPr>
      <w:r w:rsidRPr="00213E9C">
        <w:rPr>
          <w:color w:val="222222"/>
        </w:rPr>
        <w:t>As a side note, I’ve heard many comments from people regarding the past communications leadership of this event. I want to assure everyone that the event is being run by a new group (Event Support Group </w:t>
      </w:r>
      <w:hyperlink r:id="rId78" w:tgtFrame="_blank" w:history="1">
        <w:r w:rsidRPr="00213E9C">
          <w:rPr>
            <w:color w:val="0563C1"/>
            <w:u w:val="single"/>
          </w:rPr>
          <w:t>www.n8esg.org</w:t>
        </w:r>
      </w:hyperlink>
      <w:r w:rsidRPr="00213E9C">
        <w:rPr>
          <w:color w:val="222222"/>
        </w:rPr>
        <w:t>) as of around 2019 and ALL amateurs are welcome and encouraged to participate in this event!</w:t>
      </w:r>
    </w:p>
    <w:p w14:paraId="65919274" w14:textId="77777777" w:rsidR="00213E9C" w:rsidRPr="00213E9C" w:rsidRDefault="00213E9C" w:rsidP="00213E9C">
      <w:pPr>
        <w:shd w:val="clear" w:color="auto" w:fill="FFFFFF"/>
        <w:rPr>
          <w:color w:val="222222"/>
        </w:rPr>
      </w:pPr>
      <w:r w:rsidRPr="00213E9C">
        <w:rPr>
          <w:color w:val="222222"/>
        </w:rPr>
        <w:t> </w:t>
      </w:r>
    </w:p>
    <w:p w14:paraId="1CAC5109" w14:textId="77777777" w:rsidR="00213E9C" w:rsidRPr="00213E9C" w:rsidRDefault="00213E9C" w:rsidP="00213E9C">
      <w:pPr>
        <w:shd w:val="clear" w:color="auto" w:fill="FFFFFF"/>
        <w:rPr>
          <w:color w:val="222222"/>
        </w:rPr>
      </w:pPr>
      <w:r w:rsidRPr="00213E9C">
        <w:rPr>
          <w:color w:val="222222"/>
        </w:rPr>
        <w:t>Thanks again and I look forward to your assistance!</w:t>
      </w:r>
    </w:p>
    <w:p w14:paraId="19AD7CD2" w14:textId="77777777" w:rsidR="00213E9C" w:rsidRPr="00213E9C" w:rsidRDefault="00213E9C" w:rsidP="00213E9C">
      <w:pPr>
        <w:shd w:val="clear" w:color="auto" w:fill="FFFFFF"/>
        <w:rPr>
          <w:color w:val="222222"/>
        </w:rPr>
      </w:pPr>
      <w:r w:rsidRPr="00213E9C">
        <w:rPr>
          <w:color w:val="222222"/>
        </w:rPr>
        <w:t> </w:t>
      </w:r>
    </w:p>
    <w:p w14:paraId="2F9A40C2" w14:textId="77777777" w:rsidR="00213E9C" w:rsidRPr="00213E9C" w:rsidRDefault="00213E9C" w:rsidP="00213E9C">
      <w:pPr>
        <w:shd w:val="clear" w:color="auto" w:fill="FFFFFF"/>
        <w:rPr>
          <w:color w:val="222222"/>
        </w:rPr>
      </w:pPr>
      <w:r w:rsidRPr="00213E9C">
        <w:rPr>
          <w:b/>
          <w:bCs/>
          <w:color w:val="222222"/>
        </w:rPr>
        <w:t>Mat Nickoson KC8</w:t>
      </w:r>
      <w:proofErr w:type="gramStart"/>
      <w:r w:rsidRPr="00213E9C">
        <w:rPr>
          <w:b/>
          <w:bCs/>
          <w:color w:val="222222"/>
        </w:rPr>
        <w:t>NZJ  COML</w:t>
      </w:r>
      <w:proofErr w:type="gramEnd"/>
    </w:p>
    <w:p w14:paraId="4BB31C5B" w14:textId="77777777" w:rsidR="00213E9C" w:rsidRPr="00213E9C" w:rsidRDefault="00000000" w:rsidP="00213E9C">
      <w:pPr>
        <w:shd w:val="clear" w:color="auto" w:fill="FFFFFF"/>
        <w:rPr>
          <w:color w:val="222222"/>
        </w:rPr>
      </w:pPr>
      <w:hyperlink r:id="rId79" w:tgtFrame="_blank" w:history="1">
        <w:r w:rsidR="00213E9C" w:rsidRPr="00213E9C">
          <w:rPr>
            <w:b/>
            <w:bCs/>
            <w:color w:val="0563C1"/>
            <w:u w:val="single"/>
          </w:rPr>
          <w:t>Event Support Group Founder</w:t>
        </w:r>
      </w:hyperlink>
    </w:p>
    <w:p w14:paraId="3153ACA5" w14:textId="77777777" w:rsidR="00213E9C" w:rsidRPr="00213E9C" w:rsidRDefault="00213E9C" w:rsidP="00213E9C">
      <w:pPr>
        <w:shd w:val="clear" w:color="auto" w:fill="FFFFFF"/>
        <w:rPr>
          <w:color w:val="222222"/>
        </w:rPr>
      </w:pPr>
      <w:r w:rsidRPr="00213E9C">
        <w:rPr>
          <w:b/>
          <w:bCs/>
          <w:color w:val="222222"/>
        </w:rPr>
        <w:t>Ohio ARES District 10 Emergency Coordinator</w:t>
      </w:r>
    </w:p>
    <w:p w14:paraId="72130AC2" w14:textId="77777777" w:rsidR="00213E9C" w:rsidRDefault="00213E9C" w:rsidP="00213E9C">
      <w:pPr>
        <w:shd w:val="clear" w:color="auto" w:fill="FFFFFF"/>
        <w:rPr>
          <w:b/>
          <w:bCs/>
          <w:color w:val="222222"/>
        </w:rPr>
      </w:pPr>
      <w:r w:rsidRPr="00213E9C">
        <w:rPr>
          <w:b/>
          <w:bCs/>
          <w:color w:val="222222"/>
        </w:rPr>
        <w:t>Cuyahoga County/Cleveland Weather Skywarn Coordinator</w:t>
      </w:r>
    </w:p>
    <w:p w14:paraId="6BA233D9" w14:textId="40CA4F42" w:rsidR="007B0FF1" w:rsidRPr="007B0FF1" w:rsidRDefault="007B0FF1" w:rsidP="00213E9C">
      <w:pPr>
        <w:shd w:val="clear" w:color="auto" w:fill="FFFFFF"/>
        <w:rPr>
          <w:b/>
          <w:bCs/>
          <w:color w:val="222222"/>
          <w:sz w:val="56"/>
          <w:szCs w:val="56"/>
        </w:rPr>
      </w:pPr>
      <w:r>
        <w:rPr>
          <w:b/>
          <w:bCs/>
          <w:color w:val="222222"/>
          <w:sz w:val="56"/>
          <w:szCs w:val="56"/>
        </w:rPr>
        <w:t>_</w:t>
      </w:r>
      <w:r w:rsidRPr="007B0FF1">
        <w:rPr>
          <w:b/>
          <w:bCs/>
          <w:color w:val="222222"/>
          <w:sz w:val="56"/>
          <w:szCs w:val="56"/>
        </w:rPr>
        <w:t>________________________________</w:t>
      </w:r>
    </w:p>
    <w:p w14:paraId="0B2E48D5" w14:textId="77777777" w:rsidR="007B0FF1" w:rsidRDefault="007B0FF1" w:rsidP="00213E9C">
      <w:pPr>
        <w:shd w:val="clear" w:color="auto" w:fill="FFFFFF"/>
        <w:rPr>
          <w:color w:val="222222"/>
        </w:rPr>
      </w:pPr>
    </w:p>
    <w:p w14:paraId="6D9096CD" w14:textId="77777777" w:rsidR="00213E9C" w:rsidRDefault="00213E9C" w:rsidP="003356A1">
      <w:pPr>
        <w:widowControl w:val="0"/>
        <w:contextualSpacing/>
        <w:rPr>
          <w:b/>
          <w:bCs/>
          <w:u w:val="single"/>
        </w:rPr>
      </w:pPr>
    </w:p>
    <w:p w14:paraId="23852534" w14:textId="77777777" w:rsidR="00213E9C" w:rsidRDefault="00213E9C" w:rsidP="00213E9C">
      <w:pPr>
        <w:widowControl w:val="0"/>
        <w:contextualSpacing/>
        <w:rPr>
          <w:b/>
          <w:bCs/>
          <w:noProof/>
          <w:sz w:val="32"/>
          <w:szCs w:val="32"/>
        </w:rPr>
      </w:pPr>
      <w:r>
        <w:rPr>
          <w:b/>
          <w:bCs/>
          <w:noProof/>
          <w:sz w:val="32"/>
          <w:szCs w:val="32"/>
        </w:rPr>
        <w:t>Your Club news should be listed here!</w:t>
      </w:r>
    </w:p>
    <w:p w14:paraId="10493874" w14:textId="74A9F25C" w:rsidR="006E7DD2" w:rsidRDefault="00213E9C" w:rsidP="00F32825">
      <w:pPr>
        <w:widowControl w:val="0"/>
        <w:contextualSpacing/>
        <w:rPr>
          <w:rStyle w:val="Hyperlink"/>
          <w:noProof/>
        </w:rPr>
      </w:pPr>
      <w:r w:rsidRPr="002165CB">
        <w:rPr>
          <w:noProof/>
        </w:rPr>
        <w:t xml:space="preserve">I know </w:t>
      </w:r>
      <w:r>
        <w:rPr>
          <w:noProof/>
        </w:rPr>
        <w:t xml:space="preserve">you’re out there doing things!  Send me a write-up (MSWord please) and some photo’s (.jpg please) and we’ll get your club hi-lited here for the other OH Section Clubs to see!   Send to </w:t>
      </w:r>
      <w:hyperlink r:id="rId80" w:history="1">
        <w:r w:rsidRPr="008E18AB">
          <w:rPr>
            <w:rStyle w:val="Hyperlink"/>
            <w:noProof/>
          </w:rPr>
          <w:t>WB8LCD@ARRL.ORG</w:t>
        </w:r>
      </w:hyperlink>
    </w:p>
    <w:p w14:paraId="414ECCD8" w14:textId="77777777" w:rsidR="00270BC0" w:rsidRDefault="00270BC0" w:rsidP="00F32825">
      <w:pPr>
        <w:widowControl w:val="0"/>
        <w:contextualSpacing/>
        <w:rPr>
          <w:rStyle w:val="Hyperlink"/>
          <w:noProof/>
        </w:rPr>
      </w:pPr>
    </w:p>
    <w:p w14:paraId="584D4C80" w14:textId="77777777" w:rsidR="00270BC0" w:rsidRDefault="00270BC0" w:rsidP="00F32825">
      <w:pPr>
        <w:widowControl w:val="0"/>
        <w:pBdr>
          <w:bottom w:val="single" w:sz="12" w:space="1" w:color="auto"/>
        </w:pBdr>
        <w:contextualSpacing/>
        <w:rPr>
          <w:rStyle w:val="Hyperlink"/>
          <w:noProof/>
        </w:rPr>
      </w:pPr>
    </w:p>
    <w:p w14:paraId="7D8C46AB" w14:textId="77777777" w:rsidR="00270BC0" w:rsidRDefault="00270BC0" w:rsidP="00F32825">
      <w:pPr>
        <w:widowControl w:val="0"/>
        <w:contextualSpacing/>
        <w:rPr>
          <w:rStyle w:val="Hyperlink"/>
          <w:color w:val="auto"/>
        </w:rPr>
      </w:pPr>
    </w:p>
    <w:p w14:paraId="35BA69EB" w14:textId="1E038098" w:rsidR="00413C28" w:rsidRDefault="00413C28" w:rsidP="00296D3F">
      <w:pPr>
        <w:contextualSpacing/>
        <w:rPr>
          <w:b/>
          <w:bCs/>
          <w:color w:val="222222"/>
          <w:sz w:val="32"/>
          <w:szCs w:val="32"/>
          <w:shd w:val="clear" w:color="auto" w:fill="FFFFFF"/>
        </w:rPr>
      </w:pPr>
      <w:bookmarkStart w:id="28" w:name="_Hlk50106919"/>
    </w:p>
    <w:p w14:paraId="4F8BC750" w14:textId="77777777" w:rsidR="00BA5B49" w:rsidRDefault="00561D25" w:rsidP="00C0379C">
      <w:pPr>
        <w:contextualSpacing/>
        <w:rPr>
          <w:color w:val="222222"/>
          <w:shd w:val="clear" w:color="auto" w:fill="FFFFFF"/>
        </w:rPr>
      </w:pPr>
      <w:r w:rsidRPr="00561D25">
        <w:rPr>
          <w:b/>
          <w:bCs/>
          <w:color w:val="222222"/>
          <w:sz w:val="32"/>
          <w:szCs w:val="32"/>
          <w:shd w:val="clear" w:color="auto" w:fill="FFFFFF"/>
        </w:rPr>
        <w:t>ARLD01</w:t>
      </w:r>
      <w:r w:rsidR="00EA72D3">
        <w:rPr>
          <w:b/>
          <w:bCs/>
          <w:color w:val="222222"/>
          <w:sz w:val="32"/>
          <w:szCs w:val="32"/>
          <w:shd w:val="clear" w:color="auto" w:fill="FFFFFF"/>
        </w:rPr>
        <w:t>9</w:t>
      </w:r>
      <w:r w:rsidRPr="00561D25">
        <w:rPr>
          <w:b/>
          <w:bCs/>
          <w:color w:val="222222"/>
          <w:sz w:val="32"/>
          <w:szCs w:val="32"/>
          <w:shd w:val="clear" w:color="auto" w:fill="FFFFFF"/>
        </w:rPr>
        <w:t xml:space="preserve"> DX news</w:t>
      </w:r>
      <w:r w:rsidRPr="00561D25">
        <w:rPr>
          <w:color w:val="222222"/>
        </w:rPr>
        <w:br/>
      </w:r>
      <w:r w:rsidRPr="00561D25">
        <w:rPr>
          <w:color w:val="222222"/>
        </w:rPr>
        <w:br/>
      </w:r>
      <w:r w:rsidR="00EA72D3" w:rsidRPr="00EA72D3">
        <w:rPr>
          <w:color w:val="222222"/>
          <w:shd w:val="clear" w:color="auto" w:fill="FFFFFF"/>
        </w:rPr>
        <w:t>This week's bulletin was made possible with information provided by</w:t>
      </w:r>
      <w:r w:rsidR="00EA72D3">
        <w:rPr>
          <w:color w:val="222222"/>
          <w:shd w:val="clear" w:color="auto" w:fill="FFFFFF"/>
        </w:rPr>
        <w:t xml:space="preserve"> </w:t>
      </w:r>
      <w:r w:rsidR="00EA72D3" w:rsidRPr="00EA72D3">
        <w:rPr>
          <w:color w:val="222222"/>
          <w:shd w:val="clear" w:color="auto" w:fill="FFFFFF"/>
        </w:rPr>
        <w:t>The Daily DX, 425 DX News, DXNL, Contest Corral from QST and the</w:t>
      </w:r>
      <w:r w:rsidR="00EA72D3">
        <w:rPr>
          <w:color w:val="222222"/>
          <w:shd w:val="clear" w:color="auto" w:fill="FFFFFF"/>
        </w:rPr>
        <w:t xml:space="preserve"> </w:t>
      </w:r>
      <w:r w:rsidR="00EA72D3" w:rsidRPr="00EA72D3">
        <w:rPr>
          <w:color w:val="222222"/>
          <w:shd w:val="clear" w:color="auto" w:fill="FFFFFF"/>
        </w:rPr>
        <w:t>ARRL Contest Calendar and WA7BNM web sites.  Thanks to all.</w:t>
      </w:r>
      <w:r w:rsidR="00EA72D3" w:rsidRPr="00EA72D3">
        <w:rPr>
          <w:color w:val="222222"/>
        </w:rPr>
        <w:br/>
      </w:r>
      <w:r w:rsidR="00EA72D3" w:rsidRPr="00EA72D3">
        <w:rPr>
          <w:color w:val="222222"/>
        </w:rPr>
        <w:br/>
      </w:r>
      <w:r w:rsidR="00EA72D3" w:rsidRPr="00EA72D3">
        <w:rPr>
          <w:color w:val="222222"/>
          <w:shd w:val="clear" w:color="auto" w:fill="FFFFFF"/>
        </w:rPr>
        <w:t>KENYA, 5Z.  Vladimir, UA4WHX is currently QRV as 5Z4/UA4WHX.</w:t>
      </w:r>
      <w:r w:rsidR="00EA72D3">
        <w:rPr>
          <w:color w:val="222222"/>
          <w:shd w:val="clear" w:color="auto" w:fill="FFFFFF"/>
        </w:rPr>
        <w:t xml:space="preserve"> </w:t>
      </w:r>
      <w:r w:rsidR="00EA72D3" w:rsidRPr="00EA72D3">
        <w:rPr>
          <w:color w:val="222222"/>
          <w:shd w:val="clear" w:color="auto" w:fill="FFFFFF"/>
        </w:rPr>
        <w:t>Activity is on the HF bands.  His length of stay is unknown.  QSL to</w:t>
      </w:r>
      <w:r w:rsidR="00EA72D3">
        <w:rPr>
          <w:color w:val="222222"/>
          <w:shd w:val="clear" w:color="auto" w:fill="FFFFFF"/>
        </w:rPr>
        <w:t xml:space="preserve"> </w:t>
      </w:r>
      <w:r w:rsidR="00EA72D3" w:rsidRPr="00EA72D3">
        <w:rPr>
          <w:color w:val="222222"/>
          <w:shd w:val="clear" w:color="auto" w:fill="FFFFFF"/>
        </w:rPr>
        <w:t>home call.</w:t>
      </w:r>
      <w:r w:rsidR="00EA72D3" w:rsidRPr="00EA72D3">
        <w:rPr>
          <w:color w:val="222222"/>
        </w:rPr>
        <w:br/>
      </w:r>
      <w:r w:rsidR="00EA72D3" w:rsidRPr="00EA72D3">
        <w:rPr>
          <w:color w:val="222222"/>
        </w:rPr>
        <w:br/>
      </w:r>
      <w:r w:rsidR="00EA72D3" w:rsidRPr="00EA72D3">
        <w:rPr>
          <w:color w:val="222222"/>
          <w:shd w:val="clear" w:color="auto" w:fill="FFFFFF"/>
        </w:rPr>
        <w:t>RWANDA, 9X.  Harald, DF2WO is QRV as 9X2AW until May 15.  Activity</w:t>
      </w:r>
      <w:r w:rsidR="00EA72D3">
        <w:rPr>
          <w:color w:val="222222"/>
          <w:shd w:val="clear" w:color="auto" w:fill="FFFFFF"/>
        </w:rPr>
        <w:t xml:space="preserve"> </w:t>
      </w:r>
      <w:proofErr w:type="gramStart"/>
      <w:r w:rsidR="00EA72D3" w:rsidRPr="00EA72D3">
        <w:rPr>
          <w:color w:val="222222"/>
          <w:shd w:val="clear" w:color="auto" w:fill="FFFFFF"/>
        </w:rPr>
        <w:t>is on</w:t>
      </w:r>
      <w:proofErr w:type="gramEnd"/>
      <w:r w:rsidR="00EA72D3" w:rsidRPr="00EA72D3">
        <w:rPr>
          <w:color w:val="222222"/>
          <w:shd w:val="clear" w:color="auto" w:fill="FFFFFF"/>
        </w:rPr>
        <w:t xml:space="preserve"> 40 to 6 meters using CW and FT8.  QSL via M0OXO.</w:t>
      </w:r>
      <w:r w:rsidR="00EA72D3" w:rsidRPr="00EA72D3">
        <w:rPr>
          <w:color w:val="222222"/>
        </w:rPr>
        <w:br/>
      </w:r>
      <w:r w:rsidR="00EA72D3" w:rsidRPr="00EA72D3">
        <w:rPr>
          <w:color w:val="222222"/>
        </w:rPr>
        <w:lastRenderedPageBreak/>
        <w:br/>
      </w:r>
      <w:r w:rsidR="00EA72D3" w:rsidRPr="00EA72D3">
        <w:rPr>
          <w:color w:val="222222"/>
          <w:shd w:val="clear" w:color="auto" w:fill="FFFFFF"/>
        </w:rPr>
        <w:t>PHILIPPINES, DU.  Look for DV1ODC to be QRV on May 14 from the</w:t>
      </w:r>
      <w:r w:rsidR="00EA72D3">
        <w:rPr>
          <w:color w:val="222222"/>
          <w:shd w:val="clear" w:color="auto" w:fill="FFFFFF"/>
        </w:rPr>
        <w:t xml:space="preserve"> </w:t>
      </w:r>
      <w:proofErr w:type="spellStart"/>
      <w:r w:rsidR="00EA72D3" w:rsidRPr="00EA72D3">
        <w:rPr>
          <w:color w:val="222222"/>
          <w:shd w:val="clear" w:color="auto" w:fill="FFFFFF"/>
        </w:rPr>
        <w:t>Makiling</w:t>
      </w:r>
      <w:proofErr w:type="spellEnd"/>
      <w:r w:rsidR="00EA72D3" w:rsidRPr="00EA72D3">
        <w:rPr>
          <w:color w:val="222222"/>
          <w:shd w:val="clear" w:color="auto" w:fill="FFFFFF"/>
        </w:rPr>
        <w:t xml:space="preserve"> Forest Reserve </w:t>
      </w:r>
      <w:proofErr w:type="spellStart"/>
      <w:r w:rsidR="00EA72D3" w:rsidRPr="00EA72D3">
        <w:rPr>
          <w:color w:val="222222"/>
          <w:shd w:val="clear" w:color="auto" w:fill="FFFFFF"/>
        </w:rPr>
        <w:t>Laguan</w:t>
      </w:r>
      <w:proofErr w:type="spellEnd"/>
      <w:r w:rsidR="00EA72D3" w:rsidRPr="00EA72D3">
        <w:rPr>
          <w:color w:val="222222"/>
          <w:shd w:val="clear" w:color="auto" w:fill="FFFFFF"/>
        </w:rPr>
        <w:t xml:space="preserve"> Park, DU-0036.  Activity will be on</w:t>
      </w:r>
      <w:r w:rsidR="00EA72D3">
        <w:rPr>
          <w:color w:val="222222"/>
          <w:shd w:val="clear" w:color="auto" w:fill="FFFFFF"/>
        </w:rPr>
        <w:t xml:space="preserve"> </w:t>
      </w:r>
      <w:r w:rsidR="00EA72D3" w:rsidRPr="00EA72D3">
        <w:rPr>
          <w:color w:val="222222"/>
          <w:shd w:val="clear" w:color="auto" w:fill="FFFFFF"/>
        </w:rPr>
        <w:t>40 and 15 meters using SSB.  QSL via bureau.</w:t>
      </w:r>
      <w:r w:rsidR="00EA72D3" w:rsidRPr="00EA72D3">
        <w:rPr>
          <w:color w:val="222222"/>
        </w:rPr>
        <w:br/>
      </w:r>
      <w:r w:rsidR="00EA72D3" w:rsidRPr="00EA72D3">
        <w:rPr>
          <w:color w:val="222222"/>
        </w:rPr>
        <w:br/>
      </w:r>
      <w:r w:rsidR="00EA72D3" w:rsidRPr="00EA72D3">
        <w:rPr>
          <w:color w:val="222222"/>
          <w:shd w:val="clear" w:color="auto" w:fill="FFFFFF"/>
        </w:rPr>
        <w:t xml:space="preserve">ARMENIA, EK.  Abie, AB1F is QRV as EK/AB1F from </w:t>
      </w:r>
      <w:proofErr w:type="spellStart"/>
      <w:r w:rsidR="00EA72D3" w:rsidRPr="00EA72D3">
        <w:rPr>
          <w:color w:val="222222"/>
          <w:shd w:val="clear" w:color="auto" w:fill="FFFFFF"/>
        </w:rPr>
        <w:t>Stepanavan</w:t>
      </w:r>
      <w:proofErr w:type="spellEnd"/>
      <w:r w:rsidR="00EA72D3" w:rsidRPr="00EA72D3">
        <w:rPr>
          <w:color w:val="222222"/>
          <w:shd w:val="clear" w:color="auto" w:fill="FFFFFF"/>
        </w:rPr>
        <w:t>, Lori</w:t>
      </w:r>
      <w:r w:rsidR="00EA72D3">
        <w:rPr>
          <w:color w:val="222222"/>
          <w:shd w:val="clear" w:color="auto" w:fill="FFFFFF"/>
        </w:rPr>
        <w:t xml:space="preserve"> </w:t>
      </w:r>
      <w:proofErr w:type="spellStart"/>
      <w:r w:rsidR="00EA72D3" w:rsidRPr="00EA72D3">
        <w:rPr>
          <w:color w:val="222222"/>
          <w:shd w:val="clear" w:color="auto" w:fill="FFFFFF"/>
        </w:rPr>
        <w:t>Marz</w:t>
      </w:r>
      <w:proofErr w:type="spellEnd"/>
      <w:r w:rsidR="00EA72D3" w:rsidRPr="00EA72D3">
        <w:rPr>
          <w:color w:val="222222"/>
          <w:shd w:val="clear" w:color="auto" w:fill="FFFFFF"/>
        </w:rPr>
        <w:t>.  Activity is on 20, 15, and 10 meters, and possibly on 80 and</w:t>
      </w:r>
      <w:r w:rsidR="00EA72D3">
        <w:rPr>
          <w:color w:val="222222"/>
          <w:shd w:val="clear" w:color="auto" w:fill="FFFFFF"/>
        </w:rPr>
        <w:t xml:space="preserve"> </w:t>
      </w:r>
      <w:r w:rsidR="00EA72D3" w:rsidRPr="00EA72D3">
        <w:rPr>
          <w:color w:val="222222"/>
          <w:shd w:val="clear" w:color="auto" w:fill="FFFFFF"/>
        </w:rPr>
        <w:t xml:space="preserve">40 meters using SSB.  QSL via </w:t>
      </w:r>
      <w:proofErr w:type="spellStart"/>
      <w:r w:rsidR="00EA72D3" w:rsidRPr="00EA72D3">
        <w:rPr>
          <w:color w:val="222222"/>
          <w:shd w:val="clear" w:color="auto" w:fill="FFFFFF"/>
        </w:rPr>
        <w:t>LoTW</w:t>
      </w:r>
      <w:proofErr w:type="spellEnd"/>
      <w:r w:rsidR="00EA72D3" w:rsidRPr="00EA72D3">
        <w:rPr>
          <w:color w:val="222222"/>
          <w:shd w:val="clear" w:color="auto" w:fill="FFFFFF"/>
        </w:rPr>
        <w:t>.</w:t>
      </w:r>
      <w:r w:rsidR="00EA72D3" w:rsidRPr="00EA72D3">
        <w:rPr>
          <w:color w:val="222222"/>
        </w:rPr>
        <w:br/>
      </w:r>
      <w:r w:rsidR="00EA72D3" w:rsidRPr="00EA72D3">
        <w:rPr>
          <w:color w:val="222222"/>
        </w:rPr>
        <w:br/>
      </w:r>
      <w:r w:rsidR="00EA72D3" w:rsidRPr="00EA72D3">
        <w:rPr>
          <w:color w:val="222222"/>
          <w:shd w:val="clear" w:color="auto" w:fill="FFFFFF"/>
        </w:rPr>
        <w:t xml:space="preserve">POLYNESIA, FO.  Didier, F6BCW is QRV as FO/F6BCW from </w:t>
      </w:r>
      <w:proofErr w:type="spellStart"/>
      <w:r w:rsidR="00EA72D3" w:rsidRPr="00EA72D3">
        <w:rPr>
          <w:color w:val="222222"/>
          <w:shd w:val="clear" w:color="auto" w:fill="FFFFFF"/>
        </w:rPr>
        <w:t>Huahine</w:t>
      </w:r>
      <w:proofErr w:type="spellEnd"/>
      <w:r w:rsidR="00EA72D3">
        <w:rPr>
          <w:color w:val="222222"/>
          <w:shd w:val="clear" w:color="auto" w:fill="FFFFFF"/>
        </w:rPr>
        <w:t xml:space="preserve"> </w:t>
      </w:r>
      <w:r w:rsidR="00EA72D3" w:rsidRPr="00EA72D3">
        <w:rPr>
          <w:color w:val="222222"/>
          <w:shd w:val="clear" w:color="auto" w:fill="FFFFFF"/>
        </w:rPr>
        <w:t xml:space="preserve">Island, IOTA OC-067, until October 25.  Activity </w:t>
      </w:r>
      <w:proofErr w:type="gramStart"/>
      <w:r w:rsidR="00EA72D3" w:rsidRPr="00EA72D3">
        <w:rPr>
          <w:color w:val="222222"/>
          <w:shd w:val="clear" w:color="auto" w:fill="FFFFFF"/>
        </w:rPr>
        <w:t>is on</w:t>
      </w:r>
      <w:proofErr w:type="gramEnd"/>
      <w:r w:rsidR="00EA72D3" w:rsidRPr="00EA72D3">
        <w:rPr>
          <w:color w:val="222222"/>
          <w:shd w:val="clear" w:color="auto" w:fill="FFFFFF"/>
        </w:rPr>
        <w:t xml:space="preserve"> 80 to 6</w:t>
      </w:r>
      <w:r w:rsidR="00EA72D3">
        <w:rPr>
          <w:color w:val="222222"/>
          <w:shd w:val="clear" w:color="auto" w:fill="FFFFFF"/>
        </w:rPr>
        <w:t xml:space="preserve"> </w:t>
      </w:r>
      <w:r w:rsidR="00EA72D3" w:rsidRPr="00EA72D3">
        <w:rPr>
          <w:color w:val="222222"/>
          <w:shd w:val="clear" w:color="auto" w:fill="FFFFFF"/>
        </w:rPr>
        <w:t>meters using CW and SSB.  QSL via F6EXV.</w:t>
      </w:r>
      <w:r w:rsidR="00EA72D3" w:rsidRPr="00EA72D3">
        <w:rPr>
          <w:color w:val="222222"/>
        </w:rPr>
        <w:br/>
      </w:r>
      <w:r w:rsidR="00EA72D3" w:rsidRPr="00EA72D3">
        <w:rPr>
          <w:color w:val="222222"/>
        </w:rPr>
        <w:br/>
      </w:r>
      <w:r w:rsidR="00EA72D3" w:rsidRPr="00EA72D3">
        <w:rPr>
          <w:color w:val="222222"/>
          <w:shd w:val="clear" w:color="auto" w:fill="FFFFFF"/>
        </w:rPr>
        <w:t>LIECHTENSTEIN, HB0.  Look for stations HB0/PH0NO/p, HB0/PE5TT/p, and</w:t>
      </w:r>
      <w:r w:rsidR="00EA72D3">
        <w:rPr>
          <w:color w:val="222222"/>
          <w:shd w:val="clear" w:color="auto" w:fill="FFFFFF"/>
        </w:rPr>
        <w:t xml:space="preserve"> </w:t>
      </w:r>
      <w:r w:rsidR="00EA72D3" w:rsidRPr="00EA72D3">
        <w:rPr>
          <w:color w:val="222222"/>
          <w:shd w:val="clear" w:color="auto" w:fill="FFFFFF"/>
        </w:rPr>
        <w:t>HB0/PD7YY/p to be QRV on May 13 and 14 from at least four different</w:t>
      </w:r>
      <w:r w:rsidR="00EA72D3">
        <w:rPr>
          <w:color w:val="222222"/>
          <w:shd w:val="clear" w:color="auto" w:fill="FFFFFF"/>
        </w:rPr>
        <w:t xml:space="preserve"> </w:t>
      </w:r>
      <w:r w:rsidR="00EA72D3" w:rsidRPr="00EA72D3">
        <w:rPr>
          <w:color w:val="222222"/>
          <w:shd w:val="clear" w:color="auto" w:fill="FFFFFF"/>
        </w:rPr>
        <w:t>nature reserves.  Activity will be on 80 to 6 meters using CW with</w:t>
      </w:r>
      <w:r w:rsidR="00EA72D3">
        <w:rPr>
          <w:color w:val="222222"/>
          <w:shd w:val="clear" w:color="auto" w:fill="FFFFFF"/>
        </w:rPr>
        <w:t xml:space="preserve"> </w:t>
      </w:r>
      <w:r w:rsidR="00EA72D3" w:rsidRPr="00EA72D3">
        <w:rPr>
          <w:color w:val="222222"/>
          <w:shd w:val="clear" w:color="auto" w:fill="FFFFFF"/>
        </w:rPr>
        <w:t>two stations active.  QSL via bureau.</w:t>
      </w:r>
      <w:r w:rsidR="00EA72D3" w:rsidRPr="00EA72D3">
        <w:rPr>
          <w:color w:val="222222"/>
        </w:rPr>
        <w:br/>
      </w:r>
      <w:r w:rsidR="00EA72D3" w:rsidRPr="00EA72D3">
        <w:rPr>
          <w:color w:val="222222"/>
        </w:rPr>
        <w:br/>
      </w:r>
      <w:r w:rsidR="00EA72D3" w:rsidRPr="00EA72D3">
        <w:rPr>
          <w:color w:val="222222"/>
          <w:shd w:val="clear" w:color="auto" w:fill="FFFFFF"/>
        </w:rPr>
        <w:t>GUINEA BISSAU, J5.  Carlos, CT2GQA is QRV as J5JUA until the end of</w:t>
      </w:r>
      <w:r w:rsidR="00EA72D3">
        <w:rPr>
          <w:color w:val="222222"/>
          <w:shd w:val="clear" w:color="auto" w:fill="FFFFFF"/>
        </w:rPr>
        <w:t xml:space="preserve"> </w:t>
      </w:r>
      <w:r w:rsidR="00EA72D3" w:rsidRPr="00EA72D3">
        <w:rPr>
          <w:color w:val="222222"/>
          <w:shd w:val="clear" w:color="auto" w:fill="FFFFFF"/>
        </w:rPr>
        <w:t xml:space="preserve">May.  Activity is </w:t>
      </w:r>
      <w:proofErr w:type="gramStart"/>
      <w:r w:rsidR="00EA72D3" w:rsidRPr="00EA72D3">
        <w:rPr>
          <w:color w:val="222222"/>
          <w:shd w:val="clear" w:color="auto" w:fill="FFFFFF"/>
        </w:rPr>
        <w:t>on</w:t>
      </w:r>
      <w:proofErr w:type="gramEnd"/>
      <w:r w:rsidR="00EA72D3" w:rsidRPr="00EA72D3">
        <w:rPr>
          <w:color w:val="222222"/>
          <w:shd w:val="clear" w:color="auto" w:fill="FFFFFF"/>
        </w:rPr>
        <w:t xml:space="preserve"> 15 to 10 meters using mostly FT8.  QSL to home</w:t>
      </w:r>
      <w:r w:rsidR="00EA72D3">
        <w:rPr>
          <w:color w:val="222222"/>
          <w:shd w:val="clear" w:color="auto" w:fill="FFFFFF"/>
        </w:rPr>
        <w:t xml:space="preserve"> </w:t>
      </w:r>
      <w:r w:rsidR="00EA72D3" w:rsidRPr="00EA72D3">
        <w:rPr>
          <w:color w:val="222222"/>
          <w:shd w:val="clear" w:color="auto" w:fill="FFFFFF"/>
        </w:rPr>
        <w:t>call.</w:t>
      </w:r>
      <w:r w:rsidR="00EA72D3" w:rsidRPr="00EA72D3">
        <w:rPr>
          <w:color w:val="222222"/>
        </w:rPr>
        <w:br/>
      </w:r>
      <w:r w:rsidR="00EA72D3" w:rsidRPr="00EA72D3">
        <w:rPr>
          <w:color w:val="222222"/>
        </w:rPr>
        <w:br/>
      </w:r>
      <w:r w:rsidR="00EA72D3" w:rsidRPr="00EA72D3">
        <w:rPr>
          <w:color w:val="222222"/>
          <w:shd w:val="clear" w:color="auto" w:fill="FFFFFF"/>
        </w:rPr>
        <w:t xml:space="preserve">BELGIUM, ON.  Members of UBA </w:t>
      </w:r>
      <w:proofErr w:type="spellStart"/>
      <w:r w:rsidR="00EA72D3" w:rsidRPr="00EA72D3">
        <w:rPr>
          <w:color w:val="222222"/>
          <w:shd w:val="clear" w:color="auto" w:fill="FFFFFF"/>
        </w:rPr>
        <w:t>Mechelen</w:t>
      </w:r>
      <w:proofErr w:type="spellEnd"/>
      <w:r w:rsidR="00EA72D3" w:rsidRPr="00EA72D3">
        <w:rPr>
          <w:color w:val="222222"/>
          <w:shd w:val="clear" w:color="auto" w:fill="FFFFFF"/>
        </w:rPr>
        <w:t xml:space="preserve"> are QRV with special event</w:t>
      </w:r>
      <w:r w:rsidR="00EA72D3">
        <w:rPr>
          <w:color w:val="222222"/>
          <w:shd w:val="clear" w:color="auto" w:fill="FFFFFF"/>
        </w:rPr>
        <w:t xml:space="preserve"> </w:t>
      </w:r>
      <w:r w:rsidR="00EA72D3" w:rsidRPr="00EA72D3">
        <w:rPr>
          <w:color w:val="222222"/>
          <w:shd w:val="clear" w:color="auto" w:fill="FFFFFF"/>
        </w:rPr>
        <w:t>station OS23SOM until May 31 in celebration of the Special Olympics</w:t>
      </w:r>
      <w:r w:rsidR="00EA72D3">
        <w:rPr>
          <w:color w:val="222222"/>
          <w:shd w:val="clear" w:color="auto" w:fill="FFFFFF"/>
        </w:rPr>
        <w:t xml:space="preserve"> </w:t>
      </w:r>
      <w:r w:rsidR="00EA72D3" w:rsidRPr="00EA72D3">
        <w:rPr>
          <w:color w:val="222222"/>
          <w:shd w:val="clear" w:color="auto" w:fill="FFFFFF"/>
        </w:rPr>
        <w:t xml:space="preserve">Belgium's annual National Games being held this year in </w:t>
      </w:r>
      <w:proofErr w:type="spellStart"/>
      <w:r w:rsidR="00EA72D3" w:rsidRPr="00EA72D3">
        <w:rPr>
          <w:color w:val="222222"/>
          <w:shd w:val="clear" w:color="auto" w:fill="FFFFFF"/>
        </w:rPr>
        <w:t>Mechelen</w:t>
      </w:r>
      <w:proofErr w:type="spellEnd"/>
      <w:r w:rsidR="00EA72D3" w:rsidRPr="00EA72D3">
        <w:rPr>
          <w:color w:val="222222"/>
          <w:shd w:val="clear" w:color="auto" w:fill="FFFFFF"/>
        </w:rPr>
        <w:t>.</w:t>
      </w:r>
      <w:r w:rsidR="00EA72D3">
        <w:rPr>
          <w:color w:val="222222"/>
          <w:shd w:val="clear" w:color="auto" w:fill="FFFFFF"/>
        </w:rPr>
        <w:t xml:space="preserve"> </w:t>
      </w:r>
      <w:r w:rsidR="00EA72D3" w:rsidRPr="00EA72D3">
        <w:rPr>
          <w:color w:val="222222"/>
          <w:shd w:val="clear" w:color="auto" w:fill="FFFFFF"/>
        </w:rPr>
        <w:t>QSL via OQRS.</w:t>
      </w:r>
      <w:r w:rsidR="00EA72D3" w:rsidRPr="00EA72D3">
        <w:rPr>
          <w:color w:val="222222"/>
        </w:rPr>
        <w:br/>
      </w:r>
      <w:r w:rsidR="00EA72D3" w:rsidRPr="00EA72D3">
        <w:rPr>
          <w:color w:val="222222"/>
        </w:rPr>
        <w:br/>
      </w:r>
      <w:r w:rsidR="00EA72D3" w:rsidRPr="00EA72D3">
        <w:rPr>
          <w:color w:val="222222"/>
          <w:shd w:val="clear" w:color="auto" w:fill="FFFFFF"/>
        </w:rPr>
        <w:t>NETHERLANDS, PA.  Special event call signs PA100K, PA100M, and</w:t>
      </w:r>
      <w:r w:rsidR="00EA72D3">
        <w:rPr>
          <w:color w:val="222222"/>
          <w:shd w:val="clear" w:color="auto" w:fill="FFFFFF"/>
        </w:rPr>
        <w:t xml:space="preserve"> </w:t>
      </w:r>
      <w:r w:rsidR="00EA72D3" w:rsidRPr="00EA72D3">
        <w:rPr>
          <w:color w:val="222222"/>
          <w:shd w:val="clear" w:color="auto" w:fill="FFFFFF"/>
        </w:rPr>
        <w:t>PA100PCG are QRV until June 30 to commemorate the two-way telegraph</w:t>
      </w:r>
      <w:r w:rsidR="00EA72D3">
        <w:rPr>
          <w:color w:val="222222"/>
          <w:shd w:val="clear" w:color="auto" w:fill="FFFFFF"/>
        </w:rPr>
        <w:t xml:space="preserve"> </w:t>
      </w:r>
      <w:r w:rsidR="00EA72D3" w:rsidRPr="00EA72D3">
        <w:rPr>
          <w:color w:val="222222"/>
          <w:shd w:val="clear" w:color="auto" w:fill="FFFFFF"/>
        </w:rPr>
        <w:t xml:space="preserve">service that started up from Radio Malabar to Radio </w:t>
      </w:r>
      <w:proofErr w:type="spellStart"/>
      <w:r w:rsidR="00EA72D3" w:rsidRPr="00EA72D3">
        <w:rPr>
          <w:color w:val="222222"/>
          <w:shd w:val="clear" w:color="auto" w:fill="FFFFFF"/>
        </w:rPr>
        <w:t>Kootwijk</w:t>
      </w:r>
      <w:proofErr w:type="spellEnd"/>
      <w:r w:rsidR="00EA72D3" w:rsidRPr="00EA72D3">
        <w:rPr>
          <w:color w:val="222222"/>
          <w:shd w:val="clear" w:color="auto" w:fill="FFFFFF"/>
        </w:rPr>
        <w:t>.  QSL</w:t>
      </w:r>
      <w:r w:rsidR="00EA72D3">
        <w:rPr>
          <w:color w:val="222222"/>
          <w:shd w:val="clear" w:color="auto" w:fill="FFFFFF"/>
        </w:rPr>
        <w:t xml:space="preserve"> </w:t>
      </w:r>
      <w:r w:rsidR="00EA72D3" w:rsidRPr="00EA72D3">
        <w:rPr>
          <w:color w:val="222222"/>
          <w:shd w:val="clear" w:color="auto" w:fill="FFFFFF"/>
        </w:rPr>
        <w:t>via bureau.</w:t>
      </w:r>
      <w:r w:rsidR="00EA72D3" w:rsidRPr="00EA72D3">
        <w:rPr>
          <w:color w:val="222222"/>
        </w:rPr>
        <w:br/>
      </w:r>
      <w:r w:rsidR="00EA72D3" w:rsidRPr="00EA72D3">
        <w:rPr>
          <w:color w:val="222222"/>
        </w:rPr>
        <w:br/>
      </w:r>
      <w:r w:rsidR="00EA72D3" w:rsidRPr="00EA72D3">
        <w:rPr>
          <w:color w:val="222222"/>
          <w:shd w:val="clear" w:color="auto" w:fill="FFFFFF"/>
        </w:rPr>
        <w:t>PALAU, T8.  Operators JA6EGL and JH6HZH are QRV as T88SM and T88ZH,</w:t>
      </w:r>
      <w:r w:rsidR="00EA72D3">
        <w:rPr>
          <w:color w:val="222222"/>
          <w:shd w:val="clear" w:color="auto" w:fill="FFFFFF"/>
        </w:rPr>
        <w:t xml:space="preserve"> </w:t>
      </w:r>
      <w:r w:rsidR="00EA72D3" w:rsidRPr="00EA72D3">
        <w:rPr>
          <w:color w:val="222222"/>
          <w:shd w:val="clear" w:color="auto" w:fill="FFFFFF"/>
        </w:rPr>
        <w:t>respectively, from Koror Island, IOTA OC-009, until May 17.  QSL to</w:t>
      </w:r>
      <w:r w:rsidR="00EA72D3">
        <w:rPr>
          <w:color w:val="222222"/>
          <w:shd w:val="clear" w:color="auto" w:fill="FFFFFF"/>
        </w:rPr>
        <w:t xml:space="preserve"> </w:t>
      </w:r>
      <w:r w:rsidR="00EA72D3" w:rsidRPr="00EA72D3">
        <w:rPr>
          <w:color w:val="222222"/>
          <w:shd w:val="clear" w:color="auto" w:fill="FFFFFF"/>
        </w:rPr>
        <w:t>home calls.</w:t>
      </w:r>
      <w:r w:rsidR="00EA72D3" w:rsidRPr="00EA72D3">
        <w:rPr>
          <w:color w:val="222222"/>
        </w:rPr>
        <w:br/>
      </w:r>
      <w:r w:rsidR="00EA72D3" w:rsidRPr="00EA72D3">
        <w:rPr>
          <w:color w:val="222222"/>
        </w:rPr>
        <w:br/>
      </w:r>
      <w:r w:rsidR="00EA72D3" w:rsidRPr="00EA72D3">
        <w:rPr>
          <w:color w:val="222222"/>
          <w:shd w:val="clear" w:color="auto" w:fill="FFFFFF"/>
        </w:rPr>
        <w:t>AUSTRALIA, VK.  Members of the Wireless Institute of Australia are</w:t>
      </w:r>
      <w:r w:rsidR="00EA72D3">
        <w:rPr>
          <w:color w:val="222222"/>
          <w:shd w:val="clear" w:color="auto" w:fill="FFFFFF"/>
        </w:rPr>
        <w:t xml:space="preserve"> </w:t>
      </w:r>
      <w:r w:rsidR="00EA72D3" w:rsidRPr="00EA72D3">
        <w:rPr>
          <w:color w:val="222222"/>
          <w:shd w:val="clear" w:color="auto" w:fill="FFFFFF"/>
        </w:rPr>
        <w:t>QRV with special event call sign VI2023HRH until May 31 to celebrate</w:t>
      </w:r>
      <w:r w:rsidR="00EA72D3">
        <w:rPr>
          <w:color w:val="222222"/>
          <w:shd w:val="clear" w:color="auto" w:fill="FFFFFF"/>
        </w:rPr>
        <w:t xml:space="preserve"> </w:t>
      </w:r>
      <w:r w:rsidR="00EA72D3" w:rsidRPr="00EA72D3">
        <w:rPr>
          <w:color w:val="222222"/>
          <w:shd w:val="clear" w:color="auto" w:fill="FFFFFF"/>
        </w:rPr>
        <w:t>the coronation of King Charles III.  QSL via operator's</w:t>
      </w:r>
      <w:r w:rsidR="00EA72D3">
        <w:rPr>
          <w:color w:val="222222"/>
          <w:shd w:val="clear" w:color="auto" w:fill="FFFFFF"/>
        </w:rPr>
        <w:t xml:space="preserve"> </w:t>
      </w:r>
      <w:r w:rsidR="00EA72D3" w:rsidRPr="00EA72D3">
        <w:rPr>
          <w:color w:val="222222"/>
          <w:shd w:val="clear" w:color="auto" w:fill="FFFFFF"/>
        </w:rPr>
        <w:t>instructions.</w:t>
      </w:r>
      <w:r w:rsidR="00EA72D3" w:rsidRPr="00EA72D3">
        <w:rPr>
          <w:color w:val="222222"/>
        </w:rPr>
        <w:br/>
      </w:r>
      <w:r w:rsidR="00EA72D3" w:rsidRPr="00EA72D3">
        <w:rPr>
          <w:color w:val="222222"/>
        </w:rPr>
        <w:br/>
      </w:r>
      <w:r w:rsidR="00EA72D3" w:rsidRPr="00EA72D3">
        <w:rPr>
          <w:color w:val="222222"/>
          <w:shd w:val="clear" w:color="auto" w:fill="FFFFFF"/>
        </w:rPr>
        <w:t xml:space="preserve">GIBRALTAR, ZB.  </w:t>
      </w:r>
      <w:proofErr w:type="gramStart"/>
      <w:r w:rsidR="00EA72D3" w:rsidRPr="00EA72D3">
        <w:rPr>
          <w:color w:val="222222"/>
          <w:shd w:val="clear" w:color="auto" w:fill="FFFFFF"/>
        </w:rPr>
        <w:t>Special</w:t>
      </w:r>
      <w:proofErr w:type="gramEnd"/>
      <w:r w:rsidR="00EA72D3" w:rsidRPr="00EA72D3">
        <w:rPr>
          <w:color w:val="222222"/>
          <w:shd w:val="clear" w:color="auto" w:fill="FFFFFF"/>
        </w:rPr>
        <w:t xml:space="preserve"> event station ZQ2HRH is QRV until May 31 to</w:t>
      </w:r>
      <w:r w:rsidR="00EA72D3">
        <w:rPr>
          <w:color w:val="222222"/>
          <w:shd w:val="clear" w:color="auto" w:fill="FFFFFF"/>
        </w:rPr>
        <w:t xml:space="preserve"> </w:t>
      </w:r>
      <w:r w:rsidR="00EA72D3" w:rsidRPr="00EA72D3">
        <w:rPr>
          <w:color w:val="222222"/>
          <w:shd w:val="clear" w:color="auto" w:fill="FFFFFF"/>
        </w:rPr>
        <w:t>commemorate the coronation of King Charles III.  QSL only direct,</w:t>
      </w:r>
      <w:r w:rsidR="00EA72D3">
        <w:rPr>
          <w:color w:val="222222"/>
          <w:shd w:val="clear" w:color="auto" w:fill="FFFFFF"/>
        </w:rPr>
        <w:t xml:space="preserve"> </w:t>
      </w:r>
      <w:r w:rsidR="00EA72D3" w:rsidRPr="00EA72D3">
        <w:rPr>
          <w:color w:val="222222"/>
          <w:shd w:val="clear" w:color="auto" w:fill="FFFFFF"/>
        </w:rPr>
        <w:t>see QRZ.com .</w:t>
      </w:r>
      <w:r w:rsidR="00EA72D3" w:rsidRPr="00EA72D3">
        <w:rPr>
          <w:color w:val="222222"/>
        </w:rPr>
        <w:br/>
      </w:r>
      <w:r w:rsidR="00EA72D3" w:rsidRPr="00EA72D3">
        <w:rPr>
          <w:color w:val="222222"/>
        </w:rPr>
        <w:br/>
      </w:r>
      <w:r w:rsidR="00EA72D3" w:rsidRPr="00EA72D3">
        <w:rPr>
          <w:color w:val="222222"/>
          <w:shd w:val="clear" w:color="auto" w:fill="FFFFFF"/>
        </w:rPr>
        <w:t>The 4 States QRP Group Second Sunday Sprint, K1USN Slow Speed CW</w:t>
      </w:r>
      <w:r w:rsidR="00EA72D3">
        <w:rPr>
          <w:color w:val="222222"/>
          <w:shd w:val="clear" w:color="auto" w:fill="FFFFFF"/>
        </w:rPr>
        <w:t xml:space="preserve"> </w:t>
      </w:r>
      <w:r w:rsidR="00EA72D3" w:rsidRPr="00EA72D3">
        <w:rPr>
          <w:color w:val="222222"/>
          <w:shd w:val="clear" w:color="auto" w:fill="FFFFFF"/>
        </w:rPr>
        <w:t>Test, ICWC Medium Speed CW Test, OK1WC CW Memorial, Worldwide</w:t>
      </w:r>
      <w:r w:rsidR="00EA72D3">
        <w:rPr>
          <w:color w:val="222222"/>
          <w:shd w:val="clear" w:color="auto" w:fill="FFFFFF"/>
        </w:rPr>
        <w:t xml:space="preserve"> </w:t>
      </w:r>
      <w:r w:rsidR="00EA72D3" w:rsidRPr="00EA72D3">
        <w:rPr>
          <w:color w:val="222222"/>
          <w:shd w:val="clear" w:color="auto" w:fill="FFFFFF"/>
        </w:rPr>
        <w:t xml:space="preserve">Sideband Activity Contest, Phone Weekly Test, A1Club AWT, </w:t>
      </w:r>
      <w:proofErr w:type="spellStart"/>
      <w:r w:rsidR="00EA72D3" w:rsidRPr="00EA72D3">
        <w:rPr>
          <w:color w:val="222222"/>
          <w:shd w:val="clear" w:color="auto" w:fill="FFFFFF"/>
        </w:rPr>
        <w:t>CWops</w:t>
      </w:r>
      <w:proofErr w:type="spellEnd"/>
      <w:r w:rsidR="00EA72D3">
        <w:rPr>
          <w:color w:val="222222"/>
          <w:shd w:val="clear" w:color="auto" w:fill="FFFFFF"/>
        </w:rPr>
        <w:t xml:space="preserve"> </w:t>
      </w:r>
      <w:r w:rsidR="00EA72D3" w:rsidRPr="00EA72D3">
        <w:rPr>
          <w:color w:val="222222"/>
          <w:shd w:val="clear" w:color="auto" w:fill="FFFFFF"/>
        </w:rPr>
        <w:t>Test, VHF-UHF FT8 Activity Contest, Mini-Test 40, Mini-Test 80 and</w:t>
      </w:r>
      <w:r w:rsidR="00EA72D3">
        <w:rPr>
          <w:color w:val="222222"/>
          <w:shd w:val="clear" w:color="auto" w:fill="FFFFFF"/>
        </w:rPr>
        <w:t xml:space="preserve"> </w:t>
      </w:r>
      <w:r w:rsidR="00EA72D3" w:rsidRPr="00EA72D3">
        <w:rPr>
          <w:color w:val="222222"/>
          <w:shd w:val="clear" w:color="auto" w:fill="FFFFFF"/>
        </w:rPr>
        <w:t>the RSGB 80-Meter Club Data Championship are all on tap for May 15</w:t>
      </w:r>
      <w:r w:rsidR="00EA72D3">
        <w:rPr>
          <w:color w:val="222222"/>
          <w:shd w:val="clear" w:color="auto" w:fill="FFFFFF"/>
        </w:rPr>
        <w:t xml:space="preserve"> </w:t>
      </w:r>
      <w:r w:rsidR="00EA72D3" w:rsidRPr="00EA72D3">
        <w:rPr>
          <w:color w:val="222222"/>
          <w:shd w:val="clear" w:color="auto" w:fill="FFFFFF"/>
        </w:rPr>
        <w:t>to 17.</w:t>
      </w:r>
      <w:r w:rsidR="00EA72D3" w:rsidRPr="00EA72D3">
        <w:rPr>
          <w:color w:val="222222"/>
        </w:rPr>
        <w:br/>
      </w:r>
      <w:r w:rsidR="00EA72D3" w:rsidRPr="00EA72D3">
        <w:rPr>
          <w:color w:val="222222"/>
        </w:rPr>
        <w:br/>
      </w:r>
      <w:r w:rsidR="00EA72D3" w:rsidRPr="00EA72D3">
        <w:rPr>
          <w:color w:val="222222"/>
          <w:shd w:val="clear" w:color="auto" w:fill="FFFFFF"/>
        </w:rPr>
        <w:t>Please see May QST, page 73, and the ARRL and WA7BNM Contest web</w:t>
      </w:r>
      <w:r w:rsidR="00EA72D3">
        <w:rPr>
          <w:color w:val="222222"/>
        </w:rPr>
        <w:t xml:space="preserve"> </w:t>
      </w:r>
      <w:r w:rsidR="00EA72D3" w:rsidRPr="00EA72D3">
        <w:rPr>
          <w:color w:val="222222"/>
          <w:shd w:val="clear" w:color="auto" w:fill="FFFFFF"/>
        </w:rPr>
        <w:t>sites for details.</w:t>
      </w:r>
    </w:p>
    <w:p w14:paraId="7C0CD7CF" w14:textId="579D7B30" w:rsidR="00542CE5" w:rsidRPr="004C7907" w:rsidRDefault="009C52E5" w:rsidP="00C0379C">
      <w:pPr>
        <w:contextualSpacing/>
        <w:rPr>
          <w:b/>
          <w:bCs/>
          <w:color w:val="222222"/>
          <w:sz w:val="32"/>
          <w:szCs w:val="32"/>
          <w:shd w:val="clear" w:color="auto" w:fill="FFFFFF"/>
        </w:rPr>
      </w:pPr>
      <w:r w:rsidRPr="000071E6">
        <w:rPr>
          <w:color w:val="222222"/>
        </w:rPr>
        <w:lastRenderedPageBreak/>
        <w:br/>
      </w:r>
      <w:r w:rsidRPr="000071E6">
        <w:rPr>
          <w:color w:val="222222"/>
          <w:u w:val="single"/>
          <w:shd w:val="clear" w:color="auto" w:fill="FFFFFF"/>
        </w:rPr>
        <w:t>______________________________________________________________________________</w:t>
      </w:r>
    </w:p>
    <w:p w14:paraId="243506AE" w14:textId="77777777" w:rsidR="002931E4" w:rsidRDefault="002931E4" w:rsidP="009C42BF">
      <w:pPr>
        <w:contextualSpacing/>
      </w:pPr>
      <w:bookmarkStart w:id="29" w:name="hamfest"/>
      <w:bookmarkEnd w:id="29"/>
    </w:p>
    <w:p w14:paraId="3072E65C" w14:textId="3F747F8B" w:rsidR="00542CE5" w:rsidRDefault="00DC49F5" w:rsidP="009C42BF">
      <w:pPr>
        <w:contextualSpacing/>
      </w:pPr>
      <w:r w:rsidRPr="008B5983">
        <w:rPr>
          <w:rFonts w:eastAsiaTheme="minorHAnsi"/>
          <w:iCs/>
          <w:noProof/>
          <w:color w:val="000000" w:themeColor="text1"/>
          <w:sz w:val="32"/>
          <w:szCs w:val="32"/>
        </w:rPr>
        <w:drawing>
          <wp:anchor distT="0" distB="0" distL="114300" distR="114300" simplePos="0" relativeHeight="251643904" behindDoc="1" locked="0" layoutInCell="1" allowOverlap="1" wp14:anchorId="20B73E6D" wp14:editId="44118925">
            <wp:simplePos x="0" y="0"/>
            <wp:positionH relativeFrom="margin">
              <wp:posOffset>3196907</wp:posOffset>
            </wp:positionH>
            <wp:positionV relativeFrom="paragraph">
              <wp:posOffset>83185</wp:posOffset>
            </wp:positionV>
            <wp:extent cx="3225165" cy="1619250"/>
            <wp:effectExtent l="0" t="0" r="0" b="0"/>
            <wp:wrapTight wrapText="bothSides">
              <wp:wrapPolygon edited="0">
                <wp:start x="0" y="0"/>
                <wp:lineTo x="0" y="21346"/>
                <wp:lineTo x="21434" y="21346"/>
                <wp:lineTo x="2143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225165" cy="1619250"/>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p>
    <w:p w14:paraId="089BC1FE" w14:textId="77777777" w:rsidR="00DC49F5" w:rsidRDefault="00DC49F5" w:rsidP="009C42BF">
      <w:pPr>
        <w:contextualSpacing/>
      </w:pPr>
    </w:p>
    <w:p w14:paraId="07DF6876" w14:textId="734DBEC0" w:rsidR="002E2AC5" w:rsidRDefault="00000000" w:rsidP="009C42BF">
      <w:pPr>
        <w:contextualSpacing/>
        <w:rPr>
          <w:b/>
          <w:bCs/>
          <w:i/>
          <w:color w:val="000000" w:themeColor="text1"/>
          <w:sz w:val="32"/>
          <w:szCs w:val="32"/>
        </w:rPr>
      </w:pPr>
      <w:hyperlink r:id="rId82" w:history="1">
        <w:r w:rsidR="002E2AC5" w:rsidRPr="008B5983">
          <w:rPr>
            <w:b/>
            <w:bCs/>
            <w:iCs/>
            <w:color w:val="000000" w:themeColor="text1"/>
            <w:sz w:val="32"/>
            <w:szCs w:val="32"/>
          </w:rPr>
          <w:t>Upcoming</w:t>
        </w:r>
        <w:r w:rsidR="002E2AC5" w:rsidRPr="008B5983">
          <w:rPr>
            <w:b/>
            <w:bCs/>
            <w:i/>
            <w:color w:val="000000" w:themeColor="text1"/>
            <w:sz w:val="32"/>
            <w:szCs w:val="32"/>
          </w:rPr>
          <w:t xml:space="preserve"> Hamfests</w:t>
        </w:r>
      </w:hyperlink>
    </w:p>
    <w:p w14:paraId="7CD4A0CA" w14:textId="77777777" w:rsidR="00550C21" w:rsidRPr="005E114B" w:rsidRDefault="00550C21" w:rsidP="00542CE5">
      <w:pPr>
        <w:contextualSpacing/>
        <w:rPr>
          <w:rFonts w:eastAsiaTheme="minorHAnsi"/>
        </w:rPr>
      </w:pPr>
    </w:p>
    <w:p w14:paraId="0EAC76FC" w14:textId="77777777" w:rsidR="00441996" w:rsidRDefault="00441996" w:rsidP="009C42BF">
      <w:pPr>
        <w:widowControl w:val="0"/>
        <w:contextualSpacing/>
        <w:rPr>
          <w:b/>
          <w:bCs/>
        </w:rPr>
      </w:pPr>
    </w:p>
    <w:p w14:paraId="558598AC" w14:textId="12B1B9A8" w:rsidR="00DC49F5" w:rsidRDefault="00795D68" w:rsidP="007033AC">
      <w:pPr>
        <w:widowControl w:val="0"/>
        <w:contextualSpacing/>
      </w:pPr>
      <w:r w:rsidRPr="007535EB">
        <w:t xml:space="preserve">We </w:t>
      </w:r>
      <w:r w:rsidRPr="007535EB">
        <w:rPr>
          <w:b/>
          <w:bCs/>
          <w:sz w:val="28"/>
          <w:szCs w:val="28"/>
        </w:rPr>
        <w:t>DO</w:t>
      </w:r>
      <w:r w:rsidRPr="007535EB">
        <w:t xml:space="preserve"> have some hamfests scheduled for 202</w:t>
      </w:r>
      <w:r w:rsidR="00E27E6F">
        <w:t>3</w:t>
      </w:r>
      <w:r w:rsidRPr="007535EB">
        <w:t xml:space="preserve">!! </w:t>
      </w:r>
    </w:p>
    <w:p w14:paraId="5BC837D5" w14:textId="70A71961" w:rsidR="00A454B7" w:rsidRPr="00DC49F5" w:rsidRDefault="00DC49F5" w:rsidP="007033AC">
      <w:pPr>
        <w:widowControl w:val="0"/>
        <w:contextualSpacing/>
      </w:pPr>
      <w:r w:rsidRPr="00E0010B">
        <w:rPr>
          <w:noProof/>
        </w:rPr>
        <w:drawing>
          <wp:anchor distT="0" distB="0" distL="114300" distR="114300" simplePos="0" relativeHeight="251650048" behindDoc="0" locked="0" layoutInCell="1" allowOverlap="1" wp14:anchorId="2F32CB2A" wp14:editId="00E8990A">
            <wp:simplePos x="0" y="0"/>
            <wp:positionH relativeFrom="column">
              <wp:posOffset>-633412</wp:posOffset>
            </wp:positionH>
            <wp:positionV relativeFrom="paragraph">
              <wp:posOffset>267970</wp:posOffset>
            </wp:positionV>
            <wp:extent cx="4100195" cy="2020518"/>
            <wp:effectExtent l="0" t="0" r="0" b="0"/>
            <wp:wrapSquare wrapText="bothSides"/>
            <wp:docPr id="43"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 descr="Logo, company name&#10;&#10;Description automatically generate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100195" cy="20205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010B">
        <w:rPr>
          <w:noProof/>
        </w:rPr>
        <w:drawing>
          <wp:anchor distT="0" distB="0" distL="0" distR="0" simplePos="0" relativeHeight="251644928" behindDoc="0" locked="0" layoutInCell="1" allowOverlap="0" wp14:anchorId="4C2985EB" wp14:editId="6FC733F2">
            <wp:simplePos x="0" y="0"/>
            <wp:positionH relativeFrom="column">
              <wp:posOffset>3780790</wp:posOffset>
            </wp:positionH>
            <wp:positionV relativeFrom="line">
              <wp:posOffset>234315</wp:posOffset>
            </wp:positionV>
            <wp:extent cx="2543175" cy="2076450"/>
            <wp:effectExtent l="0" t="0" r="0" b="0"/>
            <wp:wrapSquare wrapText="bothSides"/>
            <wp:docPr id="44" name="Picture 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5" descr="A picture containing background pattern&#10;&#10;Description automatically generated"/>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543175" cy="20764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25"/>
        <w:gridCol w:w="4725"/>
      </w:tblGrid>
      <w:tr w:rsidR="00E0010B" w:rsidRPr="00E0010B" w14:paraId="111582A8" w14:textId="77777777" w:rsidTr="00E0010B">
        <w:trPr>
          <w:tblCellSpacing w:w="15" w:type="dxa"/>
        </w:trPr>
        <w:tc>
          <w:tcPr>
            <w:tcW w:w="0" w:type="auto"/>
            <w:vAlign w:val="center"/>
            <w:hideMark/>
          </w:tcPr>
          <w:p w14:paraId="5198EB56" w14:textId="08604FBE" w:rsidR="00E0010B" w:rsidRPr="00E0010B" w:rsidRDefault="00E0010B" w:rsidP="00E0010B"/>
        </w:tc>
        <w:tc>
          <w:tcPr>
            <w:tcW w:w="0" w:type="auto"/>
            <w:vAlign w:val="center"/>
            <w:hideMark/>
          </w:tcPr>
          <w:p w14:paraId="72891C74" w14:textId="61C51355" w:rsidR="00E0010B" w:rsidRPr="00E0010B" w:rsidRDefault="00E0010B" w:rsidP="00E0010B"/>
        </w:tc>
      </w:tr>
    </w:tbl>
    <w:p w14:paraId="01422BE5" w14:textId="08955B79" w:rsidR="00E0010B" w:rsidRPr="00E0010B" w:rsidRDefault="00E0010B" w:rsidP="00DC49F5">
      <w:pPr>
        <w:spacing w:before="100" w:beforeAutospacing="1" w:after="100" w:afterAutospacing="1"/>
        <w:rPr>
          <w:color w:val="000000"/>
          <w:sz w:val="27"/>
          <w:szCs w:val="27"/>
        </w:rPr>
      </w:pPr>
    </w:p>
    <w:tbl>
      <w:tblPr>
        <w:tblW w:w="101" w:type="pct"/>
        <w:tblCellSpacing w:w="15" w:type="dxa"/>
        <w:tblInd w:w="6534" w:type="dxa"/>
        <w:tblLayout w:type="fixed"/>
        <w:tblCellMar>
          <w:top w:w="15" w:type="dxa"/>
          <w:left w:w="15" w:type="dxa"/>
          <w:bottom w:w="15" w:type="dxa"/>
          <w:right w:w="15" w:type="dxa"/>
        </w:tblCellMar>
        <w:tblLook w:val="04A0" w:firstRow="1" w:lastRow="0" w:firstColumn="1" w:lastColumn="0" w:noHBand="0" w:noVBand="1"/>
      </w:tblPr>
      <w:tblGrid>
        <w:gridCol w:w="95"/>
        <w:gridCol w:w="96"/>
      </w:tblGrid>
      <w:tr w:rsidR="00E0010B" w:rsidRPr="00E0010B" w14:paraId="6F7C0AA4" w14:textId="77777777" w:rsidTr="009A3EA3">
        <w:trPr>
          <w:tblCellSpacing w:w="15" w:type="dxa"/>
        </w:trPr>
        <w:tc>
          <w:tcPr>
            <w:tcW w:w="1316" w:type="pct"/>
            <w:vAlign w:val="center"/>
            <w:hideMark/>
          </w:tcPr>
          <w:p w14:paraId="629AA0E5" w14:textId="52A84322" w:rsidR="00E0010B" w:rsidRPr="00E0010B" w:rsidRDefault="00E0010B" w:rsidP="00DC49F5">
            <w:pPr>
              <w:spacing w:before="100" w:beforeAutospacing="1" w:after="100" w:afterAutospacing="1"/>
            </w:pPr>
          </w:p>
        </w:tc>
        <w:tc>
          <w:tcPr>
            <w:tcW w:w="1316" w:type="pct"/>
            <w:vAlign w:val="center"/>
            <w:hideMark/>
          </w:tcPr>
          <w:p w14:paraId="611B4D94" w14:textId="35B3AE1D" w:rsidR="00E0010B" w:rsidRPr="00E0010B" w:rsidRDefault="00E0010B" w:rsidP="00E0010B"/>
        </w:tc>
      </w:tr>
    </w:tbl>
    <w:p w14:paraId="41B4157A" w14:textId="79B54027" w:rsidR="00001C89" w:rsidRDefault="00001C89" w:rsidP="004F0819"/>
    <w:p w14:paraId="29FD55AA" w14:textId="76CC28FB" w:rsidR="00112E68" w:rsidRDefault="00112E68" w:rsidP="004F0819"/>
    <w:tbl>
      <w:tblPr>
        <w:tblW w:w="9982"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122"/>
        <w:gridCol w:w="4860"/>
      </w:tblGrid>
      <w:tr w:rsidR="002931E4" w:rsidRPr="002931E4" w14:paraId="4CD406A7" w14:textId="77777777" w:rsidTr="00094FA3">
        <w:trPr>
          <w:trHeight w:val="811"/>
          <w:tblCellSpacing w:w="15" w:type="dxa"/>
        </w:trPr>
        <w:tc>
          <w:tcPr>
            <w:tcW w:w="9922" w:type="dxa"/>
            <w:gridSpan w:val="2"/>
            <w:tcBorders>
              <w:top w:val="outset" w:sz="6" w:space="0" w:color="auto"/>
              <w:left w:val="outset" w:sz="6" w:space="0" w:color="auto"/>
              <w:bottom w:val="outset" w:sz="6" w:space="0" w:color="auto"/>
              <w:right w:val="outset" w:sz="6" w:space="0" w:color="auto"/>
            </w:tcBorders>
            <w:vAlign w:val="center"/>
            <w:hideMark/>
          </w:tcPr>
          <w:p w14:paraId="35670914" w14:textId="77777777" w:rsidR="002931E4" w:rsidRPr="002931E4" w:rsidRDefault="002931E4" w:rsidP="002931E4">
            <w:pPr>
              <w:jc w:val="center"/>
              <w:rPr>
                <w:b/>
                <w:bCs/>
                <w:i/>
                <w:iCs/>
              </w:rPr>
            </w:pPr>
            <w:r w:rsidRPr="002931E4">
              <w:rPr>
                <w:b/>
                <w:bCs/>
                <w:i/>
                <w:iCs/>
                <w:sz w:val="72"/>
                <w:szCs w:val="72"/>
              </w:rPr>
              <w:t>Ohio Hamfests</w:t>
            </w:r>
          </w:p>
        </w:tc>
      </w:tr>
      <w:tr w:rsidR="002931E4" w:rsidRPr="002931E4" w14:paraId="6BA7A74B" w14:textId="77777777" w:rsidTr="00094FA3">
        <w:trPr>
          <w:trHeight w:val="281"/>
          <w:tblCellSpacing w:w="15" w:type="dxa"/>
        </w:trPr>
        <w:tc>
          <w:tcPr>
            <w:tcW w:w="9922" w:type="dxa"/>
            <w:gridSpan w:val="2"/>
            <w:tcBorders>
              <w:top w:val="outset" w:sz="6" w:space="0" w:color="auto"/>
              <w:left w:val="outset" w:sz="6" w:space="0" w:color="auto"/>
              <w:bottom w:val="outset" w:sz="6" w:space="0" w:color="auto"/>
              <w:right w:val="outset" w:sz="6" w:space="0" w:color="auto"/>
            </w:tcBorders>
            <w:shd w:val="clear" w:color="auto" w:fill="008080"/>
            <w:vAlign w:val="center"/>
            <w:hideMark/>
          </w:tcPr>
          <w:p w14:paraId="7D100BF5" w14:textId="77777777" w:rsidR="002931E4" w:rsidRPr="002931E4" w:rsidRDefault="002931E4" w:rsidP="002931E4">
            <w:r w:rsidRPr="002931E4">
              <w:t> </w:t>
            </w:r>
          </w:p>
        </w:tc>
      </w:tr>
      <w:tr w:rsidR="002931E4" w:rsidRPr="002931E4" w14:paraId="6FD66D51" w14:textId="77777777" w:rsidTr="00094FA3">
        <w:trPr>
          <w:trHeight w:val="803"/>
          <w:tblCellSpacing w:w="15" w:type="dxa"/>
        </w:trPr>
        <w:tc>
          <w:tcPr>
            <w:tcW w:w="9922" w:type="dxa"/>
            <w:gridSpan w:val="2"/>
            <w:tcBorders>
              <w:top w:val="outset" w:sz="6" w:space="0" w:color="auto"/>
              <w:left w:val="outset" w:sz="6" w:space="0" w:color="auto"/>
              <w:bottom w:val="outset" w:sz="6" w:space="0" w:color="auto"/>
              <w:right w:val="outset" w:sz="6" w:space="0" w:color="auto"/>
            </w:tcBorders>
            <w:hideMark/>
          </w:tcPr>
          <w:p w14:paraId="19C9DAAA" w14:textId="77777777" w:rsidR="002931E4" w:rsidRPr="002931E4" w:rsidRDefault="002931E4" w:rsidP="002931E4">
            <w:pPr>
              <w:jc w:val="center"/>
            </w:pPr>
            <w:r w:rsidRPr="002931E4">
              <w:rPr>
                <w:b/>
                <w:bCs/>
                <w:i/>
                <w:iCs/>
                <w:color w:val="FF0000"/>
                <w:sz w:val="72"/>
                <w:szCs w:val="72"/>
              </w:rPr>
              <w:t>2023</w:t>
            </w:r>
          </w:p>
        </w:tc>
      </w:tr>
      <w:tr w:rsidR="002931E4" w:rsidRPr="002931E4" w14:paraId="6C62AA96" w14:textId="77777777" w:rsidTr="00094FA3">
        <w:trPr>
          <w:trHeight w:val="1993"/>
          <w:tblCellSpacing w:w="15" w:type="dxa"/>
        </w:trPr>
        <w:tc>
          <w:tcPr>
            <w:tcW w:w="5077" w:type="dxa"/>
            <w:tcBorders>
              <w:top w:val="outset" w:sz="6" w:space="0" w:color="auto"/>
              <w:left w:val="outset" w:sz="6" w:space="0" w:color="auto"/>
              <w:bottom w:val="outset" w:sz="6" w:space="0" w:color="auto"/>
              <w:right w:val="outset" w:sz="6" w:space="0" w:color="auto"/>
            </w:tcBorders>
            <w:hideMark/>
          </w:tcPr>
          <w:p w14:paraId="50A7C331" w14:textId="292AE16B" w:rsidR="002931E4" w:rsidRPr="002931E4" w:rsidRDefault="002931E4" w:rsidP="00F63816">
            <w:pPr>
              <w:shd w:val="clear" w:color="auto" w:fill="FFFFFF"/>
              <w:textAlignment w:val="baseline"/>
              <w:outlineLvl w:val="2"/>
            </w:pPr>
            <w:r w:rsidRPr="002931E4">
              <w:lastRenderedPageBreak/>
              <w:t> </w:t>
            </w:r>
          </w:p>
        </w:tc>
        <w:tc>
          <w:tcPr>
            <w:tcW w:w="4815" w:type="dxa"/>
            <w:tcBorders>
              <w:top w:val="outset" w:sz="6" w:space="0" w:color="auto"/>
              <w:left w:val="outset" w:sz="6" w:space="0" w:color="auto"/>
              <w:bottom w:val="outset" w:sz="6" w:space="0" w:color="auto"/>
              <w:right w:val="outset" w:sz="6" w:space="0" w:color="auto"/>
            </w:tcBorders>
            <w:hideMark/>
          </w:tcPr>
          <w:p w14:paraId="49E18972" w14:textId="10219BC0" w:rsidR="002931E4" w:rsidRPr="002931E4" w:rsidRDefault="002931E4" w:rsidP="00561D25">
            <w:pPr>
              <w:shd w:val="clear" w:color="auto" w:fill="FFFFFF"/>
              <w:textAlignment w:val="baseline"/>
            </w:pPr>
          </w:p>
        </w:tc>
      </w:tr>
      <w:tr w:rsidR="002931E4" w:rsidRPr="002931E4" w14:paraId="32A92591" w14:textId="77777777" w:rsidTr="00EA70E9">
        <w:trPr>
          <w:trHeight w:val="885"/>
          <w:tblCellSpacing w:w="15" w:type="dxa"/>
        </w:trPr>
        <w:tc>
          <w:tcPr>
            <w:tcW w:w="5077" w:type="dxa"/>
            <w:tcBorders>
              <w:top w:val="outset" w:sz="6" w:space="0" w:color="auto"/>
              <w:left w:val="outset" w:sz="6" w:space="0" w:color="auto"/>
              <w:bottom w:val="outset" w:sz="6" w:space="0" w:color="auto"/>
              <w:right w:val="outset" w:sz="6" w:space="0" w:color="auto"/>
            </w:tcBorders>
          </w:tcPr>
          <w:p w14:paraId="050EFE96" w14:textId="23D6C419" w:rsidR="002931E4" w:rsidRPr="002931E4" w:rsidRDefault="002931E4" w:rsidP="002931E4">
            <w:pPr>
              <w:shd w:val="clear" w:color="auto" w:fill="FFFFFF"/>
              <w:textAlignment w:val="baseline"/>
              <w:rPr>
                <w:color w:val="224466"/>
                <w:sz w:val="18"/>
                <w:szCs w:val="18"/>
              </w:rPr>
            </w:pPr>
          </w:p>
        </w:tc>
        <w:tc>
          <w:tcPr>
            <w:tcW w:w="4815" w:type="dxa"/>
            <w:tcBorders>
              <w:top w:val="outset" w:sz="6" w:space="0" w:color="auto"/>
              <w:left w:val="outset" w:sz="6" w:space="0" w:color="auto"/>
              <w:bottom w:val="outset" w:sz="6" w:space="0" w:color="auto"/>
              <w:right w:val="outset" w:sz="6" w:space="0" w:color="auto"/>
            </w:tcBorders>
          </w:tcPr>
          <w:p w14:paraId="66DC7609" w14:textId="34E4D58E" w:rsidR="002931E4" w:rsidRPr="002931E4" w:rsidRDefault="002931E4" w:rsidP="002931E4">
            <w:pPr>
              <w:shd w:val="clear" w:color="auto" w:fill="FFFFFF"/>
              <w:textAlignment w:val="baseline"/>
              <w:rPr>
                <w:color w:val="224466"/>
                <w:sz w:val="18"/>
                <w:szCs w:val="18"/>
              </w:rPr>
            </w:pPr>
          </w:p>
        </w:tc>
      </w:tr>
      <w:tr w:rsidR="002931E4" w:rsidRPr="002931E4" w14:paraId="76316C98" w14:textId="77777777" w:rsidTr="00094FA3">
        <w:trPr>
          <w:trHeight w:val="2819"/>
          <w:tblCellSpacing w:w="15" w:type="dxa"/>
        </w:trPr>
        <w:tc>
          <w:tcPr>
            <w:tcW w:w="9922" w:type="dxa"/>
            <w:gridSpan w:val="2"/>
            <w:tcBorders>
              <w:top w:val="outset" w:sz="6" w:space="0" w:color="auto"/>
              <w:left w:val="outset" w:sz="6" w:space="0" w:color="auto"/>
              <w:bottom w:val="outset" w:sz="6" w:space="0" w:color="auto"/>
              <w:right w:val="outset" w:sz="6" w:space="0" w:color="auto"/>
            </w:tcBorders>
            <w:hideMark/>
          </w:tcPr>
          <w:p w14:paraId="07E137E4" w14:textId="77777777" w:rsidR="002931E4" w:rsidRPr="002931E4" w:rsidRDefault="002931E4" w:rsidP="002931E4">
            <w:pPr>
              <w:jc w:val="center"/>
            </w:pPr>
            <w:r w:rsidRPr="002931E4">
              <w:t> </w:t>
            </w:r>
          </w:p>
          <w:p w14:paraId="6629E836" w14:textId="77777777" w:rsidR="002931E4" w:rsidRPr="002931E4" w:rsidRDefault="002931E4" w:rsidP="002931E4">
            <w:pPr>
              <w:jc w:val="center"/>
            </w:pPr>
            <w:r w:rsidRPr="002931E4">
              <w:rPr>
                <w:b/>
                <w:bCs/>
                <w:color w:val="FF0000"/>
                <w:sz w:val="48"/>
                <w:szCs w:val="48"/>
              </w:rPr>
              <w:t>Great Lakes Division Convention!!</w:t>
            </w:r>
          </w:p>
          <w:p w14:paraId="70BE5D45" w14:textId="77777777" w:rsidR="002931E4" w:rsidRPr="002931E4" w:rsidRDefault="002931E4" w:rsidP="002931E4">
            <w:pPr>
              <w:jc w:val="center"/>
            </w:pPr>
            <w:r w:rsidRPr="002931E4">
              <w:t> </w:t>
            </w:r>
          </w:p>
          <w:p w14:paraId="520D115B" w14:textId="77777777" w:rsidR="002931E4" w:rsidRPr="002931E4" w:rsidRDefault="002931E4" w:rsidP="002931E4">
            <w:pPr>
              <w:jc w:val="center"/>
            </w:pPr>
            <w:r w:rsidRPr="002931E4">
              <w:rPr>
                <w:b/>
                <w:bCs/>
              </w:rPr>
              <w:t>05/19/2023 - 05/21/2023  </w:t>
            </w:r>
            <w:hyperlink r:id="rId85" w:tooltip="Dayton Hamvention " w:history="1">
              <w:r w:rsidRPr="002931E4">
                <w:rPr>
                  <w:b/>
                  <w:bCs/>
                  <w:color w:val="0000FF"/>
                  <w:u w:val="single"/>
                </w:rPr>
                <w:t>Dayton Hamvention</w:t>
              </w:r>
            </w:hyperlink>
          </w:p>
          <w:p w14:paraId="5A5FC279" w14:textId="77777777" w:rsidR="002931E4" w:rsidRPr="002931E4" w:rsidRDefault="002931E4" w:rsidP="002931E4">
            <w:pPr>
              <w:jc w:val="center"/>
            </w:pPr>
            <w:r w:rsidRPr="002931E4">
              <w:rPr>
                <w:b/>
                <w:bCs/>
              </w:rPr>
              <w:t>Location: </w:t>
            </w:r>
            <w:r w:rsidRPr="002931E4">
              <w:t>Xenia, OH</w:t>
            </w:r>
            <w:r w:rsidRPr="002931E4">
              <w:br/>
            </w:r>
            <w:r w:rsidRPr="002931E4">
              <w:rPr>
                <w:b/>
                <w:bCs/>
              </w:rPr>
              <w:t>Sponsor:</w:t>
            </w:r>
            <w:r w:rsidRPr="002931E4">
              <w:t> Dayton Amateur Radio Association</w:t>
            </w:r>
            <w:r w:rsidRPr="002931E4">
              <w:br/>
            </w:r>
            <w:r w:rsidRPr="002931E4">
              <w:rPr>
                <w:b/>
                <w:bCs/>
              </w:rPr>
              <w:t>Website:</w:t>
            </w:r>
            <w:r w:rsidRPr="002931E4">
              <w:t> </w:t>
            </w:r>
            <w:hyperlink r:id="rId86" w:history="1">
              <w:r w:rsidRPr="002931E4">
                <w:rPr>
                  <w:color w:val="0000FF"/>
                  <w:u w:val="single"/>
                </w:rPr>
                <w:t>http://Hamvention.org</w:t>
              </w:r>
            </w:hyperlink>
            <w:r w:rsidRPr="002931E4">
              <w:br/>
            </w:r>
            <w:hyperlink r:id="rId87" w:tooltip="Learn More" w:history="1">
              <w:r w:rsidRPr="002931E4">
                <w:rPr>
                  <w:b/>
                  <w:bCs/>
                  <w:color w:val="0000FF"/>
                  <w:u w:val="single"/>
                </w:rPr>
                <w:t>Learn More</w:t>
              </w:r>
            </w:hyperlink>
          </w:p>
          <w:p w14:paraId="26B483CF" w14:textId="77777777" w:rsidR="002931E4" w:rsidRPr="002931E4" w:rsidRDefault="002931E4" w:rsidP="002931E4">
            <w:pPr>
              <w:jc w:val="center"/>
            </w:pPr>
            <w:r w:rsidRPr="002931E4">
              <w:t> </w:t>
            </w:r>
          </w:p>
        </w:tc>
      </w:tr>
      <w:tr w:rsidR="002931E4" w:rsidRPr="002931E4" w14:paraId="32121048" w14:textId="77777777" w:rsidTr="00094FA3">
        <w:trPr>
          <w:trHeight w:val="1926"/>
          <w:tblCellSpacing w:w="15" w:type="dxa"/>
        </w:trPr>
        <w:tc>
          <w:tcPr>
            <w:tcW w:w="5077" w:type="dxa"/>
            <w:tcBorders>
              <w:top w:val="outset" w:sz="6" w:space="0" w:color="auto"/>
              <w:left w:val="outset" w:sz="6" w:space="0" w:color="auto"/>
              <w:bottom w:val="outset" w:sz="6" w:space="0" w:color="auto"/>
              <w:right w:val="outset" w:sz="6" w:space="0" w:color="auto"/>
            </w:tcBorders>
            <w:hideMark/>
          </w:tcPr>
          <w:p w14:paraId="611FFF99" w14:textId="77777777" w:rsidR="002931E4" w:rsidRPr="002931E4" w:rsidRDefault="002931E4" w:rsidP="002931E4">
            <w:pPr>
              <w:shd w:val="clear" w:color="auto" w:fill="FFFFFF"/>
              <w:textAlignment w:val="baseline"/>
              <w:outlineLvl w:val="2"/>
              <w:rPr>
                <w:b/>
                <w:bCs/>
                <w:color w:val="001943"/>
                <w:sz w:val="23"/>
                <w:szCs w:val="23"/>
              </w:rPr>
            </w:pPr>
            <w:r w:rsidRPr="002931E4">
              <w:rPr>
                <w:b/>
                <w:bCs/>
                <w:color w:val="000000"/>
                <w:bdr w:val="none" w:sz="0" w:space="0" w:color="auto" w:frame="1"/>
              </w:rPr>
              <w:t>05/27/2023 -</w:t>
            </w:r>
            <w:r w:rsidRPr="002931E4">
              <w:rPr>
                <w:b/>
                <w:bCs/>
                <w:color w:val="001943"/>
                <w:bdr w:val="none" w:sz="0" w:space="0" w:color="auto" w:frame="1"/>
              </w:rPr>
              <w:t> </w:t>
            </w:r>
            <w:hyperlink r:id="rId88" w:tooltip="Scioto Valley Amateur Radio Club Hamfest " w:history="1">
              <w:r w:rsidRPr="002931E4">
                <w:rPr>
                  <w:b/>
                  <w:bCs/>
                  <w:color w:val="0000FF"/>
                  <w:u w:val="single"/>
                  <w:bdr w:val="none" w:sz="0" w:space="0" w:color="auto" w:frame="1"/>
                </w:rPr>
                <w:t>Scioto Valley Amateur Radio Club Hamfest</w:t>
              </w:r>
            </w:hyperlink>
          </w:p>
          <w:p w14:paraId="239D7E81" w14:textId="77777777" w:rsidR="002931E4" w:rsidRPr="002931E4" w:rsidRDefault="002931E4" w:rsidP="002931E4">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Piketon, OH</w:t>
            </w:r>
            <w:r w:rsidRPr="002931E4">
              <w:rPr>
                <w:color w:val="000000"/>
              </w:rPr>
              <w:br/>
            </w:r>
            <w:r w:rsidRPr="002931E4">
              <w:rPr>
                <w:b/>
                <w:bCs/>
                <w:color w:val="000000"/>
                <w:bdr w:val="none" w:sz="0" w:space="0" w:color="auto" w:frame="1"/>
              </w:rPr>
              <w:t>Sponsor:</w:t>
            </w:r>
            <w:r w:rsidRPr="002931E4">
              <w:rPr>
                <w:color w:val="000000"/>
              </w:rPr>
              <w:t> Scioto Valley Amateur Radio Club</w:t>
            </w:r>
            <w:r w:rsidRPr="002931E4">
              <w:rPr>
                <w:color w:val="224466"/>
              </w:rPr>
              <w:br/>
            </w:r>
            <w:hyperlink r:id="rId89" w:tooltip="Learn More" w:history="1">
              <w:r w:rsidRPr="002931E4">
                <w:rPr>
                  <w:b/>
                  <w:bCs/>
                  <w:color w:val="0000FF"/>
                  <w:bdr w:val="none" w:sz="0" w:space="0" w:color="auto" w:frame="1"/>
                </w:rPr>
                <w:t>Learn More</w:t>
              </w:r>
            </w:hyperlink>
          </w:p>
          <w:p w14:paraId="6C0AE03F" w14:textId="77777777" w:rsidR="002931E4" w:rsidRPr="002931E4" w:rsidRDefault="002931E4" w:rsidP="002931E4">
            <w:pPr>
              <w:shd w:val="clear" w:color="auto" w:fill="FFFFFF"/>
              <w:textAlignment w:val="baseline"/>
              <w:rPr>
                <w:color w:val="224466"/>
                <w:sz w:val="18"/>
                <w:szCs w:val="18"/>
              </w:rPr>
            </w:pPr>
            <w:r w:rsidRPr="002931E4">
              <w:rPr>
                <w:color w:val="224466"/>
                <w:sz w:val="18"/>
                <w:szCs w:val="18"/>
              </w:rPr>
              <w:t> </w:t>
            </w:r>
          </w:p>
        </w:tc>
        <w:tc>
          <w:tcPr>
            <w:tcW w:w="4815" w:type="dxa"/>
            <w:tcBorders>
              <w:top w:val="outset" w:sz="6" w:space="0" w:color="auto"/>
              <w:left w:val="outset" w:sz="6" w:space="0" w:color="auto"/>
              <w:bottom w:val="outset" w:sz="6" w:space="0" w:color="auto"/>
              <w:right w:val="outset" w:sz="6" w:space="0" w:color="auto"/>
            </w:tcBorders>
            <w:hideMark/>
          </w:tcPr>
          <w:p w14:paraId="7849B25E" w14:textId="77777777" w:rsidR="002931E4" w:rsidRPr="002931E4" w:rsidRDefault="002931E4" w:rsidP="002931E4">
            <w:pPr>
              <w:shd w:val="clear" w:color="auto" w:fill="FFFFFF"/>
              <w:textAlignment w:val="baseline"/>
              <w:outlineLvl w:val="2"/>
              <w:rPr>
                <w:b/>
                <w:bCs/>
                <w:color w:val="001943"/>
                <w:sz w:val="23"/>
                <w:szCs w:val="23"/>
              </w:rPr>
            </w:pPr>
            <w:r w:rsidRPr="002931E4">
              <w:rPr>
                <w:b/>
                <w:bCs/>
                <w:color w:val="001943"/>
                <w:bdr w:val="none" w:sz="0" w:space="0" w:color="auto" w:frame="1"/>
              </w:rPr>
              <w:t>06/03/2023 - </w:t>
            </w:r>
            <w:hyperlink r:id="rId90" w:tooltip="FCARC Summer Hamfest" w:history="1">
              <w:r w:rsidRPr="002931E4">
                <w:rPr>
                  <w:b/>
                  <w:bCs/>
                  <w:color w:val="0000FF"/>
                  <w:u w:val="single"/>
                  <w:bdr w:val="none" w:sz="0" w:space="0" w:color="auto" w:frame="1"/>
                </w:rPr>
                <w:t>FCARC Summer Hamfest</w:t>
              </w:r>
            </w:hyperlink>
          </w:p>
          <w:p w14:paraId="3E4CA620" w14:textId="77777777" w:rsidR="002931E4" w:rsidRPr="002931E4" w:rsidRDefault="002931E4" w:rsidP="002931E4">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Wauseon, OH</w:t>
            </w:r>
            <w:r w:rsidRPr="002931E4">
              <w:rPr>
                <w:color w:val="000000"/>
              </w:rPr>
              <w:br/>
            </w:r>
            <w:r w:rsidRPr="002931E4">
              <w:rPr>
                <w:b/>
                <w:bCs/>
                <w:color w:val="000000"/>
                <w:bdr w:val="none" w:sz="0" w:space="0" w:color="auto" w:frame="1"/>
              </w:rPr>
              <w:t>Sponsor:</w:t>
            </w:r>
            <w:r w:rsidRPr="002931E4">
              <w:rPr>
                <w:color w:val="000000"/>
              </w:rPr>
              <w:t> Fulton County Amateur Radio Club</w:t>
            </w:r>
            <w:r w:rsidRPr="002931E4">
              <w:rPr>
                <w:color w:val="000000"/>
              </w:rPr>
              <w:br/>
            </w:r>
            <w:r w:rsidRPr="002931E4">
              <w:rPr>
                <w:b/>
                <w:bCs/>
                <w:color w:val="000000"/>
                <w:bdr w:val="none" w:sz="0" w:space="0" w:color="auto" w:frame="1"/>
              </w:rPr>
              <w:t>Website:</w:t>
            </w:r>
            <w:r w:rsidRPr="002931E4">
              <w:rPr>
                <w:color w:val="224466"/>
              </w:rPr>
              <w:t> </w:t>
            </w:r>
            <w:hyperlink r:id="rId91" w:history="1">
              <w:r w:rsidRPr="002931E4">
                <w:rPr>
                  <w:color w:val="0000FF"/>
                  <w:u w:val="single"/>
                  <w:bdr w:val="none" w:sz="0" w:space="0" w:color="auto" w:frame="1"/>
                </w:rPr>
                <w:t>https://k8bxq.org/hamfest</w:t>
              </w:r>
            </w:hyperlink>
            <w:r w:rsidRPr="002931E4">
              <w:rPr>
                <w:color w:val="224466"/>
              </w:rPr>
              <w:br/>
            </w:r>
            <w:hyperlink r:id="rId92" w:tooltip="Learn More" w:history="1">
              <w:r w:rsidRPr="002931E4">
                <w:rPr>
                  <w:b/>
                  <w:bCs/>
                  <w:color w:val="0000FF"/>
                  <w:bdr w:val="none" w:sz="0" w:space="0" w:color="auto" w:frame="1"/>
                </w:rPr>
                <w:t>Learn More</w:t>
              </w:r>
            </w:hyperlink>
          </w:p>
          <w:p w14:paraId="1D8DFBB5" w14:textId="77777777" w:rsidR="002931E4" w:rsidRPr="002931E4" w:rsidRDefault="002931E4" w:rsidP="002931E4">
            <w:pPr>
              <w:shd w:val="clear" w:color="auto" w:fill="FFFFFF"/>
              <w:textAlignment w:val="baseline"/>
              <w:rPr>
                <w:color w:val="224466"/>
                <w:sz w:val="18"/>
                <w:szCs w:val="18"/>
              </w:rPr>
            </w:pPr>
            <w:r w:rsidRPr="002931E4">
              <w:rPr>
                <w:color w:val="224466"/>
                <w:sz w:val="18"/>
                <w:szCs w:val="18"/>
              </w:rPr>
              <w:t> </w:t>
            </w:r>
          </w:p>
          <w:p w14:paraId="6AFE1FAD" w14:textId="77777777" w:rsidR="002931E4" w:rsidRPr="002931E4" w:rsidRDefault="002931E4" w:rsidP="002931E4">
            <w:pPr>
              <w:jc w:val="center"/>
            </w:pPr>
            <w:r w:rsidRPr="002931E4">
              <w:t> </w:t>
            </w:r>
          </w:p>
        </w:tc>
      </w:tr>
      <w:tr w:rsidR="002931E4" w:rsidRPr="002931E4" w14:paraId="0D8AA410" w14:textId="77777777" w:rsidTr="00094FA3">
        <w:trPr>
          <w:trHeight w:val="1926"/>
          <w:tblCellSpacing w:w="15" w:type="dxa"/>
        </w:trPr>
        <w:tc>
          <w:tcPr>
            <w:tcW w:w="5077" w:type="dxa"/>
            <w:tcBorders>
              <w:top w:val="outset" w:sz="6" w:space="0" w:color="auto"/>
              <w:left w:val="outset" w:sz="6" w:space="0" w:color="auto"/>
              <w:bottom w:val="outset" w:sz="6" w:space="0" w:color="auto"/>
              <w:right w:val="outset" w:sz="6" w:space="0" w:color="auto"/>
            </w:tcBorders>
            <w:hideMark/>
          </w:tcPr>
          <w:p w14:paraId="7A076B4D" w14:textId="77777777" w:rsidR="002931E4" w:rsidRPr="002931E4" w:rsidRDefault="002931E4" w:rsidP="002931E4">
            <w:pPr>
              <w:shd w:val="clear" w:color="auto" w:fill="FFFFFF"/>
              <w:textAlignment w:val="baseline"/>
              <w:outlineLvl w:val="2"/>
              <w:rPr>
                <w:b/>
                <w:bCs/>
                <w:color w:val="001943"/>
                <w:sz w:val="23"/>
                <w:szCs w:val="23"/>
              </w:rPr>
            </w:pPr>
            <w:r w:rsidRPr="002931E4">
              <w:rPr>
                <w:b/>
                <w:bCs/>
                <w:color w:val="001943"/>
                <w:bdr w:val="none" w:sz="0" w:space="0" w:color="auto" w:frame="1"/>
              </w:rPr>
              <w:t>07/08/2023 - </w:t>
            </w:r>
            <w:hyperlink r:id="rId93" w:tooltip="Mansfield Trunkfest 2023" w:history="1">
              <w:r w:rsidRPr="002931E4">
                <w:rPr>
                  <w:b/>
                  <w:bCs/>
                  <w:color w:val="0000FF"/>
                  <w:u w:val="single"/>
                  <w:bdr w:val="none" w:sz="0" w:space="0" w:color="auto" w:frame="1"/>
                </w:rPr>
                <w:t xml:space="preserve">Mansfield </w:t>
              </w:r>
              <w:proofErr w:type="spellStart"/>
              <w:r w:rsidRPr="002931E4">
                <w:rPr>
                  <w:b/>
                  <w:bCs/>
                  <w:color w:val="0000FF"/>
                  <w:u w:val="single"/>
                  <w:bdr w:val="none" w:sz="0" w:space="0" w:color="auto" w:frame="1"/>
                </w:rPr>
                <w:t>Trunkfest</w:t>
              </w:r>
              <w:proofErr w:type="spellEnd"/>
              <w:r w:rsidRPr="002931E4">
                <w:rPr>
                  <w:b/>
                  <w:bCs/>
                  <w:color w:val="0000FF"/>
                  <w:u w:val="single"/>
                  <w:bdr w:val="none" w:sz="0" w:space="0" w:color="auto" w:frame="1"/>
                </w:rPr>
                <w:t xml:space="preserve"> 2023</w:t>
              </w:r>
            </w:hyperlink>
          </w:p>
          <w:p w14:paraId="09AC5E50" w14:textId="77777777" w:rsidR="002931E4" w:rsidRPr="002931E4" w:rsidRDefault="002931E4" w:rsidP="002931E4">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Mansfield, OH</w:t>
            </w:r>
            <w:r w:rsidRPr="002931E4">
              <w:rPr>
                <w:color w:val="000000"/>
              </w:rPr>
              <w:br/>
            </w:r>
            <w:r w:rsidRPr="002931E4">
              <w:rPr>
                <w:b/>
                <w:bCs/>
                <w:color w:val="000000"/>
                <w:bdr w:val="none" w:sz="0" w:space="0" w:color="auto" w:frame="1"/>
              </w:rPr>
              <w:t>Sponsor:</w:t>
            </w:r>
            <w:r w:rsidRPr="002931E4">
              <w:rPr>
                <w:color w:val="000000"/>
              </w:rPr>
              <w:t> Intercity Amateur Radio Club</w:t>
            </w:r>
            <w:r w:rsidRPr="002931E4">
              <w:rPr>
                <w:color w:val="224466"/>
              </w:rPr>
              <w:br/>
            </w:r>
            <w:r w:rsidRPr="002931E4">
              <w:rPr>
                <w:b/>
                <w:bCs/>
                <w:color w:val="000000"/>
                <w:bdr w:val="none" w:sz="0" w:space="0" w:color="auto" w:frame="1"/>
              </w:rPr>
              <w:t>Website:</w:t>
            </w:r>
            <w:r w:rsidRPr="002931E4">
              <w:rPr>
                <w:color w:val="224466"/>
              </w:rPr>
              <w:t> </w:t>
            </w:r>
            <w:hyperlink r:id="rId94" w:history="1">
              <w:r w:rsidRPr="002931E4">
                <w:rPr>
                  <w:color w:val="0000FF"/>
                  <w:u w:val="single"/>
                  <w:bdr w:val="none" w:sz="0" w:space="0" w:color="auto" w:frame="1"/>
                </w:rPr>
                <w:t>http://iarc.club</w:t>
              </w:r>
            </w:hyperlink>
            <w:r w:rsidRPr="002931E4">
              <w:rPr>
                <w:color w:val="224466"/>
              </w:rPr>
              <w:br/>
            </w:r>
            <w:hyperlink r:id="rId95" w:tooltip="Learn More" w:history="1">
              <w:r w:rsidRPr="002931E4">
                <w:rPr>
                  <w:b/>
                  <w:bCs/>
                  <w:color w:val="0000FF"/>
                  <w:bdr w:val="none" w:sz="0" w:space="0" w:color="auto" w:frame="1"/>
                </w:rPr>
                <w:t>Learn More</w:t>
              </w:r>
            </w:hyperlink>
          </w:p>
          <w:p w14:paraId="34AAE7EC" w14:textId="77777777" w:rsidR="002931E4" w:rsidRPr="002931E4" w:rsidRDefault="002931E4" w:rsidP="002931E4">
            <w:pPr>
              <w:shd w:val="clear" w:color="auto" w:fill="FFFFFF"/>
              <w:textAlignment w:val="baseline"/>
              <w:rPr>
                <w:color w:val="224466"/>
              </w:rPr>
            </w:pPr>
            <w:r w:rsidRPr="002931E4">
              <w:rPr>
                <w:color w:val="224466"/>
              </w:rPr>
              <w:t> </w:t>
            </w:r>
          </w:p>
        </w:tc>
        <w:tc>
          <w:tcPr>
            <w:tcW w:w="4815" w:type="dxa"/>
            <w:tcBorders>
              <w:top w:val="outset" w:sz="6" w:space="0" w:color="auto"/>
              <w:left w:val="outset" w:sz="6" w:space="0" w:color="auto"/>
              <w:bottom w:val="outset" w:sz="6" w:space="0" w:color="auto"/>
              <w:right w:val="outset" w:sz="6" w:space="0" w:color="auto"/>
            </w:tcBorders>
            <w:hideMark/>
          </w:tcPr>
          <w:p w14:paraId="0B3B2242" w14:textId="77777777" w:rsidR="006910EF" w:rsidRPr="006910EF" w:rsidRDefault="006910EF" w:rsidP="006910EF">
            <w:pPr>
              <w:shd w:val="clear" w:color="auto" w:fill="FFFFFF"/>
              <w:textAlignment w:val="baseline"/>
              <w:outlineLvl w:val="2"/>
              <w:rPr>
                <w:b/>
                <w:bCs/>
                <w:color w:val="001943"/>
                <w:sz w:val="23"/>
                <w:szCs w:val="23"/>
              </w:rPr>
            </w:pPr>
            <w:r w:rsidRPr="006910EF">
              <w:rPr>
                <w:b/>
                <w:bCs/>
                <w:color w:val="000000"/>
                <w:bdr w:val="none" w:sz="0" w:space="0" w:color="auto" w:frame="1"/>
              </w:rPr>
              <w:t>07/15/2023 - </w:t>
            </w:r>
            <w:hyperlink r:id="rId96" w:tooltip="NOARSFEST" w:history="1">
              <w:r w:rsidRPr="006910EF">
                <w:rPr>
                  <w:b/>
                  <w:bCs/>
                  <w:color w:val="0000FF"/>
                  <w:u w:val="single"/>
                  <w:bdr w:val="none" w:sz="0" w:space="0" w:color="auto" w:frame="1"/>
                </w:rPr>
                <w:t>NOARSFEST</w:t>
              </w:r>
            </w:hyperlink>
          </w:p>
          <w:p w14:paraId="769E0215" w14:textId="77777777" w:rsidR="006910EF" w:rsidRPr="006910EF" w:rsidRDefault="006910EF" w:rsidP="006910EF">
            <w:pPr>
              <w:shd w:val="clear" w:color="auto" w:fill="FFFFFF"/>
              <w:textAlignment w:val="baseline"/>
              <w:rPr>
                <w:color w:val="224466"/>
                <w:sz w:val="18"/>
                <w:szCs w:val="18"/>
              </w:rPr>
            </w:pPr>
            <w:r w:rsidRPr="006910EF">
              <w:rPr>
                <w:b/>
                <w:bCs/>
                <w:color w:val="000000"/>
                <w:bdr w:val="none" w:sz="0" w:space="0" w:color="auto" w:frame="1"/>
              </w:rPr>
              <w:t>Location: </w:t>
            </w:r>
            <w:r w:rsidRPr="006910EF">
              <w:rPr>
                <w:color w:val="000000"/>
              </w:rPr>
              <w:t>Elyria, OH</w:t>
            </w:r>
            <w:r w:rsidRPr="006910EF">
              <w:rPr>
                <w:color w:val="000000"/>
              </w:rPr>
              <w:br/>
            </w:r>
            <w:r w:rsidRPr="006910EF">
              <w:rPr>
                <w:b/>
                <w:bCs/>
                <w:color w:val="000000"/>
                <w:bdr w:val="none" w:sz="0" w:space="0" w:color="auto" w:frame="1"/>
              </w:rPr>
              <w:t>Sponsor:</w:t>
            </w:r>
            <w:r w:rsidRPr="006910EF">
              <w:rPr>
                <w:color w:val="000000"/>
              </w:rPr>
              <w:t> Northern Ohio Amateur Radio Society</w:t>
            </w:r>
            <w:r w:rsidRPr="006910EF">
              <w:rPr>
                <w:color w:val="224466"/>
              </w:rPr>
              <w:br/>
            </w:r>
            <w:hyperlink r:id="rId97" w:tooltip="Learn More" w:history="1">
              <w:r w:rsidRPr="006910EF">
                <w:rPr>
                  <w:b/>
                  <w:bCs/>
                  <w:color w:val="0000FF"/>
                  <w:bdr w:val="none" w:sz="0" w:space="0" w:color="auto" w:frame="1"/>
                </w:rPr>
                <w:t>Learn More</w:t>
              </w:r>
            </w:hyperlink>
          </w:p>
          <w:p w14:paraId="26C2E41B" w14:textId="77777777" w:rsidR="006910EF" w:rsidRPr="006910EF" w:rsidRDefault="006910EF" w:rsidP="006910EF">
            <w:pPr>
              <w:shd w:val="clear" w:color="auto" w:fill="FFFFFF"/>
              <w:textAlignment w:val="baseline"/>
              <w:rPr>
                <w:color w:val="224466"/>
                <w:sz w:val="18"/>
                <w:szCs w:val="18"/>
              </w:rPr>
            </w:pPr>
            <w:r w:rsidRPr="006910EF">
              <w:rPr>
                <w:color w:val="224466"/>
                <w:sz w:val="18"/>
                <w:szCs w:val="18"/>
              </w:rPr>
              <w:t> </w:t>
            </w:r>
          </w:p>
          <w:p w14:paraId="1E05EB57" w14:textId="77777777" w:rsidR="002931E4" w:rsidRPr="002931E4" w:rsidRDefault="002931E4" w:rsidP="002931E4">
            <w:pPr>
              <w:shd w:val="clear" w:color="auto" w:fill="FFFFFF"/>
              <w:textAlignment w:val="baseline"/>
              <w:rPr>
                <w:color w:val="224466"/>
                <w:sz w:val="18"/>
                <w:szCs w:val="18"/>
              </w:rPr>
            </w:pPr>
            <w:r w:rsidRPr="002931E4">
              <w:rPr>
                <w:color w:val="224466"/>
                <w:sz w:val="18"/>
                <w:szCs w:val="18"/>
              </w:rPr>
              <w:t> </w:t>
            </w:r>
          </w:p>
          <w:p w14:paraId="642228F8" w14:textId="77777777" w:rsidR="002931E4" w:rsidRPr="002931E4" w:rsidRDefault="002931E4" w:rsidP="002931E4">
            <w:pPr>
              <w:jc w:val="center"/>
            </w:pPr>
            <w:r w:rsidRPr="002931E4">
              <w:t> </w:t>
            </w:r>
          </w:p>
        </w:tc>
      </w:tr>
      <w:tr w:rsidR="002931E4" w:rsidRPr="002931E4" w14:paraId="578FFDA4"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hideMark/>
          </w:tcPr>
          <w:p w14:paraId="072E9090" w14:textId="77777777" w:rsidR="002931E4" w:rsidRPr="002931E4" w:rsidRDefault="002931E4" w:rsidP="002931E4">
            <w:pPr>
              <w:shd w:val="clear" w:color="auto" w:fill="FFFFFF"/>
              <w:textAlignment w:val="baseline"/>
              <w:rPr>
                <w:color w:val="224466"/>
                <w:sz w:val="18"/>
                <w:szCs w:val="18"/>
              </w:rPr>
            </w:pPr>
            <w:r w:rsidRPr="002931E4">
              <w:rPr>
                <w:color w:val="224466"/>
                <w:sz w:val="18"/>
                <w:szCs w:val="18"/>
              </w:rPr>
              <w:t> </w:t>
            </w:r>
          </w:p>
          <w:p w14:paraId="28D989EB" w14:textId="77777777" w:rsidR="002B1ECB" w:rsidRPr="002931E4" w:rsidRDefault="002B1ECB" w:rsidP="002B1ECB">
            <w:pPr>
              <w:shd w:val="clear" w:color="auto" w:fill="FFFFFF"/>
              <w:textAlignment w:val="baseline"/>
              <w:outlineLvl w:val="2"/>
              <w:rPr>
                <w:b/>
                <w:bCs/>
                <w:color w:val="001943"/>
                <w:sz w:val="23"/>
                <w:szCs w:val="23"/>
              </w:rPr>
            </w:pPr>
            <w:r w:rsidRPr="002931E4">
              <w:rPr>
                <w:b/>
                <w:bCs/>
                <w:color w:val="000000"/>
                <w:bdr w:val="none" w:sz="0" w:space="0" w:color="auto" w:frame="1"/>
              </w:rPr>
              <w:t>07/16/2023 -</w:t>
            </w:r>
            <w:r w:rsidRPr="002931E4">
              <w:rPr>
                <w:b/>
                <w:bCs/>
                <w:color w:val="001943"/>
                <w:bdr w:val="none" w:sz="0" w:space="0" w:color="auto" w:frame="1"/>
              </w:rPr>
              <w:t> </w:t>
            </w:r>
            <w:hyperlink r:id="rId98" w:tooltip="Van Wert Hamfest" w:history="1">
              <w:r w:rsidRPr="002931E4">
                <w:rPr>
                  <w:b/>
                  <w:bCs/>
                  <w:color w:val="0000FF"/>
                  <w:u w:val="single"/>
                  <w:bdr w:val="none" w:sz="0" w:space="0" w:color="auto" w:frame="1"/>
                </w:rPr>
                <w:t>Van Wert Hamfest</w:t>
              </w:r>
            </w:hyperlink>
          </w:p>
          <w:p w14:paraId="3C8CC248" w14:textId="77777777" w:rsidR="002B1ECB" w:rsidRPr="002931E4" w:rsidRDefault="002B1ECB" w:rsidP="002B1ECB">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Van Wert, OH</w:t>
            </w:r>
            <w:r w:rsidRPr="002931E4">
              <w:rPr>
                <w:color w:val="000000"/>
              </w:rPr>
              <w:br/>
            </w:r>
            <w:r w:rsidRPr="002931E4">
              <w:rPr>
                <w:b/>
                <w:bCs/>
                <w:color w:val="000000"/>
                <w:bdr w:val="none" w:sz="0" w:space="0" w:color="auto" w:frame="1"/>
              </w:rPr>
              <w:t>Sponsor:</w:t>
            </w:r>
            <w:r w:rsidRPr="002931E4">
              <w:rPr>
                <w:color w:val="000000"/>
              </w:rPr>
              <w:t> Van Wert Amateur Radio Club</w:t>
            </w:r>
            <w:r w:rsidRPr="002931E4">
              <w:rPr>
                <w:color w:val="000000"/>
              </w:rPr>
              <w:br/>
            </w:r>
            <w:r w:rsidRPr="002931E4">
              <w:rPr>
                <w:b/>
                <w:bCs/>
                <w:color w:val="000000"/>
                <w:bdr w:val="none" w:sz="0" w:space="0" w:color="auto" w:frame="1"/>
              </w:rPr>
              <w:t>Website:</w:t>
            </w:r>
            <w:r w:rsidRPr="002931E4">
              <w:rPr>
                <w:color w:val="224466"/>
              </w:rPr>
              <w:t> </w:t>
            </w:r>
            <w:hyperlink r:id="rId99" w:history="1">
              <w:r w:rsidRPr="002931E4">
                <w:rPr>
                  <w:color w:val="0000FF"/>
                  <w:u w:val="single"/>
                  <w:bdr w:val="none" w:sz="0" w:space="0" w:color="auto" w:frame="1"/>
                </w:rPr>
                <w:t>http://w8fy.org</w:t>
              </w:r>
            </w:hyperlink>
            <w:r w:rsidRPr="002931E4">
              <w:rPr>
                <w:color w:val="224466"/>
              </w:rPr>
              <w:br/>
            </w:r>
            <w:hyperlink r:id="rId100" w:tooltip="Learn More" w:history="1">
              <w:r w:rsidRPr="002931E4">
                <w:rPr>
                  <w:b/>
                  <w:bCs/>
                  <w:color w:val="0000FF"/>
                  <w:bdr w:val="none" w:sz="0" w:space="0" w:color="auto" w:frame="1"/>
                </w:rPr>
                <w:t>Learn More</w:t>
              </w:r>
            </w:hyperlink>
          </w:p>
          <w:p w14:paraId="7F0609B0" w14:textId="77777777" w:rsidR="002B1ECB" w:rsidRPr="002931E4" w:rsidRDefault="002B1ECB" w:rsidP="002B1ECB">
            <w:pPr>
              <w:shd w:val="clear" w:color="auto" w:fill="FFFFFF"/>
              <w:textAlignment w:val="baseline"/>
              <w:rPr>
                <w:color w:val="224466"/>
                <w:sz w:val="18"/>
                <w:szCs w:val="18"/>
              </w:rPr>
            </w:pPr>
            <w:r w:rsidRPr="002931E4">
              <w:rPr>
                <w:color w:val="224466"/>
                <w:sz w:val="18"/>
                <w:szCs w:val="18"/>
              </w:rPr>
              <w:lastRenderedPageBreak/>
              <w:t> </w:t>
            </w:r>
          </w:p>
          <w:p w14:paraId="206C9AA3" w14:textId="77777777" w:rsidR="002931E4" w:rsidRPr="002931E4" w:rsidRDefault="002931E4" w:rsidP="002931E4">
            <w:pPr>
              <w:jc w:val="center"/>
            </w:pPr>
            <w:r w:rsidRPr="002931E4">
              <w:t> </w:t>
            </w:r>
          </w:p>
        </w:tc>
        <w:tc>
          <w:tcPr>
            <w:tcW w:w="4815" w:type="dxa"/>
            <w:tcBorders>
              <w:top w:val="outset" w:sz="6" w:space="0" w:color="auto"/>
              <w:left w:val="outset" w:sz="6" w:space="0" w:color="auto"/>
              <w:bottom w:val="outset" w:sz="6" w:space="0" w:color="auto"/>
              <w:right w:val="outset" w:sz="6" w:space="0" w:color="auto"/>
            </w:tcBorders>
            <w:hideMark/>
          </w:tcPr>
          <w:p w14:paraId="02A3867E" w14:textId="77777777" w:rsidR="002B1ECB" w:rsidRPr="002B1ECB" w:rsidRDefault="002B1ECB" w:rsidP="002B1ECB">
            <w:pPr>
              <w:shd w:val="clear" w:color="auto" w:fill="FFFFFF"/>
              <w:textAlignment w:val="baseline"/>
              <w:outlineLvl w:val="2"/>
              <w:rPr>
                <w:b/>
                <w:bCs/>
                <w:color w:val="001943"/>
                <w:sz w:val="23"/>
                <w:szCs w:val="23"/>
              </w:rPr>
            </w:pPr>
            <w:r w:rsidRPr="002B1ECB">
              <w:rPr>
                <w:b/>
                <w:bCs/>
                <w:color w:val="000000"/>
                <w:bdr w:val="none" w:sz="0" w:space="0" w:color="auto" w:frame="1"/>
              </w:rPr>
              <w:lastRenderedPageBreak/>
              <w:t>07/22/2023 -</w:t>
            </w:r>
            <w:r w:rsidRPr="002B1ECB">
              <w:rPr>
                <w:b/>
                <w:bCs/>
                <w:color w:val="001943"/>
                <w:bdr w:val="none" w:sz="0" w:space="0" w:color="auto" w:frame="1"/>
              </w:rPr>
              <w:t> </w:t>
            </w:r>
            <w:hyperlink r:id="rId101" w:tooltip="Ashtabula County Hamfest 2023" w:history="1">
              <w:r w:rsidRPr="002B1ECB">
                <w:rPr>
                  <w:b/>
                  <w:bCs/>
                  <w:color w:val="0000FF"/>
                  <w:u w:val="single"/>
                  <w:bdr w:val="none" w:sz="0" w:space="0" w:color="auto" w:frame="1"/>
                </w:rPr>
                <w:t>Ashtabula County Hamfest 2023</w:t>
              </w:r>
            </w:hyperlink>
          </w:p>
          <w:p w14:paraId="566B43B3" w14:textId="77777777" w:rsidR="002B1ECB" w:rsidRPr="002B1ECB" w:rsidRDefault="002B1ECB" w:rsidP="002B1ECB">
            <w:pPr>
              <w:shd w:val="clear" w:color="auto" w:fill="FFFFFF"/>
              <w:textAlignment w:val="baseline"/>
              <w:rPr>
                <w:color w:val="224466"/>
                <w:sz w:val="18"/>
                <w:szCs w:val="18"/>
              </w:rPr>
            </w:pPr>
            <w:r w:rsidRPr="002B1ECB">
              <w:rPr>
                <w:b/>
                <w:bCs/>
                <w:color w:val="000000"/>
                <w:bdr w:val="none" w:sz="0" w:space="0" w:color="auto" w:frame="1"/>
              </w:rPr>
              <w:t>Location: </w:t>
            </w:r>
            <w:r w:rsidRPr="002B1ECB">
              <w:rPr>
                <w:color w:val="000000"/>
              </w:rPr>
              <w:t>Pierpont, OH</w:t>
            </w:r>
            <w:r w:rsidRPr="002B1ECB">
              <w:rPr>
                <w:color w:val="000000"/>
              </w:rPr>
              <w:br/>
            </w:r>
            <w:r w:rsidRPr="002B1ECB">
              <w:rPr>
                <w:b/>
                <w:bCs/>
                <w:color w:val="000000"/>
                <w:bdr w:val="none" w:sz="0" w:space="0" w:color="auto" w:frame="1"/>
              </w:rPr>
              <w:t>Sponsor:</w:t>
            </w:r>
            <w:r w:rsidRPr="002B1ECB">
              <w:rPr>
                <w:color w:val="000000"/>
              </w:rPr>
              <w:t> Amigos Radio Club Ashtabula</w:t>
            </w:r>
            <w:r w:rsidRPr="002B1ECB">
              <w:rPr>
                <w:color w:val="000000"/>
              </w:rPr>
              <w:br/>
            </w:r>
            <w:r w:rsidRPr="002B1ECB">
              <w:rPr>
                <w:b/>
                <w:bCs/>
                <w:color w:val="000000"/>
                <w:bdr w:val="none" w:sz="0" w:space="0" w:color="auto" w:frame="1"/>
              </w:rPr>
              <w:t>Website:</w:t>
            </w:r>
            <w:r w:rsidRPr="002B1ECB">
              <w:rPr>
                <w:color w:val="224466"/>
              </w:rPr>
              <w:t> </w:t>
            </w:r>
            <w:hyperlink r:id="rId102" w:history="1">
              <w:r w:rsidRPr="002B1ECB">
                <w:rPr>
                  <w:color w:val="0000FF"/>
                  <w:u w:val="single"/>
                  <w:bdr w:val="none" w:sz="0" w:space="0" w:color="auto" w:frame="1"/>
                </w:rPr>
                <w:t>https://sites.google.com/view/arca-home/</w:t>
              </w:r>
            </w:hyperlink>
            <w:r w:rsidRPr="002B1ECB">
              <w:rPr>
                <w:color w:val="224466"/>
              </w:rPr>
              <w:br/>
            </w:r>
            <w:hyperlink r:id="rId103" w:tooltip="Learn More" w:history="1">
              <w:r w:rsidRPr="002B1ECB">
                <w:rPr>
                  <w:b/>
                  <w:bCs/>
                  <w:color w:val="0000FF"/>
                  <w:bdr w:val="none" w:sz="0" w:space="0" w:color="auto" w:frame="1"/>
                </w:rPr>
                <w:t>Learn More</w:t>
              </w:r>
            </w:hyperlink>
          </w:p>
          <w:p w14:paraId="142E8423" w14:textId="77777777" w:rsidR="002931E4" w:rsidRPr="002931E4" w:rsidRDefault="002931E4" w:rsidP="002931E4">
            <w:pPr>
              <w:jc w:val="center"/>
            </w:pPr>
            <w:r w:rsidRPr="002931E4">
              <w:lastRenderedPageBreak/>
              <w:t> </w:t>
            </w:r>
          </w:p>
        </w:tc>
      </w:tr>
      <w:tr w:rsidR="002931E4" w:rsidRPr="002931E4" w14:paraId="28719B5C"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hideMark/>
          </w:tcPr>
          <w:p w14:paraId="298F7B36" w14:textId="77777777" w:rsidR="002B1ECB" w:rsidRPr="002B1ECB" w:rsidRDefault="002931E4" w:rsidP="002B1ECB">
            <w:pPr>
              <w:pStyle w:val="Heading3"/>
              <w:shd w:val="clear" w:color="auto" w:fill="FFFFFF"/>
              <w:spacing w:before="0"/>
              <w:textAlignment w:val="baseline"/>
              <w:rPr>
                <w:rFonts w:ascii="Times New Roman" w:eastAsia="Times New Roman" w:hAnsi="Times New Roman" w:cs="Times New Roman"/>
                <w:b/>
                <w:bCs/>
                <w:color w:val="001943"/>
                <w:sz w:val="23"/>
                <w:szCs w:val="23"/>
              </w:rPr>
            </w:pPr>
            <w:r w:rsidRPr="002931E4">
              <w:rPr>
                <w:color w:val="224466"/>
                <w:sz w:val="18"/>
                <w:szCs w:val="18"/>
              </w:rPr>
              <w:lastRenderedPageBreak/>
              <w:t> </w:t>
            </w:r>
            <w:r w:rsidR="002B1ECB" w:rsidRPr="002B1ECB">
              <w:rPr>
                <w:rFonts w:ascii="Times New Roman" w:eastAsia="Times New Roman" w:hAnsi="Times New Roman" w:cs="Times New Roman"/>
                <w:b/>
                <w:bCs/>
                <w:color w:val="000000"/>
                <w:bdr w:val="none" w:sz="0" w:space="0" w:color="auto" w:frame="1"/>
              </w:rPr>
              <w:t>08/05/2023 </w:t>
            </w:r>
            <w:r w:rsidR="002B1ECB" w:rsidRPr="002B1ECB">
              <w:rPr>
                <w:rFonts w:ascii="Times New Roman" w:eastAsia="Times New Roman" w:hAnsi="Times New Roman" w:cs="Times New Roman"/>
                <w:b/>
                <w:bCs/>
                <w:color w:val="001943"/>
                <w:bdr w:val="none" w:sz="0" w:space="0" w:color="auto" w:frame="1"/>
              </w:rPr>
              <w:t>- </w:t>
            </w:r>
            <w:hyperlink r:id="rId104" w:tooltip="2023 Columbus Hamfest" w:history="1">
              <w:r w:rsidR="002B1ECB" w:rsidRPr="002B1ECB">
                <w:rPr>
                  <w:rFonts w:ascii="Times New Roman" w:eastAsia="Times New Roman" w:hAnsi="Times New Roman" w:cs="Times New Roman"/>
                  <w:b/>
                  <w:bCs/>
                  <w:color w:val="0000FF"/>
                  <w:u w:val="single"/>
                  <w:bdr w:val="none" w:sz="0" w:space="0" w:color="auto" w:frame="1"/>
                </w:rPr>
                <w:t>2023 Columbus Hamfest</w:t>
              </w:r>
            </w:hyperlink>
          </w:p>
          <w:p w14:paraId="00768869" w14:textId="77777777" w:rsidR="002B1ECB" w:rsidRPr="002B1ECB" w:rsidRDefault="002B1ECB" w:rsidP="002B1ECB">
            <w:pPr>
              <w:shd w:val="clear" w:color="auto" w:fill="FFFFFF"/>
              <w:textAlignment w:val="baseline"/>
              <w:rPr>
                <w:color w:val="224466"/>
                <w:sz w:val="18"/>
                <w:szCs w:val="18"/>
              </w:rPr>
            </w:pPr>
            <w:r w:rsidRPr="002B1ECB">
              <w:rPr>
                <w:b/>
                <w:bCs/>
                <w:color w:val="000000"/>
                <w:bdr w:val="none" w:sz="0" w:space="0" w:color="auto" w:frame="1"/>
              </w:rPr>
              <w:t>Location: </w:t>
            </w:r>
            <w:r w:rsidRPr="002B1ECB">
              <w:rPr>
                <w:color w:val="000000"/>
              </w:rPr>
              <w:t>Grove City, OH</w:t>
            </w:r>
            <w:r w:rsidRPr="002B1ECB">
              <w:rPr>
                <w:color w:val="000000"/>
              </w:rPr>
              <w:br/>
            </w:r>
            <w:r w:rsidRPr="002B1ECB">
              <w:rPr>
                <w:b/>
                <w:bCs/>
                <w:color w:val="000000"/>
                <w:bdr w:val="none" w:sz="0" w:space="0" w:color="auto" w:frame="1"/>
              </w:rPr>
              <w:t>Sponsor:</w:t>
            </w:r>
            <w:r w:rsidRPr="002B1ECB">
              <w:rPr>
                <w:color w:val="000000"/>
              </w:rPr>
              <w:t> Aladdin Shrine Audio Unit</w:t>
            </w:r>
            <w:r w:rsidRPr="002B1ECB">
              <w:rPr>
                <w:color w:val="000000"/>
              </w:rPr>
              <w:br/>
            </w:r>
            <w:r w:rsidRPr="002B1ECB">
              <w:rPr>
                <w:b/>
                <w:bCs/>
                <w:color w:val="000000"/>
                <w:bdr w:val="none" w:sz="0" w:space="0" w:color="auto" w:frame="1"/>
              </w:rPr>
              <w:t>Website:</w:t>
            </w:r>
            <w:r w:rsidRPr="002B1ECB">
              <w:rPr>
                <w:color w:val="000000"/>
              </w:rPr>
              <w:t> </w:t>
            </w:r>
            <w:hyperlink r:id="rId105" w:history="1">
              <w:r w:rsidRPr="002B1ECB">
                <w:rPr>
                  <w:color w:val="0000FF"/>
                  <w:u w:val="single"/>
                  <w:bdr w:val="none" w:sz="0" w:space="0" w:color="auto" w:frame="1"/>
                </w:rPr>
                <w:t>http://www.columbushamfest.com</w:t>
              </w:r>
            </w:hyperlink>
            <w:r w:rsidRPr="002B1ECB">
              <w:rPr>
                <w:color w:val="224466"/>
              </w:rPr>
              <w:br/>
            </w:r>
            <w:hyperlink r:id="rId106" w:tooltip="Learn More" w:history="1">
              <w:r w:rsidRPr="002B1ECB">
                <w:rPr>
                  <w:b/>
                  <w:bCs/>
                  <w:color w:val="0000FF"/>
                  <w:bdr w:val="none" w:sz="0" w:space="0" w:color="auto" w:frame="1"/>
                </w:rPr>
                <w:t>Learn More</w:t>
              </w:r>
            </w:hyperlink>
          </w:p>
          <w:p w14:paraId="06841207" w14:textId="5E5BC3B0" w:rsidR="002931E4" w:rsidRPr="002931E4" w:rsidRDefault="002931E4" w:rsidP="002931E4">
            <w:pPr>
              <w:shd w:val="clear" w:color="auto" w:fill="FFFFFF"/>
              <w:textAlignment w:val="baseline"/>
              <w:rPr>
                <w:color w:val="224466"/>
                <w:sz w:val="18"/>
                <w:szCs w:val="18"/>
              </w:rPr>
            </w:pPr>
          </w:p>
        </w:tc>
        <w:tc>
          <w:tcPr>
            <w:tcW w:w="4815" w:type="dxa"/>
            <w:tcBorders>
              <w:top w:val="outset" w:sz="6" w:space="0" w:color="auto"/>
              <w:left w:val="outset" w:sz="6" w:space="0" w:color="auto"/>
              <w:bottom w:val="outset" w:sz="6" w:space="0" w:color="auto"/>
              <w:right w:val="outset" w:sz="6" w:space="0" w:color="auto"/>
            </w:tcBorders>
            <w:hideMark/>
          </w:tcPr>
          <w:p w14:paraId="423D9A13" w14:textId="77777777" w:rsidR="002B1ECB" w:rsidRPr="002931E4" w:rsidRDefault="002931E4" w:rsidP="002B1ECB">
            <w:pPr>
              <w:shd w:val="clear" w:color="auto" w:fill="FFFFFF"/>
              <w:textAlignment w:val="baseline"/>
              <w:outlineLvl w:val="2"/>
              <w:rPr>
                <w:b/>
                <w:bCs/>
                <w:color w:val="001943"/>
                <w:sz w:val="23"/>
                <w:szCs w:val="23"/>
              </w:rPr>
            </w:pPr>
            <w:r w:rsidRPr="002931E4">
              <w:rPr>
                <w:color w:val="224466"/>
                <w:sz w:val="18"/>
                <w:szCs w:val="18"/>
              </w:rPr>
              <w:t> </w:t>
            </w:r>
            <w:r w:rsidR="002B1ECB" w:rsidRPr="002931E4">
              <w:rPr>
                <w:b/>
                <w:bCs/>
                <w:color w:val="000000"/>
                <w:bdr w:val="none" w:sz="0" w:space="0" w:color="auto" w:frame="1"/>
              </w:rPr>
              <w:t>08/12/2023 -</w:t>
            </w:r>
            <w:r w:rsidR="002B1ECB" w:rsidRPr="002931E4">
              <w:rPr>
                <w:b/>
                <w:bCs/>
                <w:color w:val="001943"/>
                <w:bdr w:val="none" w:sz="0" w:space="0" w:color="auto" w:frame="1"/>
              </w:rPr>
              <w:t> </w:t>
            </w:r>
            <w:hyperlink r:id="rId107" w:tooltip="Cincinnati Hamfest℠ " w:history="1">
              <w:r w:rsidR="002B1ECB" w:rsidRPr="002931E4">
                <w:rPr>
                  <w:b/>
                  <w:bCs/>
                  <w:color w:val="0000FF"/>
                  <w:u w:val="single"/>
                  <w:bdr w:val="none" w:sz="0" w:space="0" w:color="auto" w:frame="1"/>
                </w:rPr>
                <w:t>Cincinnati Hamfest</w:t>
              </w:r>
            </w:hyperlink>
          </w:p>
          <w:p w14:paraId="504CA38B" w14:textId="77777777" w:rsidR="002B1ECB" w:rsidRPr="002931E4" w:rsidRDefault="002B1ECB" w:rsidP="002B1ECB">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Owensville , OH</w:t>
            </w:r>
            <w:r w:rsidRPr="002931E4">
              <w:rPr>
                <w:color w:val="000000"/>
              </w:rPr>
              <w:br/>
            </w:r>
            <w:r w:rsidRPr="002931E4">
              <w:rPr>
                <w:b/>
                <w:bCs/>
                <w:color w:val="000000"/>
                <w:bdr w:val="none" w:sz="0" w:space="0" w:color="auto" w:frame="1"/>
              </w:rPr>
              <w:t>Sponsor:</w:t>
            </w:r>
            <w:r w:rsidRPr="002931E4">
              <w:rPr>
                <w:color w:val="000000"/>
              </w:rPr>
              <w:t> Milford ARC</w:t>
            </w:r>
            <w:r w:rsidRPr="002931E4">
              <w:rPr>
                <w:color w:val="000000"/>
              </w:rPr>
              <w:br/>
            </w:r>
            <w:r w:rsidRPr="002931E4">
              <w:rPr>
                <w:b/>
                <w:bCs/>
                <w:color w:val="000000"/>
                <w:bdr w:val="none" w:sz="0" w:space="0" w:color="auto" w:frame="1"/>
              </w:rPr>
              <w:t>Website:</w:t>
            </w:r>
            <w:r w:rsidRPr="002931E4">
              <w:rPr>
                <w:color w:val="224466"/>
              </w:rPr>
              <w:t> </w:t>
            </w:r>
            <w:hyperlink r:id="rId108" w:history="1">
              <w:r w:rsidRPr="002931E4">
                <w:rPr>
                  <w:color w:val="0000FF"/>
                  <w:u w:val="single"/>
                  <w:bdr w:val="none" w:sz="0" w:space="0" w:color="auto" w:frame="1"/>
                </w:rPr>
                <w:t>https://CincinnatiHamfest.org</w:t>
              </w:r>
            </w:hyperlink>
            <w:r w:rsidRPr="002931E4">
              <w:rPr>
                <w:color w:val="224466"/>
              </w:rPr>
              <w:br/>
            </w:r>
            <w:hyperlink r:id="rId109" w:tooltip="Learn More" w:history="1">
              <w:r w:rsidRPr="002931E4">
                <w:rPr>
                  <w:b/>
                  <w:bCs/>
                  <w:color w:val="0000FF"/>
                  <w:bdr w:val="none" w:sz="0" w:space="0" w:color="auto" w:frame="1"/>
                </w:rPr>
                <w:t>Learn More</w:t>
              </w:r>
            </w:hyperlink>
          </w:p>
          <w:p w14:paraId="272AE0C4" w14:textId="77777777" w:rsidR="002B1ECB" w:rsidRPr="002931E4" w:rsidRDefault="002B1ECB" w:rsidP="002B1ECB">
            <w:pPr>
              <w:shd w:val="clear" w:color="auto" w:fill="FFFFFF"/>
              <w:textAlignment w:val="baseline"/>
              <w:rPr>
                <w:color w:val="224466"/>
                <w:sz w:val="18"/>
                <w:szCs w:val="18"/>
              </w:rPr>
            </w:pPr>
            <w:r w:rsidRPr="002931E4">
              <w:rPr>
                <w:color w:val="224466"/>
                <w:sz w:val="18"/>
                <w:szCs w:val="18"/>
              </w:rPr>
              <w:t> </w:t>
            </w:r>
          </w:p>
          <w:p w14:paraId="43BC4360" w14:textId="32FD8DCE" w:rsidR="002931E4" w:rsidRPr="002931E4" w:rsidRDefault="002931E4" w:rsidP="002931E4">
            <w:pPr>
              <w:shd w:val="clear" w:color="auto" w:fill="FFFFFF"/>
              <w:textAlignment w:val="baseline"/>
              <w:rPr>
                <w:color w:val="224466"/>
                <w:sz w:val="18"/>
                <w:szCs w:val="18"/>
              </w:rPr>
            </w:pPr>
          </w:p>
        </w:tc>
      </w:tr>
      <w:tr w:rsidR="002B1ECB" w:rsidRPr="002931E4" w14:paraId="590A8258"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tcPr>
          <w:p w14:paraId="0750A053" w14:textId="77777777" w:rsidR="002B1ECB" w:rsidRPr="002931E4" w:rsidRDefault="002B1ECB" w:rsidP="002B1ECB">
            <w:pPr>
              <w:shd w:val="clear" w:color="auto" w:fill="FFFFFF"/>
              <w:textAlignment w:val="baseline"/>
              <w:outlineLvl w:val="2"/>
              <w:rPr>
                <w:b/>
                <w:bCs/>
                <w:color w:val="001943"/>
                <w:sz w:val="23"/>
                <w:szCs w:val="23"/>
              </w:rPr>
            </w:pPr>
            <w:r w:rsidRPr="002931E4">
              <w:rPr>
                <w:b/>
                <w:bCs/>
                <w:color w:val="001943"/>
                <w:bdr w:val="none" w:sz="0" w:space="0" w:color="auto" w:frame="1"/>
              </w:rPr>
              <w:t>08/20/2023 - </w:t>
            </w:r>
            <w:hyperlink r:id="rId110" w:tooltip="WARA Tailgate Swap Meet" w:history="1">
              <w:r w:rsidRPr="002931E4">
                <w:rPr>
                  <w:b/>
                  <w:bCs/>
                  <w:color w:val="0000FF"/>
                  <w:u w:val="single"/>
                  <w:bdr w:val="none" w:sz="0" w:space="0" w:color="auto" w:frame="1"/>
                </w:rPr>
                <w:t>WARA Tailgate Swap Meet</w:t>
              </w:r>
            </w:hyperlink>
          </w:p>
          <w:p w14:paraId="3B233ACA" w14:textId="77777777" w:rsidR="002B1ECB" w:rsidRPr="002931E4" w:rsidRDefault="002B1ECB" w:rsidP="002B1ECB">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Cortland, OH</w:t>
            </w:r>
            <w:r w:rsidRPr="002931E4">
              <w:rPr>
                <w:color w:val="000000"/>
              </w:rPr>
              <w:br/>
            </w:r>
            <w:r w:rsidRPr="002931E4">
              <w:rPr>
                <w:b/>
                <w:bCs/>
                <w:color w:val="000000"/>
                <w:bdr w:val="none" w:sz="0" w:space="0" w:color="auto" w:frame="1"/>
              </w:rPr>
              <w:t>Sponsor:</w:t>
            </w:r>
            <w:r w:rsidRPr="002931E4">
              <w:rPr>
                <w:color w:val="000000"/>
              </w:rPr>
              <w:t> Warren Amateur Radio Association</w:t>
            </w:r>
            <w:r w:rsidRPr="002931E4">
              <w:rPr>
                <w:color w:val="000000"/>
              </w:rPr>
              <w:br/>
            </w:r>
            <w:r w:rsidRPr="002931E4">
              <w:rPr>
                <w:b/>
                <w:bCs/>
                <w:color w:val="000000"/>
                <w:bdr w:val="none" w:sz="0" w:space="0" w:color="auto" w:frame="1"/>
              </w:rPr>
              <w:t>Website:</w:t>
            </w:r>
            <w:r w:rsidRPr="002931E4">
              <w:rPr>
                <w:color w:val="000000"/>
              </w:rPr>
              <w:t> </w:t>
            </w:r>
            <w:hyperlink r:id="rId111" w:history="1">
              <w:r w:rsidRPr="002931E4">
                <w:rPr>
                  <w:color w:val="0000FF"/>
                  <w:u w:val="single"/>
                  <w:bdr w:val="none" w:sz="0" w:space="0" w:color="auto" w:frame="1"/>
                </w:rPr>
                <w:t>http://w8vtd.org</w:t>
              </w:r>
            </w:hyperlink>
            <w:r w:rsidRPr="002931E4">
              <w:rPr>
                <w:color w:val="224466"/>
              </w:rPr>
              <w:br/>
            </w:r>
            <w:hyperlink r:id="rId112" w:tooltip="Learn More" w:history="1">
              <w:r w:rsidRPr="002931E4">
                <w:rPr>
                  <w:b/>
                  <w:bCs/>
                  <w:color w:val="0000FF"/>
                  <w:bdr w:val="none" w:sz="0" w:space="0" w:color="auto" w:frame="1"/>
                </w:rPr>
                <w:t>Learn More</w:t>
              </w:r>
            </w:hyperlink>
          </w:p>
          <w:p w14:paraId="5193186B" w14:textId="77777777" w:rsidR="002B1ECB" w:rsidRPr="002931E4" w:rsidRDefault="002B1ECB" w:rsidP="002B1ECB">
            <w:pPr>
              <w:shd w:val="clear" w:color="auto" w:fill="FFFFFF"/>
              <w:textAlignment w:val="baseline"/>
              <w:rPr>
                <w:color w:val="224466"/>
                <w:sz w:val="18"/>
                <w:szCs w:val="18"/>
              </w:rPr>
            </w:pPr>
            <w:r w:rsidRPr="002931E4">
              <w:rPr>
                <w:color w:val="224466"/>
                <w:sz w:val="18"/>
                <w:szCs w:val="18"/>
              </w:rPr>
              <w:t> </w:t>
            </w:r>
          </w:p>
          <w:p w14:paraId="07175F7E" w14:textId="77777777" w:rsidR="002B1ECB" w:rsidRPr="002931E4" w:rsidRDefault="002B1ECB" w:rsidP="002931E4">
            <w:pPr>
              <w:shd w:val="clear" w:color="auto" w:fill="FFFFFF"/>
              <w:textAlignment w:val="baseline"/>
              <w:outlineLvl w:val="2"/>
              <w:rPr>
                <w:b/>
                <w:bCs/>
                <w:color w:val="001943"/>
                <w:bdr w:val="none" w:sz="0" w:space="0" w:color="auto" w:frame="1"/>
              </w:rPr>
            </w:pPr>
          </w:p>
        </w:tc>
        <w:tc>
          <w:tcPr>
            <w:tcW w:w="4815" w:type="dxa"/>
            <w:tcBorders>
              <w:top w:val="outset" w:sz="6" w:space="0" w:color="auto"/>
              <w:left w:val="outset" w:sz="6" w:space="0" w:color="auto"/>
              <w:bottom w:val="outset" w:sz="6" w:space="0" w:color="auto"/>
              <w:right w:val="outset" w:sz="6" w:space="0" w:color="auto"/>
            </w:tcBorders>
          </w:tcPr>
          <w:p w14:paraId="2DED907A" w14:textId="77777777" w:rsidR="002B1ECB" w:rsidRPr="002B1ECB" w:rsidRDefault="002B1ECB" w:rsidP="002B1ECB">
            <w:pPr>
              <w:shd w:val="clear" w:color="auto" w:fill="FFFFFF"/>
              <w:textAlignment w:val="baseline"/>
              <w:outlineLvl w:val="2"/>
              <w:rPr>
                <w:b/>
                <w:bCs/>
                <w:color w:val="001943"/>
                <w:sz w:val="23"/>
                <w:szCs w:val="23"/>
              </w:rPr>
            </w:pPr>
            <w:r w:rsidRPr="002B1ECB">
              <w:rPr>
                <w:b/>
                <w:bCs/>
                <w:color w:val="001943"/>
                <w:bdr w:val="none" w:sz="0" w:space="0" w:color="auto" w:frame="1"/>
              </w:rPr>
              <w:t>09/10/2023 - </w:t>
            </w:r>
            <w:hyperlink r:id="rId113" w:tooltip="Findlay Hamfest" w:history="1">
              <w:r w:rsidRPr="002B1ECB">
                <w:rPr>
                  <w:b/>
                  <w:bCs/>
                  <w:color w:val="0000FF"/>
                  <w:u w:val="single"/>
                  <w:bdr w:val="none" w:sz="0" w:space="0" w:color="auto" w:frame="1"/>
                </w:rPr>
                <w:t>Findlay Hamfest</w:t>
              </w:r>
            </w:hyperlink>
          </w:p>
          <w:p w14:paraId="0DCC61E7" w14:textId="77777777" w:rsidR="002B1ECB" w:rsidRPr="002B1ECB" w:rsidRDefault="002B1ECB" w:rsidP="002B1ECB">
            <w:pPr>
              <w:shd w:val="clear" w:color="auto" w:fill="FFFFFF"/>
              <w:textAlignment w:val="baseline"/>
              <w:rPr>
                <w:color w:val="224466"/>
                <w:sz w:val="18"/>
                <w:szCs w:val="18"/>
              </w:rPr>
            </w:pPr>
            <w:r w:rsidRPr="002B1ECB">
              <w:rPr>
                <w:b/>
                <w:bCs/>
                <w:color w:val="000000"/>
                <w:bdr w:val="none" w:sz="0" w:space="0" w:color="auto" w:frame="1"/>
              </w:rPr>
              <w:t>Location: </w:t>
            </w:r>
            <w:r w:rsidRPr="002B1ECB">
              <w:rPr>
                <w:color w:val="000000"/>
              </w:rPr>
              <w:t>Findlay, OH</w:t>
            </w:r>
            <w:r w:rsidRPr="002B1ECB">
              <w:rPr>
                <w:color w:val="000000"/>
              </w:rPr>
              <w:br/>
            </w:r>
            <w:r w:rsidRPr="002B1ECB">
              <w:rPr>
                <w:b/>
                <w:bCs/>
                <w:color w:val="000000"/>
                <w:bdr w:val="none" w:sz="0" w:space="0" w:color="auto" w:frame="1"/>
              </w:rPr>
              <w:t>Sponsor:</w:t>
            </w:r>
            <w:r w:rsidRPr="002B1ECB">
              <w:rPr>
                <w:color w:val="000000"/>
              </w:rPr>
              <w:t> Findlay Radio Club</w:t>
            </w:r>
            <w:r w:rsidRPr="002B1ECB">
              <w:rPr>
                <w:color w:val="000000"/>
              </w:rPr>
              <w:br/>
            </w:r>
            <w:r w:rsidRPr="002B1ECB">
              <w:rPr>
                <w:b/>
                <w:bCs/>
                <w:color w:val="000000"/>
                <w:bdr w:val="none" w:sz="0" w:space="0" w:color="auto" w:frame="1"/>
              </w:rPr>
              <w:t>Website:</w:t>
            </w:r>
            <w:r w:rsidRPr="002B1ECB">
              <w:rPr>
                <w:color w:val="000000"/>
              </w:rPr>
              <w:t> </w:t>
            </w:r>
            <w:hyperlink r:id="rId114" w:history="1">
              <w:r w:rsidRPr="002B1ECB">
                <w:rPr>
                  <w:color w:val="0000FF"/>
                  <w:u w:val="single"/>
                  <w:bdr w:val="none" w:sz="0" w:space="0" w:color="auto" w:frame="1"/>
                </w:rPr>
                <w:t>http://findlayradioclub.org</w:t>
              </w:r>
            </w:hyperlink>
            <w:r w:rsidRPr="002B1ECB">
              <w:rPr>
                <w:color w:val="224466"/>
              </w:rPr>
              <w:br/>
            </w:r>
            <w:hyperlink r:id="rId115" w:tooltip="Learn More" w:history="1">
              <w:r w:rsidRPr="002B1ECB">
                <w:rPr>
                  <w:b/>
                  <w:bCs/>
                  <w:color w:val="0000FF"/>
                  <w:bdr w:val="none" w:sz="0" w:space="0" w:color="auto" w:frame="1"/>
                </w:rPr>
                <w:t>Learn More</w:t>
              </w:r>
            </w:hyperlink>
          </w:p>
          <w:p w14:paraId="26B7176D" w14:textId="77777777" w:rsidR="002B1ECB" w:rsidRPr="002931E4" w:rsidRDefault="002B1ECB" w:rsidP="002931E4">
            <w:pPr>
              <w:shd w:val="clear" w:color="auto" w:fill="FFFFFF"/>
              <w:textAlignment w:val="baseline"/>
              <w:outlineLvl w:val="2"/>
              <w:rPr>
                <w:b/>
                <w:bCs/>
                <w:color w:val="000000"/>
                <w:bdr w:val="none" w:sz="0" w:space="0" w:color="auto" w:frame="1"/>
              </w:rPr>
            </w:pPr>
          </w:p>
        </w:tc>
      </w:tr>
      <w:tr w:rsidR="002B1ECB" w:rsidRPr="002931E4" w14:paraId="0E13EDBB"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tcPr>
          <w:p w14:paraId="7DAB5582" w14:textId="77777777" w:rsidR="002B1ECB" w:rsidRPr="002931E4" w:rsidRDefault="002B1ECB" w:rsidP="002B1ECB">
            <w:pPr>
              <w:shd w:val="clear" w:color="auto" w:fill="FFFFFF"/>
              <w:textAlignment w:val="baseline"/>
              <w:outlineLvl w:val="2"/>
              <w:rPr>
                <w:b/>
                <w:bCs/>
                <w:color w:val="001943"/>
                <w:sz w:val="23"/>
                <w:szCs w:val="23"/>
              </w:rPr>
            </w:pPr>
            <w:r w:rsidRPr="002931E4">
              <w:rPr>
                <w:b/>
                <w:bCs/>
                <w:color w:val="000000"/>
                <w:bdr w:val="none" w:sz="0" w:space="0" w:color="auto" w:frame="1"/>
              </w:rPr>
              <w:t>09/24/2023 - </w:t>
            </w:r>
            <w:hyperlink r:id="rId116" w:tooltip="Cleveland Hamfest" w:history="1">
              <w:r w:rsidRPr="002931E4">
                <w:rPr>
                  <w:b/>
                  <w:bCs/>
                  <w:color w:val="0000FF"/>
                  <w:u w:val="single"/>
                  <w:bdr w:val="none" w:sz="0" w:space="0" w:color="auto" w:frame="1"/>
                </w:rPr>
                <w:t>Cleveland Hamfest</w:t>
              </w:r>
            </w:hyperlink>
          </w:p>
          <w:p w14:paraId="30FC48CD" w14:textId="77777777" w:rsidR="002B1ECB" w:rsidRPr="002931E4" w:rsidRDefault="002B1ECB" w:rsidP="002B1ECB">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Berea, OH</w:t>
            </w:r>
            <w:r w:rsidRPr="002931E4">
              <w:rPr>
                <w:color w:val="000000"/>
              </w:rPr>
              <w:br/>
            </w:r>
            <w:r w:rsidRPr="002931E4">
              <w:rPr>
                <w:b/>
                <w:bCs/>
                <w:color w:val="000000"/>
                <w:bdr w:val="none" w:sz="0" w:space="0" w:color="auto" w:frame="1"/>
              </w:rPr>
              <w:t>Sponsor:</w:t>
            </w:r>
            <w:r w:rsidRPr="002931E4">
              <w:rPr>
                <w:color w:val="000000"/>
              </w:rPr>
              <w:t> Hamfest Association of Cleveland</w:t>
            </w:r>
            <w:r w:rsidRPr="002931E4">
              <w:rPr>
                <w:color w:val="000000"/>
              </w:rPr>
              <w:br/>
            </w:r>
            <w:r w:rsidRPr="002931E4">
              <w:rPr>
                <w:b/>
                <w:bCs/>
                <w:color w:val="000000"/>
                <w:bdr w:val="none" w:sz="0" w:space="0" w:color="auto" w:frame="1"/>
              </w:rPr>
              <w:t>Website:</w:t>
            </w:r>
            <w:r w:rsidRPr="002931E4">
              <w:rPr>
                <w:color w:val="224466"/>
              </w:rPr>
              <w:t> </w:t>
            </w:r>
            <w:hyperlink r:id="rId117" w:history="1">
              <w:r w:rsidRPr="002931E4">
                <w:rPr>
                  <w:color w:val="0000FF"/>
                  <w:u w:val="single"/>
                  <w:bdr w:val="none" w:sz="0" w:space="0" w:color="auto" w:frame="1"/>
                </w:rPr>
                <w:t>http://www.hac.org</w:t>
              </w:r>
            </w:hyperlink>
            <w:r w:rsidRPr="002931E4">
              <w:rPr>
                <w:color w:val="224466"/>
              </w:rPr>
              <w:br/>
            </w:r>
            <w:hyperlink r:id="rId118" w:tooltip="Learn More" w:history="1">
              <w:r w:rsidRPr="002931E4">
                <w:rPr>
                  <w:b/>
                  <w:bCs/>
                  <w:color w:val="0000FF"/>
                  <w:bdr w:val="none" w:sz="0" w:space="0" w:color="auto" w:frame="1"/>
                </w:rPr>
                <w:t>Learn More</w:t>
              </w:r>
            </w:hyperlink>
          </w:p>
          <w:p w14:paraId="39FD1229" w14:textId="77777777" w:rsidR="002B1ECB" w:rsidRPr="002931E4" w:rsidRDefault="002B1ECB" w:rsidP="002931E4">
            <w:pPr>
              <w:shd w:val="clear" w:color="auto" w:fill="FFFFFF"/>
              <w:textAlignment w:val="baseline"/>
              <w:outlineLvl w:val="2"/>
              <w:rPr>
                <w:b/>
                <w:bCs/>
                <w:color w:val="001943"/>
                <w:bdr w:val="none" w:sz="0" w:space="0" w:color="auto" w:frame="1"/>
              </w:rPr>
            </w:pPr>
          </w:p>
        </w:tc>
        <w:tc>
          <w:tcPr>
            <w:tcW w:w="4815" w:type="dxa"/>
            <w:tcBorders>
              <w:top w:val="outset" w:sz="6" w:space="0" w:color="auto"/>
              <w:left w:val="outset" w:sz="6" w:space="0" w:color="auto"/>
              <w:bottom w:val="outset" w:sz="6" w:space="0" w:color="auto"/>
              <w:right w:val="outset" w:sz="6" w:space="0" w:color="auto"/>
            </w:tcBorders>
          </w:tcPr>
          <w:p w14:paraId="5C05CA2F" w14:textId="77777777" w:rsidR="002B1ECB" w:rsidRPr="002B1ECB" w:rsidRDefault="002B1ECB" w:rsidP="002B1ECB">
            <w:pPr>
              <w:shd w:val="clear" w:color="auto" w:fill="FFFFFF"/>
              <w:textAlignment w:val="baseline"/>
              <w:outlineLvl w:val="2"/>
              <w:rPr>
                <w:b/>
                <w:bCs/>
                <w:color w:val="001943"/>
                <w:sz w:val="23"/>
                <w:szCs w:val="23"/>
              </w:rPr>
            </w:pPr>
            <w:r w:rsidRPr="002B1ECB">
              <w:rPr>
                <w:b/>
                <w:bCs/>
                <w:color w:val="000000"/>
                <w:bdr w:val="none" w:sz="0" w:space="0" w:color="auto" w:frame="1"/>
              </w:rPr>
              <w:t>10/29/2023 - </w:t>
            </w:r>
            <w:hyperlink r:id="rId119" w:tooltip="Massillon (OH) Hamfest (&amp; auction)" w:history="1">
              <w:r w:rsidRPr="002B1ECB">
                <w:rPr>
                  <w:b/>
                  <w:bCs/>
                  <w:color w:val="0000FF"/>
                  <w:u w:val="single"/>
                  <w:bdr w:val="none" w:sz="0" w:space="0" w:color="auto" w:frame="1"/>
                </w:rPr>
                <w:t>Massillon (OH) Hamfest (&amp; auction)</w:t>
              </w:r>
            </w:hyperlink>
          </w:p>
          <w:p w14:paraId="652A633C" w14:textId="77777777" w:rsidR="002B1ECB" w:rsidRPr="002B1ECB" w:rsidRDefault="002B1ECB" w:rsidP="002B1ECB">
            <w:pPr>
              <w:shd w:val="clear" w:color="auto" w:fill="FFFFFF"/>
              <w:textAlignment w:val="baseline"/>
              <w:rPr>
                <w:color w:val="224466"/>
                <w:sz w:val="18"/>
                <w:szCs w:val="18"/>
              </w:rPr>
            </w:pPr>
            <w:r w:rsidRPr="002B1ECB">
              <w:rPr>
                <w:b/>
                <w:bCs/>
                <w:color w:val="000000"/>
                <w:bdr w:val="none" w:sz="0" w:space="0" w:color="auto" w:frame="1"/>
              </w:rPr>
              <w:t>Location: </w:t>
            </w:r>
            <w:r w:rsidRPr="002B1ECB">
              <w:rPr>
                <w:color w:val="000000"/>
              </w:rPr>
              <w:t>North Canton, , OH</w:t>
            </w:r>
            <w:r w:rsidRPr="002B1ECB">
              <w:rPr>
                <w:color w:val="000000"/>
              </w:rPr>
              <w:br/>
            </w:r>
            <w:r w:rsidRPr="002B1ECB">
              <w:rPr>
                <w:b/>
                <w:bCs/>
                <w:color w:val="000000"/>
                <w:bdr w:val="none" w:sz="0" w:space="0" w:color="auto" w:frame="1"/>
              </w:rPr>
              <w:t>Sponsor:</w:t>
            </w:r>
            <w:r w:rsidRPr="002B1ECB">
              <w:rPr>
                <w:color w:val="000000"/>
              </w:rPr>
              <w:t> Massillon Amateur Radio Club</w:t>
            </w:r>
            <w:r w:rsidRPr="002B1ECB">
              <w:rPr>
                <w:color w:val="000000"/>
              </w:rPr>
              <w:br/>
            </w:r>
            <w:r w:rsidRPr="002B1ECB">
              <w:rPr>
                <w:b/>
                <w:bCs/>
                <w:color w:val="000000"/>
                <w:bdr w:val="none" w:sz="0" w:space="0" w:color="auto" w:frame="1"/>
              </w:rPr>
              <w:t>Website:</w:t>
            </w:r>
            <w:r w:rsidRPr="002B1ECB">
              <w:rPr>
                <w:color w:val="000000"/>
              </w:rPr>
              <w:t> </w:t>
            </w:r>
            <w:hyperlink r:id="rId120" w:history="1">
              <w:r w:rsidRPr="002B1ECB">
                <w:rPr>
                  <w:color w:val="0000FF"/>
                  <w:u w:val="single"/>
                  <w:bdr w:val="none" w:sz="0" w:space="0" w:color="auto" w:frame="1"/>
                </w:rPr>
                <w:t>http://www.w8np.net</w:t>
              </w:r>
            </w:hyperlink>
            <w:r w:rsidRPr="002B1ECB">
              <w:rPr>
                <w:color w:val="224466"/>
              </w:rPr>
              <w:br/>
            </w:r>
            <w:hyperlink r:id="rId121" w:tooltip="Learn More" w:history="1">
              <w:r w:rsidRPr="002B1ECB">
                <w:rPr>
                  <w:b/>
                  <w:bCs/>
                  <w:color w:val="0000FF"/>
                  <w:bdr w:val="none" w:sz="0" w:space="0" w:color="auto" w:frame="1"/>
                </w:rPr>
                <w:t>Learn More</w:t>
              </w:r>
            </w:hyperlink>
          </w:p>
          <w:p w14:paraId="3CAE843D" w14:textId="77777777" w:rsidR="002B1ECB" w:rsidRPr="002931E4" w:rsidRDefault="002B1ECB" w:rsidP="002931E4">
            <w:pPr>
              <w:shd w:val="clear" w:color="auto" w:fill="FFFFFF"/>
              <w:textAlignment w:val="baseline"/>
              <w:outlineLvl w:val="2"/>
              <w:rPr>
                <w:b/>
                <w:bCs/>
                <w:color w:val="000000"/>
                <w:bdr w:val="none" w:sz="0" w:space="0" w:color="auto" w:frame="1"/>
              </w:rPr>
            </w:pPr>
          </w:p>
        </w:tc>
      </w:tr>
    </w:tbl>
    <w:p w14:paraId="114D174D" w14:textId="5583B106" w:rsidR="00112E68" w:rsidRDefault="00112E68" w:rsidP="004F0819"/>
    <w:p w14:paraId="382B1B08" w14:textId="76B53D7F" w:rsidR="00112E68" w:rsidRPr="00D56D69" w:rsidRDefault="00D56D69" w:rsidP="004F0819">
      <w:pPr>
        <w:rPr>
          <w:b/>
          <w:bCs/>
          <w:sz w:val="32"/>
          <w:szCs w:val="32"/>
        </w:rPr>
      </w:pPr>
      <w:bookmarkStart w:id="30" w:name="dx"/>
      <w:bookmarkEnd w:id="30"/>
      <w:r>
        <w:rPr>
          <w:b/>
          <w:bCs/>
          <w:sz w:val="32"/>
          <w:szCs w:val="32"/>
        </w:rPr>
        <w:t>__________________________________________________________</w:t>
      </w:r>
    </w:p>
    <w:p w14:paraId="73628F6B" w14:textId="77777777" w:rsidR="00D56D69" w:rsidRDefault="00D56D69" w:rsidP="004F0819">
      <w:pPr>
        <w:rPr>
          <w:b/>
          <w:bCs/>
          <w:sz w:val="32"/>
          <w:szCs w:val="32"/>
        </w:rPr>
      </w:pPr>
    </w:p>
    <w:p w14:paraId="4E7772CA" w14:textId="77777777" w:rsidR="00D56D69" w:rsidRDefault="00D56D69" w:rsidP="004F0819">
      <w:pPr>
        <w:rPr>
          <w:b/>
          <w:bCs/>
          <w:sz w:val="32"/>
          <w:szCs w:val="32"/>
        </w:rPr>
      </w:pPr>
    </w:p>
    <w:p w14:paraId="10ACD576" w14:textId="429AD272" w:rsidR="00D56D69" w:rsidRPr="00D56D69" w:rsidRDefault="00D56D69" w:rsidP="00D56D69">
      <w:pPr>
        <w:rPr>
          <w:b/>
          <w:bCs/>
          <w:sz w:val="32"/>
          <w:szCs w:val="32"/>
        </w:rPr>
      </w:pPr>
      <w:r w:rsidRPr="00D56D69">
        <w:rPr>
          <w:b/>
          <w:bCs/>
          <w:noProof/>
          <w:sz w:val="32"/>
          <w:szCs w:val="32"/>
        </w:rPr>
        <w:drawing>
          <wp:anchor distT="0" distB="0" distL="114300" distR="114300" simplePos="0" relativeHeight="251672576" behindDoc="0" locked="0" layoutInCell="1" allowOverlap="1" wp14:anchorId="4E1F2DFE" wp14:editId="56061685">
            <wp:simplePos x="0" y="0"/>
            <wp:positionH relativeFrom="column">
              <wp:posOffset>4524375</wp:posOffset>
            </wp:positionH>
            <wp:positionV relativeFrom="paragraph">
              <wp:posOffset>0</wp:posOffset>
            </wp:positionV>
            <wp:extent cx="1554480" cy="1905000"/>
            <wp:effectExtent l="0" t="0" r="0" b="0"/>
            <wp:wrapSquare wrapText="bothSides"/>
            <wp:docPr id="133151216" name="Picture 20" descr="A person sitting in a c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1216" name="Picture 20" descr="A person sitting in a chair&#10;&#10;Description automatically generated with medium confidence"/>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554480" cy="1905000"/>
                    </a:xfrm>
                    <a:prstGeom prst="rect">
                      <a:avLst/>
                    </a:prstGeom>
                    <a:noFill/>
                  </pic:spPr>
                </pic:pic>
              </a:graphicData>
            </a:graphic>
            <wp14:sizeRelH relativeFrom="page">
              <wp14:pctWidth>0</wp14:pctWidth>
            </wp14:sizeRelH>
            <wp14:sizeRelV relativeFrom="margin">
              <wp14:pctHeight>0</wp14:pctHeight>
            </wp14:sizeRelV>
          </wp:anchor>
        </w:drawing>
      </w:r>
      <w:bookmarkStart w:id="31" w:name="_Hlk112336316"/>
      <w:bookmarkEnd w:id="31"/>
      <w:r w:rsidRPr="00D56D69">
        <w:rPr>
          <w:b/>
          <w:bCs/>
          <w:sz w:val="32"/>
          <w:szCs w:val="32"/>
        </w:rPr>
        <w:t>DX This Week – DX Dinner &amp; DX Forum</w:t>
      </w:r>
    </w:p>
    <w:p w14:paraId="5185BE2C" w14:textId="77777777" w:rsidR="00D56D69" w:rsidRDefault="00D56D69" w:rsidP="00D56D69"/>
    <w:p w14:paraId="12DD8191" w14:textId="77777777" w:rsidR="00D56D69" w:rsidRDefault="00D56D69" w:rsidP="00D56D69">
      <w:r>
        <w:t xml:space="preserve">Bill AJ8B (aj8b@arrl.net, @AJ8B, or www.aj8b.com) </w:t>
      </w:r>
    </w:p>
    <w:p w14:paraId="56C05A83" w14:textId="77777777" w:rsidR="00D56D69" w:rsidRDefault="00D56D69" w:rsidP="00D56D69">
      <w:r>
        <w:tab/>
        <w:t>CWOPs Member #1567</w:t>
      </w:r>
    </w:p>
    <w:p w14:paraId="2C5D2E54" w14:textId="77777777" w:rsidR="00D56D69" w:rsidRDefault="00D56D69" w:rsidP="00D56D69"/>
    <w:p w14:paraId="0DC72516" w14:textId="77777777" w:rsidR="00D56D69" w:rsidRDefault="00D56D69" w:rsidP="00D56D69">
      <w:pPr>
        <w:pStyle w:val="paragraph"/>
        <w:shd w:val="clear" w:color="auto" w:fill="FFFFFF"/>
        <w:spacing w:before="0" w:beforeAutospacing="0" w:after="0" w:afterAutospacing="0"/>
        <w:ind w:firstLine="720"/>
        <w:textAlignment w:val="baseline"/>
        <w:rPr>
          <w:rFonts w:ascii="Segoe UI" w:hAnsi="Segoe UI" w:cs="Segoe UI"/>
          <w:color w:val="000000"/>
          <w:sz w:val="18"/>
          <w:szCs w:val="18"/>
        </w:rPr>
      </w:pPr>
      <w:r>
        <w:rPr>
          <w:rStyle w:val="eop"/>
          <w:color w:val="000000"/>
        </w:rPr>
        <w:t> </w:t>
      </w:r>
    </w:p>
    <w:p w14:paraId="2BE664EE" w14:textId="77777777" w:rsidR="00D56D69" w:rsidRDefault="00D56D69" w:rsidP="00D56D69">
      <w:pPr>
        <w:rPr>
          <w:color w:val="000000"/>
        </w:rPr>
      </w:pPr>
      <w:r>
        <w:t>This week it is time to give you a peek into the DX Dinner and the DX Forum. We are very excited to be a part of both and I hope you will attend both. The details are below.</w:t>
      </w:r>
    </w:p>
    <w:p w14:paraId="40BAD12F" w14:textId="77777777" w:rsidR="00D56D69" w:rsidRDefault="00D56D69" w:rsidP="00D56D69"/>
    <w:p w14:paraId="59F7BFEE" w14:textId="77777777" w:rsidR="00D56D69" w:rsidRDefault="00D56D69" w:rsidP="00D56D69">
      <w:r>
        <w:t xml:space="preserve">I received several nice cards this week including DL4MFF – Nikolaus </w:t>
      </w:r>
      <w:r>
        <w:lastRenderedPageBreak/>
        <w:t xml:space="preserve">in Germany, ON7TM – Freddy in Belgium, OZ1ADL – Jan in Denmark, PA1REG – Reginald in the Netherlands, SP9DHY – </w:t>
      </w:r>
      <w:proofErr w:type="spellStart"/>
      <w:r>
        <w:t>Lisowice</w:t>
      </w:r>
      <w:proofErr w:type="spellEnd"/>
      <w:r>
        <w:t xml:space="preserve"> in Poland, and </w:t>
      </w:r>
      <w:r>
        <w:rPr>
          <w:bCs/>
        </w:rPr>
        <w:t xml:space="preserve">UW5ZM – Eugene in the Ukraine. </w:t>
      </w:r>
      <w:r>
        <w:t xml:space="preserve">Let me know what you </w:t>
      </w:r>
      <w:proofErr w:type="gramStart"/>
      <w:r>
        <w:t>received</w:t>
      </w:r>
      <w:proofErr w:type="gramEnd"/>
      <w:r>
        <w:t>.</w:t>
      </w:r>
    </w:p>
    <w:p w14:paraId="108AEEB9" w14:textId="77777777" w:rsidR="00D56D69" w:rsidRDefault="00D56D69" w:rsidP="00D56D6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9"/>
        <w:gridCol w:w="8"/>
        <w:gridCol w:w="4664"/>
      </w:tblGrid>
      <w:tr w:rsidR="00D56D69" w14:paraId="3491EC2E" w14:textId="77777777" w:rsidTr="00D56D69">
        <w:trPr>
          <w:trHeight w:val="3140"/>
        </w:trPr>
        <w:tc>
          <w:tcPr>
            <w:tcW w:w="4753" w:type="dxa"/>
            <w:gridSpan w:val="2"/>
            <w:hideMark/>
          </w:tcPr>
          <w:p w14:paraId="3CF4D9D7" w14:textId="76572737" w:rsidR="00D56D69" w:rsidRDefault="00D56D69">
            <w:pPr>
              <w:jc w:val="center"/>
            </w:pPr>
            <w:r>
              <w:rPr>
                <w:noProof/>
              </w:rPr>
              <w:drawing>
                <wp:inline distT="0" distB="0" distL="0" distR="0" wp14:anchorId="5DE3B7FB" wp14:editId="284190A7">
                  <wp:extent cx="2853055" cy="1828800"/>
                  <wp:effectExtent l="0" t="0" r="0" b="0"/>
                  <wp:docPr id="846020968" name="Picture 17" descr="A castle surrounded by trees and a riv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020968" name="Picture 17" descr="A castle surrounded by trees and a river&#10;&#10;Description automatically generated with low confidence"/>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853055" cy="1828800"/>
                          </a:xfrm>
                          <a:prstGeom prst="rect">
                            <a:avLst/>
                          </a:prstGeom>
                          <a:noFill/>
                          <a:ln>
                            <a:noFill/>
                          </a:ln>
                        </pic:spPr>
                      </pic:pic>
                    </a:graphicData>
                  </a:graphic>
                </wp:inline>
              </w:drawing>
            </w:r>
          </w:p>
        </w:tc>
        <w:tc>
          <w:tcPr>
            <w:tcW w:w="4607" w:type="dxa"/>
            <w:hideMark/>
          </w:tcPr>
          <w:p w14:paraId="1855F482" w14:textId="51C1B58F" w:rsidR="00D56D69" w:rsidRDefault="00D56D69">
            <w:pPr>
              <w:jc w:val="center"/>
            </w:pPr>
            <w:r>
              <w:rPr>
                <w:noProof/>
              </w:rPr>
              <w:drawing>
                <wp:inline distT="0" distB="0" distL="0" distR="0" wp14:anchorId="0415ED88" wp14:editId="6B9BC42C">
                  <wp:extent cx="2824480" cy="1828800"/>
                  <wp:effectExtent l="0" t="0" r="0" b="0"/>
                  <wp:docPr id="1922606180" name="Picture 16" descr="A close-up of a dragonfl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606180" name="Picture 16" descr="A close-up of a dragonfly&#10;&#10;Description automatically generated with medium confidence"/>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824480" cy="1828800"/>
                          </a:xfrm>
                          <a:prstGeom prst="rect">
                            <a:avLst/>
                          </a:prstGeom>
                          <a:noFill/>
                          <a:ln>
                            <a:noFill/>
                          </a:ln>
                        </pic:spPr>
                      </pic:pic>
                    </a:graphicData>
                  </a:graphic>
                </wp:inline>
              </w:drawing>
            </w:r>
          </w:p>
        </w:tc>
      </w:tr>
      <w:tr w:rsidR="00D56D69" w14:paraId="45597E0E" w14:textId="77777777" w:rsidTr="00D56D69">
        <w:trPr>
          <w:trHeight w:val="3168"/>
        </w:trPr>
        <w:tc>
          <w:tcPr>
            <w:tcW w:w="4745" w:type="dxa"/>
            <w:hideMark/>
          </w:tcPr>
          <w:p w14:paraId="5D1E6917" w14:textId="17C4B960" w:rsidR="00D56D69" w:rsidRDefault="00D56D69">
            <w:pPr>
              <w:jc w:val="center"/>
            </w:pPr>
            <w:r>
              <w:rPr>
                <w:noProof/>
              </w:rPr>
              <w:drawing>
                <wp:inline distT="0" distB="0" distL="0" distR="0" wp14:anchorId="5846299C" wp14:editId="071A51E7">
                  <wp:extent cx="2910205" cy="1828800"/>
                  <wp:effectExtent l="0" t="0" r="0" b="0"/>
                  <wp:docPr id="35337023" name="Picture 15" descr="A picture containing text, sky, poster,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37023" name="Picture 15" descr="A picture containing text, sky, poster, outdoor&#10;&#10;Description automatically generated"/>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910205" cy="1828800"/>
                          </a:xfrm>
                          <a:prstGeom prst="rect">
                            <a:avLst/>
                          </a:prstGeom>
                          <a:noFill/>
                          <a:ln>
                            <a:noFill/>
                          </a:ln>
                        </pic:spPr>
                      </pic:pic>
                    </a:graphicData>
                  </a:graphic>
                </wp:inline>
              </w:drawing>
            </w:r>
          </w:p>
        </w:tc>
        <w:tc>
          <w:tcPr>
            <w:tcW w:w="4615" w:type="dxa"/>
            <w:gridSpan w:val="2"/>
            <w:hideMark/>
          </w:tcPr>
          <w:p w14:paraId="72B28306" w14:textId="12BE837A" w:rsidR="00D56D69" w:rsidRDefault="00D56D69">
            <w:pPr>
              <w:jc w:val="center"/>
            </w:pPr>
            <w:r>
              <w:rPr>
                <w:noProof/>
              </w:rPr>
              <w:drawing>
                <wp:inline distT="0" distB="0" distL="0" distR="0" wp14:anchorId="16B73026" wp14:editId="246D5E11">
                  <wp:extent cx="2714625" cy="1828800"/>
                  <wp:effectExtent l="0" t="0" r="0" b="0"/>
                  <wp:docPr id="2094826009" name="Picture 14" descr="A picture containing text, outdoor, sky,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826009" name="Picture 14" descr="A picture containing text, outdoor, sky, tree&#10;&#10;Description automatically generated"/>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714625" cy="1828800"/>
                          </a:xfrm>
                          <a:prstGeom prst="rect">
                            <a:avLst/>
                          </a:prstGeom>
                          <a:noFill/>
                          <a:ln>
                            <a:noFill/>
                          </a:ln>
                        </pic:spPr>
                      </pic:pic>
                    </a:graphicData>
                  </a:graphic>
                </wp:inline>
              </w:drawing>
            </w:r>
          </w:p>
        </w:tc>
      </w:tr>
      <w:tr w:rsidR="00D56D69" w14:paraId="28561057" w14:textId="77777777" w:rsidTr="00D56D69">
        <w:tc>
          <w:tcPr>
            <w:tcW w:w="4745" w:type="dxa"/>
            <w:hideMark/>
          </w:tcPr>
          <w:p w14:paraId="1545C91D" w14:textId="1BE7740A" w:rsidR="00D56D69" w:rsidRDefault="00D56D69">
            <w:pPr>
              <w:jc w:val="center"/>
              <w:rPr>
                <w:noProof/>
              </w:rPr>
            </w:pPr>
            <w:r>
              <w:rPr>
                <w:noProof/>
              </w:rPr>
              <w:drawing>
                <wp:anchor distT="0" distB="0" distL="114300" distR="114300" simplePos="0" relativeHeight="251666432" behindDoc="0" locked="0" layoutInCell="1" allowOverlap="1" wp14:anchorId="1D34352E" wp14:editId="73A1A943">
                  <wp:simplePos x="0" y="0"/>
                  <wp:positionH relativeFrom="column">
                    <wp:posOffset>0</wp:posOffset>
                  </wp:positionH>
                  <wp:positionV relativeFrom="paragraph">
                    <wp:posOffset>0</wp:posOffset>
                  </wp:positionV>
                  <wp:extent cx="2807335" cy="1828800"/>
                  <wp:effectExtent l="0" t="0" r="0" b="0"/>
                  <wp:wrapSquare wrapText="bothSides"/>
                  <wp:docPr id="1213180101" name="Picture 19" descr="A fox sitting in the gra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fox sitting in the grass&#10;&#10;Description automatically generated with medium confidence"/>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807335" cy="1828800"/>
                          </a:xfrm>
                          <a:prstGeom prst="rect">
                            <a:avLst/>
                          </a:prstGeom>
                          <a:noFill/>
                        </pic:spPr>
                      </pic:pic>
                    </a:graphicData>
                  </a:graphic>
                  <wp14:sizeRelH relativeFrom="margin">
                    <wp14:pctWidth>0</wp14:pctWidth>
                  </wp14:sizeRelH>
                  <wp14:sizeRelV relativeFrom="page">
                    <wp14:pctHeight>0</wp14:pctHeight>
                  </wp14:sizeRelV>
                </wp:anchor>
              </w:drawing>
            </w:r>
          </w:p>
        </w:tc>
        <w:tc>
          <w:tcPr>
            <w:tcW w:w="4615" w:type="dxa"/>
            <w:gridSpan w:val="2"/>
            <w:hideMark/>
          </w:tcPr>
          <w:p w14:paraId="314111D6" w14:textId="6DE62317" w:rsidR="00D56D69" w:rsidRDefault="00D56D69">
            <w:pPr>
              <w:jc w:val="center"/>
              <w:rPr>
                <w:noProof/>
              </w:rPr>
            </w:pPr>
            <w:r>
              <w:rPr>
                <w:noProof/>
              </w:rPr>
              <w:drawing>
                <wp:inline distT="0" distB="0" distL="0" distR="0" wp14:anchorId="0CBED98E" wp14:editId="2C164873">
                  <wp:extent cx="2814955" cy="1828800"/>
                  <wp:effectExtent l="0" t="0" r="0" b="0"/>
                  <wp:docPr id="1179616645" name="Picture 13" descr="A picture containing text, water, tree,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616645" name="Picture 13" descr="A picture containing text, water, tree, poster&#10;&#10;Description automatically generated"/>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814955" cy="1828800"/>
                          </a:xfrm>
                          <a:prstGeom prst="rect">
                            <a:avLst/>
                          </a:prstGeom>
                          <a:noFill/>
                          <a:ln>
                            <a:noFill/>
                          </a:ln>
                        </pic:spPr>
                      </pic:pic>
                    </a:graphicData>
                  </a:graphic>
                </wp:inline>
              </w:drawing>
            </w:r>
          </w:p>
        </w:tc>
      </w:tr>
    </w:tbl>
    <w:p w14:paraId="08BDAC08" w14:textId="77777777" w:rsidR="00D56D69" w:rsidRDefault="00D56D69" w:rsidP="00D56D69">
      <w:pPr>
        <w:rPr>
          <w:color w:val="000000"/>
        </w:rPr>
      </w:pPr>
      <w:r>
        <w:br w:type="textWrapping" w:clear="all"/>
      </w:r>
    </w:p>
    <w:p w14:paraId="6F7D5AE3" w14:textId="77777777" w:rsidR="00D56D69" w:rsidRDefault="00D56D69" w:rsidP="00D56D69">
      <w:pPr>
        <w:pStyle w:val="Heading1"/>
        <w:jc w:val="center"/>
      </w:pPr>
      <w:r>
        <w:t xml:space="preserve">DAH DIT </w:t>
      </w:r>
      <w:proofErr w:type="spellStart"/>
      <w:r>
        <w:t>DIT</w:t>
      </w:r>
      <w:proofErr w:type="spellEnd"/>
      <w:r>
        <w:t xml:space="preserve"> </w:t>
      </w:r>
      <w:proofErr w:type="spellStart"/>
      <w:r>
        <w:t>DIT</w:t>
      </w:r>
      <w:proofErr w:type="spellEnd"/>
      <w:r>
        <w:t xml:space="preserve"> DAH   </w:t>
      </w:r>
      <w:proofErr w:type="spellStart"/>
      <w:r>
        <w:t>DAH</w:t>
      </w:r>
      <w:proofErr w:type="spellEnd"/>
      <w:r>
        <w:t xml:space="preserve"> DIT </w:t>
      </w:r>
      <w:proofErr w:type="spellStart"/>
      <w:r>
        <w:t>DIT</w:t>
      </w:r>
      <w:proofErr w:type="spellEnd"/>
      <w:r>
        <w:t xml:space="preserve"> </w:t>
      </w:r>
      <w:proofErr w:type="spellStart"/>
      <w:r>
        <w:t>DIT</w:t>
      </w:r>
      <w:proofErr w:type="spellEnd"/>
      <w:r>
        <w:t xml:space="preserve"> DAH</w:t>
      </w:r>
    </w:p>
    <w:p w14:paraId="3714A835" w14:textId="77777777" w:rsidR="00D56D69" w:rsidRDefault="00D56D69" w:rsidP="00D56D69"/>
    <w:p w14:paraId="2E85C8E7" w14:textId="77777777" w:rsidR="00D56D69" w:rsidRDefault="00D56D69" w:rsidP="00D56D69">
      <w:r>
        <w:lastRenderedPageBreak/>
        <w:tab/>
        <w:t xml:space="preserve">The DX Dinner will be held on Friday night of Hamvention at the Dayton Marriott Hotel. Tickets are still available but only about 10% are left. You can purchase tickets at </w:t>
      </w:r>
      <w:hyperlink r:id="rId129" w:history="1">
        <w:r>
          <w:rPr>
            <w:rStyle w:val="Hyperlink"/>
          </w:rPr>
          <w:t>Single Seat Ticket (2023) – SWODXA Events</w:t>
        </w:r>
      </w:hyperlink>
      <w:r>
        <w:t xml:space="preserve">. The keynote speaker will be Adrian, KO8SCA. Adrian is a veteran of over 30 </w:t>
      </w:r>
      <w:proofErr w:type="spellStart"/>
      <w:r>
        <w:t>DXPeditions</w:t>
      </w:r>
      <w:proofErr w:type="spellEnd"/>
      <w:r>
        <w:t xml:space="preserve"> including the recent Bouvet, 3Y0J trip.</w:t>
      </w:r>
    </w:p>
    <w:p w14:paraId="5D7922FA" w14:textId="77777777" w:rsidR="00D56D69" w:rsidRDefault="00D56D69" w:rsidP="00D56D69">
      <w:r>
        <w:t xml:space="preserve"> </w:t>
      </w:r>
      <w:r>
        <w:tab/>
        <w:t>Icom is the main sponsor and an Icom IC-7610 will be the grand prize at the dinner. Over $10,000 worth of prizes will be available to attendees to win. There will also be an Icom IC-705 available for a raffle.</w:t>
      </w:r>
    </w:p>
    <w:p w14:paraId="0B3FC197" w14:textId="77777777" w:rsidR="00D56D69" w:rsidRDefault="00D56D69" w:rsidP="00D56D69">
      <w:r>
        <w:tab/>
        <w:t xml:space="preserve">CQ will announce the most recent inductees </w:t>
      </w:r>
      <w:proofErr w:type="gramStart"/>
      <w:r>
        <w:t>in to</w:t>
      </w:r>
      <w:proofErr w:type="gramEnd"/>
      <w:r>
        <w:t xml:space="preserve"> the CQDX Hall of Fame during the dinner. As always, the coveted </w:t>
      </w:r>
      <w:proofErr w:type="spellStart"/>
      <w:r>
        <w:t>DXpedition</w:t>
      </w:r>
      <w:proofErr w:type="spellEnd"/>
      <w:r>
        <w:t xml:space="preserve"> of the Year will be announced.</w:t>
      </w:r>
    </w:p>
    <w:p w14:paraId="27F27F7F" w14:textId="77777777" w:rsidR="00D56D69" w:rsidRDefault="00D56D69" w:rsidP="00D56D69"/>
    <w:p w14:paraId="1D11E31C" w14:textId="77777777" w:rsidR="00D56D69" w:rsidRDefault="00D56D69" w:rsidP="00D56D69">
      <w:pPr>
        <w:rPr>
          <w:rFonts w:ascii="Helvetica" w:hAnsi="Helvetica" w:cs="Helvetica"/>
          <w:color w:val="222222"/>
          <w:sz w:val="20"/>
          <w:szCs w:val="20"/>
          <w:shd w:val="clear" w:color="auto" w:fill="FFFFFF"/>
        </w:rPr>
      </w:pPr>
      <w:r>
        <w:tab/>
        <w:t xml:space="preserve">On Saturday, the DX Forum will be held in </w:t>
      </w:r>
      <w:r>
        <w:rPr>
          <w:rFonts w:ascii="Helvetica" w:hAnsi="Helvetica" w:cs="Helvetica"/>
          <w:color w:val="222222"/>
          <w:sz w:val="20"/>
          <w:szCs w:val="20"/>
          <w:shd w:val="clear" w:color="auto" w:fill="FFFFFF"/>
        </w:rPr>
        <w:t>room 1 from 1130 - 1350 EDST (1530 - 1750 UTC).  The schedule is:</w:t>
      </w:r>
    </w:p>
    <w:p w14:paraId="524276F2" w14:textId="77777777" w:rsidR="00D56D69" w:rsidRDefault="00D56D69" w:rsidP="00D56D69">
      <w:pPr>
        <w:rPr>
          <w:rFonts w:ascii="Helvetica" w:hAnsi="Helvetica" w:cs="Helvetica"/>
          <w:color w:val="222222"/>
          <w:sz w:val="20"/>
          <w:szCs w:val="20"/>
          <w:shd w:val="clear" w:color="auto" w:fill="FFFFFF"/>
        </w:rPr>
      </w:pPr>
    </w:p>
    <w:p w14:paraId="5ADA1095" w14:textId="77777777" w:rsidR="00D56D69" w:rsidRDefault="00D56D69" w:rsidP="00D56D69">
      <w:pPr>
        <w:rPr>
          <w:color w:val="000000"/>
        </w:rPr>
      </w:pPr>
    </w:p>
    <w:p w14:paraId="7ABB08D4" w14:textId="77777777" w:rsidR="00D56D69" w:rsidRDefault="00D56D69" w:rsidP="00D56D69"/>
    <w:p w14:paraId="744EB203" w14:textId="77777777" w:rsidR="00D56D69" w:rsidRDefault="00D56D69" w:rsidP="00D56D69">
      <w:pPr>
        <w:pStyle w:val="Heading1"/>
        <w:jc w:val="center"/>
      </w:pPr>
      <w:r>
        <w:t xml:space="preserve">DAH DIT </w:t>
      </w:r>
      <w:proofErr w:type="spellStart"/>
      <w:r>
        <w:t>DIT</w:t>
      </w:r>
      <w:proofErr w:type="spellEnd"/>
      <w:r>
        <w:t xml:space="preserve"> </w:t>
      </w:r>
      <w:proofErr w:type="spellStart"/>
      <w:r>
        <w:t>DIT</w:t>
      </w:r>
      <w:proofErr w:type="spellEnd"/>
      <w:r>
        <w:t xml:space="preserve"> DAH   </w:t>
      </w:r>
      <w:proofErr w:type="spellStart"/>
      <w:r>
        <w:t>DAH</w:t>
      </w:r>
      <w:proofErr w:type="spellEnd"/>
      <w:r>
        <w:t xml:space="preserve"> DIT </w:t>
      </w:r>
      <w:proofErr w:type="spellStart"/>
      <w:r>
        <w:t>DIT</w:t>
      </w:r>
      <w:proofErr w:type="spellEnd"/>
      <w:r>
        <w:t xml:space="preserve"> </w:t>
      </w:r>
      <w:proofErr w:type="spellStart"/>
      <w:r>
        <w:t>DIT</w:t>
      </w:r>
      <w:proofErr w:type="spellEnd"/>
      <w:r>
        <w:t xml:space="preserve"> DAH</w:t>
      </w:r>
    </w:p>
    <w:p w14:paraId="0A1006D1" w14:textId="77777777" w:rsidR="00D56D69" w:rsidRDefault="00D56D69" w:rsidP="00D56D69"/>
    <w:p w14:paraId="23E23ECB" w14:textId="77777777" w:rsidR="00D56D69" w:rsidRDefault="00D56D69" w:rsidP="00D56D69"/>
    <w:p w14:paraId="398FB46F" w14:textId="77777777" w:rsidR="00D56D69" w:rsidRDefault="00D56D69" w:rsidP="00D56D69"/>
    <w:p w14:paraId="5909D320" w14:textId="77777777" w:rsidR="00D56D69" w:rsidRDefault="00D56D69" w:rsidP="00D56D69">
      <w:r>
        <w:t xml:space="preserve">Here is an update from Bernie, W3UR, of the </w:t>
      </w:r>
      <w:proofErr w:type="spellStart"/>
      <w:r>
        <w:t>DailyDX</w:t>
      </w:r>
      <w:proofErr w:type="spellEnd"/>
      <w:r>
        <w:t xml:space="preserve"> and the </w:t>
      </w:r>
      <w:proofErr w:type="spellStart"/>
      <w:r>
        <w:t>WeeklyDX</w:t>
      </w:r>
      <w:proofErr w:type="spellEnd"/>
      <w:r>
        <w:t xml:space="preserve">, the best source for DX information. </w:t>
      </w:r>
      <w:hyperlink r:id="rId130" w:history="1">
        <w:r>
          <w:rPr>
            <w:rStyle w:val="Hyperlink"/>
          </w:rPr>
          <w:t>http://www.dailydx.com/</w:t>
        </w:r>
      </w:hyperlink>
      <w:r>
        <w:t xml:space="preserve"> . Bernie has this to report:</w:t>
      </w:r>
    </w:p>
    <w:p w14:paraId="68F5536E" w14:textId="77777777" w:rsidR="00D56D69" w:rsidRDefault="00D56D69" w:rsidP="00D56D69"/>
    <w:p w14:paraId="268E96E0" w14:textId="77777777" w:rsidR="00D56D69" w:rsidRDefault="00D56D69" w:rsidP="00D56D69">
      <w:r>
        <w:rPr>
          <w:b/>
          <w:bCs/>
          <w:color w:val="222222"/>
          <w:shd w:val="clear" w:color="auto" w:fill="FFFFFF"/>
        </w:rPr>
        <w:t>OJ0 - Market Reef</w:t>
      </w:r>
      <w:r>
        <w:rPr>
          <w:b/>
          <w:bCs/>
          <w:color w:val="222222"/>
        </w:rPr>
        <w:t xml:space="preserve"> -</w:t>
      </w:r>
      <w:r>
        <w:rPr>
          <w:color w:val="222222"/>
        </w:rPr>
        <w:t xml:space="preserve"> </w:t>
      </w:r>
      <w:r>
        <w:rPr>
          <w:color w:val="222222"/>
          <w:shd w:val="clear" w:color="auto" w:fill="FFFFFF"/>
        </w:rPr>
        <w:t>OJ0EME is the callsign for an operation June 17-24 by DG5CST,</w:t>
      </w:r>
      <w:r>
        <w:rPr>
          <w:color w:val="222222"/>
        </w:rPr>
        <w:t xml:space="preserve"> </w:t>
      </w:r>
      <w:r>
        <w:rPr>
          <w:color w:val="222222"/>
          <w:shd w:val="clear" w:color="auto" w:fill="FFFFFF"/>
        </w:rPr>
        <w:t xml:space="preserve">Sebastian.  He </w:t>
      </w:r>
      <w:proofErr w:type="gramStart"/>
      <w:r>
        <w:rPr>
          <w:color w:val="222222"/>
          <w:shd w:val="clear" w:color="auto" w:fill="FFFFFF"/>
        </w:rPr>
        <w:t>plans</w:t>
      </w:r>
      <w:proofErr w:type="gramEnd"/>
      <w:r>
        <w:rPr>
          <w:color w:val="222222"/>
          <w:shd w:val="clear" w:color="auto" w:fill="FFFFFF"/>
        </w:rPr>
        <w:t xml:space="preserve"> mainly EME, on multiple bands between 2M and 10</w:t>
      </w:r>
      <w:r>
        <w:rPr>
          <w:color w:val="222222"/>
        </w:rPr>
        <w:t xml:space="preserve"> </w:t>
      </w:r>
      <w:r>
        <w:rPr>
          <w:color w:val="222222"/>
          <w:shd w:val="clear" w:color="auto" w:fill="FFFFFF"/>
        </w:rPr>
        <w:t>GHz.  He is also taking "</w:t>
      </w:r>
      <w:proofErr w:type="spellStart"/>
      <w:r>
        <w:rPr>
          <w:color w:val="222222"/>
          <w:shd w:val="clear" w:color="auto" w:fill="FFFFFF"/>
        </w:rPr>
        <w:t>tropo</w:t>
      </w:r>
      <w:proofErr w:type="spellEnd"/>
      <w:r>
        <w:rPr>
          <w:color w:val="222222"/>
          <w:shd w:val="clear" w:color="auto" w:fill="FFFFFF"/>
        </w:rPr>
        <w:t xml:space="preserve"> equipment" for the 24, 47, 76, 122/134</w:t>
      </w:r>
      <w:r>
        <w:rPr>
          <w:color w:val="222222"/>
        </w:rPr>
        <w:t xml:space="preserve"> </w:t>
      </w:r>
      <w:r>
        <w:rPr>
          <w:color w:val="222222"/>
          <w:shd w:val="clear" w:color="auto" w:fill="FFFFFF"/>
        </w:rPr>
        <w:t xml:space="preserve">GHz bands.  He invites </w:t>
      </w:r>
      <w:proofErr w:type="spellStart"/>
      <w:r>
        <w:rPr>
          <w:color w:val="222222"/>
          <w:shd w:val="clear" w:color="auto" w:fill="FFFFFF"/>
        </w:rPr>
        <w:t>DXers</w:t>
      </w:r>
      <w:proofErr w:type="spellEnd"/>
      <w:r>
        <w:rPr>
          <w:color w:val="222222"/>
          <w:shd w:val="clear" w:color="auto" w:fill="FFFFFF"/>
        </w:rPr>
        <w:t xml:space="preserve"> to send an email for skeds. </w:t>
      </w:r>
      <w:r>
        <w:rPr>
          <w:color w:val="222222"/>
        </w:rPr>
        <w:br/>
      </w:r>
      <w:hyperlink r:id="rId131" w:tgtFrame="_blank" w:history="1">
        <w:r>
          <w:rPr>
            <w:rStyle w:val="Hyperlink"/>
            <w:color w:val="1155CC"/>
            <w:shd w:val="clear" w:color="auto" w:fill="FFFFFF"/>
          </w:rPr>
          <w:t>https://dl4dtu.de/expedition-to-oj0eme/</w:t>
        </w:r>
      </w:hyperlink>
    </w:p>
    <w:p w14:paraId="473EE924" w14:textId="77777777" w:rsidR="00D56D69" w:rsidRDefault="00D56D69" w:rsidP="00D56D69"/>
    <w:p w14:paraId="5382D4C8" w14:textId="77777777" w:rsidR="00D56D69" w:rsidRDefault="00D56D69" w:rsidP="00D56D69">
      <w:pPr>
        <w:rPr>
          <w:color w:val="222222"/>
          <w:shd w:val="clear" w:color="auto" w:fill="FFFFFF"/>
        </w:rPr>
      </w:pPr>
      <w:r>
        <w:rPr>
          <w:b/>
          <w:bCs/>
          <w:color w:val="222222"/>
          <w:shd w:val="clear" w:color="auto" w:fill="FFFFFF"/>
        </w:rPr>
        <w:t>VR2 - Hong Kong</w:t>
      </w:r>
      <w:r>
        <w:rPr>
          <w:b/>
          <w:bCs/>
          <w:color w:val="222222"/>
        </w:rPr>
        <w:t xml:space="preserve"> - </w:t>
      </w:r>
      <w:r>
        <w:rPr>
          <w:color w:val="222222"/>
          <w:shd w:val="clear" w:color="auto" w:fill="FFFFFF"/>
        </w:rPr>
        <w:t>VR2VRC, Yip, says callsign VR10VRC will commemorate the 10 years of</w:t>
      </w:r>
      <w:r>
        <w:rPr>
          <w:color w:val="222222"/>
        </w:rPr>
        <w:t xml:space="preserve"> </w:t>
      </w:r>
      <w:r>
        <w:rPr>
          <w:color w:val="222222"/>
          <w:shd w:val="clear" w:color="auto" w:fill="FFFFFF"/>
        </w:rPr>
        <w:t>Hong Kong's reunification with the PRC, China.  Other Hong Kong</w:t>
      </w:r>
      <w:r>
        <w:rPr>
          <w:color w:val="222222"/>
        </w:rPr>
        <w:t xml:space="preserve"> </w:t>
      </w:r>
      <w:r>
        <w:rPr>
          <w:color w:val="222222"/>
          <w:shd w:val="clear" w:color="auto" w:fill="FFFFFF"/>
        </w:rPr>
        <w:t xml:space="preserve">stations may also change to the VR10 prefix, between July 1, </w:t>
      </w:r>
      <w:proofErr w:type="gramStart"/>
      <w:r>
        <w:rPr>
          <w:color w:val="222222"/>
          <w:shd w:val="clear" w:color="auto" w:fill="FFFFFF"/>
        </w:rPr>
        <w:t>2023</w:t>
      </w:r>
      <w:proofErr w:type="gramEnd"/>
      <w:r>
        <w:rPr>
          <w:color w:val="222222"/>
          <w:shd w:val="clear" w:color="auto" w:fill="FFFFFF"/>
        </w:rPr>
        <w:t xml:space="preserve"> and</w:t>
      </w:r>
      <w:r>
        <w:rPr>
          <w:color w:val="222222"/>
        </w:rPr>
        <w:t xml:space="preserve"> </w:t>
      </w:r>
      <w:r>
        <w:rPr>
          <w:color w:val="222222"/>
          <w:shd w:val="clear" w:color="auto" w:fill="FFFFFF"/>
        </w:rPr>
        <w:t>June 30, 2024, a 12-month period.</w:t>
      </w:r>
    </w:p>
    <w:p w14:paraId="5D29DA2A" w14:textId="77777777" w:rsidR="00D56D69" w:rsidRDefault="00D56D69" w:rsidP="00D56D69">
      <w:pPr>
        <w:rPr>
          <w:color w:val="222222"/>
          <w:shd w:val="clear" w:color="auto" w:fill="FFFFFF"/>
        </w:rPr>
      </w:pPr>
    </w:p>
    <w:p w14:paraId="29A37179" w14:textId="77777777" w:rsidR="00D56D69" w:rsidRDefault="00D56D69" w:rsidP="00D56D69">
      <w:pPr>
        <w:rPr>
          <w:color w:val="222222"/>
          <w:shd w:val="clear" w:color="auto" w:fill="FFFFFF"/>
        </w:rPr>
      </w:pPr>
      <w:r>
        <w:rPr>
          <w:b/>
          <w:bCs/>
          <w:color w:val="222222"/>
          <w:shd w:val="clear" w:color="auto" w:fill="FFFFFF"/>
        </w:rPr>
        <w:t>FO/M Marquesas Islands</w:t>
      </w:r>
      <w:r>
        <w:rPr>
          <w:b/>
          <w:bCs/>
          <w:color w:val="222222"/>
        </w:rPr>
        <w:t xml:space="preserve"> - </w:t>
      </w:r>
      <w:r>
        <w:rPr>
          <w:color w:val="222222"/>
          <w:shd w:val="clear" w:color="auto" w:fill="FFFFFF"/>
        </w:rPr>
        <w:t>F6BCW, Didier, is the team Manager for the November 2023 TX7L</w:t>
      </w:r>
      <w:r>
        <w:rPr>
          <w:color w:val="222222"/>
        </w:rPr>
        <w:t xml:space="preserve"> </w:t>
      </w:r>
      <w:proofErr w:type="spellStart"/>
      <w:r>
        <w:rPr>
          <w:color w:val="222222"/>
          <w:shd w:val="clear" w:color="auto" w:fill="FFFFFF"/>
        </w:rPr>
        <w:t>DXpedition</w:t>
      </w:r>
      <w:proofErr w:type="spellEnd"/>
      <w:r>
        <w:rPr>
          <w:color w:val="222222"/>
          <w:shd w:val="clear" w:color="auto" w:fill="FFFFFF"/>
        </w:rPr>
        <w:t xml:space="preserve"> to Hiva Oa Island (OC-027). The team will include F8GGV,</w:t>
      </w:r>
      <w:r>
        <w:rPr>
          <w:color w:val="222222"/>
        </w:rPr>
        <w:t xml:space="preserve"> </w:t>
      </w:r>
      <w:r>
        <w:rPr>
          <w:color w:val="222222"/>
          <w:shd w:val="clear" w:color="auto" w:fill="FFFFFF"/>
        </w:rPr>
        <w:t>F6BCW, F6EEQ, F6HBI, F6FMC, F5VHQ, F5JRX, F5LRL, F4ISZ and F1MNQ. They</w:t>
      </w:r>
      <w:r>
        <w:rPr>
          <w:color w:val="222222"/>
        </w:rPr>
        <w:t xml:space="preserve"> </w:t>
      </w:r>
      <w:r>
        <w:rPr>
          <w:color w:val="222222"/>
          <w:shd w:val="clear" w:color="auto" w:fill="FFFFFF"/>
        </w:rPr>
        <w:t>plan to have a K3, three TS590SG's and an IC-7610 along with 500-watt</w:t>
      </w:r>
      <w:r>
        <w:rPr>
          <w:color w:val="222222"/>
        </w:rPr>
        <w:t xml:space="preserve"> </w:t>
      </w:r>
      <w:r>
        <w:rPr>
          <w:color w:val="222222"/>
          <w:shd w:val="clear" w:color="auto" w:fill="FFFFFF"/>
        </w:rPr>
        <w:t>amplifiers for each station. Activity will be on 3.5 through 50 MHz on</w:t>
      </w:r>
      <w:r>
        <w:rPr>
          <w:color w:val="222222"/>
        </w:rPr>
        <w:t xml:space="preserve"> </w:t>
      </w:r>
      <w:r>
        <w:rPr>
          <w:color w:val="222222"/>
          <w:shd w:val="clear" w:color="auto" w:fill="FFFFFF"/>
        </w:rPr>
        <w:t>CW, SSB, FT8, FT4 and RTTY. Antennas include two 2 element quads for</w:t>
      </w:r>
      <w:r>
        <w:rPr>
          <w:color w:val="222222"/>
        </w:rPr>
        <w:t xml:space="preserve"> </w:t>
      </w:r>
      <w:r>
        <w:rPr>
          <w:color w:val="222222"/>
          <w:shd w:val="clear" w:color="auto" w:fill="FFFFFF"/>
        </w:rPr>
        <w:t xml:space="preserve">the five high bands, V polar and H. polar, a </w:t>
      </w:r>
      <w:proofErr w:type="spellStart"/>
      <w:r>
        <w:rPr>
          <w:color w:val="222222"/>
          <w:shd w:val="clear" w:color="auto" w:fill="FFFFFF"/>
        </w:rPr>
        <w:t>Hexbeam</w:t>
      </w:r>
      <w:proofErr w:type="spellEnd"/>
      <w:r>
        <w:rPr>
          <w:color w:val="222222"/>
          <w:shd w:val="clear" w:color="auto" w:fill="FFFFFF"/>
        </w:rPr>
        <w:t xml:space="preserve">, </w:t>
      </w:r>
      <w:proofErr w:type="spellStart"/>
      <w:r>
        <w:rPr>
          <w:color w:val="222222"/>
          <w:shd w:val="clear" w:color="auto" w:fill="FFFFFF"/>
        </w:rPr>
        <w:t>Spiderbeam</w:t>
      </w:r>
      <w:proofErr w:type="spellEnd"/>
      <w:r>
        <w:rPr>
          <w:color w:val="222222"/>
          <w:shd w:val="clear" w:color="auto" w:fill="FFFFFF"/>
        </w:rPr>
        <w:t>, two</w:t>
      </w:r>
      <w:r>
        <w:rPr>
          <w:color w:val="222222"/>
        </w:rPr>
        <w:t xml:space="preserve"> </w:t>
      </w:r>
      <w:r>
        <w:rPr>
          <w:color w:val="222222"/>
          <w:shd w:val="clear" w:color="auto" w:fill="FFFFFF"/>
        </w:rPr>
        <w:t xml:space="preserve">LPDA 12 element, two </w:t>
      </w:r>
      <w:proofErr w:type="gramStart"/>
      <w:r>
        <w:rPr>
          <w:color w:val="222222"/>
          <w:shd w:val="clear" w:color="auto" w:fill="FFFFFF"/>
        </w:rPr>
        <w:t>6 meter</w:t>
      </w:r>
      <w:proofErr w:type="gramEnd"/>
      <w:r>
        <w:rPr>
          <w:color w:val="222222"/>
          <w:shd w:val="clear" w:color="auto" w:fill="FFFFFF"/>
        </w:rPr>
        <w:t xml:space="preserve"> antennas, two element phased vertical for</w:t>
      </w:r>
      <w:r>
        <w:rPr>
          <w:color w:val="222222"/>
        </w:rPr>
        <w:t xml:space="preserve"> </w:t>
      </w:r>
      <w:r>
        <w:rPr>
          <w:color w:val="222222"/>
          <w:shd w:val="clear" w:color="auto" w:fill="FFFFFF"/>
        </w:rPr>
        <w:t>30 meters, two element phased vertical for 40 meters, 7 element LPDA</w:t>
      </w:r>
      <w:r>
        <w:rPr>
          <w:color w:val="222222"/>
        </w:rPr>
        <w:t xml:space="preserve"> </w:t>
      </w:r>
      <w:r>
        <w:rPr>
          <w:color w:val="222222"/>
          <w:shd w:val="clear" w:color="auto" w:fill="FFFFFF"/>
        </w:rPr>
        <w:t>for 30 and 40 meters, a 4 element LPDA 40 meter mono bander, two</w:t>
      </w:r>
      <w:r>
        <w:rPr>
          <w:color w:val="222222"/>
        </w:rPr>
        <w:t xml:space="preserve"> </w:t>
      </w:r>
      <w:r>
        <w:rPr>
          <w:color w:val="222222"/>
          <w:shd w:val="clear" w:color="auto" w:fill="FFFFFF"/>
        </w:rPr>
        <w:t>element wire for 80 meters and an Inverted L for 80 meters. They are</w:t>
      </w:r>
      <w:r>
        <w:rPr>
          <w:color w:val="222222"/>
        </w:rPr>
        <w:t xml:space="preserve"> </w:t>
      </w:r>
      <w:r>
        <w:rPr>
          <w:color w:val="222222"/>
          <w:shd w:val="clear" w:color="auto" w:fill="FFFFFF"/>
        </w:rPr>
        <w:t>also taking a dipole for 160 meters. Activity will be from November 4-</w:t>
      </w:r>
      <w:r>
        <w:rPr>
          <w:color w:val="222222"/>
        </w:rPr>
        <w:t xml:space="preserve"> </w:t>
      </w:r>
      <w:r>
        <w:rPr>
          <w:color w:val="222222"/>
          <w:shd w:val="clear" w:color="auto" w:fill="FFFFFF"/>
        </w:rPr>
        <w:t xml:space="preserve">19. A website is currently being </w:t>
      </w:r>
      <w:r>
        <w:rPr>
          <w:color w:val="222222"/>
          <w:shd w:val="clear" w:color="auto" w:fill="FFFFFF"/>
        </w:rPr>
        <w:lastRenderedPageBreak/>
        <w:t>constructed by F1COB. QSOs will be</w:t>
      </w:r>
      <w:r>
        <w:rPr>
          <w:color w:val="222222"/>
        </w:rPr>
        <w:t xml:space="preserve"> </w:t>
      </w:r>
      <w:r>
        <w:rPr>
          <w:color w:val="222222"/>
          <w:shd w:val="clear" w:color="auto" w:fill="FFFFFF"/>
        </w:rPr>
        <w:t xml:space="preserve">uploaded to Club Log and </w:t>
      </w:r>
      <w:proofErr w:type="spellStart"/>
      <w:r>
        <w:rPr>
          <w:color w:val="222222"/>
          <w:shd w:val="clear" w:color="auto" w:fill="FFFFFF"/>
        </w:rPr>
        <w:t>LoTW</w:t>
      </w:r>
      <w:proofErr w:type="spellEnd"/>
      <w:r>
        <w:rPr>
          <w:color w:val="222222"/>
          <w:shd w:val="clear" w:color="auto" w:fill="FFFFFF"/>
        </w:rPr>
        <w:t>. F6EXV will be the pilot and QSL manager</w:t>
      </w:r>
      <w:r>
        <w:rPr>
          <w:color w:val="222222"/>
        </w:rPr>
        <w:t xml:space="preserve"> </w:t>
      </w:r>
      <w:r>
        <w:rPr>
          <w:color w:val="222222"/>
          <w:shd w:val="clear" w:color="auto" w:fill="FFFFFF"/>
        </w:rPr>
        <w:t xml:space="preserve">for this </w:t>
      </w:r>
      <w:proofErr w:type="spellStart"/>
      <w:r>
        <w:rPr>
          <w:color w:val="222222"/>
          <w:shd w:val="clear" w:color="auto" w:fill="FFFFFF"/>
        </w:rPr>
        <w:t>DXpedition</w:t>
      </w:r>
      <w:proofErr w:type="spellEnd"/>
      <w:r>
        <w:rPr>
          <w:color w:val="222222"/>
          <w:shd w:val="clear" w:color="auto" w:fill="FFFFFF"/>
        </w:rPr>
        <w:t>.</w:t>
      </w:r>
    </w:p>
    <w:p w14:paraId="7E44FE3A" w14:textId="77777777" w:rsidR="00D56D69" w:rsidRDefault="00D56D69" w:rsidP="00D56D69">
      <w:pPr>
        <w:rPr>
          <w:color w:val="000000"/>
        </w:rPr>
      </w:pPr>
      <w:r>
        <w:rPr>
          <w:rFonts w:ascii="Arial" w:hAnsi="Arial" w:cs="Arial"/>
          <w:color w:val="222222"/>
        </w:rPr>
        <w:br/>
      </w:r>
    </w:p>
    <w:p w14:paraId="37D9FE04" w14:textId="77777777" w:rsidR="00D56D69" w:rsidRDefault="00D56D69" w:rsidP="00D56D69"/>
    <w:p w14:paraId="40F2BE8A" w14:textId="77777777" w:rsidR="00D56D69" w:rsidRDefault="00D56D69" w:rsidP="00D56D69">
      <w:pPr>
        <w:pStyle w:val="Heading1"/>
        <w:jc w:val="center"/>
      </w:pPr>
      <w:bookmarkStart w:id="32" w:name="contest"/>
      <w:bookmarkEnd w:id="32"/>
      <w:r>
        <w:t xml:space="preserve">DAH DIT </w:t>
      </w:r>
      <w:proofErr w:type="spellStart"/>
      <w:r>
        <w:t>DIT</w:t>
      </w:r>
      <w:proofErr w:type="spellEnd"/>
      <w:r>
        <w:t xml:space="preserve"> </w:t>
      </w:r>
      <w:proofErr w:type="spellStart"/>
      <w:r>
        <w:t>DIT</w:t>
      </w:r>
      <w:proofErr w:type="spellEnd"/>
      <w:r>
        <w:t xml:space="preserve"> DAH   </w:t>
      </w:r>
      <w:proofErr w:type="spellStart"/>
      <w:r>
        <w:t>DAH</w:t>
      </w:r>
      <w:proofErr w:type="spellEnd"/>
      <w:r>
        <w:t xml:space="preserve"> DIT </w:t>
      </w:r>
      <w:proofErr w:type="spellStart"/>
      <w:r>
        <w:t>DIT</w:t>
      </w:r>
      <w:proofErr w:type="spellEnd"/>
      <w:r>
        <w:t xml:space="preserve"> </w:t>
      </w:r>
      <w:proofErr w:type="spellStart"/>
      <w:r>
        <w:t>DIT</w:t>
      </w:r>
      <w:proofErr w:type="spellEnd"/>
      <w:r>
        <w:t xml:space="preserve"> DAH</w:t>
      </w:r>
    </w:p>
    <w:p w14:paraId="3B847ADE" w14:textId="77777777" w:rsidR="00D56D69" w:rsidRDefault="00D56D69" w:rsidP="00D56D69"/>
    <w:p w14:paraId="646A5C1B" w14:textId="77777777" w:rsidR="00D56D69" w:rsidRDefault="00D56D69" w:rsidP="00D56D69"/>
    <w:p w14:paraId="5F5C6042" w14:textId="63254D1A" w:rsidR="00D56D69" w:rsidRDefault="00D56D69" w:rsidP="00D56D69">
      <w:r>
        <w:rPr>
          <w:noProof/>
        </w:rPr>
        <w:drawing>
          <wp:anchor distT="0" distB="0" distL="114300" distR="114300" simplePos="0" relativeHeight="251662336" behindDoc="0" locked="0" layoutInCell="1" allowOverlap="1" wp14:anchorId="76E8D942" wp14:editId="79EBB901">
            <wp:simplePos x="0" y="0"/>
            <wp:positionH relativeFrom="column">
              <wp:posOffset>0</wp:posOffset>
            </wp:positionH>
            <wp:positionV relativeFrom="paragraph">
              <wp:posOffset>-3175</wp:posOffset>
            </wp:positionV>
            <wp:extent cx="1647825" cy="1695450"/>
            <wp:effectExtent l="0" t="0" r="0" b="0"/>
            <wp:wrapSquare wrapText="bothSides"/>
            <wp:docPr id="402096991" name="Picture 18" descr="A black text on a whit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096991" name="Picture 18" descr="A black text on a white background&#10;&#10;Description automatically generated with low confidence"/>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647825" cy="1695450"/>
                    </a:xfrm>
                    <a:prstGeom prst="rect">
                      <a:avLst/>
                    </a:prstGeom>
                    <a:noFill/>
                  </pic:spPr>
                </pic:pic>
              </a:graphicData>
            </a:graphic>
            <wp14:sizeRelH relativeFrom="page">
              <wp14:pctWidth>0</wp14:pctWidth>
            </wp14:sizeRelH>
            <wp14:sizeRelV relativeFrom="page">
              <wp14:pctHeight>0</wp14:pctHeight>
            </wp14:sizeRelV>
          </wp:anchor>
        </w:drawing>
      </w:r>
      <w:r>
        <w:t xml:space="preserve">Below is a list of upcoming contests in the “Contest Corner”. I think this is important for someone who is trying to move up the DXCC ladder since </w:t>
      </w:r>
      <w:proofErr w:type="gramStart"/>
      <w:r>
        <w:t>entities that</w:t>
      </w:r>
      <w:proofErr w:type="gramEnd"/>
      <w:r>
        <w:t xml:space="preserve">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r>
        <w:br/>
        <w:t>Check out the WA7BNM Contest Calendar page (</w:t>
      </w:r>
      <w:hyperlink r:id="rId133" w:history="1">
        <w:r>
          <w:rPr>
            <w:rStyle w:val="Hyperlink"/>
          </w:rPr>
          <w:t>https://www.contestcalendar.com/</w:t>
        </w:r>
      </w:hyperlink>
      <w:r>
        <w:t xml:space="preserve">) and CQ Magazine for more contests or more details. I also have a comprehensive list that can be imported to your calendar at </w:t>
      </w:r>
      <w:hyperlink r:id="rId134" w:history="1">
        <w:r>
          <w:rPr>
            <w:rStyle w:val="Hyperlink"/>
          </w:rPr>
          <w:t>www.aj8b.com/files</w:t>
        </w:r>
      </w:hyperlink>
      <w:r>
        <w:t xml:space="preserve"> </w:t>
      </w:r>
    </w:p>
    <w:p w14:paraId="75E5A5C1" w14:textId="77777777" w:rsidR="00D56D69" w:rsidRDefault="00D56D69" w:rsidP="00D56D69">
      <w:r>
        <w:tab/>
        <w:t xml:space="preserve">The contests in </w:t>
      </w:r>
      <w:r>
        <w:rPr>
          <w:color w:val="FF0000"/>
        </w:rPr>
        <w:t xml:space="preserve">red </w:t>
      </w:r>
      <w:r>
        <w:t>are those that I plan to spend some significant participation time on. PLEASE let me know if you are working contests and how you fared.</w:t>
      </w:r>
    </w:p>
    <w:p w14:paraId="0614DEE5" w14:textId="77777777" w:rsidR="00D56D69" w:rsidRDefault="00D56D69" w:rsidP="00D56D69">
      <w:r>
        <w:tab/>
        <w:t>Thanks!</w:t>
      </w:r>
    </w:p>
    <w:p w14:paraId="69B79B61" w14:textId="77777777" w:rsidR="00D56D69" w:rsidRDefault="00D56D69" w:rsidP="00D56D69"/>
    <w:p w14:paraId="43D0CE2D" w14:textId="77777777" w:rsidR="00D56D69" w:rsidRDefault="00D56D69" w:rsidP="00D56D69"/>
    <w:tbl>
      <w:tblPr>
        <w:tblW w:w="10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3795"/>
        <w:gridCol w:w="4938"/>
      </w:tblGrid>
      <w:tr w:rsidR="00D56D69" w14:paraId="57773879" w14:textId="77777777" w:rsidTr="00D56D69">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4472C4" w:themeFill="accent1"/>
            <w:noWrap/>
            <w:vAlign w:val="bottom"/>
            <w:hideMark/>
          </w:tcPr>
          <w:p w14:paraId="3C826A71" w14:textId="77777777" w:rsidR="00D56D69" w:rsidRDefault="00D56D69">
            <w:pPr>
              <w:spacing w:line="256" w:lineRule="auto"/>
              <w:jc w:val="center"/>
              <w:rPr>
                <w:rFonts w:ascii="Calibri" w:hAnsi="Calibri" w:cs="Calibri"/>
                <w:b/>
                <w:bCs/>
                <w:color w:val="FFE599" w:themeColor="accent4" w:themeTint="66"/>
              </w:rPr>
            </w:pPr>
            <w:r>
              <w:rPr>
                <w:rFonts w:ascii="Calibri" w:hAnsi="Calibri" w:cs="Calibri"/>
                <w:b/>
                <w:bCs/>
                <w:color w:val="FFE599" w:themeColor="accent4" w:themeTint="66"/>
              </w:rPr>
              <w:t>Date(s)</w:t>
            </w:r>
          </w:p>
        </w:tc>
        <w:tc>
          <w:tcPr>
            <w:tcW w:w="3795" w:type="dxa"/>
            <w:tcBorders>
              <w:top w:val="single" w:sz="4" w:space="0" w:color="auto"/>
              <w:left w:val="single" w:sz="4" w:space="0" w:color="auto"/>
              <w:bottom w:val="single" w:sz="4" w:space="0" w:color="auto"/>
              <w:right w:val="single" w:sz="4" w:space="0" w:color="auto"/>
            </w:tcBorders>
            <w:shd w:val="clear" w:color="auto" w:fill="4472C4" w:themeFill="accent1"/>
            <w:noWrap/>
            <w:vAlign w:val="bottom"/>
            <w:hideMark/>
          </w:tcPr>
          <w:p w14:paraId="723A3F93" w14:textId="77777777" w:rsidR="00D56D69" w:rsidRDefault="00D56D69">
            <w:pPr>
              <w:spacing w:line="256" w:lineRule="auto"/>
              <w:jc w:val="center"/>
              <w:rPr>
                <w:rFonts w:ascii="Calibri" w:hAnsi="Calibri" w:cs="Calibri"/>
                <w:b/>
                <w:bCs/>
                <w:color w:val="FFE599" w:themeColor="accent4" w:themeTint="66"/>
              </w:rPr>
            </w:pPr>
            <w:r>
              <w:rPr>
                <w:rFonts w:ascii="Calibri" w:hAnsi="Calibri" w:cs="Calibri"/>
                <w:b/>
                <w:bCs/>
                <w:color w:val="FFE599" w:themeColor="accent4" w:themeTint="66"/>
              </w:rPr>
              <w:t>Event</w:t>
            </w:r>
          </w:p>
        </w:tc>
        <w:tc>
          <w:tcPr>
            <w:tcW w:w="4938" w:type="dxa"/>
            <w:tcBorders>
              <w:top w:val="single" w:sz="4" w:space="0" w:color="auto"/>
              <w:left w:val="single" w:sz="4" w:space="0" w:color="auto"/>
              <w:bottom w:val="single" w:sz="4" w:space="0" w:color="auto"/>
              <w:right w:val="single" w:sz="4" w:space="0" w:color="auto"/>
            </w:tcBorders>
            <w:shd w:val="clear" w:color="auto" w:fill="4472C4" w:themeFill="accent1"/>
            <w:noWrap/>
            <w:vAlign w:val="bottom"/>
            <w:hideMark/>
          </w:tcPr>
          <w:p w14:paraId="3FA5D207" w14:textId="77777777" w:rsidR="00D56D69" w:rsidRDefault="00D56D69">
            <w:pPr>
              <w:spacing w:line="256" w:lineRule="auto"/>
              <w:jc w:val="center"/>
              <w:rPr>
                <w:rFonts w:ascii="Calibri" w:hAnsi="Calibri" w:cs="Calibri"/>
                <w:b/>
                <w:bCs/>
                <w:color w:val="FFE599" w:themeColor="accent4" w:themeTint="66"/>
              </w:rPr>
            </w:pPr>
            <w:r>
              <w:rPr>
                <w:rFonts w:ascii="Calibri" w:hAnsi="Calibri" w:cs="Calibri"/>
                <w:b/>
                <w:bCs/>
                <w:color w:val="FFE599" w:themeColor="accent4" w:themeTint="66"/>
              </w:rPr>
              <w:t>Info</w:t>
            </w:r>
          </w:p>
        </w:tc>
      </w:tr>
      <w:tr w:rsidR="00D56D69" w14:paraId="3635188F" w14:textId="77777777" w:rsidTr="00D56D69">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13BE634F" w14:textId="77777777" w:rsidR="00D56D69" w:rsidRDefault="00D56D69">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All Year</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09F49004" w14:textId="77777777" w:rsidR="00D56D69" w:rsidRDefault="00D56D69">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CQ DX Marathon</w:t>
            </w:r>
          </w:p>
        </w:tc>
        <w:tc>
          <w:tcPr>
            <w:tcW w:w="4938" w:type="dxa"/>
            <w:tcBorders>
              <w:top w:val="single" w:sz="4" w:space="0" w:color="auto"/>
              <w:left w:val="single" w:sz="4" w:space="0" w:color="auto"/>
              <w:bottom w:val="single" w:sz="4" w:space="0" w:color="auto"/>
              <w:right w:val="single" w:sz="4" w:space="0" w:color="auto"/>
            </w:tcBorders>
            <w:noWrap/>
            <w:vAlign w:val="bottom"/>
            <w:hideMark/>
          </w:tcPr>
          <w:p w14:paraId="0645936B" w14:textId="77777777" w:rsidR="00D56D69" w:rsidRDefault="00000000">
            <w:pPr>
              <w:spacing w:line="256" w:lineRule="auto"/>
              <w:rPr>
                <w:color w:val="FF0000"/>
              </w:rPr>
            </w:pPr>
            <w:hyperlink r:id="rId135" w:history="1">
              <w:r w:rsidR="00D56D69">
                <w:rPr>
                  <w:rStyle w:val="Hyperlink"/>
                </w:rPr>
                <w:t>http://bit.ly/3FyPiui</w:t>
              </w:r>
            </w:hyperlink>
            <w:r w:rsidR="00D56D69">
              <w:rPr>
                <w:color w:val="FF0000"/>
              </w:rPr>
              <w:t xml:space="preserve"> </w:t>
            </w:r>
          </w:p>
        </w:tc>
      </w:tr>
      <w:tr w:rsidR="00D56D69" w14:paraId="7815D438" w14:textId="77777777" w:rsidTr="00D56D69">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2DFBF1A1" w14:textId="77777777" w:rsidR="00D56D69" w:rsidRDefault="00D56D69">
            <w:pPr>
              <w:spacing w:line="256" w:lineRule="auto"/>
              <w:rPr>
                <w:rFonts w:asciiTheme="minorHAnsi" w:hAnsiTheme="minorHAnsi" w:cstheme="minorHAnsi"/>
                <w:sz w:val="20"/>
                <w:szCs w:val="20"/>
              </w:rPr>
            </w:pPr>
            <w:r>
              <w:rPr>
                <w:rFonts w:asciiTheme="minorHAnsi" w:hAnsiTheme="minorHAnsi" w:cstheme="minorHAnsi"/>
                <w:sz w:val="20"/>
                <w:szCs w:val="20"/>
              </w:rPr>
              <w:t>May 17</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35717280" w14:textId="77777777" w:rsidR="00D56D69" w:rsidRDefault="00D56D69">
            <w:pPr>
              <w:spacing w:line="256" w:lineRule="auto"/>
              <w:rPr>
                <w:rFonts w:asciiTheme="minorHAnsi" w:hAnsiTheme="minorHAnsi" w:cstheme="minorHAnsi"/>
                <w:sz w:val="20"/>
                <w:szCs w:val="20"/>
              </w:rPr>
            </w:pPr>
            <w:r>
              <w:rPr>
                <w:rFonts w:asciiTheme="minorHAnsi" w:hAnsiTheme="minorHAnsi" w:cstheme="minorHAnsi"/>
                <w:sz w:val="20"/>
                <w:szCs w:val="20"/>
              </w:rPr>
              <w:t>RSGB 80m Club Championship, Data</w:t>
            </w:r>
          </w:p>
        </w:tc>
        <w:tc>
          <w:tcPr>
            <w:tcW w:w="4938" w:type="dxa"/>
            <w:tcBorders>
              <w:top w:val="single" w:sz="4" w:space="0" w:color="auto"/>
              <w:left w:val="single" w:sz="4" w:space="0" w:color="auto"/>
              <w:bottom w:val="single" w:sz="4" w:space="0" w:color="auto"/>
              <w:right w:val="single" w:sz="4" w:space="0" w:color="auto"/>
            </w:tcBorders>
            <w:noWrap/>
            <w:vAlign w:val="bottom"/>
            <w:hideMark/>
          </w:tcPr>
          <w:p w14:paraId="5C425723" w14:textId="77777777" w:rsidR="00D56D69" w:rsidRDefault="00000000">
            <w:pPr>
              <w:spacing w:line="256" w:lineRule="auto"/>
              <w:rPr>
                <w:color w:val="000000"/>
              </w:rPr>
            </w:pPr>
            <w:hyperlink r:id="rId136" w:history="1">
              <w:r w:rsidR="00D56D69">
                <w:rPr>
                  <w:rStyle w:val="Hyperlink"/>
                </w:rPr>
                <w:t>http://bit.ly/3TxCrxl</w:t>
              </w:r>
            </w:hyperlink>
            <w:r w:rsidR="00D56D69">
              <w:t xml:space="preserve">  </w:t>
            </w:r>
          </w:p>
        </w:tc>
      </w:tr>
      <w:tr w:rsidR="00D56D69" w14:paraId="1488882A" w14:textId="77777777" w:rsidTr="00D56D69">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787B67DE" w14:textId="77777777" w:rsidR="00D56D69" w:rsidRDefault="00D56D69">
            <w:pPr>
              <w:spacing w:line="256" w:lineRule="auto"/>
              <w:rPr>
                <w:rFonts w:asciiTheme="minorHAnsi" w:hAnsiTheme="minorHAnsi" w:cstheme="minorHAnsi"/>
                <w:sz w:val="20"/>
                <w:szCs w:val="20"/>
              </w:rPr>
            </w:pPr>
            <w:r>
              <w:rPr>
                <w:rFonts w:asciiTheme="minorHAnsi" w:hAnsiTheme="minorHAnsi" w:cstheme="minorHAnsi"/>
                <w:sz w:val="20"/>
                <w:szCs w:val="20"/>
              </w:rPr>
              <w:t>May 17</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314CB5D9" w14:textId="77777777" w:rsidR="00D56D69" w:rsidRDefault="00D56D69">
            <w:pPr>
              <w:spacing w:line="256" w:lineRule="auto"/>
              <w:rPr>
                <w:rFonts w:asciiTheme="minorHAnsi" w:hAnsiTheme="minorHAnsi" w:cstheme="minorHAnsi"/>
                <w:sz w:val="20"/>
                <w:szCs w:val="20"/>
              </w:rPr>
            </w:pPr>
            <w:r>
              <w:rPr>
                <w:rFonts w:asciiTheme="minorHAnsi" w:hAnsiTheme="minorHAnsi" w:cstheme="minorHAnsi"/>
                <w:sz w:val="20"/>
                <w:szCs w:val="20"/>
              </w:rPr>
              <w:t>VHF-UHF FT8 Activity</w:t>
            </w:r>
          </w:p>
        </w:tc>
        <w:tc>
          <w:tcPr>
            <w:tcW w:w="4938" w:type="dxa"/>
            <w:tcBorders>
              <w:top w:val="single" w:sz="4" w:space="0" w:color="auto"/>
              <w:left w:val="single" w:sz="4" w:space="0" w:color="auto"/>
              <w:bottom w:val="single" w:sz="4" w:space="0" w:color="auto"/>
              <w:right w:val="single" w:sz="4" w:space="0" w:color="auto"/>
            </w:tcBorders>
            <w:noWrap/>
            <w:vAlign w:val="bottom"/>
            <w:hideMark/>
          </w:tcPr>
          <w:p w14:paraId="66E90598" w14:textId="77777777" w:rsidR="00D56D69" w:rsidRDefault="00000000">
            <w:pPr>
              <w:spacing w:line="256" w:lineRule="auto"/>
              <w:rPr>
                <w:color w:val="000000"/>
              </w:rPr>
            </w:pPr>
            <w:hyperlink r:id="rId137" w:history="1">
              <w:r w:rsidR="00D56D69">
                <w:rPr>
                  <w:rStyle w:val="Hyperlink"/>
                </w:rPr>
                <w:t>http://www.ft8activity.eu/index.php/en/</w:t>
              </w:r>
            </w:hyperlink>
            <w:r w:rsidR="00D56D69">
              <w:t xml:space="preserve"> </w:t>
            </w:r>
          </w:p>
        </w:tc>
      </w:tr>
      <w:tr w:rsidR="00D56D69" w14:paraId="1E55A3CD" w14:textId="77777777" w:rsidTr="00D56D69">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54DC74F8" w14:textId="77777777" w:rsidR="00D56D69" w:rsidRDefault="00D56D69">
            <w:pPr>
              <w:spacing w:line="256" w:lineRule="auto"/>
              <w:rPr>
                <w:rFonts w:asciiTheme="minorHAnsi" w:hAnsiTheme="minorHAnsi" w:cstheme="minorHAnsi"/>
                <w:sz w:val="20"/>
                <w:szCs w:val="20"/>
              </w:rPr>
            </w:pPr>
            <w:r>
              <w:rPr>
                <w:rFonts w:asciiTheme="minorHAnsi" w:hAnsiTheme="minorHAnsi" w:cstheme="minorHAnsi"/>
                <w:sz w:val="20"/>
                <w:szCs w:val="20"/>
              </w:rPr>
              <w:t>May 18</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28803366" w14:textId="77777777" w:rsidR="00D56D69" w:rsidRDefault="00D56D69">
            <w:pPr>
              <w:spacing w:line="256" w:lineRule="auto"/>
              <w:rPr>
                <w:rFonts w:asciiTheme="minorHAnsi" w:hAnsiTheme="minorHAnsi" w:cstheme="minorHAnsi"/>
                <w:sz w:val="20"/>
                <w:szCs w:val="20"/>
              </w:rPr>
            </w:pPr>
            <w:r>
              <w:rPr>
                <w:rFonts w:asciiTheme="minorHAnsi" w:hAnsiTheme="minorHAnsi" w:cstheme="minorHAnsi"/>
                <w:sz w:val="20"/>
                <w:szCs w:val="20"/>
              </w:rPr>
              <w:t>QRP Minimal Art Session</w:t>
            </w:r>
          </w:p>
        </w:tc>
        <w:tc>
          <w:tcPr>
            <w:tcW w:w="4938" w:type="dxa"/>
            <w:tcBorders>
              <w:top w:val="single" w:sz="4" w:space="0" w:color="auto"/>
              <w:left w:val="single" w:sz="4" w:space="0" w:color="auto"/>
              <w:bottom w:val="single" w:sz="4" w:space="0" w:color="auto"/>
              <w:right w:val="single" w:sz="4" w:space="0" w:color="auto"/>
            </w:tcBorders>
            <w:noWrap/>
            <w:vAlign w:val="bottom"/>
            <w:hideMark/>
          </w:tcPr>
          <w:p w14:paraId="594099B5" w14:textId="77777777" w:rsidR="00D56D69" w:rsidRDefault="00000000">
            <w:pPr>
              <w:spacing w:line="256" w:lineRule="auto"/>
              <w:rPr>
                <w:color w:val="000000"/>
              </w:rPr>
            </w:pPr>
            <w:hyperlink r:id="rId138" w:history="1">
              <w:r w:rsidR="00D56D69">
                <w:rPr>
                  <w:rStyle w:val="Hyperlink"/>
                </w:rPr>
                <w:t>http://qrpcc.de/contestrules/mas/index.html</w:t>
              </w:r>
            </w:hyperlink>
            <w:r w:rsidR="00D56D69">
              <w:t xml:space="preserve"> </w:t>
            </w:r>
          </w:p>
        </w:tc>
      </w:tr>
      <w:tr w:rsidR="00D56D69" w14:paraId="035AF639" w14:textId="77777777" w:rsidTr="00D56D69">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5679AA4A" w14:textId="77777777" w:rsidR="00D56D69" w:rsidRDefault="00D56D69">
            <w:pPr>
              <w:spacing w:line="256" w:lineRule="auto"/>
              <w:rPr>
                <w:rFonts w:asciiTheme="minorHAnsi" w:hAnsiTheme="minorHAnsi" w:cstheme="minorHAnsi"/>
                <w:sz w:val="20"/>
                <w:szCs w:val="20"/>
              </w:rPr>
            </w:pPr>
            <w:r>
              <w:rPr>
                <w:rFonts w:asciiTheme="minorHAnsi" w:hAnsiTheme="minorHAnsi" w:cstheme="minorHAnsi"/>
                <w:sz w:val="20"/>
                <w:szCs w:val="20"/>
              </w:rPr>
              <w:t>May 20-21</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1486C947" w14:textId="77777777" w:rsidR="00D56D69" w:rsidRDefault="00D56D69">
            <w:pPr>
              <w:spacing w:line="256" w:lineRule="auto"/>
              <w:rPr>
                <w:rFonts w:asciiTheme="minorHAnsi" w:hAnsiTheme="minorHAnsi" w:cstheme="minorHAnsi"/>
                <w:sz w:val="20"/>
                <w:szCs w:val="20"/>
              </w:rPr>
            </w:pPr>
            <w:r>
              <w:rPr>
                <w:rFonts w:asciiTheme="minorHAnsi" w:hAnsiTheme="minorHAnsi" w:cstheme="minorHAnsi"/>
                <w:sz w:val="20"/>
                <w:szCs w:val="20"/>
              </w:rPr>
              <w:t>Arkansas QSO Party</w:t>
            </w:r>
          </w:p>
        </w:tc>
        <w:tc>
          <w:tcPr>
            <w:tcW w:w="4938" w:type="dxa"/>
            <w:tcBorders>
              <w:top w:val="single" w:sz="4" w:space="0" w:color="auto"/>
              <w:left w:val="single" w:sz="4" w:space="0" w:color="auto"/>
              <w:bottom w:val="single" w:sz="4" w:space="0" w:color="auto"/>
              <w:right w:val="single" w:sz="4" w:space="0" w:color="auto"/>
            </w:tcBorders>
            <w:noWrap/>
            <w:vAlign w:val="bottom"/>
            <w:hideMark/>
          </w:tcPr>
          <w:p w14:paraId="11E46DF4" w14:textId="77777777" w:rsidR="00D56D69" w:rsidRDefault="00000000">
            <w:pPr>
              <w:spacing w:line="256" w:lineRule="auto"/>
              <w:rPr>
                <w:color w:val="000000"/>
              </w:rPr>
            </w:pPr>
            <w:hyperlink r:id="rId139" w:history="1">
              <w:r w:rsidR="00D56D69">
                <w:rPr>
                  <w:rStyle w:val="Hyperlink"/>
                </w:rPr>
                <w:t>https://arkqp.com/arkansas-qso-party-rules/</w:t>
              </w:r>
            </w:hyperlink>
            <w:r w:rsidR="00D56D69">
              <w:t xml:space="preserve"> </w:t>
            </w:r>
          </w:p>
        </w:tc>
      </w:tr>
      <w:tr w:rsidR="00D56D69" w14:paraId="1BB3BAE2" w14:textId="77777777" w:rsidTr="00D56D69">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53A48E3F" w14:textId="77777777" w:rsidR="00D56D69" w:rsidRDefault="00D56D69">
            <w:pPr>
              <w:spacing w:line="256" w:lineRule="auto"/>
              <w:rPr>
                <w:rFonts w:asciiTheme="minorHAnsi" w:hAnsiTheme="minorHAnsi" w:cstheme="minorHAnsi"/>
                <w:sz w:val="20"/>
                <w:szCs w:val="20"/>
              </w:rPr>
            </w:pPr>
            <w:r>
              <w:rPr>
                <w:rFonts w:asciiTheme="minorHAnsi" w:hAnsiTheme="minorHAnsi" w:cstheme="minorHAnsi"/>
                <w:sz w:val="20"/>
                <w:szCs w:val="20"/>
              </w:rPr>
              <w:t>May 20-21</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6AF1E0CC" w14:textId="77777777" w:rsidR="00D56D69" w:rsidRDefault="00D56D69">
            <w:pPr>
              <w:spacing w:line="256" w:lineRule="auto"/>
              <w:rPr>
                <w:rFonts w:asciiTheme="minorHAnsi" w:hAnsiTheme="minorHAnsi" w:cstheme="minorHAnsi"/>
                <w:sz w:val="20"/>
                <w:szCs w:val="20"/>
              </w:rPr>
            </w:pPr>
            <w:r>
              <w:rPr>
                <w:rFonts w:asciiTheme="minorHAnsi" w:hAnsiTheme="minorHAnsi" w:cstheme="minorHAnsi"/>
                <w:sz w:val="20"/>
                <w:szCs w:val="20"/>
              </w:rPr>
              <w:t>Baltic Contest</w:t>
            </w:r>
          </w:p>
        </w:tc>
        <w:tc>
          <w:tcPr>
            <w:tcW w:w="4938" w:type="dxa"/>
            <w:tcBorders>
              <w:top w:val="single" w:sz="4" w:space="0" w:color="auto"/>
              <w:left w:val="single" w:sz="4" w:space="0" w:color="auto"/>
              <w:bottom w:val="single" w:sz="4" w:space="0" w:color="auto"/>
              <w:right w:val="single" w:sz="4" w:space="0" w:color="auto"/>
            </w:tcBorders>
            <w:noWrap/>
            <w:vAlign w:val="bottom"/>
            <w:hideMark/>
          </w:tcPr>
          <w:p w14:paraId="5C49F11D" w14:textId="77777777" w:rsidR="00D56D69" w:rsidRDefault="00000000">
            <w:pPr>
              <w:spacing w:line="256" w:lineRule="auto"/>
              <w:rPr>
                <w:color w:val="000000"/>
              </w:rPr>
            </w:pPr>
            <w:hyperlink r:id="rId140" w:history="1">
              <w:r w:rsidR="00D56D69">
                <w:rPr>
                  <w:rStyle w:val="Hyperlink"/>
                </w:rPr>
                <w:t>http://www.lrsf.lt/en/</w:t>
              </w:r>
            </w:hyperlink>
            <w:r w:rsidR="00D56D69">
              <w:t xml:space="preserve"> </w:t>
            </w:r>
          </w:p>
        </w:tc>
      </w:tr>
      <w:tr w:rsidR="00D56D69" w14:paraId="1E60B1EF" w14:textId="77777777" w:rsidTr="00D56D69">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59151F4E" w14:textId="77777777" w:rsidR="00D56D69" w:rsidRDefault="00D56D69">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May 20-21</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1A5EDDD0" w14:textId="77777777" w:rsidR="00D56D69" w:rsidRDefault="00D56D69">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His Majesty King of Spain CW Contest</w:t>
            </w:r>
          </w:p>
        </w:tc>
        <w:tc>
          <w:tcPr>
            <w:tcW w:w="4938" w:type="dxa"/>
            <w:tcBorders>
              <w:top w:val="single" w:sz="4" w:space="0" w:color="auto"/>
              <w:left w:val="single" w:sz="4" w:space="0" w:color="auto"/>
              <w:bottom w:val="single" w:sz="4" w:space="0" w:color="auto"/>
              <w:right w:val="single" w:sz="4" w:space="0" w:color="auto"/>
            </w:tcBorders>
            <w:noWrap/>
            <w:vAlign w:val="bottom"/>
            <w:hideMark/>
          </w:tcPr>
          <w:p w14:paraId="44702C4F" w14:textId="77777777" w:rsidR="00D56D69" w:rsidRDefault="00000000">
            <w:pPr>
              <w:spacing w:line="256" w:lineRule="auto"/>
              <w:rPr>
                <w:color w:val="000000"/>
              </w:rPr>
            </w:pPr>
            <w:hyperlink r:id="rId141" w:history="1">
              <w:r w:rsidR="00D56D69">
                <w:rPr>
                  <w:rStyle w:val="Hyperlink"/>
                </w:rPr>
                <w:t>http://concursos.ure.es/en/</w:t>
              </w:r>
            </w:hyperlink>
            <w:r w:rsidR="00D56D69">
              <w:t xml:space="preserve"> </w:t>
            </w:r>
          </w:p>
        </w:tc>
      </w:tr>
      <w:tr w:rsidR="00D56D69" w14:paraId="762C23DF" w14:textId="77777777" w:rsidTr="00D56D69">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7E96F27D" w14:textId="77777777" w:rsidR="00D56D69" w:rsidRDefault="00D56D69">
            <w:pPr>
              <w:spacing w:line="256" w:lineRule="auto"/>
              <w:rPr>
                <w:rFonts w:asciiTheme="minorHAnsi" w:hAnsiTheme="minorHAnsi" w:cstheme="minorHAnsi"/>
                <w:sz w:val="20"/>
                <w:szCs w:val="20"/>
              </w:rPr>
            </w:pPr>
            <w:r>
              <w:rPr>
                <w:rFonts w:asciiTheme="minorHAnsi" w:hAnsiTheme="minorHAnsi" w:cstheme="minorHAnsi"/>
                <w:sz w:val="20"/>
                <w:szCs w:val="20"/>
              </w:rPr>
              <w:t>May 20-21</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7FE1AF59" w14:textId="77777777" w:rsidR="00D56D69" w:rsidRDefault="00D56D69">
            <w:pPr>
              <w:spacing w:line="256" w:lineRule="auto"/>
              <w:rPr>
                <w:rFonts w:asciiTheme="minorHAnsi" w:hAnsiTheme="minorHAnsi" w:cstheme="minorHAnsi"/>
                <w:sz w:val="20"/>
                <w:szCs w:val="20"/>
              </w:rPr>
            </w:pPr>
            <w:r>
              <w:rPr>
                <w:rFonts w:asciiTheme="minorHAnsi" w:hAnsiTheme="minorHAnsi" w:cstheme="minorHAnsi"/>
                <w:sz w:val="20"/>
                <w:szCs w:val="20"/>
              </w:rPr>
              <w:t>NZART Sangster Shield Contest</w:t>
            </w:r>
          </w:p>
        </w:tc>
        <w:tc>
          <w:tcPr>
            <w:tcW w:w="4938" w:type="dxa"/>
            <w:tcBorders>
              <w:top w:val="single" w:sz="4" w:space="0" w:color="auto"/>
              <w:left w:val="single" w:sz="4" w:space="0" w:color="auto"/>
              <w:bottom w:val="single" w:sz="4" w:space="0" w:color="auto"/>
              <w:right w:val="single" w:sz="4" w:space="0" w:color="auto"/>
            </w:tcBorders>
            <w:noWrap/>
            <w:vAlign w:val="bottom"/>
            <w:hideMark/>
          </w:tcPr>
          <w:p w14:paraId="1010F8F9" w14:textId="77777777" w:rsidR="00D56D69" w:rsidRDefault="00000000">
            <w:pPr>
              <w:spacing w:line="256" w:lineRule="auto"/>
              <w:rPr>
                <w:color w:val="000000"/>
              </w:rPr>
            </w:pPr>
            <w:hyperlink r:id="rId142" w:history="1">
              <w:r w:rsidR="00D56D69">
                <w:rPr>
                  <w:rStyle w:val="Hyperlink"/>
                </w:rPr>
                <w:t>http://bit.ly/3aviX6h</w:t>
              </w:r>
            </w:hyperlink>
            <w:r w:rsidR="00D56D69">
              <w:t xml:space="preserve"> </w:t>
            </w:r>
          </w:p>
        </w:tc>
      </w:tr>
      <w:tr w:rsidR="00D56D69" w14:paraId="758D72EE" w14:textId="77777777" w:rsidTr="00D56D69">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166923CA" w14:textId="77777777" w:rsidR="00D56D69" w:rsidRDefault="00D56D69">
            <w:pPr>
              <w:spacing w:line="256" w:lineRule="auto"/>
              <w:rPr>
                <w:rFonts w:asciiTheme="minorHAnsi" w:hAnsiTheme="minorHAnsi" w:cstheme="minorHAnsi"/>
                <w:sz w:val="20"/>
                <w:szCs w:val="20"/>
              </w:rPr>
            </w:pPr>
            <w:r>
              <w:rPr>
                <w:rFonts w:asciiTheme="minorHAnsi" w:hAnsiTheme="minorHAnsi" w:cstheme="minorHAnsi"/>
                <w:sz w:val="20"/>
                <w:szCs w:val="20"/>
              </w:rPr>
              <w:t>May 20-21</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5A8EC6EF" w14:textId="77777777" w:rsidR="00D56D69" w:rsidRDefault="00D56D69">
            <w:pPr>
              <w:spacing w:line="256" w:lineRule="auto"/>
              <w:rPr>
                <w:rFonts w:asciiTheme="minorHAnsi" w:hAnsiTheme="minorHAnsi" w:cstheme="minorHAnsi"/>
                <w:sz w:val="20"/>
                <w:szCs w:val="20"/>
              </w:rPr>
            </w:pPr>
            <w:r>
              <w:rPr>
                <w:rFonts w:asciiTheme="minorHAnsi" w:hAnsiTheme="minorHAnsi" w:cstheme="minorHAnsi"/>
                <w:sz w:val="20"/>
                <w:szCs w:val="20"/>
              </w:rPr>
              <w:t>SARL VHF/UHF Digital Contest</w:t>
            </w:r>
          </w:p>
        </w:tc>
        <w:tc>
          <w:tcPr>
            <w:tcW w:w="4938" w:type="dxa"/>
            <w:tcBorders>
              <w:top w:val="single" w:sz="4" w:space="0" w:color="auto"/>
              <w:left w:val="single" w:sz="4" w:space="0" w:color="auto"/>
              <w:bottom w:val="single" w:sz="4" w:space="0" w:color="auto"/>
              <w:right w:val="single" w:sz="4" w:space="0" w:color="auto"/>
            </w:tcBorders>
            <w:noWrap/>
            <w:vAlign w:val="bottom"/>
            <w:hideMark/>
          </w:tcPr>
          <w:p w14:paraId="3272B4C3" w14:textId="77777777" w:rsidR="00D56D69" w:rsidRDefault="00000000">
            <w:pPr>
              <w:spacing w:line="256" w:lineRule="auto"/>
              <w:rPr>
                <w:color w:val="000000"/>
              </w:rPr>
            </w:pPr>
            <w:hyperlink r:id="rId143" w:history="1">
              <w:r w:rsidR="00D56D69">
                <w:rPr>
                  <w:rStyle w:val="Hyperlink"/>
                </w:rPr>
                <w:t>http://bit.ly/H0IqQf</w:t>
              </w:r>
            </w:hyperlink>
            <w:r w:rsidR="00D56D69">
              <w:t xml:space="preserve"> </w:t>
            </w:r>
          </w:p>
        </w:tc>
      </w:tr>
      <w:tr w:rsidR="00D56D69" w14:paraId="34E82474" w14:textId="77777777" w:rsidTr="00D56D69">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4E7F0959" w14:textId="77777777" w:rsidR="00D56D69" w:rsidRDefault="00D56D69">
            <w:pPr>
              <w:spacing w:line="256" w:lineRule="auto"/>
              <w:rPr>
                <w:rFonts w:asciiTheme="minorHAnsi" w:hAnsiTheme="minorHAnsi" w:cstheme="minorHAnsi"/>
                <w:sz w:val="20"/>
                <w:szCs w:val="20"/>
              </w:rPr>
            </w:pPr>
            <w:r>
              <w:rPr>
                <w:rFonts w:asciiTheme="minorHAnsi" w:hAnsiTheme="minorHAnsi" w:cstheme="minorHAnsi"/>
                <w:sz w:val="20"/>
                <w:szCs w:val="20"/>
              </w:rPr>
              <w:t>May 22</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7A9682F4" w14:textId="77777777" w:rsidR="00D56D69" w:rsidRDefault="00D56D69">
            <w:pPr>
              <w:spacing w:line="256" w:lineRule="auto"/>
              <w:rPr>
                <w:rFonts w:asciiTheme="minorHAnsi" w:hAnsiTheme="minorHAnsi" w:cstheme="minorHAnsi"/>
                <w:sz w:val="20"/>
                <w:szCs w:val="20"/>
              </w:rPr>
            </w:pPr>
            <w:r>
              <w:rPr>
                <w:rFonts w:asciiTheme="minorHAnsi" w:hAnsiTheme="minorHAnsi" w:cstheme="minorHAnsi"/>
                <w:sz w:val="20"/>
                <w:szCs w:val="20"/>
              </w:rPr>
              <w:t>QRP ARCI Hoot Owl Sprint</w:t>
            </w:r>
          </w:p>
        </w:tc>
        <w:tc>
          <w:tcPr>
            <w:tcW w:w="4938" w:type="dxa"/>
            <w:tcBorders>
              <w:top w:val="single" w:sz="4" w:space="0" w:color="auto"/>
              <w:left w:val="single" w:sz="4" w:space="0" w:color="auto"/>
              <w:bottom w:val="single" w:sz="4" w:space="0" w:color="auto"/>
              <w:right w:val="single" w:sz="4" w:space="0" w:color="auto"/>
            </w:tcBorders>
            <w:noWrap/>
            <w:vAlign w:val="bottom"/>
            <w:hideMark/>
          </w:tcPr>
          <w:p w14:paraId="7B2AD2DB" w14:textId="77777777" w:rsidR="00D56D69" w:rsidRDefault="00000000">
            <w:pPr>
              <w:spacing w:line="256" w:lineRule="auto"/>
              <w:rPr>
                <w:color w:val="000000"/>
              </w:rPr>
            </w:pPr>
            <w:hyperlink r:id="rId144" w:history="1">
              <w:r w:rsidR="00D56D69">
                <w:rPr>
                  <w:rStyle w:val="Hyperlink"/>
                </w:rPr>
                <w:t>http://www.qrpcontest.com/</w:t>
              </w:r>
            </w:hyperlink>
            <w:r w:rsidR="00D56D69">
              <w:t xml:space="preserve"> </w:t>
            </w:r>
          </w:p>
        </w:tc>
      </w:tr>
      <w:tr w:rsidR="00D56D69" w14:paraId="5B0C54E7" w14:textId="77777777" w:rsidTr="00D56D69">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48CB4A96" w14:textId="77777777" w:rsidR="00D56D69" w:rsidRDefault="00D56D69">
            <w:pPr>
              <w:spacing w:line="256" w:lineRule="auto"/>
              <w:rPr>
                <w:rFonts w:asciiTheme="minorHAnsi" w:hAnsiTheme="minorHAnsi" w:cstheme="minorHAnsi"/>
                <w:sz w:val="20"/>
                <w:szCs w:val="20"/>
              </w:rPr>
            </w:pPr>
            <w:r>
              <w:rPr>
                <w:rFonts w:asciiTheme="minorHAnsi" w:hAnsiTheme="minorHAnsi" w:cstheme="minorHAnsi"/>
                <w:sz w:val="20"/>
                <w:szCs w:val="20"/>
              </w:rPr>
              <w:t>May 22</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39F92B2B" w14:textId="77777777" w:rsidR="00D56D69" w:rsidRDefault="00D56D69">
            <w:pPr>
              <w:spacing w:line="256" w:lineRule="auto"/>
              <w:rPr>
                <w:rFonts w:asciiTheme="minorHAnsi" w:hAnsiTheme="minorHAnsi" w:cstheme="minorHAnsi"/>
                <w:sz w:val="20"/>
                <w:szCs w:val="20"/>
              </w:rPr>
            </w:pPr>
            <w:r>
              <w:rPr>
                <w:rFonts w:asciiTheme="minorHAnsi" w:hAnsiTheme="minorHAnsi" w:cstheme="minorHAnsi"/>
                <w:sz w:val="20"/>
                <w:szCs w:val="20"/>
              </w:rPr>
              <w:t>RSGB FT4 Contest Series</w:t>
            </w:r>
          </w:p>
        </w:tc>
        <w:tc>
          <w:tcPr>
            <w:tcW w:w="4938" w:type="dxa"/>
            <w:tcBorders>
              <w:top w:val="single" w:sz="4" w:space="0" w:color="auto"/>
              <w:left w:val="single" w:sz="4" w:space="0" w:color="auto"/>
              <w:bottom w:val="single" w:sz="4" w:space="0" w:color="auto"/>
              <w:right w:val="single" w:sz="4" w:space="0" w:color="auto"/>
            </w:tcBorders>
            <w:noWrap/>
            <w:vAlign w:val="bottom"/>
            <w:hideMark/>
          </w:tcPr>
          <w:p w14:paraId="26F9DFD2" w14:textId="77777777" w:rsidR="00D56D69" w:rsidRDefault="00000000">
            <w:pPr>
              <w:spacing w:line="256" w:lineRule="auto"/>
              <w:rPr>
                <w:color w:val="000000"/>
              </w:rPr>
            </w:pPr>
            <w:hyperlink r:id="rId145" w:history="1">
              <w:r w:rsidR="00D56D69">
                <w:rPr>
                  <w:rStyle w:val="Hyperlink"/>
                </w:rPr>
                <w:t>http://bit.ly/3TxCrxl</w:t>
              </w:r>
            </w:hyperlink>
            <w:r w:rsidR="00D56D69">
              <w:t xml:space="preserve"> </w:t>
            </w:r>
          </w:p>
        </w:tc>
      </w:tr>
      <w:tr w:rsidR="00D56D69" w14:paraId="2463A68A" w14:textId="77777777" w:rsidTr="00D56D69">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0322050D" w14:textId="77777777" w:rsidR="00D56D69" w:rsidRDefault="00D56D69">
            <w:pPr>
              <w:spacing w:line="256" w:lineRule="auto"/>
              <w:rPr>
                <w:rFonts w:asciiTheme="minorHAnsi" w:hAnsiTheme="minorHAnsi" w:cstheme="minorHAnsi"/>
                <w:sz w:val="20"/>
                <w:szCs w:val="20"/>
              </w:rPr>
            </w:pPr>
            <w:r>
              <w:rPr>
                <w:rFonts w:asciiTheme="minorHAnsi" w:hAnsiTheme="minorHAnsi" w:cstheme="minorHAnsi"/>
                <w:sz w:val="20"/>
                <w:szCs w:val="20"/>
              </w:rPr>
              <w:t>May 25</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4B28831D" w14:textId="77777777" w:rsidR="00D56D69" w:rsidRDefault="00D56D69">
            <w:pPr>
              <w:spacing w:line="256" w:lineRule="auto"/>
              <w:rPr>
                <w:rFonts w:asciiTheme="minorHAnsi" w:hAnsiTheme="minorHAnsi" w:cstheme="minorHAnsi"/>
                <w:sz w:val="20"/>
                <w:szCs w:val="20"/>
              </w:rPr>
            </w:pPr>
            <w:r>
              <w:rPr>
                <w:rFonts w:asciiTheme="minorHAnsi" w:hAnsiTheme="minorHAnsi" w:cstheme="minorHAnsi"/>
                <w:sz w:val="20"/>
                <w:szCs w:val="20"/>
              </w:rPr>
              <w:t>RSGB 80m Club Championship, CW</w:t>
            </w:r>
          </w:p>
        </w:tc>
        <w:tc>
          <w:tcPr>
            <w:tcW w:w="4938" w:type="dxa"/>
            <w:tcBorders>
              <w:top w:val="single" w:sz="4" w:space="0" w:color="auto"/>
              <w:left w:val="single" w:sz="4" w:space="0" w:color="auto"/>
              <w:bottom w:val="single" w:sz="4" w:space="0" w:color="auto"/>
              <w:right w:val="single" w:sz="4" w:space="0" w:color="auto"/>
            </w:tcBorders>
            <w:noWrap/>
            <w:vAlign w:val="bottom"/>
            <w:hideMark/>
          </w:tcPr>
          <w:p w14:paraId="6C3ABCA3" w14:textId="77777777" w:rsidR="00D56D69" w:rsidRDefault="00000000">
            <w:pPr>
              <w:spacing w:line="256" w:lineRule="auto"/>
              <w:rPr>
                <w:color w:val="000000"/>
              </w:rPr>
            </w:pPr>
            <w:hyperlink r:id="rId146" w:history="1">
              <w:r w:rsidR="00D56D69">
                <w:rPr>
                  <w:rStyle w:val="Hyperlink"/>
                </w:rPr>
                <w:t>http://bit.ly/3TxCrxl</w:t>
              </w:r>
            </w:hyperlink>
            <w:r w:rsidR="00D56D69">
              <w:t xml:space="preserve">  </w:t>
            </w:r>
          </w:p>
        </w:tc>
      </w:tr>
      <w:tr w:rsidR="00D56D69" w14:paraId="5D310B45" w14:textId="77777777" w:rsidTr="00D56D69">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1DF8B036" w14:textId="77777777" w:rsidR="00D56D69" w:rsidRDefault="00D56D69">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May 27-28</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688CC44F" w14:textId="77777777" w:rsidR="00D56D69" w:rsidRDefault="00D56D69">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CQ WW WPX CW Contest</w:t>
            </w:r>
          </w:p>
        </w:tc>
        <w:tc>
          <w:tcPr>
            <w:tcW w:w="4938" w:type="dxa"/>
            <w:tcBorders>
              <w:top w:val="single" w:sz="4" w:space="0" w:color="auto"/>
              <w:left w:val="single" w:sz="4" w:space="0" w:color="auto"/>
              <w:bottom w:val="single" w:sz="4" w:space="0" w:color="auto"/>
              <w:right w:val="single" w:sz="4" w:space="0" w:color="auto"/>
            </w:tcBorders>
            <w:noWrap/>
            <w:vAlign w:val="bottom"/>
            <w:hideMark/>
          </w:tcPr>
          <w:p w14:paraId="7B53E97B" w14:textId="77777777" w:rsidR="00D56D69" w:rsidRDefault="00000000">
            <w:pPr>
              <w:spacing w:line="256" w:lineRule="auto"/>
              <w:rPr>
                <w:color w:val="000000"/>
              </w:rPr>
            </w:pPr>
            <w:hyperlink r:id="rId147" w:history="1">
              <w:r w:rsidR="00D56D69">
                <w:rPr>
                  <w:rStyle w:val="Hyperlink"/>
                </w:rPr>
                <w:t>http://www.cqwpx.com/</w:t>
              </w:r>
            </w:hyperlink>
            <w:r w:rsidR="00D56D69">
              <w:t xml:space="preserve"> </w:t>
            </w:r>
          </w:p>
        </w:tc>
      </w:tr>
    </w:tbl>
    <w:p w14:paraId="2A532A63" w14:textId="77777777" w:rsidR="00D56D69" w:rsidRDefault="00D56D69" w:rsidP="004F0819">
      <w:pPr>
        <w:rPr>
          <w:b/>
          <w:bCs/>
          <w:sz w:val="32"/>
          <w:szCs w:val="32"/>
        </w:rPr>
      </w:pPr>
      <w:bookmarkStart w:id="33" w:name="south_40"/>
      <w:bookmarkEnd w:id="33"/>
    </w:p>
    <w:p w14:paraId="1568D05B" w14:textId="1FF8E418" w:rsidR="00112E68" w:rsidRPr="00BA5B49" w:rsidRDefault="00BA5B49" w:rsidP="004F0819">
      <w:pPr>
        <w:rPr>
          <w:b/>
          <w:bCs/>
          <w:sz w:val="32"/>
          <w:szCs w:val="32"/>
        </w:rPr>
      </w:pPr>
      <w:r>
        <w:rPr>
          <w:b/>
          <w:bCs/>
          <w:sz w:val="32"/>
          <w:szCs w:val="32"/>
        </w:rPr>
        <w:t>__________________________________________________________</w:t>
      </w:r>
    </w:p>
    <w:p w14:paraId="405444C8" w14:textId="785F1C54" w:rsidR="00112E68" w:rsidRDefault="00112E68" w:rsidP="004F0819"/>
    <w:p w14:paraId="4A627A5C" w14:textId="644D7B49" w:rsidR="00112E68" w:rsidRDefault="00112E68" w:rsidP="004F0819"/>
    <w:p w14:paraId="6D90760C" w14:textId="68C83E7B" w:rsidR="00F32825" w:rsidRPr="00F32825" w:rsidRDefault="00F32825" w:rsidP="00F32825">
      <w:pPr>
        <w:jc w:val="both"/>
        <w:rPr>
          <w:sz w:val="96"/>
          <w:szCs w:val="96"/>
        </w:rPr>
      </w:pPr>
      <w:r w:rsidRPr="00F32825">
        <w:rPr>
          <w:noProof/>
          <w:sz w:val="96"/>
          <w:szCs w:val="96"/>
        </w:rPr>
        <w:drawing>
          <wp:anchor distT="0" distB="0" distL="114300" distR="114300" simplePos="0" relativeHeight="251654144" behindDoc="0" locked="0" layoutInCell="1" allowOverlap="1" wp14:anchorId="1687FA85" wp14:editId="05029968">
            <wp:simplePos x="0" y="0"/>
            <wp:positionH relativeFrom="column">
              <wp:posOffset>4104640</wp:posOffset>
            </wp:positionH>
            <wp:positionV relativeFrom="paragraph">
              <wp:posOffset>163195</wp:posOffset>
            </wp:positionV>
            <wp:extent cx="1636395" cy="1226820"/>
            <wp:effectExtent l="0" t="0" r="0" b="0"/>
            <wp:wrapSquare wrapText="bothSides"/>
            <wp:docPr id="10" name="Picture 10" descr="A person wearing headphon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headphones&#10;&#10;Description automatically generated with low confidence"/>
                    <pic:cNvPicPr/>
                  </pic:nvPicPr>
                  <pic:blipFill rotWithShape="1">
                    <a:blip r:embed="rId148" cstate="print">
                      <a:extLst>
                        <a:ext uri="{28A0092B-C50C-407E-A947-70E740481C1C}">
                          <a14:useLocalDpi xmlns:a14="http://schemas.microsoft.com/office/drawing/2010/main" val="0"/>
                        </a:ext>
                      </a:extLst>
                    </a:blip>
                    <a:srcRect t="19520" r="24375"/>
                    <a:stretch/>
                  </pic:blipFill>
                  <pic:spPr bwMode="auto">
                    <a:xfrm>
                      <a:off x="0" y="0"/>
                      <a:ext cx="1636395" cy="1226820"/>
                    </a:xfrm>
                    <a:prstGeom prst="rect">
                      <a:avLst/>
                    </a:prstGeom>
                    <a:ln>
                      <a:noFill/>
                    </a:ln>
                    <a:extLst>
                      <a:ext uri="{53640926-AAD7-44D8-BBD7-CCE9431645EC}">
                        <a14:shadowObscured xmlns:a14="http://schemas.microsoft.com/office/drawing/2010/main"/>
                      </a:ext>
                    </a:extLst>
                  </pic:spPr>
                </pic:pic>
              </a:graphicData>
            </a:graphic>
          </wp:anchor>
        </w:drawing>
      </w:r>
      <w:r w:rsidRPr="00F32825">
        <w:rPr>
          <w:noProof/>
          <w:sz w:val="96"/>
          <w:szCs w:val="96"/>
        </w:rPr>
        <w:drawing>
          <wp:anchor distT="0" distB="0" distL="114300" distR="114300" simplePos="0" relativeHeight="251652096" behindDoc="0" locked="0" layoutInCell="1" allowOverlap="1" wp14:anchorId="28249DBC" wp14:editId="169C4B54">
            <wp:simplePos x="0" y="0"/>
            <wp:positionH relativeFrom="column">
              <wp:posOffset>2442845</wp:posOffset>
            </wp:positionH>
            <wp:positionV relativeFrom="paragraph">
              <wp:posOffset>192405</wp:posOffset>
            </wp:positionV>
            <wp:extent cx="866775" cy="866775"/>
            <wp:effectExtent l="0" t="0" r="0" b="0"/>
            <wp:wrapSquare wrapText="bothSides"/>
            <wp:docPr id="1796817048" name="Picture 1796817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866775" cy="866775"/>
                    </a:xfrm>
                    <a:prstGeom prst="rect">
                      <a:avLst/>
                    </a:prstGeom>
                  </pic:spPr>
                </pic:pic>
              </a:graphicData>
            </a:graphic>
          </wp:anchor>
        </w:drawing>
      </w:r>
      <w:r w:rsidRPr="00F32825">
        <w:rPr>
          <w:b/>
          <w:sz w:val="96"/>
          <w:szCs w:val="96"/>
        </w:rPr>
        <w:t>OHIO’S</w:t>
      </w:r>
      <w:r w:rsidRPr="00F32825">
        <w:rPr>
          <w:sz w:val="96"/>
          <w:szCs w:val="96"/>
        </w:rPr>
        <w:t xml:space="preserve"> </w:t>
      </w:r>
      <w:r w:rsidRPr="00F32825">
        <w:rPr>
          <w:noProof/>
          <w:sz w:val="96"/>
          <w:szCs w:val="96"/>
        </w:rPr>
        <w:t xml:space="preserve">                    </w:t>
      </w:r>
      <w:r w:rsidRPr="00F32825">
        <w:rPr>
          <w:sz w:val="96"/>
          <w:szCs w:val="96"/>
        </w:rPr>
        <w:t xml:space="preserve">  </w:t>
      </w:r>
    </w:p>
    <w:p w14:paraId="5A0D95A8" w14:textId="61798B6F" w:rsidR="00F32825" w:rsidRDefault="00F32825" w:rsidP="00F32825">
      <w:pPr>
        <w:spacing w:line="120" w:lineRule="auto"/>
        <w:jc w:val="both"/>
      </w:pPr>
    </w:p>
    <w:p w14:paraId="56332C11" w14:textId="4B46DABC" w:rsidR="00F32825" w:rsidRDefault="00F32825" w:rsidP="00F32825">
      <w:pPr>
        <w:spacing w:line="120" w:lineRule="auto"/>
        <w:jc w:val="both"/>
      </w:pPr>
    </w:p>
    <w:p w14:paraId="7A0F7B1D" w14:textId="77777777" w:rsidR="00F32825" w:rsidRDefault="00F32825" w:rsidP="00F32825">
      <w:pPr>
        <w:spacing w:line="120" w:lineRule="auto"/>
        <w:jc w:val="both"/>
      </w:pPr>
    </w:p>
    <w:p w14:paraId="2C689B6F" w14:textId="77777777" w:rsidR="00F32825" w:rsidRDefault="00F32825" w:rsidP="00F32825">
      <w:pPr>
        <w:spacing w:line="120" w:lineRule="auto"/>
        <w:jc w:val="both"/>
      </w:pPr>
    </w:p>
    <w:p w14:paraId="1123EE8E" w14:textId="77777777" w:rsidR="00F32825" w:rsidRDefault="00F32825" w:rsidP="00F32825">
      <w:pPr>
        <w:spacing w:line="120" w:lineRule="auto"/>
        <w:jc w:val="both"/>
      </w:pPr>
    </w:p>
    <w:p w14:paraId="4EB55C99" w14:textId="59C1C9C1" w:rsidR="00EE17AF" w:rsidRDefault="00EE17AF" w:rsidP="00EE17AF">
      <w:pPr>
        <w:jc w:val="both"/>
      </w:pPr>
      <w:r>
        <w:rPr>
          <w:noProof/>
        </w:rPr>
        <w:drawing>
          <wp:anchor distT="0" distB="0" distL="114300" distR="114300" simplePos="0" relativeHeight="251670528" behindDoc="1" locked="0" layoutInCell="1" allowOverlap="1" wp14:anchorId="53C406D0" wp14:editId="39B7BED1">
            <wp:simplePos x="0" y="0"/>
            <wp:positionH relativeFrom="column">
              <wp:posOffset>4431030</wp:posOffset>
            </wp:positionH>
            <wp:positionV relativeFrom="paragraph">
              <wp:posOffset>787718</wp:posOffset>
            </wp:positionV>
            <wp:extent cx="1371600" cy="1035050"/>
            <wp:effectExtent l="0" t="0" r="0" b="0"/>
            <wp:wrapTight wrapText="bothSides">
              <wp:wrapPolygon edited="0">
                <wp:start x="0" y="0"/>
                <wp:lineTo x="0" y="21070"/>
                <wp:lineTo x="21300" y="21070"/>
                <wp:lineTo x="21300" y="0"/>
                <wp:lineTo x="0" y="0"/>
              </wp:wrapPolygon>
            </wp:wrapTight>
            <wp:docPr id="1467496142" name="Picture 6" descr="A blue and red circle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496142" name="Picture 6" descr="A blue and red circle with white text&#10;&#10;Description automatically generated with low confidence"/>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371600" cy="1035050"/>
                    </a:xfrm>
                    <a:prstGeom prst="rect">
                      <a:avLst/>
                    </a:prstGeom>
                    <a:noFill/>
                  </pic:spPr>
                </pic:pic>
              </a:graphicData>
            </a:graphic>
            <wp14:sizeRelH relativeFrom="page">
              <wp14:pctWidth>0</wp14:pctWidth>
            </wp14:sizeRelH>
            <wp14:sizeRelV relativeFrom="page">
              <wp14:pctHeight>0</wp14:pctHeight>
            </wp14:sizeRelV>
          </wp:anchor>
        </w:drawing>
      </w:r>
      <w:r>
        <w:t xml:space="preserve">Every interest seems to have its spectacle.  Horse racing has </w:t>
      </w:r>
      <w:proofErr w:type="gramStart"/>
      <w:r>
        <w:t>its just</w:t>
      </w:r>
      <w:proofErr w:type="gramEnd"/>
      <w:r>
        <w:t xml:space="preserve"> completed Kentucky Derby.  Auto racing has the Indy 500 and golf has its Memorial Tournament.  And each of these world renown events is right here in America’s Heartland and only a short distance from Ohio’s South 40.  Did you realize that amateur radio too has its own spectacle?  It’s called Hamvention and it’s right here in our own South 40 backyard at the Greene County Fairgrounds in Xenia.  Since its 1952 beginning at a downtown Dayton hotel thousands of hams and those interested in electronics and communications have journeyed from all points on the globe to this </w:t>
      </w:r>
      <w:r>
        <w:rPr>
          <w:b/>
          <w:sz w:val="28"/>
          <w:szCs w:val="28"/>
        </w:rPr>
        <w:t>Dayton ARA</w:t>
      </w:r>
      <w:r>
        <w:t xml:space="preserve"> sponsored event which has become the largest gathering of hams in the world.  We’re only days away from its 2023 run on May 19, 20 and 21.  </w:t>
      </w:r>
    </w:p>
    <w:p w14:paraId="1EAE47E1" w14:textId="77777777" w:rsidR="00EE17AF" w:rsidRDefault="00EE17AF" w:rsidP="00EE17AF">
      <w:pPr>
        <w:jc w:val="both"/>
      </w:pPr>
    </w:p>
    <w:p w14:paraId="1F08449A" w14:textId="27D2DA45" w:rsidR="00EE17AF" w:rsidRDefault="00EE17AF" w:rsidP="00EE17AF">
      <w:pPr>
        <w:jc w:val="both"/>
      </w:pPr>
      <w:r>
        <w:t xml:space="preserve">Let’s make it clear that I’m not a spokesman for the event.  Mike Kalter, W8CI, fills that role very well.  But with about 50 of them under my belt I’ve never understood why hams from Asia, Europe and even Australia spend hours and tons of money to get to it, but hams living only a short distance away don’t bother to attend.  Is it the area’s unknown weather?  Ticket prices?  Traffic?  Getting hotel </w:t>
      </w:r>
      <w:proofErr w:type="gramStart"/>
      <w:r w:rsidR="00BA5B49">
        <w:t>accommodations</w:t>
      </w:r>
      <w:proofErr w:type="gramEnd"/>
      <w:r>
        <w:t xml:space="preserve">? The crowd </w:t>
      </w:r>
      <w:proofErr w:type="gramStart"/>
      <w:r>
        <w:t>size</w:t>
      </w:r>
      <w:proofErr w:type="gramEnd"/>
      <w:r>
        <w:t xml:space="preserve">?  If it’s something like this please put it out of mind, get out of your comfort zone, grab another </w:t>
      </w:r>
      <w:proofErr w:type="gramStart"/>
      <w:r>
        <w:t>ham</w:t>
      </w:r>
      <w:proofErr w:type="gramEnd"/>
      <w:r>
        <w:t xml:space="preserve"> and make the trip to Xenia to rub shoulders with thousands sharing your same ham radio interest.  Like so many others making that first trip you might start wondering why your attendance at Hamvention took so long.   </w:t>
      </w:r>
    </w:p>
    <w:p w14:paraId="1B3C94D3" w14:textId="77777777" w:rsidR="00EE17AF" w:rsidRDefault="00EE17AF" w:rsidP="00EE17AF">
      <w:pPr>
        <w:jc w:val="both"/>
      </w:pPr>
    </w:p>
    <w:p w14:paraId="7E262410" w14:textId="77777777" w:rsidR="00EE17AF" w:rsidRDefault="00EE17AF" w:rsidP="00EE17AF">
      <w:pPr>
        <w:jc w:val="both"/>
      </w:pPr>
      <w:r>
        <w:t>Hamvention Prize Chairman Mark Atwell, WX8A, states major and door prizes are still coming in and pre-sale admission tickets are selling at a record pace.  The official 2022 attendance was 31,367.</w:t>
      </w:r>
    </w:p>
    <w:p w14:paraId="1842699C" w14:textId="77777777" w:rsidR="00EE17AF" w:rsidRDefault="00EE17AF" w:rsidP="00EE17AF">
      <w:pPr>
        <w:jc w:val="both"/>
      </w:pPr>
    </w:p>
    <w:p w14:paraId="46DA3972" w14:textId="77777777" w:rsidR="00EE17AF" w:rsidRDefault="00EE17AF" w:rsidP="00EE17AF">
      <w:pPr>
        <w:jc w:val="both"/>
        <w:rPr>
          <w:color w:val="000000" w:themeColor="text1"/>
        </w:rPr>
      </w:pPr>
      <w:r>
        <w:rPr>
          <w:color w:val="000000" w:themeColor="text1"/>
        </w:rPr>
        <w:t xml:space="preserve">For those interested in QRP and low power operating, the well </w:t>
      </w:r>
      <w:proofErr w:type="spellStart"/>
      <w:r>
        <w:rPr>
          <w:color w:val="000000" w:themeColor="text1"/>
        </w:rPr>
        <w:t>repected</w:t>
      </w:r>
      <w:proofErr w:type="spellEnd"/>
      <w:r>
        <w:rPr>
          <w:color w:val="000000" w:themeColor="text1"/>
        </w:rPr>
        <w:t xml:space="preserve"> </w:t>
      </w:r>
      <w:r>
        <w:rPr>
          <w:b/>
          <w:color w:val="000000" w:themeColor="text1"/>
          <w:sz w:val="28"/>
          <w:szCs w:val="28"/>
        </w:rPr>
        <w:t>QRP Amateur Radio Club International</w:t>
      </w:r>
      <w:r>
        <w:rPr>
          <w:color w:val="000000" w:themeColor="text1"/>
        </w:rPr>
        <w:t xml:space="preserve">’s “Four Days </w:t>
      </w:r>
      <w:proofErr w:type="gramStart"/>
      <w:r>
        <w:rPr>
          <w:color w:val="000000" w:themeColor="text1"/>
        </w:rPr>
        <w:t>In</w:t>
      </w:r>
      <w:proofErr w:type="gramEnd"/>
      <w:r>
        <w:rPr>
          <w:color w:val="000000" w:themeColor="text1"/>
        </w:rPr>
        <w:t xml:space="preserve"> May” kicks </w:t>
      </w:r>
      <w:proofErr w:type="gramStart"/>
      <w:r>
        <w:rPr>
          <w:color w:val="000000" w:themeColor="text1"/>
        </w:rPr>
        <w:t>of</w:t>
      </w:r>
      <w:proofErr w:type="gramEnd"/>
      <w:r>
        <w:rPr>
          <w:color w:val="000000" w:themeColor="text1"/>
        </w:rPr>
        <w:t xml:space="preserve"> Hamvention weekend on Thursday, May 18 at the Holiday Inn in Fairborn.  The increased number of folks operating low power while doing POTA and SOTA operations find this event’s seminars, banquet and door </w:t>
      </w:r>
      <w:r>
        <w:rPr>
          <w:color w:val="000000" w:themeColor="text1"/>
        </w:rPr>
        <w:lastRenderedPageBreak/>
        <w:t xml:space="preserve">prizes alone make a trip to Hamvention worthwhile.  Find more information on </w:t>
      </w:r>
      <w:hyperlink r:id="rId151" w:history="1">
        <w:r>
          <w:rPr>
            <w:rStyle w:val="Hyperlink"/>
          </w:rPr>
          <w:t>www.qrparci.org</w:t>
        </w:r>
      </w:hyperlink>
      <w:r>
        <w:rPr>
          <w:color w:val="000000" w:themeColor="text1"/>
        </w:rPr>
        <w:t xml:space="preserve">. </w:t>
      </w:r>
    </w:p>
    <w:p w14:paraId="3CDAB7F6" w14:textId="77777777" w:rsidR="00EE17AF" w:rsidRDefault="00EE17AF" w:rsidP="00EE17AF">
      <w:pPr>
        <w:jc w:val="both"/>
        <w:rPr>
          <w:color w:val="000000" w:themeColor="text1"/>
        </w:rPr>
      </w:pPr>
    </w:p>
    <w:p w14:paraId="2DD02146" w14:textId="017478BA" w:rsidR="00EE17AF" w:rsidRDefault="00EE17AF" w:rsidP="00EE17AF">
      <w:pPr>
        <w:jc w:val="both"/>
        <w:rPr>
          <w:color w:val="000000" w:themeColor="text1"/>
        </w:rPr>
      </w:pPr>
      <w:r>
        <w:rPr>
          <w:color w:val="000000" w:themeColor="text1"/>
        </w:rPr>
        <w:t xml:space="preserve">The last report about the </w:t>
      </w:r>
      <w:r>
        <w:rPr>
          <w:rFonts w:asciiTheme="minorHAnsi" w:hAnsiTheme="minorHAnsi" w:cstheme="minorBidi"/>
          <w:noProof/>
          <w:sz w:val="22"/>
          <w:szCs w:val="22"/>
        </w:rPr>
        <w:drawing>
          <wp:anchor distT="0" distB="0" distL="114300" distR="114300" simplePos="0" relativeHeight="251660288" behindDoc="1" locked="0" layoutInCell="1" allowOverlap="1" wp14:anchorId="224647DC" wp14:editId="05ED737F">
            <wp:simplePos x="0" y="0"/>
            <wp:positionH relativeFrom="column">
              <wp:posOffset>6985</wp:posOffset>
            </wp:positionH>
            <wp:positionV relativeFrom="paragraph">
              <wp:posOffset>434340</wp:posOffset>
            </wp:positionV>
            <wp:extent cx="1826895" cy="822960"/>
            <wp:effectExtent l="0" t="0" r="0" b="0"/>
            <wp:wrapTight wrapText="bothSides">
              <wp:wrapPolygon edited="0">
                <wp:start x="3829" y="0"/>
                <wp:lineTo x="0" y="1500"/>
                <wp:lineTo x="0" y="5500"/>
                <wp:lineTo x="901" y="17000"/>
                <wp:lineTo x="901" y="17500"/>
                <wp:lineTo x="3604" y="20000"/>
                <wp:lineTo x="4279" y="21000"/>
                <wp:lineTo x="5856" y="21000"/>
                <wp:lineTo x="9685" y="20000"/>
                <wp:lineTo x="20722" y="18000"/>
                <wp:lineTo x="20722" y="13000"/>
                <wp:lineTo x="17794" y="11000"/>
                <wp:lineTo x="8559" y="9000"/>
                <wp:lineTo x="20722" y="9000"/>
                <wp:lineTo x="20496" y="3000"/>
                <wp:lineTo x="4955" y="0"/>
                <wp:lineTo x="3829" y="0"/>
              </wp:wrapPolygon>
            </wp:wrapTight>
            <wp:docPr id="1336663551" name="Picture 5" descr="A blue map with red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663551" name="Picture 5" descr="A blue map with red text&#10;&#10;Description automatically generated with low confidence"/>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826895" cy="822960"/>
                    </a:xfrm>
                    <a:prstGeom prst="rect">
                      <a:avLst/>
                    </a:prstGeom>
                    <a:noFill/>
                  </pic:spPr>
                </pic:pic>
              </a:graphicData>
            </a:graphic>
            <wp14:sizeRelH relativeFrom="page">
              <wp14:pctWidth>0</wp14:pctWidth>
            </wp14:sizeRelH>
            <wp14:sizeRelV relativeFrom="page">
              <wp14:pctHeight>0</wp14:pctHeight>
            </wp14:sizeRelV>
          </wp:anchor>
        </w:drawing>
      </w:r>
      <w:r>
        <w:rPr>
          <w:color w:val="000000" w:themeColor="text1"/>
        </w:rPr>
        <w:t xml:space="preserve"> </w:t>
      </w:r>
      <w:r>
        <w:rPr>
          <w:b/>
          <w:color w:val="000000" w:themeColor="text1"/>
          <w:sz w:val="28"/>
          <w:szCs w:val="28"/>
        </w:rPr>
        <w:t>Southwest Ohio DX Association</w:t>
      </w:r>
      <w:r>
        <w:rPr>
          <w:b/>
          <w:color w:val="000000" w:themeColor="text1"/>
        </w:rPr>
        <w:t xml:space="preserve"> </w:t>
      </w:r>
      <w:r>
        <w:rPr>
          <w:color w:val="000000" w:themeColor="text1"/>
        </w:rPr>
        <w:t xml:space="preserve">DX Dinner indicated the tickets are going quickly and expect to be sold out.  The raffle tickets for the DX trip to the Turks and Caicos Islands have exceeded the number expected to be sold. The dinner and the drawing for the trip will occur during the Friday, May 19 DX dinner at the Dayton Marriott. A cash bar starts the evening’s activities at 5:30 PM with dinner served at 7.  Adrian </w:t>
      </w:r>
      <w:proofErr w:type="spellStart"/>
      <w:r>
        <w:rPr>
          <w:color w:val="000000" w:themeColor="text1"/>
        </w:rPr>
        <w:t>Ciuperca</w:t>
      </w:r>
      <w:proofErr w:type="spellEnd"/>
      <w:r>
        <w:rPr>
          <w:color w:val="000000" w:themeColor="text1"/>
        </w:rPr>
        <w:t xml:space="preserve">, KO8SCA, will be this year’s keynote speaker. Check out the </w:t>
      </w:r>
      <w:hyperlink r:id="rId153" w:history="1">
        <w:r>
          <w:rPr>
            <w:rStyle w:val="Hyperlink"/>
          </w:rPr>
          <w:t>www.swodxaevents.org</w:t>
        </w:r>
      </w:hyperlink>
      <w:r>
        <w:rPr>
          <w:color w:val="000000" w:themeColor="text1"/>
        </w:rPr>
        <w:t xml:space="preserve"> website for more information and how to order your tickets for either or both events. </w:t>
      </w:r>
    </w:p>
    <w:p w14:paraId="24994A28" w14:textId="77777777" w:rsidR="00EE17AF" w:rsidRDefault="00EE17AF" w:rsidP="00EE17AF">
      <w:pPr>
        <w:jc w:val="both"/>
        <w:rPr>
          <w:color w:val="000000" w:themeColor="text1"/>
        </w:rPr>
      </w:pPr>
    </w:p>
    <w:p w14:paraId="27BE9E33" w14:textId="77777777" w:rsidR="00EE17AF" w:rsidRDefault="00EE17AF" w:rsidP="00EE17AF">
      <w:pPr>
        <w:jc w:val="both"/>
        <w:rPr>
          <w:color w:val="000000" w:themeColor="text1"/>
        </w:rPr>
      </w:pPr>
      <w:r>
        <w:rPr>
          <w:color w:val="000000" w:themeColor="text1"/>
        </w:rPr>
        <w:t xml:space="preserve">Many years </w:t>
      </w:r>
      <w:proofErr w:type="gramStart"/>
      <w:r>
        <w:rPr>
          <w:color w:val="000000" w:themeColor="text1"/>
        </w:rPr>
        <w:t>ago</w:t>
      </w:r>
      <w:proofErr w:type="gramEnd"/>
      <w:r>
        <w:rPr>
          <w:color w:val="000000" w:themeColor="text1"/>
        </w:rPr>
        <w:t xml:space="preserve"> </w:t>
      </w:r>
      <w:proofErr w:type="spellStart"/>
      <w:r>
        <w:rPr>
          <w:color w:val="000000" w:themeColor="text1"/>
        </w:rPr>
        <w:t>your’s</w:t>
      </w:r>
      <w:proofErr w:type="spellEnd"/>
      <w:r>
        <w:rPr>
          <w:color w:val="000000" w:themeColor="text1"/>
        </w:rPr>
        <w:t xml:space="preserve"> truly took home a cherished </w:t>
      </w:r>
      <w:proofErr w:type="spellStart"/>
      <w:r>
        <w:rPr>
          <w:color w:val="000000" w:themeColor="text1"/>
        </w:rPr>
        <w:t>souvenier</w:t>
      </w:r>
      <w:proofErr w:type="spellEnd"/>
      <w:r>
        <w:rPr>
          <w:color w:val="000000" w:themeColor="text1"/>
        </w:rPr>
        <w:t xml:space="preserve"> from Hamvention.  I </w:t>
      </w:r>
      <w:proofErr w:type="gramStart"/>
      <w:r>
        <w:rPr>
          <w:color w:val="000000" w:themeColor="text1"/>
        </w:rPr>
        <w:t>set at</w:t>
      </w:r>
      <w:proofErr w:type="gramEnd"/>
      <w:r>
        <w:rPr>
          <w:color w:val="000000" w:themeColor="text1"/>
        </w:rPr>
        <w:t xml:space="preserve"> a test session before an FCC engineer, passed the 13 WPM CW test and took home a General License.  And in later </w:t>
      </w:r>
      <w:proofErr w:type="gramStart"/>
      <w:r>
        <w:rPr>
          <w:color w:val="000000" w:themeColor="text1"/>
        </w:rPr>
        <w:t>years  (</w:t>
      </w:r>
      <w:proofErr w:type="gramEnd"/>
      <w:r>
        <w:rPr>
          <w:color w:val="000000" w:themeColor="text1"/>
        </w:rPr>
        <w:t xml:space="preserve">with a 20 WPM Extra to my credit) when the opportunity to assist with giving tests at Hamvention arose I jumped at the chance.  Although those days of sweating the CW test are long gone, taking home a first license or an upgraded one might be the best Hamvention </w:t>
      </w:r>
      <w:proofErr w:type="spellStart"/>
      <w:r>
        <w:rPr>
          <w:color w:val="000000" w:themeColor="text1"/>
        </w:rPr>
        <w:t>souvenier</w:t>
      </w:r>
      <w:proofErr w:type="spellEnd"/>
      <w:r>
        <w:rPr>
          <w:color w:val="000000" w:themeColor="text1"/>
        </w:rPr>
        <w:t xml:space="preserve"> anyone will ever have.  It may sound strange but those of us on the Hamvention VE Team see people from many countries across the globe come to Hamvention just to earn an American FCC Amateur License. Testing will take place on May 19 and 20 starting at 10 AM and running until 2 PM at the church across the street from the Hamvention site.   These tests are conducted under the Laurel VE guidelines and thus there is no fee charged to take a test(s).  Although those earning their first license will still be subject to the FCC license fee.  </w:t>
      </w:r>
      <w:proofErr w:type="gramStart"/>
      <w:r>
        <w:rPr>
          <w:color w:val="000000" w:themeColor="text1"/>
        </w:rPr>
        <w:t>However</w:t>
      </w:r>
      <w:proofErr w:type="gramEnd"/>
      <w:r>
        <w:rPr>
          <w:color w:val="000000" w:themeColor="text1"/>
        </w:rPr>
        <w:t xml:space="preserve"> that fee is not collected by the VE team at the time of testing.  There is no pre-registration and walk -ins are welcome.  For more information, visit the Hamvention’s </w:t>
      </w:r>
      <w:hyperlink r:id="rId154" w:history="1">
        <w:r>
          <w:rPr>
            <w:rStyle w:val="Hyperlink"/>
          </w:rPr>
          <w:t>www.hamvention.org</w:t>
        </w:r>
      </w:hyperlink>
      <w:r>
        <w:rPr>
          <w:color w:val="000000" w:themeColor="text1"/>
        </w:rPr>
        <w:t xml:space="preserve"> website. </w:t>
      </w:r>
    </w:p>
    <w:p w14:paraId="56C7D0CF" w14:textId="77777777" w:rsidR="00EE17AF" w:rsidRDefault="00EE17AF" w:rsidP="00EE17AF">
      <w:pPr>
        <w:jc w:val="both"/>
        <w:rPr>
          <w:color w:val="000000" w:themeColor="text1"/>
        </w:rPr>
      </w:pPr>
    </w:p>
    <w:p w14:paraId="4AA27D93" w14:textId="16F01DC3" w:rsidR="00EE17AF" w:rsidRDefault="00EE17AF" w:rsidP="00EE17AF">
      <w:pPr>
        <w:jc w:val="both"/>
        <w:rPr>
          <w:color w:val="000000" w:themeColor="text1"/>
        </w:rPr>
      </w:pPr>
      <w:r>
        <w:rPr>
          <w:rFonts w:asciiTheme="minorHAnsi" w:hAnsiTheme="minorHAnsi" w:cstheme="minorBidi"/>
          <w:noProof/>
          <w:sz w:val="22"/>
          <w:szCs w:val="22"/>
        </w:rPr>
        <w:drawing>
          <wp:anchor distT="0" distB="0" distL="114300" distR="114300" simplePos="0" relativeHeight="251664384" behindDoc="1" locked="0" layoutInCell="1" allowOverlap="1" wp14:anchorId="7D3F84C8" wp14:editId="4B243BA1">
            <wp:simplePos x="0" y="0"/>
            <wp:positionH relativeFrom="column">
              <wp:posOffset>4300538</wp:posOffset>
            </wp:positionH>
            <wp:positionV relativeFrom="paragraph">
              <wp:posOffset>712152</wp:posOffset>
            </wp:positionV>
            <wp:extent cx="1554480" cy="967740"/>
            <wp:effectExtent l="0" t="0" r="0" b="0"/>
            <wp:wrapTight wrapText="bothSides">
              <wp:wrapPolygon edited="0">
                <wp:start x="794" y="1701"/>
                <wp:lineTo x="1059" y="19984"/>
                <wp:lineTo x="21441" y="19984"/>
                <wp:lineTo x="20912" y="1701"/>
                <wp:lineTo x="794" y="1701"/>
              </wp:wrapPolygon>
            </wp:wrapTight>
            <wp:docPr id="1264541570" name="Picture 4" descr="A picture containing graphics, logo, tex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541570" name="Picture 4" descr="A picture containing graphics, logo, text, screenshot&#10;&#10;Description automatically generated"/>
                    <pic:cNvPicPr>
                      <a:picLocks noChangeAspect="1" noChangeArrowheads="1"/>
                    </pic:cNvPicPr>
                  </pic:nvPicPr>
                  <pic:blipFill>
                    <a:blip r:embed="rId155">
                      <a:extLst>
                        <a:ext uri="{28A0092B-C50C-407E-A947-70E740481C1C}">
                          <a14:useLocalDpi xmlns:a14="http://schemas.microsoft.com/office/drawing/2010/main" val="0"/>
                        </a:ext>
                      </a:extLst>
                    </a:blip>
                    <a:srcRect t="16667" b="21078"/>
                    <a:stretch>
                      <a:fillRect/>
                    </a:stretch>
                  </pic:blipFill>
                  <pic:spPr bwMode="auto">
                    <a:xfrm>
                      <a:off x="0" y="0"/>
                      <a:ext cx="1554480" cy="967740"/>
                    </a:xfrm>
                    <a:prstGeom prst="rect">
                      <a:avLst/>
                    </a:prstGeom>
                    <a:noFill/>
                  </pic:spPr>
                </pic:pic>
              </a:graphicData>
            </a:graphic>
            <wp14:sizeRelH relativeFrom="page">
              <wp14:pctWidth>0</wp14:pctWidth>
            </wp14:sizeRelH>
            <wp14:sizeRelV relativeFrom="page">
              <wp14:pctHeight>0</wp14:pctHeight>
            </wp14:sizeRelV>
          </wp:anchor>
        </w:drawing>
      </w:r>
      <w:r>
        <w:rPr>
          <w:color w:val="000000" w:themeColor="text1"/>
        </w:rPr>
        <w:t xml:space="preserve">During Hamvention </w:t>
      </w:r>
      <w:proofErr w:type="gramStart"/>
      <w:r>
        <w:rPr>
          <w:color w:val="000000" w:themeColor="text1"/>
        </w:rPr>
        <w:t>a number of</w:t>
      </w:r>
      <w:proofErr w:type="gramEnd"/>
      <w:r>
        <w:rPr>
          <w:color w:val="000000" w:themeColor="text1"/>
        </w:rPr>
        <w:t xml:space="preserve"> things unofficially take place.  A lot of groups hold their annual gatherings and banquets, Friends hook up for late night bull sessions in hotels, </w:t>
      </w:r>
      <w:proofErr w:type="gramStart"/>
      <w:r>
        <w:rPr>
          <w:color w:val="000000" w:themeColor="text1"/>
        </w:rPr>
        <w:t>restaurants</w:t>
      </w:r>
      <w:proofErr w:type="gramEnd"/>
      <w:r>
        <w:rPr>
          <w:color w:val="000000" w:themeColor="text1"/>
        </w:rPr>
        <w:t xml:space="preserve"> and bars.  There are always visits to local attractions as well as shopping.  One thing that has proven popular is a visit to the Voice of America Museum near Mason.  Thanks to the efforts of the </w:t>
      </w:r>
      <w:r>
        <w:rPr>
          <w:b/>
          <w:color w:val="000000" w:themeColor="text1"/>
          <w:sz w:val="28"/>
          <w:szCs w:val="28"/>
        </w:rPr>
        <w:t xml:space="preserve">West Chester ARC </w:t>
      </w:r>
      <w:r>
        <w:rPr>
          <w:color w:val="000000" w:themeColor="text1"/>
        </w:rPr>
        <w:t xml:space="preserve">the Museum will be open for daily tours during Hamvention.  The doors will be open for those early Hamvention arrivals starting on Thursday, May 18 at 1 PM and continuing through Sunday at 5 PM. While at the Museum one </w:t>
      </w:r>
      <w:proofErr w:type="spellStart"/>
      <w:r>
        <w:rPr>
          <w:color w:val="000000" w:themeColor="text1"/>
        </w:rPr>
        <w:t xml:space="preserve">can </w:t>
      </w:r>
      <w:proofErr w:type="gramStart"/>
      <w:r>
        <w:rPr>
          <w:color w:val="000000" w:themeColor="text1"/>
        </w:rPr>
        <w:t>not</w:t>
      </w:r>
      <w:proofErr w:type="spellEnd"/>
      <w:r>
        <w:rPr>
          <w:color w:val="000000" w:themeColor="text1"/>
        </w:rPr>
        <w:t xml:space="preserve"> help</w:t>
      </w:r>
      <w:proofErr w:type="gramEnd"/>
      <w:r>
        <w:rPr>
          <w:color w:val="000000" w:themeColor="text1"/>
        </w:rPr>
        <w:t xml:space="preserve"> but view the historic 747 foot </w:t>
      </w:r>
      <w:proofErr w:type="spellStart"/>
      <w:r>
        <w:rPr>
          <w:color w:val="000000" w:themeColor="text1"/>
        </w:rPr>
        <w:t>Blaw</w:t>
      </w:r>
      <w:proofErr w:type="spellEnd"/>
      <w:r>
        <w:rPr>
          <w:color w:val="000000" w:themeColor="text1"/>
        </w:rPr>
        <w:t xml:space="preserve">-Knox broadcast tower belonging to WLW-700 that is just a short distance away.  Of special note at the Museum is the recent renovation of the original WLWO transmitter that in 1942 made the first VOA broadcast to Europe.  </w:t>
      </w:r>
      <w:proofErr w:type="gramStart"/>
      <w:r>
        <w:rPr>
          <w:color w:val="000000" w:themeColor="text1"/>
        </w:rPr>
        <w:t>An admission</w:t>
      </w:r>
      <w:proofErr w:type="gramEnd"/>
      <w:r>
        <w:rPr>
          <w:color w:val="000000" w:themeColor="text1"/>
        </w:rPr>
        <w:t xml:space="preserve"> is charged.  </w:t>
      </w:r>
    </w:p>
    <w:p w14:paraId="56B84B37" w14:textId="77777777" w:rsidR="00EE17AF" w:rsidRDefault="00EE17AF" w:rsidP="00EE17AF">
      <w:pPr>
        <w:jc w:val="both"/>
        <w:rPr>
          <w:color w:val="000000" w:themeColor="text1"/>
        </w:rPr>
      </w:pPr>
    </w:p>
    <w:p w14:paraId="772A5C83" w14:textId="77777777" w:rsidR="00EE17AF" w:rsidRDefault="00EE17AF" w:rsidP="00EE17AF">
      <w:pPr>
        <w:jc w:val="both"/>
        <w:rPr>
          <w:color w:val="000000" w:themeColor="text1"/>
        </w:rPr>
      </w:pPr>
      <w:proofErr w:type="gramStart"/>
      <w:r>
        <w:rPr>
          <w:color w:val="000000" w:themeColor="text1"/>
        </w:rPr>
        <w:lastRenderedPageBreak/>
        <w:t>A number of</w:t>
      </w:r>
      <w:proofErr w:type="gramEnd"/>
      <w:r>
        <w:rPr>
          <w:color w:val="000000" w:themeColor="text1"/>
        </w:rPr>
        <w:t xml:space="preserve"> South 40 clubs and individuals will be set up in the outdoor flea market.  Some are:  the Mound ARC-8437; Queen City Emergency Net-</w:t>
      </w:r>
      <w:proofErr w:type="gramStart"/>
      <w:r>
        <w:rPr>
          <w:color w:val="000000" w:themeColor="text1"/>
        </w:rPr>
        <w:t>7543;  Bellbrook</w:t>
      </w:r>
      <w:proofErr w:type="gramEnd"/>
      <w:r>
        <w:rPr>
          <w:color w:val="000000" w:themeColor="text1"/>
        </w:rPr>
        <w:t xml:space="preserve"> ARC-7662; University of Cincinnati RC-8046; Dial ARC-8301; the Drake ARC-9105 and the Butler County VHF Society-9423.  The Clinton County ARA and Highland ARA are sharing booths 9103 and 9104.  The West Virginia </w:t>
      </w:r>
      <w:proofErr w:type="spellStart"/>
      <w:r>
        <w:rPr>
          <w:color w:val="000000" w:themeColor="text1"/>
        </w:rPr>
        <w:t>Museam</w:t>
      </w:r>
      <w:proofErr w:type="spellEnd"/>
      <w:r>
        <w:rPr>
          <w:color w:val="000000" w:themeColor="text1"/>
        </w:rPr>
        <w:t xml:space="preserve"> of Radio and Technology is at 7490.  Individuals with spaces </w:t>
      </w:r>
      <w:proofErr w:type="gramStart"/>
      <w:r>
        <w:rPr>
          <w:color w:val="000000" w:themeColor="text1"/>
        </w:rPr>
        <w:t>are:</w:t>
      </w:r>
      <w:proofErr w:type="gramEnd"/>
      <w:r>
        <w:rPr>
          <w:color w:val="000000" w:themeColor="text1"/>
        </w:rPr>
        <w:t xml:space="preserve">  Jerry Barnett, W8HOG-8317; Al Norris, W8UJM-9425 and Daun Yeagley-7338.  Why not stop by and say “HI”?</w:t>
      </w:r>
    </w:p>
    <w:p w14:paraId="2F2BFE22" w14:textId="77777777" w:rsidR="00EE17AF" w:rsidRDefault="00EE17AF" w:rsidP="00EE17AF">
      <w:pPr>
        <w:jc w:val="both"/>
        <w:rPr>
          <w:color w:val="000000" w:themeColor="text1"/>
        </w:rPr>
      </w:pPr>
    </w:p>
    <w:p w14:paraId="45C13199" w14:textId="77DC83EE" w:rsidR="00EE17AF" w:rsidRDefault="00EE17AF" w:rsidP="00EE17AF">
      <w:pPr>
        <w:jc w:val="both"/>
        <w:rPr>
          <w:color w:val="000000" w:themeColor="text1"/>
        </w:rPr>
      </w:pPr>
      <w:r>
        <w:rPr>
          <w:rFonts w:asciiTheme="minorHAnsi" w:hAnsiTheme="minorHAnsi" w:cstheme="minorBidi"/>
          <w:noProof/>
          <w:sz w:val="22"/>
          <w:szCs w:val="22"/>
        </w:rPr>
        <w:drawing>
          <wp:anchor distT="0" distB="0" distL="114300" distR="114300" simplePos="0" relativeHeight="251667456" behindDoc="0" locked="0" layoutInCell="1" allowOverlap="1" wp14:anchorId="08D5DFE6" wp14:editId="40938EDD">
            <wp:simplePos x="0" y="0"/>
            <wp:positionH relativeFrom="column">
              <wp:posOffset>-106680</wp:posOffset>
            </wp:positionH>
            <wp:positionV relativeFrom="paragraph">
              <wp:posOffset>71755</wp:posOffset>
            </wp:positionV>
            <wp:extent cx="1584960" cy="2075180"/>
            <wp:effectExtent l="0" t="0" r="0" b="0"/>
            <wp:wrapSquare wrapText="bothSides"/>
            <wp:docPr id="12629257" name="Picture 3" descr="A close-up of a fly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9257" name="Picture 3" descr="A close-up of a flyer&#10;&#10;Description automatically generated with low confidence"/>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584960" cy="2075180"/>
                    </a:xfrm>
                    <a:prstGeom prst="rect">
                      <a:avLst/>
                    </a:prstGeom>
                    <a:noFill/>
                  </pic:spPr>
                </pic:pic>
              </a:graphicData>
            </a:graphic>
            <wp14:sizeRelH relativeFrom="page">
              <wp14:pctWidth>0</wp14:pctWidth>
            </wp14:sizeRelH>
            <wp14:sizeRelV relativeFrom="page">
              <wp14:pctHeight>0</wp14:pctHeight>
            </wp14:sizeRelV>
          </wp:anchor>
        </w:drawing>
      </w:r>
      <w:r>
        <w:rPr>
          <w:color w:val="000000" w:themeColor="text1"/>
        </w:rPr>
        <w:t xml:space="preserve">The previously scheduled May 18 meeting of the </w:t>
      </w:r>
      <w:r>
        <w:rPr>
          <w:b/>
          <w:color w:val="000000" w:themeColor="text1"/>
          <w:sz w:val="28"/>
          <w:szCs w:val="28"/>
        </w:rPr>
        <w:t xml:space="preserve">Scioto Valley </w:t>
      </w:r>
      <w:proofErr w:type="spellStart"/>
      <w:proofErr w:type="gramStart"/>
      <w:r>
        <w:rPr>
          <w:b/>
          <w:color w:val="000000" w:themeColor="text1"/>
          <w:sz w:val="28"/>
          <w:szCs w:val="28"/>
        </w:rPr>
        <w:t>ARC</w:t>
      </w:r>
      <w:r>
        <w:rPr>
          <w:color w:val="000000" w:themeColor="text1"/>
        </w:rPr>
        <w:t>,at</w:t>
      </w:r>
      <w:proofErr w:type="spellEnd"/>
      <w:proofErr w:type="gramEnd"/>
      <w:r>
        <w:rPr>
          <w:color w:val="000000" w:themeColor="text1"/>
        </w:rPr>
        <w:t xml:space="preserve"> the Pike County Airport, has been cancelled because of Hamvention. And speaking of the </w:t>
      </w:r>
      <w:r>
        <w:rPr>
          <w:b/>
          <w:color w:val="000000" w:themeColor="text1"/>
          <w:sz w:val="28"/>
          <w:szCs w:val="28"/>
        </w:rPr>
        <w:t xml:space="preserve">Scioto Valley ARA, </w:t>
      </w:r>
      <w:r>
        <w:rPr>
          <w:color w:val="000000" w:themeColor="text1"/>
        </w:rPr>
        <w:t xml:space="preserve">they will hold a hamfest at the Pike County Fairgrounds in Piketon.  The location is across the railroad tracks on the Eastern edge of the village off US 23 in the village.  There is plenty of parking. The gate opens to the public at 8 AM with a $5 admission charge.  An </w:t>
      </w:r>
      <w:proofErr w:type="spellStart"/>
      <w:r>
        <w:rPr>
          <w:color w:val="000000" w:themeColor="text1"/>
        </w:rPr>
        <w:t>Anytone</w:t>
      </w:r>
      <w:proofErr w:type="spellEnd"/>
      <w:r>
        <w:rPr>
          <w:color w:val="000000" w:themeColor="text1"/>
        </w:rPr>
        <w:t xml:space="preserve"> DMR will be awarded to some lucky attendee according to Club Vice President Travis Holden, WA6WTF. SVARA President Jesse Stanley, KC8CHP, states the Club is giving a free table to any club who displays a club banner.  That table can be used to sell items or promote the club.  Club VE Team Leader John Hartmus III, WB8GRX, reminds </w:t>
      </w:r>
      <w:proofErr w:type="gramStart"/>
      <w:r>
        <w:rPr>
          <w:color w:val="000000" w:themeColor="text1"/>
        </w:rPr>
        <w:t>all of</w:t>
      </w:r>
      <w:proofErr w:type="gramEnd"/>
      <w:r>
        <w:rPr>
          <w:color w:val="000000" w:themeColor="text1"/>
        </w:rPr>
        <w:t xml:space="preserve"> the upcoming July 1 change in the General License question pool.  </w:t>
      </w:r>
      <w:proofErr w:type="gramStart"/>
      <w:r>
        <w:rPr>
          <w:color w:val="000000" w:themeColor="text1"/>
        </w:rPr>
        <w:t>Therefore</w:t>
      </w:r>
      <w:proofErr w:type="gramEnd"/>
      <w:r>
        <w:rPr>
          <w:color w:val="000000" w:themeColor="text1"/>
        </w:rPr>
        <w:t xml:space="preserve"> the Club will conduct a free Laurel VE test session for those wishing to try for a license upgrade while the current pool questions are valid. </w:t>
      </w:r>
    </w:p>
    <w:p w14:paraId="1F988CDB" w14:textId="77777777" w:rsidR="00EE17AF" w:rsidRDefault="00EE17AF" w:rsidP="00EE17AF">
      <w:pPr>
        <w:jc w:val="both"/>
        <w:rPr>
          <w:color w:val="000000" w:themeColor="text1"/>
        </w:rPr>
      </w:pPr>
    </w:p>
    <w:p w14:paraId="3A6071F8" w14:textId="77777777" w:rsidR="00EE17AF" w:rsidRDefault="00EE17AF" w:rsidP="00EE17AF">
      <w:pPr>
        <w:jc w:val="both"/>
        <w:rPr>
          <w:color w:val="000000" w:themeColor="text1"/>
        </w:rPr>
      </w:pPr>
      <w:r>
        <w:rPr>
          <w:color w:val="000000" w:themeColor="text1"/>
        </w:rPr>
        <w:t>And let’s not forget that our own Ohio Section Manager Tom Sly will be conducting a forum about the importance of amateur radio clubs and will share thoughts and ideas on making local clubs better.  His ‘Club Building’ presentation will be on Friday morning, May 19 in Building 4 at 9:15.</w:t>
      </w:r>
    </w:p>
    <w:p w14:paraId="21010AB7" w14:textId="77777777" w:rsidR="00EE17AF" w:rsidRDefault="00EE17AF" w:rsidP="00EE17AF">
      <w:pPr>
        <w:jc w:val="both"/>
        <w:rPr>
          <w:color w:val="000000" w:themeColor="text1"/>
        </w:rPr>
      </w:pPr>
    </w:p>
    <w:p w14:paraId="4004DD3B" w14:textId="77777777" w:rsidR="00EE17AF" w:rsidRDefault="00EE17AF" w:rsidP="00EE17AF">
      <w:pPr>
        <w:jc w:val="both"/>
        <w:rPr>
          <w:color w:val="000000" w:themeColor="text1"/>
        </w:rPr>
      </w:pPr>
      <w:r>
        <w:rPr>
          <w:color w:val="000000" w:themeColor="text1"/>
        </w:rPr>
        <w:t xml:space="preserve">For those Lancaster area hams </w:t>
      </w:r>
      <w:proofErr w:type="spellStart"/>
      <w:r>
        <w:rPr>
          <w:color w:val="000000" w:themeColor="text1"/>
        </w:rPr>
        <w:t>chosing</w:t>
      </w:r>
      <w:proofErr w:type="spellEnd"/>
      <w:r>
        <w:rPr>
          <w:color w:val="000000" w:themeColor="text1"/>
        </w:rPr>
        <w:t xml:space="preserve"> not to attend Hamvention, the </w:t>
      </w:r>
      <w:r>
        <w:rPr>
          <w:b/>
          <w:color w:val="000000" w:themeColor="text1"/>
          <w:sz w:val="28"/>
          <w:szCs w:val="28"/>
        </w:rPr>
        <w:t>Lancaster Fairfield County ARA</w:t>
      </w:r>
      <w:r>
        <w:rPr>
          <w:color w:val="000000" w:themeColor="text1"/>
        </w:rPr>
        <w:t xml:space="preserve"> will hold their monthly breakfast at the Lancaster Frisch’s at 9 AM on the 20th.  Because Hamvention falls on the normal Saturday of the </w:t>
      </w:r>
      <w:r>
        <w:rPr>
          <w:b/>
          <w:color w:val="000000" w:themeColor="text1"/>
          <w:sz w:val="28"/>
          <w:szCs w:val="28"/>
        </w:rPr>
        <w:t>Fayette ARA</w:t>
      </w:r>
      <w:r>
        <w:rPr>
          <w:color w:val="000000" w:themeColor="text1"/>
        </w:rPr>
        <w:t xml:space="preserve">’s breakfast gathering, FARA has decided to forego the May gathering </w:t>
      </w:r>
      <w:proofErr w:type="gramStart"/>
      <w:r>
        <w:rPr>
          <w:color w:val="000000" w:themeColor="text1"/>
        </w:rPr>
        <w:t>as</w:t>
      </w:r>
      <w:proofErr w:type="gramEnd"/>
      <w:r>
        <w:rPr>
          <w:color w:val="000000" w:themeColor="text1"/>
        </w:rPr>
        <w:t xml:space="preserve"> not to </w:t>
      </w:r>
      <w:proofErr w:type="spellStart"/>
      <w:r>
        <w:rPr>
          <w:color w:val="000000" w:themeColor="text1"/>
        </w:rPr>
        <w:t>interfer</w:t>
      </w:r>
      <w:proofErr w:type="spellEnd"/>
      <w:r>
        <w:rPr>
          <w:color w:val="000000" w:themeColor="text1"/>
        </w:rPr>
        <w:t xml:space="preserve"> with their members making the up-the-road trip to Xenia.</w:t>
      </w:r>
    </w:p>
    <w:p w14:paraId="15A7F69B" w14:textId="77777777" w:rsidR="00EE17AF" w:rsidRDefault="00EE17AF" w:rsidP="00EE17AF">
      <w:pPr>
        <w:jc w:val="both"/>
        <w:rPr>
          <w:color w:val="000000" w:themeColor="text1"/>
        </w:rPr>
      </w:pPr>
    </w:p>
    <w:p w14:paraId="67AC4770" w14:textId="77777777" w:rsidR="00EE17AF" w:rsidRDefault="00EE17AF" w:rsidP="00EE17AF">
      <w:pPr>
        <w:jc w:val="both"/>
        <w:rPr>
          <w:color w:val="000000" w:themeColor="text1"/>
        </w:rPr>
      </w:pPr>
      <w:r>
        <w:rPr>
          <w:color w:val="000000" w:themeColor="text1"/>
        </w:rPr>
        <w:t xml:space="preserve">As previously mentioned, the expiration of the current General License question pool is quickly approaching with those new questions appearing on July 1. </w:t>
      </w:r>
      <w:proofErr w:type="gramStart"/>
      <w:r>
        <w:rPr>
          <w:color w:val="000000" w:themeColor="text1"/>
        </w:rPr>
        <w:t>Therefore</w:t>
      </w:r>
      <w:proofErr w:type="gramEnd"/>
      <w:r>
        <w:rPr>
          <w:color w:val="000000" w:themeColor="text1"/>
        </w:rPr>
        <w:t xml:space="preserve"> if you are thinking of upgrading your current Technician Amateur Radio License to gain the General </w:t>
      </w:r>
      <w:proofErr w:type="spellStart"/>
      <w:r>
        <w:rPr>
          <w:color w:val="000000" w:themeColor="text1"/>
        </w:rPr>
        <w:t>priviledges</w:t>
      </w:r>
      <w:proofErr w:type="spellEnd"/>
      <w:r>
        <w:rPr>
          <w:color w:val="000000" w:themeColor="text1"/>
        </w:rPr>
        <w:t xml:space="preserve"> needed to work all the increased DX during this solar cycle, you need to quickly take action.  Several South 40 clubs offer frequent testing sessions and some may even offer Elmering to those needing assistance as the June deadline draws nearer.  Some of the clubs in the South 40 </w:t>
      </w:r>
      <w:r>
        <w:rPr>
          <w:color w:val="000000" w:themeColor="text1"/>
        </w:rPr>
        <w:lastRenderedPageBreak/>
        <w:t xml:space="preserve">Region known to hold monthly exams are the </w:t>
      </w:r>
      <w:r>
        <w:rPr>
          <w:b/>
          <w:color w:val="000000" w:themeColor="text1"/>
          <w:sz w:val="28"/>
          <w:szCs w:val="28"/>
        </w:rPr>
        <w:t>Portsmouth RC</w:t>
      </w:r>
      <w:r>
        <w:rPr>
          <w:color w:val="000000" w:themeColor="text1"/>
        </w:rPr>
        <w:t xml:space="preserve">, the </w:t>
      </w:r>
      <w:r>
        <w:rPr>
          <w:b/>
          <w:color w:val="000000" w:themeColor="text1"/>
          <w:sz w:val="28"/>
          <w:szCs w:val="28"/>
        </w:rPr>
        <w:t>Milford ARC</w:t>
      </w:r>
      <w:r>
        <w:rPr>
          <w:color w:val="000000" w:themeColor="text1"/>
        </w:rPr>
        <w:t xml:space="preserve">, the </w:t>
      </w:r>
      <w:r>
        <w:rPr>
          <w:b/>
          <w:color w:val="000000" w:themeColor="text1"/>
          <w:sz w:val="28"/>
          <w:szCs w:val="28"/>
        </w:rPr>
        <w:t xml:space="preserve">Southern Ohio </w:t>
      </w:r>
      <w:proofErr w:type="gramStart"/>
      <w:r>
        <w:rPr>
          <w:b/>
          <w:color w:val="000000" w:themeColor="text1"/>
          <w:sz w:val="28"/>
          <w:szCs w:val="28"/>
        </w:rPr>
        <w:t>ARC</w:t>
      </w:r>
      <w:proofErr w:type="gramEnd"/>
      <w:r>
        <w:rPr>
          <w:color w:val="000000" w:themeColor="text1"/>
        </w:rPr>
        <w:t xml:space="preserve"> and the </w:t>
      </w:r>
      <w:r>
        <w:rPr>
          <w:b/>
          <w:color w:val="000000" w:themeColor="text1"/>
          <w:sz w:val="28"/>
          <w:szCs w:val="28"/>
        </w:rPr>
        <w:t>Lancaster Fairfield County ARC.</w:t>
      </w:r>
      <w:r>
        <w:rPr>
          <w:color w:val="000000" w:themeColor="text1"/>
        </w:rPr>
        <w:t xml:space="preserve">  The </w:t>
      </w:r>
      <w:r>
        <w:rPr>
          <w:b/>
          <w:color w:val="000000" w:themeColor="text1"/>
          <w:sz w:val="28"/>
          <w:szCs w:val="28"/>
        </w:rPr>
        <w:t>Scioto Valley ARA</w:t>
      </w:r>
      <w:r>
        <w:rPr>
          <w:color w:val="000000" w:themeColor="text1"/>
        </w:rPr>
        <w:t xml:space="preserve"> will hold a test during their May 27 hamfest at the Pike County Fairgrounds in Piketon.  Contact your local club to find a testing location in your area.  </w:t>
      </w:r>
    </w:p>
    <w:p w14:paraId="573D7731" w14:textId="77777777" w:rsidR="00EE17AF" w:rsidRDefault="00EE17AF" w:rsidP="00EE17AF">
      <w:pPr>
        <w:jc w:val="both"/>
        <w:rPr>
          <w:color w:val="000000" w:themeColor="text1"/>
        </w:rPr>
      </w:pPr>
    </w:p>
    <w:p w14:paraId="6C127508" w14:textId="77777777" w:rsidR="00EE17AF" w:rsidRDefault="00EE17AF" w:rsidP="00EE17AF">
      <w:pPr>
        <w:jc w:val="both"/>
        <w:rPr>
          <w:color w:val="000000" w:themeColor="text1"/>
        </w:rPr>
      </w:pPr>
      <w:r>
        <w:rPr>
          <w:color w:val="000000" w:themeColor="text1"/>
        </w:rPr>
        <w:t xml:space="preserve">And speaking of the license process, we wish to acknowledge some new hams being added to the South 40 ranks.  And it’s nice to see the ladies </w:t>
      </w:r>
      <w:proofErr w:type="spellStart"/>
      <w:r>
        <w:rPr>
          <w:color w:val="000000" w:themeColor="text1"/>
        </w:rPr>
        <w:t>outweight</w:t>
      </w:r>
      <w:proofErr w:type="spellEnd"/>
      <w:r>
        <w:rPr>
          <w:color w:val="000000" w:themeColor="text1"/>
        </w:rPr>
        <w:t xml:space="preserve"> the gents in the number of licenses announced this week.  A license has been issued to the last successful candidate at the recent </w:t>
      </w:r>
      <w:r>
        <w:rPr>
          <w:b/>
          <w:color w:val="000000" w:themeColor="text1"/>
          <w:sz w:val="28"/>
          <w:szCs w:val="28"/>
        </w:rPr>
        <w:t>Athens County ARA</w:t>
      </w:r>
      <w:r>
        <w:rPr>
          <w:color w:val="000000" w:themeColor="text1"/>
        </w:rPr>
        <w:t xml:space="preserve"> Hamfest.  Charles McClain from New Marshfield is now KE8YHE.  As for the ladies, Jennifer </w:t>
      </w:r>
      <w:proofErr w:type="spellStart"/>
      <w:r>
        <w:rPr>
          <w:color w:val="000000" w:themeColor="text1"/>
        </w:rPr>
        <w:t>Tribby</w:t>
      </w:r>
      <w:proofErr w:type="spellEnd"/>
      <w:r>
        <w:rPr>
          <w:color w:val="000000" w:themeColor="text1"/>
        </w:rPr>
        <w:t xml:space="preserve"> is now KE8YGZ and Joan Schulze is KE8YGR.  Jennifer hails from Wellston and Joan calls Logan home.  WELCOME TO ALL.  Should you hear them on the air, give them a shout and personally welcome them.</w:t>
      </w:r>
    </w:p>
    <w:p w14:paraId="1B2092C5" w14:textId="77777777" w:rsidR="00EE17AF" w:rsidRDefault="00EE17AF" w:rsidP="00EE17AF">
      <w:pPr>
        <w:jc w:val="both"/>
        <w:rPr>
          <w:color w:val="000000" w:themeColor="text1"/>
        </w:rPr>
      </w:pPr>
    </w:p>
    <w:p w14:paraId="4BAB418B" w14:textId="5E7F634F" w:rsidR="00EE17AF" w:rsidRDefault="00EE17AF" w:rsidP="00EE17AF">
      <w:pPr>
        <w:jc w:val="both"/>
        <w:rPr>
          <w:color w:val="000000" w:themeColor="text1"/>
        </w:rPr>
      </w:pPr>
      <w:r>
        <w:rPr>
          <w:rFonts w:asciiTheme="minorHAnsi" w:hAnsiTheme="minorHAnsi" w:cstheme="minorBidi"/>
          <w:noProof/>
          <w:sz w:val="22"/>
          <w:szCs w:val="22"/>
        </w:rPr>
        <w:drawing>
          <wp:anchor distT="0" distB="0" distL="114300" distR="114300" simplePos="0" relativeHeight="251658240" behindDoc="1" locked="0" layoutInCell="1" allowOverlap="1" wp14:anchorId="0FFB3C1F" wp14:editId="742CFB71">
            <wp:simplePos x="0" y="0"/>
            <wp:positionH relativeFrom="column">
              <wp:posOffset>4214813</wp:posOffset>
            </wp:positionH>
            <wp:positionV relativeFrom="paragraph">
              <wp:posOffset>523240</wp:posOffset>
            </wp:positionV>
            <wp:extent cx="1729740" cy="979805"/>
            <wp:effectExtent l="0" t="0" r="0" b="0"/>
            <wp:wrapTight wrapText="bothSides">
              <wp:wrapPolygon edited="0">
                <wp:start x="0" y="0"/>
                <wp:lineTo x="0" y="20998"/>
                <wp:lineTo x="21410" y="20998"/>
                <wp:lineTo x="21410" y="0"/>
                <wp:lineTo x="0" y="0"/>
              </wp:wrapPolygon>
            </wp:wrapTight>
            <wp:docPr id="485720304" name="Picture 2" descr="A picture containing text, font, logo,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720304" name="Picture 2" descr="A picture containing text, font, logo, graphics&#10;&#10;Description automatically generated"/>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729740" cy="979805"/>
                    </a:xfrm>
                    <a:prstGeom prst="rect">
                      <a:avLst/>
                    </a:prstGeom>
                    <a:noFill/>
                  </pic:spPr>
                </pic:pic>
              </a:graphicData>
            </a:graphic>
            <wp14:sizeRelH relativeFrom="page">
              <wp14:pctWidth>0</wp14:pctWidth>
            </wp14:sizeRelH>
            <wp14:sizeRelV relativeFrom="page">
              <wp14:pctHeight>0</wp14:pctHeight>
            </wp14:sizeRelV>
          </wp:anchor>
        </w:drawing>
      </w:r>
      <w:r>
        <w:rPr>
          <w:color w:val="000000" w:themeColor="text1"/>
        </w:rPr>
        <w:t xml:space="preserve">If you can </w:t>
      </w:r>
      <w:proofErr w:type="gramStart"/>
      <w:r>
        <w:rPr>
          <w:color w:val="000000" w:themeColor="text1"/>
        </w:rPr>
        <w:t>image</w:t>
      </w:r>
      <w:proofErr w:type="gramEnd"/>
      <w:r>
        <w:rPr>
          <w:color w:val="000000" w:themeColor="text1"/>
        </w:rPr>
        <w:t xml:space="preserve"> cars racing through the service roads in Southern Ohio’s state forests at speeds approaching 100 MPH, then the Southern Ohio Forest Rally might be something you have an interest volunteering your amateur radio skills for.  Bill French, KE8AAL, says amateurs are needed to man check points along the routes through a city park and two state forests on June 8, 9 and 10.  The courses will be through Chillicothe’s </w:t>
      </w:r>
      <w:proofErr w:type="spellStart"/>
      <w:r>
        <w:rPr>
          <w:color w:val="000000" w:themeColor="text1"/>
        </w:rPr>
        <w:t>Yoctangee</w:t>
      </w:r>
      <w:proofErr w:type="spellEnd"/>
      <w:r>
        <w:rPr>
          <w:color w:val="000000" w:themeColor="text1"/>
        </w:rPr>
        <w:t xml:space="preserve"> Park on Thursday evening and then through the Zaleski State Forest near McArthur and the Shawnee State Forest at Portsmouth on the following days.  Contact </w:t>
      </w:r>
      <w:hyperlink r:id="rId158" w:history="1">
        <w:r>
          <w:rPr>
            <w:rStyle w:val="Hyperlink"/>
          </w:rPr>
          <w:t>ke8aal@yahoo.com</w:t>
        </w:r>
      </w:hyperlink>
      <w:r>
        <w:rPr>
          <w:color w:val="000000" w:themeColor="text1"/>
        </w:rPr>
        <w:t xml:space="preserve"> to learn how you can assist.</w:t>
      </w:r>
    </w:p>
    <w:p w14:paraId="03FE5142" w14:textId="77777777" w:rsidR="00EE17AF" w:rsidRDefault="00EE17AF" w:rsidP="00EE17AF">
      <w:pPr>
        <w:jc w:val="both"/>
        <w:rPr>
          <w:color w:val="000000" w:themeColor="text1"/>
        </w:rPr>
      </w:pPr>
    </w:p>
    <w:p w14:paraId="4E8009B2" w14:textId="77777777" w:rsidR="00EE17AF" w:rsidRDefault="00EE17AF" w:rsidP="00EE17AF">
      <w:pPr>
        <w:jc w:val="both"/>
        <w:rPr>
          <w:color w:val="000000" w:themeColor="text1"/>
        </w:rPr>
      </w:pPr>
      <w:r>
        <w:rPr>
          <w:color w:val="000000" w:themeColor="text1"/>
        </w:rPr>
        <w:t xml:space="preserve">As mentioned last time out, the Planned Ohio State Parks on the Air Activation list is now open for listing any planned activation of a state park during the September 9 event.  It’s interesting to note that 14 parks already have activations indicated.  And two of those have at least two different operations to take place. Email any planned activation to </w:t>
      </w:r>
      <w:hyperlink r:id="rId159" w:history="1">
        <w:r>
          <w:rPr>
            <w:rStyle w:val="Hyperlink"/>
          </w:rPr>
          <w:t>plannedparks@ospota.org</w:t>
        </w:r>
      </w:hyperlink>
      <w:r>
        <w:rPr>
          <w:color w:val="000000" w:themeColor="text1"/>
        </w:rPr>
        <w:t xml:space="preserve">. Although the event is not until early September, now is the time to start giving some thought to taking part in this growing activity.  </w:t>
      </w:r>
      <w:proofErr w:type="gramStart"/>
      <w:r>
        <w:rPr>
          <w:color w:val="000000" w:themeColor="text1"/>
        </w:rPr>
        <w:t>Unfortunately</w:t>
      </w:r>
      <w:proofErr w:type="gramEnd"/>
      <w:r>
        <w:rPr>
          <w:color w:val="000000" w:themeColor="text1"/>
        </w:rPr>
        <w:t xml:space="preserve"> last year saw a number of Southern Ohio State Parks absent from the airwaves.  Check the </w:t>
      </w:r>
      <w:hyperlink r:id="rId160" w:history="1">
        <w:r>
          <w:rPr>
            <w:rStyle w:val="Hyperlink"/>
          </w:rPr>
          <w:t>www.ospota.org</w:t>
        </w:r>
      </w:hyperlink>
      <w:r>
        <w:rPr>
          <w:color w:val="000000" w:themeColor="text1"/>
        </w:rPr>
        <w:t xml:space="preserve"> website for more information, past </w:t>
      </w:r>
      <w:proofErr w:type="gramStart"/>
      <w:r>
        <w:rPr>
          <w:color w:val="000000" w:themeColor="text1"/>
        </w:rPr>
        <w:t>activations</w:t>
      </w:r>
      <w:proofErr w:type="gramEnd"/>
      <w:r>
        <w:rPr>
          <w:color w:val="000000" w:themeColor="text1"/>
        </w:rPr>
        <w:t xml:space="preserve"> and this year’s rules.  </w:t>
      </w:r>
    </w:p>
    <w:p w14:paraId="2100DEC3" w14:textId="77777777" w:rsidR="00EE17AF" w:rsidRDefault="00EE17AF" w:rsidP="00EE17AF">
      <w:pPr>
        <w:jc w:val="both"/>
        <w:rPr>
          <w:color w:val="000000" w:themeColor="text1"/>
        </w:rPr>
      </w:pPr>
      <w:r>
        <w:rPr>
          <w:color w:val="000000" w:themeColor="text1"/>
        </w:rPr>
        <w:t xml:space="preserve">The </w:t>
      </w:r>
      <w:r>
        <w:rPr>
          <w:b/>
          <w:color w:val="000000" w:themeColor="text1"/>
          <w:sz w:val="28"/>
          <w:szCs w:val="28"/>
        </w:rPr>
        <w:t>Cambridge ARA</w:t>
      </w:r>
      <w:r>
        <w:rPr>
          <w:color w:val="000000" w:themeColor="text1"/>
        </w:rPr>
        <w:t xml:space="preserve"> has been asked to assist with directing parking at the annual Guernsey County Senior Citizens Picnic on May 31.  The event is to be held at </w:t>
      </w:r>
      <w:proofErr w:type="gramStart"/>
      <w:r>
        <w:rPr>
          <w:color w:val="000000" w:themeColor="text1"/>
        </w:rPr>
        <w:t>the Cambridge</w:t>
      </w:r>
      <w:proofErr w:type="gramEnd"/>
      <w:r>
        <w:rPr>
          <w:color w:val="000000" w:themeColor="text1"/>
        </w:rPr>
        <w:t xml:space="preserve"> City Park from 10 until 1.  If you are available to and would like a free meal in exchange, contact Sonny Alfman to volunteer.</w:t>
      </w:r>
    </w:p>
    <w:p w14:paraId="396EA44D" w14:textId="77777777" w:rsidR="00EE17AF" w:rsidRDefault="00EE17AF" w:rsidP="00EE17AF">
      <w:pPr>
        <w:jc w:val="both"/>
        <w:rPr>
          <w:color w:val="000000" w:themeColor="text1"/>
        </w:rPr>
      </w:pPr>
    </w:p>
    <w:p w14:paraId="64A1E00F" w14:textId="77777777" w:rsidR="00EE17AF" w:rsidRDefault="00EE17AF" w:rsidP="00EE17AF">
      <w:pPr>
        <w:jc w:val="both"/>
        <w:rPr>
          <w:color w:val="000000" w:themeColor="text1"/>
        </w:rPr>
      </w:pPr>
      <w:r>
        <w:rPr>
          <w:color w:val="000000" w:themeColor="text1"/>
        </w:rPr>
        <w:t xml:space="preserve">Speaking of OSPOTA, Ohio has 75 parks within the system and a new park is nearing completion with an anticipated opening yet this year.  The new park is within a baseball throw from the Hamvention site and is between Xenia and Yellow Springs.   Not only is it on US 68, but directly across the highway from the Little Miami Scenic Bicycle Trail that reaches from Eastern Cincinnati to Springfield.  The “Great Council State Park” site is at Old Town and is </w:t>
      </w:r>
      <w:r>
        <w:rPr>
          <w:color w:val="000000" w:themeColor="text1"/>
        </w:rPr>
        <w:lastRenderedPageBreak/>
        <w:t xml:space="preserve">believed to be the birthplace of the great Shawnee Chief Tecumseh. Should it open in time for the September event, OSPOTA rules would not allow it to be counted until 2024. </w:t>
      </w:r>
    </w:p>
    <w:p w14:paraId="311D813B" w14:textId="77777777" w:rsidR="00EE17AF" w:rsidRDefault="00EE17AF" w:rsidP="00EE17AF">
      <w:pPr>
        <w:jc w:val="both"/>
        <w:rPr>
          <w:color w:val="000000" w:themeColor="text1"/>
        </w:rPr>
      </w:pPr>
    </w:p>
    <w:p w14:paraId="53F38FD8" w14:textId="77777777" w:rsidR="00EE17AF" w:rsidRDefault="00EE17AF" w:rsidP="00EE17AF">
      <w:pPr>
        <w:jc w:val="both"/>
        <w:rPr>
          <w:color w:val="000000" w:themeColor="text1"/>
        </w:rPr>
      </w:pPr>
      <w:r>
        <w:rPr>
          <w:color w:val="000000" w:themeColor="text1"/>
        </w:rPr>
        <w:t xml:space="preserve">Between things at the Levo Century Farm needing attention with our blueberry growing operation, getting the place ready for Field Day and all of the time to be spent at Hamvention with a full day assisting </w:t>
      </w:r>
      <w:proofErr w:type="gramStart"/>
      <w:r>
        <w:rPr>
          <w:color w:val="000000" w:themeColor="text1"/>
        </w:rPr>
        <w:t>testing,  banquets</w:t>
      </w:r>
      <w:proofErr w:type="gramEnd"/>
      <w:r>
        <w:rPr>
          <w:color w:val="000000" w:themeColor="text1"/>
        </w:rPr>
        <w:t xml:space="preserve">, Saturday at the </w:t>
      </w:r>
      <w:r>
        <w:rPr>
          <w:b/>
          <w:color w:val="000000" w:themeColor="text1"/>
          <w:sz w:val="28"/>
          <w:szCs w:val="28"/>
        </w:rPr>
        <w:t>Highland ARA</w:t>
      </w:r>
      <w:r>
        <w:rPr>
          <w:color w:val="000000" w:themeColor="text1"/>
        </w:rPr>
        <w:t xml:space="preserve"> flea market booth and all other things Hamvention, I’m going to forego a South 40 column next week.  As stated, I will be spending most of Saturday at my local club’s flea market booth (9103-9104) and invite you to stop by and make yourself known.  Here’s hoping to see you at Xenia.</w:t>
      </w:r>
    </w:p>
    <w:p w14:paraId="41E24263" w14:textId="77777777" w:rsidR="00EE17AF" w:rsidRDefault="00EE17AF" w:rsidP="00EE17AF">
      <w:pPr>
        <w:jc w:val="both"/>
        <w:rPr>
          <w:color w:val="000000" w:themeColor="text1"/>
        </w:rPr>
      </w:pPr>
    </w:p>
    <w:p w14:paraId="20199F8A" w14:textId="77777777" w:rsidR="00EE17AF" w:rsidRDefault="00EE17AF" w:rsidP="00EE17AF">
      <w:pPr>
        <w:jc w:val="both"/>
      </w:pPr>
      <w:r>
        <w:t xml:space="preserve">That’s it for another column.  Here’s hoping everyone remains safe and healthy and </w:t>
      </w:r>
      <w:proofErr w:type="spellStart"/>
      <w:proofErr w:type="gramStart"/>
      <w:r>
        <w:t>radio active</w:t>
      </w:r>
      <w:proofErr w:type="spellEnd"/>
      <w:proofErr w:type="gramEnd"/>
      <w:r>
        <w:t xml:space="preserve">.  </w:t>
      </w:r>
    </w:p>
    <w:p w14:paraId="120A473B" w14:textId="77777777" w:rsidR="00EE17AF" w:rsidRDefault="00EE17AF" w:rsidP="00EE17AF">
      <w:pPr>
        <w:jc w:val="both"/>
      </w:pPr>
    </w:p>
    <w:p w14:paraId="2F5B4A99" w14:textId="13621297" w:rsidR="00EE17AF" w:rsidRDefault="00EE17AF" w:rsidP="00EE17AF">
      <w:pPr>
        <w:jc w:val="both"/>
      </w:pPr>
      <w:r>
        <w:rPr>
          <w:rFonts w:asciiTheme="minorHAnsi" w:hAnsiTheme="minorHAnsi" w:cstheme="minorBidi"/>
          <w:noProof/>
          <w:sz w:val="22"/>
          <w:szCs w:val="22"/>
        </w:rPr>
        <w:drawing>
          <wp:anchor distT="0" distB="0" distL="114300" distR="114300" simplePos="0" relativeHeight="251656192" behindDoc="1" locked="0" layoutInCell="1" allowOverlap="1" wp14:anchorId="343E2244" wp14:editId="03E56BB8">
            <wp:simplePos x="0" y="0"/>
            <wp:positionH relativeFrom="column">
              <wp:posOffset>363855</wp:posOffset>
            </wp:positionH>
            <wp:positionV relativeFrom="paragraph">
              <wp:posOffset>292100</wp:posOffset>
            </wp:positionV>
            <wp:extent cx="50165" cy="66675"/>
            <wp:effectExtent l="0" t="0" r="0" b="0"/>
            <wp:wrapTight wrapText="bothSides">
              <wp:wrapPolygon edited="0">
                <wp:start x="0" y="0"/>
                <wp:lineTo x="0" y="18514"/>
                <wp:lineTo x="16405" y="18514"/>
                <wp:lineTo x="16405" y="0"/>
                <wp:lineTo x="0" y="0"/>
              </wp:wrapPolygon>
            </wp:wrapTight>
            <wp:docPr id="2117727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0165" cy="66675"/>
                    </a:xfrm>
                    <a:prstGeom prst="rect">
                      <a:avLst/>
                    </a:prstGeom>
                    <a:noFill/>
                  </pic:spPr>
                </pic:pic>
              </a:graphicData>
            </a:graphic>
            <wp14:sizeRelH relativeFrom="page">
              <wp14:pctWidth>0</wp14:pctWidth>
            </wp14:sizeRelH>
            <wp14:sizeRelV relativeFrom="page">
              <wp14:pctHeight>0</wp14:pctHeight>
            </wp14:sizeRelV>
          </wp:anchor>
        </w:drawing>
      </w:r>
      <w:r>
        <w:t xml:space="preserve">John Levo, W8KIW, </w:t>
      </w:r>
      <w:hyperlink r:id="rId162" w:history="1">
        <w:r>
          <w:rPr>
            <w:rStyle w:val="Hyperlink"/>
          </w:rPr>
          <w:t>jlevo@cinci.rr.com</w:t>
        </w:r>
      </w:hyperlink>
      <w:r>
        <w:rPr>
          <w:rStyle w:val="Hyperlink"/>
        </w:rPr>
        <w:t xml:space="preserve"> or </w:t>
      </w:r>
      <w:proofErr w:type="gramStart"/>
      <w:r>
        <w:rPr>
          <w:rStyle w:val="Hyperlink"/>
        </w:rPr>
        <w:t>highlandara@gmail.com</w:t>
      </w:r>
      <w:r>
        <w:t>,  937</w:t>
      </w:r>
      <w:proofErr w:type="gramEnd"/>
      <w:r>
        <w:t>-393-4951</w:t>
      </w:r>
    </w:p>
    <w:p w14:paraId="2390036C" w14:textId="66E01AE7" w:rsidR="005B2846" w:rsidRDefault="005B2846" w:rsidP="004F0819"/>
    <w:p w14:paraId="42D39E4C" w14:textId="4B6C942A" w:rsidR="00340550" w:rsidRDefault="00340550" w:rsidP="00A019BF">
      <w:pPr>
        <w:suppressAutoHyphens/>
        <w:rPr>
          <w:rFonts w:ascii="Arial" w:hAnsi="Arial" w:cs="Arial"/>
          <w:lang w:eastAsia="ar-SA"/>
        </w:rPr>
      </w:pPr>
    </w:p>
    <w:p w14:paraId="1F7CDED5" w14:textId="5A9026C1" w:rsidR="00340550" w:rsidRPr="00340550" w:rsidRDefault="00340550" w:rsidP="00A019BF">
      <w:pPr>
        <w:suppressAutoHyphens/>
        <w:rPr>
          <w:rFonts w:ascii="Arial" w:hAnsi="Arial" w:cs="Arial"/>
          <w:b/>
          <w:bCs/>
          <w:sz w:val="32"/>
          <w:szCs w:val="32"/>
          <w:u w:val="single"/>
          <w:lang w:eastAsia="ar-SA"/>
        </w:rPr>
      </w:pPr>
      <w:r>
        <w:rPr>
          <w:rFonts w:ascii="Arial" w:hAnsi="Arial" w:cs="Arial"/>
          <w:b/>
          <w:bCs/>
          <w:sz w:val="32"/>
          <w:szCs w:val="32"/>
          <w:u w:val="single"/>
          <w:lang w:eastAsia="ar-SA"/>
        </w:rPr>
        <w:t>____________________________________________________</w:t>
      </w:r>
    </w:p>
    <w:p w14:paraId="56865E74" w14:textId="77777777" w:rsidR="00A019BF" w:rsidRDefault="00A019BF" w:rsidP="00D61AA5">
      <w:pPr>
        <w:jc w:val="both"/>
        <w:rPr>
          <w:b/>
          <w:bCs/>
          <w:sz w:val="44"/>
          <w:szCs w:val="44"/>
          <w:u w:val="single"/>
        </w:rPr>
      </w:pPr>
    </w:p>
    <w:p w14:paraId="6714DC84" w14:textId="77777777" w:rsidR="00EE17AF" w:rsidRDefault="00EE17AF" w:rsidP="00EE17AF">
      <w:pPr>
        <w:rPr>
          <w:rFonts w:ascii="Arial" w:hAnsi="Arial" w:cs="Arial"/>
          <w:b/>
          <w:bCs/>
          <w:sz w:val="28"/>
          <w:szCs w:val="28"/>
        </w:rPr>
      </w:pPr>
    </w:p>
    <w:p w14:paraId="6087B8C8" w14:textId="690E5D0E" w:rsidR="00EE17AF" w:rsidRPr="00BA5B49" w:rsidRDefault="00EE17AF" w:rsidP="00EE17AF">
      <w:pPr>
        <w:rPr>
          <w:rFonts w:ascii="Arial" w:hAnsi="Arial" w:cs="Arial"/>
          <w:b/>
          <w:bCs/>
          <w:sz w:val="36"/>
          <w:szCs w:val="36"/>
        </w:rPr>
      </w:pPr>
      <w:r w:rsidRPr="00BA5B49">
        <w:rPr>
          <w:rFonts w:ascii="Arial" w:hAnsi="Arial" w:cs="Arial"/>
          <w:b/>
          <w:bCs/>
          <w:sz w:val="36"/>
          <w:szCs w:val="36"/>
        </w:rPr>
        <w:t>OHIO SECTION TRAFFIC REPORT – APRIL 2023</w:t>
      </w:r>
    </w:p>
    <w:p w14:paraId="51C8C159" w14:textId="77777777" w:rsidR="00EE17AF" w:rsidRDefault="00EE17AF" w:rsidP="00EE17AF">
      <w:pPr>
        <w:tabs>
          <w:tab w:val="left" w:pos="14820"/>
        </w:tabs>
        <w:rPr>
          <w:rFonts w:ascii="Arial" w:hAnsi="Arial" w:cs="Arial"/>
        </w:rPr>
      </w:pPr>
      <w:r>
        <w:rPr>
          <w:rFonts w:ascii="Arial" w:hAnsi="Arial" w:cs="Arial"/>
        </w:rPr>
        <w:t xml:space="preserve"> </w:t>
      </w:r>
    </w:p>
    <w:p w14:paraId="1DAE545E" w14:textId="77777777" w:rsidR="00EE17AF" w:rsidRDefault="00EE17AF" w:rsidP="00EE17AF">
      <w:pPr>
        <w:tabs>
          <w:tab w:val="left" w:pos="14820"/>
        </w:tabs>
        <w:rPr>
          <w:rFonts w:ascii="Arial" w:hAnsi="Arial" w:cs="Arial"/>
          <w:b/>
          <w:bCs/>
        </w:rPr>
      </w:pPr>
      <w:r>
        <w:rPr>
          <w:rFonts w:ascii="Arial" w:hAnsi="Arial" w:cs="Arial"/>
          <w:b/>
          <w:bCs/>
        </w:rPr>
        <w:t>OHIO SECTION NETS – APRIL 2023</w:t>
      </w:r>
    </w:p>
    <w:p w14:paraId="43E7563E" w14:textId="77777777" w:rsidR="00EE17AF" w:rsidRDefault="00EE17AF" w:rsidP="00EE17AF">
      <w:pPr>
        <w:tabs>
          <w:tab w:val="left" w:pos="14820"/>
        </w:tabs>
        <w:rPr>
          <w:rFonts w:ascii="Arial" w:hAnsi="Arial" w:cs="Arial"/>
          <w:bCs/>
          <w:sz w:val="18"/>
          <w:szCs w:val="18"/>
        </w:rPr>
      </w:pPr>
    </w:p>
    <w:tbl>
      <w:tblPr>
        <w:tblW w:w="0" w:type="auto"/>
        <w:tblInd w:w="100" w:type="dxa"/>
        <w:tblLayout w:type="fixed"/>
        <w:tblCellMar>
          <w:left w:w="0" w:type="dxa"/>
          <w:right w:w="0" w:type="dxa"/>
        </w:tblCellMar>
        <w:tblLook w:val="04A0" w:firstRow="1" w:lastRow="0" w:firstColumn="1" w:lastColumn="0" w:noHBand="0" w:noVBand="1"/>
      </w:tblPr>
      <w:tblGrid>
        <w:gridCol w:w="1080"/>
        <w:gridCol w:w="1094"/>
        <w:gridCol w:w="1311"/>
        <w:gridCol w:w="1368"/>
        <w:gridCol w:w="1311"/>
        <w:gridCol w:w="1306"/>
      </w:tblGrid>
      <w:tr w:rsidR="00EE17AF" w14:paraId="7834E9E4" w14:textId="77777777" w:rsidTr="00EE17AF">
        <w:tc>
          <w:tcPr>
            <w:tcW w:w="1080" w:type="dxa"/>
            <w:tcBorders>
              <w:top w:val="single" w:sz="8" w:space="0" w:color="000000"/>
              <w:left w:val="single" w:sz="8" w:space="0" w:color="000000"/>
              <w:bottom w:val="single" w:sz="8" w:space="0" w:color="000000"/>
              <w:right w:val="nil"/>
            </w:tcBorders>
            <w:hideMark/>
          </w:tcPr>
          <w:p w14:paraId="1CE455ED" w14:textId="77777777" w:rsidR="00EE17AF" w:rsidRDefault="00EE17AF">
            <w:pPr>
              <w:snapToGrid w:val="0"/>
              <w:jc w:val="center"/>
              <w:rPr>
                <w:rFonts w:ascii="Arial" w:hAnsi="Arial" w:cs="Arial"/>
                <w:sz w:val="22"/>
                <w:szCs w:val="22"/>
              </w:rPr>
            </w:pPr>
            <w:r>
              <w:rPr>
                <w:rFonts w:ascii="Arial" w:hAnsi="Arial" w:cs="Arial"/>
                <w:sz w:val="22"/>
                <w:szCs w:val="22"/>
              </w:rPr>
              <w:t>NET</w:t>
            </w:r>
          </w:p>
        </w:tc>
        <w:tc>
          <w:tcPr>
            <w:tcW w:w="1094" w:type="dxa"/>
            <w:tcBorders>
              <w:top w:val="single" w:sz="8" w:space="0" w:color="000000"/>
              <w:left w:val="single" w:sz="8" w:space="0" w:color="000000"/>
              <w:bottom w:val="single" w:sz="8" w:space="0" w:color="000000"/>
              <w:right w:val="nil"/>
            </w:tcBorders>
            <w:hideMark/>
          </w:tcPr>
          <w:p w14:paraId="7EC130EC" w14:textId="77777777" w:rsidR="00EE17AF" w:rsidRDefault="00EE17AF">
            <w:pPr>
              <w:snapToGrid w:val="0"/>
              <w:jc w:val="center"/>
              <w:rPr>
                <w:rFonts w:ascii="Arial" w:hAnsi="Arial" w:cs="Arial"/>
                <w:sz w:val="22"/>
                <w:szCs w:val="22"/>
              </w:rPr>
            </w:pPr>
            <w:r>
              <w:rPr>
                <w:rFonts w:ascii="Arial" w:hAnsi="Arial" w:cs="Arial"/>
                <w:sz w:val="22"/>
                <w:szCs w:val="22"/>
              </w:rPr>
              <w:t>QNI</w:t>
            </w:r>
          </w:p>
        </w:tc>
        <w:tc>
          <w:tcPr>
            <w:tcW w:w="1311" w:type="dxa"/>
            <w:tcBorders>
              <w:top w:val="single" w:sz="8" w:space="0" w:color="000000"/>
              <w:left w:val="single" w:sz="8" w:space="0" w:color="000000"/>
              <w:bottom w:val="single" w:sz="8" w:space="0" w:color="000000"/>
              <w:right w:val="nil"/>
            </w:tcBorders>
            <w:hideMark/>
          </w:tcPr>
          <w:p w14:paraId="547EC70B" w14:textId="77777777" w:rsidR="00EE17AF" w:rsidRDefault="00EE17AF">
            <w:pPr>
              <w:snapToGrid w:val="0"/>
              <w:jc w:val="center"/>
              <w:rPr>
                <w:rFonts w:ascii="Arial" w:hAnsi="Arial" w:cs="Arial"/>
                <w:sz w:val="22"/>
                <w:szCs w:val="22"/>
              </w:rPr>
            </w:pPr>
            <w:r>
              <w:rPr>
                <w:rFonts w:ascii="Arial" w:hAnsi="Arial" w:cs="Arial"/>
                <w:sz w:val="22"/>
                <w:szCs w:val="22"/>
              </w:rPr>
              <w:t>QTC</w:t>
            </w:r>
          </w:p>
        </w:tc>
        <w:tc>
          <w:tcPr>
            <w:tcW w:w="1368" w:type="dxa"/>
            <w:tcBorders>
              <w:top w:val="single" w:sz="8" w:space="0" w:color="000000"/>
              <w:left w:val="single" w:sz="8" w:space="0" w:color="000000"/>
              <w:bottom w:val="single" w:sz="8" w:space="0" w:color="000000"/>
              <w:right w:val="nil"/>
            </w:tcBorders>
            <w:hideMark/>
          </w:tcPr>
          <w:p w14:paraId="1EA6CDD6" w14:textId="77777777" w:rsidR="00EE17AF" w:rsidRDefault="00EE17AF">
            <w:pPr>
              <w:snapToGrid w:val="0"/>
              <w:jc w:val="center"/>
              <w:rPr>
                <w:rFonts w:ascii="Arial" w:hAnsi="Arial" w:cs="Arial"/>
                <w:sz w:val="22"/>
                <w:szCs w:val="22"/>
              </w:rPr>
            </w:pPr>
            <w:r>
              <w:rPr>
                <w:rFonts w:ascii="Arial" w:hAnsi="Arial" w:cs="Arial"/>
                <w:sz w:val="22"/>
                <w:szCs w:val="22"/>
              </w:rPr>
              <w:t>QTR</w:t>
            </w:r>
          </w:p>
        </w:tc>
        <w:tc>
          <w:tcPr>
            <w:tcW w:w="1311" w:type="dxa"/>
            <w:tcBorders>
              <w:top w:val="single" w:sz="8" w:space="0" w:color="000000"/>
              <w:left w:val="single" w:sz="8" w:space="0" w:color="000000"/>
              <w:bottom w:val="single" w:sz="8" w:space="0" w:color="000000"/>
              <w:right w:val="nil"/>
            </w:tcBorders>
            <w:hideMark/>
          </w:tcPr>
          <w:p w14:paraId="0033403F" w14:textId="77777777" w:rsidR="00EE17AF" w:rsidRDefault="00EE17AF">
            <w:pPr>
              <w:snapToGrid w:val="0"/>
              <w:jc w:val="center"/>
              <w:rPr>
                <w:rFonts w:ascii="Arial" w:hAnsi="Arial" w:cs="Arial"/>
                <w:sz w:val="22"/>
                <w:szCs w:val="22"/>
              </w:rPr>
            </w:pPr>
            <w:r>
              <w:rPr>
                <w:rFonts w:ascii="Arial" w:hAnsi="Arial" w:cs="Arial"/>
                <w:sz w:val="22"/>
                <w:szCs w:val="22"/>
              </w:rPr>
              <w:t>SESSIONS</w:t>
            </w:r>
          </w:p>
        </w:tc>
        <w:tc>
          <w:tcPr>
            <w:tcW w:w="1306" w:type="dxa"/>
            <w:tcBorders>
              <w:top w:val="single" w:sz="8" w:space="0" w:color="000000"/>
              <w:left w:val="single" w:sz="8" w:space="0" w:color="000000"/>
              <w:bottom w:val="single" w:sz="8" w:space="0" w:color="000000"/>
              <w:right w:val="single" w:sz="8" w:space="0" w:color="000000"/>
            </w:tcBorders>
            <w:hideMark/>
          </w:tcPr>
          <w:p w14:paraId="49345886" w14:textId="77777777" w:rsidR="00EE17AF" w:rsidRDefault="00EE17AF">
            <w:pPr>
              <w:snapToGrid w:val="0"/>
              <w:jc w:val="center"/>
              <w:rPr>
                <w:rFonts w:ascii="Arial" w:hAnsi="Arial" w:cs="Arial"/>
                <w:sz w:val="22"/>
                <w:szCs w:val="22"/>
              </w:rPr>
            </w:pPr>
            <w:r>
              <w:rPr>
                <w:rFonts w:ascii="Arial" w:hAnsi="Arial" w:cs="Arial"/>
                <w:sz w:val="22"/>
                <w:szCs w:val="22"/>
              </w:rPr>
              <w:t>N/M</w:t>
            </w:r>
          </w:p>
        </w:tc>
      </w:tr>
      <w:tr w:rsidR="00EE17AF" w14:paraId="62A1E76B" w14:textId="77777777" w:rsidTr="00EE17AF">
        <w:tc>
          <w:tcPr>
            <w:tcW w:w="1080" w:type="dxa"/>
            <w:tcBorders>
              <w:top w:val="nil"/>
              <w:left w:val="single" w:sz="8" w:space="0" w:color="000000"/>
              <w:bottom w:val="single" w:sz="8" w:space="0" w:color="000000"/>
              <w:right w:val="nil"/>
            </w:tcBorders>
            <w:hideMark/>
          </w:tcPr>
          <w:p w14:paraId="20FDB68F" w14:textId="77777777" w:rsidR="00EE17AF" w:rsidRDefault="00EE17AF">
            <w:pPr>
              <w:snapToGrid w:val="0"/>
              <w:jc w:val="center"/>
              <w:rPr>
                <w:rFonts w:ascii="Arial" w:hAnsi="Arial" w:cs="Arial"/>
                <w:sz w:val="22"/>
                <w:szCs w:val="22"/>
              </w:rPr>
            </w:pPr>
            <w:r>
              <w:rPr>
                <w:rFonts w:ascii="Arial" w:hAnsi="Arial" w:cs="Arial"/>
                <w:sz w:val="22"/>
                <w:szCs w:val="22"/>
              </w:rPr>
              <w:t>BNE</w:t>
            </w:r>
          </w:p>
        </w:tc>
        <w:tc>
          <w:tcPr>
            <w:tcW w:w="1094" w:type="dxa"/>
            <w:tcBorders>
              <w:top w:val="nil"/>
              <w:left w:val="single" w:sz="8" w:space="0" w:color="000000"/>
              <w:bottom w:val="single" w:sz="8" w:space="0" w:color="000000"/>
              <w:right w:val="nil"/>
            </w:tcBorders>
            <w:hideMark/>
          </w:tcPr>
          <w:p w14:paraId="405140A0" w14:textId="77777777" w:rsidR="00EE17AF" w:rsidRDefault="00EE17AF">
            <w:pPr>
              <w:snapToGrid w:val="0"/>
              <w:jc w:val="center"/>
              <w:rPr>
                <w:rFonts w:ascii="Arial" w:hAnsi="Arial" w:cs="Arial"/>
                <w:sz w:val="22"/>
                <w:szCs w:val="22"/>
              </w:rPr>
            </w:pPr>
            <w:r>
              <w:rPr>
                <w:rFonts w:ascii="Arial" w:hAnsi="Arial" w:cs="Arial"/>
                <w:sz w:val="22"/>
                <w:szCs w:val="22"/>
              </w:rPr>
              <w:t>132</w:t>
            </w:r>
          </w:p>
        </w:tc>
        <w:tc>
          <w:tcPr>
            <w:tcW w:w="1311" w:type="dxa"/>
            <w:tcBorders>
              <w:top w:val="nil"/>
              <w:left w:val="single" w:sz="8" w:space="0" w:color="000000"/>
              <w:bottom w:val="single" w:sz="8" w:space="0" w:color="000000"/>
              <w:right w:val="nil"/>
            </w:tcBorders>
            <w:hideMark/>
          </w:tcPr>
          <w:p w14:paraId="08290834" w14:textId="77777777" w:rsidR="00EE17AF" w:rsidRDefault="00EE17AF">
            <w:pPr>
              <w:snapToGrid w:val="0"/>
              <w:jc w:val="center"/>
              <w:rPr>
                <w:rFonts w:ascii="Arial" w:hAnsi="Arial" w:cs="Arial"/>
                <w:sz w:val="22"/>
                <w:szCs w:val="22"/>
              </w:rPr>
            </w:pPr>
            <w:r>
              <w:rPr>
                <w:rFonts w:ascii="Arial" w:hAnsi="Arial" w:cs="Arial"/>
                <w:sz w:val="22"/>
                <w:szCs w:val="22"/>
              </w:rPr>
              <w:t>42</w:t>
            </w:r>
          </w:p>
        </w:tc>
        <w:tc>
          <w:tcPr>
            <w:tcW w:w="1368" w:type="dxa"/>
            <w:tcBorders>
              <w:top w:val="nil"/>
              <w:left w:val="single" w:sz="8" w:space="0" w:color="000000"/>
              <w:bottom w:val="single" w:sz="8" w:space="0" w:color="000000"/>
              <w:right w:val="nil"/>
            </w:tcBorders>
            <w:hideMark/>
          </w:tcPr>
          <w:p w14:paraId="292C70B5" w14:textId="77777777" w:rsidR="00EE17AF" w:rsidRDefault="00EE17AF">
            <w:pPr>
              <w:snapToGrid w:val="0"/>
              <w:jc w:val="center"/>
              <w:rPr>
                <w:rFonts w:ascii="Arial" w:hAnsi="Arial" w:cs="Arial"/>
                <w:sz w:val="22"/>
                <w:szCs w:val="22"/>
              </w:rPr>
            </w:pPr>
            <w:r>
              <w:rPr>
                <w:rFonts w:ascii="Arial" w:hAnsi="Arial" w:cs="Arial"/>
                <w:sz w:val="22"/>
                <w:szCs w:val="22"/>
              </w:rPr>
              <w:t>355</w:t>
            </w:r>
          </w:p>
        </w:tc>
        <w:tc>
          <w:tcPr>
            <w:tcW w:w="1311" w:type="dxa"/>
            <w:tcBorders>
              <w:top w:val="nil"/>
              <w:left w:val="single" w:sz="8" w:space="0" w:color="000000"/>
              <w:bottom w:val="single" w:sz="8" w:space="0" w:color="000000"/>
              <w:right w:val="nil"/>
            </w:tcBorders>
            <w:hideMark/>
          </w:tcPr>
          <w:p w14:paraId="28ECA3FA" w14:textId="77777777" w:rsidR="00EE17AF" w:rsidRDefault="00EE17AF">
            <w:pPr>
              <w:snapToGrid w:val="0"/>
              <w:jc w:val="center"/>
              <w:rPr>
                <w:rFonts w:ascii="Arial" w:hAnsi="Arial" w:cs="Arial"/>
                <w:sz w:val="22"/>
                <w:szCs w:val="22"/>
              </w:rPr>
            </w:pPr>
            <w:r>
              <w:rPr>
                <w:rFonts w:ascii="Arial" w:hAnsi="Arial" w:cs="Arial"/>
                <w:sz w:val="22"/>
                <w:szCs w:val="22"/>
              </w:rPr>
              <w:t>30</w:t>
            </w:r>
          </w:p>
        </w:tc>
        <w:tc>
          <w:tcPr>
            <w:tcW w:w="1306" w:type="dxa"/>
            <w:tcBorders>
              <w:top w:val="nil"/>
              <w:left w:val="single" w:sz="8" w:space="0" w:color="000000"/>
              <w:bottom w:val="single" w:sz="8" w:space="0" w:color="000000"/>
              <w:right w:val="single" w:sz="8" w:space="0" w:color="000000"/>
            </w:tcBorders>
            <w:hideMark/>
          </w:tcPr>
          <w:p w14:paraId="195B6798" w14:textId="77777777" w:rsidR="00EE17AF" w:rsidRDefault="00EE17AF">
            <w:pPr>
              <w:snapToGrid w:val="0"/>
              <w:jc w:val="center"/>
              <w:rPr>
                <w:rFonts w:ascii="Arial" w:hAnsi="Arial" w:cs="Arial"/>
                <w:sz w:val="20"/>
                <w:szCs w:val="20"/>
              </w:rPr>
            </w:pPr>
            <w:r>
              <w:rPr>
                <w:rFonts w:ascii="Arial" w:hAnsi="Arial" w:cs="Arial"/>
                <w:sz w:val="20"/>
                <w:szCs w:val="20"/>
              </w:rPr>
              <w:t>N2LC</w:t>
            </w:r>
          </w:p>
        </w:tc>
      </w:tr>
      <w:tr w:rsidR="00EE17AF" w14:paraId="00827C3E" w14:textId="77777777" w:rsidTr="00EE17AF">
        <w:tc>
          <w:tcPr>
            <w:tcW w:w="1080" w:type="dxa"/>
            <w:tcBorders>
              <w:top w:val="nil"/>
              <w:left w:val="single" w:sz="8" w:space="0" w:color="000000"/>
              <w:bottom w:val="single" w:sz="8" w:space="0" w:color="000000"/>
              <w:right w:val="nil"/>
            </w:tcBorders>
            <w:hideMark/>
          </w:tcPr>
          <w:p w14:paraId="7837CC5C" w14:textId="77777777" w:rsidR="00EE17AF" w:rsidRDefault="00EE17AF">
            <w:pPr>
              <w:snapToGrid w:val="0"/>
              <w:jc w:val="center"/>
              <w:rPr>
                <w:rFonts w:ascii="Arial" w:hAnsi="Arial" w:cs="Arial"/>
                <w:sz w:val="22"/>
                <w:szCs w:val="22"/>
              </w:rPr>
            </w:pPr>
            <w:r>
              <w:rPr>
                <w:rFonts w:ascii="Arial" w:hAnsi="Arial" w:cs="Arial"/>
                <w:sz w:val="22"/>
                <w:szCs w:val="22"/>
              </w:rPr>
              <w:t>BNL</w:t>
            </w:r>
          </w:p>
        </w:tc>
        <w:tc>
          <w:tcPr>
            <w:tcW w:w="1094" w:type="dxa"/>
            <w:tcBorders>
              <w:top w:val="nil"/>
              <w:left w:val="single" w:sz="8" w:space="0" w:color="000000"/>
              <w:bottom w:val="single" w:sz="8" w:space="0" w:color="000000"/>
              <w:right w:val="nil"/>
            </w:tcBorders>
          </w:tcPr>
          <w:p w14:paraId="0FA7D31F" w14:textId="77777777" w:rsidR="00EE17AF" w:rsidRDefault="00EE17AF">
            <w:pPr>
              <w:snapToGrid w:val="0"/>
              <w:jc w:val="center"/>
              <w:rPr>
                <w:rFonts w:ascii="Arial" w:hAnsi="Arial" w:cs="Arial"/>
                <w:sz w:val="22"/>
                <w:szCs w:val="22"/>
              </w:rPr>
            </w:pPr>
          </w:p>
        </w:tc>
        <w:tc>
          <w:tcPr>
            <w:tcW w:w="1311" w:type="dxa"/>
            <w:tcBorders>
              <w:top w:val="nil"/>
              <w:left w:val="single" w:sz="8" w:space="0" w:color="000000"/>
              <w:bottom w:val="single" w:sz="8" w:space="0" w:color="000000"/>
              <w:right w:val="nil"/>
            </w:tcBorders>
            <w:hideMark/>
          </w:tcPr>
          <w:p w14:paraId="345AFCBE" w14:textId="77777777" w:rsidR="00EE17AF" w:rsidRDefault="00EE17AF">
            <w:pPr>
              <w:snapToGrid w:val="0"/>
              <w:jc w:val="center"/>
              <w:rPr>
                <w:rFonts w:ascii="Arial" w:hAnsi="Arial" w:cs="Arial"/>
                <w:sz w:val="22"/>
                <w:szCs w:val="22"/>
              </w:rPr>
            </w:pPr>
            <w:r>
              <w:rPr>
                <w:rFonts w:ascii="Arial" w:hAnsi="Arial" w:cs="Arial"/>
                <w:sz w:val="22"/>
                <w:szCs w:val="22"/>
              </w:rPr>
              <w:t>NO</w:t>
            </w:r>
          </w:p>
        </w:tc>
        <w:tc>
          <w:tcPr>
            <w:tcW w:w="1368" w:type="dxa"/>
            <w:tcBorders>
              <w:top w:val="nil"/>
              <w:left w:val="single" w:sz="8" w:space="0" w:color="000000"/>
              <w:bottom w:val="single" w:sz="8" w:space="0" w:color="000000"/>
              <w:right w:val="nil"/>
            </w:tcBorders>
            <w:hideMark/>
          </w:tcPr>
          <w:p w14:paraId="219ECC82" w14:textId="77777777" w:rsidR="00EE17AF" w:rsidRDefault="00EE17AF">
            <w:pPr>
              <w:snapToGrid w:val="0"/>
              <w:jc w:val="center"/>
              <w:rPr>
                <w:rFonts w:ascii="Arial" w:hAnsi="Arial" w:cs="Arial"/>
                <w:sz w:val="22"/>
                <w:szCs w:val="22"/>
              </w:rPr>
            </w:pPr>
            <w:r>
              <w:rPr>
                <w:rFonts w:ascii="Arial" w:hAnsi="Arial" w:cs="Arial"/>
                <w:sz w:val="22"/>
                <w:szCs w:val="22"/>
              </w:rPr>
              <w:t>REPORT</w:t>
            </w:r>
          </w:p>
        </w:tc>
        <w:tc>
          <w:tcPr>
            <w:tcW w:w="1311" w:type="dxa"/>
            <w:tcBorders>
              <w:top w:val="nil"/>
              <w:left w:val="single" w:sz="8" w:space="0" w:color="000000"/>
              <w:bottom w:val="single" w:sz="8" w:space="0" w:color="000000"/>
              <w:right w:val="nil"/>
            </w:tcBorders>
          </w:tcPr>
          <w:p w14:paraId="641855A4" w14:textId="77777777" w:rsidR="00EE17AF" w:rsidRDefault="00EE17AF">
            <w:pPr>
              <w:snapToGrid w:val="0"/>
              <w:jc w:val="center"/>
              <w:rPr>
                <w:rFonts w:ascii="Arial" w:hAnsi="Arial" w:cs="Arial"/>
                <w:sz w:val="22"/>
                <w:szCs w:val="22"/>
              </w:rPr>
            </w:pPr>
          </w:p>
        </w:tc>
        <w:tc>
          <w:tcPr>
            <w:tcW w:w="1306" w:type="dxa"/>
            <w:tcBorders>
              <w:top w:val="nil"/>
              <w:left w:val="single" w:sz="8" w:space="0" w:color="000000"/>
              <w:bottom w:val="single" w:sz="8" w:space="0" w:color="000000"/>
              <w:right w:val="single" w:sz="8" w:space="0" w:color="000000"/>
            </w:tcBorders>
            <w:hideMark/>
          </w:tcPr>
          <w:p w14:paraId="149A5A2F" w14:textId="77777777" w:rsidR="00EE17AF" w:rsidRDefault="00EE17AF">
            <w:pPr>
              <w:snapToGrid w:val="0"/>
              <w:jc w:val="center"/>
              <w:rPr>
                <w:rFonts w:ascii="Arial" w:hAnsi="Arial" w:cs="Arial"/>
                <w:sz w:val="22"/>
                <w:szCs w:val="22"/>
              </w:rPr>
            </w:pPr>
            <w:r>
              <w:rPr>
                <w:rFonts w:ascii="Arial" w:hAnsi="Arial" w:cs="Arial"/>
                <w:sz w:val="22"/>
                <w:szCs w:val="22"/>
              </w:rPr>
              <w:t>WB9LBI</w:t>
            </w:r>
          </w:p>
        </w:tc>
      </w:tr>
      <w:tr w:rsidR="00EE17AF" w14:paraId="79839737" w14:textId="77777777" w:rsidTr="00EE17AF">
        <w:tc>
          <w:tcPr>
            <w:tcW w:w="1080" w:type="dxa"/>
            <w:tcBorders>
              <w:top w:val="nil"/>
              <w:left w:val="single" w:sz="8" w:space="0" w:color="000000"/>
              <w:bottom w:val="single" w:sz="8" w:space="0" w:color="000000"/>
              <w:right w:val="nil"/>
            </w:tcBorders>
            <w:hideMark/>
          </w:tcPr>
          <w:p w14:paraId="28E50EB9" w14:textId="77777777" w:rsidR="00EE17AF" w:rsidRDefault="00EE17AF">
            <w:pPr>
              <w:snapToGrid w:val="0"/>
              <w:jc w:val="center"/>
              <w:rPr>
                <w:rFonts w:ascii="Arial" w:hAnsi="Arial" w:cs="Arial"/>
                <w:sz w:val="22"/>
                <w:szCs w:val="22"/>
              </w:rPr>
            </w:pPr>
            <w:r>
              <w:rPr>
                <w:rFonts w:ascii="Arial" w:hAnsi="Arial" w:cs="Arial"/>
                <w:sz w:val="22"/>
                <w:szCs w:val="22"/>
              </w:rPr>
              <w:t>OSN</w:t>
            </w:r>
          </w:p>
        </w:tc>
        <w:tc>
          <w:tcPr>
            <w:tcW w:w="1094" w:type="dxa"/>
            <w:tcBorders>
              <w:top w:val="nil"/>
              <w:left w:val="single" w:sz="8" w:space="0" w:color="000000"/>
              <w:bottom w:val="single" w:sz="8" w:space="0" w:color="000000"/>
              <w:right w:val="nil"/>
            </w:tcBorders>
            <w:hideMark/>
          </w:tcPr>
          <w:p w14:paraId="76728B86" w14:textId="77777777" w:rsidR="00EE17AF" w:rsidRDefault="00EE17AF">
            <w:pPr>
              <w:snapToGrid w:val="0"/>
              <w:jc w:val="center"/>
              <w:rPr>
                <w:rFonts w:ascii="Arial" w:hAnsi="Arial" w:cs="Arial"/>
                <w:sz w:val="22"/>
                <w:szCs w:val="22"/>
              </w:rPr>
            </w:pPr>
            <w:r>
              <w:rPr>
                <w:rFonts w:ascii="Arial" w:hAnsi="Arial" w:cs="Arial"/>
                <w:sz w:val="22"/>
                <w:szCs w:val="22"/>
              </w:rPr>
              <w:t>70</w:t>
            </w:r>
          </w:p>
        </w:tc>
        <w:tc>
          <w:tcPr>
            <w:tcW w:w="1311" w:type="dxa"/>
            <w:tcBorders>
              <w:top w:val="nil"/>
              <w:left w:val="single" w:sz="8" w:space="0" w:color="000000"/>
              <w:bottom w:val="single" w:sz="8" w:space="0" w:color="000000"/>
              <w:right w:val="nil"/>
            </w:tcBorders>
            <w:hideMark/>
          </w:tcPr>
          <w:p w14:paraId="235F817D" w14:textId="77777777" w:rsidR="00EE17AF" w:rsidRDefault="00EE17AF">
            <w:pPr>
              <w:snapToGrid w:val="0"/>
              <w:jc w:val="center"/>
              <w:rPr>
                <w:rFonts w:ascii="Arial" w:hAnsi="Arial" w:cs="Arial"/>
                <w:sz w:val="22"/>
                <w:szCs w:val="22"/>
              </w:rPr>
            </w:pPr>
            <w:r>
              <w:rPr>
                <w:rFonts w:ascii="Arial" w:hAnsi="Arial" w:cs="Arial"/>
                <w:sz w:val="22"/>
                <w:szCs w:val="22"/>
              </w:rPr>
              <w:t>31</w:t>
            </w:r>
          </w:p>
        </w:tc>
        <w:tc>
          <w:tcPr>
            <w:tcW w:w="1368" w:type="dxa"/>
            <w:tcBorders>
              <w:top w:val="nil"/>
              <w:left w:val="single" w:sz="8" w:space="0" w:color="000000"/>
              <w:bottom w:val="single" w:sz="8" w:space="0" w:color="000000"/>
              <w:right w:val="nil"/>
            </w:tcBorders>
            <w:hideMark/>
          </w:tcPr>
          <w:p w14:paraId="21F76690" w14:textId="77777777" w:rsidR="00EE17AF" w:rsidRDefault="00EE17AF">
            <w:pPr>
              <w:snapToGrid w:val="0"/>
              <w:jc w:val="center"/>
              <w:rPr>
                <w:rFonts w:ascii="Arial" w:hAnsi="Arial" w:cs="Arial"/>
                <w:sz w:val="22"/>
                <w:szCs w:val="22"/>
              </w:rPr>
            </w:pPr>
            <w:r>
              <w:rPr>
                <w:rFonts w:ascii="Arial" w:hAnsi="Arial" w:cs="Arial"/>
                <w:sz w:val="22"/>
                <w:szCs w:val="22"/>
              </w:rPr>
              <w:t>439</w:t>
            </w:r>
          </w:p>
        </w:tc>
        <w:tc>
          <w:tcPr>
            <w:tcW w:w="1311" w:type="dxa"/>
            <w:tcBorders>
              <w:top w:val="nil"/>
              <w:left w:val="single" w:sz="8" w:space="0" w:color="000000"/>
              <w:bottom w:val="single" w:sz="8" w:space="0" w:color="000000"/>
              <w:right w:val="nil"/>
            </w:tcBorders>
            <w:hideMark/>
          </w:tcPr>
          <w:p w14:paraId="2B266719" w14:textId="77777777" w:rsidR="00EE17AF" w:rsidRDefault="00EE17AF">
            <w:pPr>
              <w:snapToGrid w:val="0"/>
              <w:jc w:val="center"/>
              <w:rPr>
                <w:rFonts w:ascii="Arial" w:hAnsi="Arial" w:cs="Arial"/>
                <w:sz w:val="22"/>
                <w:szCs w:val="22"/>
              </w:rPr>
            </w:pPr>
            <w:r>
              <w:rPr>
                <w:rFonts w:ascii="Arial" w:hAnsi="Arial" w:cs="Arial"/>
                <w:sz w:val="22"/>
                <w:szCs w:val="22"/>
              </w:rPr>
              <w:t>30</w:t>
            </w:r>
          </w:p>
        </w:tc>
        <w:tc>
          <w:tcPr>
            <w:tcW w:w="1306" w:type="dxa"/>
            <w:tcBorders>
              <w:top w:val="nil"/>
              <w:left w:val="single" w:sz="8" w:space="0" w:color="000000"/>
              <w:bottom w:val="single" w:sz="8" w:space="0" w:color="000000"/>
              <w:right w:val="single" w:sz="8" w:space="0" w:color="000000"/>
            </w:tcBorders>
            <w:hideMark/>
          </w:tcPr>
          <w:p w14:paraId="7B4DFA2D" w14:textId="77777777" w:rsidR="00EE17AF" w:rsidRDefault="00EE17AF">
            <w:pPr>
              <w:snapToGrid w:val="0"/>
              <w:jc w:val="center"/>
              <w:rPr>
                <w:rFonts w:ascii="Arial" w:hAnsi="Arial" w:cs="Arial"/>
                <w:sz w:val="22"/>
                <w:szCs w:val="22"/>
              </w:rPr>
            </w:pPr>
            <w:r>
              <w:rPr>
                <w:rFonts w:ascii="Arial" w:hAnsi="Arial" w:cs="Arial"/>
                <w:sz w:val="22"/>
                <w:szCs w:val="22"/>
              </w:rPr>
              <w:t>N2LC</w:t>
            </w:r>
          </w:p>
        </w:tc>
      </w:tr>
      <w:tr w:rsidR="00EE17AF" w14:paraId="27AFED09" w14:textId="77777777" w:rsidTr="00EE17AF">
        <w:tc>
          <w:tcPr>
            <w:tcW w:w="1080" w:type="dxa"/>
            <w:tcBorders>
              <w:top w:val="nil"/>
              <w:left w:val="single" w:sz="8" w:space="0" w:color="000000"/>
              <w:bottom w:val="single" w:sz="8" w:space="0" w:color="000000"/>
              <w:right w:val="nil"/>
            </w:tcBorders>
            <w:hideMark/>
          </w:tcPr>
          <w:p w14:paraId="484D1762" w14:textId="77777777" w:rsidR="00EE17AF" w:rsidRDefault="00EE17AF">
            <w:pPr>
              <w:snapToGrid w:val="0"/>
              <w:jc w:val="center"/>
              <w:rPr>
                <w:rFonts w:ascii="Arial" w:hAnsi="Arial" w:cs="Arial"/>
                <w:sz w:val="22"/>
                <w:szCs w:val="22"/>
              </w:rPr>
            </w:pPr>
            <w:r>
              <w:rPr>
                <w:rFonts w:ascii="Arial" w:hAnsi="Arial" w:cs="Arial"/>
                <w:sz w:val="22"/>
                <w:szCs w:val="22"/>
              </w:rPr>
              <w:t>OSSBN</w:t>
            </w:r>
          </w:p>
        </w:tc>
        <w:tc>
          <w:tcPr>
            <w:tcW w:w="1094" w:type="dxa"/>
            <w:tcBorders>
              <w:top w:val="nil"/>
              <w:left w:val="single" w:sz="8" w:space="0" w:color="000000"/>
              <w:bottom w:val="single" w:sz="8" w:space="0" w:color="000000"/>
              <w:right w:val="nil"/>
            </w:tcBorders>
            <w:hideMark/>
          </w:tcPr>
          <w:p w14:paraId="5086F4ED" w14:textId="77777777" w:rsidR="00EE17AF" w:rsidRDefault="00EE17AF">
            <w:pPr>
              <w:snapToGrid w:val="0"/>
              <w:jc w:val="center"/>
              <w:rPr>
                <w:rFonts w:ascii="Arial" w:hAnsi="Arial" w:cs="Arial"/>
                <w:sz w:val="22"/>
                <w:szCs w:val="22"/>
              </w:rPr>
            </w:pPr>
            <w:r>
              <w:rPr>
                <w:rFonts w:ascii="Arial" w:hAnsi="Arial" w:cs="Arial"/>
                <w:sz w:val="22"/>
                <w:szCs w:val="22"/>
              </w:rPr>
              <w:t>1527</w:t>
            </w:r>
          </w:p>
        </w:tc>
        <w:tc>
          <w:tcPr>
            <w:tcW w:w="1311" w:type="dxa"/>
            <w:tcBorders>
              <w:top w:val="nil"/>
              <w:left w:val="single" w:sz="8" w:space="0" w:color="000000"/>
              <w:bottom w:val="single" w:sz="8" w:space="0" w:color="000000"/>
              <w:right w:val="nil"/>
            </w:tcBorders>
            <w:hideMark/>
          </w:tcPr>
          <w:p w14:paraId="646EF845" w14:textId="77777777" w:rsidR="00EE17AF" w:rsidRDefault="00EE17AF">
            <w:pPr>
              <w:snapToGrid w:val="0"/>
              <w:jc w:val="center"/>
              <w:rPr>
                <w:rFonts w:ascii="Arial" w:hAnsi="Arial" w:cs="Arial"/>
                <w:sz w:val="22"/>
                <w:szCs w:val="22"/>
              </w:rPr>
            </w:pPr>
            <w:r>
              <w:rPr>
                <w:rFonts w:ascii="Arial" w:hAnsi="Arial" w:cs="Arial"/>
                <w:sz w:val="22"/>
                <w:szCs w:val="22"/>
              </w:rPr>
              <w:t>426</w:t>
            </w:r>
          </w:p>
        </w:tc>
        <w:tc>
          <w:tcPr>
            <w:tcW w:w="1368" w:type="dxa"/>
            <w:tcBorders>
              <w:top w:val="nil"/>
              <w:left w:val="single" w:sz="8" w:space="0" w:color="000000"/>
              <w:bottom w:val="single" w:sz="8" w:space="0" w:color="000000"/>
              <w:right w:val="nil"/>
            </w:tcBorders>
            <w:hideMark/>
          </w:tcPr>
          <w:p w14:paraId="1037568C" w14:textId="77777777" w:rsidR="00EE17AF" w:rsidRDefault="00EE17AF">
            <w:pPr>
              <w:snapToGrid w:val="0"/>
              <w:jc w:val="center"/>
              <w:rPr>
                <w:rFonts w:ascii="Arial" w:hAnsi="Arial" w:cs="Arial"/>
                <w:sz w:val="22"/>
                <w:szCs w:val="22"/>
              </w:rPr>
            </w:pPr>
            <w:r>
              <w:rPr>
                <w:rFonts w:ascii="Arial" w:hAnsi="Arial" w:cs="Arial"/>
                <w:sz w:val="22"/>
                <w:szCs w:val="22"/>
              </w:rPr>
              <w:t>2247</w:t>
            </w:r>
          </w:p>
        </w:tc>
        <w:tc>
          <w:tcPr>
            <w:tcW w:w="1311" w:type="dxa"/>
            <w:tcBorders>
              <w:top w:val="nil"/>
              <w:left w:val="single" w:sz="8" w:space="0" w:color="000000"/>
              <w:bottom w:val="single" w:sz="8" w:space="0" w:color="000000"/>
              <w:right w:val="nil"/>
            </w:tcBorders>
            <w:hideMark/>
          </w:tcPr>
          <w:p w14:paraId="35FFE66B" w14:textId="77777777" w:rsidR="00EE17AF" w:rsidRDefault="00EE17AF">
            <w:pPr>
              <w:snapToGrid w:val="0"/>
              <w:jc w:val="center"/>
              <w:rPr>
                <w:rFonts w:ascii="Arial" w:hAnsi="Arial" w:cs="Arial"/>
                <w:sz w:val="22"/>
                <w:szCs w:val="22"/>
              </w:rPr>
            </w:pPr>
            <w:r>
              <w:rPr>
                <w:rFonts w:ascii="Arial" w:hAnsi="Arial" w:cs="Arial"/>
                <w:sz w:val="22"/>
                <w:szCs w:val="22"/>
              </w:rPr>
              <w:t>90</w:t>
            </w:r>
          </w:p>
        </w:tc>
        <w:tc>
          <w:tcPr>
            <w:tcW w:w="1306" w:type="dxa"/>
            <w:tcBorders>
              <w:top w:val="nil"/>
              <w:left w:val="single" w:sz="8" w:space="0" w:color="000000"/>
              <w:bottom w:val="single" w:sz="8" w:space="0" w:color="000000"/>
              <w:right w:val="single" w:sz="8" w:space="0" w:color="000000"/>
            </w:tcBorders>
            <w:hideMark/>
          </w:tcPr>
          <w:p w14:paraId="35375B22" w14:textId="77777777" w:rsidR="00EE17AF" w:rsidRDefault="00EE17AF">
            <w:pPr>
              <w:snapToGrid w:val="0"/>
              <w:jc w:val="center"/>
              <w:rPr>
                <w:rFonts w:ascii="Arial" w:hAnsi="Arial" w:cs="Arial"/>
                <w:sz w:val="22"/>
                <w:szCs w:val="22"/>
              </w:rPr>
            </w:pPr>
            <w:r>
              <w:rPr>
                <w:rFonts w:ascii="Arial" w:hAnsi="Arial" w:cs="Arial"/>
                <w:sz w:val="22"/>
                <w:szCs w:val="22"/>
              </w:rPr>
              <w:t>KC8WH</w:t>
            </w:r>
          </w:p>
        </w:tc>
      </w:tr>
    </w:tbl>
    <w:p w14:paraId="23254943" w14:textId="77777777" w:rsidR="00EE17AF" w:rsidRDefault="00EE17AF" w:rsidP="00EE17AF">
      <w:pPr>
        <w:tabs>
          <w:tab w:val="left" w:pos="14820"/>
        </w:tabs>
        <w:rPr>
          <w:rFonts w:ascii="Arial" w:hAnsi="Arial" w:cs="Arial"/>
          <w:bCs/>
          <w:sz w:val="18"/>
          <w:szCs w:val="18"/>
          <w:lang w:eastAsia="ar-SA"/>
        </w:rPr>
      </w:pPr>
    </w:p>
    <w:p w14:paraId="687864C2" w14:textId="77777777" w:rsidR="00EE17AF" w:rsidRDefault="00EE17AF" w:rsidP="00EE17AF">
      <w:pPr>
        <w:tabs>
          <w:tab w:val="left" w:pos="14820"/>
        </w:tabs>
        <w:rPr>
          <w:rFonts w:ascii="Arial" w:hAnsi="Arial" w:cs="Arial"/>
          <w:b/>
          <w:bCs/>
        </w:rPr>
      </w:pPr>
      <w:r>
        <w:rPr>
          <w:rFonts w:ascii="Arial" w:hAnsi="Arial" w:cs="Arial"/>
          <w:b/>
          <w:bCs/>
        </w:rPr>
        <w:t>OHIO SECTION PSHR REPORTS – APRIL 2023</w:t>
      </w:r>
    </w:p>
    <w:p w14:paraId="6DBE4303" w14:textId="77777777" w:rsidR="00EE17AF" w:rsidRDefault="00EE17AF" w:rsidP="00EE17AF">
      <w:pPr>
        <w:tabs>
          <w:tab w:val="left" w:pos="14820"/>
        </w:tabs>
        <w:rPr>
          <w:rFonts w:ascii="Arial" w:hAnsi="Arial" w:cs="Arial"/>
          <w:b/>
          <w:bCs/>
        </w:rPr>
      </w:pPr>
    </w:p>
    <w:tbl>
      <w:tblPr>
        <w:tblW w:w="0" w:type="auto"/>
        <w:tblInd w:w="10" w:type="dxa"/>
        <w:tblLayout w:type="fixed"/>
        <w:tblCellMar>
          <w:left w:w="0" w:type="dxa"/>
          <w:right w:w="0" w:type="dxa"/>
        </w:tblCellMar>
        <w:tblLook w:val="04A0" w:firstRow="1" w:lastRow="0" w:firstColumn="1" w:lastColumn="0" w:noHBand="0" w:noVBand="1"/>
      </w:tblPr>
      <w:tblGrid>
        <w:gridCol w:w="1260"/>
        <w:gridCol w:w="810"/>
        <w:gridCol w:w="720"/>
        <w:gridCol w:w="671"/>
        <w:gridCol w:w="969"/>
        <w:gridCol w:w="741"/>
        <w:gridCol w:w="741"/>
        <w:gridCol w:w="912"/>
        <w:gridCol w:w="736"/>
      </w:tblGrid>
      <w:tr w:rsidR="00EE17AF" w14:paraId="41C2DEE0" w14:textId="77777777" w:rsidTr="00EE17AF">
        <w:tc>
          <w:tcPr>
            <w:tcW w:w="1260" w:type="dxa"/>
            <w:tcBorders>
              <w:top w:val="single" w:sz="4" w:space="0" w:color="000000"/>
              <w:left w:val="single" w:sz="8" w:space="0" w:color="000000"/>
              <w:bottom w:val="single" w:sz="8" w:space="0" w:color="000000"/>
              <w:right w:val="nil"/>
            </w:tcBorders>
            <w:hideMark/>
          </w:tcPr>
          <w:p w14:paraId="371DB071" w14:textId="77777777" w:rsidR="00EE17AF" w:rsidRDefault="00EE17AF">
            <w:pPr>
              <w:snapToGrid w:val="0"/>
              <w:jc w:val="center"/>
              <w:rPr>
                <w:rFonts w:ascii="Arial" w:hAnsi="Arial" w:cs="Arial"/>
                <w:sz w:val="22"/>
                <w:szCs w:val="22"/>
              </w:rPr>
            </w:pPr>
            <w:r>
              <w:rPr>
                <w:rFonts w:ascii="Arial" w:hAnsi="Arial" w:cs="Arial"/>
                <w:sz w:val="22"/>
                <w:szCs w:val="22"/>
              </w:rPr>
              <w:t>AD8CM</w:t>
            </w:r>
          </w:p>
        </w:tc>
        <w:tc>
          <w:tcPr>
            <w:tcW w:w="810" w:type="dxa"/>
            <w:tcBorders>
              <w:top w:val="single" w:sz="4" w:space="0" w:color="000000"/>
              <w:left w:val="single" w:sz="8" w:space="0" w:color="000000"/>
              <w:bottom w:val="single" w:sz="8" w:space="0" w:color="000000"/>
              <w:right w:val="nil"/>
            </w:tcBorders>
            <w:hideMark/>
          </w:tcPr>
          <w:p w14:paraId="0906BDB0" w14:textId="77777777" w:rsidR="00EE17AF" w:rsidRDefault="00EE17AF">
            <w:pPr>
              <w:snapToGrid w:val="0"/>
              <w:jc w:val="center"/>
              <w:rPr>
                <w:rFonts w:ascii="Arial" w:hAnsi="Arial" w:cs="Arial"/>
                <w:sz w:val="22"/>
                <w:szCs w:val="22"/>
              </w:rPr>
            </w:pPr>
            <w:r>
              <w:rPr>
                <w:rFonts w:ascii="Arial" w:hAnsi="Arial" w:cs="Arial"/>
                <w:sz w:val="22"/>
                <w:szCs w:val="22"/>
              </w:rPr>
              <w:t>40</w:t>
            </w:r>
          </w:p>
        </w:tc>
        <w:tc>
          <w:tcPr>
            <w:tcW w:w="720" w:type="dxa"/>
            <w:tcBorders>
              <w:top w:val="single" w:sz="4" w:space="0" w:color="000000"/>
              <w:left w:val="single" w:sz="8" w:space="0" w:color="000000"/>
              <w:bottom w:val="single" w:sz="8" w:space="0" w:color="000000"/>
              <w:right w:val="nil"/>
            </w:tcBorders>
            <w:hideMark/>
          </w:tcPr>
          <w:p w14:paraId="62A7CC39" w14:textId="77777777" w:rsidR="00EE17AF" w:rsidRDefault="00EE17AF">
            <w:pPr>
              <w:snapToGrid w:val="0"/>
              <w:jc w:val="center"/>
              <w:rPr>
                <w:rFonts w:ascii="Arial" w:hAnsi="Arial" w:cs="Arial"/>
                <w:sz w:val="22"/>
                <w:szCs w:val="22"/>
              </w:rPr>
            </w:pPr>
            <w:r>
              <w:rPr>
                <w:rFonts w:ascii="Arial" w:hAnsi="Arial" w:cs="Arial"/>
                <w:sz w:val="22"/>
                <w:szCs w:val="22"/>
              </w:rPr>
              <w:t>40</w:t>
            </w:r>
          </w:p>
        </w:tc>
        <w:tc>
          <w:tcPr>
            <w:tcW w:w="671" w:type="dxa"/>
            <w:tcBorders>
              <w:top w:val="single" w:sz="4" w:space="0" w:color="000000"/>
              <w:left w:val="single" w:sz="8" w:space="0" w:color="000000"/>
              <w:bottom w:val="single" w:sz="8" w:space="0" w:color="000000"/>
              <w:right w:val="nil"/>
            </w:tcBorders>
            <w:hideMark/>
          </w:tcPr>
          <w:p w14:paraId="5A5284E4" w14:textId="77777777" w:rsidR="00EE17AF" w:rsidRDefault="00EE17AF">
            <w:pPr>
              <w:snapToGrid w:val="0"/>
              <w:jc w:val="center"/>
              <w:rPr>
                <w:rFonts w:ascii="Arial" w:hAnsi="Arial" w:cs="Arial"/>
                <w:sz w:val="22"/>
                <w:szCs w:val="22"/>
              </w:rPr>
            </w:pPr>
            <w:r>
              <w:rPr>
                <w:rFonts w:ascii="Arial" w:hAnsi="Arial" w:cs="Arial"/>
                <w:sz w:val="22"/>
                <w:szCs w:val="22"/>
              </w:rPr>
              <w:t>10</w:t>
            </w:r>
          </w:p>
        </w:tc>
        <w:tc>
          <w:tcPr>
            <w:tcW w:w="969" w:type="dxa"/>
            <w:tcBorders>
              <w:top w:val="single" w:sz="4" w:space="0" w:color="000000"/>
              <w:left w:val="single" w:sz="8" w:space="0" w:color="000000"/>
              <w:bottom w:val="single" w:sz="8" w:space="0" w:color="000000"/>
              <w:right w:val="nil"/>
            </w:tcBorders>
            <w:hideMark/>
          </w:tcPr>
          <w:p w14:paraId="2AC10508" w14:textId="77777777" w:rsidR="00EE17AF" w:rsidRDefault="00EE17AF">
            <w:pPr>
              <w:snapToGrid w:val="0"/>
              <w:jc w:val="center"/>
              <w:rPr>
                <w:rFonts w:ascii="Arial" w:hAnsi="Arial" w:cs="Arial"/>
                <w:sz w:val="22"/>
                <w:szCs w:val="22"/>
              </w:rPr>
            </w:pPr>
            <w:r>
              <w:rPr>
                <w:rFonts w:ascii="Arial" w:hAnsi="Arial" w:cs="Arial"/>
                <w:sz w:val="22"/>
                <w:szCs w:val="22"/>
              </w:rPr>
              <w:t>395</w:t>
            </w:r>
          </w:p>
        </w:tc>
        <w:tc>
          <w:tcPr>
            <w:tcW w:w="741" w:type="dxa"/>
            <w:tcBorders>
              <w:top w:val="single" w:sz="4" w:space="0" w:color="000000"/>
              <w:left w:val="single" w:sz="8" w:space="0" w:color="000000"/>
              <w:bottom w:val="single" w:sz="8" w:space="0" w:color="000000"/>
              <w:right w:val="nil"/>
            </w:tcBorders>
            <w:hideMark/>
          </w:tcPr>
          <w:p w14:paraId="49EAD474" w14:textId="77777777" w:rsidR="00EE17AF" w:rsidRDefault="00EE17AF">
            <w:pPr>
              <w:snapToGrid w:val="0"/>
              <w:jc w:val="center"/>
              <w:rPr>
                <w:rFonts w:ascii="Arial" w:hAnsi="Arial" w:cs="Arial"/>
                <w:sz w:val="22"/>
                <w:szCs w:val="22"/>
              </w:rPr>
            </w:pPr>
            <w:r>
              <w:rPr>
                <w:rFonts w:ascii="Arial" w:hAnsi="Arial" w:cs="Arial"/>
                <w:sz w:val="22"/>
                <w:szCs w:val="22"/>
              </w:rPr>
              <w:t>0</w:t>
            </w:r>
          </w:p>
        </w:tc>
        <w:tc>
          <w:tcPr>
            <w:tcW w:w="741" w:type="dxa"/>
            <w:tcBorders>
              <w:top w:val="single" w:sz="4" w:space="0" w:color="000000"/>
              <w:left w:val="single" w:sz="8" w:space="0" w:color="000000"/>
              <w:bottom w:val="single" w:sz="8" w:space="0" w:color="000000"/>
              <w:right w:val="nil"/>
            </w:tcBorders>
            <w:hideMark/>
          </w:tcPr>
          <w:p w14:paraId="50E54A18" w14:textId="77777777" w:rsidR="00EE17AF" w:rsidRDefault="00EE17AF">
            <w:pPr>
              <w:snapToGrid w:val="0"/>
              <w:jc w:val="center"/>
              <w:rPr>
                <w:rFonts w:ascii="Arial" w:hAnsi="Arial" w:cs="Arial"/>
                <w:sz w:val="22"/>
                <w:szCs w:val="22"/>
              </w:rPr>
            </w:pPr>
            <w:r>
              <w:rPr>
                <w:rFonts w:ascii="Arial" w:hAnsi="Arial" w:cs="Arial"/>
                <w:sz w:val="22"/>
                <w:szCs w:val="22"/>
              </w:rPr>
              <w:t>10</w:t>
            </w:r>
          </w:p>
        </w:tc>
        <w:tc>
          <w:tcPr>
            <w:tcW w:w="912" w:type="dxa"/>
            <w:tcBorders>
              <w:top w:val="single" w:sz="4" w:space="0" w:color="000000"/>
              <w:left w:val="single" w:sz="8" w:space="0" w:color="000000"/>
              <w:bottom w:val="single" w:sz="8" w:space="0" w:color="000000"/>
              <w:right w:val="nil"/>
            </w:tcBorders>
            <w:hideMark/>
          </w:tcPr>
          <w:p w14:paraId="07586066" w14:textId="77777777" w:rsidR="00EE17AF" w:rsidRDefault="00EE17AF">
            <w:pPr>
              <w:snapToGrid w:val="0"/>
              <w:jc w:val="center"/>
              <w:rPr>
                <w:rFonts w:ascii="Arial" w:hAnsi="Arial" w:cs="Arial"/>
                <w:sz w:val="22"/>
                <w:szCs w:val="22"/>
              </w:rPr>
            </w:pPr>
            <w:r>
              <w:rPr>
                <w:rFonts w:ascii="Arial" w:hAnsi="Arial" w:cs="Arial"/>
                <w:sz w:val="22"/>
                <w:szCs w:val="22"/>
              </w:rPr>
              <w:t>TOTAL</w:t>
            </w:r>
          </w:p>
        </w:tc>
        <w:tc>
          <w:tcPr>
            <w:tcW w:w="736" w:type="dxa"/>
            <w:tcBorders>
              <w:top w:val="single" w:sz="4" w:space="0" w:color="000000"/>
              <w:left w:val="single" w:sz="8" w:space="0" w:color="000000"/>
              <w:bottom w:val="single" w:sz="8" w:space="0" w:color="000000"/>
              <w:right w:val="single" w:sz="8" w:space="0" w:color="000000"/>
            </w:tcBorders>
            <w:hideMark/>
          </w:tcPr>
          <w:p w14:paraId="6476EF30" w14:textId="77777777" w:rsidR="00EE17AF" w:rsidRDefault="00EE17AF">
            <w:pPr>
              <w:snapToGrid w:val="0"/>
              <w:jc w:val="center"/>
              <w:rPr>
                <w:rFonts w:ascii="Arial" w:hAnsi="Arial" w:cs="Arial"/>
                <w:sz w:val="22"/>
                <w:szCs w:val="22"/>
              </w:rPr>
            </w:pPr>
            <w:r>
              <w:rPr>
                <w:rFonts w:ascii="Arial" w:hAnsi="Arial" w:cs="Arial"/>
                <w:sz w:val="22"/>
                <w:szCs w:val="22"/>
              </w:rPr>
              <w:t>495</w:t>
            </w:r>
          </w:p>
        </w:tc>
      </w:tr>
      <w:tr w:rsidR="00EE17AF" w14:paraId="1ACE1B30" w14:textId="77777777" w:rsidTr="00EE17AF">
        <w:tc>
          <w:tcPr>
            <w:tcW w:w="1260" w:type="dxa"/>
            <w:tcBorders>
              <w:top w:val="single" w:sz="4" w:space="0" w:color="000000"/>
              <w:left w:val="single" w:sz="8" w:space="0" w:color="000000"/>
              <w:bottom w:val="single" w:sz="8" w:space="0" w:color="000000"/>
              <w:right w:val="nil"/>
            </w:tcBorders>
            <w:hideMark/>
          </w:tcPr>
          <w:p w14:paraId="6BED1A6E" w14:textId="77777777" w:rsidR="00EE17AF" w:rsidRDefault="00EE17AF">
            <w:pPr>
              <w:snapToGrid w:val="0"/>
              <w:jc w:val="center"/>
              <w:rPr>
                <w:rFonts w:ascii="Arial" w:hAnsi="Arial" w:cs="Arial"/>
                <w:sz w:val="22"/>
                <w:szCs w:val="22"/>
              </w:rPr>
            </w:pPr>
            <w:r>
              <w:rPr>
                <w:rFonts w:ascii="Arial" w:hAnsi="Arial" w:cs="Arial"/>
                <w:sz w:val="22"/>
                <w:szCs w:val="22"/>
              </w:rPr>
              <w:t>WA3EZN</w:t>
            </w:r>
          </w:p>
        </w:tc>
        <w:tc>
          <w:tcPr>
            <w:tcW w:w="810" w:type="dxa"/>
            <w:tcBorders>
              <w:top w:val="single" w:sz="4" w:space="0" w:color="000000"/>
              <w:left w:val="single" w:sz="8" w:space="0" w:color="000000"/>
              <w:bottom w:val="single" w:sz="8" w:space="0" w:color="000000"/>
              <w:right w:val="nil"/>
            </w:tcBorders>
            <w:hideMark/>
          </w:tcPr>
          <w:p w14:paraId="021BCCC0" w14:textId="77777777" w:rsidR="00EE17AF" w:rsidRDefault="00EE17AF">
            <w:pPr>
              <w:snapToGrid w:val="0"/>
              <w:jc w:val="center"/>
              <w:rPr>
                <w:rFonts w:ascii="Arial" w:hAnsi="Arial" w:cs="Arial"/>
                <w:sz w:val="22"/>
                <w:szCs w:val="22"/>
              </w:rPr>
            </w:pPr>
            <w:r>
              <w:rPr>
                <w:rFonts w:ascii="Arial" w:hAnsi="Arial" w:cs="Arial"/>
                <w:sz w:val="22"/>
                <w:szCs w:val="22"/>
              </w:rPr>
              <w:t>40</w:t>
            </w:r>
          </w:p>
        </w:tc>
        <w:tc>
          <w:tcPr>
            <w:tcW w:w="720" w:type="dxa"/>
            <w:tcBorders>
              <w:top w:val="single" w:sz="4" w:space="0" w:color="000000"/>
              <w:left w:val="single" w:sz="8" w:space="0" w:color="000000"/>
              <w:bottom w:val="single" w:sz="8" w:space="0" w:color="000000"/>
              <w:right w:val="nil"/>
            </w:tcBorders>
            <w:hideMark/>
          </w:tcPr>
          <w:p w14:paraId="7F8A8CAE" w14:textId="77777777" w:rsidR="00EE17AF" w:rsidRDefault="00EE17AF">
            <w:pPr>
              <w:snapToGrid w:val="0"/>
              <w:jc w:val="center"/>
              <w:rPr>
                <w:rFonts w:ascii="Arial" w:hAnsi="Arial" w:cs="Arial"/>
                <w:sz w:val="22"/>
                <w:szCs w:val="22"/>
              </w:rPr>
            </w:pPr>
            <w:r>
              <w:rPr>
                <w:rFonts w:ascii="Arial" w:hAnsi="Arial" w:cs="Arial"/>
                <w:sz w:val="22"/>
                <w:szCs w:val="22"/>
              </w:rPr>
              <w:t>40</w:t>
            </w:r>
          </w:p>
        </w:tc>
        <w:tc>
          <w:tcPr>
            <w:tcW w:w="671" w:type="dxa"/>
            <w:tcBorders>
              <w:top w:val="single" w:sz="4" w:space="0" w:color="000000"/>
              <w:left w:val="single" w:sz="8" w:space="0" w:color="000000"/>
              <w:bottom w:val="single" w:sz="8" w:space="0" w:color="000000"/>
              <w:right w:val="nil"/>
            </w:tcBorders>
            <w:hideMark/>
          </w:tcPr>
          <w:p w14:paraId="0143F27E" w14:textId="77777777" w:rsidR="00EE17AF" w:rsidRDefault="00EE17AF">
            <w:pPr>
              <w:snapToGrid w:val="0"/>
              <w:jc w:val="center"/>
              <w:rPr>
                <w:rFonts w:ascii="Arial" w:hAnsi="Arial" w:cs="Arial"/>
                <w:sz w:val="22"/>
                <w:szCs w:val="22"/>
              </w:rPr>
            </w:pPr>
            <w:r>
              <w:rPr>
                <w:rFonts w:ascii="Arial" w:hAnsi="Arial" w:cs="Arial"/>
                <w:sz w:val="22"/>
                <w:szCs w:val="22"/>
              </w:rPr>
              <w:t>30</w:t>
            </w:r>
          </w:p>
        </w:tc>
        <w:tc>
          <w:tcPr>
            <w:tcW w:w="969" w:type="dxa"/>
            <w:tcBorders>
              <w:top w:val="single" w:sz="4" w:space="0" w:color="000000"/>
              <w:left w:val="single" w:sz="8" w:space="0" w:color="000000"/>
              <w:bottom w:val="single" w:sz="8" w:space="0" w:color="000000"/>
              <w:right w:val="nil"/>
            </w:tcBorders>
            <w:hideMark/>
          </w:tcPr>
          <w:p w14:paraId="26BA78F5" w14:textId="77777777" w:rsidR="00EE17AF" w:rsidRDefault="00EE17AF">
            <w:pPr>
              <w:snapToGrid w:val="0"/>
              <w:jc w:val="center"/>
              <w:rPr>
                <w:rFonts w:ascii="Arial" w:hAnsi="Arial" w:cs="Arial"/>
                <w:sz w:val="22"/>
                <w:szCs w:val="22"/>
              </w:rPr>
            </w:pPr>
            <w:r>
              <w:rPr>
                <w:rFonts w:ascii="Arial" w:hAnsi="Arial" w:cs="Arial"/>
                <w:sz w:val="22"/>
                <w:szCs w:val="22"/>
              </w:rPr>
              <w:t>360</w:t>
            </w:r>
          </w:p>
        </w:tc>
        <w:tc>
          <w:tcPr>
            <w:tcW w:w="741" w:type="dxa"/>
            <w:tcBorders>
              <w:top w:val="single" w:sz="4" w:space="0" w:color="000000"/>
              <w:left w:val="single" w:sz="8" w:space="0" w:color="000000"/>
              <w:bottom w:val="single" w:sz="8" w:space="0" w:color="000000"/>
              <w:right w:val="nil"/>
            </w:tcBorders>
            <w:hideMark/>
          </w:tcPr>
          <w:p w14:paraId="5ABF16C9" w14:textId="77777777" w:rsidR="00EE17AF" w:rsidRDefault="00EE17AF">
            <w:pPr>
              <w:snapToGrid w:val="0"/>
              <w:jc w:val="center"/>
              <w:rPr>
                <w:rFonts w:ascii="Arial" w:hAnsi="Arial" w:cs="Arial"/>
                <w:sz w:val="22"/>
                <w:szCs w:val="22"/>
              </w:rPr>
            </w:pPr>
            <w:r>
              <w:rPr>
                <w:rFonts w:ascii="Arial" w:hAnsi="Arial" w:cs="Arial"/>
                <w:sz w:val="22"/>
                <w:szCs w:val="22"/>
              </w:rPr>
              <w:t>0</w:t>
            </w:r>
          </w:p>
        </w:tc>
        <w:tc>
          <w:tcPr>
            <w:tcW w:w="741" w:type="dxa"/>
            <w:tcBorders>
              <w:top w:val="single" w:sz="4" w:space="0" w:color="000000"/>
              <w:left w:val="single" w:sz="8" w:space="0" w:color="000000"/>
              <w:bottom w:val="single" w:sz="8" w:space="0" w:color="000000"/>
              <w:right w:val="nil"/>
            </w:tcBorders>
            <w:hideMark/>
          </w:tcPr>
          <w:p w14:paraId="6FDA02CF" w14:textId="77777777" w:rsidR="00EE17AF" w:rsidRDefault="00EE17AF">
            <w:pPr>
              <w:snapToGrid w:val="0"/>
              <w:jc w:val="center"/>
              <w:rPr>
                <w:rFonts w:ascii="Arial" w:hAnsi="Arial" w:cs="Arial"/>
                <w:sz w:val="22"/>
                <w:szCs w:val="22"/>
              </w:rPr>
            </w:pPr>
            <w:r>
              <w:rPr>
                <w:rFonts w:ascii="Arial" w:hAnsi="Arial" w:cs="Arial"/>
                <w:sz w:val="22"/>
                <w:szCs w:val="22"/>
              </w:rPr>
              <w:t>20</w:t>
            </w:r>
          </w:p>
        </w:tc>
        <w:tc>
          <w:tcPr>
            <w:tcW w:w="912" w:type="dxa"/>
            <w:tcBorders>
              <w:top w:val="single" w:sz="4" w:space="0" w:color="000000"/>
              <w:left w:val="single" w:sz="8" w:space="0" w:color="000000"/>
              <w:bottom w:val="single" w:sz="8" w:space="0" w:color="000000"/>
              <w:right w:val="nil"/>
            </w:tcBorders>
            <w:hideMark/>
          </w:tcPr>
          <w:p w14:paraId="19AAA302" w14:textId="77777777" w:rsidR="00EE17AF" w:rsidRDefault="00EE17AF">
            <w:pPr>
              <w:snapToGrid w:val="0"/>
              <w:jc w:val="center"/>
              <w:rPr>
                <w:rFonts w:ascii="Arial" w:hAnsi="Arial" w:cs="Arial"/>
                <w:sz w:val="22"/>
                <w:szCs w:val="22"/>
              </w:rPr>
            </w:pPr>
            <w:r>
              <w:rPr>
                <w:rFonts w:ascii="Arial" w:hAnsi="Arial" w:cs="Arial"/>
                <w:sz w:val="22"/>
                <w:szCs w:val="22"/>
              </w:rPr>
              <w:t>TOTAL</w:t>
            </w:r>
          </w:p>
        </w:tc>
        <w:tc>
          <w:tcPr>
            <w:tcW w:w="736" w:type="dxa"/>
            <w:tcBorders>
              <w:top w:val="single" w:sz="4" w:space="0" w:color="000000"/>
              <w:left w:val="single" w:sz="8" w:space="0" w:color="000000"/>
              <w:bottom w:val="single" w:sz="8" w:space="0" w:color="000000"/>
              <w:right w:val="single" w:sz="8" w:space="0" w:color="000000"/>
            </w:tcBorders>
            <w:hideMark/>
          </w:tcPr>
          <w:p w14:paraId="423C351B" w14:textId="77777777" w:rsidR="00EE17AF" w:rsidRDefault="00EE17AF">
            <w:pPr>
              <w:snapToGrid w:val="0"/>
              <w:jc w:val="center"/>
              <w:rPr>
                <w:rFonts w:ascii="Arial" w:hAnsi="Arial" w:cs="Arial"/>
                <w:sz w:val="22"/>
                <w:szCs w:val="22"/>
              </w:rPr>
            </w:pPr>
            <w:r>
              <w:rPr>
                <w:rFonts w:ascii="Arial" w:hAnsi="Arial" w:cs="Arial"/>
                <w:sz w:val="22"/>
                <w:szCs w:val="22"/>
              </w:rPr>
              <w:t>490</w:t>
            </w:r>
          </w:p>
        </w:tc>
      </w:tr>
      <w:tr w:rsidR="00EE17AF" w14:paraId="38C084FC" w14:textId="77777777" w:rsidTr="00EE17AF">
        <w:tc>
          <w:tcPr>
            <w:tcW w:w="1260" w:type="dxa"/>
            <w:tcBorders>
              <w:top w:val="single" w:sz="4" w:space="0" w:color="000000"/>
              <w:left w:val="single" w:sz="8" w:space="0" w:color="000000"/>
              <w:bottom w:val="single" w:sz="8" w:space="0" w:color="000000"/>
              <w:right w:val="nil"/>
            </w:tcBorders>
            <w:hideMark/>
          </w:tcPr>
          <w:p w14:paraId="6FF5B3C3" w14:textId="77777777" w:rsidR="00EE17AF" w:rsidRDefault="00EE17AF">
            <w:pPr>
              <w:snapToGrid w:val="0"/>
              <w:jc w:val="center"/>
              <w:rPr>
                <w:rFonts w:ascii="Arial" w:hAnsi="Arial" w:cs="Arial"/>
                <w:sz w:val="22"/>
                <w:szCs w:val="22"/>
              </w:rPr>
            </w:pPr>
            <w:r>
              <w:rPr>
                <w:rFonts w:ascii="Arial" w:hAnsi="Arial" w:cs="Arial"/>
                <w:sz w:val="22"/>
                <w:szCs w:val="22"/>
              </w:rPr>
              <w:t>WB8YYS</w:t>
            </w:r>
          </w:p>
        </w:tc>
        <w:tc>
          <w:tcPr>
            <w:tcW w:w="810" w:type="dxa"/>
            <w:tcBorders>
              <w:top w:val="single" w:sz="4" w:space="0" w:color="000000"/>
              <w:left w:val="single" w:sz="8" w:space="0" w:color="000000"/>
              <w:bottom w:val="single" w:sz="8" w:space="0" w:color="000000"/>
              <w:right w:val="nil"/>
            </w:tcBorders>
            <w:hideMark/>
          </w:tcPr>
          <w:p w14:paraId="3FFE29F0" w14:textId="77777777" w:rsidR="00EE17AF" w:rsidRDefault="00EE17AF">
            <w:pPr>
              <w:snapToGrid w:val="0"/>
              <w:jc w:val="center"/>
              <w:rPr>
                <w:rFonts w:ascii="Arial" w:hAnsi="Arial" w:cs="Arial"/>
                <w:sz w:val="22"/>
                <w:szCs w:val="22"/>
              </w:rPr>
            </w:pPr>
            <w:r>
              <w:rPr>
                <w:rFonts w:ascii="Arial" w:hAnsi="Arial" w:cs="Arial"/>
                <w:sz w:val="22"/>
                <w:szCs w:val="22"/>
              </w:rPr>
              <w:t>40</w:t>
            </w:r>
          </w:p>
        </w:tc>
        <w:tc>
          <w:tcPr>
            <w:tcW w:w="720" w:type="dxa"/>
            <w:tcBorders>
              <w:top w:val="single" w:sz="4" w:space="0" w:color="000000"/>
              <w:left w:val="single" w:sz="8" w:space="0" w:color="000000"/>
              <w:bottom w:val="single" w:sz="8" w:space="0" w:color="000000"/>
              <w:right w:val="nil"/>
            </w:tcBorders>
            <w:hideMark/>
          </w:tcPr>
          <w:p w14:paraId="149BBDD2" w14:textId="77777777" w:rsidR="00EE17AF" w:rsidRDefault="00EE17AF">
            <w:pPr>
              <w:snapToGrid w:val="0"/>
              <w:jc w:val="center"/>
              <w:rPr>
                <w:rFonts w:ascii="Arial" w:hAnsi="Arial" w:cs="Arial"/>
                <w:sz w:val="22"/>
                <w:szCs w:val="22"/>
              </w:rPr>
            </w:pPr>
            <w:r>
              <w:rPr>
                <w:rFonts w:ascii="Arial" w:hAnsi="Arial" w:cs="Arial"/>
                <w:sz w:val="22"/>
                <w:szCs w:val="22"/>
              </w:rPr>
              <w:t>21</w:t>
            </w:r>
          </w:p>
        </w:tc>
        <w:tc>
          <w:tcPr>
            <w:tcW w:w="671" w:type="dxa"/>
            <w:tcBorders>
              <w:top w:val="single" w:sz="4" w:space="0" w:color="000000"/>
              <w:left w:val="single" w:sz="8" w:space="0" w:color="000000"/>
              <w:bottom w:val="single" w:sz="8" w:space="0" w:color="000000"/>
              <w:right w:val="nil"/>
            </w:tcBorders>
            <w:hideMark/>
          </w:tcPr>
          <w:p w14:paraId="35CDEEC4" w14:textId="77777777" w:rsidR="00EE17AF" w:rsidRDefault="00EE17AF">
            <w:pPr>
              <w:snapToGrid w:val="0"/>
              <w:jc w:val="center"/>
              <w:rPr>
                <w:rFonts w:ascii="Arial" w:hAnsi="Arial" w:cs="Arial"/>
                <w:sz w:val="22"/>
                <w:szCs w:val="22"/>
              </w:rPr>
            </w:pPr>
            <w:r>
              <w:rPr>
                <w:rFonts w:ascii="Arial" w:hAnsi="Arial" w:cs="Arial"/>
                <w:sz w:val="22"/>
                <w:szCs w:val="22"/>
              </w:rPr>
              <w:t>20</w:t>
            </w:r>
          </w:p>
        </w:tc>
        <w:tc>
          <w:tcPr>
            <w:tcW w:w="969" w:type="dxa"/>
            <w:tcBorders>
              <w:top w:val="single" w:sz="4" w:space="0" w:color="000000"/>
              <w:left w:val="single" w:sz="8" w:space="0" w:color="000000"/>
              <w:bottom w:val="single" w:sz="8" w:space="0" w:color="000000"/>
              <w:right w:val="nil"/>
            </w:tcBorders>
            <w:hideMark/>
          </w:tcPr>
          <w:p w14:paraId="384DA800" w14:textId="77777777" w:rsidR="00EE17AF" w:rsidRDefault="00EE17AF">
            <w:pPr>
              <w:snapToGrid w:val="0"/>
              <w:jc w:val="center"/>
              <w:rPr>
                <w:rFonts w:ascii="Arial" w:hAnsi="Arial" w:cs="Arial"/>
                <w:sz w:val="22"/>
                <w:szCs w:val="22"/>
              </w:rPr>
            </w:pPr>
            <w:r>
              <w:rPr>
                <w:rFonts w:ascii="Arial" w:hAnsi="Arial" w:cs="Arial"/>
                <w:sz w:val="22"/>
                <w:szCs w:val="22"/>
              </w:rPr>
              <w:t>115</w:t>
            </w:r>
          </w:p>
        </w:tc>
        <w:tc>
          <w:tcPr>
            <w:tcW w:w="741" w:type="dxa"/>
            <w:tcBorders>
              <w:top w:val="single" w:sz="4" w:space="0" w:color="000000"/>
              <w:left w:val="single" w:sz="8" w:space="0" w:color="000000"/>
              <w:bottom w:val="single" w:sz="8" w:space="0" w:color="000000"/>
              <w:right w:val="nil"/>
            </w:tcBorders>
            <w:hideMark/>
          </w:tcPr>
          <w:p w14:paraId="1632D6D4" w14:textId="77777777" w:rsidR="00EE17AF" w:rsidRDefault="00EE17AF">
            <w:pPr>
              <w:snapToGrid w:val="0"/>
              <w:jc w:val="center"/>
              <w:rPr>
                <w:rFonts w:ascii="Arial" w:hAnsi="Arial" w:cs="Arial"/>
                <w:sz w:val="22"/>
                <w:szCs w:val="22"/>
              </w:rPr>
            </w:pPr>
            <w:r>
              <w:rPr>
                <w:rFonts w:ascii="Arial" w:hAnsi="Arial" w:cs="Arial"/>
                <w:sz w:val="22"/>
                <w:szCs w:val="22"/>
              </w:rPr>
              <w:t>10</w:t>
            </w:r>
          </w:p>
        </w:tc>
        <w:tc>
          <w:tcPr>
            <w:tcW w:w="741" w:type="dxa"/>
            <w:tcBorders>
              <w:top w:val="single" w:sz="4" w:space="0" w:color="000000"/>
              <w:left w:val="single" w:sz="8" w:space="0" w:color="000000"/>
              <w:bottom w:val="single" w:sz="8" w:space="0" w:color="000000"/>
              <w:right w:val="nil"/>
            </w:tcBorders>
            <w:hideMark/>
          </w:tcPr>
          <w:p w14:paraId="376839CA" w14:textId="77777777" w:rsidR="00EE17AF" w:rsidRDefault="00EE17AF">
            <w:pPr>
              <w:snapToGrid w:val="0"/>
              <w:jc w:val="center"/>
              <w:rPr>
                <w:rFonts w:ascii="Arial" w:hAnsi="Arial" w:cs="Arial"/>
                <w:sz w:val="22"/>
                <w:szCs w:val="22"/>
              </w:rPr>
            </w:pPr>
            <w:r>
              <w:rPr>
                <w:rFonts w:ascii="Arial" w:hAnsi="Arial" w:cs="Arial"/>
                <w:sz w:val="22"/>
                <w:szCs w:val="22"/>
              </w:rPr>
              <w:t>10</w:t>
            </w:r>
          </w:p>
        </w:tc>
        <w:tc>
          <w:tcPr>
            <w:tcW w:w="912" w:type="dxa"/>
            <w:tcBorders>
              <w:top w:val="single" w:sz="4" w:space="0" w:color="000000"/>
              <w:left w:val="single" w:sz="8" w:space="0" w:color="000000"/>
              <w:bottom w:val="single" w:sz="8" w:space="0" w:color="000000"/>
              <w:right w:val="nil"/>
            </w:tcBorders>
            <w:hideMark/>
          </w:tcPr>
          <w:p w14:paraId="347DCBC2" w14:textId="77777777" w:rsidR="00EE17AF" w:rsidRDefault="00EE17AF">
            <w:pPr>
              <w:snapToGrid w:val="0"/>
              <w:jc w:val="center"/>
              <w:rPr>
                <w:rFonts w:ascii="Arial" w:hAnsi="Arial" w:cs="Arial"/>
                <w:sz w:val="22"/>
                <w:szCs w:val="22"/>
              </w:rPr>
            </w:pPr>
            <w:r>
              <w:rPr>
                <w:rFonts w:ascii="Arial" w:hAnsi="Arial" w:cs="Arial"/>
                <w:sz w:val="22"/>
                <w:szCs w:val="22"/>
              </w:rPr>
              <w:t>TOTAL</w:t>
            </w:r>
          </w:p>
        </w:tc>
        <w:tc>
          <w:tcPr>
            <w:tcW w:w="736" w:type="dxa"/>
            <w:tcBorders>
              <w:top w:val="single" w:sz="4" w:space="0" w:color="000000"/>
              <w:left w:val="single" w:sz="8" w:space="0" w:color="000000"/>
              <w:bottom w:val="single" w:sz="8" w:space="0" w:color="000000"/>
              <w:right w:val="single" w:sz="8" w:space="0" w:color="000000"/>
            </w:tcBorders>
            <w:hideMark/>
          </w:tcPr>
          <w:p w14:paraId="58FE8EFE" w14:textId="77777777" w:rsidR="00EE17AF" w:rsidRDefault="00EE17AF">
            <w:pPr>
              <w:snapToGrid w:val="0"/>
              <w:jc w:val="center"/>
              <w:rPr>
                <w:rFonts w:ascii="Arial" w:hAnsi="Arial" w:cs="Arial"/>
                <w:sz w:val="22"/>
                <w:szCs w:val="22"/>
              </w:rPr>
            </w:pPr>
            <w:r>
              <w:rPr>
                <w:rFonts w:ascii="Arial" w:hAnsi="Arial" w:cs="Arial"/>
                <w:sz w:val="22"/>
                <w:szCs w:val="22"/>
              </w:rPr>
              <w:t>216</w:t>
            </w:r>
          </w:p>
        </w:tc>
      </w:tr>
      <w:tr w:rsidR="00EE17AF" w14:paraId="1D74F722" w14:textId="77777777" w:rsidTr="00EE17AF">
        <w:tc>
          <w:tcPr>
            <w:tcW w:w="1260" w:type="dxa"/>
            <w:tcBorders>
              <w:top w:val="single" w:sz="4" w:space="0" w:color="000000"/>
              <w:left w:val="single" w:sz="8" w:space="0" w:color="000000"/>
              <w:bottom w:val="single" w:sz="8" w:space="0" w:color="000000"/>
              <w:right w:val="nil"/>
            </w:tcBorders>
            <w:hideMark/>
          </w:tcPr>
          <w:p w14:paraId="4CBA81CD" w14:textId="77777777" w:rsidR="00EE17AF" w:rsidRDefault="00EE17AF">
            <w:pPr>
              <w:snapToGrid w:val="0"/>
              <w:jc w:val="center"/>
              <w:rPr>
                <w:rFonts w:ascii="Arial" w:hAnsi="Arial" w:cs="Arial"/>
                <w:sz w:val="22"/>
                <w:szCs w:val="22"/>
              </w:rPr>
            </w:pPr>
            <w:r>
              <w:rPr>
                <w:rFonts w:ascii="Arial" w:hAnsi="Arial" w:cs="Arial"/>
                <w:sz w:val="22"/>
                <w:szCs w:val="22"/>
              </w:rPr>
              <w:t>KC8WH</w:t>
            </w:r>
          </w:p>
        </w:tc>
        <w:tc>
          <w:tcPr>
            <w:tcW w:w="810" w:type="dxa"/>
            <w:tcBorders>
              <w:top w:val="single" w:sz="4" w:space="0" w:color="000000"/>
              <w:left w:val="single" w:sz="8" w:space="0" w:color="000000"/>
              <w:bottom w:val="single" w:sz="8" w:space="0" w:color="000000"/>
              <w:right w:val="nil"/>
            </w:tcBorders>
            <w:hideMark/>
          </w:tcPr>
          <w:p w14:paraId="2A126F8A" w14:textId="77777777" w:rsidR="00EE17AF" w:rsidRDefault="00EE17AF">
            <w:pPr>
              <w:snapToGrid w:val="0"/>
              <w:jc w:val="center"/>
              <w:rPr>
                <w:rFonts w:ascii="Arial" w:hAnsi="Arial" w:cs="Arial"/>
                <w:sz w:val="22"/>
                <w:szCs w:val="22"/>
              </w:rPr>
            </w:pPr>
            <w:r>
              <w:rPr>
                <w:rFonts w:ascii="Arial" w:hAnsi="Arial" w:cs="Arial"/>
                <w:sz w:val="22"/>
                <w:szCs w:val="22"/>
              </w:rPr>
              <w:t>40</w:t>
            </w:r>
          </w:p>
        </w:tc>
        <w:tc>
          <w:tcPr>
            <w:tcW w:w="720" w:type="dxa"/>
            <w:tcBorders>
              <w:top w:val="single" w:sz="4" w:space="0" w:color="000000"/>
              <w:left w:val="single" w:sz="8" w:space="0" w:color="000000"/>
              <w:bottom w:val="single" w:sz="8" w:space="0" w:color="000000"/>
              <w:right w:val="nil"/>
            </w:tcBorders>
            <w:hideMark/>
          </w:tcPr>
          <w:p w14:paraId="204DC159" w14:textId="77777777" w:rsidR="00EE17AF" w:rsidRDefault="00EE17AF">
            <w:pPr>
              <w:snapToGrid w:val="0"/>
              <w:jc w:val="center"/>
              <w:rPr>
                <w:rFonts w:ascii="Arial" w:hAnsi="Arial" w:cs="Arial"/>
                <w:sz w:val="22"/>
                <w:szCs w:val="22"/>
              </w:rPr>
            </w:pPr>
            <w:r>
              <w:rPr>
                <w:rFonts w:ascii="Arial" w:hAnsi="Arial" w:cs="Arial"/>
                <w:sz w:val="22"/>
                <w:szCs w:val="22"/>
              </w:rPr>
              <w:t>40</w:t>
            </w:r>
          </w:p>
        </w:tc>
        <w:tc>
          <w:tcPr>
            <w:tcW w:w="671" w:type="dxa"/>
            <w:tcBorders>
              <w:top w:val="single" w:sz="4" w:space="0" w:color="000000"/>
              <w:left w:val="single" w:sz="8" w:space="0" w:color="000000"/>
              <w:bottom w:val="single" w:sz="8" w:space="0" w:color="000000"/>
              <w:right w:val="nil"/>
            </w:tcBorders>
            <w:hideMark/>
          </w:tcPr>
          <w:p w14:paraId="61FF405B" w14:textId="77777777" w:rsidR="00EE17AF" w:rsidRDefault="00EE17AF">
            <w:pPr>
              <w:snapToGrid w:val="0"/>
              <w:jc w:val="center"/>
              <w:rPr>
                <w:rFonts w:ascii="Arial" w:hAnsi="Arial" w:cs="Arial"/>
                <w:sz w:val="22"/>
                <w:szCs w:val="22"/>
              </w:rPr>
            </w:pPr>
            <w:r>
              <w:rPr>
                <w:rFonts w:ascii="Arial" w:hAnsi="Arial" w:cs="Arial"/>
                <w:sz w:val="22"/>
                <w:szCs w:val="22"/>
              </w:rPr>
              <w:t>30</w:t>
            </w:r>
          </w:p>
        </w:tc>
        <w:tc>
          <w:tcPr>
            <w:tcW w:w="969" w:type="dxa"/>
            <w:tcBorders>
              <w:top w:val="single" w:sz="4" w:space="0" w:color="000000"/>
              <w:left w:val="single" w:sz="8" w:space="0" w:color="000000"/>
              <w:bottom w:val="single" w:sz="8" w:space="0" w:color="000000"/>
              <w:right w:val="nil"/>
            </w:tcBorders>
            <w:hideMark/>
          </w:tcPr>
          <w:p w14:paraId="1854D8C6" w14:textId="77777777" w:rsidR="00EE17AF" w:rsidRDefault="00EE17AF">
            <w:pPr>
              <w:snapToGrid w:val="0"/>
              <w:jc w:val="center"/>
              <w:rPr>
                <w:rFonts w:ascii="Arial" w:hAnsi="Arial" w:cs="Arial"/>
                <w:sz w:val="22"/>
                <w:szCs w:val="22"/>
              </w:rPr>
            </w:pPr>
            <w:r>
              <w:rPr>
                <w:rFonts w:ascii="Arial" w:hAnsi="Arial" w:cs="Arial"/>
                <w:sz w:val="22"/>
                <w:szCs w:val="22"/>
              </w:rPr>
              <w:t>100</w:t>
            </w:r>
          </w:p>
        </w:tc>
        <w:tc>
          <w:tcPr>
            <w:tcW w:w="741" w:type="dxa"/>
            <w:tcBorders>
              <w:top w:val="single" w:sz="4" w:space="0" w:color="000000"/>
              <w:left w:val="single" w:sz="8" w:space="0" w:color="000000"/>
              <w:bottom w:val="single" w:sz="8" w:space="0" w:color="000000"/>
              <w:right w:val="nil"/>
            </w:tcBorders>
            <w:hideMark/>
          </w:tcPr>
          <w:p w14:paraId="0A0CE51F" w14:textId="77777777" w:rsidR="00EE17AF" w:rsidRDefault="00EE17AF">
            <w:pPr>
              <w:snapToGrid w:val="0"/>
              <w:jc w:val="center"/>
              <w:rPr>
                <w:rFonts w:ascii="Arial" w:hAnsi="Arial" w:cs="Arial"/>
                <w:sz w:val="22"/>
                <w:szCs w:val="22"/>
              </w:rPr>
            </w:pPr>
            <w:r>
              <w:rPr>
                <w:rFonts w:ascii="Arial" w:hAnsi="Arial" w:cs="Arial"/>
                <w:sz w:val="22"/>
                <w:szCs w:val="22"/>
              </w:rPr>
              <w:t>0</w:t>
            </w:r>
          </w:p>
        </w:tc>
        <w:tc>
          <w:tcPr>
            <w:tcW w:w="741" w:type="dxa"/>
            <w:tcBorders>
              <w:top w:val="single" w:sz="4" w:space="0" w:color="000000"/>
              <w:left w:val="single" w:sz="8" w:space="0" w:color="000000"/>
              <w:bottom w:val="single" w:sz="8" w:space="0" w:color="000000"/>
              <w:right w:val="nil"/>
            </w:tcBorders>
            <w:hideMark/>
          </w:tcPr>
          <w:p w14:paraId="2BBE8ACA" w14:textId="77777777" w:rsidR="00EE17AF" w:rsidRDefault="00EE17AF">
            <w:pPr>
              <w:snapToGrid w:val="0"/>
              <w:jc w:val="center"/>
              <w:rPr>
                <w:rFonts w:ascii="Arial" w:hAnsi="Arial" w:cs="Arial"/>
                <w:sz w:val="22"/>
                <w:szCs w:val="22"/>
              </w:rPr>
            </w:pPr>
            <w:r>
              <w:rPr>
                <w:rFonts w:ascii="Arial" w:hAnsi="Arial" w:cs="Arial"/>
                <w:sz w:val="22"/>
                <w:szCs w:val="22"/>
              </w:rPr>
              <w:t>0</w:t>
            </w:r>
          </w:p>
        </w:tc>
        <w:tc>
          <w:tcPr>
            <w:tcW w:w="912" w:type="dxa"/>
            <w:tcBorders>
              <w:top w:val="single" w:sz="4" w:space="0" w:color="000000"/>
              <w:left w:val="single" w:sz="8" w:space="0" w:color="000000"/>
              <w:bottom w:val="single" w:sz="8" w:space="0" w:color="000000"/>
              <w:right w:val="nil"/>
            </w:tcBorders>
            <w:hideMark/>
          </w:tcPr>
          <w:p w14:paraId="47DF2785" w14:textId="77777777" w:rsidR="00EE17AF" w:rsidRDefault="00EE17AF">
            <w:pPr>
              <w:snapToGrid w:val="0"/>
              <w:jc w:val="center"/>
              <w:rPr>
                <w:rFonts w:ascii="Arial" w:hAnsi="Arial" w:cs="Arial"/>
                <w:sz w:val="22"/>
                <w:szCs w:val="22"/>
              </w:rPr>
            </w:pPr>
            <w:r>
              <w:rPr>
                <w:rFonts w:ascii="Arial" w:hAnsi="Arial" w:cs="Arial"/>
                <w:sz w:val="22"/>
                <w:szCs w:val="22"/>
              </w:rPr>
              <w:t>TOTAL</w:t>
            </w:r>
          </w:p>
        </w:tc>
        <w:tc>
          <w:tcPr>
            <w:tcW w:w="736" w:type="dxa"/>
            <w:tcBorders>
              <w:top w:val="single" w:sz="4" w:space="0" w:color="000000"/>
              <w:left w:val="single" w:sz="8" w:space="0" w:color="000000"/>
              <w:bottom w:val="single" w:sz="8" w:space="0" w:color="000000"/>
              <w:right w:val="single" w:sz="8" w:space="0" w:color="000000"/>
            </w:tcBorders>
            <w:hideMark/>
          </w:tcPr>
          <w:p w14:paraId="56FC05BD" w14:textId="77777777" w:rsidR="00EE17AF" w:rsidRDefault="00EE17AF">
            <w:pPr>
              <w:snapToGrid w:val="0"/>
              <w:jc w:val="center"/>
              <w:rPr>
                <w:rFonts w:ascii="Arial" w:hAnsi="Arial" w:cs="Arial"/>
                <w:sz w:val="22"/>
                <w:szCs w:val="22"/>
              </w:rPr>
            </w:pPr>
            <w:r>
              <w:rPr>
                <w:rFonts w:ascii="Arial" w:hAnsi="Arial" w:cs="Arial"/>
                <w:sz w:val="22"/>
                <w:szCs w:val="22"/>
              </w:rPr>
              <w:t>210</w:t>
            </w:r>
          </w:p>
        </w:tc>
      </w:tr>
      <w:tr w:rsidR="00EE17AF" w14:paraId="04D40E30" w14:textId="77777777" w:rsidTr="00EE17AF">
        <w:tc>
          <w:tcPr>
            <w:tcW w:w="1260" w:type="dxa"/>
            <w:tcBorders>
              <w:top w:val="single" w:sz="4" w:space="0" w:color="000000"/>
              <w:left w:val="single" w:sz="8" w:space="0" w:color="000000"/>
              <w:bottom w:val="single" w:sz="8" w:space="0" w:color="000000"/>
              <w:right w:val="nil"/>
            </w:tcBorders>
            <w:hideMark/>
          </w:tcPr>
          <w:p w14:paraId="2B39942B" w14:textId="77777777" w:rsidR="00EE17AF" w:rsidRDefault="00EE17AF">
            <w:pPr>
              <w:snapToGrid w:val="0"/>
              <w:jc w:val="center"/>
              <w:rPr>
                <w:rFonts w:ascii="Arial" w:hAnsi="Arial" w:cs="Arial"/>
                <w:sz w:val="22"/>
                <w:szCs w:val="22"/>
              </w:rPr>
            </w:pPr>
            <w:r>
              <w:rPr>
                <w:rFonts w:ascii="Arial" w:hAnsi="Arial" w:cs="Arial"/>
                <w:sz w:val="22"/>
                <w:szCs w:val="22"/>
              </w:rPr>
              <w:t>AC8NP</w:t>
            </w:r>
          </w:p>
        </w:tc>
        <w:tc>
          <w:tcPr>
            <w:tcW w:w="810" w:type="dxa"/>
            <w:tcBorders>
              <w:top w:val="single" w:sz="4" w:space="0" w:color="000000"/>
              <w:left w:val="single" w:sz="8" w:space="0" w:color="000000"/>
              <w:bottom w:val="single" w:sz="8" w:space="0" w:color="000000"/>
              <w:right w:val="nil"/>
            </w:tcBorders>
            <w:hideMark/>
          </w:tcPr>
          <w:p w14:paraId="5AF5EDAB" w14:textId="77777777" w:rsidR="00EE17AF" w:rsidRDefault="00EE17AF">
            <w:pPr>
              <w:snapToGrid w:val="0"/>
              <w:jc w:val="center"/>
              <w:rPr>
                <w:rFonts w:ascii="Arial" w:hAnsi="Arial" w:cs="Arial"/>
                <w:sz w:val="22"/>
                <w:szCs w:val="22"/>
              </w:rPr>
            </w:pPr>
            <w:r>
              <w:rPr>
                <w:rFonts w:ascii="Arial" w:hAnsi="Arial" w:cs="Arial"/>
                <w:sz w:val="22"/>
                <w:szCs w:val="22"/>
              </w:rPr>
              <w:t>40</w:t>
            </w:r>
          </w:p>
        </w:tc>
        <w:tc>
          <w:tcPr>
            <w:tcW w:w="720" w:type="dxa"/>
            <w:tcBorders>
              <w:top w:val="single" w:sz="4" w:space="0" w:color="000000"/>
              <w:left w:val="single" w:sz="8" w:space="0" w:color="000000"/>
              <w:bottom w:val="single" w:sz="8" w:space="0" w:color="000000"/>
              <w:right w:val="nil"/>
            </w:tcBorders>
            <w:hideMark/>
          </w:tcPr>
          <w:p w14:paraId="27AB8DDE" w14:textId="77777777" w:rsidR="00EE17AF" w:rsidRDefault="00EE17AF">
            <w:pPr>
              <w:snapToGrid w:val="0"/>
              <w:jc w:val="center"/>
              <w:rPr>
                <w:rFonts w:ascii="Arial" w:hAnsi="Arial" w:cs="Arial"/>
                <w:sz w:val="22"/>
                <w:szCs w:val="22"/>
              </w:rPr>
            </w:pPr>
            <w:r>
              <w:rPr>
                <w:rFonts w:ascii="Arial" w:hAnsi="Arial" w:cs="Arial"/>
                <w:sz w:val="22"/>
                <w:szCs w:val="22"/>
              </w:rPr>
              <w:t>40</w:t>
            </w:r>
          </w:p>
        </w:tc>
        <w:tc>
          <w:tcPr>
            <w:tcW w:w="671" w:type="dxa"/>
            <w:tcBorders>
              <w:top w:val="single" w:sz="4" w:space="0" w:color="000000"/>
              <w:left w:val="single" w:sz="8" w:space="0" w:color="000000"/>
              <w:bottom w:val="single" w:sz="8" w:space="0" w:color="000000"/>
              <w:right w:val="nil"/>
            </w:tcBorders>
            <w:hideMark/>
          </w:tcPr>
          <w:p w14:paraId="7B6E41D4" w14:textId="77777777" w:rsidR="00EE17AF" w:rsidRDefault="00EE17AF">
            <w:pPr>
              <w:snapToGrid w:val="0"/>
              <w:jc w:val="center"/>
              <w:rPr>
                <w:rFonts w:ascii="Arial" w:hAnsi="Arial" w:cs="Arial"/>
                <w:sz w:val="22"/>
                <w:szCs w:val="22"/>
              </w:rPr>
            </w:pPr>
            <w:r>
              <w:rPr>
                <w:rFonts w:ascii="Arial" w:hAnsi="Arial" w:cs="Arial"/>
                <w:sz w:val="22"/>
                <w:szCs w:val="22"/>
              </w:rPr>
              <w:t>10</w:t>
            </w:r>
          </w:p>
        </w:tc>
        <w:tc>
          <w:tcPr>
            <w:tcW w:w="969" w:type="dxa"/>
            <w:tcBorders>
              <w:top w:val="single" w:sz="4" w:space="0" w:color="000000"/>
              <w:left w:val="single" w:sz="8" w:space="0" w:color="000000"/>
              <w:bottom w:val="single" w:sz="8" w:space="0" w:color="000000"/>
              <w:right w:val="nil"/>
            </w:tcBorders>
            <w:hideMark/>
          </w:tcPr>
          <w:p w14:paraId="4FE06D75" w14:textId="77777777" w:rsidR="00EE17AF" w:rsidRDefault="00EE17AF">
            <w:pPr>
              <w:snapToGrid w:val="0"/>
              <w:jc w:val="center"/>
              <w:rPr>
                <w:rFonts w:ascii="Arial" w:hAnsi="Arial" w:cs="Arial"/>
                <w:sz w:val="22"/>
                <w:szCs w:val="22"/>
              </w:rPr>
            </w:pPr>
            <w:r>
              <w:rPr>
                <w:rFonts w:ascii="Arial" w:hAnsi="Arial" w:cs="Arial"/>
                <w:sz w:val="22"/>
                <w:szCs w:val="22"/>
              </w:rPr>
              <w:t>95</w:t>
            </w:r>
          </w:p>
        </w:tc>
        <w:tc>
          <w:tcPr>
            <w:tcW w:w="741" w:type="dxa"/>
            <w:tcBorders>
              <w:top w:val="single" w:sz="4" w:space="0" w:color="000000"/>
              <w:left w:val="single" w:sz="8" w:space="0" w:color="000000"/>
              <w:bottom w:val="single" w:sz="8" w:space="0" w:color="000000"/>
              <w:right w:val="nil"/>
            </w:tcBorders>
            <w:hideMark/>
          </w:tcPr>
          <w:p w14:paraId="6FD3FCB0" w14:textId="77777777" w:rsidR="00EE17AF" w:rsidRDefault="00EE17AF">
            <w:pPr>
              <w:snapToGrid w:val="0"/>
              <w:jc w:val="center"/>
              <w:rPr>
                <w:rFonts w:ascii="Arial" w:hAnsi="Arial" w:cs="Arial"/>
                <w:sz w:val="22"/>
                <w:szCs w:val="22"/>
              </w:rPr>
            </w:pPr>
            <w:r>
              <w:rPr>
                <w:rFonts w:ascii="Arial" w:hAnsi="Arial" w:cs="Arial"/>
                <w:sz w:val="22"/>
                <w:szCs w:val="22"/>
              </w:rPr>
              <w:t>5</w:t>
            </w:r>
          </w:p>
        </w:tc>
        <w:tc>
          <w:tcPr>
            <w:tcW w:w="741" w:type="dxa"/>
            <w:tcBorders>
              <w:top w:val="single" w:sz="4" w:space="0" w:color="000000"/>
              <w:left w:val="single" w:sz="8" w:space="0" w:color="000000"/>
              <w:bottom w:val="single" w:sz="8" w:space="0" w:color="000000"/>
              <w:right w:val="nil"/>
            </w:tcBorders>
            <w:hideMark/>
          </w:tcPr>
          <w:p w14:paraId="3291EE50" w14:textId="77777777" w:rsidR="00EE17AF" w:rsidRDefault="00EE17AF">
            <w:pPr>
              <w:snapToGrid w:val="0"/>
              <w:jc w:val="center"/>
              <w:rPr>
                <w:rFonts w:ascii="Arial" w:hAnsi="Arial" w:cs="Arial"/>
                <w:sz w:val="22"/>
                <w:szCs w:val="22"/>
              </w:rPr>
            </w:pPr>
            <w:r>
              <w:rPr>
                <w:rFonts w:ascii="Arial" w:hAnsi="Arial" w:cs="Arial"/>
                <w:sz w:val="22"/>
                <w:szCs w:val="22"/>
              </w:rPr>
              <w:t>20</w:t>
            </w:r>
          </w:p>
        </w:tc>
        <w:tc>
          <w:tcPr>
            <w:tcW w:w="912" w:type="dxa"/>
            <w:tcBorders>
              <w:top w:val="single" w:sz="4" w:space="0" w:color="000000"/>
              <w:left w:val="single" w:sz="8" w:space="0" w:color="000000"/>
              <w:bottom w:val="single" w:sz="8" w:space="0" w:color="000000"/>
              <w:right w:val="nil"/>
            </w:tcBorders>
            <w:hideMark/>
          </w:tcPr>
          <w:p w14:paraId="23704F00" w14:textId="77777777" w:rsidR="00EE17AF" w:rsidRDefault="00EE17AF">
            <w:pPr>
              <w:snapToGrid w:val="0"/>
              <w:jc w:val="center"/>
              <w:rPr>
                <w:rFonts w:ascii="Arial" w:hAnsi="Arial" w:cs="Arial"/>
                <w:sz w:val="22"/>
                <w:szCs w:val="22"/>
              </w:rPr>
            </w:pPr>
            <w:r>
              <w:rPr>
                <w:rFonts w:ascii="Arial" w:hAnsi="Arial" w:cs="Arial"/>
                <w:sz w:val="22"/>
                <w:szCs w:val="22"/>
              </w:rPr>
              <w:t>TOTAL</w:t>
            </w:r>
          </w:p>
        </w:tc>
        <w:tc>
          <w:tcPr>
            <w:tcW w:w="736" w:type="dxa"/>
            <w:tcBorders>
              <w:top w:val="single" w:sz="4" w:space="0" w:color="000000"/>
              <w:left w:val="single" w:sz="8" w:space="0" w:color="000000"/>
              <w:bottom w:val="single" w:sz="8" w:space="0" w:color="000000"/>
              <w:right w:val="single" w:sz="8" w:space="0" w:color="000000"/>
            </w:tcBorders>
            <w:hideMark/>
          </w:tcPr>
          <w:p w14:paraId="269387F8" w14:textId="77777777" w:rsidR="00EE17AF" w:rsidRDefault="00EE17AF">
            <w:pPr>
              <w:snapToGrid w:val="0"/>
              <w:jc w:val="center"/>
              <w:rPr>
                <w:rFonts w:ascii="Arial" w:hAnsi="Arial" w:cs="Arial"/>
                <w:sz w:val="22"/>
                <w:szCs w:val="22"/>
              </w:rPr>
            </w:pPr>
            <w:r>
              <w:rPr>
                <w:rFonts w:ascii="Arial" w:hAnsi="Arial" w:cs="Arial"/>
                <w:sz w:val="22"/>
                <w:szCs w:val="22"/>
              </w:rPr>
              <w:t>210</w:t>
            </w:r>
          </w:p>
        </w:tc>
      </w:tr>
      <w:tr w:rsidR="00EE17AF" w14:paraId="191CD074" w14:textId="77777777" w:rsidTr="00EE17AF">
        <w:tc>
          <w:tcPr>
            <w:tcW w:w="1260" w:type="dxa"/>
            <w:tcBorders>
              <w:top w:val="single" w:sz="4" w:space="0" w:color="000000"/>
              <w:left w:val="single" w:sz="8" w:space="0" w:color="000000"/>
              <w:bottom w:val="single" w:sz="8" w:space="0" w:color="000000"/>
              <w:right w:val="nil"/>
            </w:tcBorders>
            <w:hideMark/>
          </w:tcPr>
          <w:p w14:paraId="5630F9CA" w14:textId="77777777" w:rsidR="00EE17AF" w:rsidRDefault="00EE17AF">
            <w:pPr>
              <w:snapToGrid w:val="0"/>
              <w:jc w:val="center"/>
              <w:rPr>
                <w:rFonts w:ascii="Arial" w:hAnsi="Arial" w:cs="Arial"/>
                <w:sz w:val="22"/>
                <w:szCs w:val="22"/>
              </w:rPr>
            </w:pPr>
            <w:r>
              <w:rPr>
                <w:rFonts w:ascii="Arial" w:hAnsi="Arial" w:cs="Arial"/>
                <w:sz w:val="22"/>
                <w:szCs w:val="22"/>
              </w:rPr>
              <w:t>W8MAL</w:t>
            </w:r>
          </w:p>
        </w:tc>
        <w:tc>
          <w:tcPr>
            <w:tcW w:w="810" w:type="dxa"/>
            <w:tcBorders>
              <w:top w:val="single" w:sz="4" w:space="0" w:color="000000"/>
              <w:left w:val="single" w:sz="8" w:space="0" w:color="000000"/>
              <w:bottom w:val="single" w:sz="8" w:space="0" w:color="000000"/>
              <w:right w:val="nil"/>
            </w:tcBorders>
            <w:hideMark/>
          </w:tcPr>
          <w:p w14:paraId="2FEB969F" w14:textId="77777777" w:rsidR="00EE17AF" w:rsidRDefault="00EE17AF">
            <w:pPr>
              <w:snapToGrid w:val="0"/>
              <w:jc w:val="center"/>
              <w:rPr>
                <w:rFonts w:ascii="Arial" w:hAnsi="Arial" w:cs="Arial"/>
                <w:sz w:val="22"/>
                <w:szCs w:val="22"/>
              </w:rPr>
            </w:pPr>
            <w:r>
              <w:rPr>
                <w:rFonts w:ascii="Arial" w:hAnsi="Arial" w:cs="Arial"/>
                <w:sz w:val="22"/>
                <w:szCs w:val="22"/>
              </w:rPr>
              <w:t>40</w:t>
            </w:r>
          </w:p>
        </w:tc>
        <w:tc>
          <w:tcPr>
            <w:tcW w:w="720" w:type="dxa"/>
            <w:tcBorders>
              <w:top w:val="single" w:sz="4" w:space="0" w:color="000000"/>
              <w:left w:val="single" w:sz="8" w:space="0" w:color="000000"/>
              <w:bottom w:val="single" w:sz="8" w:space="0" w:color="000000"/>
              <w:right w:val="nil"/>
            </w:tcBorders>
            <w:hideMark/>
          </w:tcPr>
          <w:p w14:paraId="7BFE1C3D" w14:textId="77777777" w:rsidR="00EE17AF" w:rsidRDefault="00EE17AF">
            <w:pPr>
              <w:snapToGrid w:val="0"/>
              <w:jc w:val="center"/>
              <w:rPr>
                <w:rFonts w:ascii="Arial" w:hAnsi="Arial" w:cs="Arial"/>
                <w:sz w:val="22"/>
                <w:szCs w:val="22"/>
              </w:rPr>
            </w:pPr>
            <w:r>
              <w:rPr>
                <w:rFonts w:ascii="Arial" w:hAnsi="Arial" w:cs="Arial"/>
                <w:sz w:val="22"/>
                <w:szCs w:val="22"/>
              </w:rPr>
              <w:t>40</w:t>
            </w:r>
          </w:p>
        </w:tc>
        <w:tc>
          <w:tcPr>
            <w:tcW w:w="671" w:type="dxa"/>
            <w:tcBorders>
              <w:top w:val="single" w:sz="4" w:space="0" w:color="000000"/>
              <w:left w:val="single" w:sz="8" w:space="0" w:color="000000"/>
              <w:bottom w:val="single" w:sz="8" w:space="0" w:color="000000"/>
              <w:right w:val="nil"/>
            </w:tcBorders>
            <w:hideMark/>
          </w:tcPr>
          <w:p w14:paraId="5E8E3F21" w14:textId="77777777" w:rsidR="00EE17AF" w:rsidRDefault="00EE17AF">
            <w:pPr>
              <w:snapToGrid w:val="0"/>
              <w:jc w:val="center"/>
              <w:rPr>
                <w:rFonts w:ascii="Arial" w:hAnsi="Arial" w:cs="Arial"/>
                <w:sz w:val="22"/>
                <w:szCs w:val="22"/>
              </w:rPr>
            </w:pPr>
            <w:r>
              <w:rPr>
                <w:rFonts w:ascii="Arial" w:hAnsi="Arial" w:cs="Arial"/>
                <w:sz w:val="22"/>
                <w:szCs w:val="22"/>
              </w:rPr>
              <w:t>10</w:t>
            </w:r>
          </w:p>
        </w:tc>
        <w:tc>
          <w:tcPr>
            <w:tcW w:w="969" w:type="dxa"/>
            <w:tcBorders>
              <w:top w:val="single" w:sz="4" w:space="0" w:color="000000"/>
              <w:left w:val="single" w:sz="8" w:space="0" w:color="000000"/>
              <w:bottom w:val="single" w:sz="8" w:space="0" w:color="000000"/>
              <w:right w:val="nil"/>
            </w:tcBorders>
            <w:hideMark/>
          </w:tcPr>
          <w:p w14:paraId="1218AF48" w14:textId="77777777" w:rsidR="00EE17AF" w:rsidRDefault="00EE17AF">
            <w:pPr>
              <w:snapToGrid w:val="0"/>
              <w:jc w:val="center"/>
              <w:rPr>
                <w:rFonts w:ascii="Arial" w:hAnsi="Arial" w:cs="Arial"/>
                <w:sz w:val="22"/>
                <w:szCs w:val="22"/>
              </w:rPr>
            </w:pPr>
            <w:r>
              <w:rPr>
                <w:rFonts w:ascii="Arial" w:hAnsi="Arial" w:cs="Arial"/>
                <w:sz w:val="22"/>
                <w:szCs w:val="22"/>
              </w:rPr>
              <w:t>90</w:t>
            </w:r>
          </w:p>
        </w:tc>
        <w:tc>
          <w:tcPr>
            <w:tcW w:w="741" w:type="dxa"/>
            <w:tcBorders>
              <w:top w:val="single" w:sz="4" w:space="0" w:color="000000"/>
              <w:left w:val="single" w:sz="8" w:space="0" w:color="000000"/>
              <w:bottom w:val="single" w:sz="8" w:space="0" w:color="000000"/>
              <w:right w:val="nil"/>
            </w:tcBorders>
            <w:hideMark/>
          </w:tcPr>
          <w:p w14:paraId="58090BE9" w14:textId="77777777" w:rsidR="00EE17AF" w:rsidRDefault="00EE17AF">
            <w:pPr>
              <w:snapToGrid w:val="0"/>
              <w:jc w:val="center"/>
              <w:rPr>
                <w:rFonts w:ascii="Arial" w:hAnsi="Arial" w:cs="Arial"/>
                <w:sz w:val="22"/>
                <w:szCs w:val="22"/>
              </w:rPr>
            </w:pPr>
            <w:r>
              <w:rPr>
                <w:rFonts w:ascii="Arial" w:hAnsi="Arial" w:cs="Arial"/>
                <w:sz w:val="22"/>
                <w:szCs w:val="22"/>
              </w:rPr>
              <w:t>0</w:t>
            </w:r>
          </w:p>
        </w:tc>
        <w:tc>
          <w:tcPr>
            <w:tcW w:w="741" w:type="dxa"/>
            <w:tcBorders>
              <w:top w:val="single" w:sz="4" w:space="0" w:color="000000"/>
              <w:left w:val="single" w:sz="8" w:space="0" w:color="000000"/>
              <w:bottom w:val="single" w:sz="8" w:space="0" w:color="000000"/>
              <w:right w:val="nil"/>
            </w:tcBorders>
            <w:hideMark/>
          </w:tcPr>
          <w:p w14:paraId="6E1AD0AB" w14:textId="77777777" w:rsidR="00EE17AF" w:rsidRDefault="00EE17AF">
            <w:pPr>
              <w:snapToGrid w:val="0"/>
              <w:jc w:val="center"/>
              <w:rPr>
                <w:rFonts w:ascii="Arial" w:hAnsi="Arial" w:cs="Arial"/>
                <w:sz w:val="22"/>
                <w:szCs w:val="22"/>
              </w:rPr>
            </w:pPr>
            <w:r>
              <w:rPr>
                <w:rFonts w:ascii="Arial" w:hAnsi="Arial" w:cs="Arial"/>
                <w:sz w:val="22"/>
                <w:szCs w:val="22"/>
              </w:rPr>
              <w:t>10</w:t>
            </w:r>
          </w:p>
        </w:tc>
        <w:tc>
          <w:tcPr>
            <w:tcW w:w="912" w:type="dxa"/>
            <w:tcBorders>
              <w:top w:val="single" w:sz="4" w:space="0" w:color="000000"/>
              <w:left w:val="single" w:sz="8" w:space="0" w:color="000000"/>
              <w:bottom w:val="single" w:sz="8" w:space="0" w:color="000000"/>
              <w:right w:val="nil"/>
            </w:tcBorders>
            <w:hideMark/>
          </w:tcPr>
          <w:p w14:paraId="15C426F6" w14:textId="77777777" w:rsidR="00EE17AF" w:rsidRDefault="00EE17AF">
            <w:pPr>
              <w:snapToGrid w:val="0"/>
              <w:jc w:val="center"/>
              <w:rPr>
                <w:rFonts w:ascii="Arial" w:hAnsi="Arial" w:cs="Arial"/>
                <w:sz w:val="22"/>
                <w:szCs w:val="22"/>
              </w:rPr>
            </w:pPr>
            <w:r>
              <w:rPr>
                <w:rFonts w:ascii="Arial" w:hAnsi="Arial" w:cs="Arial"/>
                <w:sz w:val="22"/>
                <w:szCs w:val="22"/>
              </w:rPr>
              <w:t>TOTAL</w:t>
            </w:r>
          </w:p>
        </w:tc>
        <w:tc>
          <w:tcPr>
            <w:tcW w:w="736" w:type="dxa"/>
            <w:tcBorders>
              <w:top w:val="single" w:sz="4" w:space="0" w:color="000000"/>
              <w:left w:val="single" w:sz="8" w:space="0" w:color="000000"/>
              <w:bottom w:val="single" w:sz="8" w:space="0" w:color="000000"/>
              <w:right w:val="single" w:sz="8" w:space="0" w:color="000000"/>
            </w:tcBorders>
            <w:hideMark/>
          </w:tcPr>
          <w:p w14:paraId="21176224" w14:textId="77777777" w:rsidR="00EE17AF" w:rsidRDefault="00EE17AF">
            <w:pPr>
              <w:snapToGrid w:val="0"/>
              <w:jc w:val="center"/>
              <w:rPr>
                <w:rFonts w:ascii="Arial" w:hAnsi="Arial" w:cs="Arial"/>
                <w:sz w:val="22"/>
                <w:szCs w:val="22"/>
              </w:rPr>
            </w:pPr>
            <w:r>
              <w:rPr>
                <w:rFonts w:ascii="Arial" w:hAnsi="Arial" w:cs="Arial"/>
                <w:sz w:val="22"/>
                <w:szCs w:val="22"/>
              </w:rPr>
              <w:t>190</w:t>
            </w:r>
          </w:p>
        </w:tc>
      </w:tr>
      <w:tr w:rsidR="00EE17AF" w14:paraId="324770FD" w14:textId="77777777" w:rsidTr="00EE17AF">
        <w:tc>
          <w:tcPr>
            <w:tcW w:w="1260" w:type="dxa"/>
            <w:tcBorders>
              <w:top w:val="single" w:sz="4" w:space="0" w:color="000000"/>
              <w:left w:val="single" w:sz="8" w:space="0" w:color="000000"/>
              <w:bottom w:val="single" w:sz="8" w:space="0" w:color="000000"/>
              <w:right w:val="nil"/>
            </w:tcBorders>
            <w:hideMark/>
          </w:tcPr>
          <w:p w14:paraId="0175AFA9" w14:textId="77777777" w:rsidR="00EE17AF" w:rsidRDefault="00EE17AF">
            <w:pPr>
              <w:snapToGrid w:val="0"/>
              <w:jc w:val="center"/>
              <w:rPr>
                <w:rFonts w:ascii="Arial" w:hAnsi="Arial" w:cs="Arial"/>
                <w:sz w:val="22"/>
                <w:szCs w:val="22"/>
              </w:rPr>
            </w:pPr>
            <w:r>
              <w:rPr>
                <w:rFonts w:ascii="Arial" w:hAnsi="Arial" w:cs="Arial"/>
                <w:sz w:val="22"/>
                <w:szCs w:val="22"/>
              </w:rPr>
              <w:t>KV8Z</w:t>
            </w:r>
          </w:p>
        </w:tc>
        <w:tc>
          <w:tcPr>
            <w:tcW w:w="810" w:type="dxa"/>
            <w:tcBorders>
              <w:top w:val="single" w:sz="4" w:space="0" w:color="000000"/>
              <w:left w:val="single" w:sz="8" w:space="0" w:color="000000"/>
              <w:bottom w:val="single" w:sz="8" w:space="0" w:color="000000"/>
              <w:right w:val="nil"/>
            </w:tcBorders>
            <w:hideMark/>
          </w:tcPr>
          <w:p w14:paraId="1AE09EBE" w14:textId="77777777" w:rsidR="00EE17AF" w:rsidRDefault="00EE17AF">
            <w:pPr>
              <w:snapToGrid w:val="0"/>
              <w:jc w:val="center"/>
              <w:rPr>
                <w:rFonts w:ascii="Arial" w:hAnsi="Arial" w:cs="Arial"/>
                <w:sz w:val="22"/>
                <w:szCs w:val="22"/>
              </w:rPr>
            </w:pPr>
            <w:r>
              <w:rPr>
                <w:rFonts w:ascii="Arial" w:hAnsi="Arial" w:cs="Arial"/>
                <w:sz w:val="22"/>
                <w:szCs w:val="22"/>
              </w:rPr>
              <w:t>40</w:t>
            </w:r>
          </w:p>
        </w:tc>
        <w:tc>
          <w:tcPr>
            <w:tcW w:w="720" w:type="dxa"/>
            <w:tcBorders>
              <w:top w:val="single" w:sz="4" w:space="0" w:color="000000"/>
              <w:left w:val="single" w:sz="8" w:space="0" w:color="000000"/>
              <w:bottom w:val="single" w:sz="8" w:space="0" w:color="000000"/>
              <w:right w:val="nil"/>
            </w:tcBorders>
            <w:hideMark/>
          </w:tcPr>
          <w:p w14:paraId="3636A948" w14:textId="77777777" w:rsidR="00EE17AF" w:rsidRDefault="00EE17AF">
            <w:pPr>
              <w:snapToGrid w:val="0"/>
              <w:jc w:val="center"/>
              <w:rPr>
                <w:rFonts w:ascii="Arial" w:hAnsi="Arial" w:cs="Arial"/>
                <w:sz w:val="22"/>
                <w:szCs w:val="22"/>
              </w:rPr>
            </w:pPr>
            <w:r>
              <w:rPr>
                <w:rFonts w:ascii="Arial" w:hAnsi="Arial" w:cs="Arial"/>
                <w:sz w:val="22"/>
                <w:szCs w:val="22"/>
              </w:rPr>
              <w:t>40</w:t>
            </w:r>
          </w:p>
        </w:tc>
        <w:tc>
          <w:tcPr>
            <w:tcW w:w="671" w:type="dxa"/>
            <w:tcBorders>
              <w:top w:val="single" w:sz="4" w:space="0" w:color="000000"/>
              <w:left w:val="single" w:sz="8" w:space="0" w:color="000000"/>
              <w:bottom w:val="single" w:sz="8" w:space="0" w:color="000000"/>
              <w:right w:val="nil"/>
            </w:tcBorders>
            <w:hideMark/>
          </w:tcPr>
          <w:p w14:paraId="6A08EE5B" w14:textId="77777777" w:rsidR="00EE17AF" w:rsidRDefault="00EE17AF">
            <w:pPr>
              <w:snapToGrid w:val="0"/>
              <w:jc w:val="center"/>
              <w:rPr>
                <w:rFonts w:ascii="Arial" w:hAnsi="Arial" w:cs="Arial"/>
                <w:sz w:val="22"/>
                <w:szCs w:val="22"/>
              </w:rPr>
            </w:pPr>
            <w:r>
              <w:rPr>
                <w:rFonts w:ascii="Arial" w:hAnsi="Arial" w:cs="Arial"/>
                <w:sz w:val="22"/>
                <w:szCs w:val="22"/>
              </w:rPr>
              <w:t>10</w:t>
            </w:r>
          </w:p>
        </w:tc>
        <w:tc>
          <w:tcPr>
            <w:tcW w:w="969" w:type="dxa"/>
            <w:tcBorders>
              <w:top w:val="single" w:sz="4" w:space="0" w:color="000000"/>
              <w:left w:val="single" w:sz="8" w:space="0" w:color="000000"/>
              <w:bottom w:val="single" w:sz="8" w:space="0" w:color="000000"/>
              <w:right w:val="nil"/>
            </w:tcBorders>
            <w:hideMark/>
          </w:tcPr>
          <w:p w14:paraId="73AD0E3E" w14:textId="77777777" w:rsidR="00EE17AF" w:rsidRDefault="00EE17AF">
            <w:pPr>
              <w:snapToGrid w:val="0"/>
              <w:jc w:val="center"/>
              <w:rPr>
                <w:rFonts w:ascii="Arial" w:hAnsi="Arial" w:cs="Arial"/>
                <w:sz w:val="22"/>
                <w:szCs w:val="22"/>
              </w:rPr>
            </w:pPr>
            <w:r>
              <w:rPr>
                <w:rFonts w:ascii="Arial" w:hAnsi="Arial" w:cs="Arial"/>
                <w:sz w:val="22"/>
                <w:szCs w:val="22"/>
              </w:rPr>
              <w:t>85</w:t>
            </w:r>
          </w:p>
        </w:tc>
        <w:tc>
          <w:tcPr>
            <w:tcW w:w="741" w:type="dxa"/>
            <w:tcBorders>
              <w:top w:val="single" w:sz="4" w:space="0" w:color="000000"/>
              <w:left w:val="single" w:sz="8" w:space="0" w:color="000000"/>
              <w:bottom w:val="single" w:sz="8" w:space="0" w:color="000000"/>
              <w:right w:val="nil"/>
            </w:tcBorders>
            <w:hideMark/>
          </w:tcPr>
          <w:p w14:paraId="51086406" w14:textId="77777777" w:rsidR="00EE17AF" w:rsidRDefault="00EE17AF">
            <w:pPr>
              <w:snapToGrid w:val="0"/>
              <w:jc w:val="center"/>
              <w:rPr>
                <w:rFonts w:ascii="Arial" w:hAnsi="Arial" w:cs="Arial"/>
                <w:sz w:val="22"/>
                <w:szCs w:val="22"/>
              </w:rPr>
            </w:pPr>
            <w:r>
              <w:rPr>
                <w:rFonts w:ascii="Arial" w:hAnsi="Arial" w:cs="Arial"/>
                <w:sz w:val="22"/>
                <w:szCs w:val="22"/>
              </w:rPr>
              <w:t>0</w:t>
            </w:r>
          </w:p>
        </w:tc>
        <w:tc>
          <w:tcPr>
            <w:tcW w:w="741" w:type="dxa"/>
            <w:tcBorders>
              <w:top w:val="single" w:sz="4" w:space="0" w:color="000000"/>
              <w:left w:val="single" w:sz="8" w:space="0" w:color="000000"/>
              <w:bottom w:val="single" w:sz="8" w:space="0" w:color="000000"/>
              <w:right w:val="nil"/>
            </w:tcBorders>
            <w:hideMark/>
          </w:tcPr>
          <w:p w14:paraId="49F20BA0" w14:textId="77777777" w:rsidR="00EE17AF" w:rsidRDefault="00EE17AF">
            <w:pPr>
              <w:snapToGrid w:val="0"/>
              <w:jc w:val="center"/>
              <w:rPr>
                <w:rFonts w:ascii="Arial" w:hAnsi="Arial" w:cs="Arial"/>
                <w:sz w:val="22"/>
                <w:szCs w:val="22"/>
              </w:rPr>
            </w:pPr>
            <w:r>
              <w:rPr>
                <w:rFonts w:ascii="Arial" w:hAnsi="Arial" w:cs="Arial"/>
                <w:sz w:val="22"/>
                <w:szCs w:val="22"/>
              </w:rPr>
              <w:t>10</w:t>
            </w:r>
          </w:p>
        </w:tc>
        <w:tc>
          <w:tcPr>
            <w:tcW w:w="912" w:type="dxa"/>
            <w:tcBorders>
              <w:top w:val="single" w:sz="4" w:space="0" w:color="000000"/>
              <w:left w:val="single" w:sz="8" w:space="0" w:color="000000"/>
              <w:bottom w:val="single" w:sz="8" w:space="0" w:color="000000"/>
              <w:right w:val="nil"/>
            </w:tcBorders>
            <w:hideMark/>
          </w:tcPr>
          <w:p w14:paraId="65B4E3F9" w14:textId="77777777" w:rsidR="00EE17AF" w:rsidRDefault="00EE17AF">
            <w:pPr>
              <w:snapToGrid w:val="0"/>
              <w:jc w:val="center"/>
              <w:rPr>
                <w:rFonts w:ascii="Arial" w:hAnsi="Arial" w:cs="Arial"/>
                <w:sz w:val="22"/>
                <w:szCs w:val="22"/>
              </w:rPr>
            </w:pPr>
            <w:r>
              <w:rPr>
                <w:rFonts w:ascii="Arial" w:hAnsi="Arial" w:cs="Arial"/>
                <w:sz w:val="22"/>
                <w:szCs w:val="22"/>
              </w:rPr>
              <w:t>TOTAL</w:t>
            </w:r>
          </w:p>
        </w:tc>
        <w:tc>
          <w:tcPr>
            <w:tcW w:w="736" w:type="dxa"/>
            <w:tcBorders>
              <w:top w:val="single" w:sz="4" w:space="0" w:color="000000"/>
              <w:left w:val="single" w:sz="8" w:space="0" w:color="000000"/>
              <w:bottom w:val="single" w:sz="8" w:space="0" w:color="000000"/>
              <w:right w:val="single" w:sz="8" w:space="0" w:color="000000"/>
            </w:tcBorders>
            <w:hideMark/>
          </w:tcPr>
          <w:p w14:paraId="679AA20B" w14:textId="77777777" w:rsidR="00EE17AF" w:rsidRDefault="00EE17AF">
            <w:pPr>
              <w:snapToGrid w:val="0"/>
              <w:jc w:val="center"/>
              <w:rPr>
                <w:rFonts w:ascii="Arial" w:hAnsi="Arial" w:cs="Arial"/>
                <w:sz w:val="22"/>
                <w:szCs w:val="22"/>
              </w:rPr>
            </w:pPr>
            <w:r>
              <w:rPr>
                <w:rFonts w:ascii="Arial" w:hAnsi="Arial" w:cs="Arial"/>
                <w:sz w:val="22"/>
                <w:szCs w:val="22"/>
              </w:rPr>
              <w:t>185</w:t>
            </w:r>
          </w:p>
        </w:tc>
      </w:tr>
      <w:tr w:rsidR="00EE17AF" w14:paraId="6E570E5A" w14:textId="77777777" w:rsidTr="00EE17AF">
        <w:tc>
          <w:tcPr>
            <w:tcW w:w="1260" w:type="dxa"/>
            <w:tcBorders>
              <w:top w:val="single" w:sz="4" w:space="0" w:color="000000"/>
              <w:left w:val="single" w:sz="8" w:space="0" w:color="000000"/>
              <w:bottom w:val="single" w:sz="8" w:space="0" w:color="000000"/>
              <w:right w:val="nil"/>
            </w:tcBorders>
            <w:hideMark/>
          </w:tcPr>
          <w:p w14:paraId="79C67073" w14:textId="77777777" w:rsidR="00EE17AF" w:rsidRDefault="00EE17AF">
            <w:pPr>
              <w:snapToGrid w:val="0"/>
              <w:jc w:val="center"/>
              <w:rPr>
                <w:rFonts w:ascii="Arial" w:hAnsi="Arial" w:cs="Arial"/>
                <w:sz w:val="22"/>
                <w:szCs w:val="22"/>
              </w:rPr>
            </w:pPr>
            <w:r>
              <w:rPr>
                <w:rFonts w:ascii="Arial" w:hAnsi="Arial" w:cs="Arial"/>
                <w:sz w:val="22"/>
                <w:szCs w:val="22"/>
              </w:rPr>
              <w:t>KE4ANW</w:t>
            </w:r>
          </w:p>
        </w:tc>
        <w:tc>
          <w:tcPr>
            <w:tcW w:w="810" w:type="dxa"/>
            <w:tcBorders>
              <w:top w:val="single" w:sz="4" w:space="0" w:color="000000"/>
              <w:left w:val="single" w:sz="8" w:space="0" w:color="000000"/>
              <w:bottom w:val="single" w:sz="8" w:space="0" w:color="000000"/>
              <w:right w:val="nil"/>
            </w:tcBorders>
            <w:hideMark/>
          </w:tcPr>
          <w:p w14:paraId="4CD4E41D" w14:textId="77777777" w:rsidR="00EE17AF" w:rsidRDefault="00EE17AF">
            <w:pPr>
              <w:snapToGrid w:val="0"/>
              <w:jc w:val="center"/>
              <w:rPr>
                <w:rFonts w:ascii="Arial" w:hAnsi="Arial" w:cs="Arial"/>
                <w:sz w:val="22"/>
                <w:szCs w:val="22"/>
              </w:rPr>
            </w:pPr>
            <w:r>
              <w:rPr>
                <w:rFonts w:ascii="Arial" w:hAnsi="Arial" w:cs="Arial"/>
                <w:sz w:val="22"/>
                <w:szCs w:val="22"/>
              </w:rPr>
              <w:t>40</w:t>
            </w:r>
          </w:p>
        </w:tc>
        <w:tc>
          <w:tcPr>
            <w:tcW w:w="720" w:type="dxa"/>
            <w:tcBorders>
              <w:top w:val="single" w:sz="4" w:space="0" w:color="000000"/>
              <w:left w:val="single" w:sz="8" w:space="0" w:color="000000"/>
              <w:bottom w:val="single" w:sz="8" w:space="0" w:color="000000"/>
              <w:right w:val="nil"/>
            </w:tcBorders>
            <w:hideMark/>
          </w:tcPr>
          <w:p w14:paraId="1E3FFB96" w14:textId="77777777" w:rsidR="00EE17AF" w:rsidRDefault="00EE17AF">
            <w:pPr>
              <w:snapToGrid w:val="0"/>
              <w:jc w:val="center"/>
              <w:rPr>
                <w:rFonts w:ascii="Arial" w:hAnsi="Arial" w:cs="Arial"/>
                <w:sz w:val="22"/>
                <w:szCs w:val="22"/>
              </w:rPr>
            </w:pPr>
            <w:r>
              <w:rPr>
                <w:rFonts w:ascii="Arial" w:hAnsi="Arial" w:cs="Arial"/>
                <w:sz w:val="22"/>
                <w:szCs w:val="22"/>
              </w:rPr>
              <w:t>5</w:t>
            </w:r>
          </w:p>
        </w:tc>
        <w:tc>
          <w:tcPr>
            <w:tcW w:w="671" w:type="dxa"/>
            <w:tcBorders>
              <w:top w:val="single" w:sz="4" w:space="0" w:color="000000"/>
              <w:left w:val="single" w:sz="8" w:space="0" w:color="000000"/>
              <w:bottom w:val="single" w:sz="8" w:space="0" w:color="000000"/>
              <w:right w:val="nil"/>
            </w:tcBorders>
            <w:hideMark/>
          </w:tcPr>
          <w:p w14:paraId="17A3752C" w14:textId="77777777" w:rsidR="00EE17AF" w:rsidRDefault="00EE17AF">
            <w:pPr>
              <w:snapToGrid w:val="0"/>
              <w:jc w:val="center"/>
              <w:rPr>
                <w:rFonts w:ascii="Arial" w:hAnsi="Arial" w:cs="Arial"/>
                <w:sz w:val="22"/>
                <w:szCs w:val="22"/>
              </w:rPr>
            </w:pPr>
            <w:r>
              <w:rPr>
                <w:rFonts w:ascii="Arial" w:hAnsi="Arial" w:cs="Arial"/>
                <w:sz w:val="22"/>
                <w:szCs w:val="22"/>
              </w:rPr>
              <w:t>0</w:t>
            </w:r>
          </w:p>
        </w:tc>
        <w:tc>
          <w:tcPr>
            <w:tcW w:w="969" w:type="dxa"/>
            <w:tcBorders>
              <w:top w:val="single" w:sz="4" w:space="0" w:color="000000"/>
              <w:left w:val="single" w:sz="8" w:space="0" w:color="000000"/>
              <w:bottom w:val="single" w:sz="8" w:space="0" w:color="000000"/>
              <w:right w:val="nil"/>
            </w:tcBorders>
            <w:hideMark/>
          </w:tcPr>
          <w:p w14:paraId="74D2DDFE" w14:textId="77777777" w:rsidR="00EE17AF" w:rsidRDefault="00EE17AF">
            <w:pPr>
              <w:snapToGrid w:val="0"/>
              <w:jc w:val="center"/>
              <w:rPr>
                <w:rFonts w:ascii="Arial" w:hAnsi="Arial" w:cs="Arial"/>
                <w:sz w:val="22"/>
                <w:szCs w:val="22"/>
              </w:rPr>
            </w:pPr>
            <w:r>
              <w:rPr>
                <w:rFonts w:ascii="Arial" w:hAnsi="Arial" w:cs="Arial"/>
                <w:sz w:val="22"/>
                <w:szCs w:val="22"/>
              </w:rPr>
              <w:t>135</w:t>
            </w:r>
          </w:p>
        </w:tc>
        <w:tc>
          <w:tcPr>
            <w:tcW w:w="741" w:type="dxa"/>
            <w:tcBorders>
              <w:top w:val="single" w:sz="4" w:space="0" w:color="000000"/>
              <w:left w:val="single" w:sz="8" w:space="0" w:color="000000"/>
              <w:bottom w:val="single" w:sz="8" w:space="0" w:color="000000"/>
              <w:right w:val="nil"/>
            </w:tcBorders>
            <w:hideMark/>
          </w:tcPr>
          <w:p w14:paraId="589B3E47" w14:textId="77777777" w:rsidR="00EE17AF" w:rsidRDefault="00EE17AF">
            <w:pPr>
              <w:snapToGrid w:val="0"/>
              <w:jc w:val="center"/>
              <w:rPr>
                <w:rFonts w:ascii="Arial" w:hAnsi="Arial" w:cs="Arial"/>
                <w:sz w:val="22"/>
                <w:szCs w:val="22"/>
              </w:rPr>
            </w:pPr>
            <w:r>
              <w:rPr>
                <w:rFonts w:ascii="Arial" w:hAnsi="Arial" w:cs="Arial"/>
                <w:sz w:val="22"/>
                <w:szCs w:val="22"/>
              </w:rPr>
              <w:t>0</w:t>
            </w:r>
          </w:p>
        </w:tc>
        <w:tc>
          <w:tcPr>
            <w:tcW w:w="741" w:type="dxa"/>
            <w:tcBorders>
              <w:top w:val="single" w:sz="4" w:space="0" w:color="000000"/>
              <w:left w:val="single" w:sz="8" w:space="0" w:color="000000"/>
              <w:bottom w:val="single" w:sz="8" w:space="0" w:color="000000"/>
              <w:right w:val="nil"/>
            </w:tcBorders>
            <w:hideMark/>
          </w:tcPr>
          <w:p w14:paraId="56B0FDF0" w14:textId="77777777" w:rsidR="00EE17AF" w:rsidRDefault="00EE17AF">
            <w:pPr>
              <w:snapToGrid w:val="0"/>
              <w:jc w:val="center"/>
              <w:rPr>
                <w:rFonts w:ascii="Arial" w:hAnsi="Arial" w:cs="Arial"/>
                <w:sz w:val="22"/>
                <w:szCs w:val="22"/>
              </w:rPr>
            </w:pPr>
            <w:r>
              <w:rPr>
                <w:rFonts w:ascii="Arial" w:hAnsi="Arial" w:cs="Arial"/>
                <w:sz w:val="22"/>
                <w:szCs w:val="22"/>
              </w:rPr>
              <w:t>0</w:t>
            </w:r>
          </w:p>
        </w:tc>
        <w:tc>
          <w:tcPr>
            <w:tcW w:w="912" w:type="dxa"/>
            <w:tcBorders>
              <w:top w:val="single" w:sz="4" w:space="0" w:color="000000"/>
              <w:left w:val="single" w:sz="8" w:space="0" w:color="000000"/>
              <w:bottom w:val="single" w:sz="8" w:space="0" w:color="000000"/>
              <w:right w:val="nil"/>
            </w:tcBorders>
            <w:hideMark/>
          </w:tcPr>
          <w:p w14:paraId="5F0AB95A" w14:textId="77777777" w:rsidR="00EE17AF" w:rsidRDefault="00EE17AF">
            <w:pPr>
              <w:snapToGrid w:val="0"/>
              <w:jc w:val="center"/>
              <w:rPr>
                <w:rFonts w:ascii="Arial" w:hAnsi="Arial" w:cs="Arial"/>
                <w:sz w:val="22"/>
                <w:szCs w:val="22"/>
              </w:rPr>
            </w:pPr>
            <w:r>
              <w:rPr>
                <w:rFonts w:ascii="Arial" w:hAnsi="Arial" w:cs="Arial"/>
                <w:sz w:val="22"/>
                <w:szCs w:val="22"/>
              </w:rPr>
              <w:t>TOTAL</w:t>
            </w:r>
          </w:p>
        </w:tc>
        <w:tc>
          <w:tcPr>
            <w:tcW w:w="736" w:type="dxa"/>
            <w:tcBorders>
              <w:top w:val="single" w:sz="4" w:space="0" w:color="000000"/>
              <w:left w:val="single" w:sz="8" w:space="0" w:color="000000"/>
              <w:bottom w:val="single" w:sz="8" w:space="0" w:color="000000"/>
              <w:right w:val="single" w:sz="8" w:space="0" w:color="000000"/>
            </w:tcBorders>
            <w:hideMark/>
          </w:tcPr>
          <w:p w14:paraId="39759161" w14:textId="77777777" w:rsidR="00EE17AF" w:rsidRDefault="00EE17AF">
            <w:pPr>
              <w:snapToGrid w:val="0"/>
              <w:jc w:val="center"/>
              <w:rPr>
                <w:rFonts w:ascii="Arial" w:hAnsi="Arial" w:cs="Arial"/>
                <w:sz w:val="22"/>
                <w:szCs w:val="22"/>
              </w:rPr>
            </w:pPr>
            <w:r>
              <w:rPr>
                <w:rFonts w:ascii="Arial" w:hAnsi="Arial" w:cs="Arial"/>
                <w:sz w:val="22"/>
                <w:szCs w:val="22"/>
              </w:rPr>
              <w:t>181</w:t>
            </w:r>
          </w:p>
        </w:tc>
      </w:tr>
      <w:tr w:rsidR="00EE17AF" w14:paraId="1ECE7FCB" w14:textId="77777777" w:rsidTr="00EE17AF">
        <w:tc>
          <w:tcPr>
            <w:tcW w:w="1260" w:type="dxa"/>
            <w:tcBorders>
              <w:top w:val="single" w:sz="4" w:space="0" w:color="000000"/>
              <w:left w:val="single" w:sz="8" w:space="0" w:color="000000"/>
              <w:bottom w:val="single" w:sz="8" w:space="0" w:color="000000"/>
              <w:right w:val="nil"/>
            </w:tcBorders>
            <w:hideMark/>
          </w:tcPr>
          <w:p w14:paraId="1CCE83EA" w14:textId="77777777" w:rsidR="00EE17AF" w:rsidRDefault="00EE17AF">
            <w:pPr>
              <w:snapToGrid w:val="0"/>
              <w:jc w:val="center"/>
              <w:rPr>
                <w:rFonts w:ascii="Arial" w:hAnsi="Arial" w:cs="Arial"/>
                <w:sz w:val="22"/>
                <w:szCs w:val="22"/>
              </w:rPr>
            </w:pPr>
            <w:r>
              <w:rPr>
                <w:rFonts w:ascii="Arial" w:hAnsi="Arial" w:cs="Arial"/>
                <w:sz w:val="22"/>
                <w:szCs w:val="22"/>
              </w:rPr>
              <w:t>N2LC</w:t>
            </w:r>
          </w:p>
        </w:tc>
        <w:tc>
          <w:tcPr>
            <w:tcW w:w="810" w:type="dxa"/>
            <w:tcBorders>
              <w:top w:val="single" w:sz="4" w:space="0" w:color="000000"/>
              <w:left w:val="single" w:sz="8" w:space="0" w:color="000000"/>
              <w:bottom w:val="single" w:sz="8" w:space="0" w:color="000000"/>
              <w:right w:val="nil"/>
            </w:tcBorders>
            <w:hideMark/>
          </w:tcPr>
          <w:p w14:paraId="39A76D2B" w14:textId="77777777" w:rsidR="00EE17AF" w:rsidRDefault="00EE17AF">
            <w:pPr>
              <w:snapToGrid w:val="0"/>
              <w:jc w:val="center"/>
              <w:rPr>
                <w:rFonts w:ascii="Arial" w:hAnsi="Arial" w:cs="Arial"/>
                <w:sz w:val="22"/>
                <w:szCs w:val="22"/>
              </w:rPr>
            </w:pPr>
            <w:r>
              <w:rPr>
                <w:rFonts w:ascii="Arial" w:hAnsi="Arial" w:cs="Arial"/>
                <w:sz w:val="22"/>
                <w:szCs w:val="22"/>
              </w:rPr>
              <w:t>40</w:t>
            </w:r>
          </w:p>
        </w:tc>
        <w:tc>
          <w:tcPr>
            <w:tcW w:w="720" w:type="dxa"/>
            <w:tcBorders>
              <w:top w:val="single" w:sz="4" w:space="0" w:color="000000"/>
              <w:left w:val="single" w:sz="8" w:space="0" w:color="000000"/>
              <w:bottom w:val="single" w:sz="8" w:space="0" w:color="000000"/>
              <w:right w:val="nil"/>
            </w:tcBorders>
            <w:hideMark/>
          </w:tcPr>
          <w:p w14:paraId="6713D732" w14:textId="77777777" w:rsidR="00EE17AF" w:rsidRDefault="00EE17AF">
            <w:pPr>
              <w:snapToGrid w:val="0"/>
              <w:jc w:val="center"/>
              <w:rPr>
                <w:rFonts w:ascii="Arial" w:hAnsi="Arial" w:cs="Arial"/>
                <w:sz w:val="22"/>
                <w:szCs w:val="22"/>
              </w:rPr>
            </w:pPr>
            <w:r>
              <w:rPr>
                <w:rFonts w:ascii="Arial" w:hAnsi="Arial" w:cs="Arial"/>
                <w:sz w:val="22"/>
                <w:szCs w:val="22"/>
              </w:rPr>
              <w:t>40</w:t>
            </w:r>
          </w:p>
        </w:tc>
        <w:tc>
          <w:tcPr>
            <w:tcW w:w="671" w:type="dxa"/>
            <w:tcBorders>
              <w:top w:val="single" w:sz="4" w:space="0" w:color="000000"/>
              <w:left w:val="single" w:sz="8" w:space="0" w:color="000000"/>
              <w:bottom w:val="single" w:sz="8" w:space="0" w:color="000000"/>
              <w:right w:val="nil"/>
            </w:tcBorders>
            <w:hideMark/>
          </w:tcPr>
          <w:p w14:paraId="7F338B6D" w14:textId="77777777" w:rsidR="00EE17AF" w:rsidRDefault="00EE17AF">
            <w:pPr>
              <w:snapToGrid w:val="0"/>
              <w:jc w:val="center"/>
              <w:rPr>
                <w:rFonts w:ascii="Arial" w:hAnsi="Arial" w:cs="Arial"/>
                <w:sz w:val="22"/>
                <w:szCs w:val="22"/>
              </w:rPr>
            </w:pPr>
            <w:r>
              <w:rPr>
                <w:rFonts w:ascii="Arial" w:hAnsi="Arial" w:cs="Arial"/>
                <w:sz w:val="22"/>
                <w:szCs w:val="22"/>
              </w:rPr>
              <w:t>30</w:t>
            </w:r>
          </w:p>
        </w:tc>
        <w:tc>
          <w:tcPr>
            <w:tcW w:w="969" w:type="dxa"/>
            <w:tcBorders>
              <w:top w:val="single" w:sz="4" w:space="0" w:color="000000"/>
              <w:left w:val="single" w:sz="8" w:space="0" w:color="000000"/>
              <w:bottom w:val="single" w:sz="8" w:space="0" w:color="000000"/>
              <w:right w:val="nil"/>
            </w:tcBorders>
            <w:hideMark/>
          </w:tcPr>
          <w:p w14:paraId="7778D4DF" w14:textId="77777777" w:rsidR="00EE17AF" w:rsidRDefault="00EE17AF">
            <w:pPr>
              <w:snapToGrid w:val="0"/>
              <w:jc w:val="center"/>
              <w:rPr>
                <w:rFonts w:ascii="Arial" w:hAnsi="Arial" w:cs="Arial"/>
                <w:sz w:val="22"/>
                <w:szCs w:val="22"/>
              </w:rPr>
            </w:pPr>
            <w:r>
              <w:rPr>
                <w:rFonts w:ascii="Arial" w:hAnsi="Arial" w:cs="Arial"/>
                <w:sz w:val="22"/>
                <w:szCs w:val="22"/>
              </w:rPr>
              <w:t>30</w:t>
            </w:r>
          </w:p>
        </w:tc>
        <w:tc>
          <w:tcPr>
            <w:tcW w:w="741" w:type="dxa"/>
            <w:tcBorders>
              <w:top w:val="single" w:sz="4" w:space="0" w:color="000000"/>
              <w:left w:val="single" w:sz="8" w:space="0" w:color="000000"/>
              <w:bottom w:val="single" w:sz="8" w:space="0" w:color="000000"/>
              <w:right w:val="nil"/>
            </w:tcBorders>
            <w:hideMark/>
          </w:tcPr>
          <w:p w14:paraId="718B6E03" w14:textId="77777777" w:rsidR="00EE17AF" w:rsidRDefault="00EE17AF">
            <w:pPr>
              <w:snapToGrid w:val="0"/>
              <w:jc w:val="center"/>
              <w:rPr>
                <w:rFonts w:ascii="Arial" w:hAnsi="Arial" w:cs="Arial"/>
                <w:sz w:val="22"/>
                <w:szCs w:val="22"/>
              </w:rPr>
            </w:pPr>
            <w:r>
              <w:rPr>
                <w:rFonts w:ascii="Arial" w:hAnsi="Arial" w:cs="Arial"/>
                <w:sz w:val="22"/>
                <w:szCs w:val="22"/>
              </w:rPr>
              <w:t>0</w:t>
            </w:r>
          </w:p>
        </w:tc>
        <w:tc>
          <w:tcPr>
            <w:tcW w:w="741" w:type="dxa"/>
            <w:tcBorders>
              <w:top w:val="single" w:sz="4" w:space="0" w:color="000000"/>
              <w:left w:val="single" w:sz="8" w:space="0" w:color="000000"/>
              <w:bottom w:val="single" w:sz="8" w:space="0" w:color="000000"/>
              <w:right w:val="nil"/>
            </w:tcBorders>
            <w:hideMark/>
          </w:tcPr>
          <w:p w14:paraId="0D0864CD" w14:textId="77777777" w:rsidR="00EE17AF" w:rsidRDefault="00EE17AF">
            <w:pPr>
              <w:snapToGrid w:val="0"/>
              <w:jc w:val="center"/>
              <w:rPr>
                <w:rFonts w:ascii="Arial" w:hAnsi="Arial" w:cs="Arial"/>
                <w:sz w:val="22"/>
                <w:szCs w:val="22"/>
              </w:rPr>
            </w:pPr>
            <w:r>
              <w:rPr>
                <w:rFonts w:ascii="Arial" w:hAnsi="Arial" w:cs="Arial"/>
                <w:sz w:val="22"/>
                <w:szCs w:val="22"/>
              </w:rPr>
              <w:t>40</w:t>
            </w:r>
          </w:p>
        </w:tc>
        <w:tc>
          <w:tcPr>
            <w:tcW w:w="912" w:type="dxa"/>
            <w:tcBorders>
              <w:top w:val="single" w:sz="4" w:space="0" w:color="000000"/>
              <w:left w:val="single" w:sz="8" w:space="0" w:color="000000"/>
              <w:bottom w:val="single" w:sz="8" w:space="0" w:color="000000"/>
              <w:right w:val="nil"/>
            </w:tcBorders>
            <w:hideMark/>
          </w:tcPr>
          <w:p w14:paraId="160FBBC1" w14:textId="77777777" w:rsidR="00EE17AF" w:rsidRDefault="00EE17AF">
            <w:pPr>
              <w:snapToGrid w:val="0"/>
              <w:jc w:val="center"/>
              <w:rPr>
                <w:rFonts w:ascii="Arial" w:hAnsi="Arial" w:cs="Arial"/>
                <w:sz w:val="22"/>
                <w:szCs w:val="22"/>
              </w:rPr>
            </w:pPr>
            <w:r>
              <w:rPr>
                <w:rFonts w:ascii="Arial" w:hAnsi="Arial" w:cs="Arial"/>
                <w:sz w:val="22"/>
                <w:szCs w:val="22"/>
              </w:rPr>
              <w:t>TOTAL</w:t>
            </w:r>
          </w:p>
        </w:tc>
        <w:tc>
          <w:tcPr>
            <w:tcW w:w="736" w:type="dxa"/>
            <w:tcBorders>
              <w:top w:val="single" w:sz="4" w:space="0" w:color="000000"/>
              <w:left w:val="single" w:sz="8" w:space="0" w:color="000000"/>
              <w:bottom w:val="single" w:sz="8" w:space="0" w:color="000000"/>
              <w:right w:val="single" w:sz="8" w:space="0" w:color="000000"/>
            </w:tcBorders>
            <w:hideMark/>
          </w:tcPr>
          <w:p w14:paraId="74A2A630" w14:textId="77777777" w:rsidR="00EE17AF" w:rsidRDefault="00EE17AF">
            <w:pPr>
              <w:snapToGrid w:val="0"/>
              <w:jc w:val="center"/>
              <w:rPr>
                <w:rFonts w:ascii="Arial" w:hAnsi="Arial" w:cs="Arial"/>
                <w:sz w:val="22"/>
                <w:szCs w:val="22"/>
              </w:rPr>
            </w:pPr>
            <w:r>
              <w:rPr>
                <w:rFonts w:ascii="Arial" w:hAnsi="Arial" w:cs="Arial"/>
                <w:sz w:val="22"/>
                <w:szCs w:val="22"/>
              </w:rPr>
              <w:t>180</w:t>
            </w:r>
          </w:p>
        </w:tc>
      </w:tr>
      <w:tr w:rsidR="00EE17AF" w14:paraId="7A20CF96" w14:textId="77777777" w:rsidTr="00EE17AF">
        <w:tc>
          <w:tcPr>
            <w:tcW w:w="1260" w:type="dxa"/>
            <w:tcBorders>
              <w:top w:val="single" w:sz="4" w:space="0" w:color="000000"/>
              <w:left w:val="single" w:sz="8" w:space="0" w:color="000000"/>
              <w:bottom w:val="single" w:sz="8" w:space="0" w:color="000000"/>
              <w:right w:val="nil"/>
            </w:tcBorders>
            <w:hideMark/>
          </w:tcPr>
          <w:p w14:paraId="73094810" w14:textId="77777777" w:rsidR="00EE17AF" w:rsidRDefault="00EE17AF">
            <w:pPr>
              <w:snapToGrid w:val="0"/>
              <w:jc w:val="center"/>
              <w:rPr>
                <w:rFonts w:ascii="Arial" w:hAnsi="Arial" w:cs="Arial"/>
                <w:sz w:val="22"/>
                <w:szCs w:val="22"/>
              </w:rPr>
            </w:pPr>
            <w:r>
              <w:rPr>
                <w:rFonts w:ascii="Arial" w:hAnsi="Arial" w:cs="Arial"/>
                <w:sz w:val="22"/>
                <w:szCs w:val="22"/>
              </w:rPr>
              <w:t>KE4RS</w:t>
            </w:r>
          </w:p>
        </w:tc>
        <w:tc>
          <w:tcPr>
            <w:tcW w:w="810" w:type="dxa"/>
            <w:tcBorders>
              <w:top w:val="single" w:sz="4" w:space="0" w:color="000000"/>
              <w:left w:val="single" w:sz="8" w:space="0" w:color="000000"/>
              <w:bottom w:val="single" w:sz="8" w:space="0" w:color="000000"/>
              <w:right w:val="nil"/>
            </w:tcBorders>
            <w:hideMark/>
          </w:tcPr>
          <w:p w14:paraId="461E8C4B" w14:textId="77777777" w:rsidR="00EE17AF" w:rsidRDefault="00EE17AF">
            <w:pPr>
              <w:snapToGrid w:val="0"/>
              <w:jc w:val="center"/>
              <w:rPr>
                <w:rFonts w:ascii="Arial" w:hAnsi="Arial" w:cs="Arial"/>
                <w:sz w:val="22"/>
                <w:szCs w:val="22"/>
              </w:rPr>
            </w:pPr>
            <w:r>
              <w:rPr>
                <w:rFonts w:ascii="Arial" w:hAnsi="Arial" w:cs="Arial"/>
                <w:sz w:val="22"/>
                <w:szCs w:val="22"/>
              </w:rPr>
              <w:t>40</w:t>
            </w:r>
          </w:p>
        </w:tc>
        <w:tc>
          <w:tcPr>
            <w:tcW w:w="720" w:type="dxa"/>
            <w:tcBorders>
              <w:top w:val="single" w:sz="4" w:space="0" w:color="000000"/>
              <w:left w:val="single" w:sz="8" w:space="0" w:color="000000"/>
              <w:bottom w:val="single" w:sz="8" w:space="0" w:color="000000"/>
              <w:right w:val="nil"/>
            </w:tcBorders>
            <w:hideMark/>
          </w:tcPr>
          <w:p w14:paraId="1CF8E41A" w14:textId="77777777" w:rsidR="00EE17AF" w:rsidRDefault="00EE17AF">
            <w:pPr>
              <w:snapToGrid w:val="0"/>
              <w:jc w:val="center"/>
              <w:rPr>
                <w:rFonts w:ascii="Arial" w:hAnsi="Arial" w:cs="Arial"/>
                <w:sz w:val="22"/>
                <w:szCs w:val="22"/>
              </w:rPr>
            </w:pPr>
            <w:r>
              <w:rPr>
                <w:rFonts w:ascii="Arial" w:hAnsi="Arial" w:cs="Arial"/>
                <w:sz w:val="22"/>
                <w:szCs w:val="22"/>
              </w:rPr>
              <w:t>40</w:t>
            </w:r>
          </w:p>
        </w:tc>
        <w:tc>
          <w:tcPr>
            <w:tcW w:w="671" w:type="dxa"/>
            <w:tcBorders>
              <w:top w:val="single" w:sz="4" w:space="0" w:color="000000"/>
              <w:left w:val="single" w:sz="8" w:space="0" w:color="000000"/>
              <w:bottom w:val="single" w:sz="8" w:space="0" w:color="000000"/>
              <w:right w:val="nil"/>
            </w:tcBorders>
            <w:hideMark/>
          </w:tcPr>
          <w:p w14:paraId="13537E88" w14:textId="77777777" w:rsidR="00EE17AF" w:rsidRDefault="00EE17AF">
            <w:pPr>
              <w:snapToGrid w:val="0"/>
              <w:jc w:val="center"/>
              <w:rPr>
                <w:rFonts w:ascii="Arial" w:hAnsi="Arial" w:cs="Arial"/>
                <w:sz w:val="22"/>
                <w:szCs w:val="22"/>
              </w:rPr>
            </w:pPr>
            <w:r>
              <w:rPr>
                <w:rFonts w:ascii="Arial" w:hAnsi="Arial" w:cs="Arial"/>
                <w:sz w:val="22"/>
                <w:szCs w:val="22"/>
              </w:rPr>
              <w:t>10</w:t>
            </w:r>
          </w:p>
        </w:tc>
        <w:tc>
          <w:tcPr>
            <w:tcW w:w="969" w:type="dxa"/>
            <w:tcBorders>
              <w:top w:val="single" w:sz="4" w:space="0" w:color="000000"/>
              <w:left w:val="single" w:sz="8" w:space="0" w:color="000000"/>
              <w:bottom w:val="single" w:sz="8" w:space="0" w:color="000000"/>
              <w:right w:val="nil"/>
            </w:tcBorders>
            <w:hideMark/>
          </w:tcPr>
          <w:p w14:paraId="0529ED05" w14:textId="77777777" w:rsidR="00EE17AF" w:rsidRDefault="00EE17AF">
            <w:pPr>
              <w:snapToGrid w:val="0"/>
              <w:jc w:val="center"/>
              <w:rPr>
                <w:rFonts w:ascii="Arial" w:hAnsi="Arial" w:cs="Arial"/>
                <w:sz w:val="22"/>
                <w:szCs w:val="22"/>
              </w:rPr>
            </w:pPr>
            <w:r>
              <w:rPr>
                <w:rFonts w:ascii="Arial" w:hAnsi="Arial" w:cs="Arial"/>
                <w:sz w:val="22"/>
                <w:szCs w:val="22"/>
              </w:rPr>
              <w:t>75</w:t>
            </w:r>
          </w:p>
        </w:tc>
        <w:tc>
          <w:tcPr>
            <w:tcW w:w="741" w:type="dxa"/>
            <w:tcBorders>
              <w:top w:val="single" w:sz="4" w:space="0" w:color="000000"/>
              <w:left w:val="single" w:sz="8" w:space="0" w:color="000000"/>
              <w:bottom w:val="single" w:sz="8" w:space="0" w:color="000000"/>
              <w:right w:val="nil"/>
            </w:tcBorders>
            <w:hideMark/>
          </w:tcPr>
          <w:p w14:paraId="3476827A" w14:textId="77777777" w:rsidR="00EE17AF" w:rsidRDefault="00EE17AF">
            <w:pPr>
              <w:snapToGrid w:val="0"/>
              <w:jc w:val="center"/>
              <w:rPr>
                <w:rFonts w:ascii="Arial" w:hAnsi="Arial" w:cs="Arial"/>
                <w:sz w:val="22"/>
                <w:szCs w:val="22"/>
              </w:rPr>
            </w:pPr>
            <w:r>
              <w:rPr>
                <w:rFonts w:ascii="Arial" w:hAnsi="Arial" w:cs="Arial"/>
                <w:sz w:val="22"/>
                <w:szCs w:val="22"/>
              </w:rPr>
              <w:t>0</w:t>
            </w:r>
          </w:p>
        </w:tc>
        <w:tc>
          <w:tcPr>
            <w:tcW w:w="741" w:type="dxa"/>
            <w:tcBorders>
              <w:top w:val="single" w:sz="4" w:space="0" w:color="000000"/>
              <w:left w:val="single" w:sz="8" w:space="0" w:color="000000"/>
              <w:bottom w:val="single" w:sz="8" w:space="0" w:color="000000"/>
              <w:right w:val="nil"/>
            </w:tcBorders>
            <w:hideMark/>
          </w:tcPr>
          <w:p w14:paraId="41785BDC" w14:textId="77777777" w:rsidR="00EE17AF" w:rsidRDefault="00EE17AF">
            <w:pPr>
              <w:snapToGrid w:val="0"/>
              <w:jc w:val="center"/>
              <w:rPr>
                <w:rFonts w:ascii="Arial" w:hAnsi="Arial" w:cs="Arial"/>
                <w:sz w:val="22"/>
                <w:szCs w:val="22"/>
              </w:rPr>
            </w:pPr>
            <w:r>
              <w:rPr>
                <w:rFonts w:ascii="Arial" w:hAnsi="Arial" w:cs="Arial"/>
                <w:sz w:val="22"/>
                <w:szCs w:val="22"/>
              </w:rPr>
              <w:t>0</w:t>
            </w:r>
          </w:p>
        </w:tc>
        <w:tc>
          <w:tcPr>
            <w:tcW w:w="912" w:type="dxa"/>
            <w:tcBorders>
              <w:top w:val="single" w:sz="4" w:space="0" w:color="000000"/>
              <w:left w:val="single" w:sz="8" w:space="0" w:color="000000"/>
              <w:bottom w:val="single" w:sz="8" w:space="0" w:color="000000"/>
              <w:right w:val="nil"/>
            </w:tcBorders>
            <w:hideMark/>
          </w:tcPr>
          <w:p w14:paraId="4168E315" w14:textId="77777777" w:rsidR="00EE17AF" w:rsidRDefault="00EE17AF">
            <w:pPr>
              <w:snapToGrid w:val="0"/>
              <w:jc w:val="center"/>
              <w:rPr>
                <w:rFonts w:ascii="Arial" w:hAnsi="Arial" w:cs="Arial"/>
                <w:sz w:val="22"/>
                <w:szCs w:val="22"/>
              </w:rPr>
            </w:pPr>
            <w:r>
              <w:rPr>
                <w:rFonts w:ascii="Arial" w:hAnsi="Arial" w:cs="Arial"/>
                <w:sz w:val="22"/>
                <w:szCs w:val="22"/>
              </w:rPr>
              <w:t>TOTAL</w:t>
            </w:r>
          </w:p>
        </w:tc>
        <w:tc>
          <w:tcPr>
            <w:tcW w:w="736" w:type="dxa"/>
            <w:tcBorders>
              <w:top w:val="single" w:sz="4" w:space="0" w:color="000000"/>
              <w:left w:val="single" w:sz="8" w:space="0" w:color="000000"/>
              <w:bottom w:val="single" w:sz="8" w:space="0" w:color="000000"/>
              <w:right w:val="single" w:sz="8" w:space="0" w:color="000000"/>
            </w:tcBorders>
            <w:hideMark/>
          </w:tcPr>
          <w:p w14:paraId="6FDC8680" w14:textId="77777777" w:rsidR="00EE17AF" w:rsidRDefault="00EE17AF">
            <w:pPr>
              <w:snapToGrid w:val="0"/>
              <w:jc w:val="center"/>
              <w:rPr>
                <w:rFonts w:ascii="Arial" w:hAnsi="Arial" w:cs="Arial"/>
                <w:sz w:val="22"/>
                <w:szCs w:val="22"/>
              </w:rPr>
            </w:pPr>
            <w:r>
              <w:rPr>
                <w:rFonts w:ascii="Arial" w:hAnsi="Arial" w:cs="Arial"/>
                <w:sz w:val="22"/>
                <w:szCs w:val="22"/>
              </w:rPr>
              <w:t>165</w:t>
            </w:r>
          </w:p>
        </w:tc>
      </w:tr>
      <w:tr w:rsidR="00EE17AF" w14:paraId="7125FD4B" w14:textId="77777777" w:rsidTr="00EE17AF">
        <w:tc>
          <w:tcPr>
            <w:tcW w:w="1260" w:type="dxa"/>
            <w:tcBorders>
              <w:top w:val="single" w:sz="4" w:space="0" w:color="000000"/>
              <w:left w:val="single" w:sz="8" w:space="0" w:color="000000"/>
              <w:bottom w:val="single" w:sz="8" w:space="0" w:color="000000"/>
              <w:right w:val="nil"/>
            </w:tcBorders>
            <w:hideMark/>
          </w:tcPr>
          <w:p w14:paraId="57C8ADB2" w14:textId="77777777" w:rsidR="00EE17AF" w:rsidRDefault="00EE17AF">
            <w:pPr>
              <w:snapToGrid w:val="0"/>
              <w:jc w:val="center"/>
              <w:rPr>
                <w:rFonts w:ascii="Arial" w:hAnsi="Arial" w:cs="Arial"/>
                <w:sz w:val="22"/>
                <w:szCs w:val="22"/>
              </w:rPr>
            </w:pPr>
            <w:r>
              <w:rPr>
                <w:rFonts w:ascii="Arial" w:hAnsi="Arial" w:cs="Arial"/>
                <w:sz w:val="22"/>
                <w:szCs w:val="22"/>
              </w:rPr>
              <w:t>KD8UUB</w:t>
            </w:r>
          </w:p>
        </w:tc>
        <w:tc>
          <w:tcPr>
            <w:tcW w:w="810" w:type="dxa"/>
            <w:tcBorders>
              <w:top w:val="single" w:sz="4" w:space="0" w:color="000000"/>
              <w:left w:val="single" w:sz="8" w:space="0" w:color="000000"/>
              <w:bottom w:val="single" w:sz="8" w:space="0" w:color="000000"/>
              <w:right w:val="nil"/>
            </w:tcBorders>
            <w:hideMark/>
          </w:tcPr>
          <w:p w14:paraId="48BC5769" w14:textId="77777777" w:rsidR="00EE17AF" w:rsidRDefault="00EE17AF">
            <w:pPr>
              <w:snapToGrid w:val="0"/>
              <w:jc w:val="center"/>
              <w:rPr>
                <w:rFonts w:ascii="Arial" w:hAnsi="Arial" w:cs="Arial"/>
                <w:sz w:val="22"/>
                <w:szCs w:val="22"/>
              </w:rPr>
            </w:pPr>
            <w:r>
              <w:rPr>
                <w:rFonts w:ascii="Arial" w:hAnsi="Arial" w:cs="Arial"/>
                <w:sz w:val="22"/>
                <w:szCs w:val="22"/>
              </w:rPr>
              <w:t>40</w:t>
            </w:r>
          </w:p>
        </w:tc>
        <w:tc>
          <w:tcPr>
            <w:tcW w:w="720" w:type="dxa"/>
            <w:tcBorders>
              <w:top w:val="single" w:sz="4" w:space="0" w:color="000000"/>
              <w:left w:val="single" w:sz="8" w:space="0" w:color="000000"/>
              <w:bottom w:val="single" w:sz="8" w:space="0" w:color="000000"/>
              <w:right w:val="nil"/>
            </w:tcBorders>
            <w:hideMark/>
          </w:tcPr>
          <w:p w14:paraId="7C723780" w14:textId="77777777" w:rsidR="00EE17AF" w:rsidRDefault="00EE17AF">
            <w:pPr>
              <w:snapToGrid w:val="0"/>
              <w:jc w:val="center"/>
              <w:rPr>
                <w:rFonts w:ascii="Arial" w:hAnsi="Arial" w:cs="Arial"/>
                <w:sz w:val="22"/>
                <w:szCs w:val="22"/>
              </w:rPr>
            </w:pPr>
            <w:r>
              <w:rPr>
                <w:rFonts w:ascii="Arial" w:hAnsi="Arial" w:cs="Arial"/>
                <w:sz w:val="22"/>
                <w:szCs w:val="22"/>
              </w:rPr>
              <w:t>19</w:t>
            </w:r>
          </w:p>
        </w:tc>
        <w:tc>
          <w:tcPr>
            <w:tcW w:w="671" w:type="dxa"/>
            <w:tcBorders>
              <w:top w:val="single" w:sz="4" w:space="0" w:color="000000"/>
              <w:left w:val="single" w:sz="8" w:space="0" w:color="000000"/>
              <w:bottom w:val="single" w:sz="8" w:space="0" w:color="000000"/>
              <w:right w:val="nil"/>
            </w:tcBorders>
            <w:hideMark/>
          </w:tcPr>
          <w:p w14:paraId="44C819F8" w14:textId="77777777" w:rsidR="00EE17AF" w:rsidRDefault="00EE17AF">
            <w:pPr>
              <w:snapToGrid w:val="0"/>
              <w:jc w:val="center"/>
              <w:rPr>
                <w:rFonts w:ascii="Arial" w:hAnsi="Arial" w:cs="Arial"/>
                <w:sz w:val="22"/>
                <w:szCs w:val="22"/>
              </w:rPr>
            </w:pPr>
            <w:r>
              <w:rPr>
                <w:rFonts w:ascii="Arial" w:hAnsi="Arial" w:cs="Arial"/>
                <w:sz w:val="22"/>
                <w:szCs w:val="22"/>
              </w:rPr>
              <w:t>10</w:t>
            </w:r>
          </w:p>
        </w:tc>
        <w:tc>
          <w:tcPr>
            <w:tcW w:w="969" w:type="dxa"/>
            <w:tcBorders>
              <w:top w:val="single" w:sz="4" w:space="0" w:color="000000"/>
              <w:left w:val="single" w:sz="8" w:space="0" w:color="000000"/>
              <w:bottom w:val="single" w:sz="8" w:space="0" w:color="000000"/>
              <w:right w:val="nil"/>
            </w:tcBorders>
            <w:hideMark/>
          </w:tcPr>
          <w:p w14:paraId="4B990B4C" w14:textId="77777777" w:rsidR="00EE17AF" w:rsidRDefault="00EE17AF">
            <w:pPr>
              <w:snapToGrid w:val="0"/>
              <w:jc w:val="center"/>
              <w:rPr>
                <w:rFonts w:ascii="Arial" w:hAnsi="Arial" w:cs="Arial"/>
                <w:sz w:val="22"/>
                <w:szCs w:val="22"/>
              </w:rPr>
            </w:pPr>
            <w:r>
              <w:rPr>
                <w:rFonts w:ascii="Arial" w:hAnsi="Arial" w:cs="Arial"/>
                <w:sz w:val="22"/>
                <w:szCs w:val="22"/>
              </w:rPr>
              <w:t>95</w:t>
            </w:r>
          </w:p>
        </w:tc>
        <w:tc>
          <w:tcPr>
            <w:tcW w:w="741" w:type="dxa"/>
            <w:tcBorders>
              <w:top w:val="single" w:sz="4" w:space="0" w:color="000000"/>
              <w:left w:val="single" w:sz="8" w:space="0" w:color="000000"/>
              <w:bottom w:val="single" w:sz="8" w:space="0" w:color="000000"/>
              <w:right w:val="nil"/>
            </w:tcBorders>
            <w:hideMark/>
          </w:tcPr>
          <w:p w14:paraId="49533208" w14:textId="77777777" w:rsidR="00EE17AF" w:rsidRDefault="00EE17AF">
            <w:pPr>
              <w:snapToGrid w:val="0"/>
              <w:jc w:val="center"/>
              <w:rPr>
                <w:rFonts w:ascii="Arial" w:hAnsi="Arial" w:cs="Arial"/>
                <w:sz w:val="22"/>
                <w:szCs w:val="22"/>
              </w:rPr>
            </w:pPr>
            <w:r>
              <w:rPr>
                <w:rFonts w:ascii="Arial" w:hAnsi="Arial" w:cs="Arial"/>
                <w:sz w:val="22"/>
                <w:szCs w:val="22"/>
              </w:rPr>
              <w:t>0</w:t>
            </w:r>
          </w:p>
        </w:tc>
        <w:tc>
          <w:tcPr>
            <w:tcW w:w="741" w:type="dxa"/>
            <w:tcBorders>
              <w:top w:val="single" w:sz="4" w:space="0" w:color="000000"/>
              <w:left w:val="single" w:sz="8" w:space="0" w:color="000000"/>
              <w:bottom w:val="single" w:sz="8" w:space="0" w:color="000000"/>
              <w:right w:val="nil"/>
            </w:tcBorders>
            <w:hideMark/>
          </w:tcPr>
          <w:p w14:paraId="17B34B6E" w14:textId="77777777" w:rsidR="00EE17AF" w:rsidRDefault="00EE17AF">
            <w:pPr>
              <w:snapToGrid w:val="0"/>
              <w:jc w:val="center"/>
              <w:rPr>
                <w:rFonts w:ascii="Arial" w:hAnsi="Arial" w:cs="Arial"/>
                <w:sz w:val="22"/>
                <w:szCs w:val="22"/>
              </w:rPr>
            </w:pPr>
            <w:r>
              <w:rPr>
                <w:rFonts w:ascii="Arial" w:hAnsi="Arial" w:cs="Arial"/>
                <w:sz w:val="22"/>
                <w:szCs w:val="22"/>
              </w:rPr>
              <w:t>0</w:t>
            </w:r>
          </w:p>
        </w:tc>
        <w:tc>
          <w:tcPr>
            <w:tcW w:w="912" w:type="dxa"/>
            <w:tcBorders>
              <w:top w:val="single" w:sz="4" w:space="0" w:color="000000"/>
              <w:left w:val="single" w:sz="8" w:space="0" w:color="000000"/>
              <w:bottom w:val="single" w:sz="8" w:space="0" w:color="000000"/>
              <w:right w:val="nil"/>
            </w:tcBorders>
            <w:hideMark/>
          </w:tcPr>
          <w:p w14:paraId="54616B5D" w14:textId="77777777" w:rsidR="00EE17AF" w:rsidRDefault="00EE17AF">
            <w:pPr>
              <w:snapToGrid w:val="0"/>
              <w:jc w:val="center"/>
              <w:rPr>
                <w:rFonts w:ascii="Arial" w:hAnsi="Arial" w:cs="Arial"/>
                <w:sz w:val="22"/>
                <w:szCs w:val="22"/>
              </w:rPr>
            </w:pPr>
            <w:r>
              <w:rPr>
                <w:rFonts w:ascii="Arial" w:hAnsi="Arial" w:cs="Arial"/>
                <w:sz w:val="22"/>
                <w:szCs w:val="22"/>
              </w:rPr>
              <w:t>TOTAL</w:t>
            </w:r>
          </w:p>
        </w:tc>
        <w:tc>
          <w:tcPr>
            <w:tcW w:w="736" w:type="dxa"/>
            <w:tcBorders>
              <w:top w:val="single" w:sz="4" w:space="0" w:color="000000"/>
              <w:left w:val="single" w:sz="8" w:space="0" w:color="000000"/>
              <w:bottom w:val="single" w:sz="8" w:space="0" w:color="000000"/>
              <w:right w:val="single" w:sz="8" w:space="0" w:color="000000"/>
            </w:tcBorders>
            <w:hideMark/>
          </w:tcPr>
          <w:p w14:paraId="3860B5AA" w14:textId="77777777" w:rsidR="00EE17AF" w:rsidRDefault="00EE17AF">
            <w:pPr>
              <w:snapToGrid w:val="0"/>
              <w:jc w:val="center"/>
              <w:rPr>
                <w:rFonts w:ascii="Arial" w:hAnsi="Arial" w:cs="Arial"/>
                <w:sz w:val="22"/>
                <w:szCs w:val="22"/>
              </w:rPr>
            </w:pPr>
            <w:r>
              <w:rPr>
                <w:rFonts w:ascii="Arial" w:hAnsi="Arial" w:cs="Arial"/>
                <w:sz w:val="22"/>
                <w:szCs w:val="22"/>
              </w:rPr>
              <w:t>164</w:t>
            </w:r>
          </w:p>
        </w:tc>
      </w:tr>
      <w:tr w:rsidR="00EE17AF" w14:paraId="4FF627F5" w14:textId="77777777" w:rsidTr="00EE17AF">
        <w:tc>
          <w:tcPr>
            <w:tcW w:w="1260" w:type="dxa"/>
            <w:tcBorders>
              <w:top w:val="single" w:sz="4" w:space="0" w:color="000000"/>
              <w:left w:val="single" w:sz="8" w:space="0" w:color="000000"/>
              <w:bottom w:val="single" w:sz="8" w:space="0" w:color="000000"/>
              <w:right w:val="nil"/>
            </w:tcBorders>
            <w:hideMark/>
          </w:tcPr>
          <w:p w14:paraId="59730B79" w14:textId="77777777" w:rsidR="00EE17AF" w:rsidRDefault="00EE17AF">
            <w:pPr>
              <w:snapToGrid w:val="0"/>
              <w:jc w:val="center"/>
              <w:rPr>
                <w:rFonts w:ascii="Arial" w:hAnsi="Arial" w:cs="Arial"/>
                <w:sz w:val="22"/>
                <w:szCs w:val="22"/>
              </w:rPr>
            </w:pPr>
            <w:r>
              <w:rPr>
                <w:rFonts w:ascii="Arial" w:hAnsi="Arial" w:cs="Arial"/>
                <w:sz w:val="22"/>
                <w:szCs w:val="22"/>
              </w:rPr>
              <w:lastRenderedPageBreak/>
              <w:t>N8SY</w:t>
            </w:r>
          </w:p>
        </w:tc>
        <w:tc>
          <w:tcPr>
            <w:tcW w:w="810" w:type="dxa"/>
            <w:tcBorders>
              <w:top w:val="single" w:sz="4" w:space="0" w:color="000000"/>
              <w:left w:val="single" w:sz="8" w:space="0" w:color="000000"/>
              <w:bottom w:val="single" w:sz="8" w:space="0" w:color="000000"/>
              <w:right w:val="nil"/>
            </w:tcBorders>
            <w:hideMark/>
          </w:tcPr>
          <w:p w14:paraId="2D8C0A15" w14:textId="77777777" w:rsidR="00EE17AF" w:rsidRDefault="00EE17AF">
            <w:pPr>
              <w:snapToGrid w:val="0"/>
              <w:jc w:val="center"/>
              <w:rPr>
                <w:rFonts w:ascii="Arial" w:hAnsi="Arial" w:cs="Arial"/>
                <w:sz w:val="22"/>
                <w:szCs w:val="22"/>
              </w:rPr>
            </w:pPr>
            <w:r>
              <w:rPr>
                <w:rFonts w:ascii="Arial" w:hAnsi="Arial" w:cs="Arial"/>
                <w:sz w:val="22"/>
                <w:szCs w:val="22"/>
              </w:rPr>
              <w:t>40</w:t>
            </w:r>
          </w:p>
        </w:tc>
        <w:tc>
          <w:tcPr>
            <w:tcW w:w="720" w:type="dxa"/>
            <w:tcBorders>
              <w:top w:val="single" w:sz="4" w:space="0" w:color="000000"/>
              <w:left w:val="single" w:sz="8" w:space="0" w:color="000000"/>
              <w:bottom w:val="single" w:sz="8" w:space="0" w:color="000000"/>
              <w:right w:val="nil"/>
            </w:tcBorders>
            <w:hideMark/>
          </w:tcPr>
          <w:p w14:paraId="706B9B65" w14:textId="77777777" w:rsidR="00EE17AF" w:rsidRDefault="00EE17AF">
            <w:pPr>
              <w:snapToGrid w:val="0"/>
              <w:jc w:val="center"/>
              <w:rPr>
                <w:rFonts w:ascii="Arial" w:hAnsi="Arial" w:cs="Arial"/>
                <w:sz w:val="22"/>
                <w:szCs w:val="22"/>
              </w:rPr>
            </w:pPr>
            <w:r>
              <w:rPr>
                <w:rFonts w:ascii="Arial" w:hAnsi="Arial" w:cs="Arial"/>
                <w:sz w:val="22"/>
                <w:szCs w:val="22"/>
              </w:rPr>
              <w:t>5</w:t>
            </w:r>
          </w:p>
        </w:tc>
        <w:tc>
          <w:tcPr>
            <w:tcW w:w="671" w:type="dxa"/>
            <w:tcBorders>
              <w:top w:val="single" w:sz="4" w:space="0" w:color="000000"/>
              <w:left w:val="single" w:sz="8" w:space="0" w:color="000000"/>
              <w:bottom w:val="single" w:sz="8" w:space="0" w:color="000000"/>
              <w:right w:val="nil"/>
            </w:tcBorders>
            <w:hideMark/>
          </w:tcPr>
          <w:p w14:paraId="6B3574BD" w14:textId="77777777" w:rsidR="00EE17AF" w:rsidRDefault="00EE17AF">
            <w:pPr>
              <w:snapToGrid w:val="0"/>
              <w:jc w:val="center"/>
              <w:rPr>
                <w:rFonts w:ascii="Arial" w:hAnsi="Arial" w:cs="Arial"/>
                <w:sz w:val="22"/>
                <w:szCs w:val="22"/>
              </w:rPr>
            </w:pPr>
            <w:r>
              <w:rPr>
                <w:rFonts w:ascii="Arial" w:hAnsi="Arial" w:cs="Arial"/>
                <w:sz w:val="22"/>
                <w:szCs w:val="22"/>
              </w:rPr>
              <w:t>30</w:t>
            </w:r>
          </w:p>
        </w:tc>
        <w:tc>
          <w:tcPr>
            <w:tcW w:w="969" w:type="dxa"/>
            <w:tcBorders>
              <w:top w:val="single" w:sz="4" w:space="0" w:color="000000"/>
              <w:left w:val="single" w:sz="8" w:space="0" w:color="000000"/>
              <w:bottom w:val="single" w:sz="8" w:space="0" w:color="000000"/>
              <w:right w:val="nil"/>
            </w:tcBorders>
            <w:hideMark/>
          </w:tcPr>
          <w:p w14:paraId="7CCC6B05" w14:textId="77777777" w:rsidR="00EE17AF" w:rsidRDefault="00EE17AF">
            <w:pPr>
              <w:snapToGrid w:val="0"/>
              <w:jc w:val="center"/>
              <w:rPr>
                <w:rFonts w:ascii="Arial" w:hAnsi="Arial" w:cs="Arial"/>
                <w:sz w:val="22"/>
                <w:szCs w:val="22"/>
              </w:rPr>
            </w:pPr>
            <w:r>
              <w:rPr>
                <w:rFonts w:ascii="Arial" w:hAnsi="Arial" w:cs="Arial"/>
                <w:sz w:val="22"/>
                <w:szCs w:val="22"/>
              </w:rPr>
              <w:t>20</w:t>
            </w:r>
          </w:p>
        </w:tc>
        <w:tc>
          <w:tcPr>
            <w:tcW w:w="741" w:type="dxa"/>
            <w:tcBorders>
              <w:top w:val="single" w:sz="4" w:space="0" w:color="000000"/>
              <w:left w:val="single" w:sz="8" w:space="0" w:color="000000"/>
              <w:bottom w:val="single" w:sz="8" w:space="0" w:color="000000"/>
              <w:right w:val="nil"/>
            </w:tcBorders>
            <w:hideMark/>
          </w:tcPr>
          <w:p w14:paraId="4932A277" w14:textId="77777777" w:rsidR="00EE17AF" w:rsidRDefault="00EE17AF">
            <w:pPr>
              <w:snapToGrid w:val="0"/>
              <w:jc w:val="center"/>
              <w:rPr>
                <w:rFonts w:ascii="Arial" w:hAnsi="Arial" w:cs="Arial"/>
                <w:sz w:val="22"/>
                <w:szCs w:val="22"/>
              </w:rPr>
            </w:pPr>
            <w:r>
              <w:rPr>
                <w:rFonts w:ascii="Arial" w:hAnsi="Arial" w:cs="Arial"/>
                <w:sz w:val="22"/>
                <w:szCs w:val="22"/>
              </w:rPr>
              <w:t>0</w:t>
            </w:r>
          </w:p>
        </w:tc>
        <w:tc>
          <w:tcPr>
            <w:tcW w:w="741" w:type="dxa"/>
            <w:tcBorders>
              <w:top w:val="single" w:sz="4" w:space="0" w:color="000000"/>
              <w:left w:val="single" w:sz="8" w:space="0" w:color="000000"/>
              <w:bottom w:val="single" w:sz="8" w:space="0" w:color="000000"/>
              <w:right w:val="nil"/>
            </w:tcBorders>
            <w:hideMark/>
          </w:tcPr>
          <w:p w14:paraId="368F8E9D" w14:textId="77777777" w:rsidR="00EE17AF" w:rsidRDefault="00EE17AF">
            <w:pPr>
              <w:snapToGrid w:val="0"/>
              <w:jc w:val="center"/>
              <w:rPr>
                <w:rFonts w:ascii="Arial" w:hAnsi="Arial" w:cs="Arial"/>
                <w:sz w:val="22"/>
                <w:szCs w:val="22"/>
              </w:rPr>
            </w:pPr>
            <w:r>
              <w:rPr>
                <w:rFonts w:ascii="Arial" w:hAnsi="Arial" w:cs="Arial"/>
                <w:sz w:val="22"/>
                <w:szCs w:val="22"/>
              </w:rPr>
              <w:t>60</w:t>
            </w:r>
          </w:p>
        </w:tc>
        <w:tc>
          <w:tcPr>
            <w:tcW w:w="912" w:type="dxa"/>
            <w:tcBorders>
              <w:top w:val="single" w:sz="4" w:space="0" w:color="000000"/>
              <w:left w:val="single" w:sz="8" w:space="0" w:color="000000"/>
              <w:bottom w:val="single" w:sz="8" w:space="0" w:color="000000"/>
              <w:right w:val="nil"/>
            </w:tcBorders>
            <w:hideMark/>
          </w:tcPr>
          <w:p w14:paraId="3C5EFFA4" w14:textId="77777777" w:rsidR="00EE17AF" w:rsidRDefault="00EE17AF">
            <w:pPr>
              <w:snapToGrid w:val="0"/>
              <w:jc w:val="center"/>
              <w:rPr>
                <w:rFonts w:ascii="Arial" w:hAnsi="Arial" w:cs="Arial"/>
                <w:sz w:val="22"/>
                <w:szCs w:val="22"/>
              </w:rPr>
            </w:pPr>
            <w:r>
              <w:rPr>
                <w:rFonts w:ascii="Arial" w:hAnsi="Arial" w:cs="Arial"/>
                <w:sz w:val="22"/>
                <w:szCs w:val="22"/>
              </w:rPr>
              <w:t>TOTAL</w:t>
            </w:r>
          </w:p>
        </w:tc>
        <w:tc>
          <w:tcPr>
            <w:tcW w:w="736" w:type="dxa"/>
            <w:tcBorders>
              <w:top w:val="single" w:sz="4" w:space="0" w:color="000000"/>
              <w:left w:val="single" w:sz="8" w:space="0" w:color="000000"/>
              <w:bottom w:val="single" w:sz="8" w:space="0" w:color="000000"/>
              <w:right w:val="single" w:sz="8" w:space="0" w:color="000000"/>
            </w:tcBorders>
            <w:hideMark/>
          </w:tcPr>
          <w:p w14:paraId="238211EB" w14:textId="77777777" w:rsidR="00EE17AF" w:rsidRDefault="00EE17AF">
            <w:pPr>
              <w:snapToGrid w:val="0"/>
              <w:jc w:val="center"/>
              <w:rPr>
                <w:rFonts w:ascii="Arial" w:hAnsi="Arial" w:cs="Arial"/>
                <w:sz w:val="22"/>
                <w:szCs w:val="22"/>
              </w:rPr>
            </w:pPr>
            <w:r>
              <w:rPr>
                <w:rFonts w:ascii="Arial" w:hAnsi="Arial" w:cs="Arial"/>
                <w:sz w:val="22"/>
                <w:szCs w:val="22"/>
              </w:rPr>
              <w:t>155</w:t>
            </w:r>
          </w:p>
        </w:tc>
      </w:tr>
      <w:tr w:rsidR="00EE17AF" w14:paraId="70428E50" w14:textId="77777777" w:rsidTr="00EE17AF">
        <w:tc>
          <w:tcPr>
            <w:tcW w:w="1260" w:type="dxa"/>
            <w:tcBorders>
              <w:top w:val="single" w:sz="4" w:space="0" w:color="000000"/>
              <w:left w:val="single" w:sz="8" w:space="0" w:color="000000"/>
              <w:bottom w:val="single" w:sz="8" w:space="0" w:color="000000"/>
              <w:right w:val="nil"/>
            </w:tcBorders>
            <w:hideMark/>
          </w:tcPr>
          <w:p w14:paraId="3167B5B3" w14:textId="77777777" w:rsidR="00EE17AF" w:rsidRDefault="00EE17AF">
            <w:pPr>
              <w:snapToGrid w:val="0"/>
              <w:jc w:val="center"/>
              <w:rPr>
                <w:rFonts w:ascii="Arial" w:hAnsi="Arial" w:cs="Arial"/>
                <w:sz w:val="22"/>
                <w:szCs w:val="22"/>
              </w:rPr>
            </w:pPr>
            <w:r>
              <w:rPr>
                <w:rFonts w:ascii="Arial" w:hAnsi="Arial" w:cs="Arial"/>
                <w:sz w:val="22"/>
                <w:szCs w:val="22"/>
              </w:rPr>
              <w:t>W8DJG</w:t>
            </w:r>
          </w:p>
        </w:tc>
        <w:tc>
          <w:tcPr>
            <w:tcW w:w="810" w:type="dxa"/>
            <w:tcBorders>
              <w:top w:val="single" w:sz="4" w:space="0" w:color="000000"/>
              <w:left w:val="single" w:sz="8" w:space="0" w:color="000000"/>
              <w:bottom w:val="single" w:sz="8" w:space="0" w:color="000000"/>
              <w:right w:val="nil"/>
            </w:tcBorders>
            <w:hideMark/>
          </w:tcPr>
          <w:p w14:paraId="72B269BE" w14:textId="77777777" w:rsidR="00EE17AF" w:rsidRDefault="00EE17AF">
            <w:pPr>
              <w:snapToGrid w:val="0"/>
              <w:jc w:val="center"/>
              <w:rPr>
                <w:rFonts w:ascii="Arial" w:hAnsi="Arial" w:cs="Arial"/>
                <w:sz w:val="22"/>
                <w:szCs w:val="22"/>
              </w:rPr>
            </w:pPr>
            <w:r>
              <w:rPr>
                <w:rFonts w:ascii="Arial" w:hAnsi="Arial" w:cs="Arial"/>
                <w:sz w:val="22"/>
                <w:szCs w:val="22"/>
              </w:rPr>
              <w:t>40</w:t>
            </w:r>
          </w:p>
        </w:tc>
        <w:tc>
          <w:tcPr>
            <w:tcW w:w="720" w:type="dxa"/>
            <w:tcBorders>
              <w:top w:val="single" w:sz="4" w:space="0" w:color="000000"/>
              <w:left w:val="single" w:sz="8" w:space="0" w:color="000000"/>
              <w:bottom w:val="single" w:sz="8" w:space="0" w:color="000000"/>
              <w:right w:val="nil"/>
            </w:tcBorders>
            <w:hideMark/>
          </w:tcPr>
          <w:p w14:paraId="418F966F" w14:textId="77777777" w:rsidR="00EE17AF" w:rsidRDefault="00EE17AF">
            <w:pPr>
              <w:snapToGrid w:val="0"/>
              <w:jc w:val="center"/>
              <w:rPr>
                <w:rFonts w:ascii="Arial" w:hAnsi="Arial" w:cs="Arial"/>
                <w:sz w:val="22"/>
                <w:szCs w:val="22"/>
              </w:rPr>
            </w:pPr>
            <w:r>
              <w:rPr>
                <w:rFonts w:ascii="Arial" w:hAnsi="Arial" w:cs="Arial"/>
                <w:sz w:val="22"/>
                <w:szCs w:val="22"/>
              </w:rPr>
              <w:t>40</w:t>
            </w:r>
          </w:p>
        </w:tc>
        <w:tc>
          <w:tcPr>
            <w:tcW w:w="671" w:type="dxa"/>
            <w:tcBorders>
              <w:top w:val="single" w:sz="4" w:space="0" w:color="000000"/>
              <w:left w:val="single" w:sz="8" w:space="0" w:color="000000"/>
              <w:bottom w:val="single" w:sz="8" w:space="0" w:color="000000"/>
              <w:right w:val="nil"/>
            </w:tcBorders>
            <w:hideMark/>
          </w:tcPr>
          <w:p w14:paraId="3C8AF644" w14:textId="77777777" w:rsidR="00EE17AF" w:rsidRDefault="00EE17AF">
            <w:pPr>
              <w:snapToGrid w:val="0"/>
              <w:jc w:val="center"/>
              <w:rPr>
                <w:rFonts w:ascii="Arial" w:hAnsi="Arial" w:cs="Arial"/>
                <w:sz w:val="22"/>
                <w:szCs w:val="22"/>
              </w:rPr>
            </w:pPr>
            <w:r>
              <w:rPr>
                <w:rFonts w:ascii="Arial" w:hAnsi="Arial" w:cs="Arial"/>
                <w:sz w:val="22"/>
                <w:szCs w:val="22"/>
              </w:rPr>
              <w:t>20</w:t>
            </w:r>
          </w:p>
        </w:tc>
        <w:tc>
          <w:tcPr>
            <w:tcW w:w="969" w:type="dxa"/>
            <w:tcBorders>
              <w:top w:val="single" w:sz="4" w:space="0" w:color="000000"/>
              <w:left w:val="single" w:sz="8" w:space="0" w:color="000000"/>
              <w:bottom w:val="single" w:sz="8" w:space="0" w:color="000000"/>
              <w:right w:val="nil"/>
            </w:tcBorders>
            <w:hideMark/>
          </w:tcPr>
          <w:p w14:paraId="3A1675A8" w14:textId="77777777" w:rsidR="00EE17AF" w:rsidRDefault="00EE17AF">
            <w:pPr>
              <w:snapToGrid w:val="0"/>
              <w:jc w:val="center"/>
              <w:rPr>
                <w:rFonts w:ascii="Arial" w:hAnsi="Arial" w:cs="Arial"/>
                <w:sz w:val="22"/>
                <w:szCs w:val="22"/>
              </w:rPr>
            </w:pPr>
            <w:r>
              <w:rPr>
                <w:rFonts w:ascii="Arial" w:hAnsi="Arial" w:cs="Arial"/>
                <w:sz w:val="22"/>
                <w:szCs w:val="22"/>
              </w:rPr>
              <w:t>25</w:t>
            </w:r>
          </w:p>
        </w:tc>
        <w:tc>
          <w:tcPr>
            <w:tcW w:w="741" w:type="dxa"/>
            <w:tcBorders>
              <w:top w:val="single" w:sz="4" w:space="0" w:color="000000"/>
              <w:left w:val="single" w:sz="8" w:space="0" w:color="000000"/>
              <w:bottom w:val="single" w:sz="8" w:space="0" w:color="000000"/>
              <w:right w:val="nil"/>
            </w:tcBorders>
            <w:hideMark/>
          </w:tcPr>
          <w:p w14:paraId="0AAC778A" w14:textId="77777777" w:rsidR="00EE17AF" w:rsidRDefault="00EE17AF">
            <w:pPr>
              <w:snapToGrid w:val="0"/>
              <w:jc w:val="center"/>
              <w:rPr>
                <w:rFonts w:ascii="Arial" w:hAnsi="Arial" w:cs="Arial"/>
                <w:sz w:val="22"/>
                <w:szCs w:val="22"/>
              </w:rPr>
            </w:pPr>
            <w:r>
              <w:rPr>
                <w:rFonts w:ascii="Arial" w:hAnsi="Arial" w:cs="Arial"/>
                <w:sz w:val="22"/>
                <w:szCs w:val="22"/>
              </w:rPr>
              <w:t>0</w:t>
            </w:r>
          </w:p>
        </w:tc>
        <w:tc>
          <w:tcPr>
            <w:tcW w:w="741" w:type="dxa"/>
            <w:tcBorders>
              <w:top w:val="single" w:sz="4" w:space="0" w:color="000000"/>
              <w:left w:val="single" w:sz="8" w:space="0" w:color="000000"/>
              <w:bottom w:val="single" w:sz="8" w:space="0" w:color="000000"/>
              <w:right w:val="nil"/>
            </w:tcBorders>
            <w:hideMark/>
          </w:tcPr>
          <w:p w14:paraId="1572A3E1" w14:textId="77777777" w:rsidR="00EE17AF" w:rsidRDefault="00EE17AF">
            <w:pPr>
              <w:snapToGrid w:val="0"/>
              <w:jc w:val="center"/>
              <w:rPr>
                <w:rFonts w:ascii="Arial" w:hAnsi="Arial" w:cs="Arial"/>
                <w:sz w:val="22"/>
                <w:szCs w:val="22"/>
              </w:rPr>
            </w:pPr>
            <w:r>
              <w:rPr>
                <w:rFonts w:ascii="Arial" w:hAnsi="Arial" w:cs="Arial"/>
                <w:sz w:val="22"/>
                <w:szCs w:val="22"/>
              </w:rPr>
              <w:t>20</w:t>
            </w:r>
          </w:p>
        </w:tc>
        <w:tc>
          <w:tcPr>
            <w:tcW w:w="912" w:type="dxa"/>
            <w:tcBorders>
              <w:top w:val="single" w:sz="4" w:space="0" w:color="000000"/>
              <w:left w:val="single" w:sz="8" w:space="0" w:color="000000"/>
              <w:bottom w:val="single" w:sz="8" w:space="0" w:color="000000"/>
              <w:right w:val="nil"/>
            </w:tcBorders>
            <w:hideMark/>
          </w:tcPr>
          <w:p w14:paraId="6A05B1CC" w14:textId="77777777" w:rsidR="00EE17AF" w:rsidRDefault="00EE17AF">
            <w:pPr>
              <w:snapToGrid w:val="0"/>
              <w:jc w:val="center"/>
              <w:rPr>
                <w:rFonts w:ascii="Arial" w:hAnsi="Arial" w:cs="Arial"/>
                <w:sz w:val="22"/>
                <w:szCs w:val="22"/>
              </w:rPr>
            </w:pPr>
            <w:r>
              <w:rPr>
                <w:rFonts w:ascii="Arial" w:hAnsi="Arial" w:cs="Arial"/>
                <w:sz w:val="22"/>
                <w:szCs w:val="22"/>
              </w:rPr>
              <w:t>TOTAL</w:t>
            </w:r>
          </w:p>
        </w:tc>
        <w:tc>
          <w:tcPr>
            <w:tcW w:w="736" w:type="dxa"/>
            <w:tcBorders>
              <w:top w:val="single" w:sz="4" w:space="0" w:color="000000"/>
              <w:left w:val="single" w:sz="8" w:space="0" w:color="000000"/>
              <w:bottom w:val="single" w:sz="8" w:space="0" w:color="000000"/>
              <w:right w:val="single" w:sz="8" w:space="0" w:color="000000"/>
            </w:tcBorders>
            <w:hideMark/>
          </w:tcPr>
          <w:p w14:paraId="7782CEC0" w14:textId="77777777" w:rsidR="00EE17AF" w:rsidRDefault="00EE17AF">
            <w:pPr>
              <w:snapToGrid w:val="0"/>
              <w:jc w:val="center"/>
              <w:rPr>
                <w:rFonts w:ascii="Arial" w:hAnsi="Arial" w:cs="Arial"/>
                <w:sz w:val="22"/>
                <w:szCs w:val="22"/>
              </w:rPr>
            </w:pPr>
            <w:r>
              <w:rPr>
                <w:rFonts w:ascii="Arial" w:hAnsi="Arial" w:cs="Arial"/>
                <w:sz w:val="22"/>
                <w:szCs w:val="22"/>
              </w:rPr>
              <w:t>145</w:t>
            </w:r>
          </w:p>
        </w:tc>
      </w:tr>
      <w:tr w:rsidR="00EE17AF" w14:paraId="04954939" w14:textId="77777777" w:rsidTr="00EE17AF">
        <w:tc>
          <w:tcPr>
            <w:tcW w:w="1260" w:type="dxa"/>
            <w:tcBorders>
              <w:top w:val="single" w:sz="4" w:space="0" w:color="000000"/>
              <w:left w:val="single" w:sz="8" w:space="0" w:color="000000"/>
              <w:bottom w:val="single" w:sz="8" w:space="0" w:color="000000"/>
              <w:right w:val="nil"/>
            </w:tcBorders>
            <w:hideMark/>
          </w:tcPr>
          <w:p w14:paraId="445A88ED" w14:textId="77777777" w:rsidR="00EE17AF" w:rsidRDefault="00EE17AF">
            <w:pPr>
              <w:snapToGrid w:val="0"/>
              <w:jc w:val="center"/>
              <w:rPr>
                <w:rFonts w:ascii="Arial" w:hAnsi="Arial" w:cs="Arial"/>
                <w:sz w:val="22"/>
                <w:szCs w:val="22"/>
              </w:rPr>
            </w:pPr>
            <w:r>
              <w:rPr>
                <w:rFonts w:ascii="Arial" w:hAnsi="Arial" w:cs="Arial"/>
                <w:sz w:val="22"/>
                <w:szCs w:val="22"/>
              </w:rPr>
              <w:t>K8MDA</w:t>
            </w:r>
          </w:p>
        </w:tc>
        <w:tc>
          <w:tcPr>
            <w:tcW w:w="810" w:type="dxa"/>
            <w:tcBorders>
              <w:top w:val="single" w:sz="4" w:space="0" w:color="000000"/>
              <w:left w:val="single" w:sz="8" w:space="0" w:color="000000"/>
              <w:bottom w:val="single" w:sz="8" w:space="0" w:color="000000"/>
              <w:right w:val="nil"/>
            </w:tcBorders>
            <w:hideMark/>
          </w:tcPr>
          <w:p w14:paraId="6043BB4C" w14:textId="77777777" w:rsidR="00EE17AF" w:rsidRDefault="00EE17AF">
            <w:pPr>
              <w:snapToGrid w:val="0"/>
              <w:jc w:val="center"/>
              <w:rPr>
                <w:rFonts w:ascii="Arial" w:hAnsi="Arial" w:cs="Arial"/>
                <w:sz w:val="22"/>
                <w:szCs w:val="22"/>
              </w:rPr>
            </w:pPr>
            <w:r>
              <w:rPr>
                <w:rFonts w:ascii="Arial" w:hAnsi="Arial" w:cs="Arial"/>
                <w:sz w:val="22"/>
                <w:szCs w:val="22"/>
              </w:rPr>
              <w:t>40</w:t>
            </w:r>
          </w:p>
        </w:tc>
        <w:tc>
          <w:tcPr>
            <w:tcW w:w="720" w:type="dxa"/>
            <w:tcBorders>
              <w:top w:val="single" w:sz="4" w:space="0" w:color="000000"/>
              <w:left w:val="single" w:sz="8" w:space="0" w:color="000000"/>
              <w:bottom w:val="single" w:sz="8" w:space="0" w:color="000000"/>
              <w:right w:val="nil"/>
            </w:tcBorders>
            <w:hideMark/>
          </w:tcPr>
          <w:p w14:paraId="21752C3A" w14:textId="77777777" w:rsidR="00EE17AF" w:rsidRDefault="00EE17AF">
            <w:pPr>
              <w:snapToGrid w:val="0"/>
              <w:jc w:val="center"/>
              <w:rPr>
                <w:rFonts w:ascii="Arial" w:hAnsi="Arial" w:cs="Arial"/>
                <w:sz w:val="22"/>
                <w:szCs w:val="22"/>
              </w:rPr>
            </w:pPr>
            <w:r>
              <w:rPr>
                <w:rFonts w:ascii="Arial" w:hAnsi="Arial" w:cs="Arial"/>
                <w:sz w:val="22"/>
                <w:szCs w:val="22"/>
              </w:rPr>
              <w:t>40</w:t>
            </w:r>
          </w:p>
        </w:tc>
        <w:tc>
          <w:tcPr>
            <w:tcW w:w="671" w:type="dxa"/>
            <w:tcBorders>
              <w:top w:val="single" w:sz="4" w:space="0" w:color="000000"/>
              <w:left w:val="single" w:sz="8" w:space="0" w:color="000000"/>
              <w:bottom w:val="single" w:sz="8" w:space="0" w:color="000000"/>
              <w:right w:val="nil"/>
            </w:tcBorders>
            <w:hideMark/>
          </w:tcPr>
          <w:p w14:paraId="272E69D7" w14:textId="77777777" w:rsidR="00EE17AF" w:rsidRDefault="00EE17AF">
            <w:pPr>
              <w:snapToGrid w:val="0"/>
              <w:jc w:val="center"/>
              <w:rPr>
                <w:rFonts w:ascii="Arial" w:hAnsi="Arial" w:cs="Arial"/>
                <w:sz w:val="22"/>
                <w:szCs w:val="22"/>
              </w:rPr>
            </w:pPr>
            <w:r>
              <w:rPr>
                <w:rFonts w:ascii="Arial" w:hAnsi="Arial" w:cs="Arial"/>
                <w:sz w:val="22"/>
                <w:szCs w:val="22"/>
              </w:rPr>
              <w:t>30</w:t>
            </w:r>
          </w:p>
        </w:tc>
        <w:tc>
          <w:tcPr>
            <w:tcW w:w="969" w:type="dxa"/>
            <w:tcBorders>
              <w:top w:val="single" w:sz="4" w:space="0" w:color="000000"/>
              <w:left w:val="single" w:sz="8" w:space="0" w:color="000000"/>
              <w:bottom w:val="single" w:sz="8" w:space="0" w:color="000000"/>
              <w:right w:val="nil"/>
            </w:tcBorders>
            <w:hideMark/>
          </w:tcPr>
          <w:p w14:paraId="3A9F1C7F" w14:textId="77777777" w:rsidR="00EE17AF" w:rsidRDefault="00EE17AF">
            <w:pPr>
              <w:snapToGrid w:val="0"/>
              <w:jc w:val="center"/>
              <w:rPr>
                <w:rFonts w:ascii="Arial" w:hAnsi="Arial" w:cs="Arial"/>
                <w:sz w:val="22"/>
                <w:szCs w:val="22"/>
              </w:rPr>
            </w:pPr>
            <w:r>
              <w:rPr>
                <w:rFonts w:ascii="Arial" w:hAnsi="Arial" w:cs="Arial"/>
                <w:sz w:val="22"/>
                <w:szCs w:val="22"/>
              </w:rPr>
              <w:t>0</w:t>
            </w:r>
          </w:p>
        </w:tc>
        <w:tc>
          <w:tcPr>
            <w:tcW w:w="741" w:type="dxa"/>
            <w:tcBorders>
              <w:top w:val="single" w:sz="4" w:space="0" w:color="000000"/>
              <w:left w:val="single" w:sz="8" w:space="0" w:color="000000"/>
              <w:bottom w:val="single" w:sz="8" w:space="0" w:color="000000"/>
              <w:right w:val="nil"/>
            </w:tcBorders>
            <w:hideMark/>
          </w:tcPr>
          <w:p w14:paraId="0515013E" w14:textId="77777777" w:rsidR="00EE17AF" w:rsidRDefault="00EE17AF">
            <w:pPr>
              <w:snapToGrid w:val="0"/>
              <w:jc w:val="center"/>
              <w:rPr>
                <w:rFonts w:ascii="Arial" w:hAnsi="Arial" w:cs="Arial"/>
                <w:sz w:val="22"/>
                <w:szCs w:val="22"/>
              </w:rPr>
            </w:pPr>
            <w:r>
              <w:rPr>
                <w:rFonts w:ascii="Arial" w:hAnsi="Arial" w:cs="Arial"/>
                <w:sz w:val="22"/>
                <w:szCs w:val="22"/>
              </w:rPr>
              <w:t>0</w:t>
            </w:r>
          </w:p>
        </w:tc>
        <w:tc>
          <w:tcPr>
            <w:tcW w:w="741" w:type="dxa"/>
            <w:tcBorders>
              <w:top w:val="single" w:sz="4" w:space="0" w:color="000000"/>
              <w:left w:val="single" w:sz="8" w:space="0" w:color="000000"/>
              <w:bottom w:val="single" w:sz="8" w:space="0" w:color="000000"/>
              <w:right w:val="nil"/>
            </w:tcBorders>
            <w:hideMark/>
          </w:tcPr>
          <w:p w14:paraId="11DD577B" w14:textId="77777777" w:rsidR="00EE17AF" w:rsidRDefault="00EE17AF">
            <w:pPr>
              <w:snapToGrid w:val="0"/>
              <w:jc w:val="center"/>
              <w:rPr>
                <w:rFonts w:ascii="Arial" w:hAnsi="Arial" w:cs="Arial"/>
                <w:sz w:val="22"/>
                <w:szCs w:val="22"/>
              </w:rPr>
            </w:pPr>
            <w:r>
              <w:rPr>
                <w:rFonts w:ascii="Arial" w:hAnsi="Arial" w:cs="Arial"/>
                <w:sz w:val="22"/>
                <w:szCs w:val="22"/>
              </w:rPr>
              <w:t>20</w:t>
            </w:r>
          </w:p>
        </w:tc>
        <w:tc>
          <w:tcPr>
            <w:tcW w:w="912" w:type="dxa"/>
            <w:tcBorders>
              <w:top w:val="single" w:sz="4" w:space="0" w:color="000000"/>
              <w:left w:val="single" w:sz="8" w:space="0" w:color="000000"/>
              <w:bottom w:val="single" w:sz="8" w:space="0" w:color="000000"/>
              <w:right w:val="nil"/>
            </w:tcBorders>
            <w:hideMark/>
          </w:tcPr>
          <w:p w14:paraId="7371C6BF" w14:textId="77777777" w:rsidR="00EE17AF" w:rsidRDefault="00EE17AF">
            <w:pPr>
              <w:snapToGrid w:val="0"/>
              <w:jc w:val="center"/>
              <w:rPr>
                <w:rFonts w:ascii="Arial" w:hAnsi="Arial" w:cs="Arial"/>
                <w:sz w:val="22"/>
                <w:szCs w:val="22"/>
              </w:rPr>
            </w:pPr>
            <w:r>
              <w:rPr>
                <w:rFonts w:ascii="Arial" w:hAnsi="Arial" w:cs="Arial"/>
                <w:sz w:val="22"/>
                <w:szCs w:val="22"/>
              </w:rPr>
              <w:t>TOTAL</w:t>
            </w:r>
          </w:p>
        </w:tc>
        <w:tc>
          <w:tcPr>
            <w:tcW w:w="736" w:type="dxa"/>
            <w:tcBorders>
              <w:top w:val="single" w:sz="4" w:space="0" w:color="000000"/>
              <w:left w:val="single" w:sz="8" w:space="0" w:color="000000"/>
              <w:bottom w:val="single" w:sz="8" w:space="0" w:color="000000"/>
              <w:right w:val="single" w:sz="8" w:space="0" w:color="000000"/>
            </w:tcBorders>
            <w:hideMark/>
          </w:tcPr>
          <w:p w14:paraId="6EE28F03" w14:textId="77777777" w:rsidR="00EE17AF" w:rsidRDefault="00EE17AF">
            <w:pPr>
              <w:snapToGrid w:val="0"/>
              <w:jc w:val="center"/>
              <w:rPr>
                <w:rFonts w:ascii="Arial" w:hAnsi="Arial" w:cs="Arial"/>
                <w:sz w:val="22"/>
                <w:szCs w:val="22"/>
              </w:rPr>
            </w:pPr>
            <w:r>
              <w:rPr>
                <w:rFonts w:ascii="Arial" w:hAnsi="Arial" w:cs="Arial"/>
                <w:sz w:val="22"/>
                <w:szCs w:val="22"/>
              </w:rPr>
              <w:t>130</w:t>
            </w:r>
          </w:p>
        </w:tc>
      </w:tr>
      <w:tr w:rsidR="00EE17AF" w14:paraId="37B3B09D" w14:textId="77777777" w:rsidTr="00EE17AF">
        <w:tc>
          <w:tcPr>
            <w:tcW w:w="1260" w:type="dxa"/>
            <w:tcBorders>
              <w:top w:val="single" w:sz="4" w:space="0" w:color="000000"/>
              <w:left w:val="single" w:sz="8" w:space="0" w:color="000000"/>
              <w:bottom w:val="single" w:sz="8" w:space="0" w:color="000000"/>
              <w:right w:val="nil"/>
            </w:tcBorders>
            <w:hideMark/>
          </w:tcPr>
          <w:p w14:paraId="6E26CF2B" w14:textId="77777777" w:rsidR="00EE17AF" w:rsidRDefault="00EE17AF">
            <w:pPr>
              <w:snapToGrid w:val="0"/>
              <w:jc w:val="center"/>
              <w:rPr>
                <w:rFonts w:ascii="Arial" w:hAnsi="Arial" w:cs="Arial"/>
                <w:sz w:val="22"/>
                <w:szCs w:val="22"/>
              </w:rPr>
            </w:pPr>
            <w:r>
              <w:rPr>
                <w:rFonts w:ascii="Arial" w:hAnsi="Arial" w:cs="Arial"/>
                <w:sz w:val="22"/>
                <w:szCs w:val="22"/>
              </w:rPr>
              <w:t>AC8RV</w:t>
            </w:r>
          </w:p>
        </w:tc>
        <w:tc>
          <w:tcPr>
            <w:tcW w:w="810" w:type="dxa"/>
            <w:tcBorders>
              <w:top w:val="single" w:sz="4" w:space="0" w:color="000000"/>
              <w:left w:val="single" w:sz="8" w:space="0" w:color="000000"/>
              <w:bottom w:val="single" w:sz="8" w:space="0" w:color="000000"/>
              <w:right w:val="nil"/>
            </w:tcBorders>
            <w:hideMark/>
          </w:tcPr>
          <w:p w14:paraId="61E69F0D" w14:textId="77777777" w:rsidR="00EE17AF" w:rsidRDefault="00EE17AF">
            <w:pPr>
              <w:snapToGrid w:val="0"/>
              <w:jc w:val="center"/>
              <w:rPr>
                <w:rFonts w:ascii="Arial" w:hAnsi="Arial" w:cs="Arial"/>
                <w:sz w:val="22"/>
                <w:szCs w:val="22"/>
              </w:rPr>
            </w:pPr>
            <w:r>
              <w:rPr>
                <w:rFonts w:ascii="Arial" w:hAnsi="Arial" w:cs="Arial"/>
                <w:sz w:val="22"/>
                <w:szCs w:val="22"/>
              </w:rPr>
              <w:t>40</w:t>
            </w:r>
          </w:p>
        </w:tc>
        <w:tc>
          <w:tcPr>
            <w:tcW w:w="720" w:type="dxa"/>
            <w:tcBorders>
              <w:top w:val="single" w:sz="4" w:space="0" w:color="000000"/>
              <w:left w:val="single" w:sz="8" w:space="0" w:color="000000"/>
              <w:bottom w:val="single" w:sz="8" w:space="0" w:color="000000"/>
              <w:right w:val="nil"/>
            </w:tcBorders>
            <w:hideMark/>
          </w:tcPr>
          <w:p w14:paraId="6770AE6E" w14:textId="77777777" w:rsidR="00EE17AF" w:rsidRDefault="00EE17AF">
            <w:pPr>
              <w:snapToGrid w:val="0"/>
              <w:jc w:val="center"/>
              <w:rPr>
                <w:rFonts w:ascii="Arial" w:hAnsi="Arial" w:cs="Arial"/>
                <w:sz w:val="22"/>
                <w:szCs w:val="22"/>
              </w:rPr>
            </w:pPr>
            <w:r>
              <w:rPr>
                <w:rFonts w:ascii="Arial" w:hAnsi="Arial" w:cs="Arial"/>
                <w:sz w:val="22"/>
                <w:szCs w:val="22"/>
              </w:rPr>
              <w:t>40</w:t>
            </w:r>
          </w:p>
        </w:tc>
        <w:tc>
          <w:tcPr>
            <w:tcW w:w="671" w:type="dxa"/>
            <w:tcBorders>
              <w:top w:val="single" w:sz="4" w:space="0" w:color="000000"/>
              <w:left w:val="single" w:sz="8" w:space="0" w:color="000000"/>
              <w:bottom w:val="single" w:sz="8" w:space="0" w:color="000000"/>
              <w:right w:val="nil"/>
            </w:tcBorders>
            <w:hideMark/>
          </w:tcPr>
          <w:p w14:paraId="68E0A3B3" w14:textId="77777777" w:rsidR="00EE17AF" w:rsidRDefault="00EE17AF">
            <w:pPr>
              <w:snapToGrid w:val="0"/>
              <w:jc w:val="center"/>
              <w:rPr>
                <w:rFonts w:ascii="Arial" w:hAnsi="Arial" w:cs="Arial"/>
                <w:sz w:val="22"/>
                <w:szCs w:val="22"/>
              </w:rPr>
            </w:pPr>
            <w:r>
              <w:rPr>
                <w:rFonts w:ascii="Arial" w:hAnsi="Arial" w:cs="Arial"/>
                <w:sz w:val="22"/>
                <w:szCs w:val="22"/>
              </w:rPr>
              <w:t>10</w:t>
            </w:r>
          </w:p>
        </w:tc>
        <w:tc>
          <w:tcPr>
            <w:tcW w:w="969" w:type="dxa"/>
            <w:tcBorders>
              <w:top w:val="single" w:sz="4" w:space="0" w:color="000000"/>
              <w:left w:val="single" w:sz="8" w:space="0" w:color="000000"/>
              <w:bottom w:val="single" w:sz="8" w:space="0" w:color="000000"/>
              <w:right w:val="nil"/>
            </w:tcBorders>
            <w:hideMark/>
          </w:tcPr>
          <w:p w14:paraId="0CF4FFE5" w14:textId="77777777" w:rsidR="00EE17AF" w:rsidRDefault="00EE17AF">
            <w:pPr>
              <w:snapToGrid w:val="0"/>
              <w:jc w:val="center"/>
              <w:rPr>
                <w:rFonts w:ascii="Arial" w:hAnsi="Arial" w:cs="Arial"/>
                <w:sz w:val="22"/>
                <w:szCs w:val="22"/>
              </w:rPr>
            </w:pPr>
            <w:r>
              <w:rPr>
                <w:rFonts w:ascii="Arial" w:hAnsi="Arial" w:cs="Arial"/>
                <w:sz w:val="22"/>
                <w:szCs w:val="22"/>
              </w:rPr>
              <w:t>10</w:t>
            </w:r>
          </w:p>
        </w:tc>
        <w:tc>
          <w:tcPr>
            <w:tcW w:w="741" w:type="dxa"/>
            <w:tcBorders>
              <w:top w:val="single" w:sz="4" w:space="0" w:color="000000"/>
              <w:left w:val="single" w:sz="8" w:space="0" w:color="000000"/>
              <w:bottom w:val="single" w:sz="8" w:space="0" w:color="000000"/>
              <w:right w:val="nil"/>
            </w:tcBorders>
            <w:hideMark/>
          </w:tcPr>
          <w:p w14:paraId="2E099CF4" w14:textId="77777777" w:rsidR="00EE17AF" w:rsidRDefault="00EE17AF">
            <w:pPr>
              <w:snapToGrid w:val="0"/>
              <w:jc w:val="center"/>
              <w:rPr>
                <w:rFonts w:ascii="Arial" w:hAnsi="Arial" w:cs="Arial"/>
                <w:sz w:val="22"/>
                <w:szCs w:val="22"/>
              </w:rPr>
            </w:pPr>
            <w:r>
              <w:rPr>
                <w:rFonts w:ascii="Arial" w:hAnsi="Arial" w:cs="Arial"/>
                <w:sz w:val="22"/>
                <w:szCs w:val="22"/>
              </w:rPr>
              <w:t>0</w:t>
            </w:r>
          </w:p>
        </w:tc>
        <w:tc>
          <w:tcPr>
            <w:tcW w:w="741" w:type="dxa"/>
            <w:tcBorders>
              <w:top w:val="single" w:sz="4" w:space="0" w:color="000000"/>
              <w:left w:val="single" w:sz="8" w:space="0" w:color="000000"/>
              <w:bottom w:val="single" w:sz="8" w:space="0" w:color="000000"/>
              <w:right w:val="nil"/>
            </w:tcBorders>
            <w:hideMark/>
          </w:tcPr>
          <w:p w14:paraId="41D70F49" w14:textId="77777777" w:rsidR="00EE17AF" w:rsidRDefault="00EE17AF">
            <w:pPr>
              <w:snapToGrid w:val="0"/>
              <w:jc w:val="center"/>
              <w:rPr>
                <w:rFonts w:ascii="Arial" w:hAnsi="Arial" w:cs="Arial"/>
                <w:sz w:val="22"/>
                <w:szCs w:val="22"/>
              </w:rPr>
            </w:pPr>
            <w:r>
              <w:rPr>
                <w:rFonts w:ascii="Arial" w:hAnsi="Arial" w:cs="Arial"/>
                <w:sz w:val="22"/>
                <w:szCs w:val="22"/>
              </w:rPr>
              <w:t>0</w:t>
            </w:r>
          </w:p>
        </w:tc>
        <w:tc>
          <w:tcPr>
            <w:tcW w:w="912" w:type="dxa"/>
            <w:tcBorders>
              <w:top w:val="single" w:sz="4" w:space="0" w:color="000000"/>
              <w:left w:val="single" w:sz="8" w:space="0" w:color="000000"/>
              <w:bottom w:val="single" w:sz="8" w:space="0" w:color="000000"/>
              <w:right w:val="nil"/>
            </w:tcBorders>
            <w:hideMark/>
          </w:tcPr>
          <w:p w14:paraId="72724AC5" w14:textId="77777777" w:rsidR="00EE17AF" w:rsidRDefault="00EE17AF">
            <w:pPr>
              <w:snapToGrid w:val="0"/>
              <w:jc w:val="center"/>
              <w:rPr>
                <w:rFonts w:ascii="Arial" w:hAnsi="Arial" w:cs="Arial"/>
                <w:sz w:val="22"/>
                <w:szCs w:val="22"/>
              </w:rPr>
            </w:pPr>
            <w:r>
              <w:rPr>
                <w:rFonts w:ascii="Arial" w:hAnsi="Arial" w:cs="Arial"/>
                <w:sz w:val="22"/>
                <w:szCs w:val="22"/>
              </w:rPr>
              <w:t>TOTAL</w:t>
            </w:r>
          </w:p>
        </w:tc>
        <w:tc>
          <w:tcPr>
            <w:tcW w:w="736" w:type="dxa"/>
            <w:tcBorders>
              <w:top w:val="single" w:sz="4" w:space="0" w:color="000000"/>
              <w:left w:val="single" w:sz="8" w:space="0" w:color="000000"/>
              <w:bottom w:val="single" w:sz="8" w:space="0" w:color="000000"/>
              <w:right w:val="single" w:sz="8" w:space="0" w:color="000000"/>
            </w:tcBorders>
            <w:hideMark/>
          </w:tcPr>
          <w:p w14:paraId="25AB4CF2" w14:textId="77777777" w:rsidR="00EE17AF" w:rsidRDefault="00EE17AF">
            <w:pPr>
              <w:snapToGrid w:val="0"/>
              <w:jc w:val="center"/>
              <w:rPr>
                <w:rFonts w:ascii="Arial" w:hAnsi="Arial" w:cs="Arial"/>
                <w:sz w:val="22"/>
                <w:szCs w:val="22"/>
              </w:rPr>
            </w:pPr>
            <w:r>
              <w:rPr>
                <w:rFonts w:ascii="Arial" w:hAnsi="Arial" w:cs="Arial"/>
                <w:sz w:val="22"/>
                <w:szCs w:val="22"/>
              </w:rPr>
              <w:t>100</w:t>
            </w:r>
          </w:p>
        </w:tc>
      </w:tr>
      <w:tr w:rsidR="00EE17AF" w14:paraId="61CC433F" w14:textId="77777777" w:rsidTr="00EE17AF">
        <w:tc>
          <w:tcPr>
            <w:tcW w:w="1260" w:type="dxa"/>
            <w:tcBorders>
              <w:top w:val="single" w:sz="4" w:space="0" w:color="000000"/>
              <w:left w:val="single" w:sz="8" w:space="0" w:color="000000"/>
              <w:bottom w:val="single" w:sz="8" w:space="0" w:color="000000"/>
              <w:right w:val="nil"/>
            </w:tcBorders>
            <w:hideMark/>
          </w:tcPr>
          <w:p w14:paraId="038B4291" w14:textId="77777777" w:rsidR="00EE17AF" w:rsidRDefault="00EE17AF">
            <w:pPr>
              <w:snapToGrid w:val="0"/>
              <w:jc w:val="center"/>
              <w:rPr>
                <w:rFonts w:ascii="Arial" w:hAnsi="Arial" w:cs="Arial"/>
                <w:sz w:val="22"/>
                <w:szCs w:val="22"/>
              </w:rPr>
            </w:pPr>
            <w:r>
              <w:rPr>
                <w:rFonts w:ascii="Arial" w:hAnsi="Arial" w:cs="Arial"/>
                <w:sz w:val="22"/>
                <w:szCs w:val="22"/>
              </w:rPr>
              <w:t>KB8GUN</w:t>
            </w:r>
          </w:p>
        </w:tc>
        <w:tc>
          <w:tcPr>
            <w:tcW w:w="810" w:type="dxa"/>
            <w:tcBorders>
              <w:top w:val="single" w:sz="4" w:space="0" w:color="000000"/>
              <w:left w:val="single" w:sz="8" w:space="0" w:color="000000"/>
              <w:bottom w:val="single" w:sz="8" w:space="0" w:color="000000"/>
              <w:right w:val="nil"/>
            </w:tcBorders>
            <w:hideMark/>
          </w:tcPr>
          <w:p w14:paraId="10856BC0" w14:textId="77777777" w:rsidR="00EE17AF" w:rsidRDefault="00EE17AF">
            <w:pPr>
              <w:snapToGrid w:val="0"/>
              <w:jc w:val="center"/>
              <w:rPr>
                <w:rFonts w:ascii="Arial" w:hAnsi="Arial" w:cs="Arial"/>
                <w:sz w:val="22"/>
                <w:szCs w:val="22"/>
              </w:rPr>
            </w:pPr>
            <w:r>
              <w:rPr>
                <w:rFonts w:ascii="Arial" w:hAnsi="Arial" w:cs="Arial"/>
                <w:sz w:val="22"/>
                <w:szCs w:val="22"/>
              </w:rPr>
              <w:t>40</w:t>
            </w:r>
          </w:p>
        </w:tc>
        <w:tc>
          <w:tcPr>
            <w:tcW w:w="720" w:type="dxa"/>
            <w:tcBorders>
              <w:top w:val="single" w:sz="4" w:space="0" w:color="000000"/>
              <w:left w:val="single" w:sz="8" w:space="0" w:color="000000"/>
              <w:bottom w:val="single" w:sz="8" w:space="0" w:color="000000"/>
              <w:right w:val="nil"/>
            </w:tcBorders>
            <w:hideMark/>
          </w:tcPr>
          <w:p w14:paraId="69836BA1" w14:textId="77777777" w:rsidR="00EE17AF" w:rsidRDefault="00EE17AF">
            <w:pPr>
              <w:snapToGrid w:val="0"/>
              <w:jc w:val="center"/>
              <w:rPr>
                <w:rFonts w:ascii="Arial" w:hAnsi="Arial" w:cs="Arial"/>
                <w:sz w:val="22"/>
                <w:szCs w:val="22"/>
              </w:rPr>
            </w:pPr>
            <w:r>
              <w:rPr>
                <w:rFonts w:ascii="Arial" w:hAnsi="Arial" w:cs="Arial"/>
                <w:sz w:val="22"/>
                <w:szCs w:val="22"/>
              </w:rPr>
              <w:t>40</w:t>
            </w:r>
          </w:p>
        </w:tc>
        <w:tc>
          <w:tcPr>
            <w:tcW w:w="671" w:type="dxa"/>
            <w:tcBorders>
              <w:top w:val="single" w:sz="4" w:space="0" w:color="000000"/>
              <w:left w:val="single" w:sz="8" w:space="0" w:color="000000"/>
              <w:bottom w:val="single" w:sz="8" w:space="0" w:color="000000"/>
              <w:right w:val="nil"/>
            </w:tcBorders>
            <w:hideMark/>
          </w:tcPr>
          <w:p w14:paraId="71C4F93E" w14:textId="77777777" w:rsidR="00EE17AF" w:rsidRDefault="00EE17AF">
            <w:pPr>
              <w:snapToGrid w:val="0"/>
              <w:jc w:val="center"/>
              <w:rPr>
                <w:rFonts w:ascii="Arial" w:hAnsi="Arial" w:cs="Arial"/>
                <w:sz w:val="22"/>
                <w:szCs w:val="22"/>
              </w:rPr>
            </w:pPr>
            <w:r>
              <w:rPr>
                <w:rFonts w:ascii="Arial" w:hAnsi="Arial" w:cs="Arial"/>
                <w:sz w:val="22"/>
                <w:szCs w:val="22"/>
              </w:rPr>
              <w:t>10</w:t>
            </w:r>
          </w:p>
        </w:tc>
        <w:tc>
          <w:tcPr>
            <w:tcW w:w="969" w:type="dxa"/>
            <w:tcBorders>
              <w:top w:val="single" w:sz="4" w:space="0" w:color="000000"/>
              <w:left w:val="single" w:sz="8" w:space="0" w:color="000000"/>
              <w:bottom w:val="single" w:sz="8" w:space="0" w:color="000000"/>
              <w:right w:val="nil"/>
            </w:tcBorders>
            <w:hideMark/>
          </w:tcPr>
          <w:p w14:paraId="2C9AC619" w14:textId="77777777" w:rsidR="00EE17AF" w:rsidRDefault="00EE17AF">
            <w:pPr>
              <w:snapToGrid w:val="0"/>
              <w:jc w:val="center"/>
              <w:rPr>
                <w:rFonts w:ascii="Arial" w:hAnsi="Arial" w:cs="Arial"/>
                <w:sz w:val="22"/>
                <w:szCs w:val="22"/>
              </w:rPr>
            </w:pPr>
            <w:r>
              <w:rPr>
                <w:rFonts w:ascii="Arial" w:hAnsi="Arial" w:cs="Arial"/>
                <w:sz w:val="22"/>
                <w:szCs w:val="22"/>
              </w:rPr>
              <w:t>0</w:t>
            </w:r>
          </w:p>
        </w:tc>
        <w:tc>
          <w:tcPr>
            <w:tcW w:w="741" w:type="dxa"/>
            <w:tcBorders>
              <w:top w:val="single" w:sz="4" w:space="0" w:color="000000"/>
              <w:left w:val="single" w:sz="8" w:space="0" w:color="000000"/>
              <w:bottom w:val="single" w:sz="8" w:space="0" w:color="000000"/>
              <w:right w:val="nil"/>
            </w:tcBorders>
            <w:hideMark/>
          </w:tcPr>
          <w:p w14:paraId="48AE6940" w14:textId="77777777" w:rsidR="00EE17AF" w:rsidRDefault="00EE17AF">
            <w:pPr>
              <w:snapToGrid w:val="0"/>
              <w:jc w:val="center"/>
              <w:rPr>
                <w:rFonts w:ascii="Arial" w:hAnsi="Arial" w:cs="Arial"/>
                <w:sz w:val="22"/>
                <w:szCs w:val="22"/>
              </w:rPr>
            </w:pPr>
            <w:r>
              <w:rPr>
                <w:rFonts w:ascii="Arial" w:hAnsi="Arial" w:cs="Arial"/>
                <w:sz w:val="22"/>
                <w:szCs w:val="22"/>
              </w:rPr>
              <w:t>0</w:t>
            </w:r>
          </w:p>
        </w:tc>
        <w:tc>
          <w:tcPr>
            <w:tcW w:w="741" w:type="dxa"/>
            <w:tcBorders>
              <w:top w:val="single" w:sz="4" w:space="0" w:color="000000"/>
              <w:left w:val="single" w:sz="8" w:space="0" w:color="000000"/>
              <w:bottom w:val="single" w:sz="8" w:space="0" w:color="000000"/>
              <w:right w:val="nil"/>
            </w:tcBorders>
            <w:hideMark/>
          </w:tcPr>
          <w:p w14:paraId="6608909E" w14:textId="77777777" w:rsidR="00EE17AF" w:rsidRDefault="00EE17AF">
            <w:pPr>
              <w:snapToGrid w:val="0"/>
              <w:jc w:val="center"/>
              <w:rPr>
                <w:rFonts w:ascii="Arial" w:hAnsi="Arial" w:cs="Arial"/>
                <w:sz w:val="22"/>
                <w:szCs w:val="22"/>
              </w:rPr>
            </w:pPr>
            <w:r>
              <w:rPr>
                <w:rFonts w:ascii="Arial" w:hAnsi="Arial" w:cs="Arial"/>
                <w:sz w:val="22"/>
                <w:szCs w:val="22"/>
              </w:rPr>
              <w:t>10</w:t>
            </w:r>
          </w:p>
        </w:tc>
        <w:tc>
          <w:tcPr>
            <w:tcW w:w="912" w:type="dxa"/>
            <w:tcBorders>
              <w:top w:val="single" w:sz="4" w:space="0" w:color="000000"/>
              <w:left w:val="single" w:sz="8" w:space="0" w:color="000000"/>
              <w:bottom w:val="single" w:sz="8" w:space="0" w:color="000000"/>
              <w:right w:val="nil"/>
            </w:tcBorders>
            <w:hideMark/>
          </w:tcPr>
          <w:p w14:paraId="71A0EB77" w14:textId="77777777" w:rsidR="00EE17AF" w:rsidRDefault="00EE17AF">
            <w:pPr>
              <w:snapToGrid w:val="0"/>
              <w:jc w:val="center"/>
              <w:rPr>
                <w:rFonts w:ascii="Arial" w:hAnsi="Arial" w:cs="Arial"/>
                <w:sz w:val="22"/>
                <w:szCs w:val="22"/>
              </w:rPr>
            </w:pPr>
            <w:r>
              <w:rPr>
                <w:rFonts w:ascii="Arial" w:hAnsi="Arial" w:cs="Arial"/>
                <w:sz w:val="22"/>
                <w:szCs w:val="22"/>
              </w:rPr>
              <w:t>TOTAL</w:t>
            </w:r>
          </w:p>
        </w:tc>
        <w:tc>
          <w:tcPr>
            <w:tcW w:w="736" w:type="dxa"/>
            <w:tcBorders>
              <w:top w:val="single" w:sz="4" w:space="0" w:color="000000"/>
              <w:left w:val="single" w:sz="8" w:space="0" w:color="000000"/>
              <w:bottom w:val="single" w:sz="8" w:space="0" w:color="000000"/>
              <w:right w:val="single" w:sz="8" w:space="0" w:color="000000"/>
            </w:tcBorders>
            <w:hideMark/>
          </w:tcPr>
          <w:p w14:paraId="45762DEA" w14:textId="77777777" w:rsidR="00EE17AF" w:rsidRDefault="00EE17AF">
            <w:pPr>
              <w:snapToGrid w:val="0"/>
              <w:jc w:val="center"/>
              <w:rPr>
                <w:rFonts w:ascii="Arial" w:hAnsi="Arial" w:cs="Arial"/>
                <w:sz w:val="22"/>
                <w:szCs w:val="22"/>
              </w:rPr>
            </w:pPr>
            <w:r>
              <w:rPr>
                <w:rFonts w:ascii="Arial" w:hAnsi="Arial" w:cs="Arial"/>
                <w:sz w:val="22"/>
                <w:szCs w:val="22"/>
              </w:rPr>
              <w:t>100</w:t>
            </w:r>
          </w:p>
        </w:tc>
      </w:tr>
      <w:tr w:rsidR="00EE17AF" w14:paraId="571EFEB7" w14:textId="77777777" w:rsidTr="00EE17AF">
        <w:tc>
          <w:tcPr>
            <w:tcW w:w="1260" w:type="dxa"/>
            <w:tcBorders>
              <w:top w:val="single" w:sz="4" w:space="0" w:color="000000"/>
              <w:left w:val="single" w:sz="8" w:space="0" w:color="000000"/>
              <w:bottom w:val="single" w:sz="8" w:space="0" w:color="000000"/>
              <w:right w:val="nil"/>
            </w:tcBorders>
            <w:hideMark/>
          </w:tcPr>
          <w:p w14:paraId="743CAE89" w14:textId="77777777" w:rsidR="00EE17AF" w:rsidRDefault="00EE17AF">
            <w:pPr>
              <w:snapToGrid w:val="0"/>
              <w:jc w:val="center"/>
              <w:rPr>
                <w:rFonts w:ascii="Arial" w:hAnsi="Arial" w:cs="Arial"/>
                <w:sz w:val="22"/>
                <w:szCs w:val="22"/>
              </w:rPr>
            </w:pPr>
            <w:r>
              <w:rPr>
                <w:rFonts w:ascii="Arial" w:hAnsi="Arial" w:cs="Arial"/>
                <w:sz w:val="22"/>
                <w:szCs w:val="22"/>
              </w:rPr>
              <w:t>WB8SIQ</w:t>
            </w:r>
          </w:p>
        </w:tc>
        <w:tc>
          <w:tcPr>
            <w:tcW w:w="810" w:type="dxa"/>
            <w:tcBorders>
              <w:top w:val="single" w:sz="4" w:space="0" w:color="000000"/>
              <w:left w:val="single" w:sz="8" w:space="0" w:color="000000"/>
              <w:bottom w:val="single" w:sz="8" w:space="0" w:color="000000"/>
              <w:right w:val="nil"/>
            </w:tcBorders>
            <w:hideMark/>
          </w:tcPr>
          <w:p w14:paraId="5700B820" w14:textId="77777777" w:rsidR="00EE17AF" w:rsidRDefault="00EE17AF">
            <w:pPr>
              <w:snapToGrid w:val="0"/>
              <w:jc w:val="center"/>
              <w:rPr>
                <w:rFonts w:ascii="Arial" w:hAnsi="Arial" w:cs="Arial"/>
                <w:sz w:val="22"/>
                <w:szCs w:val="22"/>
              </w:rPr>
            </w:pPr>
            <w:r>
              <w:rPr>
                <w:rFonts w:ascii="Arial" w:hAnsi="Arial" w:cs="Arial"/>
                <w:sz w:val="22"/>
                <w:szCs w:val="22"/>
              </w:rPr>
              <w:t>40</w:t>
            </w:r>
          </w:p>
        </w:tc>
        <w:tc>
          <w:tcPr>
            <w:tcW w:w="720" w:type="dxa"/>
            <w:tcBorders>
              <w:top w:val="single" w:sz="4" w:space="0" w:color="000000"/>
              <w:left w:val="single" w:sz="8" w:space="0" w:color="000000"/>
              <w:bottom w:val="single" w:sz="8" w:space="0" w:color="000000"/>
              <w:right w:val="nil"/>
            </w:tcBorders>
            <w:hideMark/>
          </w:tcPr>
          <w:p w14:paraId="51A4954A" w14:textId="77777777" w:rsidR="00EE17AF" w:rsidRDefault="00EE17AF">
            <w:pPr>
              <w:snapToGrid w:val="0"/>
              <w:jc w:val="center"/>
              <w:rPr>
                <w:rFonts w:ascii="Arial" w:hAnsi="Arial" w:cs="Arial"/>
                <w:sz w:val="22"/>
                <w:szCs w:val="22"/>
              </w:rPr>
            </w:pPr>
            <w:r>
              <w:rPr>
                <w:rFonts w:ascii="Arial" w:hAnsi="Arial" w:cs="Arial"/>
                <w:sz w:val="22"/>
                <w:szCs w:val="22"/>
              </w:rPr>
              <w:t>40</w:t>
            </w:r>
          </w:p>
        </w:tc>
        <w:tc>
          <w:tcPr>
            <w:tcW w:w="671" w:type="dxa"/>
            <w:tcBorders>
              <w:top w:val="single" w:sz="4" w:space="0" w:color="000000"/>
              <w:left w:val="single" w:sz="8" w:space="0" w:color="000000"/>
              <w:bottom w:val="single" w:sz="8" w:space="0" w:color="000000"/>
              <w:right w:val="nil"/>
            </w:tcBorders>
            <w:hideMark/>
          </w:tcPr>
          <w:p w14:paraId="320026C7" w14:textId="77777777" w:rsidR="00EE17AF" w:rsidRDefault="00EE17AF">
            <w:pPr>
              <w:snapToGrid w:val="0"/>
              <w:jc w:val="center"/>
              <w:rPr>
                <w:rFonts w:ascii="Arial" w:hAnsi="Arial" w:cs="Arial"/>
                <w:sz w:val="22"/>
                <w:szCs w:val="22"/>
              </w:rPr>
            </w:pPr>
            <w:r>
              <w:rPr>
                <w:rFonts w:ascii="Arial" w:hAnsi="Arial" w:cs="Arial"/>
                <w:sz w:val="22"/>
                <w:szCs w:val="22"/>
              </w:rPr>
              <w:t>10</w:t>
            </w:r>
          </w:p>
        </w:tc>
        <w:tc>
          <w:tcPr>
            <w:tcW w:w="969" w:type="dxa"/>
            <w:tcBorders>
              <w:top w:val="single" w:sz="4" w:space="0" w:color="000000"/>
              <w:left w:val="single" w:sz="8" w:space="0" w:color="000000"/>
              <w:bottom w:val="single" w:sz="8" w:space="0" w:color="000000"/>
              <w:right w:val="nil"/>
            </w:tcBorders>
            <w:hideMark/>
          </w:tcPr>
          <w:p w14:paraId="4ADC738A" w14:textId="77777777" w:rsidR="00EE17AF" w:rsidRDefault="00EE17AF">
            <w:pPr>
              <w:snapToGrid w:val="0"/>
              <w:jc w:val="center"/>
              <w:rPr>
                <w:rFonts w:ascii="Arial" w:hAnsi="Arial" w:cs="Arial"/>
                <w:sz w:val="22"/>
                <w:szCs w:val="22"/>
              </w:rPr>
            </w:pPr>
            <w:r>
              <w:rPr>
                <w:rFonts w:ascii="Arial" w:hAnsi="Arial" w:cs="Arial"/>
                <w:sz w:val="22"/>
                <w:szCs w:val="22"/>
              </w:rPr>
              <w:t>10</w:t>
            </w:r>
          </w:p>
        </w:tc>
        <w:tc>
          <w:tcPr>
            <w:tcW w:w="741" w:type="dxa"/>
            <w:tcBorders>
              <w:top w:val="single" w:sz="4" w:space="0" w:color="000000"/>
              <w:left w:val="single" w:sz="8" w:space="0" w:color="000000"/>
              <w:bottom w:val="single" w:sz="8" w:space="0" w:color="000000"/>
              <w:right w:val="nil"/>
            </w:tcBorders>
            <w:hideMark/>
          </w:tcPr>
          <w:p w14:paraId="06494768" w14:textId="77777777" w:rsidR="00EE17AF" w:rsidRDefault="00EE17AF">
            <w:pPr>
              <w:snapToGrid w:val="0"/>
              <w:jc w:val="center"/>
              <w:rPr>
                <w:rFonts w:ascii="Arial" w:hAnsi="Arial" w:cs="Arial"/>
                <w:sz w:val="22"/>
                <w:szCs w:val="22"/>
              </w:rPr>
            </w:pPr>
            <w:r>
              <w:rPr>
                <w:rFonts w:ascii="Arial" w:hAnsi="Arial" w:cs="Arial"/>
                <w:sz w:val="22"/>
                <w:szCs w:val="22"/>
              </w:rPr>
              <w:t>0</w:t>
            </w:r>
          </w:p>
        </w:tc>
        <w:tc>
          <w:tcPr>
            <w:tcW w:w="741" w:type="dxa"/>
            <w:tcBorders>
              <w:top w:val="single" w:sz="4" w:space="0" w:color="000000"/>
              <w:left w:val="single" w:sz="8" w:space="0" w:color="000000"/>
              <w:bottom w:val="single" w:sz="8" w:space="0" w:color="000000"/>
              <w:right w:val="nil"/>
            </w:tcBorders>
            <w:hideMark/>
          </w:tcPr>
          <w:p w14:paraId="44452531" w14:textId="77777777" w:rsidR="00EE17AF" w:rsidRDefault="00EE17AF">
            <w:pPr>
              <w:snapToGrid w:val="0"/>
              <w:jc w:val="center"/>
              <w:rPr>
                <w:rFonts w:ascii="Arial" w:hAnsi="Arial" w:cs="Arial"/>
                <w:sz w:val="22"/>
                <w:szCs w:val="22"/>
              </w:rPr>
            </w:pPr>
            <w:r>
              <w:rPr>
                <w:rFonts w:ascii="Arial" w:hAnsi="Arial" w:cs="Arial"/>
                <w:sz w:val="22"/>
                <w:szCs w:val="22"/>
              </w:rPr>
              <w:t>0</w:t>
            </w:r>
          </w:p>
        </w:tc>
        <w:tc>
          <w:tcPr>
            <w:tcW w:w="912" w:type="dxa"/>
            <w:tcBorders>
              <w:top w:val="single" w:sz="4" w:space="0" w:color="000000"/>
              <w:left w:val="single" w:sz="8" w:space="0" w:color="000000"/>
              <w:bottom w:val="single" w:sz="8" w:space="0" w:color="000000"/>
              <w:right w:val="nil"/>
            </w:tcBorders>
            <w:hideMark/>
          </w:tcPr>
          <w:p w14:paraId="2BB09C6C" w14:textId="77777777" w:rsidR="00EE17AF" w:rsidRDefault="00EE17AF">
            <w:pPr>
              <w:snapToGrid w:val="0"/>
              <w:jc w:val="center"/>
              <w:rPr>
                <w:rFonts w:ascii="Arial" w:hAnsi="Arial" w:cs="Arial"/>
                <w:sz w:val="22"/>
                <w:szCs w:val="22"/>
              </w:rPr>
            </w:pPr>
            <w:r>
              <w:rPr>
                <w:rFonts w:ascii="Arial" w:hAnsi="Arial" w:cs="Arial"/>
                <w:sz w:val="22"/>
                <w:szCs w:val="22"/>
              </w:rPr>
              <w:t>TOTAL</w:t>
            </w:r>
          </w:p>
        </w:tc>
        <w:tc>
          <w:tcPr>
            <w:tcW w:w="736" w:type="dxa"/>
            <w:tcBorders>
              <w:top w:val="single" w:sz="4" w:space="0" w:color="000000"/>
              <w:left w:val="single" w:sz="8" w:space="0" w:color="000000"/>
              <w:bottom w:val="single" w:sz="8" w:space="0" w:color="000000"/>
              <w:right w:val="single" w:sz="8" w:space="0" w:color="000000"/>
            </w:tcBorders>
            <w:hideMark/>
          </w:tcPr>
          <w:p w14:paraId="316DA9FC" w14:textId="77777777" w:rsidR="00EE17AF" w:rsidRDefault="00EE17AF">
            <w:pPr>
              <w:snapToGrid w:val="0"/>
              <w:jc w:val="center"/>
              <w:rPr>
                <w:rFonts w:ascii="Arial" w:hAnsi="Arial" w:cs="Arial"/>
                <w:sz w:val="22"/>
                <w:szCs w:val="22"/>
              </w:rPr>
            </w:pPr>
            <w:r>
              <w:rPr>
                <w:rFonts w:ascii="Arial" w:hAnsi="Arial" w:cs="Arial"/>
                <w:sz w:val="22"/>
                <w:szCs w:val="22"/>
              </w:rPr>
              <w:t>100</w:t>
            </w:r>
          </w:p>
        </w:tc>
      </w:tr>
      <w:tr w:rsidR="00EE17AF" w14:paraId="24D99F09" w14:textId="77777777" w:rsidTr="00EE17AF">
        <w:tc>
          <w:tcPr>
            <w:tcW w:w="1260" w:type="dxa"/>
            <w:tcBorders>
              <w:top w:val="single" w:sz="4" w:space="0" w:color="000000"/>
              <w:left w:val="single" w:sz="8" w:space="0" w:color="000000"/>
              <w:bottom w:val="single" w:sz="8" w:space="0" w:color="000000"/>
              <w:right w:val="nil"/>
            </w:tcBorders>
            <w:hideMark/>
          </w:tcPr>
          <w:p w14:paraId="5B1E87F9" w14:textId="77777777" w:rsidR="00EE17AF" w:rsidRDefault="00EE17AF">
            <w:pPr>
              <w:snapToGrid w:val="0"/>
              <w:jc w:val="center"/>
              <w:rPr>
                <w:rFonts w:ascii="Arial" w:hAnsi="Arial" w:cs="Arial"/>
                <w:sz w:val="22"/>
                <w:szCs w:val="22"/>
              </w:rPr>
            </w:pPr>
            <w:r>
              <w:rPr>
                <w:rFonts w:ascii="Arial" w:hAnsi="Arial" w:cs="Arial"/>
                <w:sz w:val="22"/>
                <w:szCs w:val="22"/>
              </w:rPr>
              <w:t>K3RC</w:t>
            </w:r>
          </w:p>
        </w:tc>
        <w:tc>
          <w:tcPr>
            <w:tcW w:w="810" w:type="dxa"/>
            <w:tcBorders>
              <w:top w:val="single" w:sz="4" w:space="0" w:color="000000"/>
              <w:left w:val="single" w:sz="8" w:space="0" w:color="000000"/>
              <w:bottom w:val="single" w:sz="8" w:space="0" w:color="000000"/>
              <w:right w:val="nil"/>
            </w:tcBorders>
            <w:hideMark/>
          </w:tcPr>
          <w:p w14:paraId="3D533EF6" w14:textId="77777777" w:rsidR="00EE17AF" w:rsidRDefault="00EE17AF">
            <w:pPr>
              <w:snapToGrid w:val="0"/>
              <w:jc w:val="center"/>
              <w:rPr>
                <w:rFonts w:ascii="Arial" w:hAnsi="Arial" w:cs="Arial"/>
                <w:sz w:val="22"/>
                <w:szCs w:val="22"/>
              </w:rPr>
            </w:pPr>
            <w:r>
              <w:rPr>
                <w:rFonts w:ascii="Arial" w:hAnsi="Arial" w:cs="Arial"/>
                <w:sz w:val="22"/>
                <w:szCs w:val="22"/>
              </w:rPr>
              <w:t>40</w:t>
            </w:r>
          </w:p>
        </w:tc>
        <w:tc>
          <w:tcPr>
            <w:tcW w:w="720" w:type="dxa"/>
            <w:tcBorders>
              <w:top w:val="single" w:sz="4" w:space="0" w:color="000000"/>
              <w:left w:val="single" w:sz="8" w:space="0" w:color="000000"/>
              <w:bottom w:val="single" w:sz="8" w:space="0" w:color="000000"/>
              <w:right w:val="nil"/>
            </w:tcBorders>
            <w:hideMark/>
          </w:tcPr>
          <w:p w14:paraId="3DA34599" w14:textId="77777777" w:rsidR="00EE17AF" w:rsidRDefault="00EE17AF">
            <w:pPr>
              <w:snapToGrid w:val="0"/>
              <w:jc w:val="center"/>
              <w:rPr>
                <w:rFonts w:ascii="Arial" w:hAnsi="Arial" w:cs="Arial"/>
                <w:sz w:val="22"/>
                <w:szCs w:val="22"/>
              </w:rPr>
            </w:pPr>
            <w:r>
              <w:rPr>
                <w:rFonts w:ascii="Arial" w:hAnsi="Arial" w:cs="Arial"/>
                <w:sz w:val="22"/>
                <w:szCs w:val="22"/>
              </w:rPr>
              <w:t>40</w:t>
            </w:r>
          </w:p>
        </w:tc>
        <w:tc>
          <w:tcPr>
            <w:tcW w:w="671" w:type="dxa"/>
            <w:tcBorders>
              <w:top w:val="single" w:sz="4" w:space="0" w:color="000000"/>
              <w:left w:val="single" w:sz="8" w:space="0" w:color="000000"/>
              <w:bottom w:val="single" w:sz="8" w:space="0" w:color="000000"/>
              <w:right w:val="nil"/>
            </w:tcBorders>
            <w:hideMark/>
          </w:tcPr>
          <w:p w14:paraId="3BB1DD71" w14:textId="77777777" w:rsidR="00EE17AF" w:rsidRDefault="00EE17AF">
            <w:pPr>
              <w:snapToGrid w:val="0"/>
              <w:jc w:val="center"/>
              <w:rPr>
                <w:rFonts w:ascii="Arial" w:hAnsi="Arial" w:cs="Arial"/>
                <w:sz w:val="22"/>
                <w:szCs w:val="22"/>
              </w:rPr>
            </w:pPr>
            <w:r>
              <w:rPr>
                <w:rFonts w:ascii="Arial" w:hAnsi="Arial" w:cs="Arial"/>
                <w:sz w:val="22"/>
                <w:szCs w:val="22"/>
              </w:rPr>
              <w:t>20</w:t>
            </w:r>
          </w:p>
        </w:tc>
        <w:tc>
          <w:tcPr>
            <w:tcW w:w="969" w:type="dxa"/>
            <w:tcBorders>
              <w:top w:val="single" w:sz="4" w:space="0" w:color="000000"/>
              <w:left w:val="single" w:sz="8" w:space="0" w:color="000000"/>
              <w:bottom w:val="single" w:sz="8" w:space="0" w:color="000000"/>
              <w:right w:val="nil"/>
            </w:tcBorders>
            <w:hideMark/>
          </w:tcPr>
          <w:p w14:paraId="3189103E" w14:textId="77777777" w:rsidR="00EE17AF" w:rsidRDefault="00EE17AF">
            <w:pPr>
              <w:snapToGrid w:val="0"/>
              <w:jc w:val="center"/>
              <w:rPr>
                <w:rFonts w:ascii="Arial" w:hAnsi="Arial" w:cs="Arial"/>
                <w:sz w:val="22"/>
                <w:szCs w:val="22"/>
              </w:rPr>
            </w:pPr>
            <w:r>
              <w:rPr>
                <w:rFonts w:ascii="Arial" w:hAnsi="Arial" w:cs="Arial"/>
                <w:sz w:val="22"/>
                <w:szCs w:val="22"/>
              </w:rPr>
              <w:t>0</w:t>
            </w:r>
          </w:p>
        </w:tc>
        <w:tc>
          <w:tcPr>
            <w:tcW w:w="741" w:type="dxa"/>
            <w:tcBorders>
              <w:top w:val="single" w:sz="4" w:space="0" w:color="000000"/>
              <w:left w:val="single" w:sz="8" w:space="0" w:color="000000"/>
              <w:bottom w:val="single" w:sz="8" w:space="0" w:color="000000"/>
              <w:right w:val="nil"/>
            </w:tcBorders>
            <w:hideMark/>
          </w:tcPr>
          <w:p w14:paraId="7240EC58" w14:textId="77777777" w:rsidR="00EE17AF" w:rsidRDefault="00EE17AF">
            <w:pPr>
              <w:snapToGrid w:val="0"/>
              <w:jc w:val="center"/>
              <w:rPr>
                <w:rFonts w:ascii="Arial" w:hAnsi="Arial" w:cs="Arial"/>
                <w:sz w:val="22"/>
                <w:szCs w:val="22"/>
              </w:rPr>
            </w:pPr>
            <w:r>
              <w:rPr>
                <w:rFonts w:ascii="Arial" w:hAnsi="Arial" w:cs="Arial"/>
                <w:sz w:val="22"/>
                <w:szCs w:val="22"/>
              </w:rPr>
              <w:t>0</w:t>
            </w:r>
          </w:p>
        </w:tc>
        <w:tc>
          <w:tcPr>
            <w:tcW w:w="741" w:type="dxa"/>
            <w:tcBorders>
              <w:top w:val="single" w:sz="4" w:space="0" w:color="000000"/>
              <w:left w:val="single" w:sz="8" w:space="0" w:color="000000"/>
              <w:bottom w:val="single" w:sz="8" w:space="0" w:color="000000"/>
              <w:right w:val="nil"/>
            </w:tcBorders>
            <w:hideMark/>
          </w:tcPr>
          <w:p w14:paraId="3FB7D34C" w14:textId="77777777" w:rsidR="00EE17AF" w:rsidRDefault="00EE17AF">
            <w:pPr>
              <w:snapToGrid w:val="0"/>
              <w:jc w:val="center"/>
              <w:rPr>
                <w:rFonts w:ascii="Arial" w:hAnsi="Arial" w:cs="Arial"/>
                <w:sz w:val="22"/>
                <w:szCs w:val="22"/>
              </w:rPr>
            </w:pPr>
            <w:r>
              <w:rPr>
                <w:rFonts w:ascii="Arial" w:hAnsi="Arial" w:cs="Arial"/>
                <w:sz w:val="22"/>
                <w:szCs w:val="22"/>
              </w:rPr>
              <w:t>0</w:t>
            </w:r>
          </w:p>
        </w:tc>
        <w:tc>
          <w:tcPr>
            <w:tcW w:w="912" w:type="dxa"/>
            <w:tcBorders>
              <w:top w:val="single" w:sz="4" w:space="0" w:color="000000"/>
              <w:left w:val="single" w:sz="8" w:space="0" w:color="000000"/>
              <w:bottom w:val="single" w:sz="8" w:space="0" w:color="000000"/>
              <w:right w:val="nil"/>
            </w:tcBorders>
            <w:hideMark/>
          </w:tcPr>
          <w:p w14:paraId="0A31D0AC" w14:textId="77777777" w:rsidR="00EE17AF" w:rsidRDefault="00EE17AF">
            <w:pPr>
              <w:snapToGrid w:val="0"/>
              <w:jc w:val="center"/>
              <w:rPr>
                <w:rFonts w:ascii="Arial" w:hAnsi="Arial" w:cs="Arial"/>
                <w:sz w:val="22"/>
                <w:szCs w:val="22"/>
              </w:rPr>
            </w:pPr>
            <w:r>
              <w:rPr>
                <w:rFonts w:ascii="Arial" w:hAnsi="Arial" w:cs="Arial"/>
                <w:sz w:val="22"/>
                <w:szCs w:val="22"/>
              </w:rPr>
              <w:t>TOTAL</w:t>
            </w:r>
          </w:p>
        </w:tc>
        <w:tc>
          <w:tcPr>
            <w:tcW w:w="736" w:type="dxa"/>
            <w:tcBorders>
              <w:top w:val="single" w:sz="4" w:space="0" w:color="000000"/>
              <w:left w:val="single" w:sz="8" w:space="0" w:color="000000"/>
              <w:bottom w:val="single" w:sz="8" w:space="0" w:color="000000"/>
              <w:right w:val="single" w:sz="8" w:space="0" w:color="000000"/>
            </w:tcBorders>
            <w:hideMark/>
          </w:tcPr>
          <w:p w14:paraId="341F0398" w14:textId="77777777" w:rsidR="00EE17AF" w:rsidRDefault="00EE17AF">
            <w:pPr>
              <w:snapToGrid w:val="0"/>
              <w:jc w:val="center"/>
              <w:rPr>
                <w:rFonts w:ascii="Arial" w:hAnsi="Arial" w:cs="Arial"/>
                <w:sz w:val="22"/>
                <w:szCs w:val="22"/>
              </w:rPr>
            </w:pPr>
            <w:r>
              <w:rPr>
                <w:rFonts w:ascii="Arial" w:hAnsi="Arial" w:cs="Arial"/>
                <w:sz w:val="22"/>
                <w:szCs w:val="22"/>
              </w:rPr>
              <w:t>100</w:t>
            </w:r>
          </w:p>
        </w:tc>
      </w:tr>
      <w:tr w:rsidR="00EE17AF" w14:paraId="008FE5F1" w14:textId="77777777" w:rsidTr="00EE17AF">
        <w:tc>
          <w:tcPr>
            <w:tcW w:w="1260" w:type="dxa"/>
            <w:tcBorders>
              <w:top w:val="single" w:sz="4" w:space="0" w:color="000000"/>
              <w:left w:val="single" w:sz="8" w:space="0" w:color="000000"/>
              <w:bottom w:val="single" w:sz="8" w:space="0" w:color="000000"/>
              <w:right w:val="nil"/>
            </w:tcBorders>
            <w:hideMark/>
          </w:tcPr>
          <w:p w14:paraId="4BB6D451" w14:textId="77777777" w:rsidR="00EE17AF" w:rsidRDefault="00EE17AF">
            <w:pPr>
              <w:snapToGrid w:val="0"/>
              <w:jc w:val="center"/>
              <w:rPr>
                <w:rFonts w:ascii="Arial" w:hAnsi="Arial" w:cs="Arial"/>
                <w:sz w:val="22"/>
                <w:szCs w:val="22"/>
              </w:rPr>
            </w:pPr>
            <w:r>
              <w:rPr>
                <w:rFonts w:ascii="Arial" w:hAnsi="Arial" w:cs="Arial"/>
                <w:sz w:val="22"/>
                <w:szCs w:val="22"/>
              </w:rPr>
              <w:t>W8GSR</w:t>
            </w:r>
          </w:p>
        </w:tc>
        <w:tc>
          <w:tcPr>
            <w:tcW w:w="810" w:type="dxa"/>
            <w:tcBorders>
              <w:top w:val="single" w:sz="4" w:space="0" w:color="000000"/>
              <w:left w:val="single" w:sz="8" w:space="0" w:color="000000"/>
              <w:bottom w:val="single" w:sz="8" w:space="0" w:color="000000"/>
              <w:right w:val="nil"/>
            </w:tcBorders>
            <w:hideMark/>
          </w:tcPr>
          <w:p w14:paraId="3FFBFC2C" w14:textId="77777777" w:rsidR="00EE17AF" w:rsidRDefault="00EE17AF">
            <w:pPr>
              <w:snapToGrid w:val="0"/>
              <w:jc w:val="center"/>
              <w:rPr>
                <w:rFonts w:ascii="Arial" w:hAnsi="Arial" w:cs="Arial"/>
                <w:sz w:val="22"/>
                <w:szCs w:val="22"/>
              </w:rPr>
            </w:pPr>
            <w:r>
              <w:rPr>
                <w:rFonts w:ascii="Arial" w:hAnsi="Arial" w:cs="Arial"/>
                <w:sz w:val="22"/>
                <w:szCs w:val="22"/>
              </w:rPr>
              <w:t>40</w:t>
            </w:r>
          </w:p>
        </w:tc>
        <w:tc>
          <w:tcPr>
            <w:tcW w:w="720" w:type="dxa"/>
            <w:tcBorders>
              <w:top w:val="single" w:sz="4" w:space="0" w:color="000000"/>
              <w:left w:val="single" w:sz="8" w:space="0" w:color="000000"/>
              <w:bottom w:val="single" w:sz="8" w:space="0" w:color="000000"/>
              <w:right w:val="nil"/>
            </w:tcBorders>
            <w:hideMark/>
          </w:tcPr>
          <w:p w14:paraId="4105E82B" w14:textId="77777777" w:rsidR="00EE17AF" w:rsidRDefault="00EE17AF">
            <w:pPr>
              <w:snapToGrid w:val="0"/>
              <w:jc w:val="center"/>
              <w:rPr>
                <w:rFonts w:ascii="Arial" w:hAnsi="Arial" w:cs="Arial"/>
                <w:sz w:val="22"/>
                <w:szCs w:val="22"/>
              </w:rPr>
            </w:pPr>
            <w:r>
              <w:rPr>
                <w:rFonts w:ascii="Arial" w:hAnsi="Arial" w:cs="Arial"/>
                <w:sz w:val="22"/>
                <w:szCs w:val="22"/>
              </w:rPr>
              <w:t>40</w:t>
            </w:r>
          </w:p>
        </w:tc>
        <w:tc>
          <w:tcPr>
            <w:tcW w:w="671" w:type="dxa"/>
            <w:tcBorders>
              <w:top w:val="single" w:sz="4" w:space="0" w:color="000000"/>
              <w:left w:val="single" w:sz="8" w:space="0" w:color="000000"/>
              <w:bottom w:val="single" w:sz="8" w:space="0" w:color="000000"/>
              <w:right w:val="nil"/>
            </w:tcBorders>
            <w:hideMark/>
          </w:tcPr>
          <w:p w14:paraId="1AA89EB4" w14:textId="77777777" w:rsidR="00EE17AF" w:rsidRDefault="00EE17AF">
            <w:pPr>
              <w:snapToGrid w:val="0"/>
              <w:jc w:val="center"/>
              <w:rPr>
                <w:rFonts w:ascii="Arial" w:hAnsi="Arial" w:cs="Arial"/>
                <w:sz w:val="22"/>
                <w:szCs w:val="22"/>
              </w:rPr>
            </w:pPr>
            <w:r>
              <w:rPr>
                <w:rFonts w:ascii="Arial" w:hAnsi="Arial" w:cs="Arial"/>
                <w:sz w:val="22"/>
                <w:szCs w:val="22"/>
              </w:rPr>
              <w:t>10</w:t>
            </w:r>
          </w:p>
        </w:tc>
        <w:tc>
          <w:tcPr>
            <w:tcW w:w="969" w:type="dxa"/>
            <w:tcBorders>
              <w:top w:val="single" w:sz="4" w:space="0" w:color="000000"/>
              <w:left w:val="single" w:sz="8" w:space="0" w:color="000000"/>
              <w:bottom w:val="single" w:sz="8" w:space="0" w:color="000000"/>
              <w:right w:val="nil"/>
            </w:tcBorders>
            <w:hideMark/>
          </w:tcPr>
          <w:p w14:paraId="51DD1424" w14:textId="77777777" w:rsidR="00EE17AF" w:rsidRDefault="00EE17AF">
            <w:pPr>
              <w:snapToGrid w:val="0"/>
              <w:jc w:val="center"/>
              <w:rPr>
                <w:rFonts w:ascii="Arial" w:hAnsi="Arial" w:cs="Arial"/>
                <w:sz w:val="22"/>
                <w:szCs w:val="22"/>
              </w:rPr>
            </w:pPr>
            <w:r>
              <w:rPr>
                <w:rFonts w:ascii="Arial" w:hAnsi="Arial" w:cs="Arial"/>
                <w:sz w:val="22"/>
                <w:szCs w:val="22"/>
              </w:rPr>
              <w:t>0</w:t>
            </w:r>
          </w:p>
        </w:tc>
        <w:tc>
          <w:tcPr>
            <w:tcW w:w="741" w:type="dxa"/>
            <w:tcBorders>
              <w:top w:val="single" w:sz="4" w:space="0" w:color="000000"/>
              <w:left w:val="single" w:sz="8" w:space="0" w:color="000000"/>
              <w:bottom w:val="single" w:sz="8" w:space="0" w:color="000000"/>
              <w:right w:val="nil"/>
            </w:tcBorders>
            <w:hideMark/>
          </w:tcPr>
          <w:p w14:paraId="295A7E20" w14:textId="77777777" w:rsidR="00EE17AF" w:rsidRDefault="00EE17AF">
            <w:pPr>
              <w:snapToGrid w:val="0"/>
              <w:jc w:val="center"/>
              <w:rPr>
                <w:rFonts w:ascii="Arial" w:hAnsi="Arial" w:cs="Arial"/>
                <w:sz w:val="22"/>
                <w:szCs w:val="22"/>
              </w:rPr>
            </w:pPr>
            <w:r>
              <w:rPr>
                <w:rFonts w:ascii="Arial" w:hAnsi="Arial" w:cs="Arial"/>
                <w:sz w:val="22"/>
                <w:szCs w:val="22"/>
              </w:rPr>
              <w:t>0</w:t>
            </w:r>
          </w:p>
        </w:tc>
        <w:tc>
          <w:tcPr>
            <w:tcW w:w="741" w:type="dxa"/>
            <w:tcBorders>
              <w:top w:val="single" w:sz="4" w:space="0" w:color="000000"/>
              <w:left w:val="single" w:sz="8" w:space="0" w:color="000000"/>
              <w:bottom w:val="single" w:sz="8" w:space="0" w:color="000000"/>
              <w:right w:val="nil"/>
            </w:tcBorders>
            <w:hideMark/>
          </w:tcPr>
          <w:p w14:paraId="0FA54B53" w14:textId="77777777" w:rsidR="00EE17AF" w:rsidRDefault="00EE17AF">
            <w:pPr>
              <w:snapToGrid w:val="0"/>
              <w:jc w:val="center"/>
              <w:rPr>
                <w:rFonts w:ascii="Arial" w:hAnsi="Arial" w:cs="Arial"/>
                <w:sz w:val="22"/>
                <w:szCs w:val="22"/>
              </w:rPr>
            </w:pPr>
            <w:r>
              <w:rPr>
                <w:rFonts w:ascii="Arial" w:hAnsi="Arial" w:cs="Arial"/>
                <w:sz w:val="22"/>
                <w:szCs w:val="22"/>
              </w:rPr>
              <w:t>0</w:t>
            </w:r>
          </w:p>
        </w:tc>
        <w:tc>
          <w:tcPr>
            <w:tcW w:w="912" w:type="dxa"/>
            <w:tcBorders>
              <w:top w:val="single" w:sz="4" w:space="0" w:color="000000"/>
              <w:left w:val="single" w:sz="8" w:space="0" w:color="000000"/>
              <w:bottom w:val="single" w:sz="8" w:space="0" w:color="000000"/>
              <w:right w:val="nil"/>
            </w:tcBorders>
            <w:hideMark/>
          </w:tcPr>
          <w:p w14:paraId="53475D62" w14:textId="77777777" w:rsidR="00EE17AF" w:rsidRDefault="00EE17AF">
            <w:pPr>
              <w:snapToGrid w:val="0"/>
              <w:jc w:val="center"/>
              <w:rPr>
                <w:rFonts w:ascii="Arial" w:hAnsi="Arial" w:cs="Arial"/>
                <w:sz w:val="22"/>
                <w:szCs w:val="22"/>
              </w:rPr>
            </w:pPr>
            <w:r>
              <w:rPr>
                <w:rFonts w:ascii="Arial" w:hAnsi="Arial" w:cs="Arial"/>
                <w:sz w:val="22"/>
                <w:szCs w:val="22"/>
              </w:rPr>
              <w:t>TOTAL</w:t>
            </w:r>
          </w:p>
        </w:tc>
        <w:tc>
          <w:tcPr>
            <w:tcW w:w="736" w:type="dxa"/>
            <w:tcBorders>
              <w:top w:val="single" w:sz="4" w:space="0" w:color="000000"/>
              <w:left w:val="single" w:sz="8" w:space="0" w:color="000000"/>
              <w:bottom w:val="single" w:sz="8" w:space="0" w:color="000000"/>
              <w:right w:val="single" w:sz="8" w:space="0" w:color="000000"/>
            </w:tcBorders>
            <w:hideMark/>
          </w:tcPr>
          <w:p w14:paraId="73D65536" w14:textId="77777777" w:rsidR="00EE17AF" w:rsidRDefault="00EE17AF">
            <w:pPr>
              <w:snapToGrid w:val="0"/>
              <w:jc w:val="center"/>
              <w:rPr>
                <w:rFonts w:ascii="Arial" w:hAnsi="Arial" w:cs="Arial"/>
                <w:sz w:val="22"/>
                <w:szCs w:val="22"/>
              </w:rPr>
            </w:pPr>
            <w:r>
              <w:rPr>
                <w:rFonts w:ascii="Arial" w:hAnsi="Arial" w:cs="Arial"/>
                <w:sz w:val="22"/>
                <w:szCs w:val="22"/>
              </w:rPr>
              <w:t>90</w:t>
            </w:r>
          </w:p>
        </w:tc>
      </w:tr>
      <w:tr w:rsidR="00EE17AF" w14:paraId="2EE90E27" w14:textId="77777777" w:rsidTr="00EE17AF">
        <w:tc>
          <w:tcPr>
            <w:tcW w:w="1260" w:type="dxa"/>
            <w:tcBorders>
              <w:top w:val="single" w:sz="4" w:space="0" w:color="000000"/>
              <w:left w:val="single" w:sz="8" w:space="0" w:color="000000"/>
              <w:bottom w:val="single" w:sz="8" w:space="0" w:color="000000"/>
              <w:right w:val="nil"/>
            </w:tcBorders>
            <w:hideMark/>
          </w:tcPr>
          <w:p w14:paraId="2B7502A1" w14:textId="77777777" w:rsidR="00EE17AF" w:rsidRDefault="00EE17AF">
            <w:pPr>
              <w:snapToGrid w:val="0"/>
              <w:jc w:val="center"/>
              <w:rPr>
                <w:rFonts w:ascii="Arial" w:hAnsi="Arial" w:cs="Arial"/>
                <w:sz w:val="22"/>
                <w:szCs w:val="22"/>
              </w:rPr>
            </w:pPr>
            <w:r>
              <w:rPr>
                <w:rFonts w:ascii="Arial" w:hAnsi="Arial" w:cs="Arial"/>
                <w:sz w:val="22"/>
                <w:szCs w:val="22"/>
              </w:rPr>
              <w:t>KL7RF</w:t>
            </w:r>
          </w:p>
        </w:tc>
        <w:tc>
          <w:tcPr>
            <w:tcW w:w="810" w:type="dxa"/>
            <w:tcBorders>
              <w:top w:val="single" w:sz="4" w:space="0" w:color="000000"/>
              <w:left w:val="single" w:sz="8" w:space="0" w:color="000000"/>
              <w:bottom w:val="single" w:sz="8" w:space="0" w:color="000000"/>
              <w:right w:val="nil"/>
            </w:tcBorders>
            <w:hideMark/>
          </w:tcPr>
          <w:p w14:paraId="42F2972E" w14:textId="77777777" w:rsidR="00EE17AF" w:rsidRDefault="00EE17AF">
            <w:pPr>
              <w:snapToGrid w:val="0"/>
              <w:jc w:val="center"/>
              <w:rPr>
                <w:rFonts w:ascii="Arial" w:hAnsi="Arial" w:cs="Arial"/>
                <w:sz w:val="22"/>
                <w:szCs w:val="22"/>
              </w:rPr>
            </w:pPr>
            <w:r>
              <w:rPr>
                <w:rFonts w:ascii="Arial" w:hAnsi="Arial" w:cs="Arial"/>
                <w:sz w:val="22"/>
                <w:szCs w:val="22"/>
              </w:rPr>
              <w:t>40</w:t>
            </w:r>
          </w:p>
        </w:tc>
        <w:tc>
          <w:tcPr>
            <w:tcW w:w="720" w:type="dxa"/>
            <w:tcBorders>
              <w:top w:val="single" w:sz="4" w:space="0" w:color="000000"/>
              <w:left w:val="single" w:sz="8" w:space="0" w:color="000000"/>
              <w:bottom w:val="single" w:sz="8" w:space="0" w:color="000000"/>
              <w:right w:val="nil"/>
            </w:tcBorders>
            <w:hideMark/>
          </w:tcPr>
          <w:p w14:paraId="6F9EA9FF" w14:textId="77777777" w:rsidR="00EE17AF" w:rsidRDefault="00EE17AF">
            <w:pPr>
              <w:snapToGrid w:val="0"/>
              <w:jc w:val="center"/>
              <w:rPr>
                <w:rFonts w:ascii="Arial" w:hAnsi="Arial" w:cs="Arial"/>
                <w:sz w:val="22"/>
                <w:szCs w:val="22"/>
              </w:rPr>
            </w:pPr>
            <w:r>
              <w:rPr>
                <w:rFonts w:ascii="Arial" w:hAnsi="Arial" w:cs="Arial"/>
                <w:sz w:val="22"/>
                <w:szCs w:val="22"/>
              </w:rPr>
              <w:t>40</w:t>
            </w:r>
          </w:p>
        </w:tc>
        <w:tc>
          <w:tcPr>
            <w:tcW w:w="671" w:type="dxa"/>
            <w:tcBorders>
              <w:top w:val="single" w:sz="4" w:space="0" w:color="000000"/>
              <w:left w:val="single" w:sz="8" w:space="0" w:color="000000"/>
              <w:bottom w:val="single" w:sz="8" w:space="0" w:color="000000"/>
              <w:right w:val="nil"/>
            </w:tcBorders>
            <w:hideMark/>
          </w:tcPr>
          <w:p w14:paraId="34EC7B8C" w14:textId="77777777" w:rsidR="00EE17AF" w:rsidRDefault="00EE17AF">
            <w:pPr>
              <w:snapToGrid w:val="0"/>
              <w:jc w:val="center"/>
              <w:rPr>
                <w:rFonts w:ascii="Arial" w:hAnsi="Arial" w:cs="Arial"/>
                <w:sz w:val="22"/>
                <w:szCs w:val="22"/>
              </w:rPr>
            </w:pPr>
            <w:r>
              <w:rPr>
                <w:rFonts w:ascii="Arial" w:hAnsi="Arial" w:cs="Arial"/>
                <w:sz w:val="22"/>
                <w:szCs w:val="22"/>
              </w:rPr>
              <w:t>10</w:t>
            </w:r>
          </w:p>
        </w:tc>
        <w:tc>
          <w:tcPr>
            <w:tcW w:w="969" w:type="dxa"/>
            <w:tcBorders>
              <w:top w:val="single" w:sz="4" w:space="0" w:color="000000"/>
              <w:left w:val="single" w:sz="8" w:space="0" w:color="000000"/>
              <w:bottom w:val="single" w:sz="8" w:space="0" w:color="000000"/>
              <w:right w:val="nil"/>
            </w:tcBorders>
            <w:hideMark/>
          </w:tcPr>
          <w:p w14:paraId="6F4C7084" w14:textId="77777777" w:rsidR="00EE17AF" w:rsidRDefault="00EE17AF">
            <w:pPr>
              <w:snapToGrid w:val="0"/>
              <w:jc w:val="center"/>
              <w:rPr>
                <w:rFonts w:ascii="Arial" w:hAnsi="Arial" w:cs="Arial"/>
                <w:sz w:val="22"/>
                <w:szCs w:val="22"/>
              </w:rPr>
            </w:pPr>
            <w:r>
              <w:rPr>
                <w:rFonts w:ascii="Arial" w:hAnsi="Arial" w:cs="Arial"/>
                <w:sz w:val="22"/>
                <w:szCs w:val="22"/>
              </w:rPr>
              <w:t>0</w:t>
            </w:r>
          </w:p>
        </w:tc>
        <w:tc>
          <w:tcPr>
            <w:tcW w:w="741" w:type="dxa"/>
            <w:tcBorders>
              <w:top w:val="single" w:sz="4" w:space="0" w:color="000000"/>
              <w:left w:val="single" w:sz="8" w:space="0" w:color="000000"/>
              <w:bottom w:val="single" w:sz="8" w:space="0" w:color="000000"/>
              <w:right w:val="nil"/>
            </w:tcBorders>
            <w:hideMark/>
          </w:tcPr>
          <w:p w14:paraId="62855CCE" w14:textId="77777777" w:rsidR="00EE17AF" w:rsidRDefault="00EE17AF">
            <w:pPr>
              <w:snapToGrid w:val="0"/>
              <w:jc w:val="center"/>
              <w:rPr>
                <w:rFonts w:ascii="Arial" w:hAnsi="Arial" w:cs="Arial"/>
                <w:sz w:val="22"/>
                <w:szCs w:val="22"/>
              </w:rPr>
            </w:pPr>
            <w:r>
              <w:rPr>
                <w:rFonts w:ascii="Arial" w:hAnsi="Arial" w:cs="Arial"/>
                <w:sz w:val="22"/>
                <w:szCs w:val="22"/>
              </w:rPr>
              <w:t>0</w:t>
            </w:r>
          </w:p>
        </w:tc>
        <w:tc>
          <w:tcPr>
            <w:tcW w:w="741" w:type="dxa"/>
            <w:tcBorders>
              <w:top w:val="single" w:sz="4" w:space="0" w:color="000000"/>
              <w:left w:val="single" w:sz="8" w:space="0" w:color="000000"/>
              <w:bottom w:val="single" w:sz="8" w:space="0" w:color="000000"/>
              <w:right w:val="nil"/>
            </w:tcBorders>
            <w:hideMark/>
          </w:tcPr>
          <w:p w14:paraId="3146378F" w14:textId="77777777" w:rsidR="00EE17AF" w:rsidRDefault="00EE17AF">
            <w:pPr>
              <w:snapToGrid w:val="0"/>
              <w:jc w:val="center"/>
              <w:rPr>
                <w:rFonts w:ascii="Arial" w:hAnsi="Arial" w:cs="Arial"/>
                <w:sz w:val="22"/>
                <w:szCs w:val="22"/>
              </w:rPr>
            </w:pPr>
            <w:r>
              <w:rPr>
                <w:rFonts w:ascii="Arial" w:hAnsi="Arial" w:cs="Arial"/>
                <w:sz w:val="22"/>
                <w:szCs w:val="22"/>
              </w:rPr>
              <w:t>0</w:t>
            </w:r>
          </w:p>
        </w:tc>
        <w:tc>
          <w:tcPr>
            <w:tcW w:w="912" w:type="dxa"/>
            <w:tcBorders>
              <w:top w:val="single" w:sz="4" w:space="0" w:color="000000"/>
              <w:left w:val="single" w:sz="8" w:space="0" w:color="000000"/>
              <w:bottom w:val="single" w:sz="8" w:space="0" w:color="000000"/>
              <w:right w:val="nil"/>
            </w:tcBorders>
            <w:hideMark/>
          </w:tcPr>
          <w:p w14:paraId="6DCE31ED" w14:textId="77777777" w:rsidR="00EE17AF" w:rsidRDefault="00EE17AF">
            <w:pPr>
              <w:snapToGrid w:val="0"/>
              <w:jc w:val="center"/>
              <w:rPr>
                <w:rFonts w:ascii="Arial" w:hAnsi="Arial" w:cs="Arial"/>
                <w:sz w:val="22"/>
                <w:szCs w:val="22"/>
              </w:rPr>
            </w:pPr>
            <w:r>
              <w:rPr>
                <w:rFonts w:ascii="Arial" w:hAnsi="Arial" w:cs="Arial"/>
                <w:sz w:val="22"/>
                <w:szCs w:val="22"/>
              </w:rPr>
              <w:t>TOTAL</w:t>
            </w:r>
          </w:p>
        </w:tc>
        <w:tc>
          <w:tcPr>
            <w:tcW w:w="736" w:type="dxa"/>
            <w:tcBorders>
              <w:top w:val="single" w:sz="4" w:space="0" w:color="000000"/>
              <w:left w:val="single" w:sz="8" w:space="0" w:color="000000"/>
              <w:bottom w:val="single" w:sz="8" w:space="0" w:color="000000"/>
              <w:right w:val="single" w:sz="8" w:space="0" w:color="000000"/>
            </w:tcBorders>
            <w:hideMark/>
          </w:tcPr>
          <w:p w14:paraId="1A5E4E28" w14:textId="77777777" w:rsidR="00EE17AF" w:rsidRDefault="00EE17AF">
            <w:pPr>
              <w:snapToGrid w:val="0"/>
              <w:jc w:val="center"/>
              <w:rPr>
                <w:rFonts w:ascii="Arial" w:hAnsi="Arial" w:cs="Arial"/>
                <w:sz w:val="22"/>
                <w:szCs w:val="22"/>
              </w:rPr>
            </w:pPr>
            <w:r>
              <w:rPr>
                <w:rFonts w:ascii="Arial" w:hAnsi="Arial" w:cs="Arial"/>
                <w:sz w:val="22"/>
                <w:szCs w:val="22"/>
              </w:rPr>
              <w:t>90</w:t>
            </w:r>
          </w:p>
        </w:tc>
      </w:tr>
      <w:tr w:rsidR="00EE17AF" w14:paraId="0A76DC09" w14:textId="77777777" w:rsidTr="00EE17AF">
        <w:tc>
          <w:tcPr>
            <w:tcW w:w="1260" w:type="dxa"/>
            <w:tcBorders>
              <w:top w:val="single" w:sz="4" w:space="0" w:color="000000"/>
              <w:left w:val="single" w:sz="8" w:space="0" w:color="000000"/>
              <w:bottom w:val="single" w:sz="8" w:space="0" w:color="000000"/>
              <w:right w:val="nil"/>
            </w:tcBorders>
            <w:hideMark/>
          </w:tcPr>
          <w:p w14:paraId="3DD0BBCB" w14:textId="77777777" w:rsidR="00EE17AF" w:rsidRDefault="00EE17AF">
            <w:pPr>
              <w:snapToGrid w:val="0"/>
              <w:jc w:val="center"/>
              <w:rPr>
                <w:rFonts w:ascii="Arial" w:hAnsi="Arial" w:cs="Arial"/>
                <w:sz w:val="22"/>
                <w:szCs w:val="22"/>
              </w:rPr>
            </w:pPr>
            <w:r>
              <w:rPr>
                <w:rFonts w:ascii="Arial" w:hAnsi="Arial" w:cs="Arial"/>
                <w:sz w:val="22"/>
                <w:szCs w:val="22"/>
              </w:rPr>
              <w:t>K8KRA</w:t>
            </w:r>
          </w:p>
        </w:tc>
        <w:tc>
          <w:tcPr>
            <w:tcW w:w="810" w:type="dxa"/>
            <w:tcBorders>
              <w:top w:val="single" w:sz="4" w:space="0" w:color="000000"/>
              <w:left w:val="single" w:sz="8" w:space="0" w:color="000000"/>
              <w:bottom w:val="single" w:sz="8" w:space="0" w:color="000000"/>
              <w:right w:val="nil"/>
            </w:tcBorders>
            <w:hideMark/>
          </w:tcPr>
          <w:p w14:paraId="0BC13B7B" w14:textId="77777777" w:rsidR="00EE17AF" w:rsidRDefault="00EE17AF">
            <w:pPr>
              <w:snapToGrid w:val="0"/>
              <w:jc w:val="center"/>
              <w:rPr>
                <w:rFonts w:ascii="Arial" w:hAnsi="Arial" w:cs="Arial"/>
                <w:sz w:val="22"/>
                <w:szCs w:val="22"/>
              </w:rPr>
            </w:pPr>
            <w:r>
              <w:rPr>
                <w:rFonts w:ascii="Arial" w:hAnsi="Arial" w:cs="Arial"/>
                <w:sz w:val="22"/>
                <w:szCs w:val="22"/>
              </w:rPr>
              <w:t>40</w:t>
            </w:r>
          </w:p>
        </w:tc>
        <w:tc>
          <w:tcPr>
            <w:tcW w:w="720" w:type="dxa"/>
            <w:tcBorders>
              <w:top w:val="single" w:sz="4" w:space="0" w:color="000000"/>
              <w:left w:val="single" w:sz="8" w:space="0" w:color="000000"/>
              <w:bottom w:val="single" w:sz="8" w:space="0" w:color="000000"/>
              <w:right w:val="nil"/>
            </w:tcBorders>
            <w:hideMark/>
          </w:tcPr>
          <w:p w14:paraId="0F13A445" w14:textId="77777777" w:rsidR="00EE17AF" w:rsidRDefault="00EE17AF">
            <w:pPr>
              <w:snapToGrid w:val="0"/>
              <w:jc w:val="center"/>
              <w:rPr>
                <w:rFonts w:ascii="Arial" w:hAnsi="Arial" w:cs="Arial"/>
                <w:sz w:val="22"/>
                <w:szCs w:val="22"/>
              </w:rPr>
            </w:pPr>
            <w:r>
              <w:rPr>
                <w:rFonts w:ascii="Arial" w:hAnsi="Arial" w:cs="Arial"/>
                <w:sz w:val="22"/>
                <w:szCs w:val="22"/>
              </w:rPr>
              <w:t>40</w:t>
            </w:r>
          </w:p>
        </w:tc>
        <w:tc>
          <w:tcPr>
            <w:tcW w:w="671" w:type="dxa"/>
            <w:tcBorders>
              <w:top w:val="single" w:sz="4" w:space="0" w:color="000000"/>
              <w:left w:val="single" w:sz="8" w:space="0" w:color="000000"/>
              <w:bottom w:val="single" w:sz="8" w:space="0" w:color="000000"/>
              <w:right w:val="nil"/>
            </w:tcBorders>
            <w:hideMark/>
          </w:tcPr>
          <w:p w14:paraId="7F91A296" w14:textId="77777777" w:rsidR="00EE17AF" w:rsidRDefault="00EE17AF">
            <w:pPr>
              <w:snapToGrid w:val="0"/>
              <w:jc w:val="center"/>
              <w:rPr>
                <w:rFonts w:ascii="Arial" w:hAnsi="Arial" w:cs="Arial"/>
                <w:sz w:val="22"/>
                <w:szCs w:val="22"/>
              </w:rPr>
            </w:pPr>
            <w:r>
              <w:rPr>
                <w:rFonts w:ascii="Arial" w:hAnsi="Arial" w:cs="Arial"/>
                <w:sz w:val="22"/>
                <w:szCs w:val="22"/>
              </w:rPr>
              <w:t>10</w:t>
            </w:r>
          </w:p>
        </w:tc>
        <w:tc>
          <w:tcPr>
            <w:tcW w:w="969" w:type="dxa"/>
            <w:tcBorders>
              <w:top w:val="single" w:sz="4" w:space="0" w:color="000000"/>
              <w:left w:val="single" w:sz="8" w:space="0" w:color="000000"/>
              <w:bottom w:val="single" w:sz="8" w:space="0" w:color="000000"/>
              <w:right w:val="nil"/>
            </w:tcBorders>
            <w:hideMark/>
          </w:tcPr>
          <w:p w14:paraId="11174530" w14:textId="77777777" w:rsidR="00EE17AF" w:rsidRDefault="00EE17AF">
            <w:pPr>
              <w:snapToGrid w:val="0"/>
              <w:jc w:val="center"/>
              <w:rPr>
                <w:rFonts w:ascii="Arial" w:hAnsi="Arial" w:cs="Arial"/>
                <w:sz w:val="22"/>
                <w:szCs w:val="22"/>
              </w:rPr>
            </w:pPr>
            <w:r>
              <w:rPr>
                <w:rFonts w:ascii="Arial" w:hAnsi="Arial" w:cs="Arial"/>
                <w:sz w:val="22"/>
                <w:szCs w:val="22"/>
              </w:rPr>
              <w:t>0</w:t>
            </w:r>
          </w:p>
        </w:tc>
        <w:tc>
          <w:tcPr>
            <w:tcW w:w="741" w:type="dxa"/>
            <w:tcBorders>
              <w:top w:val="single" w:sz="4" w:space="0" w:color="000000"/>
              <w:left w:val="single" w:sz="8" w:space="0" w:color="000000"/>
              <w:bottom w:val="single" w:sz="8" w:space="0" w:color="000000"/>
              <w:right w:val="nil"/>
            </w:tcBorders>
            <w:hideMark/>
          </w:tcPr>
          <w:p w14:paraId="44C5FD1B" w14:textId="77777777" w:rsidR="00EE17AF" w:rsidRDefault="00EE17AF">
            <w:pPr>
              <w:snapToGrid w:val="0"/>
              <w:jc w:val="center"/>
              <w:rPr>
                <w:rFonts w:ascii="Arial" w:hAnsi="Arial" w:cs="Arial"/>
                <w:sz w:val="22"/>
                <w:szCs w:val="22"/>
              </w:rPr>
            </w:pPr>
            <w:r>
              <w:rPr>
                <w:rFonts w:ascii="Arial" w:hAnsi="Arial" w:cs="Arial"/>
                <w:sz w:val="22"/>
                <w:szCs w:val="22"/>
              </w:rPr>
              <w:t>0</w:t>
            </w:r>
          </w:p>
        </w:tc>
        <w:tc>
          <w:tcPr>
            <w:tcW w:w="741" w:type="dxa"/>
            <w:tcBorders>
              <w:top w:val="single" w:sz="4" w:space="0" w:color="000000"/>
              <w:left w:val="single" w:sz="8" w:space="0" w:color="000000"/>
              <w:bottom w:val="single" w:sz="8" w:space="0" w:color="000000"/>
              <w:right w:val="nil"/>
            </w:tcBorders>
            <w:hideMark/>
          </w:tcPr>
          <w:p w14:paraId="7A8BD743" w14:textId="77777777" w:rsidR="00EE17AF" w:rsidRDefault="00EE17AF">
            <w:pPr>
              <w:snapToGrid w:val="0"/>
              <w:jc w:val="center"/>
              <w:rPr>
                <w:rFonts w:ascii="Arial" w:hAnsi="Arial" w:cs="Arial"/>
                <w:sz w:val="22"/>
                <w:szCs w:val="22"/>
              </w:rPr>
            </w:pPr>
            <w:r>
              <w:rPr>
                <w:rFonts w:ascii="Arial" w:hAnsi="Arial" w:cs="Arial"/>
                <w:sz w:val="22"/>
                <w:szCs w:val="22"/>
              </w:rPr>
              <w:t>0</w:t>
            </w:r>
          </w:p>
        </w:tc>
        <w:tc>
          <w:tcPr>
            <w:tcW w:w="912" w:type="dxa"/>
            <w:tcBorders>
              <w:top w:val="single" w:sz="4" w:space="0" w:color="000000"/>
              <w:left w:val="single" w:sz="8" w:space="0" w:color="000000"/>
              <w:bottom w:val="single" w:sz="8" w:space="0" w:color="000000"/>
              <w:right w:val="nil"/>
            </w:tcBorders>
            <w:hideMark/>
          </w:tcPr>
          <w:p w14:paraId="61CE191A" w14:textId="77777777" w:rsidR="00EE17AF" w:rsidRDefault="00EE17AF">
            <w:pPr>
              <w:snapToGrid w:val="0"/>
              <w:jc w:val="center"/>
              <w:rPr>
                <w:rFonts w:ascii="Arial" w:hAnsi="Arial" w:cs="Arial"/>
                <w:sz w:val="22"/>
                <w:szCs w:val="22"/>
              </w:rPr>
            </w:pPr>
            <w:r>
              <w:rPr>
                <w:rFonts w:ascii="Arial" w:hAnsi="Arial" w:cs="Arial"/>
                <w:sz w:val="22"/>
                <w:szCs w:val="22"/>
              </w:rPr>
              <w:t>TOTAL</w:t>
            </w:r>
          </w:p>
        </w:tc>
        <w:tc>
          <w:tcPr>
            <w:tcW w:w="736" w:type="dxa"/>
            <w:tcBorders>
              <w:top w:val="single" w:sz="4" w:space="0" w:color="000000"/>
              <w:left w:val="single" w:sz="8" w:space="0" w:color="000000"/>
              <w:bottom w:val="single" w:sz="8" w:space="0" w:color="000000"/>
              <w:right w:val="single" w:sz="8" w:space="0" w:color="000000"/>
            </w:tcBorders>
            <w:hideMark/>
          </w:tcPr>
          <w:p w14:paraId="3AA5ECB6" w14:textId="77777777" w:rsidR="00EE17AF" w:rsidRDefault="00EE17AF">
            <w:pPr>
              <w:snapToGrid w:val="0"/>
              <w:jc w:val="center"/>
              <w:rPr>
                <w:rFonts w:ascii="Arial" w:hAnsi="Arial" w:cs="Arial"/>
                <w:sz w:val="22"/>
                <w:szCs w:val="22"/>
              </w:rPr>
            </w:pPr>
            <w:r>
              <w:rPr>
                <w:rFonts w:ascii="Arial" w:hAnsi="Arial" w:cs="Arial"/>
                <w:sz w:val="22"/>
                <w:szCs w:val="22"/>
              </w:rPr>
              <w:t>90</w:t>
            </w:r>
          </w:p>
        </w:tc>
      </w:tr>
      <w:tr w:rsidR="00EE17AF" w14:paraId="647941B3" w14:textId="77777777" w:rsidTr="00EE17AF">
        <w:tc>
          <w:tcPr>
            <w:tcW w:w="1260" w:type="dxa"/>
            <w:tcBorders>
              <w:top w:val="single" w:sz="4" w:space="0" w:color="000000"/>
              <w:left w:val="single" w:sz="8" w:space="0" w:color="000000"/>
              <w:bottom w:val="single" w:sz="8" w:space="0" w:color="000000"/>
              <w:right w:val="nil"/>
            </w:tcBorders>
            <w:hideMark/>
          </w:tcPr>
          <w:p w14:paraId="0CE3F78D" w14:textId="77777777" w:rsidR="00EE17AF" w:rsidRDefault="00EE17AF">
            <w:pPr>
              <w:snapToGrid w:val="0"/>
              <w:jc w:val="center"/>
              <w:rPr>
                <w:rFonts w:ascii="Arial" w:hAnsi="Arial" w:cs="Arial"/>
                <w:sz w:val="22"/>
                <w:szCs w:val="22"/>
              </w:rPr>
            </w:pPr>
            <w:r>
              <w:rPr>
                <w:rFonts w:ascii="Arial" w:hAnsi="Arial" w:cs="Arial"/>
                <w:sz w:val="22"/>
                <w:szCs w:val="22"/>
              </w:rPr>
              <w:t>N8MRS</w:t>
            </w:r>
          </w:p>
        </w:tc>
        <w:tc>
          <w:tcPr>
            <w:tcW w:w="810" w:type="dxa"/>
            <w:tcBorders>
              <w:top w:val="single" w:sz="4" w:space="0" w:color="000000"/>
              <w:left w:val="single" w:sz="8" w:space="0" w:color="000000"/>
              <w:bottom w:val="single" w:sz="8" w:space="0" w:color="000000"/>
              <w:right w:val="nil"/>
            </w:tcBorders>
            <w:hideMark/>
          </w:tcPr>
          <w:p w14:paraId="209C8B21" w14:textId="77777777" w:rsidR="00EE17AF" w:rsidRDefault="00EE17AF">
            <w:pPr>
              <w:snapToGrid w:val="0"/>
              <w:jc w:val="center"/>
              <w:rPr>
                <w:rFonts w:ascii="Arial" w:hAnsi="Arial" w:cs="Arial"/>
                <w:sz w:val="22"/>
                <w:szCs w:val="22"/>
              </w:rPr>
            </w:pPr>
            <w:r>
              <w:rPr>
                <w:rFonts w:ascii="Arial" w:hAnsi="Arial" w:cs="Arial"/>
                <w:sz w:val="22"/>
                <w:szCs w:val="22"/>
              </w:rPr>
              <w:t>40</w:t>
            </w:r>
          </w:p>
        </w:tc>
        <w:tc>
          <w:tcPr>
            <w:tcW w:w="720" w:type="dxa"/>
            <w:tcBorders>
              <w:top w:val="single" w:sz="4" w:space="0" w:color="000000"/>
              <w:left w:val="single" w:sz="8" w:space="0" w:color="000000"/>
              <w:bottom w:val="single" w:sz="8" w:space="0" w:color="000000"/>
              <w:right w:val="nil"/>
            </w:tcBorders>
            <w:hideMark/>
          </w:tcPr>
          <w:p w14:paraId="30923F97" w14:textId="77777777" w:rsidR="00EE17AF" w:rsidRDefault="00EE17AF">
            <w:pPr>
              <w:snapToGrid w:val="0"/>
              <w:jc w:val="center"/>
              <w:rPr>
                <w:rFonts w:ascii="Arial" w:hAnsi="Arial" w:cs="Arial"/>
                <w:sz w:val="22"/>
                <w:szCs w:val="22"/>
              </w:rPr>
            </w:pPr>
            <w:r>
              <w:rPr>
                <w:rFonts w:ascii="Arial" w:hAnsi="Arial" w:cs="Arial"/>
                <w:sz w:val="22"/>
                <w:szCs w:val="22"/>
              </w:rPr>
              <w:t>40</w:t>
            </w:r>
          </w:p>
        </w:tc>
        <w:tc>
          <w:tcPr>
            <w:tcW w:w="671" w:type="dxa"/>
            <w:tcBorders>
              <w:top w:val="single" w:sz="4" w:space="0" w:color="000000"/>
              <w:left w:val="single" w:sz="8" w:space="0" w:color="000000"/>
              <w:bottom w:val="single" w:sz="8" w:space="0" w:color="000000"/>
              <w:right w:val="nil"/>
            </w:tcBorders>
            <w:hideMark/>
          </w:tcPr>
          <w:p w14:paraId="759E4C15" w14:textId="77777777" w:rsidR="00EE17AF" w:rsidRDefault="00EE17AF">
            <w:pPr>
              <w:snapToGrid w:val="0"/>
              <w:jc w:val="center"/>
              <w:rPr>
                <w:rFonts w:ascii="Arial" w:hAnsi="Arial" w:cs="Arial"/>
                <w:sz w:val="22"/>
                <w:szCs w:val="22"/>
              </w:rPr>
            </w:pPr>
            <w:r>
              <w:rPr>
                <w:rFonts w:ascii="Arial" w:hAnsi="Arial" w:cs="Arial"/>
                <w:sz w:val="22"/>
                <w:szCs w:val="22"/>
              </w:rPr>
              <w:t>10</w:t>
            </w:r>
          </w:p>
        </w:tc>
        <w:tc>
          <w:tcPr>
            <w:tcW w:w="969" w:type="dxa"/>
            <w:tcBorders>
              <w:top w:val="single" w:sz="4" w:space="0" w:color="000000"/>
              <w:left w:val="single" w:sz="8" w:space="0" w:color="000000"/>
              <w:bottom w:val="single" w:sz="8" w:space="0" w:color="000000"/>
              <w:right w:val="nil"/>
            </w:tcBorders>
            <w:hideMark/>
          </w:tcPr>
          <w:p w14:paraId="54D9C5BA" w14:textId="77777777" w:rsidR="00EE17AF" w:rsidRDefault="00EE17AF">
            <w:pPr>
              <w:snapToGrid w:val="0"/>
              <w:jc w:val="center"/>
              <w:rPr>
                <w:rFonts w:ascii="Arial" w:hAnsi="Arial" w:cs="Arial"/>
                <w:sz w:val="22"/>
                <w:szCs w:val="22"/>
              </w:rPr>
            </w:pPr>
            <w:r>
              <w:rPr>
                <w:rFonts w:ascii="Arial" w:hAnsi="Arial" w:cs="Arial"/>
                <w:sz w:val="22"/>
                <w:szCs w:val="22"/>
              </w:rPr>
              <w:t>0</w:t>
            </w:r>
          </w:p>
        </w:tc>
        <w:tc>
          <w:tcPr>
            <w:tcW w:w="741" w:type="dxa"/>
            <w:tcBorders>
              <w:top w:val="single" w:sz="4" w:space="0" w:color="000000"/>
              <w:left w:val="single" w:sz="8" w:space="0" w:color="000000"/>
              <w:bottom w:val="single" w:sz="8" w:space="0" w:color="000000"/>
              <w:right w:val="nil"/>
            </w:tcBorders>
            <w:hideMark/>
          </w:tcPr>
          <w:p w14:paraId="41835367" w14:textId="77777777" w:rsidR="00EE17AF" w:rsidRDefault="00EE17AF">
            <w:pPr>
              <w:snapToGrid w:val="0"/>
              <w:jc w:val="center"/>
              <w:rPr>
                <w:rFonts w:ascii="Arial" w:hAnsi="Arial" w:cs="Arial"/>
                <w:sz w:val="22"/>
                <w:szCs w:val="22"/>
              </w:rPr>
            </w:pPr>
            <w:r>
              <w:rPr>
                <w:rFonts w:ascii="Arial" w:hAnsi="Arial" w:cs="Arial"/>
                <w:sz w:val="22"/>
                <w:szCs w:val="22"/>
              </w:rPr>
              <w:t>0</w:t>
            </w:r>
          </w:p>
        </w:tc>
        <w:tc>
          <w:tcPr>
            <w:tcW w:w="741" w:type="dxa"/>
            <w:tcBorders>
              <w:top w:val="single" w:sz="4" w:space="0" w:color="000000"/>
              <w:left w:val="single" w:sz="8" w:space="0" w:color="000000"/>
              <w:bottom w:val="single" w:sz="8" w:space="0" w:color="000000"/>
              <w:right w:val="nil"/>
            </w:tcBorders>
            <w:hideMark/>
          </w:tcPr>
          <w:p w14:paraId="6623604C" w14:textId="77777777" w:rsidR="00EE17AF" w:rsidRDefault="00EE17AF">
            <w:pPr>
              <w:snapToGrid w:val="0"/>
              <w:jc w:val="center"/>
              <w:rPr>
                <w:rFonts w:ascii="Arial" w:hAnsi="Arial" w:cs="Arial"/>
                <w:sz w:val="22"/>
                <w:szCs w:val="22"/>
              </w:rPr>
            </w:pPr>
            <w:r>
              <w:rPr>
                <w:rFonts w:ascii="Arial" w:hAnsi="Arial" w:cs="Arial"/>
                <w:sz w:val="22"/>
                <w:szCs w:val="22"/>
              </w:rPr>
              <w:t>0</w:t>
            </w:r>
          </w:p>
        </w:tc>
        <w:tc>
          <w:tcPr>
            <w:tcW w:w="912" w:type="dxa"/>
            <w:tcBorders>
              <w:top w:val="single" w:sz="4" w:space="0" w:color="000000"/>
              <w:left w:val="single" w:sz="8" w:space="0" w:color="000000"/>
              <w:bottom w:val="single" w:sz="8" w:space="0" w:color="000000"/>
              <w:right w:val="nil"/>
            </w:tcBorders>
            <w:hideMark/>
          </w:tcPr>
          <w:p w14:paraId="76322131" w14:textId="77777777" w:rsidR="00EE17AF" w:rsidRDefault="00EE17AF">
            <w:pPr>
              <w:snapToGrid w:val="0"/>
              <w:jc w:val="center"/>
              <w:rPr>
                <w:rFonts w:ascii="Arial" w:hAnsi="Arial" w:cs="Arial"/>
                <w:sz w:val="22"/>
                <w:szCs w:val="22"/>
              </w:rPr>
            </w:pPr>
            <w:r>
              <w:rPr>
                <w:rFonts w:ascii="Arial" w:hAnsi="Arial" w:cs="Arial"/>
                <w:sz w:val="22"/>
                <w:szCs w:val="22"/>
              </w:rPr>
              <w:t>TOTAL</w:t>
            </w:r>
          </w:p>
        </w:tc>
        <w:tc>
          <w:tcPr>
            <w:tcW w:w="736" w:type="dxa"/>
            <w:tcBorders>
              <w:top w:val="single" w:sz="4" w:space="0" w:color="000000"/>
              <w:left w:val="single" w:sz="8" w:space="0" w:color="000000"/>
              <w:bottom w:val="single" w:sz="8" w:space="0" w:color="000000"/>
              <w:right w:val="single" w:sz="8" w:space="0" w:color="000000"/>
            </w:tcBorders>
            <w:hideMark/>
          </w:tcPr>
          <w:p w14:paraId="7C304FFB" w14:textId="77777777" w:rsidR="00EE17AF" w:rsidRDefault="00EE17AF">
            <w:pPr>
              <w:snapToGrid w:val="0"/>
              <w:jc w:val="center"/>
              <w:rPr>
                <w:rFonts w:ascii="Arial" w:hAnsi="Arial" w:cs="Arial"/>
                <w:sz w:val="22"/>
                <w:szCs w:val="22"/>
              </w:rPr>
            </w:pPr>
            <w:r>
              <w:rPr>
                <w:rFonts w:ascii="Arial" w:hAnsi="Arial" w:cs="Arial"/>
                <w:sz w:val="22"/>
                <w:szCs w:val="22"/>
              </w:rPr>
              <w:t>90</w:t>
            </w:r>
          </w:p>
        </w:tc>
      </w:tr>
      <w:tr w:rsidR="00EE17AF" w14:paraId="60A7BB15" w14:textId="77777777" w:rsidTr="00EE17AF">
        <w:tc>
          <w:tcPr>
            <w:tcW w:w="1260" w:type="dxa"/>
            <w:tcBorders>
              <w:top w:val="single" w:sz="4" w:space="0" w:color="000000"/>
              <w:left w:val="single" w:sz="8" w:space="0" w:color="000000"/>
              <w:bottom w:val="single" w:sz="8" w:space="0" w:color="000000"/>
              <w:right w:val="nil"/>
            </w:tcBorders>
            <w:hideMark/>
          </w:tcPr>
          <w:p w14:paraId="1ADA5110" w14:textId="77777777" w:rsidR="00EE17AF" w:rsidRDefault="00EE17AF">
            <w:pPr>
              <w:snapToGrid w:val="0"/>
              <w:jc w:val="center"/>
              <w:rPr>
                <w:rFonts w:ascii="Arial" w:hAnsi="Arial" w:cs="Arial"/>
                <w:sz w:val="22"/>
                <w:szCs w:val="22"/>
              </w:rPr>
            </w:pPr>
            <w:r>
              <w:rPr>
                <w:rFonts w:ascii="Arial" w:hAnsi="Arial" w:cs="Arial"/>
                <w:sz w:val="22"/>
                <w:szCs w:val="22"/>
              </w:rPr>
              <w:t>KB8HJJ</w:t>
            </w:r>
          </w:p>
        </w:tc>
        <w:tc>
          <w:tcPr>
            <w:tcW w:w="810" w:type="dxa"/>
            <w:tcBorders>
              <w:top w:val="single" w:sz="4" w:space="0" w:color="000000"/>
              <w:left w:val="single" w:sz="8" w:space="0" w:color="000000"/>
              <w:bottom w:val="single" w:sz="8" w:space="0" w:color="000000"/>
              <w:right w:val="nil"/>
            </w:tcBorders>
            <w:hideMark/>
          </w:tcPr>
          <w:p w14:paraId="44648EE8" w14:textId="77777777" w:rsidR="00EE17AF" w:rsidRDefault="00EE17AF">
            <w:pPr>
              <w:snapToGrid w:val="0"/>
              <w:jc w:val="center"/>
              <w:rPr>
                <w:rFonts w:ascii="Arial" w:hAnsi="Arial" w:cs="Arial"/>
                <w:sz w:val="22"/>
                <w:szCs w:val="22"/>
              </w:rPr>
            </w:pPr>
            <w:r>
              <w:rPr>
                <w:rFonts w:ascii="Arial" w:hAnsi="Arial" w:cs="Arial"/>
                <w:sz w:val="22"/>
                <w:szCs w:val="22"/>
              </w:rPr>
              <w:t>40</w:t>
            </w:r>
          </w:p>
        </w:tc>
        <w:tc>
          <w:tcPr>
            <w:tcW w:w="720" w:type="dxa"/>
            <w:tcBorders>
              <w:top w:val="single" w:sz="4" w:space="0" w:color="000000"/>
              <w:left w:val="single" w:sz="8" w:space="0" w:color="000000"/>
              <w:bottom w:val="single" w:sz="8" w:space="0" w:color="000000"/>
              <w:right w:val="nil"/>
            </w:tcBorders>
            <w:hideMark/>
          </w:tcPr>
          <w:p w14:paraId="60CB27AE" w14:textId="77777777" w:rsidR="00EE17AF" w:rsidRDefault="00EE17AF">
            <w:pPr>
              <w:snapToGrid w:val="0"/>
              <w:jc w:val="center"/>
              <w:rPr>
                <w:rFonts w:ascii="Arial" w:hAnsi="Arial" w:cs="Arial"/>
                <w:sz w:val="22"/>
                <w:szCs w:val="22"/>
              </w:rPr>
            </w:pPr>
            <w:r>
              <w:rPr>
                <w:rFonts w:ascii="Arial" w:hAnsi="Arial" w:cs="Arial"/>
                <w:sz w:val="22"/>
                <w:szCs w:val="22"/>
              </w:rPr>
              <w:t>40</w:t>
            </w:r>
          </w:p>
        </w:tc>
        <w:tc>
          <w:tcPr>
            <w:tcW w:w="671" w:type="dxa"/>
            <w:tcBorders>
              <w:top w:val="single" w:sz="4" w:space="0" w:color="000000"/>
              <w:left w:val="single" w:sz="8" w:space="0" w:color="000000"/>
              <w:bottom w:val="single" w:sz="8" w:space="0" w:color="000000"/>
              <w:right w:val="nil"/>
            </w:tcBorders>
            <w:hideMark/>
          </w:tcPr>
          <w:p w14:paraId="6CBE3066" w14:textId="77777777" w:rsidR="00EE17AF" w:rsidRDefault="00EE17AF">
            <w:pPr>
              <w:snapToGrid w:val="0"/>
              <w:jc w:val="center"/>
              <w:rPr>
                <w:rFonts w:ascii="Arial" w:hAnsi="Arial" w:cs="Arial"/>
                <w:sz w:val="22"/>
                <w:szCs w:val="22"/>
              </w:rPr>
            </w:pPr>
            <w:r>
              <w:rPr>
                <w:rFonts w:ascii="Arial" w:hAnsi="Arial" w:cs="Arial"/>
                <w:sz w:val="22"/>
                <w:szCs w:val="22"/>
              </w:rPr>
              <w:t>10</w:t>
            </w:r>
          </w:p>
        </w:tc>
        <w:tc>
          <w:tcPr>
            <w:tcW w:w="969" w:type="dxa"/>
            <w:tcBorders>
              <w:top w:val="single" w:sz="4" w:space="0" w:color="000000"/>
              <w:left w:val="single" w:sz="8" w:space="0" w:color="000000"/>
              <w:bottom w:val="single" w:sz="8" w:space="0" w:color="000000"/>
              <w:right w:val="nil"/>
            </w:tcBorders>
            <w:hideMark/>
          </w:tcPr>
          <w:p w14:paraId="5753B25D" w14:textId="77777777" w:rsidR="00EE17AF" w:rsidRDefault="00EE17AF">
            <w:pPr>
              <w:snapToGrid w:val="0"/>
              <w:jc w:val="center"/>
              <w:rPr>
                <w:rFonts w:ascii="Arial" w:hAnsi="Arial" w:cs="Arial"/>
                <w:sz w:val="22"/>
                <w:szCs w:val="22"/>
              </w:rPr>
            </w:pPr>
            <w:r>
              <w:rPr>
                <w:rFonts w:ascii="Arial" w:hAnsi="Arial" w:cs="Arial"/>
                <w:sz w:val="22"/>
                <w:szCs w:val="22"/>
              </w:rPr>
              <w:t>0</w:t>
            </w:r>
          </w:p>
        </w:tc>
        <w:tc>
          <w:tcPr>
            <w:tcW w:w="741" w:type="dxa"/>
            <w:tcBorders>
              <w:top w:val="single" w:sz="4" w:space="0" w:color="000000"/>
              <w:left w:val="single" w:sz="8" w:space="0" w:color="000000"/>
              <w:bottom w:val="single" w:sz="8" w:space="0" w:color="000000"/>
              <w:right w:val="nil"/>
            </w:tcBorders>
            <w:hideMark/>
          </w:tcPr>
          <w:p w14:paraId="40EE769F" w14:textId="77777777" w:rsidR="00EE17AF" w:rsidRDefault="00EE17AF">
            <w:pPr>
              <w:snapToGrid w:val="0"/>
              <w:jc w:val="center"/>
              <w:rPr>
                <w:rFonts w:ascii="Arial" w:hAnsi="Arial" w:cs="Arial"/>
                <w:sz w:val="22"/>
                <w:szCs w:val="22"/>
              </w:rPr>
            </w:pPr>
            <w:r>
              <w:rPr>
                <w:rFonts w:ascii="Arial" w:hAnsi="Arial" w:cs="Arial"/>
                <w:sz w:val="22"/>
                <w:szCs w:val="22"/>
              </w:rPr>
              <w:t>0</w:t>
            </w:r>
          </w:p>
        </w:tc>
        <w:tc>
          <w:tcPr>
            <w:tcW w:w="741" w:type="dxa"/>
            <w:tcBorders>
              <w:top w:val="single" w:sz="4" w:space="0" w:color="000000"/>
              <w:left w:val="single" w:sz="8" w:space="0" w:color="000000"/>
              <w:bottom w:val="single" w:sz="8" w:space="0" w:color="000000"/>
              <w:right w:val="nil"/>
            </w:tcBorders>
            <w:hideMark/>
          </w:tcPr>
          <w:p w14:paraId="17498DA0" w14:textId="77777777" w:rsidR="00EE17AF" w:rsidRDefault="00EE17AF">
            <w:pPr>
              <w:snapToGrid w:val="0"/>
              <w:jc w:val="center"/>
              <w:rPr>
                <w:rFonts w:ascii="Arial" w:hAnsi="Arial" w:cs="Arial"/>
                <w:sz w:val="22"/>
                <w:szCs w:val="22"/>
              </w:rPr>
            </w:pPr>
            <w:r>
              <w:rPr>
                <w:rFonts w:ascii="Arial" w:hAnsi="Arial" w:cs="Arial"/>
                <w:sz w:val="22"/>
                <w:szCs w:val="22"/>
              </w:rPr>
              <w:t>0</w:t>
            </w:r>
          </w:p>
        </w:tc>
        <w:tc>
          <w:tcPr>
            <w:tcW w:w="912" w:type="dxa"/>
            <w:tcBorders>
              <w:top w:val="single" w:sz="4" w:space="0" w:color="000000"/>
              <w:left w:val="single" w:sz="8" w:space="0" w:color="000000"/>
              <w:bottom w:val="single" w:sz="8" w:space="0" w:color="000000"/>
              <w:right w:val="nil"/>
            </w:tcBorders>
            <w:hideMark/>
          </w:tcPr>
          <w:p w14:paraId="7BCB011F" w14:textId="77777777" w:rsidR="00EE17AF" w:rsidRDefault="00EE17AF">
            <w:pPr>
              <w:snapToGrid w:val="0"/>
              <w:jc w:val="center"/>
              <w:rPr>
                <w:rFonts w:ascii="Arial" w:hAnsi="Arial" w:cs="Arial"/>
                <w:sz w:val="22"/>
                <w:szCs w:val="22"/>
              </w:rPr>
            </w:pPr>
            <w:r>
              <w:rPr>
                <w:rFonts w:ascii="Arial" w:hAnsi="Arial" w:cs="Arial"/>
                <w:sz w:val="22"/>
                <w:szCs w:val="22"/>
              </w:rPr>
              <w:t>TOTAL</w:t>
            </w:r>
          </w:p>
        </w:tc>
        <w:tc>
          <w:tcPr>
            <w:tcW w:w="736" w:type="dxa"/>
            <w:tcBorders>
              <w:top w:val="single" w:sz="4" w:space="0" w:color="000000"/>
              <w:left w:val="single" w:sz="8" w:space="0" w:color="000000"/>
              <w:bottom w:val="single" w:sz="8" w:space="0" w:color="000000"/>
              <w:right w:val="single" w:sz="8" w:space="0" w:color="000000"/>
            </w:tcBorders>
            <w:hideMark/>
          </w:tcPr>
          <w:p w14:paraId="35F705D6" w14:textId="77777777" w:rsidR="00EE17AF" w:rsidRDefault="00EE17AF">
            <w:pPr>
              <w:snapToGrid w:val="0"/>
              <w:jc w:val="center"/>
              <w:rPr>
                <w:rFonts w:ascii="Arial" w:hAnsi="Arial" w:cs="Arial"/>
                <w:sz w:val="22"/>
                <w:szCs w:val="22"/>
              </w:rPr>
            </w:pPr>
            <w:r>
              <w:rPr>
                <w:rFonts w:ascii="Arial" w:hAnsi="Arial" w:cs="Arial"/>
                <w:sz w:val="22"/>
                <w:szCs w:val="22"/>
              </w:rPr>
              <w:t>90</w:t>
            </w:r>
          </w:p>
        </w:tc>
      </w:tr>
      <w:tr w:rsidR="00EE17AF" w14:paraId="5B92CB9F" w14:textId="77777777" w:rsidTr="00EE17AF">
        <w:tc>
          <w:tcPr>
            <w:tcW w:w="1260" w:type="dxa"/>
            <w:tcBorders>
              <w:top w:val="single" w:sz="4" w:space="0" w:color="000000"/>
              <w:left w:val="single" w:sz="8" w:space="0" w:color="000000"/>
              <w:bottom w:val="single" w:sz="8" w:space="0" w:color="000000"/>
              <w:right w:val="nil"/>
            </w:tcBorders>
            <w:hideMark/>
          </w:tcPr>
          <w:p w14:paraId="1DC0F464" w14:textId="77777777" w:rsidR="00EE17AF" w:rsidRDefault="00EE17AF">
            <w:pPr>
              <w:snapToGrid w:val="0"/>
              <w:jc w:val="center"/>
              <w:rPr>
                <w:rFonts w:ascii="Arial" w:hAnsi="Arial" w:cs="Arial"/>
                <w:sz w:val="22"/>
                <w:szCs w:val="22"/>
              </w:rPr>
            </w:pPr>
            <w:r>
              <w:rPr>
                <w:rFonts w:ascii="Arial" w:hAnsi="Arial" w:cs="Arial"/>
                <w:sz w:val="22"/>
                <w:szCs w:val="22"/>
              </w:rPr>
              <w:t>KA1G</w:t>
            </w:r>
          </w:p>
        </w:tc>
        <w:tc>
          <w:tcPr>
            <w:tcW w:w="810" w:type="dxa"/>
            <w:tcBorders>
              <w:top w:val="single" w:sz="4" w:space="0" w:color="000000"/>
              <w:left w:val="single" w:sz="8" w:space="0" w:color="000000"/>
              <w:bottom w:val="single" w:sz="8" w:space="0" w:color="000000"/>
              <w:right w:val="nil"/>
            </w:tcBorders>
            <w:hideMark/>
          </w:tcPr>
          <w:p w14:paraId="0E6C590D" w14:textId="77777777" w:rsidR="00EE17AF" w:rsidRDefault="00EE17AF">
            <w:pPr>
              <w:snapToGrid w:val="0"/>
              <w:jc w:val="center"/>
              <w:rPr>
                <w:rFonts w:ascii="Arial" w:hAnsi="Arial" w:cs="Arial"/>
                <w:sz w:val="22"/>
                <w:szCs w:val="22"/>
              </w:rPr>
            </w:pPr>
            <w:r>
              <w:rPr>
                <w:rFonts w:ascii="Arial" w:hAnsi="Arial" w:cs="Arial"/>
                <w:sz w:val="22"/>
                <w:szCs w:val="22"/>
              </w:rPr>
              <w:t>40</w:t>
            </w:r>
          </w:p>
        </w:tc>
        <w:tc>
          <w:tcPr>
            <w:tcW w:w="720" w:type="dxa"/>
            <w:tcBorders>
              <w:top w:val="single" w:sz="4" w:space="0" w:color="000000"/>
              <w:left w:val="single" w:sz="8" w:space="0" w:color="000000"/>
              <w:bottom w:val="single" w:sz="8" w:space="0" w:color="000000"/>
              <w:right w:val="nil"/>
            </w:tcBorders>
            <w:hideMark/>
          </w:tcPr>
          <w:p w14:paraId="6DA10E74" w14:textId="77777777" w:rsidR="00EE17AF" w:rsidRDefault="00EE17AF">
            <w:pPr>
              <w:snapToGrid w:val="0"/>
              <w:jc w:val="center"/>
              <w:rPr>
                <w:rFonts w:ascii="Arial" w:hAnsi="Arial" w:cs="Arial"/>
                <w:sz w:val="22"/>
                <w:szCs w:val="22"/>
              </w:rPr>
            </w:pPr>
            <w:r>
              <w:rPr>
                <w:rFonts w:ascii="Arial" w:hAnsi="Arial" w:cs="Arial"/>
                <w:sz w:val="22"/>
                <w:szCs w:val="22"/>
              </w:rPr>
              <w:t>40</w:t>
            </w:r>
          </w:p>
        </w:tc>
        <w:tc>
          <w:tcPr>
            <w:tcW w:w="671" w:type="dxa"/>
            <w:tcBorders>
              <w:top w:val="single" w:sz="4" w:space="0" w:color="000000"/>
              <w:left w:val="single" w:sz="8" w:space="0" w:color="000000"/>
              <w:bottom w:val="single" w:sz="8" w:space="0" w:color="000000"/>
              <w:right w:val="nil"/>
            </w:tcBorders>
            <w:hideMark/>
          </w:tcPr>
          <w:p w14:paraId="56B463F6" w14:textId="77777777" w:rsidR="00EE17AF" w:rsidRDefault="00EE17AF">
            <w:pPr>
              <w:snapToGrid w:val="0"/>
              <w:jc w:val="center"/>
              <w:rPr>
                <w:rFonts w:ascii="Arial" w:hAnsi="Arial" w:cs="Arial"/>
                <w:sz w:val="22"/>
                <w:szCs w:val="22"/>
              </w:rPr>
            </w:pPr>
            <w:r>
              <w:rPr>
                <w:rFonts w:ascii="Arial" w:hAnsi="Arial" w:cs="Arial"/>
                <w:sz w:val="22"/>
                <w:szCs w:val="22"/>
              </w:rPr>
              <w:t>10</w:t>
            </w:r>
          </w:p>
        </w:tc>
        <w:tc>
          <w:tcPr>
            <w:tcW w:w="969" w:type="dxa"/>
            <w:tcBorders>
              <w:top w:val="single" w:sz="4" w:space="0" w:color="000000"/>
              <w:left w:val="single" w:sz="8" w:space="0" w:color="000000"/>
              <w:bottom w:val="single" w:sz="8" w:space="0" w:color="000000"/>
              <w:right w:val="nil"/>
            </w:tcBorders>
            <w:hideMark/>
          </w:tcPr>
          <w:p w14:paraId="616BBCE4" w14:textId="77777777" w:rsidR="00EE17AF" w:rsidRDefault="00EE17AF">
            <w:pPr>
              <w:snapToGrid w:val="0"/>
              <w:jc w:val="center"/>
              <w:rPr>
                <w:rFonts w:ascii="Arial" w:hAnsi="Arial" w:cs="Arial"/>
                <w:sz w:val="22"/>
                <w:szCs w:val="22"/>
              </w:rPr>
            </w:pPr>
            <w:r>
              <w:rPr>
                <w:rFonts w:ascii="Arial" w:hAnsi="Arial" w:cs="Arial"/>
                <w:sz w:val="22"/>
                <w:szCs w:val="22"/>
              </w:rPr>
              <w:t>0</w:t>
            </w:r>
          </w:p>
        </w:tc>
        <w:tc>
          <w:tcPr>
            <w:tcW w:w="741" w:type="dxa"/>
            <w:tcBorders>
              <w:top w:val="single" w:sz="4" w:space="0" w:color="000000"/>
              <w:left w:val="single" w:sz="8" w:space="0" w:color="000000"/>
              <w:bottom w:val="single" w:sz="8" w:space="0" w:color="000000"/>
              <w:right w:val="nil"/>
            </w:tcBorders>
            <w:hideMark/>
          </w:tcPr>
          <w:p w14:paraId="7D3A5F93" w14:textId="77777777" w:rsidR="00EE17AF" w:rsidRDefault="00EE17AF">
            <w:pPr>
              <w:snapToGrid w:val="0"/>
              <w:jc w:val="center"/>
              <w:rPr>
                <w:rFonts w:ascii="Arial" w:hAnsi="Arial" w:cs="Arial"/>
                <w:sz w:val="22"/>
                <w:szCs w:val="22"/>
              </w:rPr>
            </w:pPr>
            <w:r>
              <w:rPr>
                <w:rFonts w:ascii="Arial" w:hAnsi="Arial" w:cs="Arial"/>
                <w:sz w:val="22"/>
                <w:szCs w:val="22"/>
              </w:rPr>
              <w:t>0</w:t>
            </w:r>
          </w:p>
        </w:tc>
        <w:tc>
          <w:tcPr>
            <w:tcW w:w="741" w:type="dxa"/>
            <w:tcBorders>
              <w:top w:val="single" w:sz="4" w:space="0" w:color="000000"/>
              <w:left w:val="single" w:sz="8" w:space="0" w:color="000000"/>
              <w:bottom w:val="single" w:sz="8" w:space="0" w:color="000000"/>
              <w:right w:val="nil"/>
            </w:tcBorders>
            <w:hideMark/>
          </w:tcPr>
          <w:p w14:paraId="4371880F" w14:textId="77777777" w:rsidR="00EE17AF" w:rsidRDefault="00EE17AF">
            <w:pPr>
              <w:snapToGrid w:val="0"/>
              <w:jc w:val="center"/>
              <w:rPr>
                <w:rFonts w:ascii="Arial" w:hAnsi="Arial" w:cs="Arial"/>
                <w:sz w:val="22"/>
                <w:szCs w:val="22"/>
              </w:rPr>
            </w:pPr>
            <w:r>
              <w:rPr>
                <w:rFonts w:ascii="Arial" w:hAnsi="Arial" w:cs="Arial"/>
                <w:sz w:val="22"/>
                <w:szCs w:val="22"/>
              </w:rPr>
              <w:t>0</w:t>
            </w:r>
          </w:p>
        </w:tc>
        <w:tc>
          <w:tcPr>
            <w:tcW w:w="912" w:type="dxa"/>
            <w:tcBorders>
              <w:top w:val="single" w:sz="4" w:space="0" w:color="000000"/>
              <w:left w:val="single" w:sz="8" w:space="0" w:color="000000"/>
              <w:bottom w:val="single" w:sz="8" w:space="0" w:color="000000"/>
              <w:right w:val="nil"/>
            </w:tcBorders>
            <w:hideMark/>
          </w:tcPr>
          <w:p w14:paraId="757D7273" w14:textId="77777777" w:rsidR="00EE17AF" w:rsidRDefault="00EE17AF">
            <w:pPr>
              <w:snapToGrid w:val="0"/>
              <w:jc w:val="center"/>
              <w:rPr>
                <w:rFonts w:ascii="Arial" w:hAnsi="Arial" w:cs="Arial"/>
                <w:sz w:val="22"/>
                <w:szCs w:val="22"/>
              </w:rPr>
            </w:pPr>
            <w:r>
              <w:rPr>
                <w:rFonts w:ascii="Arial" w:hAnsi="Arial" w:cs="Arial"/>
                <w:sz w:val="22"/>
                <w:szCs w:val="22"/>
              </w:rPr>
              <w:t>TOTAL</w:t>
            </w:r>
          </w:p>
        </w:tc>
        <w:tc>
          <w:tcPr>
            <w:tcW w:w="736" w:type="dxa"/>
            <w:tcBorders>
              <w:top w:val="single" w:sz="4" w:space="0" w:color="000000"/>
              <w:left w:val="single" w:sz="8" w:space="0" w:color="000000"/>
              <w:bottom w:val="single" w:sz="8" w:space="0" w:color="000000"/>
              <w:right w:val="single" w:sz="8" w:space="0" w:color="000000"/>
            </w:tcBorders>
            <w:hideMark/>
          </w:tcPr>
          <w:p w14:paraId="689C9F29" w14:textId="77777777" w:rsidR="00EE17AF" w:rsidRDefault="00EE17AF">
            <w:pPr>
              <w:snapToGrid w:val="0"/>
              <w:jc w:val="center"/>
              <w:rPr>
                <w:rFonts w:ascii="Arial" w:hAnsi="Arial" w:cs="Arial"/>
                <w:sz w:val="22"/>
                <w:szCs w:val="22"/>
              </w:rPr>
            </w:pPr>
            <w:r>
              <w:rPr>
                <w:rFonts w:ascii="Arial" w:hAnsi="Arial" w:cs="Arial"/>
                <w:sz w:val="22"/>
                <w:szCs w:val="22"/>
              </w:rPr>
              <w:t>90</w:t>
            </w:r>
          </w:p>
        </w:tc>
      </w:tr>
      <w:tr w:rsidR="00EE17AF" w14:paraId="243A5CAA" w14:textId="77777777" w:rsidTr="00EE17AF">
        <w:tc>
          <w:tcPr>
            <w:tcW w:w="1260" w:type="dxa"/>
            <w:tcBorders>
              <w:top w:val="single" w:sz="4" w:space="0" w:color="000000"/>
              <w:left w:val="single" w:sz="8" w:space="0" w:color="000000"/>
              <w:bottom w:val="single" w:sz="8" w:space="0" w:color="000000"/>
              <w:right w:val="nil"/>
            </w:tcBorders>
            <w:hideMark/>
          </w:tcPr>
          <w:p w14:paraId="299A89E6" w14:textId="77777777" w:rsidR="00EE17AF" w:rsidRDefault="00EE17AF">
            <w:pPr>
              <w:snapToGrid w:val="0"/>
              <w:jc w:val="center"/>
              <w:rPr>
                <w:rFonts w:ascii="Arial" w:hAnsi="Arial" w:cs="Arial"/>
                <w:sz w:val="22"/>
                <w:szCs w:val="22"/>
              </w:rPr>
            </w:pPr>
            <w:r>
              <w:rPr>
                <w:rFonts w:ascii="Arial" w:hAnsi="Arial" w:cs="Arial"/>
                <w:sz w:val="22"/>
                <w:szCs w:val="22"/>
              </w:rPr>
              <w:t>N8OD</w:t>
            </w:r>
          </w:p>
        </w:tc>
        <w:tc>
          <w:tcPr>
            <w:tcW w:w="810" w:type="dxa"/>
            <w:tcBorders>
              <w:top w:val="single" w:sz="4" w:space="0" w:color="000000"/>
              <w:left w:val="single" w:sz="8" w:space="0" w:color="000000"/>
              <w:bottom w:val="single" w:sz="8" w:space="0" w:color="000000"/>
              <w:right w:val="nil"/>
            </w:tcBorders>
            <w:hideMark/>
          </w:tcPr>
          <w:p w14:paraId="28A90F0D" w14:textId="77777777" w:rsidR="00EE17AF" w:rsidRDefault="00EE17AF">
            <w:pPr>
              <w:snapToGrid w:val="0"/>
              <w:jc w:val="center"/>
              <w:rPr>
                <w:rFonts w:ascii="Arial" w:hAnsi="Arial" w:cs="Arial"/>
                <w:sz w:val="22"/>
                <w:szCs w:val="22"/>
              </w:rPr>
            </w:pPr>
            <w:r>
              <w:rPr>
                <w:rFonts w:ascii="Arial" w:hAnsi="Arial" w:cs="Arial"/>
                <w:sz w:val="22"/>
                <w:szCs w:val="22"/>
              </w:rPr>
              <w:t>40</w:t>
            </w:r>
          </w:p>
        </w:tc>
        <w:tc>
          <w:tcPr>
            <w:tcW w:w="720" w:type="dxa"/>
            <w:tcBorders>
              <w:top w:val="single" w:sz="4" w:space="0" w:color="000000"/>
              <w:left w:val="single" w:sz="8" w:space="0" w:color="000000"/>
              <w:bottom w:val="single" w:sz="8" w:space="0" w:color="000000"/>
              <w:right w:val="nil"/>
            </w:tcBorders>
            <w:hideMark/>
          </w:tcPr>
          <w:p w14:paraId="78B33F09" w14:textId="77777777" w:rsidR="00EE17AF" w:rsidRDefault="00EE17AF">
            <w:pPr>
              <w:snapToGrid w:val="0"/>
              <w:jc w:val="center"/>
              <w:rPr>
                <w:rFonts w:ascii="Arial" w:hAnsi="Arial" w:cs="Arial"/>
                <w:sz w:val="22"/>
                <w:szCs w:val="22"/>
              </w:rPr>
            </w:pPr>
            <w:r>
              <w:rPr>
                <w:rFonts w:ascii="Arial" w:hAnsi="Arial" w:cs="Arial"/>
                <w:sz w:val="22"/>
                <w:szCs w:val="22"/>
              </w:rPr>
              <w:t>40</w:t>
            </w:r>
          </w:p>
        </w:tc>
        <w:tc>
          <w:tcPr>
            <w:tcW w:w="671" w:type="dxa"/>
            <w:tcBorders>
              <w:top w:val="single" w:sz="4" w:space="0" w:color="000000"/>
              <w:left w:val="single" w:sz="8" w:space="0" w:color="000000"/>
              <w:bottom w:val="single" w:sz="8" w:space="0" w:color="000000"/>
              <w:right w:val="nil"/>
            </w:tcBorders>
            <w:hideMark/>
          </w:tcPr>
          <w:p w14:paraId="0F8629E5" w14:textId="77777777" w:rsidR="00EE17AF" w:rsidRDefault="00EE17AF">
            <w:pPr>
              <w:snapToGrid w:val="0"/>
              <w:jc w:val="center"/>
              <w:rPr>
                <w:rFonts w:ascii="Arial" w:hAnsi="Arial" w:cs="Arial"/>
                <w:sz w:val="22"/>
                <w:szCs w:val="22"/>
              </w:rPr>
            </w:pPr>
            <w:r>
              <w:rPr>
                <w:rFonts w:ascii="Arial" w:hAnsi="Arial" w:cs="Arial"/>
                <w:sz w:val="22"/>
                <w:szCs w:val="22"/>
              </w:rPr>
              <w:t>10</w:t>
            </w:r>
          </w:p>
        </w:tc>
        <w:tc>
          <w:tcPr>
            <w:tcW w:w="969" w:type="dxa"/>
            <w:tcBorders>
              <w:top w:val="single" w:sz="4" w:space="0" w:color="000000"/>
              <w:left w:val="single" w:sz="8" w:space="0" w:color="000000"/>
              <w:bottom w:val="single" w:sz="8" w:space="0" w:color="000000"/>
              <w:right w:val="nil"/>
            </w:tcBorders>
            <w:hideMark/>
          </w:tcPr>
          <w:p w14:paraId="2901DFC7" w14:textId="77777777" w:rsidR="00EE17AF" w:rsidRDefault="00EE17AF">
            <w:pPr>
              <w:snapToGrid w:val="0"/>
              <w:jc w:val="center"/>
              <w:rPr>
                <w:rFonts w:ascii="Arial" w:hAnsi="Arial" w:cs="Arial"/>
                <w:sz w:val="22"/>
                <w:szCs w:val="22"/>
              </w:rPr>
            </w:pPr>
            <w:r>
              <w:rPr>
                <w:rFonts w:ascii="Arial" w:hAnsi="Arial" w:cs="Arial"/>
                <w:sz w:val="22"/>
                <w:szCs w:val="22"/>
              </w:rPr>
              <w:t>0</w:t>
            </w:r>
          </w:p>
        </w:tc>
        <w:tc>
          <w:tcPr>
            <w:tcW w:w="741" w:type="dxa"/>
            <w:tcBorders>
              <w:top w:val="single" w:sz="4" w:space="0" w:color="000000"/>
              <w:left w:val="single" w:sz="8" w:space="0" w:color="000000"/>
              <w:bottom w:val="single" w:sz="8" w:space="0" w:color="000000"/>
              <w:right w:val="nil"/>
            </w:tcBorders>
            <w:hideMark/>
          </w:tcPr>
          <w:p w14:paraId="47F2A7DD" w14:textId="77777777" w:rsidR="00EE17AF" w:rsidRDefault="00EE17AF">
            <w:pPr>
              <w:snapToGrid w:val="0"/>
              <w:jc w:val="center"/>
              <w:rPr>
                <w:rFonts w:ascii="Arial" w:hAnsi="Arial" w:cs="Arial"/>
                <w:sz w:val="22"/>
                <w:szCs w:val="22"/>
              </w:rPr>
            </w:pPr>
            <w:r>
              <w:rPr>
                <w:rFonts w:ascii="Arial" w:hAnsi="Arial" w:cs="Arial"/>
                <w:sz w:val="22"/>
                <w:szCs w:val="22"/>
              </w:rPr>
              <w:t>0</w:t>
            </w:r>
          </w:p>
        </w:tc>
        <w:tc>
          <w:tcPr>
            <w:tcW w:w="741" w:type="dxa"/>
            <w:tcBorders>
              <w:top w:val="single" w:sz="4" w:space="0" w:color="000000"/>
              <w:left w:val="single" w:sz="8" w:space="0" w:color="000000"/>
              <w:bottom w:val="single" w:sz="8" w:space="0" w:color="000000"/>
              <w:right w:val="nil"/>
            </w:tcBorders>
            <w:hideMark/>
          </w:tcPr>
          <w:p w14:paraId="431EA991" w14:textId="77777777" w:rsidR="00EE17AF" w:rsidRDefault="00EE17AF">
            <w:pPr>
              <w:snapToGrid w:val="0"/>
              <w:jc w:val="center"/>
              <w:rPr>
                <w:rFonts w:ascii="Arial" w:hAnsi="Arial" w:cs="Arial"/>
                <w:sz w:val="22"/>
                <w:szCs w:val="22"/>
              </w:rPr>
            </w:pPr>
            <w:r>
              <w:rPr>
                <w:rFonts w:ascii="Arial" w:hAnsi="Arial" w:cs="Arial"/>
                <w:sz w:val="22"/>
                <w:szCs w:val="22"/>
              </w:rPr>
              <w:t>0</w:t>
            </w:r>
          </w:p>
        </w:tc>
        <w:tc>
          <w:tcPr>
            <w:tcW w:w="912" w:type="dxa"/>
            <w:tcBorders>
              <w:top w:val="single" w:sz="4" w:space="0" w:color="000000"/>
              <w:left w:val="single" w:sz="8" w:space="0" w:color="000000"/>
              <w:bottom w:val="single" w:sz="8" w:space="0" w:color="000000"/>
              <w:right w:val="nil"/>
            </w:tcBorders>
            <w:hideMark/>
          </w:tcPr>
          <w:p w14:paraId="0A5C092E" w14:textId="77777777" w:rsidR="00EE17AF" w:rsidRDefault="00EE17AF">
            <w:pPr>
              <w:snapToGrid w:val="0"/>
              <w:jc w:val="center"/>
              <w:rPr>
                <w:rFonts w:ascii="Arial" w:hAnsi="Arial" w:cs="Arial"/>
                <w:sz w:val="22"/>
                <w:szCs w:val="22"/>
              </w:rPr>
            </w:pPr>
            <w:r>
              <w:rPr>
                <w:rFonts w:ascii="Arial" w:hAnsi="Arial" w:cs="Arial"/>
                <w:sz w:val="22"/>
                <w:szCs w:val="22"/>
              </w:rPr>
              <w:t>TOTAL</w:t>
            </w:r>
          </w:p>
        </w:tc>
        <w:tc>
          <w:tcPr>
            <w:tcW w:w="736" w:type="dxa"/>
            <w:tcBorders>
              <w:top w:val="single" w:sz="4" w:space="0" w:color="000000"/>
              <w:left w:val="single" w:sz="8" w:space="0" w:color="000000"/>
              <w:bottom w:val="single" w:sz="8" w:space="0" w:color="000000"/>
              <w:right w:val="single" w:sz="8" w:space="0" w:color="000000"/>
            </w:tcBorders>
            <w:hideMark/>
          </w:tcPr>
          <w:p w14:paraId="07D8D39A" w14:textId="77777777" w:rsidR="00EE17AF" w:rsidRDefault="00EE17AF">
            <w:pPr>
              <w:snapToGrid w:val="0"/>
              <w:jc w:val="center"/>
              <w:rPr>
                <w:rFonts w:ascii="Arial" w:hAnsi="Arial" w:cs="Arial"/>
                <w:sz w:val="22"/>
                <w:szCs w:val="22"/>
              </w:rPr>
            </w:pPr>
            <w:r>
              <w:rPr>
                <w:rFonts w:ascii="Arial" w:hAnsi="Arial" w:cs="Arial"/>
                <w:sz w:val="22"/>
                <w:szCs w:val="22"/>
              </w:rPr>
              <w:t>90</w:t>
            </w:r>
          </w:p>
        </w:tc>
      </w:tr>
      <w:tr w:rsidR="00EE17AF" w14:paraId="2901B2C1" w14:textId="77777777" w:rsidTr="00EE17AF">
        <w:tc>
          <w:tcPr>
            <w:tcW w:w="1260" w:type="dxa"/>
            <w:tcBorders>
              <w:top w:val="single" w:sz="4" w:space="0" w:color="000000"/>
              <w:left w:val="single" w:sz="8" w:space="0" w:color="000000"/>
              <w:bottom w:val="single" w:sz="8" w:space="0" w:color="000000"/>
              <w:right w:val="nil"/>
            </w:tcBorders>
            <w:hideMark/>
          </w:tcPr>
          <w:p w14:paraId="6E01B58E" w14:textId="77777777" w:rsidR="00EE17AF" w:rsidRDefault="00EE17AF">
            <w:pPr>
              <w:snapToGrid w:val="0"/>
              <w:jc w:val="center"/>
              <w:rPr>
                <w:rFonts w:ascii="Arial" w:hAnsi="Arial" w:cs="Arial"/>
                <w:sz w:val="22"/>
                <w:szCs w:val="22"/>
              </w:rPr>
            </w:pPr>
            <w:r>
              <w:rPr>
                <w:rFonts w:ascii="Arial" w:hAnsi="Arial" w:cs="Arial"/>
                <w:sz w:val="22"/>
                <w:szCs w:val="22"/>
              </w:rPr>
              <w:t>KD8MSZ</w:t>
            </w:r>
          </w:p>
        </w:tc>
        <w:tc>
          <w:tcPr>
            <w:tcW w:w="810" w:type="dxa"/>
            <w:tcBorders>
              <w:top w:val="single" w:sz="4" w:space="0" w:color="000000"/>
              <w:left w:val="single" w:sz="8" w:space="0" w:color="000000"/>
              <w:bottom w:val="single" w:sz="8" w:space="0" w:color="000000"/>
              <w:right w:val="nil"/>
            </w:tcBorders>
            <w:hideMark/>
          </w:tcPr>
          <w:p w14:paraId="529EF395" w14:textId="77777777" w:rsidR="00EE17AF" w:rsidRDefault="00EE17AF">
            <w:pPr>
              <w:snapToGrid w:val="0"/>
              <w:jc w:val="center"/>
              <w:rPr>
                <w:rFonts w:ascii="Arial" w:hAnsi="Arial" w:cs="Arial"/>
                <w:sz w:val="22"/>
                <w:szCs w:val="22"/>
              </w:rPr>
            </w:pPr>
            <w:r>
              <w:rPr>
                <w:rFonts w:ascii="Arial" w:hAnsi="Arial" w:cs="Arial"/>
                <w:sz w:val="22"/>
                <w:szCs w:val="22"/>
              </w:rPr>
              <w:t>13</w:t>
            </w:r>
          </w:p>
        </w:tc>
        <w:tc>
          <w:tcPr>
            <w:tcW w:w="720" w:type="dxa"/>
            <w:tcBorders>
              <w:top w:val="single" w:sz="4" w:space="0" w:color="000000"/>
              <w:left w:val="single" w:sz="8" w:space="0" w:color="000000"/>
              <w:bottom w:val="single" w:sz="8" w:space="0" w:color="000000"/>
              <w:right w:val="nil"/>
            </w:tcBorders>
            <w:hideMark/>
          </w:tcPr>
          <w:p w14:paraId="36F383A8" w14:textId="77777777" w:rsidR="00EE17AF" w:rsidRDefault="00EE17AF">
            <w:pPr>
              <w:snapToGrid w:val="0"/>
              <w:jc w:val="center"/>
              <w:rPr>
                <w:rFonts w:ascii="Arial" w:hAnsi="Arial" w:cs="Arial"/>
                <w:sz w:val="22"/>
                <w:szCs w:val="22"/>
              </w:rPr>
            </w:pPr>
            <w:r>
              <w:rPr>
                <w:rFonts w:ascii="Arial" w:hAnsi="Arial" w:cs="Arial"/>
                <w:sz w:val="22"/>
                <w:szCs w:val="22"/>
              </w:rPr>
              <w:t>9</w:t>
            </w:r>
          </w:p>
        </w:tc>
        <w:tc>
          <w:tcPr>
            <w:tcW w:w="671" w:type="dxa"/>
            <w:tcBorders>
              <w:top w:val="single" w:sz="4" w:space="0" w:color="000000"/>
              <w:left w:val="single" w:sz="8" w:space="0" w:color="000000"/>
              <w:bottom w:val="single" w:sz="8" w:space="0" w:color="000000"/>
              <w:right w:val="nil"/>
            </w:tcBorders>
            <w:hideMark/>
          </w:tcPr>
          <w:p w14:paraId="370E866B" w14:textId="77777777" w:rsidR="00EE17AF" w:rsidRDefault="00EE17AF">
            <w:pPr>
              <w:snapToGrid w:val="0"/>
              <w:jc w:val="center"/>
              <w:rPr>
                <w:rFonts w:ascii="Arial" w:hAnsi="Arial" w:cs="Arial"/>
                <w:sz w:val="22"/>
                <w:szCs w:val="22"/>
              </w:rPr>
            </w:pPr>
            <w:r>
              <w:rPr>
                <w:rFonts w:ascii="Arial" w:hAnsi="Arial" w:cs="Arial"/>
                <w:sz w:val="22"/>
                <w:szCs w:val="22"/>
              </w:rPr>
              <w:t>0</w:t>
            </w:r>
          </w:p>
        </w:tc>
        <w:tc>
          <w:tcPr>
            <w:tcW w:w="969" w:type="dxa"/>
            <w:tcBorders>
              <w:top w:val="single" w:sz="4" w:space="0" w:color="000000"/>
              <w:left w:val="single" w:sz="8" w:space="0" w:color="000000"/>
              <w:bottom w:val="single" w:sz="8" w:space="0" w:color="000000"/>
              <w:right w:val="nil"/>
            </w:tcBorders>
            <w:hideMark/>
          </w:tcPr>
          <w:p w14:paraId="43478E2A" w14:textId="77777777" w:rsidR="00EE17AF" w:rsidRDefault="00EE17AF">
            <w:pPr>
              <w:snapToGrid w:val="0"/>
              <w:jc w:val="center"/>
              <w:rPr>
                <w:rFonts w:ascii="Arial" w:hAnsi="Arial" w:cs="Arial"/>
                <w:sz w:val="22"/>
                <w:szCs w:val="22"/>
              </w:rPr>
            </w:pPr>
            <w:r>
              <w:rPr>
                <w:rFonts w:ascii="Arial" w:hAnsi="Arial" w:cs="Arial"/>
                <w:sz w:val="22"/>
                <w:szCs w:val="22"/>
              </w:rPr>
              <w:t>0</w:t>
            </w:r>
          </w:p>
        </w:tc>
        <w:tc>
          <w:tcPr>
            <w:tcW w:w="741" w:type="dxa"/>
            <w:tcBorders>
              <w:top w:val="single" w:sz="4" w:space="0" w:color="000000"/>
              <w:left w:val="single" w:sz="8" w:space="0" w:color="000000"/>
              <w:bottom w:val="single" w:sz="8" w:space="0" w:color="000000"/>
              <w:right w:val="nil"/>
            </w:tcBorders>
            <w:hideMark/>
          </w:tcPr>
          <w:p w14:paraId="2B25AC30" w14:textId="77777777" w:rsidR="00EE17AF" w:rsidRDefault="00EE17AF">
            <w:pPr>
              <w:snapToGrid w:val="0"/>
              <w:jc w:val="center"/>
              <w:rPr>
                <w:rFonts w:ascii="Arial" w:hAnsi="Arial" w:cs="Arial"/>
                <w:sz w:val="22"/>
                <w:szCs w:val="22"/>
              </w:rPr>
            </w:pPr>
            <w:r>
              <w:rPr>
                <w:rFonts w:ascii="Arial" w:hAnsi="Arial" w:cs="Arial"/>
                <w:sz w:val="22"/>
                <w:szCs w:val="22"/>
              </w:rPr>
              <w:t>0</w:t>
            </w:r>
          </w:p>
        </w:tc>
        <w:tc>
          <w:tcPr>
            <w:tcW w:w="741" w:type="dxa"/>
            <w:tcBorders>
              <w:top w:val="single" w:sz="4" w:space="0" w:color="000000"/>
              <w:left w:val="single" w:sz="8" w:space="0" w:color="000000"/>
              <w:bottom w:val="single" w:sz="8" w:space="0" w:color="000000"/>
              <w:right w:val="nil"/>
            </w:tcBorders>
            <w:hideMark/>
          </w:tcPr>
          <w:p w14:paraId="5F4B797D" w14:textId="77777777" w:rsidR="00EE17AF" w:rsidRDefault="00EE17AF">
            <w:pPr>
              <w:snapToGrid w:val="0"/>
              <w:jc w:val="center"/>
              <w:rPr>
                <w:rFonts w:ascii="Arial" w:hAnsi="Arial" w:cs="Arial"/>
                <w:sz w:val="22"/>
                <w:szCs w:val="22"/>
              </w:rPr>
            </w:pPr>
            <w:r>
              <w:rPr>
                <w:rFonts w:ascii="Arial" w:hAnsi="Arial" w:cs="Arial"/>
                <w:sz w:val="22"/>
                <w:szCs w:val="22"/>
              </w:rPr>
              <w:t>0</w:t>
            </w:r>
          </w:p>
        </w:tc>
        <w:tc>
          <w:tcPr>
            <w:tcW w:w="912" w:type="dxa"/>
            <w:tcBorders>
              <w:top w:val="single" w:sz="4" w:space="0" w:color="000000"/>
              <w:left w:val="single" w:sz="8" w:space="0" w:color="000000"/>
              <w:bottom w:val="single" w:sz="8" w:space="0" w:color="000000"/>
              <w:right w:val="nil"/>
            </w:tcBorders>
            <w:hideMark/>
          </w:tcPr>
          <w:p w14:paraId="6D809842" w14:textId="77777777" w:rsidR="00EE17AF" w:rsidRDefault="00EE17AF">
            <w:pPr>
              <w:snapToGrid w:val="0"/>
              <w:jc w:val="center"/>
              <w:rPr>
                <w:rFonts w:ascii="Arial" w:hAnsi="Arial" w:cs="Arial"/>
                <w:sz w:val="22"/>
                <w:szCs w:val="22"/>
              </w:rPr>
            </w:pPr>
            <w:r>
              <w:rPr>
                <w:rFonts w:ascii="Arial" w:hAnsi="Arial" w:cs="Arial"/>
                <w:sz w:val="22"/>
                <w:szCs w:val="22"/>
              </w:rPr>
              <w:t>TOTAL</w:t>
            </w:r>
          </w:p>
        </w:tc>
        <w:tc>
          <w:tcPr>
            <w:tcW w:w="736" w:type="dxa"/>
            <w:tcBorders>
              <w:top w:val="single" w:sz="4" w:space="0" w:color="000000"/>
              <w:left w:val="single" w:sz="8" w:space="0" w:color="000000"/>
              <w:bottom w:val="single" w:sz="8" w:space="0" w:color="000000"/>
              <w:right w:val="single" w:sz="8" w:space="0" w:color="000000"/>
            </w:tcBorders>
            <w:hideMark/>
          </w:tcPr>
          <w:p w14:paraId="795E12BC" w14:textId="77777777" w:rsidR="00EE17AF" w:rsidRDefault="00EE17AF">
            <w:pPr>
              <w:snapToGrid w:val="0"/>
              <w:jc w:val="center"/>
              <w:rPr>
                <w:rFonts w:ascii="Arial" w:hAnsi="Arial" w:cs="Arial"/>
                <w:sz w:val="22"/>
                <w:szCs w:val="22"/>
              </w:rPr>
            </w:pPr>
            <w:r>
              <w:rPr>
                <w:rFonts w:ascii="Arial" w:hAnsi="Arial" w:cs="Arial"/>
                <w:sz w:val="22"/>
                <w:szCs w:val="22"/>
              </w:rPr>
              <w:t>22</w:t>
            </w:r>
          </w:p>
        </w:tc>
      </w:tr>
      <w:tr w:rsidR="00EE17AF" w14:paraId="217BCFA9" w14:textId="77777777" w:rsidTr="00EE17AF">
        <w:tc>
          <w:tcPr>
            <w:tcW w:w="1260" w:type="dxa"/>
            <w:tcBorders>
              <w:top w:val="single" w:sz="4" w:space="0" w:color="000000"/>
              <w:left w:val="single" w:sz="8" w:space="0" w:color="000000"/>
              <w:bottom w:val="single" w:sz="8" w:space="0" w:color="000000"/>
              <w:right w:val="nil"/>
            </w:tcBorders>
            <w:hideMark/>
          </w:tcPr>
          <w:p w14:paraId="413364B7" w14:textId="77777777" w:rsidR="00EE17AF" w:rsidRDefault="00EE17AF">
            <w:pPr>
              <w:snapToGrid w:val="0"/>
              <w:jc w:val="center"/>
              <w:rPr>
                <w:rFonts w:ascii="Arial" w:hAnsi="Arial" w:cs="Arial"/>
                <w:sz w:val="22"/>
                <w:szCs w:val="22"/>
              </w:rPr>
            </w:pPr>
            <w:r>
              <w:rPr>
                <w:rFonts w:ascii="Arial" w:hAnsi="Arial" w:cs="Arial"/>
                <w:sz w:val="22"/>
                <w:szCs w:val="22"/>
              </w:rPr>
              <w:t>NC8V</w:t>
            </w:r>
          </w:p>
        </w:tc>
        <w:tc>
          <w:tcPr>
            <w:tcW w:w="810" w:type="dxa"/>
            <w:tcBorders>
              <w:top w:val="single" w:sz="4" w:space="0" w:color="000000"/>
              <w:left w:val="single" w:sz="8" w:space="0" w:color="000000"/>
              <w:bottom w:val="single" w:sz="8" w:space="0" w:color="000000"/>
              <w:right w:val="nil"/>
            </w:tcBorders>
            <w:hideMark/>
          </w:tcPr>
          <w:p w14:paraId="6BAB88B6" w14:textId="77777777" w:rsidR="00EE17AF" w:rsidRDefault="00EE17AF">
            <w:pPr>
              <w:snapToGrid w:val="0"/>
              <w:jc w:val="center"/>
              <w:rPr>
                <w:rFonts w:ascii="Arial" w:hAnsi="Arial" w:cs="Arial"/>
                <w:sz w:val="22"/>
                <w:szCs w:val="22"/>
              </w:rPr>
            </w:pPr>
            <w:r>
              <w:rPr>
                <w:rFonts w:ascii="Arial" w:hAnsi="Arial" w:cs="Arial"/>
                <w:sz w:val="22"/>
                <w:szCs w:val="22"/>
              </w:rPr>
              <w:t>10</w:t>
            </w:r>
          </w:p>
        </w:tc>
        <w:tc>
          <w:tcPr>
            <w:tcW w:w="720" w:type="dxa"/>
            <w:tcBorders>
              <w:top w:val="single" w:sz="4" w:space="0" w:color="000000"/>
              <w:left w:val="single" w:sz="8" w:space="0" w:color="000000"/>
              <w:bottom w:val="single" w:sz="8" w:space="0" w:color="000000"/>
              <w:right w:val="nil"/>
            </w:tcBorders>
            <w:hideMark/>
          </w:tcPr>
          <w:p w14:paraId="2EA88BDB" w14:textId="77777777" w:rsidR="00EE17AF" w:rsidRDefault="00EE17AF">
            <w:pPr>
              <w:snapToGrid w:val="0"/>
              <w:jc w:val="center"/>
              <w:rPr>
                <w:rFonts w:ascii="Arial" w:hAnsi="Arial" w:cs="Arial"/>
                <w:sz w:val="22"/>
                <w:szCs w:val="22"/>
              </w:rPr>
            </w:pPr>
            <w:r>
              <w:rPr>
                <w:rFonts w:ascii="Arial" w:hAnsi="Arial" w:cs="Arial"/>
                <w:sz w:val="22"/>
                <w:szCs w:val="22"/>
              </w:rPr>
              <w:t>6</w:t>
            </w:r>
          </w:p>
        </w:tc>
        <w:tc>
          <w:tcPr>
            <w:tcW w:w="671" w:type="dxa"/>
            <w:tcBorders>
              <w:top w:val="single" w:sz="4" w:space="0" w:color="000000"/>
              <w:left w:val="single" w:sz="8" w:space="0" w:color="000000"/>
              <w:bottom w:val="single" w:sz="8" w:space="0" w:color="000000"/>
              <w:right w:val="nil"/>
            </w:tcBorders>
            <w:hideMark/>
          </w:tcPr>
          <w:p w14:paraId="130A0D07" w14:textId="77777777" w:rsidR="00EE17AF" w:rsidRDefault="00EE17AF">
            <w:pPr>
              <w:snapToGrid w:val="0"/>
              <w:jc w:val="center"/>
              <w:rPr>
                <w:rFonts w:ascii="Arial" w:hAnsi="Arial" w:cs="Arial"/>
                <w:sz w:val="22"/>
                <w:szCs w:val="22"/>
              </w:rPr>
            </w:pPr>
            <w:r>
              <w:rPr>
                <w:rFonts w:ascii="Arial" w:hAnsi="Arial" w:cs="Arial"/>
                <w:sz w:val="22"/>
                <w:szCs w:val="22"/>
              </w:rPr>
              <w:t>0</w:t>
            </w:r>
          </w:p>
        </w:tc>
        <w:tc>
          <w:tcPr>
            <w:tcW w:w="969" w:type="dxa"/>
            <w:tcBorders>
              <w:top w:val="single" w:sz="4" w:space="0" w:color="000000"/>
              <w:left w:val="single" w:sz="8" w:space="0" w:color="000000"/>
              <w:bottom w:val="single" w:sz="8" w:space="0" w:color="000000"/>
              <w:right w:val="nil"/>
            </w:tcBorders>
            <w:hideMark/>
          </w:tcPr>
          <w:p w14:paraId="03A28F6D" w14:textId="77777777" w:rsidR="00EE17AF" w:rsidRDefault="00EE17AF">
            <w:pPr>
              <w:snapToGrid w:val="0"/>
              <w:jc w:val="center"/>
              <w:rPr>
                <w:rFonts w:ascii="Arial" w:hAnsi="Arial" w:cs="Arial"/>
                <w:sz w:val="22"/>
                <w:szCs w:val="22"/>
              </w:rPr>
            </w:pPr>
            <w:r>
              <w:rPr>
                <w:rFonts w:ascii="Arial" w:hAnsi="Arial" w:cs="Arial"/>
                <w:sz w:val="22"/>
                <w:szCs w:val="22"/>
              </w:rPr>
              <w:t>0</w:t>
            </w:r>
          </w:p>
        </w:tc>
        <w:tc>
          <w:tcPr>
            <w:tcW w:w="741" w:type="dxa"/>
            <w:tcBorders>
              <w:top w:val="single" w:sz="4" w:space="0" w:color="000000"/>
              <w:left w:val="single" w:sz="8" w:space="0" w:color="000000"/>
              <w:bottom w:val="single" w:sz="8" w:space="0" w:color="000000"/>
              <w:right w:val="nil"/>
            </w:tcBorders>
            <w:hideMark/>
          </w:tcPr>
          <w:p w14:paraId="0E64FFD3" w14:textId="77777777" w:rsidR="00EE17AF" w:rsidRDefault="00EE17AF">
            <w:pPr>
              <w:snapToGrid w:val="0"/>
              <w:jc w:val="center"/>
              <w:rPr>
                <w:rFonts w:ascii="Arial" w:hAnsi="Arial" w:cs="Arial"/>
                <w:sz w:val="22"/>
                <w:szCs w:val="22"/>
              </w:rPr>
            </w:pPr>
            <w:r>
              <w:rPr>
                <w:rFonts w:ascii="Arial" w:hAnsi="Arial" w:cs="Arial"/>
                <w:sz w:val="22"/>
                <w:szCs w:val="22"/>
              </w:rPr>
              <w:t>0</w:t>
            </w:r>
          </w:p>
        </w:tc>
        <w:tc>
          <w:tcPr>
            <w:tcW w:w="741" w:type="dxa"/>
            <w:tcBorders>
              <w:top w:val="single" w:sz="4" w:space="0" w:color="000000"/>
              <w:left w:val="single" w:sz="8" w:space="0" w:color="000000"/>
              <w:bottom w:val="single" w:sz="8" w:space="0" w:color="000000"/>
              <w:right w:val="nil"/>
            </w:tcBorders>
            <w:hideMark/>
          </w:tcPr>
          <w:p w14:paraId="53B6F01B" w14:textId="77777777" w:rsidR="00EE17AF" w:rsidRDefault="00EE17AF">
            <w:pPr>
              <w:snapToGrid w:val="0"/>
              <w:jc w:val="center"/>
              <w:rPr>
                <w:rFonts w:ascii="Arial" w:hAnsi="Arial" w:cs="Arial"/>
                <w:sz w:val="22"/>
                <w:szCs w:val="22"/>
              </w:rPr>
            </w:pPr>
            <w:r>
              <w:rPr>
                <w:rFonts w:ascii="Arial" w:hAnsi="Arial" w:cs="Arial"/>
                <w:sz w:val="22"/>
                <w:szCs w:val="22"/>
              </w:rPr>
              <w:t>0</w:t>
            </w:r>
          </w:p>
        </w:tc>
        <w:tc>
          <w:tcPr>
            <w:tcW w:w="912" w:type="dxa"/>
            <w:tcBorders>
              <w:top w:val="single" w:sz="4" w:space="0" w:color="000000"/>
              <w:left w:val="single" w:sz="8" w:space="0" w:color="000000"/>
              <w:bottom w:val="single" w:sz="8" w:space="0" w:color="000000"/>
              <w:right w:val="nil"/>
            </w:tcBorders>
            <w:hideMark/>
          </w:tcPr>
          <w:p w14:paraId="2C262D54" w14:textId="77777777" w:rsidR="00EE17AF" w:rsidRDefault="00EE17AF">
            <w:pPr>
              <w:snapToGrid w:val="0"/>
              <w:jc w:val="center"/>
              <w:rPr>
                <w:rFonts w:ascii="Arial" w:hAnsi="Arial" w:cs="Arial"/>
                <w:sz w:val="22"/>
                <w:szCs w:val="22"/>
              </w:rPr>
            </w:pPr>
            <w:r>
              <w:rPr>
                <w:rFonts w:ascii="Arial" w:hAnsi="Arial" w:cs="Arial"/>
                <w:sz w:val="22"/>
                <w:szCs w:val="22"/>
              </w:rPr>
              <w:t>TOTAL</w:t>
            </w:r>
          </w:p>
        </w:tc>
        <w:tc>
          <w:tcPr>
            <w:tcW w:w="736" w:type="dxa"/>
            <w:tcBorders>
              <w:top w:val="single" w:sz="4" w:space="0" w:color="000000"/>
              <w:left w:val="single" w:sz="8" w:space="0" w:color="000000"/>
              <w:bottom w:val="single" w:sz="8" w:space="0" w:color="000000"/>
              <w:right w:val="single" w:sz="8" w:space="0" w:color="000000"/>
            </w:tcBorders>
            <w:hideMark/>
          </w:tcPr>
          <w:p w14:paraId="4FA5AA1C" w14:textId="77777777" w:rsidR="00EE17AF" w:rsidRDefault="00EE17AF">
            <w:pPr>
              <w:snapToGrid w:val="0"/>
              <w:jc w:val="center"/>
              <w:rPr>
                <w:rFonts w:ascii="Arial" w:hAnsi="Arial" w:cs="Arial"/>
                <w:sz w:val="22"/>
                <w:szCs w:val="22"/>
              </w:rPr>
            </w:pPr>
            <w:r>
              <w:rPr>
                <w:rFonts w:ascii="Arial" w:hAnsi="Arial" w:cs="Arial"/>
                <w:sz w:val="22"/>
                <w:szCs w:val="22"/>
              </w:rPr>
              <w:t>16</w:t>
            </w:r>
          </w:p>
        </w:tc>
      </w:tr>
    </w:tbl>
    <w:p w14:paraId="25DA57EB" w14:textId="77777777" w:rsidR="00EE17AF" w:rsidRDefault="00EE17AF" w:rsidP="00EE17AF">
      <w:pPr>
        <w:tabs>
          <w:tab w:val="left" w:pos="1545"/>
        </w:tabs>
        <w:rPr>
          <w:rFonts w:ascii="Arial" w:hAnsi="Arial" w:cs="Arial"/>
          <w:bCs/>
          <w:sz w:val="18"/>
          <w:szCs w:val="18"/>
          <w:lang w:eastAsia="ar-SA"/>
        </w:rPr>
      </w:pPr>
    </w:p>
    <w:p w14:paraId="446B9DD3" w14:textId="77777777" w:rsidR="00EE17AF" w:rsidRDefault="00EE17AF" w:rsidP="00EE17AF">
      <w:pPr>
        <w:tabs>
          <w:tab w:val="left" w:pos="1545"/>
        </w:tabs>
        <w:rPr>
          <w:rFonts w:ascii="Arial" w:hAnsi="Arial" w:cs="Arial"/>
          <w:bCs/>
          <w:sz w:val="18"/>
          <w:szCs w:val="18"/>
        </w:rPr>
      </w:pPr>
    </w:p>
    <w:p w14:paraId="6F927E1E" w14:textId="77777777" w:rsidR="00EE17AF" w:rsidRDefault="00EE17AF" w:rsidP="00EE17AF">
      <w:pPr>
        <w:tabs>
          <w:tab w:val="left" w:pos="14820"/>
        </w:tabs>
        <w:rPr>
          <w:rFonts w:ascii="Arial" w:hAnsi="Arial" w:cs="Arial"/>
          <w:bCs/>
        </w:rPr>
      </w:pPr>
      <w:r>
        <w:rPr>
          <w:rFonts w:ascii="Arial" w:hAnsi="Arial" w:cs="Arial"/>
          <w:b/>
          <w:bCs/>
        </w:rPr>
        <w:t>OHIO SECTION TRAFFIC REPORTS – APRIL 2023</w:t>
      </w:r>
    </w:p>
    <w:p w14:paraId="61FD3643" w14:textId="77777777" w:rsidR="00EE17AF" w:rsidRDefault="00EE17AF" w:rsidP="00EE17AF">
      <w:pPr>
        <w:tabs>
          <w:tab w:val="left" w:pos="14820"/>
        </w:tabs>
        <w:rPr>
          <w:rFonts w:ascii="Arial" w:hAnsi="Arial" w:cs="Arial"/>
          <w:bCs/>
        </w:rPr>
      </w:pPr>
    </w:p>
    <w:tbl>
      <w:tblPr>
        <w:tblW w:w="0" w:type="auto"/>
        <w:tblInd w:w="100" w:type="dxa"/>
        <w:tblLayout w:type="fixed"/>
        <w:tblCellMar>
          <w:left w:w="0" w:type="dxa"/>
          <w:right w:w="0" w:type="dxa"/>
        </w:tblCellMar>
        <w:tblLook w:val="04A0" w:firstRow="1" w:lastRow="0" w:firstColumn="1" w:lastColumn="0" w:noHBand="0" w:noVBand="1"/>
      </w:tblPr>
      <w:tblGrid>
        <w:gridCol w:w="1530"/>
        <w:gridCol w:w="1684"/>
        <w:gridCol w:w="1771"/>
        <w:gridCol w:w="2305"/>
      </w:tblGrid>
      <w:tr w:rsidR="00EE17AF" w14:paraId="2CC91DF8" w14:textId="77777777" w:rsidTr="00EE17AF">
        <w:tc>
          <w:tcPr>
            <w:tcW w:w="1530" w:type="dxa"/>
            <w:tcBorders>
              <w:top w:val="single" w:sz="8" w:space="0" w:color="000000"/>
              <w:left w:val="single" w:sz="8" w:space="0" w:color="000000"/>
              <w:bottom w:val="single" w:sz="8" w:space="0" w:color="000000"/>
              <w:right w:val="nil"/>
            </w:tcBorders>
            <w:hideMark/>
          </w:tcPr>
          <w:p w14:paraId="4A17A1CC" w14:textId="77777777" w:rsidR="00EE17AF" w:rsidRDefault="00EE17AF">
            <w:pPr>
              <w:snapToGrid w:val="0"/>
              <w:rPr>
                <w:rFonts w:ascii="Arial" w:hAnsi="Arial" w:cs="Arial"/>
              </w:rPr>
            </w:pPr>
            <w:r>
              <w:rPr>
                <w:rFonts w:ascii="Arial" w:hAnsi="Arial" w:cs="Arial"/>
                <w:color w:val="FF0000"/>
              </w:rPr>
              <w:t xml:space="preserve"> </w:t>
            </w:r>
            <w:r>
              <w:rPr>
                <w:rFonts w:ascii="Arial" w:hAnsi="Arial" w:cs="Arial"/>
              </w:rPr>
              <w:t>AC8NP-72</w:t>
            </w:r>
          </w:p>
        </w:tc>
        <w:tc>
          <w:tcPr>
            <w:tcW w:w="1684" w:type="dxa"/>
            <w:tcBorders>
              <w:top w:val="single" w:sz="8" w:space="0" w:color="000000"/>
              <w:left w:val="single" w:sz="8" w:space="0" w:color="000000"/>
              <w:bottom w:val="single" w:sz="8" w:space="0" w:color="000000"/>
              <w:right w:val="nil"/>
            </w:tcBorders>
            <w:hideMark/>
          </w:tcPr>
          <w:p w14:paraId="07A6F9D0" w14:textId="77777777" w:rsidR="00EE17AF" w:rsidRDefault="00EE17AF">
            <w:pPr>
              <w:snapToGrid w:val="0"/>
              <w:rPr>
                <w:rFonts w:ascii="Arial" w:hAnsi="Arial" w:cs="Arial"/>
              </w:rPr>
            </w:pPr>
            <w:r>
              <w:rPr>
                <w:rFonts w:ascii="Arial" w:hAnsi="Arial" w:cs="Arial"/>
                <w:color w:val="FF0000"/>
              </w:rPr>
              <w:t xml:space="preserve"> </w:t>
            </w:r>
            <w:r>
              <w:rPr>
                <w:rFonts w:ascii="Arial" w:hAnsi="Arial" w:cs="Arial"/>
              </w:rPr>
              <w:t>KC8IDM-32</w:t>
            </w:r>
          </w:p>
        </w:tc>
        <w:tc>
          <w:tcPr>
            <w:tcW w:w="1771" w:type="dxa"/>
            <w:tcBorders>
              <w:top w:val="single" w:sz="8" w:space="0" w:color="000000"/>
              <w:left w:val="single" w:sz="8" w:space="0" w:color="000000"/>
              <w:bottom w:val="single" w:sz="8" w:space="0" w:color="000000"/>
              <w:right w:val="nil"/>
            </w:tcBorders>
            <w:hideMark/>
          </w:tcPr>
          <w:p w14:paraId="2BCA46DA" w14:textId="77777777" w:rsidR="00EE17AF" w:rsidRDefault="00EE17AF">
            <w:pPr>
              <w:snapToGrid w:val="0"/>
              <w:rPr>
                <w:rFonts w:ascii="Arial" w:hAnsi="Arial" w:cs="Arial"/>
              </w:rPr>
            </w:pPr>
            <w:r>
              <w:rPr>
                <w:rFonts w:ascii="Arial" w:hAnsi="Arial" w:cs="Arial"/>
                <w:color w:val="FF0000"/>
              </w:rPr>
              <w:t xml:space="preserve"> </w:t>
            </w:r>
            <w:r>
              <w:rPr>
                <w:rFonts w:ascii="Arial" w:hAnsi="Arial" w:cs="Arial"/>
              </w:rPr>
              <w:t>KV8Z-44</w:t>
            </w:r>
          </w:p>
        </w:tc>
        <w:tc>
          <w:tcPr>
            <w:tcW w:w="2305" w:type="dxa"/>
            <w:tcBorders>
              <w:top w:val="single" w:sz="8" w:space="0" w:color="000000"/>
              <w:left w:val="single" w:sz="8" w:space="0" w:color="000000"/>
              <w:bottom w:val="single" w:sz="8" w:space="0" w:color="000000"/>
              <w:right w:val="single" w:sz="8" w:space="0" w:color="000000"/>
            </w:tcBorders>
            <w:hideMark/>
          </w:tcPr>
          <w:p w14:paraId="0A0CEC12" w14:textId="77777777" w:rsidR="00EE17AF" w:rsidRDefault="00EE17AF">
            <w:pPr>
              <w:snapToGrid w:val="0"/>
              <w:rPr>
                <w:rFonts w:ascii="Arial" w:hAnsi="Arial" w:cs="Arial"/>
              </w:rPr>
            </w:pPr>
            <w:r>
              <w:rPr>
                <w:rFonts w:ascii="Arial" w:hAnsi="Arial" w:cs="Arial"/>
                <w:color w:val="FF0000"/>
              </w:rPr>
              <w:t xml:space="preserve"> </w:t>
            </w:r>
            <w:r>
              <w:rPr>
                <w:rFonts w:ascii="Arial" w:hAnsi="Arial" w:cs="Arial"/>
              </w:rPr>
              <w:t>W8DJG-94</w:t>
            </w:r>
          </w:p>
        </w:tc>
      </w:tr>
      <w:tr w:rsidR="00EE17AF" w14:paraId="65B145C2" w14:textId="77777777" w:rsidTr="00EE17AF">
        <w:tc>
          <w:tcPr>
            <w:tcW w:w="1530" w:type="dxa"/>
            <w:tcBorders>
              <w:top w:val="single" w:sz="8" w:space="0" w:color="000000"/>
              <w:left w:val="single" w:sz="8" w:space="0" w:color="000000"/>
              <w:bottom w:val="single" w:sz="8" w:space="0" w:color="000000"/>
              <w:right w:val="nil"/>
            </w:tcBorders>
            <w:hideMark/>
          </w:tcPr>
          <w:p w14:paraId="3A8F8C1C" w14:textId="77777777" w:rsidR="00EE17AF" w:rsidRDefault="00EE17AF">
            <w:pPr>
              <w:snapToGrid w:val="0"/>
              <w:jc w:val="both"/>
              <w:rPr>
                <w:rFonts w:ascii="Arial" w:hAnsi="Arial" w:cs="Arial"/>
              </w:rPr>
            </w:pPr>
            <w:r>
              <w:rPr>
                <w:rFonts w:ascii="Arial" w:hAnsi="Arial" w:cs="Arial"/>
                <w:color w:val="FF0000"/>
              </w:rPr>
              <w:t xml:space="preserve"> </w:t>
            </w:r>
            <w:r>
              <w:rPr>
                <w:rFonts w:ascii="Arial" w:hAnsi="Arial" w:cs="Arial"/>
              </w:rPr>
              <w:t>AC8RV-80</w:t>
            </w:r>
          </w:p>
        </w:tc>
        <w:tc>
          <w:tcPr>
            <w:tcW w:w="1684" w:type="dxa"/>
            <w:tcBorders>
              <w:top w:val="single" w:sz="8" w:space="0" w:color="000000"/>
              <w:left w:val="single" w:sz="8" w:space="0" w:color="000000"/>
              <w:bottom w:val="single" w:sz="8" w:space="0" w:color="000000"/>
              <w:right w:val="nil"/>
            </w:tcBorders>
            <w:hideMark/>
          </w:tcPr>
          <w:p w14:paraId="2FFEDFEC" w14:textId="77777777" w:rsidR="00EE17AF" w:rsidRDefault="00EE17AF">
            <w:pPr>
              <w:snapToGrid w:val="0"/>
              <w:rPr>
                <w:rFonts w:ascii="Arial" w:hAnsi="Arial" w:cs="Arial"/>
              </w:rPr>
            </w:pPr>
            <w:r>
              <w:rPr>
                <w:rFonts w:ascii="Arial" w:hAnsi="Arial" w:cs="Arial"/>
                <w:color w:val="FF0000"/>
              </w:rPr>
              <w:t xml:space="preserve"> </w:t>
            </w:r>
            <w:r>
              <w:rPr>
                <w:rFonts w:ascii="Arial" w:hAnsi="Arial" w:cs="Arial"/>
              </w:rPr>
              <w:t>KC8WH-83</w:t>
            </w:r>
          </w:p>
        </w:tc>
        <w:tc>
          <w:tcPr>
            <w:tcW w:w="1771" w:type="dxa"/>
            <w:tcBorders>
              <w:top w:val="single" w:sz="8" w:space="0" w:color="000000"/>
              <w:left w:val="single" w:sz="8" w:space="0" w:color="000000"/>
              <w:bottom w:val="single" w:sz="8" w:space="0" w:color="000000"/>
              <w:right w:val="nil"/>
            </w:tcBorders>
            <w:hideMark/>
          </w:tcPr>
          <w:p w14:paraId="5FE11ABA" w14:textId="77777777" w:rsidR="00EE17AF" w:rsidRDefault="00EE17AF">
            <w:pPr>
              <w:snapToGrid w:val="0"/>
              <w:rPr>
                <w:rFonts w:ascii="Arial" w:hAnsi="Arial" w:cs="Arial"/>
              </w:rPr>
            </w:pPr>
            <w:r>
              <w:rPr>
                <w:rFonts w:ascii="Arial" w:hAnsi="Arial" w:cs="Arial"/>
                <w:color w:val="FF0000"/>
              </w:rPr>
              <w:t xml:space="preserve"> </w:t>
            </w:r>
            <w:r>
              <w:rPr>
                <w:rFonts w:ascii="Arial" w:hAnsi="Arial" w:cs="Arial"/>
              </w:rPr>
              <w:t>N2LC-89</w:t>
            </w:r>
          </w:p>
        </w:tc>
        <w:tc>
          <w:tcPr>
            <w:tcW w:w="2305" w:type="dxa"/>
            <w:tcBorders>
              <w:top w:val="single" w:sz="8" w:space="0" w:color="000000"/>
              <w:left w:val="single" w:sz="8" w:space="0" w:color="000000"/>
              <w:bottom w:val="single" w:sz="8" w:space="0" w:color="000000"/>
              <w:right w:val="single" w:sz="8" w:space="0" w:color="000000"/>
            </w:tcBorders>
            <w:hideMark/>
          </w:tcPr>
          <w:p w14:paraId="59CB4209" w14:textId="77777777" w:rsidR="00EE17AF" w:rsidRDefault="00EE17AF">
            <w:pPr>
              <w:snapToGrid w:val="0"/>
              <w:rPr>
                <w:rFonts w:ascii="Arial" w:hAnsi="Arial" w:cs="Arial"/>
              </w:rPr>
            </w:pPr>
            <w:r>
              <w:rPr>
                <w:rFonts w:ascii="Arial" w:hAnsi="Arial" w:cs="Arial"/>
                <w:color w:val="FF0000"/>
              </w:rPr>
              <w:t xml:space="preserve"> </w:t>
            </w:r>
            <w:r>
              <w:rPr>
                <w:rFonts w:ascii="Arial" w:hAnsi="Arial" w:cs="Arial"/>
              </w:rPr>
              <w:t>W8GSR-118</w:t>
            </w:r>
          </w:p>
        </w:tc>
      </w:tr>
      <w:tr w:rsidR="00EE17AF" w14:paraId="6FF74425" w14:textId="77777777" w:rsidTr="00EE17AF">
        <w:tc>
          <w:tcPr>
            <w:tcW w:w="1530" w:type="dxa"/>
            <w:tcBorders>
              <w:top w:val="single" w:sz="8" w:space="0" w:color="000000"/>
              <w:left w:val="single" w:sz="8" w:space="0" w:color="000000"/>
              <w:bottom w:val="single" w:sz="8" w:space="0" w:color="000000"/>
              <w:right w:val="nil"/>
            </w:tcBorders>
            <w:hideMark/>
          </w:tcPr>
          <w:p w14:paraId="5CCE124B" w14:textId="77777777" w:rsidR="00EE17AF" w:rsidRDefault="00EE17AF">
            <w:pPr>
              <w:snapToGrid w:val="0"/>
              <w:jc w:val="both"/>
              <w:rPr>
                <w:rFonts w:ascii="Arial" w:hAnsi="Arial" w:cs="Arial"/>
              </w:rPr>
            </w:pPr>
            <w:r>
              <w:rPr>
                <w:rFonts w:ascii="Arial" w:hAnsi="Arial" w:cs="Arial"/>
                <w:color w:val="FF0000"/>
              </w:rPr>
              <w:t xml:space="preserve"> </w:t>
            </w:r>
            <w:r>
              <w:rPr>
                <w:rFonts w:ascii="Arial" w:hAnsi="Arial" w:cs="Arial"/>
              </w:rPr>
              <w:t>AD8CM-149</w:t>
            </w:r>
          </w:p>
        </w:tc>
        <w:tc>
          <w:tcPr>
            <w:tcW w:w="1684" w:type="dxa"/>
            <w:tcBorders>
              <w:top w:val="single" w:sz="8" w:space="0" w:color="000000"/>
              <w:left w:val="single" w:sz="8" w:space="0" w:color="000000"/>
              <w:bottom w:val="single" w:sz="8" w:space="0" w:color="000000"/>
              <w:right w:val="nil"/>
            </w:tcBorders>
            <w:hideMark/>
          </w:tcPr>
          <w:p w14:paraId="68A0B9E2" w14:textId="77777777" w:rsidR="00EE17AF" w:rsidRDefault="00EE17AF">
            <w:pPr>
              <w:snapToGrid w:val="0"/>
              <w:rPr>
                <w:rFonts w:ascii="Arial" w:hAnsi="Arial" w:cs="Arial"/>
              </w:rPr>
            </w:pPr>
            <w:r>
              <w:rPr>
                <w:rFonts w:ascii="Arial" w:hAnsi="Arial" w:cs="Arial"/>
                <w:color w:val="FF0000"/>
              </w:rPr>
              <w:t xml:space="preserve"> </w:t>
            </w:r>
            <w:r>
              <w:rPr>
                <w:rFonts w:ascii="Arial" w:hAnsi="Arial" w:cs="Arial"/>
              </w:rPr>
              <w:t>KC8YTV-20</w:t>
            </w:r>
          </w:p>
        </w:tc>
        <w:tc>
          <w:tcPr>
            <w:tcW w:w="1771" w:type="dxa"/>
            <w:tcBorders>
              <w:top w:val="single" w:sz="8" w:space="0" w:color="000000"/>
              <w:left w:val="single" w:sz="8" w:space="0" w:color="000000"/>
              <w:bottom w:val="single" w:sz="8" w:space="0" w:color="000000"/>
              <w:right w:val="nil"/>
            </w:tcBorders>
            <w:hideMark/>
          </w:tcPr>
          <w:p w14:paraId="79080FDB" w14:textId="77777777" w:rsidR="00EE17AF" w:rsidRDefault="00EE17AF">
            <w:pPr>
              <w:snapToGrid w:val="0"/>
              <w:rPr>
                <w:rFonts w:ascii="Arial" w:hAnsi="Arial" w:cs="Arial"/>
              </w:rPr>
            </w:pPr>
            <w:r>
              <w:rPr>
                <w:rFonts w:ascii="Arial" w:hAnsi="Arial" w:cs="Arial"/>
                <w:color w:val="FF0000"/>
              </w:rPr>
              <w:t xml:space="preserve"> </w:t>
            </w:r>
            <w:r>
              <w:rPr>
                <w:rFonts w:ascii="Arial" w:hAnsi="Arial" w:cs="Arial"/>
              </w:rPr>
              <w:t>N8BV- 42</w:t>
            </w:r>
          </w:p>
        </w:tc>
        <w:tc>
          <w:tcPr>
            <w:tcW w:w="2305" w:type="dxa"/>
            <w:tcBorders>
              <w:top w:val="single" w:sz="8" w:space="0" w:color="000000"/>
              <w:left w:val="single" w:sz="8" w:space="0" w:color="000000"/>
              <w:bottom w:val="single" w:sz="8" w:space="0" w:color="000000"/>
              <w:right w:val="single" w:sz="8" w:space="0" w:color="000000"/>
            </w:tcBorders>
            <w:hideMark/>
          </w:tcPr>
          <w:p w14:paraId="45552EF5" w14:textId="77777777" w:rsidR="00EE17AF" w:rsidRDefault="00EE17AF">
            <w:pPr>
              <w:snapToGrid w:val="0"/>
              <w:rPr>
                <w:rFonts w:ascii="Arial" w:hAnsi="Arial" w:cs="Arial"/>
              </w:rPr>
            </w:pPr>
            <w:r>
              <w:rPr>
                <w:rFonts w:ascii="Arial" w:hAnsi="Arial" w:cs="Arial"/>
                <w:color w:val="FF0000"/>
              </w:rPr>
              <w:t xml:space="preserve"> </w:t>
            </w:r>
            <w:r>
              <w:rPr>
                <w:rFonts w:ascii="Arial" w:hAnsi="Arial" w:cs="Arial"/>
              </w:rPr>
              <w:t>W8MAL-220</w:t>
            </w:r>
          </w:p>
        </w:tc>
      </w:tr>
      <w:tr w:rsidR="00EE17AF" w14:paraId="629CCCA3" w14:textId="77777777" w:rsidTr="00EE17AF">
        <w:tc>
          <w:tcPr>
            <w:tcW w:w="1530" w:type="dxa"/>
            <w:tcBorders>
              <w:top w:val="single" w:sz="8" w:space="0" w:color="000000"/>
              <w:left w:val="single" w:sz="8" w:space="0" w:color="000000"/>
              <w:bottom w:val="single" w:sz="8" w:space="0" w:color="000000"/>
              <w:right w:val="nil"/>
            </w:tcBorders>
            <w:hideMark/>
          </w:tcPr>
          <w:p w14:paraId="7BFE22CB" w14:textId="77777777" w:rsidR="00EE17AF" w:rsidRDefault="00EE17AF">
            <w:pPr>
              <w:snapToGrid w:val="0"/>
              <w:jc w:val="both"/>
              <w:rPr>
                <w:rFonts w:ascii="Arial" w:hAnsi="Arial" w:cs="Arial"/>
              </w:rPr>
            </w:pPr>
            <w:r>
              <w:rPr>
                <w:rFonts w:ascii="Arial" w:hAnsi="Arial" w:cs="Arial"/>
                <w:color w:val="FF0000"/>
              </w:rPr>
              <w:t xml:space="preserve"> </w:t>
            </w:r>
            <w:r>
              <w:rPr>
                <w:rFonts w:ascii="Arial" w:hAnsi="Arial" w:cs="Arial"/>
              </w:rPr>
              <w:t>KA1G-43</w:t>
            </w:r>
          </w:p>
        </w:tc>
        <w:tc>
          <w:tcPr>
            <w:tcW w:w="1684" w:type="dxa"/>
            <w:tcBorders>
              <w:top w:val="single" w:sz="8" w:space="0" w:color="000000"/>
              <w:left w:val="single" w:sz="8" w:space="0" w:color="000000"/>
              <w:bottom w:val="single" w:sz="8" w:space="0" w:color="000000"/>
              <w:right w:val="nil"/>
            </w:tcBorders>
            <w:hideMark/>
          </w:tcPr>
          <w:p w14:paraId="5F89C08D" w14:textId="77777777" w:rsidR="00EE17AF" w:rsidRDefault="00EE17AF">
            <w:pPr>
              <w:snapToGrid w:val="0"/>
              <w:rPr>
                <w:rFonts w:ascii="Arial" w:hAnsi="Arial" w:cs="Arial"/>
              </w:rPr>
            </w:pPr>
            <w:r>
              <w:rPr>
                <w:rFonts w:ascii="Arial" w:hAnsi="Arial" w:cs="Arial"/>
                <w:color w:val="FF0000"/>
              </w:rPr>
              <w:t xml:space="preserve"> </w:t>
            </w:r>
            <w:r>
              <w:rPr>
                <w:rFonts w:ascii="Arial" w:hAnsi="Arial" w:cs="Arial"/>
              </w:rPr>
              <w:t>KD8GXL-36</w:t>
            </w:r>
          </w:p>
        </w:tc>
        <w:tc>
          <w:tcPr>
            <w:tcW w:w="1771" w:type="dxa"/>
            <w:tcBorders>
              <w:top w:val="single" w:sz="8" w:space="0" w:color="000000"/>
              <w:left w:val="single" w:sz="8" w:space="0" w:color="000000"/>
              <w:bottom w:val="single" w:sz="8" w:space="0" w:color="000000"/>
              <w:right w:val="nil"/>
            </w:tcBorders>
            <w:hideMark/>
          </w:tcPr>
          <w:p w14:paraId="42ACD656" w14:textId="77777777" w:rsidR="00EE17AF" w:rsidRDefault="00EE17AF">
            <w:pPr>
              <w:snapToGrid w:val="0"/>
              <w:rPr>
                <w:rFonts w:ascii="Arial" w:hAnsi="Arial" w:cs="Arial"/>
              </w:rPr>
            </w:pPr>
            <w:r>
              <w:rPr>
                <w:rFonts w:ascii="Arial" w:hAnsi="Arial" w:cs="Arial"/>
                <w:color w:val="FF0000"/>
              </w:rPr>
              <w:t xml:space="preserve"> </w:t>
            </w:r>
            <w:r>
              <w:rPr>
                <w:rFonts w:ascii="Arial" w:hAnsi="Arial" w:cs="Arial"/>
              </w:rPr>
              <w:t>N8GBU-30</w:t>
            </w:r>
          </w:p>
        </w:tc>
        <w:tc>
          <w:tcPr>
            <w:tcW w:w="2305" w:type="dxa"/>
            <w:tcBorders>
              <w:top w:val="single" w:sz="8" w:space="0" w:color="000000"/>
              <w:left w:val="single" w:sz="8" w:space="0" w:color="000000"/>
              <w:bottom w:val="single" w:sz="8" w:space="0" w:color="000000"/>
              <w:right w:val="single" w:sz="8" w:space="0" w:color="000000"/>
            </w:tcBorders>
            <w:hideMark/>
          </w:tcPr>
          <w:p w14:paraId="7BA77768" w14:textId="77777777" w:rsidR="00EE17AF" w:rsidRDefault="00EE17AF">
            <w:pPr>
              <w:snapToGrid w:val="0"/>
              <w:rPr>
                <w:rFonts w:ascii="Arial" w:hAnsi="Arial" w:cs="Arial"/>
              </w:rPr>
            </w:pPr>
            <w:r>
              <w:rPr>
                <w:rFonts w:ascii="Arial" w:hAnsi="Arial" w:cs="Arial"/>
                <w:color w:val="FF0000"/>
              </w:rPr>
              <w:t xml:space="preserve"> </w:t>
            </w:r>
            <w:r>
              <w:rPr>
                <w:rFonts w:ascii="Arial" w:hAnsi="Arial" w:cs="Arial"/>
              </w:rPr>
              <w:t>WA3EZN-135</w:t>
            </w:r>
          </w:p>
        </w:tc>
      </w:tr>
      <w:tr w:rsidR="00EE17AF" w14:paraId="78C02D18" w14:textId="77777777" w:rsidTr="00EE17AF">
        <w:tc>
          <w:tcPr>
            <w:tcW w:w="1530" w:type="dxa"/>
            <w:tcBorders>
              <w:top w:val="single" w:sz="8" w:space="0" w:color="000000"/>
              <w:left w:val="single" w:sz="8" w:space="0" w:color="000000"/>
              <w:bottom w:val="single" w:sz="8" w:space="0" w:color="000000"/>
              <w:right w:val="nil"/>
            </w:tcBorders>
            <w:hideMark/>
          </w:tcPr>
          <w:p w14:paraId="34636CCC" w14:textId="77777777" w:rsidR="00EE17AF" w:rsidRDefault="00EE17AF">
            <w:pPr>
              <w:snapToGrid w:val="0"/>
              <w:jc w:val="both"/>
              <w:rPr>
                <w:rFonts w:ascii="Arial" w:hAnsi="Arial" w:cs="Arial"/>
              </w:rPr>
            </w:pPr>
            <w:r>
              <w:rPr>
                <w:rFonts w:ascii="Arial" w:hAnsi="Arial" w:cs="Arial"/>
                <w:color w:val="FF0000"/>
              </w:rPr>
              <w:t xml:space="preserve"> </w:t>
            </w:r>
            <w:r>
              <w:rPr>
                <w:rFonts w:ascii="Arial" w:hAnsi="Arial" w:cs="Arial"/>
              </w:rPr>
              <w:t>K3RC-42</w:t>
            </w:r>
          </w:p>
        </w:tc>
        <w:tc>
          <w:tcPr>
            <w:tcW w:w="1684" w:type="dxa"/>
            <w:tcBorders>
              <w:top w:val="single" w:sz="8" w:space="0" w:color="000000"/>
              <w:left w:val="single" w:sz="8" w:space="0" w:color="000000"/>
              <w:bottom w:val="single" w:sz="8" w:space="0" w:color="000000"/>
              <w:right w:val="nil"/>
            </w:tcBorders>
            <w:hideMark/>
          </w:tcPr>
          <w:p w14:paraId="655190F2" w14:textId="77777777" w:rsidR="00EE17AF" w:rsidRDefault="00EE17AF">
            <w:pPr>
              <w:snapToGrid w:val="0"/>
              <w:rPr>
                <w:rFonts w:ascii="Arial" w:hAnsi="Arial" w:cs="Arial"/>
              </w:rPr>
            </w:pPr>
            <w:r>
              <w:rPr>
                <w:rFonts w:ascii="Arial" w:hAnsi="Arial" w:cs="Arial"/>
                <w:color w:val="FF0000"/>
              </w:rPr>
              <w:t xml:space="preserve"> </w:t>
            </w:r>
            <w:r>
              <w:rPr>
                <w:rFonts w:ascii="Arial" w:hAnsi="Arial" w:cs="Arial"/>
              </w:rPr>
              <w:t>KD8HB-65</w:t>
            </w:r>
          </w:p>
        </w:tc>
        <w:tc>
          <w:tcPr>
            <w:tcW w:w="1771" w:type="dxa"/>
            <w:tcBorders>
              <w:top w:val="single" w:sz="8" w:space="0" w:color="000000"/>
              <w:left w:val="single" w:sz="8" w:space="0" w:color="000000"/>
              <w:bottom w:val="single" w:sz="8" w:space="0" w:color="000000"/>
              <w:right w:val="nil"/>
            </w:tcBorders>
            <w:hideMark/>
          </w:tcPr>
          <w:p w14:paraId="05326EA8" w14:textId="77777777" w:rsidR="00EE17AF" w:rsidRDefault="00EE17AF">
            <w:pPr>
              <w:snapToGrid w:val="0"/>
              <w:rPr>
                <w:rFonts w:ascii="Arial" w:hAnsi="Arial" w:cs="Arial"/>
              </w:rPr>
            </w:pPr>
            <w:r>
              <w:rPr>
                <w:rFonts w:ascii="Arial" w:hAnsi="Arial" w:cs="Arial"/>
                <w:color w:val="FF0000"/>
              </w:rPr>
              <w:t xml:space="preserve"> </w:t>
            </w:r>
            <w:r>
              <w:rPr>
                <w:rFonts w:ascii="Arial" w:hAnsi="Arial" w:cs="Arial"/>
              </w:rPr>
              <w:t>N8MRS-87</w:t>
            </w:r>
          </w:p>
        </w:tc>
        <w:tc>
          <w:tcPr>
            <w:tcW w:w="2305" w:type="dxa"/>
            <w:tcBorders>
              <w:top w:val="single" w:sz="8" w:space="0" w:color="000000"/>
              <w:left w:val="single" w:sz="8" w:space="0" w:color="000000"/>
              <w:bottom w:val="single" w:sz="8" w:space="0" w:color="000000"/>
              <w:right w:val="single" w:sz="8" w:space="0" w:color="000000"/>
            </w:tcBorders>
            <w:hideMark/>
          </w:tcPr>
          <w:p w14:paraId="7ACBD53B" w14:textId="77777777" w:rsidR="00EE17AF" w:rsidRDefault="00EE17AF">
            <w:pPr>
              <w:snapToGrid w:val="0"/>
              <w:rPr>
                <w:rFonts w:ascii="Arial" w:hAnsi="Arial" w:cs="Arial"/>
              </w:rPr>
            </w:pPr>
            <w:r>
              <w:rPr>
                <w:rFonts w:ascii="Arial" w:hAnsi="Arial" w:cs="Arial"/>
              </w:rPr>
              <w:t xml:space="preserve"> WB8PMG-26</w:t>
            </w:r>
          </w:p>
        </w:tc>
      </w:tr>
      <w:tr w:rsidR="00EE17AF" w14:paraId="1D6169C8" w14:textId="77777777" w:rsidTr="00EE17AF">
        <w:tc>
          <w:tcPr>
            <w:tcW w:w="1530" w:type="dxa"/>
            <w:tcBorders>
              <w:top w:val="single" w:sz="8" w:space="0" w:color="000000"/>
              <w:left w:val="single" w:sz="8" w:space="0" w:color="000000"/>
              <w:bottom w:val="single" w:sz="8" w:space="0" w:color="000000"/>
              <w:right w:val="nil"/>
            </w:tcBorders>
            <w:hideMark/>
          </w:tcPr>
          <w:p w14:paraId="7F8EEAE0" w14:textId="77777777" w:rsidR="00EE17AF" w:rsidRDefault="00EE17AF">
            <w:pPr>
              <w:snapToGrid w:val="0"/>
              <w:rPr>
                <w:rFonts w:ascii="Arial" w:hAnsi="Arial" w:cs="Arial"/>
              </w:rPr>
            </w:pPr>
            <w:r>
              <w:rPr>
                <w:rFonts w:ascii="Arial" w:hAnsi="Arial" w:cs="Arial"/>
                <w:color w:val="FF0000"/>
              </w:rPr>
              <w:t xml:space="preserve"> </w:t>
            </w:r>
            <w:r>
              <w:rPr>
                <w:rFonts w:ascii="Arial" w:hAnsi="Arial" w:cs="Arial"/>
              </w:rPr>
              <w:t>K8KRA-56</w:t>
            </w:r>
          </w:p>
        </w:tc>
        <w:tc>
          <w:tcPr>
            <w:tcW w:w="1684" w:type="dxa"/>
            <w:tcBorders>
              <w:top w:val="single" w:sz="8" w:space="0" w:color="000000"/>
              <w:left w:val="single" w:sz="8" w:space="0" w:color="000000"/>
              <w:bottom w:val="single" w:sz="8" w:space="0" w:color="000000"/>
              <w:right w:val="nil"/>
            </w:tcBorders>
            <w:hideMark/>
          </w:tcPr>
          <w:p w14:paraId="28D588A4" w14:textId="77777777" w:rsidR="00EE17AF" w:rsidRDefault="00EE17AF">
            <w:pPr>
              <w:snapToGrid w:val="0"/>
              <w:rPr>
                <w:rFonts w:ascii="Arial" w:hAnsi="Arial" w:cs="Arial"/>
              </w:rPr>
            </w:pPr>
            <w:r>
              <w:rPr>
                <w:rFonts w:ascii="Arial" w:hAnsi="Arial" w:cs="Arial"/>
                <w:color w:val="FF0000"/>
              </w:rPr>
              <w:t xml:space="preserve"> </w:t>
            </w:r>
            <w:r>
              <w:rPr>
                <w:rFonts w:ascii="Arial" w:hAnsi="Arial" w:cs="Arial"/>
              </w:rPr>
              <w:t>KD8MSZ-9</w:t>
            </w:r>
          </w:p>
        </w:tc>
        <w:tc>
          <w:tcPr>
            <w:tcW w:w="1771" w:type="dxa"/>
            <w:tcBorders>
              <w:top w:val="single" w:sz="8" w:space="0" w:color="000000"/>
              <w:left w:val="single" w:sz="8" w:space="0" w:color="000000"/>
              <w:bottom w:val="single" w:sz="8" w:space="0" w:color="000000"/>
              <w:right w:val="nil"/>
            </w:tcBorders>
            <w:hideMark/>
          </w:tcPr>
          <w:p w14:paraId="22E7B965" w14:textId="77777777" w:rsidR="00EE17AF" w:rsidRDefault="00EE17AF">
            <w:pPr>
              <w:snapToGrid w:val="0"/>
              <w:rPr>
                <w:rFonts w:ascii="Arial" w:hAnsi="Arial" w:cs="Arial"/>
              </w:rPr>
            </w:pPr>
            <w:r>
              <w:rPr>
                <w:rFonts w:ascii="Arial" w:hAnsi="Arial" w:cs="Arial"/>
                <w:color w:val="FF0000"/>
              </w:rPr>
              <w:t xml:space="preserve"> </w:t>
            </w:r>
            <w:r>
              <w:rPr>
                <w:rFonts w:ascii="Arial" w:hAnsi="Arial" w:cs="Arial"/>
              </w:rPr>
              <w:t>N8OD-71</w:t>
            </w:r>
          </w:p>
        </w:tc>
        <w:tc>
          <w:tcPr>
            <w:tcW w:w="2305" w:type="dxa"/>
            <w:tcBorders>
              <w:top w:val="single" w:sz="8" w:space="0" w:color="000000"/>
              <w:left w:val="single" w:sz="8" w:space="0" w:color="000000"/>
              <w:bottom w:val="single" w:sz="8" w:space="0" w:color="000000"/>
              <w:right w:val="single" w:sz="8" w:space="0" w:color="000000"/>
            </w:tcBorders>
            <w:hideMark/>
          </w:tcPr>
          <w:p w14:paraId="2EC02BEA" w14:textId="77777777" w:rsidR="00EE17AF" w:rsidRDefault="00EE17AF">
            <w:pPr>
              <w:snapToGrid w:val="0"/>
              <w:rPr>
                <w:rFonts w:ascii="Arial" w:hAnsi="Arial" w:cs="Arial"/>
              </w:rPr>
            </w:pPr>
            <w:r>
              <w:rPr>
                <w:rFonts w:ascii="Arial" w:hAnsi="Arial" w:cs="Arial"/>
                <w:color w:val="FF0000"/>
              </w:rPr>
              <w:t xml:space="preserve"> </w:t>
            </w:r>
            <w:r>
              <w:rPr>
                <w:rFonts w:ascii="Arial" w:hAnsi="Arial" w:cs="Arial"/>
              </w:rPr>
              <w:t>WB8SIQ-90</w:t>
            </w:r>
          </w:p>
        </w:tc>
      </w:tr>
      <w:tr w:rsidR="00EE17AF" w14:paraId="716A12F1" w14:textId="77777777" w:rsidTr="00EE17AF">
        <w:trPr>
          <w:trHeight w:val="223"/>
        </w:trPr>
        <w:tc>
          <w:tcPr>
            <w:tcW w:w="1530" w:type="dxa"/>
            <w:tcBorders>
              <w:top w:val="single" w:sz="8" w:space="0" w:color="000000"/>
              <w:left w:val="single" w:sz="8" w:space="0" w:color="000000"/>
              <w:bottom w:val="single" w:sz="8" w:space="0" w:color="000000"/>
              <w:right w:val="nil"/>
            </w:tcBorders>
            <w:hideMark/>
          </w:tcPr>
          <w:p w14:paraId="3D23D2DB" w14:textId="77777777" w:rsidR="00EE17AF" w:rsidRDefault="00EE17AF">
            <w:pPr>
              <w:snapToGrid w:val="0"/>
              <w:rPr>
                <w:rFonts w:ascii="Arial" w:hAnsi="Arial" w:cs="Arial"/>
              </w:rPr>
            </w:pPr>
            <w:r>
              <w:rPr>
                <w:rFonts w:ascii="Arial" w:hAnsi="Arial" w:cs="Arial"/>
                <w:color w:val="FF0000"/>
              </w:rPr>
              <w:t xml:space="preserve"> </w:t>
            </w:r>
            <w:r>
              <w:rPr>
                <w:rFonts w:ascii="Arial" w:hAnsi="Arial" w:cs="Arial"/>
              </w:rPr>
              <w:t>K8MDA-43</w:t>
            </w:r>
          </w:p>
        </w:tc>
        <w:tc>
          <w:tcPr>
            <w:tcW w:w="1684" w:type="dxa"/>
            <w:tcBorders>
              <w:top w:val="single" w:sz="8" w:space="0" w:color="000000"/>
              <w:left w:val="single" w:sz="8" w:space="0" w:color="000000"/>
              <w:bottom w:val="single" w:sz="8" w:space="0" w:color="000000"/>
              <w:right w:val="nil"/>
            </w:tcBorders>
            <w:hideMark/>
          </w:tcPr>
          <w:p w14:paraId="225CF40D" w14:textId="77777777" w:rsidR="00EE17AF" w:rsidRDefault="00EE17AF">
            <w:pPr>
              <w:snapToGrid w:val="0"/>
              <w:rPr>
                <w:rFonts w:ascii="Arial" w:hAnsi="Arial" w:cs="Arial"/>
              </w:rPr>
            </w:pPr>
            <w:r>
              <w:rPr>
                <w:rFonts w:ascii="Arial" w:hAnsi="Arial" w:cs="Arial"/>
                <w:color w:val="FF0000"/>
              </w:rPr>
              <w:t xml:space="preserve"> </w:t>
            </w:r>
            <w:r>
              <w:rPr>
                <w:rFonts w:ascii="Arial" w:hAnsi="Arial" w:cs="Arial"/>
              </w:rPr>
              <w:t>KD8UUB-19</w:t>
            </w:r>
          </w:p>
        </w:tc>
        <w:tc>
          <w:tcPr>
            <w:tcW w:w="1771" w:type="dxa"/>
            <w:tcBorders>
              <w:top w:val="single" w:sz="8" w:space="0" w:color="000000"/>
              <w:left w:val="single" w:sz="8" w:space="0" w:color="000000"/>
              <w:bottom w:val="single" w:sz="8" w:space="0" w:color="000000"/>
              <w:right w:val="nil"/>
            </w:tcBorders>
            <w:hideMark/>
          </w:tcPr>
          <w:p w14:paraId="630B5E0D" w14:textId="77777777" w:rsidR="00EE17AF" w:rsidRDefault="00EE17AF">
            <w:pPr>
              <w:snapToGrid w:val="0"/>
              <w:rPr>
                <w:rFonts w:ascii="Arial" w:hAnsi="Arial" w:cs="Arial"/>
              </w:rPr>
            </w:pPr>
            <w:r>
              <w:rPr>
                <w:rFonts w:ascii="Arial" w:hAnsi="Arial" w:cs="Arial"/>
                <w:color w:val="FF0000"/>
              </w:rPr>
              <w:t xml:space="preserve"> </w:t>
            </w:r>
            <w:r>
              <w:rPr>
                <w:rFonts w:ascii="Arial" w:hAnsi="Arial" w:cs="Arial"/>
              </w:rPr>
              <w:t>N8SY-5</w:t>
            </w:r>
          </w:p>
        </w:tc>
        <w:tc>
          <w:tcPr>
            <w:tcW w:w="2305" w:type="dxa"/>
            <w:tcBorders>
              <w:top w:val="single" w:sz="8" w:space="0" w:color="000000"/>
              <w:left w:val="single" w:sz="8" w:space="0" w:color="000000"/>
              <w:bottom w:val="single" w:sz="8" w:space="0" w:color="000000"/>
              <w:right w:val="single" w:sz="8" w:space="0" w:color="000000"/>
            </w:tcBorders>
            <w:hideMark/>
          </w:tcPr>
          <w:p w14:paraId="462415EE" w14:textId="77777777" w:rsidR="00EE17AF" w:rsidRDefault="00EE17AF">
            <w:pPr>
              <w:snapToGrid w:val="0"/>
              <w:rPr>
                <w:rFonts w:ascii="Arial" w:hAnsi="Arial" w:cs="Arial"/>
              </w:rPr>
            </w:pPr>
            <w:r>
              <w:rPr>
                <w:rFonts w:ascii="Arial" w:hAnsi="Arial" w:cs="Arial"/>
                <w:color w:val="FF0000"/>
              </w:rPr>
              <w:t xml:space="preserve"> </w:t>
            </w:r>
            <w:r>
              <w:rPr>
                <w:rFonts w:ascii="Arial" w:hAnsi="Arial" w:cs="Arial"/>
              </w:rPr>
              <w:t>WB8YYS-21</w:t>
            </w:r>
          </w:p>
        </w:tc>
      </w:tr>
      <w:tr w:rsidR="00EE17AF" w14:paraId="70C95169" w14:textId="77777777" w:rsidTr="00EE17AF">
        <w:tc>
          <w:tcPr>
            <w:tcW w:w="1530" w:type="dxa"/>
            <w:tcBorders>
              <w:top w:val="single" w:sz="8" w:space="0" w:color="000000"/>
              <w:left w:val="single" w:sz="8" w:space="0" w:color="000000"/>
              <w:bottom w:val="single" w:sz="8" w:space="0" w:color="000000"/>
              <w:right w:val="nil"/>
            </w:tcBorders>
            <w:hideMark/>
          </w:tcPr>
          <w:p w14:paraId="0D658C55" w14:textId="77777777" w:rsidR="00EE17AF" w:rsidRDefault="00EE17AF">
            <w:pPr>
              <w:snapToGrid w:val="0"/>
              <w:rPr>
                <w:rFonts w:ascii="Arial" w:hAnsi="Arial" w:cs="Arial"/>
                <w:color w:val="FF0000"/>
              </w:rPr>
            </w:pPr>
            <w:r>
              <w:rPr>
                <w:rFonts w:ascii="Arial" w:hAnsi="Arial" w:cs="Arial"/>
                <w:color w:val="FF0000"/>
              </w:rPr>
              <w:t xml:space="preserve"> </w:t>
            </w:r>
            <w:r>
              <w:rPr>
                <w:rFonts w:ascii="Arial" w:hAnsi="Arial" w:cs="Arial"/>
              </w:rPr>
              <w:t>KB8GUN-85</w:t>
            </w:r>
          </w:p>
        </w:tc>
        <w:tc>
          <w:tcPr>
            <w:tcW w:w="1684" w:type="dxa"/>
            <w:tcBorders>
              <w:top w:val="single" w:sz="8" w:space="0" w:color="000000"/>
              <w:left w:val="single" w:sz="8" w:space="0" w:color="000000"/>
              <w:bottom w:val="single" w:sz="8" w:space="0" w:color="000000"/>
              <w:right w:val="nil"/>
            </w:tcBorders>
            <w:hideMark/>
          </w:tcPr>
          <w:p w14:paraId="0BC55832" w14:textId="77777777" w:rsidR="00EE17AF" w:rsidRDefault="00EE17AF">
            <w:pPr>
              <w:snapToGrid w:val="0"/>
              <w:rPr>
                <w:rFonts w:ascii="Arial" w:hAnsi="Arial" w:cs="Arial"/>
              </w:rPr>
            </w:pPr>
            <w:r>
              <w:rPr>
                <w:rFonts w:ascii="Arial" w:hAnsi="Arial" w:cs="Arial"/>
              </w:rPr>
              <w:t xml:space="preserve"> KE4RS-137</w:t>
            </w:r>
          </w:p>
        </w:tc>
        <w:tc>
          <w:tcPr>
            <w:tcW w:w="1771" w:type="dxa"/>
            <w:tcBorders>
              <w:top w:val="single" w:sz="8" w:space="0" w:color="000000"/>
              <w:left w:val="single" w:sz="8" w:space="0" w:color="000000"/>
              <w:bottom w:val="single" w:sz="8" w:space="0" w:color="000000"/>
              <w:right w:val="nil"/>
            </w:tcBorders>
            <w:hideMark/>
          </w:tcPr>
          <w:p w14:paraId="2CD53C4C" w14:textId="77777777" w:rsidR="00EE17AF" w:rsidRDefault="00EE17AF">
            <w:pPr>
              <w:snapToGrid w:val="0"/>
              <w:rPr>
                <w:rFonts w:ascii="Arial" w:hAnsi="Arial" w:cs="Arial"/>
              </w:rPr>
            </w:pPr>
            <w:r>
              <w:rPr>
                <w:rFonts w:ascii="Arial" w:hAnsi="Arial" w:cs="Arial"/>
              </w:rPr>
              <w:t xml:space="preserve"> N8TNV-89</w:t>
            </w:r>
          </w:p>
        </w:tc>
        <w:tc>
          <w:tcPr>
            <w:tcW w:w="2305" w:type="dxa"/>
            <w:tcBorders>
              <w:top w:val="single" w:sz="8" w:space="0" w:color="000000"/>
              <w:left w:val="single" w:sz="8" w:space="0" w:color="000000"/>
              <w:bottom w:val="single" w:sz="8" w:space="0" w:color="000000"/>
              <w:right w:val="single" w:sz="8" w:space="0" w:color="000000"/>
            </w:tcBorders>
            <w:hideMark/>
          </w:tcPr>
          <w:p w14:paraId="0B770A0D" w14:textId="77777777" w:rsidR="00EE17AF" w:rsidRDefault="00EE17AF">
            <w:pPr>
              <w:snapToGrid w:val="0"/>
              <w:rPr>
                <w:rFonts w:ascii="Arial" w:hAnsi="Arial" w:cs="Arial"/>
              </w:rPr>
            </w:pPr>
            <w:r>
              <w:rPr>
                <w:rFonts w:ascii="Arial" w:hAnsi="Arial" w:cs="Arial"/>
                <w:color w:val="FF0000"/>
              </w:rPr>
              <w:t xml:space="preserve"> </w:t>
            </w:r>
            <w:r>
              <w:rPr>
                <w:rFonts w:ascii="Arial" w:hAnsi="Arial" w:cs="Arial"/>
              </w:rPr>
              <w:t>WB9LBI-75</w:t>
            </w:r>
          </w:p>
        </w:tc>
      </w:tr>
      <w:tr w:rsidR="00EE17AF" w14:paraId="59181FCE" w14:textId="77777777" w:rsidTr="00EE17AF">
        <w:tc>
          <w:tcPr>
            <w:tcW w:w="1530" w:type="dxa"/>
            <w:tcBorders>
              <w:top w:val="single" w:sz="8" w:space="0" w:color="000000"/>
              <w:left w:val="single" w:sz="8" w:space="0" w:color="000000"/>
              <w:bottom w:val="single" w:sz="8" w:space="0" w:color="000000"/>
              <w:right w:val="nil"/>
            </w:tcBorders>
            <w:hideMark/>
          </w:tcPr>
          <w:p w14:paraId="76452E4A" w14:textId="77777777" w:rsidR="00EE17AF" w:rsidRDefault="00EE17AF">
            <w:pPr>
              <w:snapToGrid w:val="0"/>
              <w:rPr>
                <w:rFonts w:ascii="Arial" w:hAnsi="Arial" w:cs="Arial"/>
              </w:rPr>
            </w:pPr>
            <w:r>
              <w:rPr>
                <w:rFonts w:ascii="Arial" w:hAnsi="Arial" w:cs="Arial"/>
                <w:color w:val="FF0000"/>
              </w:rPr>
              <w:t xml:space="preserve"> </w:t>
            </w:r>
            <w:r>
              <w:rPr>
                <w:rFonts w:ascii="Arial" w:hAnsi="Arial" w:cs="Arial"/>
              </w:rPr>
              <w:t>KB8HJJ- 52</w:t>
            </w:r>
          </w:p>
        </w:tc>
        <w:tc>
          <w:tcPr>
            <w:tcW w:w="1684" w:type="dxa"/>
            <w:tcBorders>
              <w:top w:val="single" w:sz="8" w:space="0" w:color="000000"/>
              <w:left w:val="single" w:sz="8" w:space="0" w:color="000000"/>
              <w:bottom w:val="single" w:sz="8" w:space="0" w:color="000000"/>
              <w:right w:val="nil"/>
            </w:tcBorders>
            <w:hideMark/>
          </w:tcPr>
          <w:p w14:paraId="570DC48B" w14:textId="77777777" w:rsidR="00EE17AF" w:rsidRDefault="00EE17AF">
            <w:pPr>
              <w:snapToGrid w:val="0"/>
              <w:rPr>
                <w:rFonts w:ascii="Arial" w:hAnsi="Arial" w:cs="Arial"/>
              </w:rPr>
            </w:pPr>
            <w:r>
              <w:rPr>
                <w:rFonts w:ascii="Arial" w:hAnsi="Arial" w:cs="Arial"/>
                <w:color w:val="FF0000"/>
              </w:rPr>
              <w:t xml:space="preserve"> </w:t>
            </w:r>
            <w:r>
              <w:rPr>
                <w:rFonts w:ascii="Arial" w:hAnsi="Arial" w:cs="Arial"/>
              </w:rPr>
              <w:t>KL7RF-48</w:t>
            </w:r>
          </w:p>
        </w:tc>
        <w:tc>
          <w:tcPr>
            <w:tcW w:w="1771" w:type="dxa"/>
            <w:tcBorders>
              <w:top w:val="single" w:sz="8" w:space="0" w:color="000000"/>
              <w:left w:val="single" w:sz="8" w:space="0" w:color="000000"/>
              <w:bottom w:val="single" w:sz="8" w:space="0" w:color="000000"/>
              <w:right w:val="nil"/>
            </w:tcBorders>
            <w:hideMark/>
          </w:tcPr>
          <w:p w14:paraId="4639E57B" w14:textId="77777777" w:rsidR="00EE17AF" w:rsidRDefault="00EE17AF">
            <w:pPr>
              <w:snapToGrid w:val="0"/>
              <w:rPr>
                <w:rFonts w:ascii="Arial" w:hAnsi="Arial" w:cs="Arial"/>
              </w:rPr>
            </w:pPr>
            <w:r>
              <w:rPr>
                <w:rFonts w:ascii="Arial" w:hAnsi="Arial" w:cs="Arial"/>
                <w:color w:val="FF0000"/>
              </w:rPr>
              <w:t xml:space="preserve"> </w:t>
            </w:r>
            <w:r>
              <w:rPr>
                <w:rFonts w:ascii="Arial" w:hAnsi="Arial" w:cs="Arial"/>
              </w:rPr>
              <w:t>NC8V-6</w:t>
            </w:r>
          </w:p>
        </w:tc>
        <w:tc>
          <w:tcPr>
            <w:tcW w:w="2305" w:type="dxa"/>
            <w:tcBorders>
              <w:top w:val="single" w:sz="8" w:space="0" w:color="000000"/>
              <w:left w:val="single" w:sz="8" w:space="0" w:color="000000"/>
              <w:bottom w:val="single" w:sz="8" w:space="0" w:color="000000"/>
              <w:right w:val="single" w:sz="8" w:space="0" w:color="000000"/>
            </w:tcBorders>
          </w:tcPr>
          <w:p w14:paraId="3625897C" w14:textId="77777777" w:rsidR="00EE17AF" w:rsidRDefault="00EE17AF">
            <w:pPr>
              <w:snapToGrid w:val="0"/>
              <w:rPr>
                <w:rFonts w:ascii="Arial" w:hAnsi="Arial" w:cs="Arial"/>
              </w:rPr>
            </w:pPr>
          </w:p>
        </w:tc>
      </w:tr>
      <w:tr w:rsidR="00EE17AF" w14:paraId="3B1AA74E" w14:textId="77777777" w:rsidTr="00EE17AF">
        <w:tc>
          <w:tcPr>
            <w:tcW w:w="1530" w:type="dxa"/>
            <w:tcBorders>
              <w:top w:val="nil"/>
              <w:left w:val="single" w:sz="8" w:space="0" w:color="000000"/>
              <w:bottom w:val="single" w:sz="8" w:space="0" w:color="000000"/>
              <w:right w:val="nil"/>
            </w:tcBorders>
            <w:hideMark/>
          </w:tcPr>
          <w:p w14:paraId="0D88FFCD" w14:textId="77777777" w:rsidR="00EE17AF" w:rsidRDefault="00EE17AF">
            <w:pPr>
              <w:snapToGrid w:val="0"/>
              <w:rPr>
                <w:rFonts w:ascii="Arial" w:hAnsi="Arial" w:cs="Arial"/>
                <w:color w:val="FF0000"/>
              </w:rPr>
            </w:pPr>
            <w:r>
              <w:rPr>
                <w:rFonts w:ascii="Arial" w:hAnsi="Arial" w:cs="Arial"/>
                <w:color w:val="FF0000"/>
              </w:rPr>
              <w:t xml:space="preserve">  </w:t>
            </w:r>
          </w:p>
        </w:tc>
        <w:tc>
          <w:tcPr>
            <w:tcW w:w="1684" w:type="dxa"/>
            <w:tcBorders>
              <w:top w:val="nil"/>
              <w:left w:val="single" w:sz="8" w:space="0" w:color="000000"/>
              <w:bottom w:val="single" w:sz="8" w:space="0" w:color="000000"/>
              <w:right w:val="nil"/>
            </w:tcBorders>
            <w:hideMark/>
          </w:tcPr>
          <w:p w14:paraId="5BCA0668" w14:textId="77777777" w:rsidR="00EE17AF" w:rsidRDefault="00EE17AF">
            <w:pPr>
              <w:snapToGrid w:val="0"/>
              <w:rPr>
                <w:rFonts w:ascii="Arial" w:hAnsi="Arial" w:cs="Arial"/>
                <w:color w:val="008000"/>
              </w:rPr>
            </w:pPr>
            <w:r>
              <w:rPr>
                <w:rFonts w:ascii="Arial" w:hAnsi="Arial" w:cs="Arial"/>
                <w:color w:val="FF0000"/>
              </w:rPr>
              <w:t xml:space="preserve">  </w:t>
            </w:r>
          </w:p>
        </w:tc>
        <w:tc>
          <w:tcPr>
            <w:tcW w:w="1771" w:type="dxa"/>
            <w:tcBorders>
              <w:top w:val="nil"/>
              <w:left w:val="single" w:sz="8" w:space="0" w:color="000000"/>
              <w:bottom w:val="single" w:sz="8" w:space="0" w:color="000000"/>
              <w:right w:val="nil"/>
            </w:tcBorders>
            <w:hideMark/>
          </w:tcPr>
          <w:p w14:paraId="7064A0B1" w14:textId="77777777" w:rsidR="00EE17AF" w:rsidRDefault="00EE17AF">
            <w:pPr>
              <w:snapToGrid w:val="0"/>
              <w:rPr>
                <w:rFonts w:ascii="Arial" w:hAnsi="Arial" w:cs="Arial"/>
                <w:color w:val="008000"/>
              </w:rPr>
            </w:pPr>
            <w:r>
              <w:rPr>
                <w:rFonts w:ascii="Arial" w:hAnsi="Arial" w:cs="Arial"/>
                <w:color w:val="FF0000"/>
              </w:rPr>
              <w:t xml:space="preserve">   </w:t>
            </w:r>
          </w:p>
        </w:tc>
        <w:tc>
          <w:tcPr>
            <w:tcW w:w="2305" w:type="dxa"/>
            <w:tcBorders>
              <w:top w:val="nil"/>
              <w:left w:val="single" w:sz="8" w:space="0" w:color="000000"/>
              <w:bottom w:val="single" w:sz="8" w:space="0" w:color="000000"/>
              <w:right w:val="single" w:sz="8" w:space="0" w:color="000000"/>
            </w:tcBorders>
            <w:hideMark/>
          </w:tcPr>
          <w:p w14:paraId="5F758921" w14:textId="77777777" w:rsidR="00EE17AF" w:rsidRDefault="00EE17AF">
            <w:pPr>
              <w:snapToGrid w:val="0"/>
              <w:rPr>
                <w:rFonts w:ascii="Arial" w:hAnsi="Arial" w:cs="Arial"/>
              </w:rPr>
            </w:pPr>
            <w:r>
              <w:rPr>
                <w:rFonts w:ascii="Arial" w:hAnsi="Arial" w:cs="Arial"/>
              </w:rPr>
              <w:t xml:space="preserve">  </w:t>
            </w:r>
          </w:p>
        </w:tc>
      </w:tr>
      <w:tr w:rsidR="00EE17AF" w14:paraId="333E2147" w14:textId="77777777" w:rsidTr="00EE17AF">
        <w:tc>
          <w:tcPr>
            <w:tcW w:w="1530" w:type="dxa"/>
            <w:tcBorders>
              <w:top w:val="nil"/>
              <w:left w:val="single" w:sz="8" w:space="0" w:color="000000"/>
              <w:bottom w:val="single" w:sz="8" w:space="0" w:color="000000"/>
              <w:right w:val="nil"/>
            </w:tcBorders>
          </w:tcPr>
          <w:p w14:paraId="08913FE5" w14:textId="77777777" w:rsidR="00EE17AF" w:rsidRDefault="00EE17AF">
            <w:pPr>
              <w:snapToGrid w:val="0"/>
              <w:rPr>
                <w:rFonts w:ascii="Arial" w:hAnsi="Arial" w:cs="Arial"/>
                <w:color w:val="FF0000"/>
              </w:rPr>
            </w:pPr>
          </w:p>
        </w:tc>
        <w:tc>
          <w:tcPr>
            <w:tcW w:w="1684" w:type="dxa"/>
            <w:tcBorders>
              <w:top w:val="nil"/>
              <w:left w:val="single" w:sz="8" w:space="0" w:color="000000"/>
              <w:bottom w:val="single" w:sz="8" w:space="0" w:color="000000"/>
              <w:right w:val="nil"/>
            </w:tcBorders>
            <w:hideMark/>
          </w:tcPr>
          <w:p w14:paraId="474CDE87" w14:textId="77777777" w:rsidR="00EE17AF" w:rsidRDefault="00EE17AF">
            <w:pPr>
              <w:snapToGrid w:val="0"/>
              <w:rPr>
                <w:rFonts w:ascii="Arial" w:hAnsi="Arial" w:cs="Arial"/>
              </w:rPr>
            </w:pPr>
            <w:r>
              <w:rPr>
                <w:rFonts w:ascii="Arial" w:hAnsi="Arial" w:cs="Arial"/>
                <w:color w:val="FF0000"/>
              </w:rPr>
              <w:t xml:space="preserve">  </w:t>
            </w:r>
            <w:r>
              <w:rPr>
                <w:rFonts w:ascii="Arial" w:hAnsi="Arial" w:cs="Arial"/>
              </w:rPr>
              <w:t>TOTALS</w:t>
            </w:r>
          </w:p>
        </w:tc>
        <w:tc>
          <w:tcPr>
            <w:tcW w:w="1771" w:type="dxa"/>
            <w:tcBorders>
              <w:top w:val="nil"/>
              <w:left w:val="single" w:sz="8" w:space="0" w:color="000000"/>
              <w:bottom w:val="single" w:sz="8" w:space="0" w:color="000000"/>
              <w:right w:val="nil"/>
            </w:tcBorders>
            <w:hideMark/>
          </w:tcPr>
          <w:p w14:paraId="6B01AC92" w14:textId="77777777" w:rsidR="00EE17AF" w:rsidRDefault="00EE17AF">
            <w:pPr>
              <w:snapToGrid w:val="0"/>
              <w:rPr>
                <w:rFonts w:ascii="Arial" w:hAnsi="Arial" w:cs="Arial"/>
                <w:color w:val="FF0000"/>
              </w:rPr>
            </w:pPr>
            <w:r>
              <w:rPr>
                <w:rFonts w:ascii="Arial" w:hAnsi="Arial" w:cs="Arial"/>
                <w:color w:val="FF0000"/>
              </w:rPr>
              <w:t xml:space="preserve">  </w:t>
            </w:r>
            <w:r>
              <w:rPr>
                <w:rFonts w:ascii="Arial" w:hAnsi="Arial" w:cs="Arial"/>
              </w:rPr>
              <w:t>35/2313</w:t>
            </w:r>
          </w:p>
        </w:tc>
        <w:tc>
          <w:tcPr>
            <w:tcW w:w="2305" w:type="dxa"/>
            <w:tcBorders>
              <w:top w:val="nil"/>
              <w:left w:val="single" w:sz="8" w:space="0" w:color="000000"/>
              <w:bottom w:val="single" w:sz="8" w:space="0" w:color="000000"/>
              <w:right w:val="single" w:sz="8" w:space="0" w:color="000000"/>
            </w:tcBorders>
            <w:hideMark/>
          </w:tcPr>
          <w:p w14:paraId="3A463A7A" w14:textId="77777777" w:rsidR="00EE17AF" w:rsidRDefault="00EE17AF">
            <w:pPr>
              <w:snapToGrid w:val="0"/>
              <w:rPr>
                <w:rFonts w:ascii="Arial" w:hAnsi="Arial" w:cs="Arial"/>
                <w:color w:val="FF0000"/>
              </w:rPr>
            </w:pPr>
            <w:r>
              <w:rPr>
                <w:rFonts w:ascii="Arial" w:hAnsi="Arial" w:cs="Arial"/>
                <w:color w:val="FF0000"/>
              </w:rPr>
              <w:t xml:space="preserve">   </w:t>
            </w:r>
          </w:p>
        </w:tc>
      </w:tr>
    </w:tbl>
    <w:p w14:paraId="718F7B27" w14:textId="77777777" w:rsidR="00EE17AF" w:rsidRDefault="00EE17AF" w:rsidP="00EE17AF">
      <w:pPr>
        <w:tabs>
          <w:tab w:val="left" w:pos="14820"/>
        </w:tabs>
        <w:rPr>
          <w:rFonts w:ascii="Arial" w:hAnsi="Arial" w:cs="Arial"/>
          <w:bCs/>
          <w:color w:val="008000"/>
          <w:lang w:eastAsia="ar-SA"/>
        </w:rPr>
      </w:pPr>
    </w:p>
    <w:p w14:paraId="2874899F" w14:textId="77777777" w:rsidR="00EE17AF" w:rsidRDefault="00EE17AF" w:rsidP="00EE17AF">
      <w:pPr>
        <w:tabs>
          <w:tab w:val="left" w:pos="14820"/>
        </w:tabs>
        <w:rPr>
          <w:rFonts w:ascii="Arial" w:hAnsi="Arial" w:cs="Arial"/>
          <w:b/>
          <w:bCs/>
        </w:rPr>
      </w:pPr>
      <w:r>
        <w:rPr>
          <w:rFonts w:ascii="Arial" w:hAnsi="Arial" w:cs="Arial"/>
          <w:b/>
          <w:bCs/>
        </w:rPr>
        <w:t>OHIO SECTION LOCAL NETS – APRIL 2023</w:t>
      </w:r>
    </w:p>
    <w:p w14:paraId="19D05562" w14:textId="77777777" w:rsidR="00EE17AF" w:rsidRDefault="00EE17AF" w:rsidP="00EE17AF">
      <w:pPr>
        <w:tabs>
          <w:tab w:val="left" w:pos="14820"/>
        </w:tabs>
        <w:rPr>
          <w:rFonts w:ascii="Arial" w:hAnsi="Arial" w:cs="Arial"/>
          <w:bCs/>
        </w:rPr>
      </w:pPr>
    </w:p>
    <w:tbl>
      <w:tblPr>
        <w:tblW w:w="0" w:type="auto"/>
        <w:tblInd w:w="100" w:type="dxa"/>
        <w:tblLayout w:type="fixed"/>
        <w:tblCellMar>
          <w:left w:w="0" w:type="dxa"/>
          <w:right w:w="0" w:type="dxa"/>
        </w:tblCellMar>
        <w:tblLook w:val="04A0" w:firstRow="1" w:lastRow="0" w:firstColumn="1" w:lastColumn="0" w:noHBand="0" w:noVBand="1"/>
      </w:tblPr>
      <w:tblGrid>
        <w:gridCol w:w="1710"/>
        <w:gridCol w:w="810"/>
        <w:gridCol w:w="900"/>
        <w:gridCol w:w="1170"/>
        <w:gridCol w:w="1440"/>
        <w:gridCol w:w="1260"/>
      </w:tblGrid>
      <w:tr w:rsidR="00EE17AF" w14:paraId="26F6A677" w14:textId="77777777" w:rsidTr="00EE17AF">
        <w:tc>
          <w:tcPr>
            <w:tcW w:w="1710" w:type="dxa"/>
            <w:tcBorders>
              <w:top w:val="single" w:sz="8" w:space="0" w:color="000000"/>
              <w:left w:val="single" w:sz="8" w:space="0" w:color="000000"/>
              <w:bottom w:val="single" w:sz="8" w:space="0" w:color="000000"/>
              <w:right w:val="nil"/>
            </w:tcBorders>
            <w:hideMark/>
          </w:tcPr>
          <w:p w14:paraId="6868420D" w14:textId="77777777" w:rsidR="00EE17AF" w:rsidRDefault="00EE17AF">
            <w:pPr>
              <w:snapToGrid w:val="0"/>
              <w:jc w:val="center"/>
              <w:rPr>
                <w:rFonts w:ascii="Arial" w:hAnsi="Arial" w:cs="Arial"/>
              </w:rPr>
            </w:pPr>
            <w:r>
              <w:rPr>
                <w:rFonts w:ascii="Arial" w:hAnsi="Arial" w:cs="Arial"/>
              </w:rPr>
              <w:t>NET</w:t>
            </w:r>
          </w:p>
        </w:tc>
        <w:tc>
          <w:tcPr>
            <w:tcW w:w="810" w:type="dxa"/>
            <w:tcBorders>
              <w:top w:val="single" w:sz="8" w:space="0" w:color="000000"/>
              <w:left w:val="single" w:sz="8" w:space="0" w:color="000000"/>
              <w:bottom w:val="single" w:sz="8" w:space="0" w:color="000000"/>
              <w:right w:val="nil"/>
            </w:tcBorders>
            <w:hideMark/>
          </w:tcPr>
          <w:p w14:paraId="02BAE86F" w14:textId="77777777" w:rsidR="00EE17AF" w:rsidRDefault="00EE17AF">
            <w:pPr>
              <w:snapToGrid w:val="0"/>
              <w:jc w:val="center"/>
              <w:rPr>
                <w:rFonts w:ascii="Arial" w:hAnsi="Arial" w:cs="Arial"/>
              </w:rPr>
            </w:pPr>
            <w:r>
              <w:rPr>
                <w:rFonts w:ascii="Arial" w:hAnsi="Arial" w:cs="Arial"/>
              </w:rPr>
              <w:t>QNI</w:t>
            </w:r>
          </w:p>
        </w:tc>
        <w:tc>
          <w:tcPr>
            <w:tcW w:w="900" w:type="dxa"/>
            <w:tcBorders>
              <w:top w:val="single" w:sz="8" w:space="0" w:color="000000"/>
              <w:left w:val="single" w:sz="8" w:space="0" w:color="000000"/>
              <w:bottom w:val="single" w:sz="8" w:space="0" w:color="000000"/>
              <w:right w:val="nil"/>
            </w:tcBorders>
            <w:hideMark/>
          </w:tcPr>
          <w:p w14:paraId="57739987" w14:textId="77777777" w:rsidR="00EE17AF" w:rsidRDefault="00EE17AF">
            <w:pPr>
              <w:snapToGrid w:val="0"/>
              <w:jc w:val="center"/>
              <w:rPr>
                <w:rFonts w:ascii="Arial" w:hAnsi="Arial" w:cs="Arial"/>
              </w:rPr>
            </w:pPr>
            <w:r>
              <w:rPr>
                <w:rFonts w:ascii="Arial" w:hAnsi="Arial" w:cs="Arial"/>
              </w:rPr>
              <w:t>QTC</w:t>
            </w:r>
          </w:p>
        </w:tc>
        <w:tc>
          <w:tcPr>
            <w:tcW w:w="1170" w:type="dxa"/>
            <w:tcBorders>
              <w:top w:val="single" w:sz="8" w:space="0" w:color="000000"/>
              <w:left w:val="single" w:sz="8" w:space="0" w:color="000000"/>
              <w:bottom w:val="single" w:sz="8" w:space="0" w:color="000000"/>
              <w:right w:val="nil"/>
            </w:tcBorders>
            <w:hideMark/>
          </w:tcPr>
          <w:p w14:paraId="08D5BA86" w14:textId="77777777" w:rsidR="00EE17AF" w:rsidRDefault="00EE17AF">
            <w:pPr>
              <w:snapToGrid w:val="0"/>
              <w:jc w:val="center"/>
              <w:rPr>
                <w:rFonts w:ascii="Arial" w:hAnsi="Arial" w:cs="Arial"/>
              </w:rPr>
            </w:pPr>
            <w:r>
              <w:rPr>
                <w:rFonts w:ascii="Arial" w:hAnsi="Arial" w:cs="Arial"/>
              </w:rPr>
              <w:t>QTR</w:t>
            </w:r>
          </w:p>
        </w:tc>
        <w:tc>
          <w:tcPr>
            <w:tcW w:w="1440" w:type="dxa"/>
            <w:tcBorders>
              <w:top w:val="single" w:sz="8" w:space="0" w:color="000000"/>
              <w:left w:val="single" w:sz="8" w:space="0" w:color="000000"/>
              <w:bottom w:val="single" w:sz="8" w:space="0" w:color="000000"/>
              <w:right w:val="nil"/>
            </w:tcBorders>
            <w:hideMark/>
          </w:tcPr>
          <w:p w14:paraId="0A614F12" w14:textId="77777777" w:rsidR="00EE17AF" w:rsidRDefault="00EE17AF">
            <w:pPr>
              <w:snapToGrid w:val="0"/>
              <w:jc w:val="center"/>
              <w:rPr>
                <w:rFonts w:ascii="Arial" w:hAnsi="Arial" w:cs="Arial"/>
              </w:rPr>
            </w:pPr>
            <w:r>
              <w:rPr>
                <w:rFonts w:ascii="Arial" w:hAnsi="Arial" w:cs="Arial"/>
              </w:rPr>
              <w:t>SESSIONS</w:t>
            </w:r>
          </w:p>
        </w:tc>
        <w:tc>
          <w:tcPr>
            <w:tcW w:w="1260" w:type="dxa"/>
            <w:tcBorders>
              <w:top w:val="single" w:sz="8" w:space="0" w:color="000000"/>
              <w:left w:val="single" w:sz="8" w:space="0" w:color="000000"/>
              <w:bottom w:val="single" w:sz="8" w:space="0" w:color="000000"/>
              <w:right w:val="single" w:sz="8" w:space="0" w:color="000000"/>
            </w:tcBorders>
            <w:hideMark/>
          </w:tcPr>
          <w:p w14:paraId="52231558" w14:textId="77777777" w:rsidR="00EE17AF" w:rsidRDefault="00EE17AF">
            <w:pPr>
              <w:snapToGrid w:val="0"/>
              <w:jc w:val="center"/>
              <w:rPr>
                <w:rFonts w:ascii="Arial" w:hAnsi="Arial" w:cs="Arial"/>
              </w:rPr>
            </w:pPr>
            <w:r>
              <w:rPr>
                <w:rFonts w:ascii="Arial" w:hAnsi="Arial" w:cs="Arial"/>
              </w:rPr>
              <w:t>N/M</w:t>
            </w:r>
          </w:p>
        </w:tc>
      </w:tr>
      <w:tr w:rsidR="00EE17AF" w14:paraId="37D4E3D9" w14:textId="77777777" w:rsidTr="00EE17AF">
        <w:tc>
          <w:tcPr>
            <w:tcW w:w="1710" w:type="dxa"/>
            <w:tcBorders>
              <w:top w:val="nil"/>
              <w:left w:val="single" w:sz="8" w:space="0" w:color="000000"/>
              <w:bottom w:val="single" w:sz="8" w:space="0" w:color="000000"/>
              <w:right w:val="nil"/>
            </w:tcBorders>
            <w:hideMark/>
          </w:tcPr>
          <w:p w14:paraId="5F5CE05F" w14:textId="77777777" w:rsidR="00EE17AF" w:rsidRDefault="00EE17AF">
            <w:pPr>
              <w:snapToGrid w:val="0"/>
              <w:rPr>
                <w:rFonts w:ascii="Arial" w:hAnsi="Arial" w:cs="Arial"/>
              </w:rPr>
            </w:pPr>
            <w:r>
              <w:rPr>
                <w:rFonts w:ascii="Arial" w:hAnsi="Arial" w:cs="Arial"/>
              </w:rPr>
              <w:t xml:space="preserve"> BRTN</w:t>
            </w:r>
          </w:p>
        </w:tc>
        <w:tc>
          <w:tcPr>
            <w:tcW w:w="810" w:type="dxa"/>
            <w:tcBorders>
              <w:top w:val="nil"/>
              <w:left w:val="single" w:sz="8" w:space="0" w:color="000000"/>
              <w:bottom w:val="single" w:sz="8" w:space="0" w:color="000000"/>
              <w:right w:val="nil"/>
            </w:tcBorders>
            <w:hideMark/>
          </w:tcPr>
          <w:p w14:paraId="09187EBF" w14:textId="77777777" w:rsidR="00EE17AF" w:rsidRDefault="00EE17AF">
            <w:pPr>
              <w:snapToGrid w:val="0"/>
              <w:jc w:val="center"/>
              <w:rPr>
                <w:rFonts w:ascii="Arial" w:hAnsi="Arial" w:cs="Arial"/>
              </w:rPr>
            </w:pPr>
            <w:r>
              <w:rPr>
                <w:rFonts w:ascii="Arial" w:hAnsi="Arial" w:cs="Arial"/>
              </w:rPr>
              <w:t xml:space="preserve">83  </w:t>
            </w:r>
          </w:p>
        </w:tc>
        <w:tc>
          <w:tcPr>
            <w:tcW w:w="900" w:type="dxa"/>
            <w:tcBorders>
              <w:top w:val="nil"/>
              <w:left w:val="single" w:sz="8" w:space="0" w:color="000000"/>
              <w:bottom w:val="single" w:sz="8" w:space="0" w:color="000000"/>
              <w:right w:val="nil"/>
            </w:tcBorders>
            <w:hideMark/>
          </w:tcPr>
          <w:p w14:paraId="0BC31DE3" w14:textId="77777777" w:rsidR="00EE17AF" w:rsidRDefault="00EE17AF">
            <w:pPr>
              <w:snapToGrid w:val="0"/>
              <w:jc w:val="center"/>
              <w:rPr>
                <w:rFonts w:ascii="Arial" w:hAnsi="Arial" w:cs="Arial"/>
              </w:rPr>
            </w:pPr>
            <w:r>
              <w:rPr>
                <w:rFonts w:ascii="Arial" w:hAnsi="Arial" w:cs="Arial"/>
              </w:rPr>
              <w:t>40</w:t>
            </w:r>
          </w:p>
        </w:tc>
        <w:tc>
          <w:tcPr>
            <w:tcW w:w="1170" w:type="dxa"/>
            <w:tcBorders>
              <w:top w:val="nil"/>
              <w:left w:val="single" w:sz="8" w:space="0" w:color="000000"/>
              <w:bottom w:val="single" w:sz="8" w:space="0" w:color="000000"/>
              <w:right w:val="nil"/>
            </w:tcBorders>
            <w:hideMark/>
          </w:tcPr>
          <w:p w14:paraId="575E3F4B" w14:textId="77777777" w:rsidR="00EE17AF" w:rsidRDefault="00EE17AF">
            <w:pPr>
              <w:snapToGrid w:val="0"/>
              <w:jc w:val="center"/>
              <w:rPr>
                <w:rFonts w:ascii="Arial" w:hAnsi="Arial" w:cs="Arial"/>
              </w:rPr>
            </w:pPr>
            <w:r>
              <w:rPr>
                <w:rFonts w:ascii="Arial" w:hAnsi="Arial" w:cs="Arial"/>
              </w:rPr>
              <w:t>173</w:t>
            </w:r>
          </w:p>
        </w:tc>
        <w:tc>
          <w:tcPr>
            <w:tcW w:w="1440" w:type="dxa"/>
            <w:tcBorders>
              <w:top w:val="nil"/>
              <w:left w:val="single" w:sz="8" w:space="0" w:color="000000"/>
              <w:bottom w:val="single" w:sz="8" w:space="0" w:color="000000"/>
              <w:right w:val="nil"/>
            </w:tcBorders>
            <w:hideMark/>
          </w:tcPr>
          <w:p w14:paraId="55AEF211" w14:textId="77777777" w:rsidR="00EE17AF" w:rsidRDefault="00EE17AF">
            <w:pPr>
              <w:snapToGrid w:val="0"/>
              <w:jc w:val="center"/>
              <w:rPr>
                <w:rFonts w:ascii="Arial" w:hAnsi="Arial" w:cs="Arial"/>
              </w:rPr>
            </w:pPr>
            <w:r>
              <w:rPr>
                <w:rFonts w:ascii="Arial" w:hAnsi="Arial" w:cs="Arial"/>
              </w:rPr>
              <w:t>13</w:t>
            </w:r>
          </w:p>
        </w:tc>
        <w:tc>
          <w:tcPr>
            <w:tcW w:w="1260" w:type="dxa"/>
            <w:tcBorders>
              <w:top w:val="nil"/>
              <w:left w:val="single" w:sz="8" w:space="0" w:color="000000"/>
              <w:bottom w:val="single" w:sz="8" w:space="0" w:color="000000"/>
              <w:right w:val="single" w:sz="8" w:space="0" w:color="000000"/>
            </w:tcBorders>
            <w:hideMark/>
          </w:tcPr>
          <w:p w14:paraId="33895D81" w14:textId="77777777" w:rsidR="00EE17AF" w:rsidRDefault="00EE17AF">
            <w:pPr>
              <w:snapToGrid w:val="0"/>
              <w:rPr>
                <w:rFonts w:ascii="Arial" w:hAnsi="Arial" w:cs="Arial"/>
              </w:rPr>
            </w:pPr>
            <w:r>
              <w:rPr>
                <w:rFonts w:ascii="Arial" w:hAnsi="Arial" w:cs="Arial"/>
              </w:rPr>
              <w:t xml:space="preserve"> KD8GXL</w:t>
            </w:r>
          </w:p>
        </w:tc>
      </w:tr>
      <w:tr w:rsidR="00EE17AF" w14:paraId="7E2BDE54" w14:textId="77777777" w:rsidTr="00EE17AF">
        <w:tc>
          <w:tcPr>
            <w:tcW w:w="1710" w:type="dxa"/>
            <w:tcBorders>
              <w:top w:val="nil"/>
              <w:left w:val="single" w:sz="8" w:space="0" w:color="000000"/>
              <w:bottom w:val="single" w:sz="8" w:space="0" w:color="000000"/>
              <w:right w:val="nil"/>
            </w:tcBorders>
            <w:hideMark/>
          </w:tcPr>
          <w:p w14:paraId="7D35C855" w14:textId="77777777" w:rsidR="00EE17AF" w:rsidRDefault="00EE17AF">
            <w:pPr>
              <w:snapToGrid w:val="0"/>
              <w:rPr>
                <w:rFonts w:ascii="Arial" w:hAnsi="Arial" w:cs="Arial"/>
              </w:rPr>
            </w:pPr>
            <w:r>
              <w:rPr>
                <w:rFonts w:ascii="Arial" w:hAnsi="Arial" w:cs="Arial"/>
              </w:rPr>
              <w:t xml:space="preserve"> COTN</w:t>
            </w:r>
          </w:p>
        </w:tc>
        <w:tc>
          <w:tcPr>
            <w:tcW w:w="810" w:type="dxa"/>
            <w:tcBorders>
              <w:top w:val="nil"/>
              <w:left w:val="single" w:sz="8" w:space="0" w:color="000000"/>
              <w:bottom w:val="single" w:sz="8" w:space="0" w:color="000000"/>
              <w:right w:val="nil"/>
            </w:tcBorders>
            <w:hideMark/>
          </w:tcPr>
          <w:p w14:paraId="1353502E" w14:textId="77777777" w:rsidR="00EE17AF" w:rsidRDefault="00EE17AF">
            <w:pPr>
              <w:snapToGrid w:val="0"/>
              <w:jc w:val="center"/>
              <w:rPr>
                <w:rFonts w:ascii="Arial" w:hAnsi="Arial" w:cs="Arial"/>
              </w:rPr>
            </w:pPr>
            <w:r>
              <w:rPr>
                <w:rFonts w:ascii="Arial" w:hAnsi="Arial" w:cs="Arial"/>
              </w:rPr>
              <w:t>275</w:t>
            </w:r>
          </w:p>
        </w:tc>
        <w:tc>
          <w:tcPr>
            <w:tcW w:w="900" w:type="dxa"/>
            <w:tcBorders>
              <w:top w:val="nil"/>
              <w:left w:val="single" w:sz="8" w:space="0" w:color="000000"/>
              <w:bottom w:val="single" w:sz="8" w:space="0" w:color="000000"/>
              <w:right w:val="nil"/>
            </w:tcBorders>
            <w:hideMark/>
          </w:tcPr>
          <w:p w14:paraId="7E37AC61" w14:textId="77777777" w:rsidR="00EE17AF" w:rsidRDefault="00EE17AF">
            <w:pPr>
              <w:snapToGrid w:val="0"/>
              <w:jc w:val="center"/>
              <w:rPr>
                <w:rFonts w:ascii="Arial" w:hAnsi="Arial" w:cs="Arial"/>
              </w:rPr>
            </w:pPr>
            <w:r>
              <w:rPr>
                <w:rFonts w:ascii="Arial" w:hAnsi="Arial" w:cs="Arial"/>
              </w:rPr>
              <w:t>95</w:t>
            </w:r>
          </w:p>
        </w:tc>
        <w:tc>
          <w:tcPr>
            <w:tcW w:w="1170" w:type="dxa"/>
            <w:tcBorders>
              <w:top w:val="nil"/>
              <w:left w:val="single" w:sz="8" w:space="0" w:color="000000"/>
              <w:bottom w:val="single" w:sz="8" w:space="0" w:color="000000"/>
              <w:right w:val="nil"/>
            </w:tcBorders>
            <w:hideMark/>
          </w:tcPr>
          <w:p w14:paraId="38DD03DE" w14:textId="77777777" w:rsidR="00EE17AF" w:rsidRDefault="00EE17AF">
            <w:pPr>
              <w:snapToGrid w:val="0"/>
              <w:jc w:val="center"/>
              <w:rPr>
                <w:rFonts w:ascii="Arial" w:hAnsi="Arial" w:cs="Arial"/>
              </w:rPr>
            </w:pPr>
            <w:r>
              <w:rPr>
                <w:rFonts w:ascii="Arial" w:hAnsi="Arial" w:cs="Arial"/>
              </w:rPr>
              <w:t>588</w:t>
            </w:r>
          </w:p>
        </w:tc>
        <w:tc>
          <w:tcPr>
            <w:tcW w:w="1440" w:type="dxa"/>
            <w:tcBorders>
              <w:top w:val="nil"/>
              <w:left w:val="single" w:sz="8" w:space="0" w:color="000000"/>
              <w:bottom w:val="single" w:sz="8" w:space="0" w:color="000000"/>
              <w:right w:val="nil"/>
            </w:tcBorders>
            <w:hideMark/>
          </w:tcPr>
          <w:p w14:paraId="11EA3497" w14:textId="77777777" w:rsidR="00EE17AF" w:rsidRDefault="00EE17AF">
            <w:pPr>
              <w:snapToGrid w:val="0"/>
              <w:jc w:val="center"/>
              <w:rPr>
                <w:rFonts w:ascii="Arial" w:hAnsi="Arial" w:cs="Arial"/>
              </w:rPr>
            </w:pPr>
            <w:r>
              <w:rPr>
                <w:rFonts w:ascii="Arial" w:hAnsi="Arial" w:cs="Arial"/>
              </w:rPr>
              <w:t>30</w:t>
            </w:r>
          </w:p>
        </w:tc>
        <w:tc>
          <w:tcPr>
            <w:tcW w:w="1260" w:type="dxa"/>
            <w:tcBorders>
              <w:top w:val="nil"/>
              <w:left w:val="single" w:sz="8" w:space="0" w:color="000000"/>
              <w:bottom w:val="single" w:sz="8" w:space="0" w:color="000000"/>
              <w:right w:val="single" w:sz="8" w:space="0" w:color="000000"/>
            </w:tcBorders>
            <w:hideMark/>
          </w:tcPr>
          <w:p w14:paraId="60F04FA2" w14:textId="77777777" w:rsidR="00EE17AF" w:rsidRDefault="00EE17AF">
            <w:pPr>
              <w:snapToGrid w:val="0"/>
              <w:rPr>
                <w:rFonts w:ascii="Arial" w:hAnsi="Arial" w:cs="Arial"/>
              </w:rPr>
            </w:pPr>
            <w:r>
              <w:rPr>
                <w:rFonts w:ascii="Arial" w:hAnsi="Arial" w:cs="Arial"/>
              </w:rPr>
              <w:t xml:space="preserve"> KV8Z</w:t>
            </w:r>
          </w:p>
        </w:tc>
      </w:tr>
      <w:tr w:rsidR="00EE17AF" w14:paraId="14AEEC61" w14:textId="77777777" w:rsidTr="00EE17AF">
        <w:tc>
          <w:tcPr>
            <w:tcW w:w="1710" w:type="dxa"/>
            <w:tcBorders>
              <w:top w:val="nil"/>
              <w:left w:val="single" w:sz="8" w:space="0" w:color="000000"/>
              <w:bottom w:val="single" w:sz="8" w:space="0" w:color="000000"/>
              <w:right w:val="nil"/>
            </w:tcBorders>
            <w:hideMark/>
          </w:tcPr>
          <w:p w14:paraId="73FD2C9B" w14:textId="77777777" w:rsidR="00EE17AF" w:rsidRDefault="00EE17AF">
            <w:pPr>
              <w:snapToGrid w:val="0"/>
              <w:rPr>
                <w:rFonts w:ascii="Arial" w:hAnsi="Arial" w:cs="Arial"/>
              </w:rPr>
            </w:pPr>
            <w:r>
              <w:rPr>
                <w:rFonts w:ascii="Arial" w:hAnsi="Arial" w:cs="Arial"/>
              </w:rPr>
              <w:t xml:space="preserve"> NWOH ARES</w:t>
            </w:r>
          </w:p>
        </w:tc>
        <w:tc>
          <w:tcPr>
            <w:tcW w:w="810" w:type="dxa"/>
            <w:tcBorders>
              <w:top w:val="nil"/>
              <w:left w:val="single" w:sz="8" w:space="0" w:color="000000"/>
              <w:bottom w:val="single" w:sz="8" w:space="0" w:color="000000"/>
              <w:right w:val="nil"/>
            </w:tcBorders>
            <w:hideMark/>
          </w:tcPr>
          <w:p w14:paraId="52A52C52" w14:textId="77777777" w:rsidR="00EE17AF" w:rsidRDefault="00EE17AF">
            <w:pPr>
              <w:snapToGrid w:val="0"/>
              <w:jc w:val="center"/>
              <w:rPr>
                <w:rFonts w:ascii="Arial" w:hAnsi="Arial" w:cs="Arial"/>
              </w:rPr>
            </w:pPr>
            <w:r>
              <w:rPr>
                <w:rFonts w:ascii="Arial" w:hAnsi="Arial" w:cs="Arial"/>
              </w:rPr>
              <w:t>249</w:t>
            </w:r>
          </w:p>
        </w:tc>
        <w:tc>
          <w:tcPr>
            <w:tcW w:w="900" w:type="dxa"/>
            <w:tcBorders>
              <w:top w:val="nil"/>
              <w:left w:val="single" w:sz="8" w:space="0" w:color="000000"/>
              <w:bottom w:val="single" w:sz="8" w:space="0" w:color="000000"/>
              <w:right w:val="nil"/>
            </w:tcBorders>
            <w:hideMark/>
          </w:tcPr>
          <w:p w14:paraId="25A222ED" w14:textId="77777777" w:rsidR="00EE17AF" w:rsidRDefault="00EE17AF">
            <w:pPr>
              <w:snapToGrid w:val="0"/>
              <w:jc w:val="center"/>
              <w:rPr>
                <w:rFonts w:ascii="Arial" w:hAnsi="Arial" w:cs="Arial"/>
              </w:rPr>
            </w:pPr>
            <w:r>
              <w:rPr>
                <w:rFonts w:ascii="Arial" w:hAnsi="Arial" w:cs="Arial"/>
              </w:rPr>
              <w:t>162</w:t>
            </w:r>
          </w:p>
        </w:tc>
        <w:tc>
          <w:tcPr>
            <w:tcW w:w="1170" w:type="dxa"/>
            <w:tcBorders>
              <w:top w:val="nil"/>
              <w:left w:val="single" w:sz="8" w:space="0" w:color="000000"/>
              <w:bottom w:val="single" w:sz="8" w:space="0" w:color="000000"/>
              <w:right w:val="nil"/>
            </w:tcBorders>
            <w:hideMark/>
          </w:tcPr>
          <w:p w14:paraId="5822AF78" w14:textId="77777777" w:rsidR="00EE17AF" w:rsidRDefault="00EE17AF">
            <w:pPr>
              <w:snapToGrid w:val="0"/>
              <w:jc w:val="center"/>
              <w:rPr>
                <w:rFonts w:ascii="Arial" w:hAnsi="Arial" w:cs="Arial"/>
              </w:rPr>
            </w:pPr>
            <w:r>
              <w:rPr>
                <w:rFonts w:ascii="Arial" w:hAnsi="Arial" w:cs="Arial"/>
              </w:rPr>
              <w:t>605</w:t>
            </w:r>
          </w:p>
        </w:tc>
        <w:tc>
          <w:tcPr>
            <w:tcW w:w="1440" w:type="dxa"/>
            <w:tcBorders>
              <w:top w:val="nil"/>
              <w:left w:val="single" w:sz="8" w:space="0" w:color="000000"/>
              <w:bottom w:val="single" w:sz="8" w:space="0" w:color="000000"/>
              <w:right w:val="nil"/>
            </w:tcBorders>
            <w:hideMark/>
          </w:tcPr>
          <w:p w14:paraId="45B27279" w14:textId="77777777" w:rsidR="00EE17AF" w:rsidRDefault="00EE17AF">
            <w:pPr>
              <w:snapToGrid w:val="0"/>
              <w:jc w:val="center"/>
              <w:rPr>
                <w:rFonts w:ascii="Arial" w:hAnsi="Arial" w:cs="Arial"/>
              </w:rPr>
            </w:pPr>
            <w:r>
              <w:rPr>
                <w:rFonts w:ascii="Arial" w:hAnsi="Arial" w:cs="Arial"/>
              </w:rPr>
              <w:t>30</w:t>
            </w:r>
          </w:p>
        </w:tc>
        <w:tc>
          <w:tcPr>
            <w:tcW w:w="1260" w:type="dxa"/>
            <w:tcBorders>
              <w:top w:val="nil"/>
              <w:left w:val="single" w:sz="8" w:space="0" w:color="000000"/>
              <w:bottom w:val="single" w:sz="8" w:space="0" w:color="000000"/>
              <w:right w:val="single" w:sz="8" w:space="0" w:color="000000"/>
            </w:tcBorders>
            <w:hideMark/>
          </w:tcPr>
          <w:p w14:paraId="69DE6AAA" w14:textId="77777777" w:rsidR="00EE17AF" w:rsidRDefault="00EE17AF">
            <w:pPr>
              <w:snapToGrid w:val="0"/>
              <w:rPr>
                <w:rFonts w:ascii="Arial" w:hAnsi="Arial" w:cs="Arial"/>
              </w:rPr>
            </w:pPr>
            <w:r>
              <w:rPr>
                <w:rFonts w:ascii="Arial" w:hAnsi="Arial" w:cs="Arial"/>
              </w:rPr>
              <w:t xml:space="preserve"> N8TNV</w:t>
            </w:r>
          </w:p>
        </w:tc>
      </w:tr>
      <w:tr w:rsidR="00EE17AF" w14:paraId="5E95AC78" w14:textId="77777777" w:rsidTr="00EE17AF">
        <w:tc>
          <w:tcPr>
            <w:tcW w:w="1710" w:type="dxa"/>
            <w:tcBorders>
              <w:top w:val="nil"/>
              <w:left w:val="single" w:sz="8" w:space="0" w:color="000000"/>
              <w:bottom w:val="single" w:sz="8" w:space="0" w:color="000000"/>
              <w:right w:val="nil"/>
            </w:tcBorders>
            <w:hideMark/>
          </w:tcPr>
          <w:p w14:paraId="15AEF8F1" w14:textId="77777777" w:rsidR="00EE17AF" w:rsidRDefault="00EE17AF">
            <w:pPr>
              <w:snapToGrid w:val="0"/>
              <w:rPr>
                <w:rFonts w:ascii="Arial" w:hAnsi="Arial" w:cs="Arial"/>
              </w:rPr>
            </w:pPr>
            <w:r>
              <w:rPr>
                <w:rFonts w:ascii="Arial" w:hAnsi="Arial" w:cs="Arial"/>
              </w:rPr>
              <w:t xml:space="preserve"> TATN</w:t>
            </w:r>
          </w:p>
        </w:tc>
        <w:tc>
          <w:tcPr>
            <w:tcW w:w="810" w:type="dxa"/>
            <w:tcBorders>
              <w:top w:val="nil"/>
              <w:left w:val="single" w:sz="8" w:space="0" w:color="000000"/>
              <w:bottom w:val="single" w:sz="8" w:space="0" w:color="000000"/>
              <w:right w:val="nil"/>
            </w:tcBorders>
            <w:hideMark/>
          </w:tcPr>
          <w:p w14:paraId="7490F5C3" w14:textId="77777777" w:rsidR="00EE17AF" w:rsidRDefault="00EE17AF">
            <w:pPr>
              <w:snapToGrid w:val="0"/>
              <w:jc w:val="center"/>
              <w:rPr>
                <w:rFonts w:ascii="Arial" w:hAnsi="Arial" w:cs="Arial"/>
              </w:rPr>
            </w:pPr>
            <w:r>
              <w:rPr>
                <w:rFonts w:ascii="Arial" w:hAnsi="Arial" w:cs="Arial"/>
              </w:rPr>
              <w:t>310</w:t>
            </w:r>
          </w:p>
        </w:tc>
        <w:tc>
          <w:tcPr>
            <w:tcW w:w="900" w:type="dxa"/>
            <w:tcBorders>
              <w:top w:val="nil"/>
              <w:left w:val="single" w:sz="8" w:space="0" w:color="000000"/>
              <w:bottom w:val="single" w:sz="8" w:space="0" w:color="000000"/>
              <w:right w:val="nil"/>
            </w:tcBorders>
            <w:hideMark/>
          </w:tcPr>
          <w:p w14:paraId="78312D3A" w14:textId="77777777" w:rsidR="00EE17AF" w:rsidRDefault="00EE17AF">
            <w:pPr>
              <w:snapToGrid w:val="0"/>
              <w:jc w:val="center"/>
              <w:rPr>
                <w:rFonts w:ascii="Arial" w:hAnsi="Arial" w:cs="Arial"/>
              </w:rPr>
            </w:pPr>
            <w:r>
              <w:rPr>
                <w:rFonts w:ascii="Arial" w:hAnsi="Arial" w:cs="Arial"/>
              </w:rPr>
              <w:t>73</w:t>
            </w:r>
          </w:p>
        </w:tc>
        <w:tc>
          <w:tcPr>
            <w:tcW w:w="1170" w:type="dxa"/>
            <w:tcBorders>
              <w:top w:val="nil"/>
              <w:left w:val="single" w:sz="8" w:space="0" w:color="000000"/>
              <w:bottom w:val="single" w:sz="8" w:space="0" w:color="000000"/>
              <w:right w:val="nil"/>
            </w:tcBorders>
            <w:hideMark/>
          </w:tcPr>
          <w:p w14:paraId="11A0FFC9" w14:textId="77777777" w:rsidR="00EE17AF" w:rsidRDefault="00EE17AF">
            <w:pPr>
              <w:snapToGrid w:val="0"/>
              <w:jc w:val="center"/>
              <w:rPr>
                <w:rFonts w:ascii="Arial" w:hAnsi="Arial" w:cs="Arial"/>
              </w:rPr>
            </w:pPr>
            <w:r>
              <w:rPr>
                <w:rFonts w:ascii="Arial" w:hAnsi="Arial" w:cs="Arial"/>
              </w:rPr>
              <w:t>347</w:t>
            </w:r>
          </w:p>
        </w:tc>
        <w:tc>
          <w:tcPr>
            <w:tcW w:w="1440" w:type="dxa"/>
            <w:tcBorders>
              <w:top w:val="nil"/>
              <w:left w:val="single" w:sz="8" w:space="0" w:color="000000"/>
              <w:bottom w:val="single" w:sz="8" w:space="0" w:color="000000"/>
              <w:right w:val="nil"/>
            </w:tcBorders>
            <w:hideMark/>
          </w:tcPr>
          <w:p w14:paraId="68818348" w14:textId="77777777" w:rsidR="00EE17AF" w:rsidRDefault="00EE17AF">
            <w:pPr>
              <w:snapToGrid w:val="0"/>
              <w:jc w:val="center"/>
              <w:rPr>
                <w:rFonts w:ascii="Arial" w:hAnsi="Arial" w:cs="Arial"/>
              </w:rPr>
            </w:pPr>
            <w:r>
              <w:rPr>
                <w:rFonts w:ascii="Arial" w:hAnsi="Arial" w:cs="Arial"/>
              </w:rPr>
              <w:t>30</w:t>
            </w:r>
          </w:p>
        </w:tc>
        <w:tc>
          <w:tcPr>
            <w:tcW w:w="1260" w:type="dxa"/>
            <w:tcBorders>
              <w:top w:val="nil"/>
              <w:left w:val="single" w:sz="8" w:space="0" w:color="000000"/>
              <w:bottom w:val="single" w:sz="8" w:space="0" w:color="000000"/>
              <w:right w:val="single" w:sz="8" w:space="0" w:color="000000"/>
            </w:tcBorders>
            <w:hideMark/>
          </w:tcPr>
          <w:p w14:paraId="4B964303" w14:textId="77777777" w:rsidR="00EE17AF" w:rsidRDefault="00EE17AF">
            <w:pPr>
              <w:snapToGrid w:val="0"/>
              <w:rPr>
                <w:rFonts w:ascii="Arial" w:hAnsi="Arial" w:cs="Arial"/>
              </w:rPr>
            </w:pPr>
            <w:r>
              <w:rPr>
                <w:rFonts w:ascii="Arial" w:hAnsi="Arial" w:cs="Arial"/>
              </w:rPr>
              <w:t xml:space="preserve"> WG8Z</w:t>
            </w:r>
          </w:p>
        </w:tc>
      </w:tr>
      <w:tr w:rsidR="00EE17AF" w14:paraId="4BC8132A" w14:textId="77777777" w:rsidTr="00EE17AF">
        <w:tc>
          <w:tcPr>
            <w:tcW w:w="1710" w:type="dxa"/>
            <w:tcBorders>
              <w:top w:val="nil"/>
              <w:left w:val="single" w:sz="8" w:space="0" w:color="000000"/>
              <w:bottom w:val="single" w:sz="8" w:space="0" w:color="000000"/>
              <w:right w:val="nil"/>
            </w:tcBorders>
            <w:hideMark/>
          </w:tcPr>
          <w:p w14:paraId="2F066464" w14:textId="77777777" w:rsidR="00EE17AF" w:rsidRDefault="00EE17AF">
            <w:pPr>
              <w:snapToGrid w:val="0"/>
              <w:rPr>
                <w:rFonts w:ascii="Arial" w:hAnsi="Arial" w:cs="Arial"/>
              </w:rPr>
            </w:pPr>
            <w:r>
              <w:rPr>
                <w:rFonts w:ascii="Arial" w:hAnsi="Arial" w:cs="Arial"/>
              </w:rPr>
              <w:t xml:space="preserve"> TCTTN</w:t>
            </w:r>
          </w:p>
        </w:tc>
        <w:tc>
          <w:tcPr>
            <w:tcW w:w="810" w:type="dxa"/>
            <w:tcBorders>
              <w:top w:val="nil"/>
              <w:left w:val="single" w:sz="8" w:space="0" w:color="000000"/>
              <w:bottom w:val="single" w:sz="8" w:space="0" w:color="000000"/>
              <w:right w:val="nil"/>
            </w:tcBorders>
            <w:hideMark/>
          </w:tcPr>
          <w:p w14:paraId="23462047" w14:textId="77777777" w:rsidR="00EE17AF" w:rsidRDefault="00EE17AF">
            <w:pPr>
              <w:snapToGrid w:val="0"/>
              <w:jc w:val="center"/>
              <w:rPr>
                <w:rFonts w:ascii="Arial" w:hAnsi="Arial" w:cs="Arial"/>
              </w:rPr>
            </w:pPr>
            <w:r>
              <w:rPr>
                <w:rFonts w:ascii="Arial" w:hAnsi="Arial" w:cs="Arial"/>
              </w:rPr>
              <w:t>115</w:t>
            </w:r>
          </w:p>
        </w:tc>
        <w:tc>
          <w:tcPr>
            <w:tcW w:w="900" w:type="dxa"/>
            <w:tcBorders>
              <w:top w:val="nil"/>
              <w:left w:val="single" w:sz="8" w:space="0" w:color="000000"/>
              <w:bottom w:val="single" w:sz="8" w:space="0" w:color="000000"/>
              <w:right w:val="nil"/>
            </w:tcBorders>
            <w:hideMark/>
          </w:tcPr>
          <w:p w14:paraId="5451165D" w14:textId="77777777" w:rsidR="00EE17AF" w:rsidRDefault="00EE17AF">
            <w:pPr>
              <w:snapToGrid w:val="0"/>
              <w:jc w:val="center"/>
              <w:rPr>
                <w:rFonts w:ascii="Arial" w:hAnsi="Arial" w:cs="Arial"/>
              </w:rPr>
            </w:pPr>
            <w:r>
              <w:rPr>
                <w:rFonts w:ascii="Arial" w:hAnsi="Arial" w:cs="Arial"/>
              </w:rPr>
              <w:t>21</w:t>
            </w:r>
          </w:p>
        </w:tc>
        <w:tc>
          <w:tcPr>
            <w:tcW w:w="1170" w:type="dxa"/>
            <w:tcBorders>
              <w:top w:val="nil"/>
              <w:left w:val="single" w:sz="8" w:space="0" w:color="000000"/>
              <w:bottom w:val="single" w:sz="8" w:space="0" w:color="000000"/>
              <w:right w:val="nil"/>
            </w:tcBorders>
            <w:hideMark/>
          </w:tcPr>
          <w:p w14:paraId="45D3CE11" w14:textId="77777777" w:rsidR="00EE17AF" w:rsidRDefault="00EE17AF">
            <w:pPr>
              <w:snapToGrid w:val="0"/>
              <w:jc w:val="center"/>
              <w:rPr>
                <w:rFonts w:ascii="Arial" w:hAnsi="Arial" w:cs="Arial"/>
              </w:rPr>
            </w:pPr>
            <w:r>
              <w:rPr>
                <w:rFonts w:ascii="Arial" w:hAnsi="Arial" w:cs="Arial"/>
              </w:rPr>
              <w:t xml:space="preserve">310 </w:t>
            </w:r>
          </w:p>
        </w:tc>
        <w:tc>
          <w:tcPr>
            <w:tcW w:w="1440" w:type="dxa"/>
            <w:tcBorders>
              <w:top w:val="nil"/>
              <w:left w:val="single" w:sz="8" w:space="0" w:color="000000"/>
              <w:bottom w:val="single" w:sz="8" w:space="0" w:color="000000"/>
              <w:right w:val="nil"/>
            </w:tcBorders>
            <w:hideMark/>
          </w:tcPr>
          <w:p w14:paraId="69954BAC" w14:textId="77777777" w:rsidR="00EE17AF" w:rsidRDefault="00EE17AF">
            <w:pPr>
              <w:snapToGrid w:val="0"/>
              <w:jc w:val="center"/>
              <w:rPr>
                <w:rFonts w:ascii="Arial" w:hAnsi="Arial" w:cs="Arial"/>
              </w:rPr>
            </w:pPr>
            <w:r>
              <w:rPr>
                <w:rFonts w:ascii="Arial" w:hAnsi="Arial" w:cs="Arial"/>
              </w:rPr>
              <w:t xml:space="preserve">13 </w:t>
            </w:r>
          </w:p>
        </w:tc>
        <w:tc>
          <w:tcPr>
            <w:tcW w:w="1260" w:type="dxa"/>
            <w:tcBorders>
              <w:top w:val="nil"/>
              <w:left w:val="single" w:sz="8" w:space="0" w:color="000000"/>
              <w:bottom w:val="single" w:sz="8" w:space="0" w:color="000000"/>
              <w:right w:val="single" w:sz="8" w:space="0" w:color="000000"/>
            </w:tcBorders>
            <w:hideMark/>
          </w:tcPr>
          <w:p w14:paraId="1F84FC19" w14:textId="77777777" w:rsidR="00EE17AF" w:rsidRDefault="00EE17AF">
            <w:pPr>
              <w:snapToGrid w:val="0"/>
              <w:rPr>
                <w:rFonts w:ascii="Arial" w:hAnsi="Arial" w:cs="Arial"/>
              </w:rPr>
            </w:pPr>
            <w:r>
              <w:rPr>
                <w:rFonts w:ascii="Arial" w:hAnsi="Arial" w:cs="Arial"/>
              </w:rPr>
              <w:t xml:space="preserve"> WB8YYS</w:t>
            </w:r>
          </w:p>
        </w:tc>
      </w:tr>
    </w:tbl>
    <w:p w14:paraId="5594020E" w14:textId="77777777" w:rsidR="00EE17AF" w:rsidRDefault="00EE17AF" w:rsidP="00EE17AF">
      <w:pPr>
        <w:rPr>
          <w:rFonts w:ascii="Arial" w:hAnsi="Arial" w:cs="Arial"/>
          <w:bCs/>
          <w:lang w:eastAsia="ar-SA"/>
        </w:rPr>
      </w:pPr>
    </w:p>
    <w:p w14:paraId="2A1FBE16" w14:textId="77777777" w:rsidR="00EE17AF" w:rsidRDefault="00EE17AF" w:rsidP="00EE17AF">
      <w:pPr>
        <w:rPr>
          <w:rFonts w:ascii="Arial" w:hAnsi="Arial" w:cs="Arial"/>
          <w:bCs/>
        </w:rPr>
      </w:pPr>
    </w:p>
    <w:p w14:paraId="1ECC1428" w14:textId="77777777" w:rsidR="00EE17AF" w:rsidRDefault="00EE17AF" w:rsidP="00EE17AF">
      <w:pPr>
        <w:rPr>
          <w:rFonts w:ascii="Arial" w:hAnsi="Arial" w:cs="Arial"/>
          <w:b/>
          <w:bCs/>
          <w:sz w:val="28"/>
          <w:szCs w:val="28"/>
        </w:rPr>
      </w:pPr>
      <w:r>
        <w:rPr>
          <w:rFonts w:ascii="Arial" w:hAnsi="Arial" w:cs="Arial"/>
          <w:b/>
          <w:bCs/>
          <w:sz w:val="28"/>
          <w:szCs w:val="28"/>
        </w:rPr>
        <w:lastRenderedPageBreak/>
        <w:t>OHIO SECTION TRAFFIC REPORT – APRIL 2023</w:t>
      </w:r>
    </w:p>
    <w:p w14:paraId="162E04EC" w14:textId="77777777" w:rsidR="00EE17AF" w:rsidRDefault="00EE17AF" w:rsidP="00EE17AF">
      <w:pPr>
        <w:tabs>
          <w:tab w:val="left" w:pos="14820"/>
        </w:tabs>
        <w:rPr>
          <w:rFonts w:ascii="Arial" w:hAnsi="Arial" w:cs="Arial"/>
        </w:rPr>
      </w:pPr>
    </w:p>
    <w:p w14:paraId="7E7F82A9" w14:textId="77777777" w:rsidR="00EE17AF" w:rsidRDefault="00EE17AF" w:rsidP="00EE17AF">
      <w:pPr>
        <w:tabs>
          <w:tab w:val="left" w:pos="14820"/>
        </w:tabs>
        <w:rPr>
          <w:rFonts w:ascii="Arial" w:hAnsi="Arial" w:cs="Arial"/>
          <w:b/>
          <w:bCs/>
        </w:rPr>
      </w:pPr>
      <w:r>
        <w:rPr>
          <w:rFonts w:ascii="Arial" w:hAnsi="Arial" w:cs="Arial"/>
          <w:b/>
        </w:rPr>
        <w:t xml:space="preserve">OHIO SECTION NETS </w:t>
      </w:r>
      <w:r>
        <w:rPr>
          <w:rFonts w:ascii="Arial" w:hAnsi="Arial" w:cs="Arial"/>
        </w:rPr>
        <w:t>–</w:t>
      </w:r>
      <w:r>
        <w:rPr>
          <w:rFonts w:ascii="Arial" w:hAnsi="Arial" w:cs="Arial"/>
          <w:b/>
        </w:rPr>
        <w:t xml:space="preserve"> </w:t>
      </w:r>
      <w:r>
        <w:rPr>
          <w:rFonts w:ascii="Arial" w:hAnsi="Arial" w:cs="Arial"/>
          <w:b/>
          <w:bCs/>
        </w:rPr>
        <w:t>APRIL 2023</w:t>
      </w:r>
    </w:p>
    <w:p w14:paraId="7CC47EAF" w14:textId="77777777" w:rsidR="00EE17AF" w:rsidRDefault="00EE17AF" w:rsidP="00EE17AF">
      <w:pPr>
        <w:rPr>
          <w:rFonts w:ascii="Arial" w:hAnsi="Arial" w:cs="Arial"/>
        </w:rPr>
      </w:pPr>
    </w:p>
    <w:p w14:paraId="193CF1FE" w14:textId="77777777" w:rsidR="00EE17AF" w:rsidRDefault="00EE17AF" w:rsidP="00EE17AF">
      <w:pPr>
        <w:rPr>
          <w:rFonts w:ascii="Arial" w:hAnsi="Arial" w:cs="Arial"/>
        </w:rPr>
      </w:pPr>
      <w:r>
        <w:rPr>
          <w:rFonts w:ascii="Arial" w:hAnsi="Arial" w:cs="Arial"/>
        </w:rPr>
        <w:t>NET</w:t>
      </w:r>
      <w:r>
        <w:rPr>
          <w:rFonts w:ascii="Arial" w:hAnsi="Arial" w:cs="Arial"/>
        </w:rPr>
        <w:tab/>
      </w:r>
      <w:r>
        <w:rPr>
          <w:rFonts w:ascii="Arial" w:hAnsi="Arial" w:cs="Arial"/>
        </w:rPr>
        <w:tab/>
        <w:t>QNI</w:t>
      </w:r>
      <w:r>
        <w:rPr>
          <w:rFonts w:ascii="Arial" w:hAnsi="Arial" w:cs="Arial"/>
        </w:rPr>
        <w:tab/>
        <w:t>QTC</w:t>
      </w:r>
      <w:r>
        <w:rPr>
          <w:rFonts w:ascii="Arial" w:hAnsi="Arial" w:cs="Arial"/>
        </w:rPr>
        <w:tab/>
        <w:t>QTR</w:t>
      </w:r>
      <w:r>
        <w:rPr>
          <w:rFonts w:ascii="Arial" w:hAnsi="Arial" w:cs="Arial"/>
        </w:rPr>
        <w:tab/>
        <w:t>SESSIONS</w:t>
      </w:r>
      <w:r>
        <w:rPr>
          <w:rFonts w:ascii="Arial" w:hAnsi="Arial" w:cs="Arial"/>
        </w:rPr>
        <w:tab/>
        <w:t>N/M</w:t>
      </w:r>
    </w:p>
    <w:p w14:paraId="521C5ED6" w14:textId="77777777" w:rsidR="00EE17AF" w:rsidRDefault="00EE17AF" w:rsidP="00EE17AF">
      <w:pPr>
        <w:rPr>
          <w:rFonts w:ascii="Arial" w:hAnsi="Arial" w:cs="Arial"/>
        </w:rPr>
      </w:pPr>
      <w:r>
        <w:rPr>
          <w:rFonts w:ascii="Arial" w:hAnsi="Arial" w:cs="Arial"/>
        </w:rPr>
        <w:t>BNE</w:t>
      </w:r>
      <w:r>
        <w:rPr>
          <w:rFonts w:ascii="Arial" w:hAnsi="Arial" w:cs="Arial"/>
        </w:rPr>
        <w:tab/>
      </w:r>
      <w:r>
        <w:rPr>
          <w:rFonts w:ascii="Arial" w:hAnsi="Arial" w:cs="Arial"/>
        </w:rPr>
        <w:tab/>
        <w:t>132</w:t>
      </w:r>
      <w:r>
        <w:rPr>
          <w:rFonts w:ascii="Arial" w:hAnsi="Arial" w:cs="Arial"/>
        </w:rPr>
        <w:tab/>
        <w:t>42</w:t>
      </w:r>
      <w:r>
        <w:rPr>
          <w:rFonts w:ascii="Arial" w:hAnsi="Arial" w:cs="Arial"/>
        </w:rPr>
        <w:tab/>
        <w:t>355</w:t>
      </w:r>
      <w:r>
        <w:rPr>
          <w:rFonts w:ascii="Arial" w:hAnsi="Arial" w:cs="Arial"/>
        </w:rPr>
        <w:tab/>
        <w:t xml:space="preserve"> 30</w:t>
      </w:r>
      <w:r>
        <w:rPr>
          <w:rFonts w:ascii="Arial" w:hAnsi="Arial" w:cs="Arial"/>
        </w:rPr>
        <w:tab/>
      </w:r>
      <w:r>
        <w:rPr>
          <w:rFonts w:ascii="Arial" w:hAnsi="Arial" w:cs="Arial"/>
        </w:rPr>
        <w:tab/>
      </w:r>
      <w:r>
        <w:rPr>
          <w:rFonts w:ascii="Arial" w:hAnsi="Arial" w:cs="Arial"/>
          <w:sz w:val="22"/>
          <w:szCs w:val="22"/>
        </w:rPr>
        <w:t>N2LC</w:t>
      </w:r>
    </w:p>
    <w:p w14:paraId="256F0F1C" w14:textId="77777777" w:rsidR="00EE17AF" w:rsidRDefault="00EE17AF" w:rsidP="00EE17AF">
      <w:pPr>
        <w:rPr>
          <w:rFonts w:ascii="Arial" w:hAnsi="Arial" w:cs="Arial"/>
        </w:rPr>
      </w:pPr>
      <w:r>
        <w:rPr>
          <w:rFonts w:ascii="Arial" w:hAnsi="Arial" w:cs="Arial"/>
        </w:rPr>
        <w:t>BNL</w:t>
      </w:r>
      <w:r>
        <w:rPr>
          <w:rFonts w:ascii="Arial" w:hAnsi="Arial" w:cs="Arial"/>
        </w:rPr>
        <w:tab/>
      </w:r>
      <w:r>
        <w:rPr>
          <w:rFonts w:ascii="Arial" w:hAnsi="Arial" w:cs="Arial"/>
        </w:rPr>
        <w:tab/>
        <w:t xml:space="preserve">   </w:t>
      </w:r>
      <w:r>
        <w:rPr>
          <w:rFonts w:ascii="Arial" w:hAnsi="Arial" w:cs="Arial"/>
        </w:rPr>
        <w:tab/>
        <w:t>NO</w:t>
      </w:r>
      <w:r>
        <w:rPr>
          <w:rFonts w:ascii="Arial" w:hAnsi="Arial" w:cs="Arial"/>
        </w:rPr>
        <w:tab/>
        <w:t>REPORT</w:t>
      </w:r>
      <w:r>
        <w:rPr>
          <w:rFonts w:ascii="Arial" w:hAnsi="Arial" w:cs="Arial"/>
        </w:rPr>
        <w:tab/>
        <w:t xml:space="preserve"> </w:t>
      </w:r>
      <w:r>
        <w:rPr>
          <w:rFonts w:ascii="Arial" w:hAnsi="Arial" w:cs="Arial"/>
        </w:rPr>
        <w:tab/>
        <w:t>WB8LBI</w:t>
      </w:r>
    </w:p>
    <w:p w14:paraId="30A37712" w14:textId="77777777" w:rsidR="00EE17AF" w:rsidRDefault="00EE17AF" w:rsidP="00EE17AF">
      <w:pPr>
        <w:rPr>
          <w:rFonts w:ascii="Arial" w:hAnsi="Arial" w:cs="Arial"/>
        </w:rPr>
      </w:pPr>
      <w:r>
        <w:rPr>
          <w:rFonts w:ascii="Arial" w:hAnsi="Arial" w:cs="Arial"/>
        </w:rPr>
        <w:t>OSN</w:t>
      </w:r>
      <w:r>
        <w:rPr>
          <w:rFonts w:ascii="Arial" w:hAnsi="Arial" w:cs="Arial"/>
        </w:rPr>
        <w:tab/>
      </w:r>
      <w:r>
        <w:rPr>
          <w:rFonts w:ascii="Arial" w:hAnsi="Arial" w:cs="Arial"/>
        </w:rPr>
        <w:tab/>
        <w:t>70</w:t>
      </w:r>
      <w:r>
        <w:rPr>
          <w:rFonts w:ascii="Arial" w:hAnsi="Arial" w:cs="Arial"/>
        </w:rPr>
        <w:tab/>
        <w:t>31</w:t>
      </w:r>
      <w:r>
        <w:rPr>
          <w:rFonts w:ascii="Arial" w:hAnsi="Arial" w:cs="Arial"/>
        </w:rPr>
        <w:tab/>
        <w:t>439</w:t>
      </w:r>
      <w:r>
        <w:rPr>
          <w:rFonts w:ascii="Arial" w:hAnsi="Arial" w:cs="Arial"/>
        </w:rPr>
        <w:tab/>
        <w:t xml:space="preserve"> 30</w:t>
      </w:r>
      <w:r>
        <w:rPr>
          <w:rFonts w:ascii="Arial" w:hAnsi="Arial" w:cs="Arial"/>
        </w:rPr>
        <w:tab/>
      </w:r>
      <w:r>
        <w:rPr>
          <w:rFonts w:ascii="Arial" w:hAnsi="Arial" w:cs="Arial"/>
        </w:rPr>
        <w:tab/>
        <w:t>N2LC</w:t>
      </w:r>
    </w:p>
    <w:p w14:paraId="0A1BB579" w14:textId="77777777" w:rsidR="00EE17AF" w:rsidRDefault="00EE17AF" w:rsidP="00EE17AF">
      <w:pPr>
        <w:rPr>
          <w:rFonts w:ascii="Arial" w:hAnsi="Arial" w:cs="Arial"/>
        </w:rPr>
      </w:pPr>
      <w:r>
        <w:rPr>
          <w:rFonts w:ascii="Arial" w:hAnsi="Arial" w:cs="Arial"/>
        </w:rPr>
        <w:t>OSSBN</w:t>
      </w:r>
      <w:r>
        <w:rPr>
          <w:rFonts w:ascii="Arial" w:hAnsi="Arial" w:cs="Arial"/>
        </w:rPr>
        <w:tab/>
        <w:t>1527</w:t>
      </w:r>
      <w:r>
        <w:rPr>
          <w:rFonts w:ascii="Arial" w:hAnsi="Arial" w:cs="Arial"/>
        </w:rPr>
        <w:tab/>
        <w:t>426</w:t>
      </w:r>
      <w:r>
        <w:rPr>
          <w:rFonts w:ascii="Arial" w:hAnsi="Arial" w:cs="Arial"/>
        </w:rPr>
        <w:tab/>
        <w:t>2247</w:t>
      </w:r>
      <w:r>
        <w:rPr>
          <w:rFonts w:ascii="Arial" w:hAnsi="Arial" w:cs="Arial"/>
        </w:rPr>
        <w:tab/>
        <w:t xml:space="preserve"> 90</w:t>
      </w:r>
      <w:r>
        <w:rPr>
          <w:rFonts w:ascii="Arial" w:hAnsi="Arial" w:cs="Arial"/>
        </w:rPr>
        <w:tab/>
      </w:r>
      <w:r>
        <w:rPr>
          <w:rFonts w:ascii="Arial" w:hAnsi="Arial" w:cs="Arial"/>
        </w:rPr>
        <w:tab/>
        <w:t>KC8WH</w:t>
      </w:r>
    </w:p>
    <w:p w14:paraId="640DA4D1" w14:textId="77777777" w:rsidR="00EE17AF" w:rsidRDefault="00EE17AF" w:rsidP="00EE17AF">
      <w:pPr>
        <w:tabs>
          <w:tab w:val="left" w:pos="14820"/>
        </w:tabs>
        <w:rPr>
          <w:rFonts w:ascii="Arial" w:hAnsi="Arial" w:cs="Arial"/>
          <w:b/>
          <w:bCs/>
        </w:rPr>
      </w:pPr>
    </w:p>
    <w:p w14:paraId="7A78D92A" w14:textId="77777777" w:rsidR="00EE17AF" w:rsidRDefault="00EE17AF" w:rsidP="00EE17AF">
      <w:pPr>
        <w:tabs>
          <w:tab w:val="left" w:pos="14820"/>
        </w:tabs>
        <w:rPr>
          <w:rFonts w:ascii="Arial" w:hAnsi="Arial" w:cs="Arial"/>
          <w:b/>
          <w:bCs/>
        </w:rPr>
      </w:pPr>
    </w:p>
    <w:p w14:paraId="0930080A" w14:textId="77777777" w:rsidR="00EE17AF" w:rsidRDefault="00EE17AF" w:rsidP="00EE17AF">
      <w:pPr>
        <w:tabs>
          <w:tab w:val="left" w:pos="14820"/>
        </w:tabs>
        <w:rPr>
          <w:rFonts w:ascii="Arial" w:hAnsi="Arial" w:cs="Arial"/>
          <w:b/>
          <w:bCs/>
        </w:rPr>
      </w:pPr>
    </w:p>
    <w:p w14:paraId="21D455B2" w14:textId="77777777" w:rsidR="00EE17AF" w:rsidRDefault="00EE17AF" w:rsidP="00EE17AF">
      <w:pPr>
        <w:tabs>
          <w:tab w:val="left" w:pos="14820"/>
        </w:tabs>
        <w:rPr>
          <w:rFonts w:ascii="Arial" w:hAnsi="Arial" w:cs="Arial"/>
          <w:b/>
          <w:bCs/>
        </w:rPr>
      </w:pPr>
      <w:r>
        <w:rPr>
          <w:rFonts w:ascii="Arial" w:hAnsi="Arial" w:cs="Arial"/>
          <w:b/>
          <w:bCs/>
        </w:rPr>
        <w:t>OHIO SECTION PSHR REPORTS – APRIL 2023</w:t>
      </w:r>
    </w:p>
    <w:p w14:paraId="69E856F1" w14:textId="77777777" w:rsidR="00EE17AF" w:rsidRDefault="00EE17AF" w:rsidP="00EE17AF">
      <w:pPr>
        <w:rPr>
          <w:rFonts w:ascii="Arial" w:hAnsi="Arial" w:cs="Arial"/>
        </w:rPr>
      </w:pPr>
    </w:p>
    <w:p w14:paraId="115C4E1F" w14:textId="77777777" w:rsidR="00EE17AF" w:rsidRDefault="00EE17AF" w:rsidP="00EE17AF">
      <w:pPr>
        <w:rPr>
          <w:rFonts w:ascii="Arial" w:hAnsi="Arial" w:cs="Arial"/>
        </w:rPr>
      </w:pPr>
      <w:r>
        <w:rPr>
          <w:rFonts w:ascii="Arial" w:hAnsi="Arial" w:cs="Arial"/>
        </w:rPr>
        <w:t>AD8CM</w:t>
      </w:r>
      <w:r>
        <w:rPr>
          <w:rFonts w:ascii="Arial" w:hAnsi="Arial" w:cs="Arial"/>
        </w:rPr>
        <w:tab/>
        <w:t>40</w:t>
      </w:r>
      <w:r>
        <w:rPr>
          <w:rFonts w:ascii="Arial" w:hAnsi="Arial" w:cs="Arial"/>
        </w:rPr>
        <w:tab/>
        <w:t>40</w:t>
      </w:r>
      <w:r>
        <w:rPr>
          <w:rFonts w:ascii="Arial" w:hAnsi="Arial" w:cs="Arial"/>
        </w:rPr>
        <w:tab/>
        <w:t>10</w:t>
      </w:r>
      <w:r>
        <w:rPr>
          <w:rFonts w:ascii="Arial" w:hAnsi="Arial" w:cs="Arial"/>
        </w:rPr>
        <w:tab/>
        <w:t>395</w:t>
      </w:r>
      <w:r>
        <w:rPr>
          <w:rFonts w:ascii="Arial" w:hAnsi="Arial" w:cs="Arial"/>
        </w:rPr>
        <w:tab/>
        <w:t>0</w:t>
      </w:r>
      <w:r>
        <w:rPr>
          <w:rFonts w:ascii="Arial" w:hAnsi="Arial" w:cs="Arial"/>
        </w:rPr>
        <w:tab/>
        <w:t>10</w:t>
      </w:r>
      <w:r>
        <w:rPr>
          <w:rFonts w:ascii="Arial" w:hAnsi="Arial" w:cs="Arial"/>
        </w:rPr>
        <w:tab/>
        <w:t>TOTAL</w:t>
      </w:r>
      <w:r>
        <w:rPr>
          <w:rFonts w:ascii="Arial" w:hAnsi="Arial" w:cs="Arial"/>
        </w:rPr>
        <w:tab/>
        <w:t>495</w:t>
      </w:r>
    </w:p>
    <w:p w14:paraId="1D2DA453" w14:textId="77777777" w:rsidR="00EE17AF" w:rsidRDefault="00EE17AF" w:rsidP="00EE17AF">
      <w:pPr>
        <w:rPr>
          <w:rFonts w:ascii="Arial" w:hAnsi="Arial" w:cs="Arial"/>
        </w:rPr>
      </w:pPr>
      <w:r>
        <w:rPr>
          <w:rFonts w:ascii="Arial" w:hAnsi="Arial" w:cs="Arial"/>
        </w:rPr>
        <w:t>WA3EZN</w:t>
      </w:r>
      <w:r>
        <w:rPr>
          <w:rFonts w:ascii="Arial" w:hAnsi="Arial" w:cs="Arial"/>
        </w:rPr>
        <w:tab/>
        <w:t>40</w:t>
      </w:r>
      <w:r>
        <w:rPr>
          <w:rFonts w:ascii="Arial" w:hAnsi="Arial" w:cs="Arial"/>
        </w:rPr>
        <w:tab/>
        <w:t>40</w:t>
      </w:r>
      <w:r>
        <w:rPr>
          <w:rFonts w:ascii="Arial" w:hAnsi="Arial" w:cs="Arial"/>
        </w:rPr>
        <w:tab/>
        <w:t>30</w:t>
      </w:r>
      <w:r>
        <w:rPr>
          <w:rFonts w:ascii="Arial" w:hAnsi="Arial" w:cs="Arial"/>
        </w:rPr>
        <w:tab/>
        <w:t>360</w:t>
      </w:r>
      <w:r>
        <w:rPr>
          <w:rFonts w:ascii="Arial" w:hAnsi="Arial" w:cs="Arial"/>
        </w:rPr>
        <w:tab/>
        <w:t>0</w:t>
      </w:r>
      <w:r>
        <w:rPr>
          <w:rFonts w:ascii="Arial" w:hAnsi="Arial" w:cs="Arial"/>
        </w:rPr>
        <w:tab/>
        <w:t>20</w:t>
      </w:r>
      <w:r>
        <w:rPr>
          <w:rFonts w:ascii="Arial" w:hAnsi="Arial" w:cs="Arial"/>
        </w:rPr>
        <w:tab/>
        <w:t>TOTAL</w:t>
      </w:r>
      <w:r>
        <w:rPr>
          <w:rFonts w:ascii="Arial" w:hAnsi="Arial" w:cs="Arial"/>
        </w:rPr>
        <w:tab/>
        <w:t>490</w:t>
      </w:r>
    </w:p>
    <w:p w14:paraId="7B05CC4E" w14:textId="77777777" w:rsidR="00EE17AF" w:rsidRDefault="00EE17AF" w:rsidP="00EE17AF">
      <w:pPr>
        <w:rPr>
          <w:rFonts w:ascii="Arial" w:hAnsi="Arial" w:cs="Arial"/>
        </w:rPr>
      </w:pPr>
      <w:r>
        <w:rPr>
          <w:rFonts w:ascii="Arial" w:hAnsi="Arial" w:cs="Arial"/>
        </w:rPr>
        <w:t>WB8YYS</w:t>
      </w:r>
      <w:r>
        <w:rPr>
          <w:rFonts w:ascii="Arial" w:hAnsi="Arial" w:cs="Arial"/>
        </w:rPr>
        <w:tab/>
        <w:t>40</w:t>
      </w:r>
      <w:r>
        <w:rPr>
          <w:rFonts w:ascii="Arial" w:hAnsi="Arial" w:cs="Arial"/>
        </w:rPr>
        <w:tab/>
        <w:t>21</w:t>
      </w:r>
      <w:r>
        <w:rPr>
          <w:rFonts w:ascii="Arial" w:hAnsi="Arial" w:cs="Arial"/>
        </w:rPr>
        <w:tab/>
        <w:t>20</w:t>
      </w:r>
      <w:r>
        <w:rPr>
          <w:rFonts w:ascii="Arial" w:hAnsi="Arial" w:cs="Arial"/>
        </w:rPr>
        <w:tab/>
        <w:t>115</w:t>
      </w:r>
      <w:r>
        <w:rPr>
          <w:rFonts w:ascii="Arial" w:hAnsi="Arial" w:cs="Arial"/>
        </w:rPr>
        <w:tab/>
        <w:t>10</w:t>
      </w:r>
      <w:r>
        <w:rPr>
          <w:rFonts w:ascii="Arial" w:hAnsi="Arial" w:cs="Arial"/>
        </w:rPr>
        <w:tab/>
        <w:t>10</w:t>
      </w:r>
      <w:r>
        <w:rPr>
          <w:rFonts w:ascii="Arial" w:hAnsi="Arial" w:cs="Arial"/>
        </w:rPr>
        <w:tab/>
        <w:t>TOTAL</w:t>
      </w:r>
      <w:r>
        <w:rPr>
          <w:rFonts w:ascii="Arial" w:hAnsi="Arial" w:cs="Arial"/>
        </w:rPr>
        <w:tab/>
        <w:t>216</w:t>
      </w:r>
    </w:p>
    <w:p w14:paraId="287BC978" w14:textId="77777777" w:rsidR="00EE17AF" w:rsidRDefault="00EE17AF" w:rsidP="00EE17AF">
      <w:pPr>
        <w:rPr>
          <w:rFonts w:ascii="Arial" w:hAnsi="Arial" w:cs="Arial"/>
        </w:rPr>
      </w:pPr>
      <w:r>
        <w:rPr>
          <w:rFonts w:ascii="Arial" w:hAnsi="Arial" w:cs="Arial"/>
        </w:rPr>
        <w:t>KC8WH</w:t>
      </w:r>
      <w:r>
        <w:rPr>
          <w:rFonts w:ascii="Arial" w:hAnsi="Arial" w:cs="Arial"/>
        </w:rPr>
        <w:tab/>
        <w:t>40</w:t>
      </w:r>
      <w:r>
        <w:rPr>
          <w:rFonts w:ascii="Arial" w:hAnsi="Arial" w:cs="Arial"/>
        </w:rPr>
        <w:tab/>
        <w:t>40</w:t>
      </w:r>
      <w:r>
        <w:rPr>
          <w:rFonts w:ascii="Arial" w:hAnsi="Arial" w:cs="Arial"/>
        </w:rPr>
        <w:tab/>
        <w:t>30</w:t>
      </w:r>
      <w:r>
        <w:rPr>
          <w:rFonts w:ascii="Arial" w:hAnsi="Arial" w:cs="Arial"/>
        </w:rPr>
        <w:tab/>
        <w:t>100</w:t>
      </w:r>
      <w:r>
        <w:rPr>
          <w:rFonts w:ascii="Arial" w:hAnsi="Arial" w:cs="Arial"/>
        </w:rPr>
        <w:tab/>
        <w:t>0</w:t>
      </w:r>
      <w:r>
        <w:rPr>
          <w:rFonts w:ascii="Arial" w:hAnsi="Arial" w:cs="Arial"/>
        </w:rPr>
        <w:tab/>
        <w:t>0</w:t>
      </w:r>
      <w:r>
        <w:rPr>
          <w:rFonts w:ascii="Arial" w:hAnsi="Arial" w:cs="Arial"/>
        </w:rPr>
        <w:tab/>
        <w:t>TOTAL</w:t>
      </w:r>
      <w:r>
        <w:rPr>
          <w:rFonts w:ascii="Arial" w:hAnsi="Arial" w:cs="Arial"/>
        </w:rPr>
        <w:tab/>
        <w:t>210</w:t>
      </w:r>
    </w:p>
    <w:p w14:paraId="2FECC142" w14:textId="77777777" w:rsidR="00EE17AF" w:rsidRDefault="00EE17AF" w:rsidP="00EE17AF">
      <w:pPr>
        <w:rPr>
          <w:rFonts w:ascii="Arial" w:hAnsi="Arial" w:cs="Arial"/>
        </w:rPr>
      </w:pPr>
      <w:r>
        <w:rPr>
          <w:rFonts w:ascii="Arial" w:hAnsi="Arial" w:cs="Arial"/>
        </w:rPr>
        <w:t>AC8NP</w:t>
      </w:r>
      <w:r>
        <w:rPr>
          <w:rFonts w:ascii="Arial" w:hAnsi="Arial" w:cs="Arial"/>
        </w:rPr>
        <w:tab/>
        <w:t>40</w:t>
      </w:r>
      <w:r>
        <w:rPr>
          <w:rFonts w:ascii="Arial" w:hAnsi="Arial" w:cs="Arial"/>
        </w:rPr>
        <w:tab/>
        <w:t>40</w:t>
      </w:r>
      <w:r>
        <w:rPr>
          <w:rFonts w:ascii="Arial" w:hAnsi="Arial" w:cs="Arial"/>
        </w:rPr>
        <w:tab/>
        <w:t>10</w:t>
      </w:r>
      <w:r>
        <w:rPr>
          <w:rFonts w:ascii="Arial" w:hAnsi="Arial" w:cs="Arial"/>
        </w:rPr>
        <w:tab/>
        <w:t>95</w:t>
      </w:r>
      <w:r>
        <w:rPr>
          <w:rFonts w:ascii="Arial" w:hAnsi="Arial" w:cs="Arial"/>
        </w:rPr>
        <w:tab/>
        <w:t>5</w:t>
      </w:r>
      <w:r>
        <w:rPr>
          <w:rFonts w:ascii="Arial" w:hAnsi="Arial" w:cs="Arial"/>
        </w:rPr>
        <w:tab/>
        <w:t>20</w:t>
      </w:r>
      <w:r>
        <w:rPr>
          <w:rFonts w:ascii="Arial" w:hAnsi="Arial" w:cs="Arial"/>
        </w:rPr>
        <w:tab/>
        <w:t>TOTAL</w:t>
      </w:r>
      <w:r>
        <w:rPr>
          <w:rFonts w:ascii="Arial" w:hAnsi="Arial" w:cs="Arial"/>
        </w:rPr>
        <w:tab/>
        <w:t>210</w:t>
      </w:r>
    </w:p>
    <w:p w14:paraId="28BED174" w14:textId="77777777" w:rsidR="00EE17AF" w:rsidRDefault="00EE17AF" w:rsidP="00EE17AF">
      <w:pPr>
        <w:rPr>
          <w:rFonts w:ascii="Arial" w:hAnsi="Arial" w:cs="Arial"/>
        </w:rPr>
      </w:pPr>
      <w:r>
        <w:rPr>
          <w:rFonts w:ascii="Arial" w:hAnsi="Arial" w:cs="Arial"/>
        </w:rPr>
        <w:t>W8MAL</w:t>
      </w:r>
      <w:r>
        <w:rPr>
          <w:rFonts w:ascii="Arial" w:hAnsi="Arial" w:cs="Arial"/>
        </w:rPr>
        <w:tab/>
        <w:t>40</w:t>
      </w:r>
      <w:r>
        <w:rPr>
          <w:rFonts w:ascii="Arial" w:hAnsi="Arial" w:cs="Arial"/>
        </w:rPr>
        <w:tab/>
        <w:t>40</w:t>
      </w:r>
      <w:r>
        <w:rPr>
          <w:rFonts w:ascii="Arial" w:hAnsi="Arial" w:cs="Arial"/>
        </w:rPr>
        <w:tab/>
        <w:t>10</w:t>
      </w:r>
      <w:r>
        <w:rPr>
          <w:rFonts w:ascii="Arial" w:hAnsi="Arial" w:cs="Arial"/>
        </w:rPr>
        <w:tab/>
        <w:t>90</w:t>
      </w:r>
      <w:r>
        <w:rPr>
          <w:rFonts w:ascii="Arial" w:hAnsi="Arial" w:cs="Arial"/>
        </w:rPr>
        <w:tab/>
        <w:t>0</w:t>
      </w:r>
      <w:r>
        <w:rPr>
          <w:rFonts w:ascii="Arial" w:hAnsi="Arial" w:cs="Arial"/>
        </w:rPr>
        <w:tab/>
        <w:t>10</w:t>
      </w:r>
      <w:r>
        <w:rPr>
          <w:rFonts w:ascii="Arial" w:hAnsi="Arial" w:cs="Arial"/>
        </w:rPr>
        <w:tab/>
        <w:t>TOTAL</w:t>
      </w:r>
      <w:r>
        <w:rPr>
          <w:rFonts w:ascii="Arial" w:hAnsi="Arial" w:cs="Arial"/>
        </w:rPr>
        <w:tab/>
        <w:t>190</w:t>
      </w:r>
    </w:p>
    <w:p w14:paraId="3B7605C4" w14:textId="77777777" w:rsidR="00EE17AF" w:rsidRDefault="00EE17AF" w:rsidP="00EE17AF">
      <w:pPr>
        <w:rPr>
          <w:rFonts w:ascii="Arial" w:hAnsi="Arial" w:cs="Arial"/>
        </w:rPr>
      </w:pPr>
      <w:r>
        <w:rPr>
          <w:rFonts w:ascii="Arial" w:hAnsi="Arial" w:cs="Arial"/>
        </w:rPr>
        <w:t>KV8Z</w:t>
      </w:r>
      <w:r>
        <w:rPr>
          <w:rFonts w:ascii="Arial" w:hAnsi="Arial" w:cs="Arial"/>
        </w:rPr>
        <w:tab/>
      </w:r>
      <w:r>
        <w:rPr>
          <w:rFonts w:ascii="Arial" w:hAnsi="Arial" w:cs="Arial"/>
        </w:rPr>
        <w:tab/>
        <w:t>40</w:t>
      </w:r>
      <w:r>
        <w:rPr>
          <w:rFonts w:ascii="Arial" w:hAnsi="Arial" w:cs="Arial"/>
        </w:rPr>
        <w:tab/>
        <w:t>40</w:t>
      </w:r>
      <w:r>
        <w:rPr>
          <w:rFonts w:ascii="Arial" w:hAnsi="Arial" w:cs="Arial"/>
        </w:rPr>
        <w:tab/>
        <w:t>10</w:t>
      </w:r>
      <w:r>
        <w:rPr>
          <w:rFonts w:ascii="Arial" w:hAnsi="Arial" w:cs="Arial"/>
        </w:rPr>
        <w:tab/>
        <w:t>85</w:t>
      </w:r>
      <w:r>
        <w:rPr>
          <w:rFonts w:ascii="Arial" w:hAnsi="Arial" w:cs="Arial"/>
        </w:rPr>
        <w:tab/>
        <w:t>0</w:t>
      </w:r>
      <w:r>
        <w:rPr>
          <w:rFonts w:ascii="Arial" w:hAnsi="Arial" w:cs="Arial"/>
        </w:rPr>
        <w:tab/>
        <w:t>10</w:t>
      </w:r>
      <w:r>
        <w:rPr>
          <w:rFonts w:ascii="Arial" w:hAnsi="Arial" w:cs="Arial"/>
        </w:rPr>
        <w:tab/>
        <w:t>TOTAL</w:t>
      </w:r>
      <w:r>
        <w:rPr>
          <w:rFonts w:ascii="Arial" w:hAnsi="Arial" w:cs="Arial"/>
        </w:rPr>
        <w:tab/>
        <w:t>185</w:t>
      </w:r>
    </w:p>
    <w:p w14:paraId="39C7F3A4" w14:textId="77777777" w:rsidR="00EE17AF" w:rsidRDefault="00EE17AF" w:rsidP="00EE17AF">
      <w:pPr>
        <w:rPr>
          <w:rFonts w:ascii="Arial" w:hAnsi="Arial" w:cs="Arial"/>
        </w:rPr>
      </w:pPr>
      <w:r>
        <w:rPr>
          <w:rFonts w:ascii="Arial" w:hAnsi="Arial" w:cs="Arial"/>
        </w:rPr>
        <w:t>KE8ANW</w:t>
      </w:r>
      <w:r>
        <w:rPr>
          <w:rFonts w:ascii="Arial" w:hAnsi="Arial" w:cs="Arial"/>
        </w:rPr>
        <w:tab/>
        <w:t>40</w:t>
      </w:r>
      <w:r>
        <w:rPr>
          <w:rFonts w:ascii="Arial" w:hAnsi="Arial" w:cs="Arial"/>
        </w:rPr>
        <w:tab/>
        <w:t>5</w:t>
      </w:r>
      <w:r>
        <w:rPr>
          <w:rFonts w:ascii="Arial" w:hAnsi="Arial" w:cs="Arial"/>
        </w:rPr>
        <w:tab/>
        <w:t>0</w:t>
      </w:r>
      <w:r>
        <w:rPr>
          <w:rFonts w:ascii="Arial" w:hAnsi="Arial" w:cs="Arial"/>
        </w:rPr>
        <w:tab/>
        <w:t>135</w:t>
      </w:r>
      <w:r>
        <w:rPr>
          <w:rFonts w:ascii="Arial" w:hAnsi="Arial" w:cs="Arial"/>
        </w:rPr>
        <w:tab/>
        <w:t>0</w:t>
      </w:r>
      <w:r>
        <w:rPr>
          <w:rFonts w:ascii="Arial" w:hAnsi="Arial" w:cs="Arial"/>
        </w:rPr>
        <w:tab/>
        <w:t>0</w:t>
      </w:r>
      <w:r>
        <w:rPr>
          <w:rFonts w:ascii="Arial" w:hAnsi="Arial" w:cs="Arial"/>
        </w:rPr>
        <w:tab/>
        <w:t>TOTAL</w:t>
      </w:r>
      <w:r>
        <w:rPr>
          <w:rFonts w:ascii="Arial" w:hAnsi="Arial" w:cs="Arial"/>
        </w:rPr>
        <w:tab/>
        <w:t>181</w:t>
      </w:r>
    </w:p>
    <w:p w14:paraId="46DAA056" w14:textId="77777777" w:rsidR="00EE17AF" w:rsidRDefault="00EE17AF" w:rsidP="00EE17AF">
      <w:pPr>
        <w:rPr>
          <w:rFonts w:ascii="Arial" w:hAnsi="Arial" w:cs="Arial"/>
        </w:rPr>
      </w:pPr>
      <w:r>
        <w:rPr>
          <w:rFonts w:ascii="Arial" w:hAnsi="Arial" w:cs="Arial"/>
        </w:rPr>
        <w:t>N2LC</w:t>
      </w:r>
      <w:r>
        <w:rPr>
          <w:rFonts w:ascii="Arial" w:hAnsi="Arial" w:cs="Arial"/>
        </w:rPr>
        <w:tab/>
      </w:r>
      <w:r>
        <w:rPr>
          <w:rFonts w:ascii="Arial" w:hAnsi="Arial" w:cs="Arial"/>
        </w:rPr>
        <w:tab/>
        <w:t>40</w:t>
      </w:r>
      <w:r>
        <w:rPr>
          <w:rFonts w:ascii="Arial" w:hAnsi="Arial" w:cs="Arial"/>
        </w:rPr>
        <w:tab/>
        <w:t>40</w:t>
      </w:r>
      <w:r>
        <w:rPr>
          <w:rFonts w:ascii="Arial" w:hAnsi="Arial" w:cs="Arial"/>
        </w:rPr>
        <w:tab/>
        <w:t>30</w:t>
      </w:r>
      <w:r>
        <w:rPr>
          <w:rFonts w:ascii="Arial" w:hAnsi="Arial" w:cs="Arial"/>
        </w:rPr>
        <w:tab/>
        <w:t>30</w:t>
      </w:r>
      <w:r>
        <w:rPr>
          <w:rFonts w:ascii="Arial" w:hAnsi="Arial" w:cs="Arial"/>
        </w:rPr>
        <w:tab/>
        <w:t>0</w:t>
      </w:r>
      <w:r>
        <w:rPr>
          <w:rFonts w:ascii="Arial" w:hAnsi="Arial" w:cs="Arial"/>
        </w:rPr>
        <w:tab/>
        <w:t>40</w:t>
      </w:r>
      <w:r>
        <w:rPr>
          <w:rFonts w:ascii="Arial" w:hAnsi="Arial" w:cs="Arial"/>
        </w:rPr>
        <w:tab/>
        <w:t>TOTAL</w:t>
      </w:r>
      <w:r>
        <w:rPr>
          <w:rFonts w:ascii="Arial" w:hAnsi="Arial" w:cs="Arial"/>
        </w:rPr>
        <w:tab/>
        <w:t>180</w:t>
      </w:r>
    </w:p>
    <w:p w14:paraId="4C45E134" w14:textId="77777777" w:rsidR="00EE17AF" w:rsidRDefault="00EE17AF" w:rsidP="00EE17AF">
      <w:pPr>
        <w:rPr>
          <w:rFonts w:ascii="Arial" w:hAnsi="Arial" w:cs="Arial"/>
        </w:rPr>
      </w:pPr>
      <w:r>
        <w:rPr>
          <w:rFonts w:ascii="Arial" w:hAnsi="Arial" w:cs="Arial"/>
        </w:rPr>
        <w:t>KE4RS</w:t>
      </w:r>
      <w:r>
        <w:rPr>
          <w:rFonts w:ascii="Arial" w:hAnsi="Arial" w:cs="Arial"/>
        </w:rPr>
        <w:tab/>
        <w:t>40</w:t>
      </w:r>
      <w:r>
        <w:rPr>
          <w:rFonts w:ascii="Arial" w:hAnsi="Arial" w:cs="Arial"/>
        </w:rPr>
        <w:tab/>
        <w:t>40</w:t>
      </w:r>
      <w:r>
        <w:rPr>
          <w:rFonts w:ascii="Arial" w:hAnsi="Arial" w:cs="Arial"/>
        </w:rPr>
        <w:tab/>
        <w:t>10</w:t>
      </w:r>
      <w:r>
        <w:rPr>
          <w:rFonts w:ascii="Arial" w:hAnsi="Arial" w:cs="Arial"/>
        </w:rPr>
        <w:tab/>
        <w:t>75</w:t>
      </w:r>
      <w:r>
        <w:rPr>
          <w:rFonts w:ascii="Arial" w:hAnsi="Arial" w:cs="Arial"/>
        </w:rPr>
        <w:tab/>
        <w:t>0</w:t>
      </w:r>
      <w:r>
        <w:rPr>
          <w:rFonts w:ascii="Arial" w:hAnsi="Arial" w:cs="Arial"/>
        </w:rPr>
        <w:tab/>
        <w:t>0</w:t>
      </w:r>
      <w:r>
        <w:rPr>
          <w:rFonts w:ascii="Arial" w:hAnsi="Arial" w:cs="Arial"/>
        </w:rPr>
        <w:tab/>
        <w:t>TOTAL</w:t>
      </w:r>
      <w:r>
        <w:rPr>
          <w:rFonts w:ascii="Arial" w:hAnsi="Arial" w:cs="Arial"/>
        </w:rPr>
        <w:tab/>
        <w:t>165</w:t>
      </w:r>
    </w:p>
    <w:p w14:paraId="2FDD5930" w14:textId="77777777" w:rsidR="00EE17AF" w:rsidRDefault="00EE17AF" w:rsidP="00EE17AF">
      <w:pPr>
        <w:rPr>
          <w:rFonts w:ascii="Arial" w:hAnsi="Arial" w:cs="Arial"/>
        </w:rPr>
      </w:pPr>
      <w:r>
        <w:rPr>
          <w:rFonts w:ascii="Arial" w:hAnsi="Arial" w:cs="Arial"/>
        </w:rPr>
        <w:t>KD8UUB</w:t>
      </w:r>
      <w:r>
        <w:rPr>
          <w:rFonts w:ascii="Arial" w:hAnsi="Arial" w:cs="Arial"/>
        </w:rPr>
        <w:tab/>
        <w:t>40</w:t>
      </w:r>
      <w:r>
        <w:rPr>
          <w:rFonts w:ascii="Arial" w:hAnsi="Arial" w:cs="Arial"/>
        </w:rPr>
        <w:tab/>
        <w:t>19</w:t>
      </w:r>
      <w:r>
        <w:rPr>
          <w:rFonts w:ascii="Arial" w:hAnsi="Arial" w:cs="Arial"/>
        </w:rPr>
        <w:tab/>
        <w:t>10</w:t>
      </w:r>
      <w:r>
        <w:rPr>
          <w:rFonts w:ascii="Arial" w:hAnsi="Arial" w:cs="Arial"/>
        </w:rPr>
        <w:tab/>
        <w:t>95</w:t>
      </w:r>
      <w:r>
        <w:rPr>
          <w:rFonts w:ascii="Arial" w:hAnsi="Arial" w:cs="Arial"/>
        </w:rPr>
        <w:tab/>
        <w:t>0</w:t>
      </w:r>
      <w:r>
        <w:rPr>
          <w:rFonts w:ascii="Arial" w:hAnsi="Arial" w:cs="Arial"/>
        </w:rPr>
        <w:tab/>
        <w:t>0</w:t>
      </w:r>
      <w:r>
        <w:rPr>
          <w:rFonts w:ascii="Arial" w:hAnsi="Arial" w:cs="Arial"/>
        </w:rPr>
        <w:tab/>
        <w:t>TOTAL</w:t>
      </w:r>
      <w:r>
        <w:rPr>
          <w:rFonts w:ascii="Arial" w:hAnsi="Arial" w:cs="Arial"/>
        </w:rPr>
        <w:tab/>
        <w:t>164</w:t>
      </w:r>
    </w:p>
    <w:p w14:paraId="59B36359" w14:textId="77777777" w:rsidR="00EE17AF" w:rsidRDefault="00EE17AF" w:rsidP="00EE17AF">
      <w:pPr>
        <w:rPr>
          <w:rFonts w:ascii="Arial" w:hAnsi="Arial" w:cs="Arial"/>
        </w:rPr>
      </w:pPr>
      <w:r>
        <w:rPr>
          <w:rFonts w:ascii="Arial" w:hAnsi="Arial" w:cs="Arial"/>
        </w:rPr>
        <w:t>N8SY</w:t>
      </w:r>
      <w:r>
        <w:rPr>
          <w:rFonts w:ascii="Arial" w:hAnsi="Arial" w:cs="Arial"/>
        </w:rPr>
        <w:tab/>
      </w:r>
      <w:r>
        <w:rPr>
          <w:rFonts w:ascii="Arial" w:hAnsi="Arial" w:cs="Arial"/>
        </w:rPr>
        <w:tab/>
        <w:t>40</w:t>
      </w:r>
      <w:r>
        <w:rPr>
          <w:rFonts w:ascii="Arial" w:hAnsi="Arial" w:cs="Arial"/>
        </w:rPr>
        <w:tab/>
        <w:t>5</w:t>
      </w:r>
      <w:r>
        <w:rPr>
          <w:rFonts w:ascii="Arial" w:hAnsi="Arial" w:cs="Arial"/>
        </w:rPr>
        <w:tab/>
        <w:t>30</w:t>
      </w:r>
      <w:r>
        <w:rPr>
          <w:rFonts w:ascii="Arial" w:hAnsi="Arial" w:cs="Arial"/>
        </w:rPr>
        <w:tab/>
        <w:t>20</w:t>
      </w:r>
      <w:r>
        <w:rPr>
          <w:rFonts w:ascii="Arial" w:hAnsi="Arial" w:cs="Arial"/>
        </w:rPr>
        <w:tab/>
        <w:t>0</w:t>
      </w:r>
      <w:r>
        <w:rPr>
          <w:rFonts w:ascii="Arial" w:hAnsi="Arial" w:cs="Arial"/>
        </w:rPr>
        <w:tab/>
        <w:t>60</w:t>
      </w:r>
      <w:r>
        <w:rPr>
          <w:rFonts w:ascii="Arial" w:hAnsi="Arial" w:cs="Arial"/>
        </w:rPr>
        <w:tab/>
        <w:t>TOTAL</w:t>
      </w:r>
      <w:r>
        <w:rPr>
          <w:rFonts w:ascii="Arial" w:hAnsi="Arial" w:cs="Arial"/>
        </w:rPr>
        <w:tab/>
        <w:t>155</w:t>
      </w:r>
    </w:p>
    <w:p w14:paraId="51F73029" w14:textId="77777777" w:rsidR="00EE17AF" w:rsidRDefault="00EE17AF" w:rsidP="00EE17AF">
      <w:pPr>
        <w:rPr>
          <w:rFonts w:ascii="Arial" w:hAnsi="Arial" w:cs="Arial"/>
        </w:rPr>
      </w:pPr>
      <w:r>
        <w:rPr>
          <w:rFonts w:ascii="Arial" w:hAnsi="Arial" w:cs="Arial"/>
          <w:sz w:val="22"/>
          <w:szCs w:val="22"/>
        </w:rPr>
        <w:t>W8DJG</w:t>
      </w:r>
      <w:r>
        <w:rPr>
          <w:rFonts w:ascii="Arial" w:hAnsi="Arial" w:cs="Arial"/>
        </w:rPr>
        <w:tab/>
        <w:t>40</w:t>
      </w:r>
      <w:r>
        <w:rPr>
          <w:rFonts w:ascii="Arial" w:hAnsi="Arial" w:cs="Arial"/>
        </w:rPr>
        <w:tab/>
        <w:t>40</w:t>
      </w:r>
      <w:r>
        <w:rPr>
          <w:rFonts w:ascii="Arial" w:hAnsi="Arial" w:cs="Arial"/>
        </w:rPr>
        <w:tab/>
        <w:t>20</w:t>
      </w:r>
      <w:r>
        <w:rPr>
          <w:rFonts w:ascii="Arial" w:hAnsi="Arial" w:cs="Arial"/>
        </w:rPr>
        <w:tab/>
        <w:t>25</w:t>
      </w:r>
      <w:r>
        <w:rPr>
          <w:rFonts w:ascii="Arial" w:hAnsi="Arial" w:cs="Arial"/>
        </w:rPr>
        <w:tab/>
        <w:t>0</w:t>
      </w:r>
      <w:r>
        <w:rPr>
          <w:rFonts w:ascii="Arial" w:hAnsi="Arial" w:cs="Arial"/>
        </w:rPr>
        <w:tab/>
        <w:t>20</w:t>
      </w:r>
      <w:r>
        <w:rPr>
          <w:rFonts w:ascii="Arial" w:hAnsi="Arial" w:cs="Arial"/>
        </w:rPr>
        <w:tab/>
        <w:t>TOTAL</w:t>
      </w:r>
      <w:r>
        <w:rPr>
          <w:rFonts w:ascii="Arial" w:hAnsi="Arial" w:cs="Arial"/>
        </w:rPr>
        <w:tab/>
        <w:t>145</w:t>
      </w:r>
    </w:p>
    <w:p w14:paraId="12FF8524" w14:textId="77777777" w:rsidR="00EE17AF" w:rsidRDefault="00EE17AF" w:rsidP="00EE17AF">
      <w:pPr>
        <w:rPr>
          <w:rFonts w:ascii="Arial" w:hAnsi="Arial" w:cs="Arial"/>
        </w:rPr>
      </w:pPr>
      <w:r>
        <w:rPr>
          <w:rFonts w:ascii="Arial" w:hAnsi="Arial" w:cs="Arial"/>
        </w:rPr>
        <w:t>K8MDA</w:t>
      </w:r>
      <w:r>
        <w:rPr>
          <w:rFonts w:ascii="Arial" w:hAnsi="Arial" w:cs="Arial"/>
        </w:rPr>
        <w:tab/>
        <w:t>40</w:t>
      </w:r>
      <w:r>
        <w:rPr>
          <w:rFonts w:ascii="Arial" w:hAnsi="Arial" w:cs="Arial"/>
        </w:rPr>
        <w:tab/>
        <w:t>40</w:t>
      </w:r>
      <w:r>
        <w:rPr>
          <w:rFonts w:ascii="Arial" w:hAnsi="Arial" w:cs="Arial"/>
        </w:rPr>
        <w:tab/>
        <w:t>30</w:t>
      </w:r>
      <w:r>
        <w:rPr>
          <w:rFonts w:ascii="Arial" w:hAnsi="Arial" w:cs="Arial"/>
        </w:rPr>
        <w:tab/>
        <w:t>0</w:t>
      </w:r>
      <w:r>
        <w:rPr>
          <w:rFonts w:ascii="Arial" w:hAnsi="Arial" w:cs="Arial"/>
        </w:rPr>
        <w:tab/>
        <w:t>0</w:t>
      </w:r>
      <w:r>
        <w:rPr>
          <w:rFonts w:ascii="Arial" w:hAnsi="Arial" w:cs="Arial"/>
        </w:rPr>
        <w:tab/>
        <w:t>20</w:t>
      </w:r>
      <w:r>
        <w:rPr>
          <w:rFonts w:ascii="Arial" w:hAnsi="Arial" w:cs="Arial"/>
        </w:rPr>
        <w:tab/>
        <w:t>TOTAL</w:t>
      </w:r>
      <w:r>
        <w:rPr>
          <w:rFonts w:ascii="Arial" w:hAnsi="Arial" w:cs="Arial"/>
        </w:rPr>
        <w:tab/>
        <w:t>130</w:t>
      </w:r>
    </w:p>
    <w:p w14:paraId="6FA36D4C" w14:textId="77777777" w:rsidR="00EE17AF" w:rsidRDefault="00EE17AF" w:rsidP="00EE17AF">
      <w:pPr>
        <w:rPr>
          <w:rFonts w:ascii="Arial" w:hAnsi="Arial" w:cs="Arial"/>
        </w:rPr>
      </w:pPr>
      <w:r>
        <w:rPr>
          <w:rFonts w:ascii="Arial" w:hAnsi="Arial" w:cs="Arial"/>
        </w:rPr>
        <w:t>AC8RV</w:t>
      </w:r>
      <w:r>
        <w:rPr>
          <w:rFonts w:ascii="Arial" w:hAnsi="Arial" w:cs="Arial"/>
        </w:rPr>
        <w:tab/>
        <w:t>40</w:t>
      </w:r>
      <w:r>
        <w:rPr>
          <w:rFonts w:ascii="Arial" w:hAnsi="Arial" w:cs="Arial"/>
        </w:rPr>
        <w:tab/>
        <w:t>40</w:t>
      </w:r>
      <w:r>
        <w:rPr>
          <w:rFonts w:ascii="Arial" w:hAnsi="Arial" w:cs="Arial"/>
        </w:rPr>
        <w:tab/>
        <w:t>10</w:t>
      </w:r>
      <w:r>
        <w:rPr>
          <w:rFonts w:ascii="Arial" w:hAnsi="Arial" w:cs="Arial"/>
        </w:rPr>
        <w:tab/>
        <w:t>10</w:t>
      </w:r>
      <w:r>
        <w:rPr>
          <w:rFonts w:ascii="Arial" w:hAnsi="Arial" w:cs="Arial"/>
        </w:rPr>
        <w:tab/>
        <w:t>0</w:t>
      </w:r>
      <w:r>
        <w:rPr>
          <w:rFonts w:ascii="Arial" w:hAnsi="Arial" w:cs="Arial"/>
        </w:rPr>
        <w:tab/>
        <w:t>0</w:t>
      </w:r>
      <w:r>
        <w:rPr>
          <w:rFonts w:ascii="Arial" w:hAnsi="Arial" w:cs="Arial"/>
        </w:rPr>
        <w:tab/>
        <w:t>TOTAL</w:t>
      </w:r>
      <w:r>
        <w:rPr>
          <w:rFonts w:ascii="Arial" w:hAnsi="Arial" w:cs="Arial"/>
        </w:rPr>
        <w:tab/>
        <w:t>100</w:t>
      </w:r>
    </w:p>
    <w:p w14:paraId="6BA4F7CA" w14:textId="77777777" w:rsidR="00EE17AF" w:rsidRDefault="00EE17AF" w:rsidP="00EE17AF">
      <w:pPr>
        <w:rPr>
          <w:rFonts w:ascii="Arial" w:hAnsi="Arial" w:cs="Arial"/>
        </w:rPr>
      </w:pPr>
      <w:r>
        <w:rPr>
          <w:rFonts w:ascii="Arial" w:hAnsi="Arial" w:cs="Arial"/>
        </w:rPr>
        <w:t>KB8GUN</w:t>
      </w:r>
      <w:r>
        <w:rPr>
          <w:rFonts w:ascii="Arial" w:hAnsi="Arial" w:cs="Arial"/>
        </w:rPr>
        <w:tab/>
        <w:t>40</w:t>
      </w:r>
      <w:r>
        <w:rPr>
          <w:rFonts w:ascii="Arial" w:hAnsi="Arial" w:cs="Arial"/>
        </w:rPr>
        <w:tab/>
        <w:t>40</w:t>
      </w:r>
      <w:r>
        <w:rPr>
          <w:rFonts w:ascii="Arial" w:hAnsi="Arial" w:cs="Arial"/>
        </w:rPr>
        <w:tab/>
        <w:t>10</w:t>
      </w:r>
      <w:r>
        <w:rPr>
          <w:rFonts w:ascii="Arial" w:hAnsi="Arial" w:cs="Arial"/>
        </w:rPr>
        <w:tab/>
        <w:t>10</w:t>
      </w:r>
      <w:r>
        <w:rPr>
          <w:rFonts w:ascii="Arial" w:hAnsi="Arial" w:cs="Arial"/>
        </w:rPr>
        <w:tab/>
        <w:t>0</w:t>
      </w:r>
      <w:r>
        <w:rPr>
          <w:rFonts w:ascii="Arial" w:hAnsi="Arial" w:cs="Arial"/>
        </w:rPr>
        <w:tab/>
        <w:t>10</w:t>
      </w:r>
      <w:r>
        <w:rPr>
          <w:rFonts w:ascii="Arial" w:hAnsi="Arial" w:cs="Arial"/>
        </w:rPr>
        <w:tab/>
        <w:t>TOTAL</w:t>
      </w:r>
      <w:r>
        <w:rPr>
          <w:rFonts w:ascii="Arial" w:hAnsi="Arial" w:cs="Arial"/>
        </w:rPr>
        <w:tab/>
        <w:t>100</w:t>
      </w:r>
    </w:p>
    <w:p w14:paraId="32C2F1E6" w14:textId="77777777" w:rsidR="00EE17AF" w:rsidRDefault="00EE17AF" w:rsidP="00EE17AF">
      <w:pPr>
        <w:rPr>
          <w:rFonts w:ascii="Arial" w:hAnsi="Arial" w:cs="Arial"/>
        </w:rPr>
      </w:pPr>
      <w:r>
        <w:rPr>
          <w:rFonts w:ascii="Arial" w:hAnsi="Arial" w:cs="Arial"/>
        </w:rPr>
        <w:t>WB8SIQ</w:t>
      </w:r>
      <w:r>
        <w:rPr>
          <w:rFonts w:ascii="Arial" w:hAnsi="Arial" w:cs="Arial"/>
        </w:rPr>
        <w:tab/>
        <w:t>40</w:t>
      </w:r>
      <w:r>
        <w:rPr>
          <w:rFonts w:ascii="Arial" w:hAnsi="Arial" w:cs="Arial"/>
        </w:rPr>
        <w:tab/>
        <w:t>40</w:t>
      </w:r>
      <w:r>
        <w:rPr>
          <w:rFonts w:ascii="Arial" w:hAnsi="Arial" w:cs="Arial"/>
        </w:rPr>
        <w:tab/>
        <w:t>10</w:t>
      </w:r>
      <w:r>
        <w:rPr>
          <w:rFonts w:ascii="Arial" w:hAnsi="Arial" w:cs="Arial"/>
        </w:rPr>
        <w:tab/>
        <w:t>10</w:t>
      </w:r>
      <w:r>
        <w:rPr>
          <w:rFonts w:ascii="Arial" w:hAnsi="Arial" w:cs="Arial"/>
        </w:rPr>
        <w:tab/>
        <w:t>0</w:t>
      </w:r>
      <w:r>
        <w:rPr>
          <w:rFonts w:ascii="Arial" w:hAnsi="Arial" w:cs="Arial"/>
        </w:rPr>
        <w:tab/>
        <w:t>0</w:t>
      </w:r>
      <w:r>
        <w:rPr>
          <w:rFonts w:ascii="Arial" w:hAnsi="Arial" w:cs="Arial"/>
        </w:rPr>
        <w:tab/>
        <w:t>TOTAL</w:t>
      </w:r>
      <w:r>
        <w:rPr>
          <w:rFonts w:ascii="Arial" w:hAnsi="Arial" w:cs="Arial"/>
        </w:rPr>
        <w:tab/>
        <w:t>100</w:t>
      </w:r>
    </w:p>
    <w:p w14:paraId="7BC6E595" w14:textId="77777777" w:rsidR="00EE17AF" w:rsidRDefault="00EE17AF" w:rsidP="00EE17AF">
      <w:pPr>
        <w:rPr>
          <w:rFonts w:ascii="Arial" w:hAnsi="Arial" w:cs="Arial"/>
        </w:rPr>
      </w:pPr>
      <w:r>
        <w:rPr>
          <w:rFonts w:ascii="Arial" w:hAnsi="Arial" w:cs="Arial"/>
        </w:rPr>
        <w:t>K3RC</w:t>
      </w:r>
      <w:r>
        <w:rPr>
          <w:rFonts w:ascii="Arial" w:hAnsi="Arial" w:cs="Arial"/>
        </w:rPr>
        <w:tab/>
      </w:r>
      <w:r>
        <w:rPr>
          <w:rFonts w:ascii="Arial" w:hAnsi="Arial" w:cs="Arial"/>
        </w:rPr>
        <w:tab/>
        <w:t>40</w:t>
      </w:r>
      <w:r>
        <w:rPr>
          <w:rFonts w:ascii="Arial" w:hAnsi="Arial" w:cs="Arial"/>
        </w:rPr>
        <w:tab/>
        <w:t>40</w:t>
      </w:r>
      <w:r>
        <w:rPr>
          <w:rFonts w:ascii="Arial" w:hAnsi="Arial" w:cs="Arial"/>
        </w:rPr>
        <w:tab/>
        <w:t>20</w:t>
      </w:r>
      <w:r>
        <w:rPr>
          <w:rFonts w:ascii="Arial" w:hAnsi="Arial" w:cs="Arial"/>
        </w:rPr>
        <w:tab/>
        <w:t>0</w:t>
      </w:r>
      <w:r>
        <w:rPr>
          <w:rFonts w:ascii="Arial" w:hAnsi="Arial" w:cs="Arial"/>
        </w:rPr>
        <w:tab/>
        <w:t>0</w:t>
      </w:r>
      <w:r>
        <w:rPr>
          <w:rFonts w:ascii="Arial" w:hAnsi="Arial" w:cs="Arial"/>
        </w:rPr>
        <w:tab/>
        <w:t>0</w:t>
      </w:r>
      <w:r>
        <w:rPr>
          <w:rFonts w:ascii="Arial" w:hAnsi="Arial" w:cs="Arial"/>
        </w:rPr>
        <w:tab/>
        <w:t>TOTAL</w:t>
      </w:r>
      <w:r>
        <w:rPr>
          <w:rFonts w:ascii="Arial" w:hAnsi="Arial" w:cs="Arial"/>
        </w:rPr>
        <w:tab/>
        <w:t>100</w:t>
      </w:r>
    </w:p>
    <w:p w14:paraId="18628DF3" w14:textId="77777777" w:rsidR="00EE17AF" w:rsidRDefault="00EE17AF" w:rsidP="00EE17AF">
      <w:pPr>
        <w:rPr>
          <w:rFonts w:ascii="Arial" w:hAnsi="Arial" w:cs="Arial"/>
        </w:rPr>
      </w:pPr>
      <w:r>
        <w:rPr>
          <w:rFonts w:ascii="Arial" w:hAnsi="Arial" w:cs="Arial"/>
        </w:rPr>
        <w:t>W8GSR</w:t>
      </w:r>
      <w:r>
        <w:rPr>
          <w:rFonts w:ascii="Arial" w:hAnsi="Arial" w:cs="Arial"/>
        </w:rPr>
        <w:tab/>
        <w:t>40</w:t>
      </w:r>
      <w:r>
        <w:rPr>
          <w:rFonts w:ascii="Arial" w:hAnsi="Arial" w:cs="Arial"/>
        </w:rPr>
        <w:tab/>
        <w:t>40</w:t>
      </w:r>
      <w:r>
        <w:rPr>
          <w:rFonts w:ascii="Arial" w:hAnsi="Arial" w:cs="Arial"/>
        </w:rPr>
        <w:tab/>
        <w:t>10</w:t>
      </w:r>
      <w:r>
        <w:rPr>
          <w:rFonts w:ascii="Arial" w:hAnsi="Arial" w:cs="Arial"/>
        </w:rPr>
        <w:tab/>
        <w:t>0</w:t>
      </w:r>
      <w:r>
        <w:rPr>
          <w:rFonts w:ascii="Arial" w:hAnsi="Arial" w:cs="Arial"/>
        </w:rPr>
        <w:tab/>
        <w:t>0</w:t>
      </w:r>
      <w:r>
        <w:rPr>
          <w:rFonts w:ascii="Arial" w:hAnsi="Arial" w:cs="Arial"/>
        </w:rPr>
        <w:tab/>
        <w:t>0</w:t>
      </w:r>
      <w:r>
        <w:rPr>
          <w:rFonts w:ascii="Arial" w:hAnsi="Arial" w:cs="Arial"/>
        </w:rPr>
        <w:tab/>
        <w:t>TOTAL</w:t>
      </w:r>
      <w:r>
        <w:rPr>
          <w:rFonts w:ascii="Arial" w:hAnsi="Arial" w:cs="Arial"/>
        </w:rPr>
        <w:tab/>
        <w:t>90</w:t>
      </w:r>
    </w:p>
    <w:p w14:paraId="17EC70D5" w14:textId="77777777" w:rsidR="00EE17AF" w:rsidRDefault="00EE17AF" w:rsidP="00EE17AF">
      <w:pPr>
        <w:rPr>
          <w:rFonts w:ascii="Arial" w:hAnsi="Arial" w:cs="Arial"/>
        </w:rPr>
      </w:pPr>
      <w:r>
        <w:rPr>
          <w:rFonts w:ascii="Arial" w:hAnsi="Arial" w:cs="Arial"/>
        </w:rPr>
        <w:t>KL7RF</w:t>
      </w:r>
      <w:r>
        <w:rPr>
          <w:rFonts w:ascii="Arial" w:hAnsi="Arial" w:cs="Arial"/>
        </w:rPr>
        <w:tab/>
        <w:t>40</w:t>
      </w:r>
      <w:r>
        <w:rPr>
          <w:rFonts w:ascii="Arial" w:hAnsi="Arial" w:cs="Arial"/>
        </w:rPr>
        <w:tab/>
        <w:t>40</w:t>
      </w:r>
      <w:r>
        <w:rPr>
          <w:rFonts w:ascii="Arial" w:hAnsi="Arial" w:cs="Arial"/>
        </w:rPr>
        <w:tab/>
        <w:t>10</w:t>
      </w:r>
      <w:r>
        <w:rPr>
          <w:rFonts w:ascii="Arial" w:hAnsi="Arial" w:cs="Arial"/>
        </w:rPr>
        <w:tab/>
        <w:t>0</w:t>
      </w:r>
      <w:r>
        <w:rPr>
          <w:rFonts w:ascii="Arial" w:hAnsi="Arial" w:cs="Arial"/>
        </w:rPr>
        <w:tab/>
        <w:t>0</w:t>
      </w:r>
      <w:r>
        <w:rPr>
          <w:rFonts w:ascii="Arial" w:hAnsi="Arial" w:cs="Arial"/>
        </w:rPr>
        <w:tab/>
        <w:t>0</w:t>
      </w:r>
      <w:r>
        <w:rPr>
          <w:rFonts w:ascii="Arial" w:hAnsi="Arial" w:cs="Arial"/>
        </w:rPr>
        <w:tab/>
        <w:t>TOTAL</w:t>
      </w:r>
      <w:r>
        <w:rPr>
          <w:rFonts w:ascii="Arial" w:hAnsi="Arial" w:cs="Arial"/>
        </w:rPr>
        <w:tab/>
        <w:t>90</w:t>
      </w:r>
    </w:p>
    <w:p w14:paraId="64B14EC7" w14:textId="77777777" w:rsidR="00EE17AF" w:rsidRDefault="00EE17AF" w:rsidP="00EE17AF">
      <w:pPr>
        <w:rPr>
          <w:rFonts w:ascii="Arial" w:hAnsi="Arial" w:cs="Arial"/>
        </w:rPr>
      </w:pPr>
      <w:r>
        <w:rPr>
          <w:rFonts w:ascii="Arial" w:hAnsi="Arial" w:cs="Arial"/>
        </w:rPr>
        <w:t>K8KRA</w:t>
      </w:r>
      <w:r>
        <w:rPr>
          <w:rFonts w:ascii="Arial" w:hAnsi="Arial" w:cs="Arial"/>
        </w:rPr>
        <w:tab/>
        <w:t>40</w:t>
      </w:r>
      <w:r>
        <w:rPr>
          <w:rFonts w:ascii="Arial" w:hAnsi="Arial" w:cs="Arial"/>
        </w:rPr>
        <w:tab/>
        <w:t>40</w:t>
      </w:r>
      <w:r>
        <w:rPr>
          <w:rFonts w:ascii="Arial" w:hAnsi="Arial" w:cs="Arial"/>
        </w:rPr>
        <w:tab/>
        <w:t>10</w:t>
      </w:r>
      <w:r>
        <w:rPr>
          <w:rFonts w:ascii="Arial" w:hAnsi="Arial" w:cs="Arial"/>
        </w:rPr>
        <w:tab/>
        <w:t>0</w:t>
      </w:r>
      <w:r>
        <w:rPr>
          <w:rFonts w:ascii="Arial" w:hAnsi="Arial" w:cs="Arial"/>
        </w:rPr>
        <w:tab/>
        <w:t>0</w:t>
      </w:r>
      <w:r>
        <w:rPr>
          <w:rFonts w:ascii="Arial" w:hAnsi="Arial" w:cs="Arial"/>
        </w:rPr>
        <w:tab/>
        <w:t>0</w:t>
      </w:r>
      <w:r>
        <w:rPr>
          <w:rFonts w:ascii="Arial" w:hAnsi="Arial" w:cs="Arial"/>
        </w:rPr>
        <w:tab/>
        <w:t>TOTAL</w:t>
      </w:r>
      <w:r>
        <w:rPr>
          <w:rFonts w:ascii="Arial" w:hAnsi="Arial" w:cs="Arial"/>
        </w:rPr>
        <w:tab/>
        <w:t>90</w:t>
      </w:r>
    </w:p>
    <w:p w14:paraId="0128195D" w14:textId="77777777" w:rsidR="00EE17AF" w:rsidRDefault="00EE17AF" w:rsidP="00EE17AF">
      <w:pPr>
        <w:rPr>
          <w:rFonts w:ascii="Arial" w:hAnsi="Arial" w:cs="Arial"/>
        </w:rPr>
      </w:pPr>
      <w:r>
        <w:rPr>
          <w:rFonts w:ascii="Arial" w:hAnsi="Arial" w:cs="Arial"/>
        </w:rPr>
        <w:t>N8MRS</w:t>
      </w:r>
      <w:r>
        <w:rPr>
          <w:rFonts w:ascii="Arial" w:hAnsi="Arial" w:cs="Arial"/>
        </w:rPr>
        <w:tab/>
        <w:t>40</w:t>
      </w:r>
      <w:r>
        <w:rPr>
          <w:rFonts w:ascii="Arial" w:hAnsi="Arial" w:cs="Arial"/>
        </w:rPr>
        <w:tab/>
        <w:t>40</w:t>
      </w:r>
      <w:r>
        <w:rPr>
          <w:rFonts w:ascii="Arial" w:hAnsi="Arial" w:cs="Arial"/>
        </w:rPr>
        <w:tab/>
        <w:t>10</w:t>
      </w:r>
      <w:r>
        <w:rPr>
          <w:rFonts w:ascii="Arial" w:hAnsi="Arial" w:cs="Arial"/>
        </w:rPr>
        <w:tab/>
        <w:t>0</w:t>
      </w:r>
      <w:r>
        <w:rPr>
          <w:rFonts w:ascii="Arial" w:hAnsi="Arial" w:cs="Arial"/>
        </w:rPr>
        <w:tab/>
        <w:t>0</w:t>
      </w:r>
      <w:r>
        <w:rPr>
          <w:rFonts w:ascii="Arial" w:hAnsi="Arial" w:cs="Arial"/>
        </w:rPr>
        <w:tab/>
        <w:t>0</w:t>
      </w:r>
      <w:r>
        <w:rPr>
          <w:rFonts w:ascii="Arial" w:hAnsi="Arial" w:cs="Arial"/>
        </w:rPr>
        <w:tab/>
        <w:t>TOTAL</w:t>
      </w:r>
      <w:r>
        <w:rPr>
          <w:rFonts w:ascii="Arial" w:hAnsi="Arial" w:cs="Arial"/>
        </w:rPr>
        <w:tab/>
        <w:t>90</w:t>
      </w:r>
    </w:p>
    <w:p w14:paraId="7A61BBEE" w14:textId="77777777" w:rsidR="00EE17AF" w:rsidRDefault="00EE17AF" w:rsidP="00EE17AF">
      <w:pPr>
        <w:rPr>
          <w:rFonts w:ascii="Arial" w:hAnsi="Arial" w:cs="Arial"/>
        </w:rPr>
      </w:pPr>
      <w:r>
        <w:rPr>
          <w:rFonts w:ascii="Arial" w:hAnsi="Arial" w:cs="Arial"/>
        </w:rPr>
        <w:t>KB8HJJ</w:t>
      </w:r>
      <w:r>
        <w:rPr>
          <w:rFonts w:ascii="Arial" w:hAnsi="Arial" w:cs="Arial"/>
        </w:rPr>
        <w:tab/>
        <w:t>40</w:t>
      </w:r>
      <w:r>
        <w:rPr>
          <w:rFonts w:ascii="Arial" w:hAnsi="Arial" w:cs="Arial"/>
        </w:rPr>
        <w:tab/>
        <w:t>40</w:t>
      </w:r>
      <w:r>
        <w:rPr>
          <w:rFonts w:ascii="Arial" w:hAnsi="Arial" w:cs="Arial"/>
        </w:rPr>
        <w:tab/>
        <w:t>10</w:t>
      </w:r>
      <w:r>
        <w:rPr>
          <w:rFonts w:ascii="Arial" w:hAnsi="Arial" w:cs="Arial"/>
        </w:rPr>
        <w:tab/>
        <w:t>0</w:t>
      </w:r>
      <w:r>
        <w:rPr>
          <w:rFonts w:ascii="Arial" w:hAnsi="Arial" w:cs="Arial"/>
        </w:rPr>
        <w:tab/>
        <w:t>0</w:t>
      </w:r>
      <w:r>
        <w:rPr>
          <w:rFonts w:ascii="Arial" w:hAnsi="Arial" w:cs="Arial"/>
        </w:rPr>
        <w:tab/>
        <w:t>0</w:t>
      </w:r>
      <w:r>
        <w:rPr>
          <w:rFonts w:ascii="Arial" w:hAnsi="Arial" w:cs="Arial"/>
        </w:rPr>
        <w:tab/>
        <w:t>TOTAL</w:t>
      </w:r>
      <w:r>
        <w:rPr>
          <w:rFonts w:ascii="Arial" w:hAnsi="Arial" w:cs="Arial"/>
        </w:rPr>
        <w:tab/>
        <w:t>90</w:t>
      </w:r>
    </w:p>
    <w:p w14:paraId="12738DAE" w14:textId="77777777" w:rsidR="00EE17AF" w:rsidRDefault="00EE17AF" w:rsidP="00EE17AF">
      <w:pPr>
        <w:rPr>
          <w:rFonts w:ascii="Arial" w:hAnsi="Arial" w:cs="Arial"/>
        </w:rPr>
      </w:pPr>
      <w:r>
        <w:rPr>
          <w:rFonts w:ascii="Arial" w:hAnsi="Arial" w:cs="Arial"/>
        </w:rPr>
        <w:t>KA1G</w:t>
      </w:r>
      <w:r>
        <w:rPr>
          <w:rFonts w:ascii="Arial" w:hAnsi="Arial" w:cs="Arial"/>
        </w:rPr>
        <w:tab/>
      </w:r>
      <w:r>
        <w:rPr>
          <w:rFonts w:ascii="Arial" w:hAnsi="Arial" w:cs="Arial"/>
        </w:rPr>
        <w:tab/>
        <w:t>40</w:t>
      </w:r>
      <w:r>
        <w:rPr>
          <w:rFonts w:ascii="Arial" w:hAnsi="Arial" w:cs="Arial"/>
        </w:rPr>
        <w:tab/>
        <w:t>40</w:t>
      </w:r>
      <w:r>
        <w:rPr>
          <w:rFonts w:ascii="Arial" w:hAnsi="Arial" w:cs="Arial"/>
        </w:rPr>
        <w:tab/>
        <w:t>10</w:t>
      </w:r>
      <w:r>
        <w:rPr>
          <w:rFonts w:ascii="Arial" w:hAnsi="Arial" w:cs="Arial"/>
        </w:rPr>
        <w:tab/>
        <w:t>0</w:t>
      </w:r>
      <w:r>
        <w:rPr>
          <w:rFonts w:ascii="Arial" w:hAnsi="Arial" w:cs="Arial"/>
        </w:rPr>
        <w:tab/>
        <w:t>0</w:t>
      </w:r>
      <w:r>
        <w:rPr>
          <w:rFonts w:ascii="Arial" w:hAnsi="Arial" w:cs="Arial"/>
        </w:rPr>
        <w:tab/>
        <w:t>0</w:t>
      </w:r>
      <w:r>
        <w:rPr>
          <w:rFonts w:ascii="Arial" w:hAnsi="Arial" w:cs="Arial"/>
        </w:rPr>
        <w:tab/>
        <w:t>TOTAL</w:t>
      </w:r>
      <w:r>
        <w:rPr>
          <w:rFonts w:ascii="Arial" w:hAnsi="Arial" w:cs="Arial"/>
        </w:rPr>
        <w:tab/>
        <w:t>90</w:t>
      </w:r>
    </w:p>
    <w:p w14:paraId="760F00BC" w14:textId="77777777" w:rsidR="00EE17AF" w:rsidRDefault="00EE17AF" w:rsidP="00EE17AF">
      <w:pPr>
        <w:rPr>
          <w:rFonts w:ascii="Arial" w:hAnsi="Arial" w:cs="Arial"/>
        </w:rPr>
      </w:pPr>
      <w:r>
        <w:rPr>
          <w:rFonts w:ascii="Arial" w:hAnsi="Arial" w:cs="Arial"/>
        </w:rPr>
        <w:t>N8OD</w:t>
      </w:r>
      <w:r>
        <w:rPr>
          <w:rFonts w:ascii="Arial" w:hAnsi="Arial" w:cs="Arial"/>
        </w:rPr>
        <w:tab/>
      </w:r>
      <w:r>
        <w:rPr>
          <w:rFonts w:ascii="Arial" w:hAnsi="Arial" w:cs="Arial"/>
        </w:rPr>
        <w:tab/>
        <w:t>40</w:t>
      </w:r>
      <w:r>
        <w:rPr>
          <w:rFonts w:ascii="Arial" w:hAnsi="Arial" w:cs="Arial"/>
        </w:rPr>
        <w:tab/>
        <w:t>40</w:t>
      </w:r>
      <w:r>
        <w:rPr>
          <w:rFonts w:ascii="Arial" w:hAnsi="Arial" w:cs="Arial"/>
        </w:rPr>
        <w:tab/>
        <w:t>10</w:t>
      </w:r>
      <w:r>
        <w:rPr>
          <w:rFonts w:ascii="Arial" w:hAnsi="Arial" w:cs="Arial"/>
        </w:rPr>
        <w:tab/>
        <w:t>0</w:t>
      </w:r>
      <w:r>
        <w:rPr>
          <w:rFonts w:ascii="Arial" w:hAnsi="Arial" w:cs="Arial"/>
        </w:rPr>
        <w:tab/>
        <w:t>0</w:t>
      </w:r>
      <w:r>
        <w:rPr>
          <w:rFonts w:ascii="Arial" w:hAnsi="Arial" w:cs="Arial"/>
        </w:rPr>
        <w:tab/>
        <w:t>0</w:t>
      </w:r>
      <w:r>
        <w:rPr>
          <w:rFonts w:ascii="Arial" w:hAnsi="Arial" w:cs="Arial"/>
        </w:rPr>
        <w:tab/>
        <w:t>TOTAL</w:t>
      </w:r>
      <w:r>
        <w:rPr>
          <w:rFonts w:ascii="Arial" w:hAnsi="Arial" w:cs="Arial"/>
        </w:rPr>
        <w:tab/>
        <w:t>90</w:t>
      </w:r>
    </w:p>
    <w:p w14:paraId="389C12CD" w14:textId="77777777" w:rsidR="00EE17AF" w:rsidRDefault="00EE17AF" w:rsidP="00EE17AF">
      <w:pPr>
        <w:rPr>
          <w:rFonts w:ascii="Arial" w:hAnsi="Arial" w:cs="Arial"/>
        </w:rPr>
      </w:pPr>
      <w:r>
        <w:rPr>
          <w:rFonts w:ascii="Arial" w:hAnsi="Arial" w:cs="Arial"/>
        </w:rPr>
        <w:t>KD8MSZ</w:t>
      </w:r>
      <w:r>
        <w:rPr>
          <w:rFonts w:ascii="Arial" w:hAnsi="Arial" w:cs="Arial"/>
        </w:rPr>
        <w:tab/>
        <w:t>13</w:t>
      </w:r>
      <w:r>
        <w:rPr>
          <w:rFonts w:ascii="Arial" w:hAnsi="Arial" w:cs="Arial"/>
        </w:rPr>
        <w:tab/>
        <w:t>9</w:t>
      </w:r>
      <w:r>
        <w:rPr>
          <w:rFonts w:ascii="Arial" w:hAnsi="Arial" w:cs="Arial"/>
        </w:rPr>
        <w:tab/>
        <w:t>0</w:t>
      </w:r>
      <w:r>
        <w:rPr>
          <w:rFonts w:ascii="Arial" w:hAnsi="Arial" w:cs="Arial"/>
        </w:rPr>
        <w:tab/>
        <w:t>0</w:t>
      </w:r>
      <w:r>
        <w:rPr>
          <w:rFonts w:ascii="Arial" w:hAnsi="Arial" w:cs="Arial"/>
        </w:rPr>
        <w:tab/>
        <w:t>0</w:t>
      </w:r>
      <w:r>
        <w:rPr>
          <w:rFonts w:ascii="Arial" w:hAnsi="Arial" w:cs="Arial"/>
        </w:rPr>
        <w:tab/>
        <w:t>0</w:t>
      </w:r>
      <w:r>
        <w:rPr>
          <w:rFonts w:ascii="Arial" w:hAnsi="Arial" w:cs="Arial"/>
        </w:rPr>
        <w:tab/>
        <w:t>TOTAL</w:t>
      </w:r>
      <w:r>
        <w:rPr>
          <w:rFonts w:ascii="Arial" w:hAnsi="Arial" w:cs="Arial"/>
        </w:rPr>
        <w:tab/>
        <w:t>22</w:t>
      </w:r>
    </w:p>
    <w:p w14:paraId="568A0888" w14:textId="77777777" w:rsidR="00EE17AF" w:rsidRDefault="00EE17AF" w:rsidP="00EE17AF">
      <w:pPr>
        <w:rPr>
          <w:rFonts w:ascii="Arial" w:hAnsi="Arial" w:cs="Arial"/>
        </w:rPr>
      </w:pPr>
      <w:r>
        <w:rPr>
          <w:rFonts w:ascii="Arial" w:hAnsi="Arial" w:cs="Arial"/>
        </w:rPr>
        <w:t>NC8V</w:t>
      </w:r>
      <w:r>
        <w:rPr>
          <w:rFonts w:ascii="Arial" w:hAnsi="Arial" w:cs="Arial"/>
        </w:rPr>
        <w:tab/>
      </w:r>
      <w:r>
        <w:rPr>
          <w:rFonts w:ascii="Arial" w:hAnsi="Arial" w:cs="Arial"/>
        </w:rPr>
        <w:tab/>
        <w:t>10</w:t>
      </w:r>
      <w:r>
        <w:rPr>
          <w:rFonts w:ascii="Arial" w:hAnsi="Arial" w:cs="Arial"/>
        </w:rPr>
        <w:tab/>
        <w:t>6</w:t>
      </w:r>
      <w:r>
        <w:rPr>
          <w:rFonts w:ascii="Arial" w:hAnsi="Arial" w:cs="Arial"/>
        </w:rPr>
        <w:tab/>
        <w:t>0</w:t>
      </w:r>
      <w:r>
        <w:rPr>
          <w:rFonts w:ascii="Arial" w:hAnsi="Arial" w:cs="Arial"/>
        </w:rPr>
        <w:tab/>
        <w:t>0</w:t>
      </w:r>
      <w:r>
        <w:rPr>
          <w:rFonts w:ascii="Arial" w:hAnsi="Arial" w:cs="Arial"/>
        </w:rPr>
        <w:tab/>
        <w:t>0</w:t>
      </w:r>
      <w:r>
        <w:rPr>
          <w:rFonts w:ascii="Arial" w:hAnsi="Arial" w:cs="Arial"/>
        </w:rPr>
        <w:tab/>
        <w:t>0</w:t>
      </w:r>
      <w:r>
        <w:rPr>
          <w:rFonts w:ascii="Arial" w:hAnsi="Arial" w:cs="Arial"/>
        </w:rPr>
        <w:tab/>
        <w:t>TOTAL</w:t>
      </w:r>
      <w:r>
        <w:rPr>
          <w:rFonts w:ascii="Arial" w:hAnsi="Arial" w:cs="Arial"/>
        </w:rPr>
        <w:tab/>
        <w:t>16</w:t>
      </w:r>
    </w:p>
    <w:p w14:paraId="08761CE1" w14:textId="77777777" w:rsidR="00EE17AF" w:rsidRDefault="00EE17AF" w:rsidP="00EE17AF">
      <w:pPr>
        <w:tabs>
          <w:tab w:val="left" w:pos="14820"/>
        </w:tabs>
        <w:rPr>
          <w:rFonts w:ascii="Arial" w:hAnsi="Arial" w:cs="Arial"/>
          <w:bCs/>
        </w:rPr>
      </w:pPr>
    </w:p>
    <w:p w14:paraId="363EA48D" w14:textId="77777777" w:rsidR="00EE17AF" w:rsidRDefault="00EE17AF" w:rsidP="00EE17AF">
      <w:pPr>
        <w:tabs>
          <w:tab w:val="left" w:pos="14820"/>
        </w:tabs>
        <w:rPr>
          <w:rFonts w:ascii="Arial" w:hAnsi="Arial" w:cs="Arial"/>
          <w:b/>
          <w:bCs/>
        </w:rPr>
      </w:pPr>
      <w:r>
        <w:rPr>
          <w:rFonts w:ascii="Arial" w:hAnsi="Arial" w:cs="Arial"/>
          <w:b/>
        </w:rPr>
        <w:lastRenderedPageBreak/>
        <w:t xml:space="preserve">OHIO SECTION LOCAL NETS – </w:t>
      </w:r>
      <w:r>
        <w:rPr>
          <w:rFonts w:ascii="Arial" w:hAnsi="Arial" w:cs="Arial"/>
          <w:b/>
          <w:bCs/>
        </w:rPr>
        <w:t>APRIL 2023</w:t>
      </w:r>
    </w:p>
    <w:p w14:paraId="1C3B93A3" w14:textId="77777777" w:rsidR="00EE17AF" w:rsidRDefault="00EE17AF" w:rsidP="00EE17AF">
      <w:pPr>
        <w:tabs>
          <w:tab w:val="left" w:pos="14820"/>
        </w:tabs>
        <w:rPr>
          <w:rFonts w:ascii="Arial" w:hAnsi="Arial" w:cs="Arial"/>
          <w:b/>
          <w:bCs/>
        </w:rPr>
      </w:pPr>
    </w:p>
    <w:p w14:paraId="349B8299" w14:textId="77777777" w:rsidR="00EE17AF" w:rsidRDefault="00EE17AF" w:rsidP="00EE17AF">
      <w:pPr>
        <w:rPr>
          <w:rFonts w:ascii="Arial" w:hAnsi="Arial" w:cs="Arial"/>
        </w:rPr>
      </w:pPr>
      <w:r>
        <w:rPr>
          <w:rFonts w:ascii="Arial" w:hAnsi="Arial" w:cs="Arial"/>
        </w:rPr>
        <w:t>NET</w:t>
      </w:r>
      <w:r>
        <w:rPr>
          <w:rFonts w:ascii="Arial" w:hAnsi="Arial" w:cs="Arial"/>
        </w:rPr>
        <w:tab/>
      </w:r>
      <w:proofErr w:type="gramStart"/>
      <w:r>
        <w:rPr>
          <w:rFonts w:ascii="Arial" w:hAnsi="Arial" w:cs="Arial"/>
        </w:rPr>
        <w:tab/>
        <w:t xml:space="preserve">  QNI</w:t>
      </w:r>
      <w:proofErr w:type="gramEnd"/>
      <w:r>
        <w:rPr>
          <w:rFonts w:ascii="Arial" w:hAnsi="Arial" w:cs="Arial"/>
        </w:rPr>
        <w:tab/>
        <w:t>QTC</w:t>
      </w:r>
      <w:r>
        <w:rPr>
          <w:rFonts w:ascii="Arial" w:hAnsi="Arial" w:cs="Arial"/>
        </w:rPr>
        <w:tab/>
        <w:t>QTR</w:t>
      </w:r>
      <w:r>
        <w:rPr>
          <w:rFonts w:ascii="Arial" w:hAnsi="Arial" w:cs="Arial"/>
        </w:rPr>
        <w:tab/>
        <w:t>SESSIONS</w:t>
      </w:r>
      <w:r>
        <w:rPr>
          <w:rFonts w:ascii="Arial" w:hAnsi="Arial" w:cs="Arial"/>
        </w:rPr>
        <w:tab/>
        <w:t>N/M</w:t>
      </w:r>
    </w:p>
    <w:p w14:paraId="4CEDEBC4" w14:textId="77777777" w:rsidR="00EE17AF" w:rsidRDefault="00EE17AF" w:rsidP="00EE17AF">
      <w:pPr>
        <w:rPr>
          <w:rFonts w:ascii="Arial" w:hAnsi="Arial" w:cs="Arial"/>
        </w:rPr>
      </w:pPr>
      <w:r>
        <w:rPr>
          <w:rFonts w:ascii="Arial" w:hAnsi="Arial" w:cs="Arial"/>
        </w:rPr>
        <w:t>BRTN</w:t>
      </w:r>
      <w:r>
        <w:rPr>
          <w:rFonts w:ascii="Arial" w:hAnsi="Arial" w:cs="Arial"/>
        </w:rPr>
        <w:tab/>
      </w:r>
      <w:proofErr w:type="gramStart"/>
      <w:r>
        <w:rPr>
          <w:rFonts w:ascii="Arial" w:hAnsi="Arial" w:cs="Arial"/>
        </w:rPr>
        <w:tab/>
        <w:t xml:space="preserve">  83</w:t>
      </w:r>
      <w:proofErr w:type="gramEnd"/>
      <w:r>
        <w:rPr>
          <w:rFonts w:ascii="Arial" w:hAnsi="Arial" w:cs="Arial"/>
        </w:rPr>
        <w:tab/>
        <w:t>40</w:t>
      </w:r>
      <w:r>
        <w:rPr>
          <w:rFonts w:ascii="Arial" w:hAnsi="Arial" w:cs="Arial"/>
        </w:rPr>
        <w:tab/>
        <w:t>173</w:t>
      </w:r>
      <w:r>
        <w:rPr>
          <w:rFonts w:ascii="Arial" w:hAnsi="Arial" w:cs="Arial"/>
        </w:rPr>
        <w:tab/>
        <w:t>13</w:t>
      </w:r>
      <w:r>
        <w:rPr>
          <w:rFonts w:ascii="Arial" w:hAnsi="Arial" w:cs="Arial"/>
        </w:rPr>
        <w:tab/>
      </w:r>
      <w:r>
        <w:rPr>
          <w:rFonts w:ascii="Arial" w:hAnsi="Arial" w:cs="Arial"/>
        </w:rPr>
        <w:tab/>
        <w:t>KD8GXL</w:t>
      </w:r>
    </w:p>
    <w:p w14:paraId="5E7AA348" w14:textId="77777777" w:rsidR="00EE17AF" w:rsidRDefault="00EE17AF" w:rsidP="00EE17AF">
      <w:pPr>
        <w:rPr>
          <w:rFonts w:ascii="Arial" w:hAnsi="Arial" w:cs="Arial"/>
        </w:rPr>
      </w:pPr>
      <w:r>
        <w:rPr>
          <w:rFonts w:ascii="Arial" w:hAnsi="Arial" w:cs="Arial"/>
        </w:rPr>
        <w:t>COTN</w:t>
      </w:r>
      <w:r>
        <w:rPr>
          <w:rFonts w:ascii="Arial" w:hAnsi="Arial" w:cs="Arial"/>
        </w:rPr>
        <w:tab/>
      </w:r>
      <w:proofErr w:type="gramStart"/>
      <w:r>
        <w:rPr>
          <w:rFonts w:ascii="Arial" w:hAnsi="Arial" w:cs="Arial"/>
        </w:rPr>
        <w:tab/>
        <w:t xml:space="preserve">  275</w:t>
      </w:r>
      <w:proofErr w:type="gramEnd"/>
      <w:r>
        <w:rPr>
          <w:rFonts w:ascii="Arial" w:hAnsi="Arial" w:cs="Arial"/>
        </w:rPr>
        <w:tab/>
        <w:t>95</w:t>
      </w:r>
      <w:r>
        <w:rPr>
          <w:rFonts w:ascii="Arial" w:hAnsi="Arial" w:cs="Arial"/>
        </w:rPr>
        <w:tab/>
        <w:t>588</w:t>
      </w:r>
      <w:r>
        <w:rPr>
          <w:rFonts w:ascii="Arial" w:hAnsi="Arial" w:cs="Arial"/>
        </w:rPr>
        <w:tab/>
        <w:t>30</w:t>
      </w:r>
      <w:r>
        <w:rPr>
          <w:rFonts w:ascii="Arial" w:hAnsi="Arial" w:cs="Arial"/>
        </w:rPr>
        <w:tab/>
      </w:r>
      <w:r>
        <w:rPr>
          <w:rFonts w:ascii="Arial" w:hAnsi="Arial" w:cs="Arial"/>
        </w:rPr>
        <w:tab/>
        <w:t>KV8Z</w:t>
      </w:r>
    </w:p>
    <w:p w14:paraId="21D6DC45" w14:textId="77777777" w:rsidR="00EE17AF" w:rsidRDefault="00EE17AF" w:rsidP="00EE17AF">
      <w:pPr>
        <w:rPr>
          <w:rFonts w:ascii="Arial" w:hAnsi="Arial" w:cs="Arial"/>
        </w:rPr>
      </w:pPr>
      <w:r>
        <w:rPr>
          <w:rFonts w:ascii="Arial" w:hAnsi="Arial" w:cs="Arial"/>
        </w:rPr>
        <w:t>NWOH ARES 249</w:t>
      </w:r>
      <w:r>
        <w:rPr>
          <w:rFonts w:ascii="Arial" w:hAnsi="Arial" w:cs="Arial"/>
        </w:rPr>
        <w:tab/>
        <w:t>162</w:t>
      </w:r>
      <w:r>
        <w:rPr>
          <w:rFonts w:ascii="Arial" w:hAnsi="Arial" w:cs="Arial"/>
        </w:rPr>
        <w:tab/>
        <w:t>605</w:t>
      </w:r>
      <w:r>
        <w:rPr>
          <w:rFonts w:ascii="Arial" w:hAnsi="Arial" w:cs="Arial"/>
        </w:rPr>
        <w:tab/>
        <w:t>30</w:t>
      </w:r>
      <w:r>
        <w:rPr>
          <w:rFonts w:ascii="Arial" w:hAnsi="Arial" w:cs="Arial"/>
        </w:rPr>
        <w:tab/>
      </w:r>
      <w:r>
        <w:rPr>
          <w:rFonts w:ascii="Arial" w:hAnsi="Arial" w:cs="Arial"/>
        </w:rPr>
        <w:tab/>
        <w:t>N8TNV</w:t>
      </w:r>
    </w:p>
    <w:p w14:paraId="4ACD181C" w14:textId="77777777" w:rsidR="00EE17AF" w:rsidRDefault="00EE17AF" w:rsidP="00EE17AF">
      <w:pPr>
        <w:rPr>
          <w:rFonts w:ascii="Arial" w:hAnsi="Arial" w:cs="Arial"/>
        </w:rPr>
      </w:pPr>
      <w:r>
        <w:rPr>
          <w:rFonts w:ascii="Arial" w:hAnsi="Arial" w:cs="Arial"/>
        </w:rPr>
        <w:t>TATN</w:t>
      </w:r>
      <w:r>
        <w:rPr>
          <w:rFonts w:ascii="Arial" w:hAnsi="Arial" w:cs="Arial"/>
        </w:rPr>
        <w:tab/>
      </w:r>
      <w:proofErr w:type="gramStart"/>
      <w:r>
        <w:rPr>
          <w:rFonts w:ascii="Arial" w:hAnsi="Arial" w:cs="Arial"/>
        </w:rPr>
        <w:tab/>
        <w:t xml:space="preserve">  310</w:t>
      </w:r>
      <w:proofErr w:type="gramEnd"/>
      <w:r>
        <w:rPr>
          <w:rFonts w:ascii="Arial" w:hAnsi="Arial" w:cs="Arial"/>
        </w:rPr>
        <w:tab/>
        <w:t>73</w:t>
      </w:r>
      <w:r>
        <w:rPr>
          <w:rFonts w:ascii="Arial" w:hAnsi="Arial" w:cs="Arial"/>
        </w:rPr>
        <w:tab/>
        <w:t>347</w:t>
      </w:r>
      <w:r>
        <w:rPr>
          <w:rFonts w:ascii="Arial" w:hAnsi="Arial" w:cs="Arial"/>
        </w:rPr>
        <w:tab/>
        <w:t>30</w:t>
      </w:r>
      <w:r>
        <w:rPr>
          <w:rFonts w:ascii="Arial" w:hAnsi="Arial" w:cs="Arial"/>
        </w:rPr>
        <w:tab/>
      </w:r>
      <w:r>
        <w:rPr>
          <w:rFonts w:ascii="Arial" w:hAnsi="Arial" w:cs="Arial"/>
        </w:rPr>
        <w:tab/>
        <w:t>WG8Z</w:t>
      </w:r>
    </w:p>
    <w:p w14:paraId="3922CA3B" w14:textId="77777777" w:rsidR="00EE17AF" w:rsidRDefault="00EE17AF" w:rsidP="00EE17AF">
      <w:pPr>
        <w:rPr>
          <w:rFonts w:ascii="Arial" w:hAnsi="Arial" w:cs="Arial"/>
        </w:rPr>
      </w:pPr>
      <w:r>
        <w:rPr>
          <w:rFonts w:ascii="Arial" w:hAnsi="Arial" w:cs="Arial"/>
        </w:rPr>
        <w:t>TCTTN</w:t>
      </w:r>
      <w:proofErr w:type="gramStart"/>
      <w:r>
        <w:rPr>
          <w:rFonts w:ascii="Arial" w:hAnsi="Arial" w:cs="Arial"/>
        </w:rPr>
        <w:tab/>
        <w:t xml:space="preserve">  115</w:t>
      </w:r>
      <w:proofErr w:type="gramEnd"/>
      <w:r>
        <w:rPr>
          <w:rFonts w:ascii="Arial" w:hAnsi="Arial" w:cs="Arial"/>
        </w:rPr>
        <w:tab/>
        <w:t>21</w:t>
      </w:r>
      <w:r>
        <w:rPr>
          <w:rFonts w:ascii="Arial" w:hAnsi="Arial" w:cs="Arial"/>
        </w:rPr>
        <w:tab/>
        <w:t>310</w:t>
      </w:r>
      <w:r>
        <w:rPr>
          <w:rFonts w:ascii="Arial" w:hAnsi="Arial" w:cs="Arial"/>
        </w:rPr>
        <w:tab/>
        <w:t>13</w:t>
      </w:r>
      <w:r>
        <w:rPr>
          <w:rFonts w:ascii="Arial" w:hAnsi="Arial" w:cs="Arial"/>
        </w:rPr>
        <w:tab/>
      </w:r>
      <w:r>
        <w:rPr>
          <w:rFonts w:ascii="Arial" w:hAnsi="Arial" w:cs="Arial"/>
        </w:rPr>
        <w:tab/>
        <w:t>WB8YYS</w:t>
      </w:r>
    </w:p>
    <w:p w14:paraId="06B50E08" w14:textId="77777777" w:rsidR="00EE17AF" w:rsidRDefault="00EE17AF" w:rsidP="00EE17AF">
      <w:pPr>
        <w:rPr>
          <w:rFonts w:ascii="Arial" w:hAnsi="Arial" w:cs="Arial"/>
          <w:color w:val="FF0000"/>
        </w:rPr>
      </w:pPr>
    </w:p>
    <w:p w14:paraId="6AE7FF27" w14:textId="77777777" w:rsidR="00EE17AF" w:rsidRDefault="00EE17AF" w:rsidP="00EE17AF">
      <w:pPr>
        <w:rPr>
          <w:rFonts w:ascii="Arial" w:hAnsi="Arial" w:cs="Arial"/>
          <w:color w:val="FF0000"/>
        </w:rPr>
      </w:pPr>
    </w:p>
    <w:p w14:paraId="6134687D" w14:textId="77777777" w:rsidR="00EE17AF" w:rsidRDefault="00EE17AF" w:rsidP="00EE17AF">
      <w:pPr>
        <w:tabs>
          <w:tab w:val="left" w:pos="14820"/>
        </w:tabs>
        <w:rPr>
          <w:rFonts w:ascii="Arial" w:hAnsi="Arial" w:cs="Arial"/>
          <w:b/>
          <w:bCs/>
        </w:rPr>
      </w:pPr>
      <w:r>
        <w:rPr>
          <w:rFonts w:ascii="Arial" w:hAnsi="Arial" w:cs="Arial"/>
          <w:b/>
          <w:bCs/>
        </w:rPr>
        <w:t xml:space="preserve">  OHIO SECTION TRAFFIC REPORTS – APRIL 2023</w:t>
      </w:r>
    </w:p>
    <w:p w14:paraId="32995DDA" w14:textId="77777777" w:rsidR="00EE17AF" w:rsidRDefault="00EE17AF" w:rsidP="00EE17AF">
      <w:pPr>
        <w:rPr>
          <w:rFonts w:ascii="Arial" w:hAnsi="Arial" w:cs="Arial"/>
          <w:sz w:val="18"/>
          <w:szCs w:val="18"/>
        </w:rPr>
      </w:pPr>
    </w:p>
    <w:p w14:paraId="40B230E3" w14:textId="77777777" w:rsidR="00EE17AF" w:rsidRDefault="00EE17AF" w:rsidP="00EE17AF">
      <w:pPr>
        <w:rPr>
          <w:rFonts w:ascii="Arial" w:hAnsi="Arial" w:cs="Arial"/>
        </w:rPr>
      </w:pPr>
      <w:r>
        <w:rPr>
          <w:rFonts w:ascii="Arial" w:hAnsi="Arial" w:cs="Arial"/>
        </w:rPr>
        <w:t>AC8NP-72</w:t>
      </w:r>
      <w:r>
        <w:rPr>
          <w:rFonts w:ascii="Arial" w:hAnsi="Arial" w:cs="Arial"/>
        </w:rPr>
        <w:tab/>
        <w:t>KC8IDM-32</w:t>
      </w:r>
      <w:r>
        <w:rPr>
          <w:rFonts w:ascii="Arial" w:hAnsi="Arial" w:cs="Arial"/>
        </w:rPr>
        <w:tab/>
        <w:t>KV8Z-44</w:t>
      </w:r>
      <w:r>
        <w:rPr>
          <w:rFonts w:ascii="Arial" w:hAnsi="Arial" w:cs="Arial"/>
        </w:rPr>
        <w:tab/>
        <w:t>W8DJG-94</w:t>
      </w:r>
    </w:p>
    <w:p w14:paraId="0F0A5341" w14:textId="77777777" w:rsidR="00EE17AF" w:rsidRDefault="00EE17AF" w:rsidP="00EE17AF">
      <w:pPr>
        <w:rPr>
          <w:rFonts w:ascii="Arial" w:hAnsi="Arial" w:cs="Arial"/>
        </w:rPr>
      </w:pPr>
      <w:r>
        <w:rPr>
          <w:rFonts w:ascii="Arial" w:hAnsi="Arial" w:cs="Arial"/>
        </w:rPr>
        <w:t>AC8RV-80</w:t>
      </w:r>
      <w:r>
        <w:rPr>
          <w:rFonts w:ascii="Arial" w:hAnsi="Arial" w:cs="Arial"/>
        </w:rPr>
        <w:tab/>
        <w:t>KC8WH-83</w:t>
      </w:r>
      <w:r>
        <w:rPr>
          <w:rFonts w:ascii="Arial" w:hAnsi="Arial" w:cs="Arial"/>
        </w:rPr>
        <w:tab/>
        <w:t>N2LC-89</w:t>
      </w:r>
      <w:r>
        <w:rPr>
          <w:rFonts w:ascii="Arial" w:hAnsi="Arial" w:cs="Arial"/>
        </w:rPr>
        <w:tab/>
        <w:t>W8GSR-118</w:t>
      </w:r>
    </w:p>
    <w:p w14:paraId="1A288F7A" w14:textId="77777777" w:rsidR="00EE17AF" w:rsidRDefault="00EE17AF" w:rsidP="00EE17AF">
      <w:pPr>
        <w:rPr>
          <w:rFonts w:ascii="Arial" w:hAnsi="Arial" w:cs="Arial"/>
        </w:rPr>
      </w:pPr>
      <w:r>
        <w:rPr>
          <w:rFonts w:ascii="Arial" w:hAnsi="Arial" w:cs="Arial"/>
        </w:rPr>
        <w:t>AD8CM-149</w:t>
      </w:r>
      <w:r>
        <w:rPr>
          <w:rFonts w:ascii="Arial" w:hAnsi="Arial" w:cs="Arial"/>
        </w:rPr>
        <w:tab/>
        <w:t>KC8YTV-20</w:t>
      </w:r>
      <w:r>
        <w:rPr>
          <w:rFonts w:ascii="Arial" w:hAnsi="Arial" w:cs="Arial"/>
        </w:rPr>
        <w:tab/>
        <w:t>N8BV-42</w:t>
      </w:r>
      <w:r>
        <w:rPr>
          <w:rFonts w:ascii="Arial" w:hAnsi="Arial" w:cs="Arial"/>
        </w:rPr>
        <w:tab/>
        <w:t>W8MAL-220</w:t>
      </w:r>
    </w:p>
    <w:p w14:paraId="2114EAE7" w14:textId="77777777" w:rsidR="00EE17AF" w:rsidRDefault="00EE17AF" w:rsidP="00EE17AF">
      <w:pPr>
        <w:rPr>
          <w:rFonts w:ascii="Arial" w:hAnsi="Arial" w:cs="Arial"/>
        </w:rPr>
      </w:pPr>
      <w:r>
        <w:rPr>
          <w:rFonts w:ascii="Arial" w:hAnsi="Arial" w:cs="Arial"/>
        </w:rPr>
        <w:t>KA1G-43</w:t>
      </w:r>
      <w:r>
        <w:rPr>
          <w:rFonts w:ascii="Arial" w:hAnsi="Arial" w:cs="Arial"/>
        </w:rPr>
        <w:tab/>
        <w:t>KD8GXL-36</w:t>
      </w:r>
      <w:r>
        <w:rPr>
          <w:rFonts w:ascii="Arial" w:hAnsi="Arial" w:cs="Arial"/>
        </w:rPr>
        <w:tab/>
        <w:t>N8GBU-30</w:t>
      </w:r>
      <w:r>
        <w:rPr>
          <w:rFonts w:ascii="Arial" w:hAnsi="Arial" w:cs="Arial"/>
        </w:rPr>
        <w:tab/>
        <w:t>WA3EZN-135</w:t>
      </w:r>
    </w:p>
    <w:p w14:paraId="3A846082" w14:textId="77777777" w:rsidR="00EE17AF" w:rsidRDefault="00EE17AF" w:rsidP="00EE17AF">
      <w:pPr>
        <w:rPr>
          <w:rFonts w:ascii="Arial" w:hAnsi="Arial" w:cs="Arial"/>
        </w:rPr>
      </w:pPr>
      <w:r>
        <w:rPr>
          <w:rFonts w:ascii="Arial" w:hAnsi="Arial" w:cs="Arial"/>
        </w:rPr>
        <w:t>K3RC-42</w:t>
      </w:r>
      <w:r>
        <w:rPr>
          <w:rFonts w:ascii="Arial" w:hAnsi="Arial" w:cs="Arial"/>
        </w:rPr>
        <w:tab/>
        <w:t>KD8HB-65</w:t>
      </w:r>
      <w:r>
        <w:rPr>
          <w:rFonts w:ascii="Arial" w:hAnsi="Arial" w:cs="Arial"/>
        </w:rPr>
        <w:tab/>
        <w:t>N8MRS-87</w:t>
      </w:r>
      <w:r>
        <w:rPr>
          <w:rFonts w:ascii="Arial" w:hAnsi="Arial" w:cs="Arial"/>
        </w:rPr>
        <w:tab/>
        <w:t>WB8PMG-26</w:t>
      </w:r>
    </w:p>
    <w:p w14:paraId="037724BC" w14:textId="77777777" w:rsidR="00EE17AF" w:rsidRDefault="00EE17AF" w:rsidP="00EE17AF">
      <w:pPr>
        <w:rPr>
          <w:rFonts w:ascii="Arial" w:hAnsi="Arial" w:cs="Arial"/>
        </w:rPr>
      </w:pPr>
      <w:r>
        <w:rPr>
          <w:rFonts w:ascii="Arial" w:hAnsi="Arial" w:cs="Arial"/>
        </w:rPr>
        <w:t>K8KRA-56</w:t>
      </w:r>
      <w:r>
        <w:rPr>
          <w:rFonts w:ascii="Arial" w:hAnsi="Arial" w:cs="Arial"/>
        </w:rPr>
        <w:tab/>
        <w:t>KD8MSZ-9</w:t>
      </w:r>
      <w:r>
        <w:rPr>
          <w:rFonts w:ascii="Arial" w:hAnsi="Arial" w:cs="Arial"/>
        </w:rPr>
        <w:tab/>
        <w:t>N8OD-71</w:t>
      </w:r>
      <w:r>
        <w:rPr>
          <w:rFonts w:ascii="Arial" w:hAnsi="Arial" w:cs="Arial"/>
        </w:rPr>
        <w:tab/>
        <w:t>WB8SIQ-90</w:t>
      </w:r>
    </w:p>
    <w:p w14:paraId="0CC8FB0B" w14:textId="77777777" w:rsidR="00EE17AF" w:rsidRDefault="00EE17AF" w:rsidP="00EE17AF">
      <w:pPr>
        <w:rPr>
          <w:rFonts w:ascii="Arial" w:hAnsi="Arial" w:cs="Arial"/>
        </w:rPr>
      </w:pPr>
      <w:r>
        <w:rPr>
          <w:rFonts w:ascii="Arial" w:hAnsi="Arial" w:cs="Arial"/>
        </w:rPr>
        <w:t>K8MDA-43</w:t>
      </w:r>
      <w:r>
        <w:rPr>
          <w:rFonts w:ascii="Arial" w:hAnsi="Arial" w:cs="Arial"/>
        </w:rPr>
        <w:tab/>
        <w:t>KD8UUB-19</w:t>
      </w:r>
      <w:r>
        <w:rPr>
          <w:rFonts w:ascii="Arial" w:hAnsi="Arial" w:cs="Arial"/>
        </w:rPr>
        <w:tab/>
        <w:t>N8SY-5</w:t>
      </w:r>
      <w:r>
        <w:rPr>
          <w:rFonts w:ascii="Arial" w:hAnsi="Arial" w:cs="Arial"/>
        </w:rPr>
        <w:tab/>
        <w:t>WB8YYS-21</w:t>
      </w:r>
    </w:p>
    <w:p w14:paraId="1553980F" w14:textId="77777777" w:rsidR="00EE17AF" w:rsidRDefault="00EE17AF" w:rsidP="00EE17AF">
      <w:pPr>
        <w:rPr>
          <w:rFonts w:ascii="Arial" w:hAnsi="Arial" w:cs="Arial"/>
        </w:rPr>
      </w:pPr>
      <w:r>
        <w:rPr>
          <w:rFonts w:ascii="Arial" w:hAnsi="Arial" w:cs="Arial"/>
          <w:sz w:val="22"/>
          <w:szCs w:val="22"/>
        </w:rPr>
        <w:t>KB8GUN-85</w:t>
      </w:r>
      <w:r>
        <w:rPr>
          <w:rFonts w:ascii="Arial" w:hAnsi="Arial" w:cs="Arial"/>
          <w:sz w:val="22"/>
          <w:szCs w:val="22"/>
        </w:rPr>
        <w:tab/>
      </w:r>
      <w:r>
        <w:rPr>
          <w:rFonts w:ascii="Arial" w:hAnsi="Arial" w:cs="Arial"/>
        </w:rPr>
        <w:t>KE4RS-137</w:t>
      </w:r>
      <w:r>
        <w:rPr>
          <w:rFonts w:ascii="Arial" w:hAnsi="Arial" w:cs="Arial"/>
        </w:rPr>
        <w:tab/>
        <w:t>N8TNV-89</w:t>
      </w:r>
      <w:r>
        <w:rPr>
          <w:rFonts w:ascii="Arial" w:hAnsi="Arial" w:cs="Arial"/>
        </w:rPr>
        <w:tab/>
        <w:t>WB9LBI-75</w:t>
      </w:r>
    </w:p>
    <w:p w14:paraId="42FD40BB" w14:textId="77777777" w:rsidR="00EE17AF" w:rsidRDefault="00EE17AF" w:rsidP="00EE17AF">
      <w:pPr>
        <w:rPr>
          <w:rFonts w:ascii="Arial" w:hAnsi="Arial" w:cs="Arial"/>
        </w:rPr>
      </w:pPr>
      <w:r>
        <w:rPr>
          <w:rFonts w:ascii="Arial" w:hAnsi="Arial" w:cs="Arial"/>
        </w:rPr>
        <w:t>KB8HJJ-52</w:t>
      </w:r>
      <w:r>
        <w:rPr>
          <w:rFonts w:ascii="Arial" w:hAnsi="Arial" w:cs="Arial"/>
        </w:rPr>
        <w:tab/>
        <w:t>KL7RF-648</w:t>
      </w:r>
      <w:r>
        <w:rPr>
          <w:rFonts w:ascii="Arial" w:hAnsi="Arial" w:cs="Arial"/>
        </w:rPr>
        <w:tab/>
        <w:t>NC8V-6</w:t>
      </w:r>
    </w:p>
    <w:p w14:paraId="08A91224" w14:textId="77777777" w:rsidR="00EE17AF" w:rsidRDefault="00EE17AF" w:rsidP="00EE17AF">
      <w:pPr>
        <w:rPr>
          <w:rFonts w:ascii="Arial" w:hAnsi="Arial" w:cs="Arial"/>
          <w:color w:val="FF0000"/>
          <w:sz w:val="20"/>
          <w:szCs w:val="20"/>
        </w:rPr>
      </w:pPr>
    </w:p>
    <w:p w14:paraId="59299823" w14:textId="77777777" w:rsidR="00EE17AF" w:rsidRDefault="00EE17AF" w:rsidP="00EE17AF">
      <w:pPr>
        <w:rPr>
          <w:rFonts w:ascii="Arial" w:hAnsi="Arial" w:cs="Arial"/>
          <w:color w:val="FF0000"/>
          <w:sz w:val="20"/>
          <w:szCs w:val="20"/>
        </w:rPr>
      </w:pPr>
      <w:r>
        <w:rPr>
          <w:rFonts w:ascii="Arial" w:hAnsi="Arial" w:cs="Arial"/>
          <w:color w:val="FF0000"/>
          <w:sz w:val="20"/>
          <w:szCs w:val="20"/>
        </w:rPr>
        <w:tab/>
      </w:r>
      <w:r>
        <w:rPr>
          <w:rFonts w:ascii="Arial" w:hAnsi="Arial" w:cs="Arial"/>
          <w:color w:val="FF0000"/>
          <w:sz w:val="20"/>
          <w:szCs w:val="20"/>
        </w:rPr>
        <w:tab/>
      </w:r>
      <w:r>
        <w:rPr>
          <w:rFonts w:ascii="Arial" w:hAnsi="Arial" w:cs="Arial"/>
        </w:rPr>
        <w:t>TOTALS</w:t>
      </w:r>
      <w:r>
        <w:rPr>
          <w:rFonts w:ascii="Arial" w:hAnsi="Arial" w:cs="Arial"/>
        </w:rPr>
        <w:tab/>
        <w:t>35/2313</w:t>
      </w:r>
    </w:p>
    <w:p w14:paraId="2BBE653C" w14:textId="77777777" w:rsidR="00EE17AF" w:rsidRDefault="00EE17AF" w:rsidP="00EE17AF">
      <w:pPr>
        <w:tabs>
          <w:tab w:val="left" w:pos="14820"/>
        </w:tabs>
        <w:rPr>
          <w:rFonts w:ascii="Arial" w:hAnsi="Arial" w:cs="Arial"/>
          <w:sz w:val="18"/>
          <w:szCs w:val="18"/>
        </w:rPr>
      </w:pPr>
    </w:p>
    <w:p w14:paraId="423E8590" w14:textId="77777777" w:rsidR="00EE17AF" w:rsidRDefault="00EE17AF" w:rsidP="00EE17AF">
      <w:pPr>
        <w:rPr>
          <w:rFonts w:ascii="Arial" w:hAnsi="Arial" w:cs="Arial"/>
          <w:b/>
        </w:rPr>
      </w:pPr>
    </w:p>
    <w:p w14:paraId="7396CC30" w14:textId="77777777" w:rsidR="00EE17AF" w:rsidRDefault="00EE17AF" w:rsidP="00EE17AF">
      <w:pPr>
        <w:rPr>
          <w:rFonts w:ascii="Arial" w:hAnsi="Arial" w:cs="Arial"/>
          <w:b/>
        </w:rPr>
      </w:pPr>
      <w:r>
        <w:rPr>
          <w:rFonts w:ascii="Arial" w:hAnsi="Arial" w:cs="Arial"/>
          <w:b/>
        </w:rPr>
        <w:t>OHIO HF TRAFFIC NETS</w:t>
      </w:r>
    </w:p>
    <w:p w14:paraId="7B243655" w14:textId="77777777" w:rsidR="00EE17AF" w:rsidRDefault="00EE17AF" w:rsidP="00EE17AF">
      <w:pPr>
        <w:rPr>
          <w:rFonts w:ascii="Arial" w:hAnsi="Arial" w:cs="Arial"/>
          <w:sz w:val="20"/>
          <w:szCs w:val="20"/>
        </w:rPr>
      </w:pPr>
    </w:p>
    <w:p w14:paraId="37456679" w14:textId="77777777" w:rsidR="00EE17AF" w:rsidRDefault="00EE17AF" w:rsidP="00EE17AF">
      <w:pPr>
        <w:rPr>
          <w:rFonts w:ascii="Arial" w:hAnsi="Arial" w:cs="Arial"/>
        </w:rPr>
      </w:pPr>
      <w:r>
        <w:rPr>
          <w:rFonts w:ascii="Arial" w:hAnsi="Arial" w:cs="Arial"/>
        </w:rPr>
        <w:t>BN(E)</w:t>
      </w:r>
      <w:r>
        <w:rPr>
          <w:rFonts w:ascii="Arial" w:hAnsi="Arial" w:cs="Arial"/>
        </w:rPr>
        <w:tab/>
      </w:r>
      <w:r>
        <w:rPr>
          <w:rFonts w:ascii="Arial" w:hAnsi="Arial" w:cs="Arial"/>
        </w:rPr>
        <w:tab/>
        <w:t>Buckeye Net Early - CW</w:t>
      </w:r>
    </w:p>
    <w:p w14:paraId="7C78F2B7" w14:textId="77777777" w:rsidR="00EE17AF" w:rsidRDefault="00EE17AF" w:rsidP="00EE17AF">
      <w:pPr>
        <w:rPr>
          <w:rFonts w:ascii="Arial" w:hAnsi="Arial" w:cs="Arial"/>
        </w:rPr>
      </w:pPr>
      <w:r>
        <w:rPr>
          <w:rFonts w:ascii="Arial" w:hAnsi="Arial" w:cs="Arial"/>
        </w:rPr>
        <w:t xml:space="preserve">BN(L) </w:t>
      </w:r>
      <w:r>
        <w:rPr>
          <w:rFonts w:ascii="Arial" w:hAnsi="Arial" w:cs="Arial"/>
        </w:rPr>
        <w:tab/>
      </w:r>
      <w:r>
        <w:rPr>
          <w:rFonts w:ascii="Arial" w:hAnsi="Arial" w:cs="Arial"/>
        </w:rPr>
        <w:tab/>
        <w:t>Buckeye Net Late – CW</w:t>
      </w:r>
    </w:p>
    <w:p w14:paraId="4704509D" w14:textId="77777777" w:rsidR="00EE17AF" w:rsidRDefault="00EE17AF" w:rsidP="00EE17AF">
      <w:pPr>
        <w:rPr>
          <w:rFonts w:ascii="Arial" w:hAnsi="Arial" w:cs="Arial"/>
        </w:rPr>
      </w:pPr>
      <w:r>
        <w:rPr>
          <w:rFonts w:ascii="Arial" w:hAnsi="Arial" w:cs="Arial"/>
        </w:rPr>
        <w:t>OSN</w:t>
      </w:r>
      <w:r>
        <w:rPr>
          <w:rFonts w:ascii="Arial" w:hAnsi="Arial" w:cs="Arial"/>
        </w:rPr>
        <w:tab/>
      </w:r>
      <w:r>
        <w:rPr>
          <w:rFonts w:ascii="Arial" w:hAnsi="Arial" w:cs="Arial"/>
        </w:rPr>
        <w:tab/>
        <w:t>Ohio Slow Net - CW</w:t>
      </w:r>
    </w:p>
    <w:p w14:paraId="0B9573E0" w14:textId="77777777" w:rsidR="00EE17AF" w:rsidRDefault="00EE17AF" w:rsidP="00EE17AF">
      <w:pPr>
        <w:rPr>
          <w:rFonts w:ascii="Arial" w:hAnsi="Arial" w:cs="Arial"/>
        </w:rPr>
      </w:pPr>
      <w:r>
        <w:rPr>
          <w:rFonts w:ascii="Arial" w:hAnsi="Arial" w:cs="Arial"/>
        </w:rPr>
        <w:t>OSSBN</w:t>
      </w:r>
      <w:r>
        <w:rPr>
          <w:rFonts w:ascii="Arial" w:hAnsi="Arial" w:cs="Arial"/>
        </w:rPr>
        <w:tab/>
        <w:t>Ohio Single Sideband Net – Phone</w:t>
      </w:r>
    </w:p>
    <w:p w14:paraId="7F8B0DDF" w14:textId="77777777" w:rsidR="00EE17AF" w:rsidRDefault="00EE17AF" w:rsidP="00EE17AF">
      <w:pPr>
        <w:rPr>
          <w:rFonts w:ascii="Arial" w:hAnsi="Arial" w:cs="Arial"/>
          <w:sz w:val="20"/>
          <w:szCs w:val="20"/>
        </w:rPr>
      </w:pPr>
    </w:p>
    <w:p w14:paraId="14A01861" w14:textId="77777777" w:rsidR="00EE17AF" w:rsidRDefault="00EE17AF" w:rsidP="00EE17AF">
      <w:pPr>
        <w:rPr>
          <w:rFonts w:ascii="Arial" w:hAnsi="Arial" w:cs="Arial"/>
          <w:b/>
        </w:rPr>
      </w:pPr>
      <w:r>
        <w:rPr>
          <w:rFonts w:ascii="Arial" w:hAnsi="Arial" w:cs="Arial"/>
          <w:b/>
        </w:rPr>
        <w:t>OHIO VHF TRAFFIC NETS</w:t>
      </w:r>
    </w:p>
    <w:p w14:paraId="5CD3F829" w14:textId="77777777" w:rsidR="00EE17AF" w:rsidRDefault="00EE17AF" w:rsidP="00EE17AF">
      <w:pPr>
        <w:rPr>
          <w:rFonts w:ascii="Arial" w:hAnsi="Arial" w:cs="Arial"/>
          <w:sz w:val="20"/>
          <w:szCs w:val="20"/>
        </w:rPr>
      </w:pPr>
    </w:p>
    <w:p w14:paraId="4AE41C34" w14:textId="77777777" w:rsidR="00EE17AF" w:rsidRDefault="00EE17AF" w:rsidP="00EE17AF">
      <w:pPr>
        <w:rPr>
          <w:rFonts w:ascii="Arial" w:hAnsi="Arial" w:cs="Arial"/>
        </w:rPr>
      </w:pPr>
      <w:r>
        <w:rPr>
          <w:rFonts w:ascii="Arial" w:hAnsi="Arial" w:cs="Arial"/>
        </w:rPr>
        <w:t>BRTN</w:t>
      </w:r>
      <w:r>
        <w:rPr>
          <w:rFonts w:ascii="Arial" w:hAnsi="Arial" w:cs="Arial"/>
        </w:rPr>
        <w:tab/>
      </w:r>
      <w:r>
        <w:rPr>
          <w:rFonts w:ascii="Arial" w:hAnsi="Arial" w:cs="Arial"/>
        </w:rPr>
        <w:tab/>
        <w:t>Burning River Traffic Net serving Cleveland and North Central Ohio</w:t>
      </w:r>
    </w:p>
    <w:p w14:paraId="2C1AD288" w14:textId="77777777" w:rsidR="00EE17AF" w:rsidRDefault="00EE17AF" w:rsidP="00EE17AF">
      <w:pPr>
        <w:rPr>
          <w:rFonts w:ascii="Arial" w:hAnsi="Arial" w:cs="Arial"/>
        </w:rPr>
      </w:pPr>
      <w:r>
        <w:rPr>
          <w:rFonts w:ascii="Arial" w:hAnsi="Arial" w:cs="Arial"/>
        </w:rPr>
        <w:t>COTN</w:t>
      </w:r>
      <w:r>
        <w:rPr>
          <w:rFonts w:ascii="Arial" w:hAnsi="Arial" w:cs="Arial"/>
        </w:rPr>
        <w:tab/>
      </w:r>
      <w:r>
        <w:rPr>
          <w:rFonts w:ascii="Arial" w:hAnsi="Arial" w:cs="Arial"/>
        </w:rPr>
        <w:tab/>
        <w:t>Central Ohio Traffic Net serving Columbus and Central Ohio</w:t>
      </w:r>
    </w:p>
    <w:p w14:paraId="1C0B6481" w14:textId="77777777" w:rsidR="00EE17AF" w:rsidRDefault="00EE17AF" w:rsidP="00EE17AF">
      <w:pPr>
        <w:rPr>
          <w:rFonts w:ascii="Arial" w:hAnsi="Arial" w:cs="Arial"/>
        </w:rPr>
      </w:pPr>
      <w:r>
        <w:rPr>
          <w:rFonts w:ascii="Arial" w:hAnsi="Arial" w:cs="Arial"/>
        </w:rPr>
        <w:t xml:space="preserve">NWOH ARES Northwest Ohio ARES Net serving Toledo and surrounding </w:t>
      </w:r>
      <w:proofErr w:type="gramStart"/>
      <w:r>
        <w:rPr>
          <w:rFonts w:ascii="Arial" w:hAnsi="Arial" w:cs="Arial"/>
        </w:rPr>
        <w:t>counties</w:t>
      </w:r>
      <w:proofErr w:type="gramEnd"/>
    </w:p>
    <w:p w14:paraId="7C1B6C12" w14:textId="77777777" w:rsidR="00EE17AF" w:rsidRDefault="00EE17AF" w:rsidP="00EE17AF">
      <w:pPr>
        <w:rPr>
          <w:rFonts w:ascii="Arial" w:hAnsi="Arial" w:cs="Arial"/>
        </w:rPr>
      </w:pPr>
      <w:r>
        <w:rPr>
          <w:rFonts w:ascii="Arial" w:hAnsi="Arial" w:cs="Arial"/>
        </w:rPr>
        <w:t>TATN</w:t>
      </w:r>
      <w:r>
        <w:rPr>
          <w:rFonts w:ascii="Arial" w:hAnsi="Arial" w:cs="Arial"/>
        </w:rPr>
        <w:tab/>
      </w:r>
      <w:r>
        <w:rPr>
          <w:rFonts w:ascii="Arial" w:hAnsi="Arial" w:cs="Arial"/>
        </w:rPr>
        <w:tab/>
        <w:t>Tri-State Amateur Traffic Net</w:t>
      </w:r>
    </w:p>
    <w:p w14:paraId="430DEC1E" w14:textId="77777777" w:rsidR="00EE17AF" w:rsidRDefault="00EE17AF" w:rsidP="00EE17AF">
      <w:pPr>
        <w:rPr>
          <w:rFonts w:ascii="Arial" w:hAnsi="Arial" w:cs="Arial"/>
        </w:rPr>
      </w:pPr>
      <w:r>
        <w:rPr>
          <w:rFonts w:ascii="Arial" w:hAnsi="Arial" w:cs="Arial"/>
        </w:rPr>
        <w:t>TCTTN</w:t>
      </w:r>
      <w:r>
        <w:rPr>
          <w:rFonts w:ascii="Arial" w:hAnsi="Arial" w:cs="Arial"/>
        </w:rPr>
        <w:tab/>
        <w:t xml:space="preserve">Tri-County Traffic and Training Net serving </w:t>
      </w:r>
      <w:proofErr w:type="gramStart"/>
      <w:r>
        <w:rPr>
          <w:rFonts w:ascii="Arial" w:hAnsi="Arial" w:cs="Arial"/>
        </w:rPr>
        <w:t>North East</w:t>
      </w:r>
      <w:proofErr w:type="gramEnd"/>
      <w:r>
        <w:rPr>
          <w:rFonts w:ascii="Arial" w:hAnsi="Arial" w:cs="Arial"/>
        </w:rPr>
        <w:t xml:space="preserve"> Ohio</w:t>
      </w:r>
    </w:p>
    <w:p w14:paraId="4BB408AC" w14:textId="77777777" w:rsidR="00D61AA5" w:rsidRDefault="00D61AA5" w:rsidP="00D61AA5">
      <w:pPr>
        <w:pBdr>
          <w:bottom w:val="single" w:sz="12" w:space="1" w:color="auto"/>
        </w:pBdr>
        <w:jc w:val="both"/>
        <w:rPr>
          <w:b/>
          <w:bCs/>
          <w:sz w:val="44"/>
          <w:szCs w:val="44"/>
          <w:u w:val="single"/>
        </w:rPr>
      </w:pPr>
    </w:p>
    <w:p w14:paraId="3F5F45FE" w14:textId="77777777" w:rsidR="00B96A86" w:rsidRDefault="00B96A86" w:rsidP="00D61AA5">
      <w:pPr>
        <w:jc w:val="both"/>
        <w:rPr>
          <w:b/>
          <w:bCs/>
          <w:sz w:val="44"/>
          <w:szCs w:val="44"/>
          <w:u w:val="single"/>
        </w:rPr>
      </w:pPr>
    </w:p>
    <w:p w14:paraId="1EB6D173" w14:textId="77777777" w:rsidR="00B96A86" w:rsidRPr="00D61AA5" w:rsidRDefault="00B96A86" w:rsidP="00D61AA5">
      <w:pPr>
        <w:jc w:val="both"/>
      </w:pPr>
    </w:p>
    <w:p w14:paraId="54CC46BE" w14:textId="4A586651" w:rsidR="007033AC" w:rsidRPr="001A3258" w:rsidRDefault="007033AC" w:rsidP="007033AC">
      <w:pPr>
        <w:widowControl w:val="0"/>
        <w:contextualSpacing/>
        <w:rPr>
          <w:b/>
          <w:sz w:val="32"/>
          <w:szCs w:val="32"/>
          <w:lang w:val="en"/>
        </w:rPr>
      </w:pPr>
      <w:r w:rsidRPr="001A3258">
        <w:rPr>
          <w:b/>
          <w:sz w:val="32"/>
          <w:szCs w:val="32"/>
          <w:lang w:val="en"/>
        </w:rPr>
        <w:lastRenderedPageBreak/>
        <w:t>Print an Official or Unofficial Copy of Your Amateur Radio License</w:t>
      </w:r>
    </w:p>
    <w:p w14:paraId="3BC2B83F" w14:textId="3D34F626" w:rsidR="007033AC" w:rsidRPr="00CE59B5" w:rsidRDefault="007033AC" w:rsidP="007033AC">
      <w:pPr>
        <w:widowControl w:val="0"/>
        <w:contextualSpacing/>
        <w:rPr>
          <w:bCs/>
          <w:i/>
          <w:iCs/>
          <w:lang w:val="en"/>
        </w:rPr>
      </w:pPr>
      <w:r>
        <w:rPr>
          <w:bCs/>
          <w:i/>
          <w:iCs/>
          <w:lang w:val="en"/>
        </w:rPr>
        <w:t>(</w:t>
      </w:r>
      <w:r w:rsidRPr="00CE59B5">
        <w:rPr>
          <w:bCs/>
          <w:i/>
          <w:iCs/>
          <w:lang w:val="en"/>
        </w:rPr>
        <w:t>By Anthony Luscre, K8ZT</w:t>
      </w:r>
      <w:r>
        <w:rPr>
          <w:bCs/>
          <w:i/>
          <w:iCs/>
          <w:lang w:val="en"/>
        </w:rPr>
        <w:t>)</w:t>
      </w:r>
    </w:p>
    <w:p w14:paraId="38231ED5" w14:textId="33D3E513" w:rsidR="007033AC" w:rsidRPr="00CE59B5" w:rsidRDefault="0064358B" w:rsidP="007033AC">
      <w:pPr>
        <w:widowControl w:val="0"/>
        <w:contextualSpacing/>
        <w:rPr>
          <w:b/>
          <w:lang w:val="en"/>
        </w:rPr>
      </w:pPr>
      <w:r w:rsidRPr="00120D39">
        <w:rPr>
          <w:noProof/>
        </w:rPr>
        <w:drawing>
          <wp:anchor distT="0" distB="0" distL="114300" distR="114300" simplePos="0" relativeHeight="251648000" behindDoc="1" locked="0" layoutInCell="1" allowOverlap="1" wp14:anchorId="345A4CAA" wp14:editId="289F4361">
            <wp:simplePos x="0" y="0"/>
            <wp:positionH relativeFrom="margin">
              <wp:posOffset>4528820</wp:posOffset>
            </wp:positionH>
            <wp:positionV relativeFrom="paragraph">
              <wp:posOffset>114300</wp:posOffset>
            </wp:positionV>
            <wp:extent cx="1527810" cy="203771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0DCBEEB1" w14:textId="76FF3D1A" w:rsidR="007033AC" w:rsidRDefault="007033AC" w:rsidP="007033AC">
      <w:pPr>
        <w:widowControl w:val="0"/>
        <w:contextualSpacing/>
        <w:rPr>
          <w:b/>
          <w:lang w:val="en"/>
        </w:rPr>
      </w:pPr>
      <w:r w:rsidRPr="00CE59B5">
        <w:rPr>
          <w:lang w:val="en"/>
        </w:rPr>
        <w:t>Licensees also will be able to print out an official authorization — as well as an unofficial “reference copy” — from the ULS License Manager.</w:t>
      </w:r>
      <w:r>
        <w:rPr>
          <w:lang w:val="en"/>
        </w:rPr>
        <w:t xml:space="preserve"> I’ve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430A1C11" w14:textId="4F683D72" w:rsidR="007033AC" w:rsidRDefault="00000000" w:rsidP="00147416">
      <w:pPr>
        <w:widowControl w:val="0"/>
        <w:contextualSpacing/>
        <w:jc w:val="center"/>
        <w:rPr>
          <w:lang w:val="en"/>
        </w:rPr>
      </w:pPr>
      <w:hyperlink r:id="rId164" w:history="1">
        <w:r w:rsidR="007033AC" w:rsidRPr="00FF18EB">
          <w:rPr>
            <w:rStyle w:val="Hyperlink"/>
            <w:b/>
            <w:lang w:val="en"/>
          </w:rPr>
          <w:t>Click here to download the instructions</w:t>
        </w:r>
      </w:hyperlink>
    </w:p>
    <w:p w14:paraId="39E61AB5" w14:textId="77777777" w:rsidR="00776150" w:rsidRDefault="00776150" w:rsidP="009C42BF">
      <w:pPr>
        <w:widowControl w:val="0"/>
        <w:contextualSpacing/>
      </w:pPr>
    </w:p>
    <w:p w14:paraId="1A9FA10F" w14:textId="26B99DC3" w:rsidR="00795E23" w:rsidRPr="00C05986" w:rsidRDefault="00000000" w:rsidP="009C42BF">
      <w:pPr>
        <w:widowControl w:val="0"/>
        <w:contextualSpacing/>
        <w:rPr>
          <w:b/>
          <w:i/>
          <w:iCs/>
          <w:sz w:val="28"/>
          <w:szCs w:val="28"/>
          <w:lang w:val="en"/>
        </w:rPr>
      </w:pPr>
      <w:r>
        <w:pict w14:anchorId="0CDA8362">
          <v:rect id="_x0000_i1025" style="width:0;height:1.5pt" o:hralign="center" o:hrstd="t" o:hr="t" fillcolor="#a0a0a0" stroked="f"/>
        </w:pict>
      </w:r>
      <w:bookmarkEnd w:id="28"/>
    </w:p>
    <w:p w14:paraId="2ABA0F45" w14:textId="3EE8A208" w:rsidR="00DD587E" w:rsidRDefault="00DD587E" w:rsidP="009C42BF">
      <w:pPr>
        <w:widowControl w:val="0"/>
        <w:contextualSpacing/>
        <w:rPr>
          <w:b/>
          <w:bCs/>
          <w:i/>
          <w:sz w:val="28"/>
          <w:szCs w:val="28"/>
        </w:rPr>
      </w:pPr>
      <w:bookmarkStart w:id="34" w:name="one"/>
      <w:bookmarkEnd w:id="34"/>
    </w:p>
    <w:p w14:paraId="7D9CF02F" w14:textId="77777777" w:rsidR="00DD587E" w:rsidRDefault="00DD587E" w:rsidP="009C42BF">
      <w:pPr>
        <w:widowControl w:val="0"/>
        <w:contextualSpacing/>
        <w:rPr>
          <w:b/>
          <w:bCs/>
          <w:i/>
          <w:sz w:val="28"/>
          <w:szCs w:val="28"/>
        </w:rPr>
      </w:pPr>
    </w:p>
    <w:p w14:paraId="78F28FB1" w14:textId="4FCCEDF6" w:rsidR="00795E23" w:rsidRPr="00795E23" w:rsidRDefault="00795E23" w:rsidP="009C42BF">
      <w:pPr>
        <w:widowControl w:val="0"/>
        <w:contextualSpacing/>
        <w:rPr>
          <w:b/>
          <w:bCs/>
          <w:i/>
          <w:sz w:val="28"/>
          <w:szCs w:val="28"/>
        </w:rPr>
      </w:pPr>
      <w:r w:rsidRPr="00795E23">
        <w:rPr>
          <w:b/>
          <w:bCs/>
          <w:i/>
          <w:sz w:val="28"/>
          <w:szCs w:val="28"/>
        </w:rPr>
        <w:t>One Question Questionnaire</w:t>
      </w:r>
    </w:p>
    <w:p w14:paraId="5718E90C" w14:textId="2A8852F8" w:rsidR="0009758D" w:rsidRPr="0009758D" w:rsidRDefault="0009758D" w:rsidP="009C42BF">
      <w:pPr>
        <w:widowControl w:val="0"/>
        <w:contextualSpacing/>
        <w:rPr>
          <w:bCs/>
        </w:rPr>
      </w:pPr>
    </w:p>
    <w:p w14:paraId="7D3F6588" w14:textId="0048DA49" w:rsidR="009B2C4A" w:rsidRDefault="0064358B" w:rsidP="0098001F">
      <w:pPr>
        <w:widowControl w:val="0"/>
        <w:contextualSpacing/>
        <w:rPr>
          <w:bCs/>
        </w:rPr>
      </w:pPr>
      <w:r w:rsidRPr="00795E23">
        <w:rPr>
          <w:bCs/>
          <w:noProof/>
        </w:rPr>
        <w:drawing>
          <wp:anchor distT="0" distB="0" distL="114300" distR="114300" simplePos="0" relativeHeight="251655168" behindDoc="1" locked="0" layoutInCell="1" allowOverlap="1" wp14:anchorId="122EC17A" wp14:editId="49415AF1">
            <wp:simplePos x="0" y="0"/>
            <wp:positionH relativeFrom="margin">
              <wp:posOffset>4569143</wp:posOffset>
            </wp:positionH>
            <wp:positionV relativeFrom="paragraph">
              <wp:posOffset>5398</wp:posOffset>
            </wp:positionV>
            <wp:extent cx="1487805" cy="145097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E9375E">
        <w:rPr>
          <w:bCs/>
          <w:color w:val="FF0000"/>
        </w:rPr>
        <w:t xml:space="preserve">!!!!! </w:t>
      </w:r>
      <w:r w:rsidR="00E9375E">
        <w:rPr>
          <w:bCs/>
        </w:rPr>
        <w:t>I would really like to hear from as many of you as possible</w:t>
      </w:r>
      <w:r w:rsidR="00697C3D">
        <w:rPr>
          <w:bCs/>
        </w:rPr>
        <w:t xml:space="preserve">. </w:t>
      </w:r>
      <w:r w:rsidR="005C6AB9">
        <w:rPr>
          <w:bCs/>
        </w:rPr>
        <w:t>H</w:t>
      </w:r>
      <w:r w:rsidR="0098001F">
        <w:rPr>
          <w:bCs/>
        </w:rPr>
        <w:t xml:space="preserve">ow about going to </w:t>
      </w:r>
      <w:r w:rsidR="005C6AB9">
        <w:rPr>
          <w:bCs/>
        </w:rPr>
        <w:t xml:space="preserve"> </w:t>
      </w:r>
      <w:hyperlink r:id="rId166" w:history="1">
        <w:r w:rsidR="005C6AB9" w:rsidRPr="00AE0D7B">
          <w:rPr>
            <w:rStyle w:val="Hyperlink"/>
            <w:bCs/>
          </w:rPr>
          <w:t>http://arrl-ohio.org</w:t>
        </w:r>
      </w:hyperlink>
      <w:r w:rsidR="005C6AB9">
        <w:rPr>
          <w:bCs/>
        </w:rPr>
        <w:t xml:space="preserve"> </w:t>
      </w:r>
      <w:r w:rsidR="0098001F">
        <w:rPr>
          <w:bCs/>
        </w:rPr>
        <w:t xml:space="preserve">and giving me a click?  (It’s in the bottom left corner of the </w:t>
      </w:r>
      <w:proofErr w:type="gramStart"/>
      <w:r w:rsidR="0098001F">
        <w:rPr>
          <w:bCs/>
        </w:rPr>
        <w:t xml:space="preserve">page)  </w:t>
      </w:r>
      <w:r w:rsidR="004C5434">
        <w:rPr>
          <w:bCs/>
        </w:rPr>
        <w:t>While</w:t>
      </w:r>
      <w:proofErr w:type="gramEnd"/>
      <w:r w:rsidR="004C5434">
        <w:rPr>
          <w:bCs/>
        </w:rPr>
        <w:t xml:space="preserve"> you’re there, you can click the Big Red Arrow to enter into this </w:t>
      </w:r>
      <w:proofErr w:type="spellStart"/>
      <w:proofErr w:type="gramStart"/>
      <w:r w:rsidR="004C5434">
        <w:rPr>
          <w:bCs/>
        </w:rPr>
        <w:t>months</w:t>
      </w:r>
      <w:proofErr w:type="spellEnd"/>
      <w:proofErr w:type="gramEnd"/>
      <w:r w:rsidR="004C5434">
        <w:rPr>
          <w:bCs/>
        </w:rPr>
        <w:t xml:space="preserve"> Handbook Giveaway!  </w:t>
      </w:r>
    </w:p>
    <w:p w14:paraId="51E0A701" w14:textId="3273ADC0" w:rsidR="004C5434" w:rsidRDefault="004C5434" w:rsidP="0098001F">
      <w:pPr>
        <w:widowControl w:val="0"/>
        <w:contextualSpacing/>
        <w:rPr>
          <w:bCs/>
        </w:rPr>
      </w:pPr>
    </w:p>
    <w:p w14:paraId="53B0A7BA" w14:textId="6A2FC16F" w:rsidR="0083620B" w:rsidRDefault="00AF1BE3" w:rsidP="009B2C4A">
      <w:pPr>
        <w:widowControl w:val="0"/>
        <w:contextualSpacing/>
        <w:rPr>
          <w:bCs/>
        </w:rPr>
      </w:pPr>
      <w:r>
        <w:rPr>
          <w:bCs/>
        </w:rPr>
        <w:t xml:space="preserve">This </w:t>
      </w:r>
      <w:r w:rsidR="004574CC">
        <w:rPr>
          <w:bCs/>
        </w:rPr>
        <w:t>week’s</w:t>
      </w:r>
      <w:r>
        <w:rPr>
          <w:bCs/>
        </w:rPr>
        <w:t xml:space="preserve"> Question:</w:t>
      </w:r>
      <w:r w:rsidR="004D7E91">
        <w:rPr>
          <w:bCs/>
        </w:rPr>
        <w:t xml:space="preserve"> </w:t>
      </w:r>
      <w:bookmarkStart w:id="35" w:name="_Hlk129446217"/>
      <w:r w:rsidR="00EE17AF">
        <w:rPr>
          <w:rFonts w:ascii="Arial" w:hAnsi="Arial" w:cs="Arial"/>
          <w:color w:val="222222"/>
          <w:shd w:val="clear" w:color="auto" w:fill="FFFFFF"/>
        </w:rPr>
        <w:t xml:space="preserve">Have you ever helped a young ham get on the </w:t>
      </w:r>
      <w:proofErr w:type="gramStart"/>
      <w:r w:rsidR="00EE17AF">
        <w:rPr>
          <w:rFonts w:ascii="Arial" w:hAnsi="Arial" w:cs="Arial"/>
          <w:color w:val="222222"/>
          <w:shd w:val="clear" w:color="auto" w:fill="FFFFFF"/>
        </w:rPr>
        <w:t>air ?</w:t>
      </w:r>
      <w:proofErr w:type="gramEnd"/>
    </w:p>
    <w:bookmarkEnd w:id="35"/>
    <w:p w14:paraId="00BBF00F" w14:textId="44F532F6" w:rsidR="00AF1BE3" w:rsidRDefault="00AF1BE3" w:rsidP="009B2C4A">
      <w:pPr>
        <w:widowControl w:val="0"/>
        <w:contextualSpacing/>
        <w:rPr>
          <w:bCs/>
        </w:rPr>
      </w:pPr>
    </w:p>
    <w:p w14:paraId="19255B4A" w14:textId="4757EF65" w:rsidR="00B57CDB" w:rsidRDefault="004D7E91" w:rsidP="00AF1BE3">
      <w:pPr>
        <w:pStyle w:val="ListParagraph"/>
        <w:widowControl w:val="0"/>
        <w:numPr>
          <w:ilvl w:val="0"/>
          <w:numId w:val="23"/>
        </w:numPr>
        <w:jc w:val="center"/>
        <w:rPr>
          <w:b/>
          <w:sz w:val="28"/>
          <w:szCs w:val="28"/>
        </w:rPr>
      </w:pPr>
      <w:proofErr w:type="gramStart"/>
      <w:r>
        <w:rPr>
          <w:b/>
          <w:sz w:val="28"/>
          <w:szCs w:val="28"/>
        </w:rPr>
        <w:t xml:space="preserve">Yes,   </w:t>
      </w:r>
      <w:proofErr w:type="gramEnd"/>
      <w:r>
        <w:rPr>
          <w:b/>
          <w:sz w:val="28"/>
          <w:szCs w:val="28"/>
        </w:rPr>
        <w:t xml:space="preserve">or B) No </w:t>
      </w:r>
    </w:p>
    <w:p w14:paraId="40D9F9AC" w14:textId="1D2D6C49" w:rsidR="00AF1BE3" w:rsidRPr="00AF1BE3" w:rsidRDefault="00AF1BE3" w:rsidP="00AF1BE3">
      <w:pPr>
        <w:pStyle w:val="ListParagraph"/>
        <w:widowControl w:val="0"/>
        <w:rPr>
          <w:b/>
          <w:sz w:val="28"/>
          <w:szCs w:val="28"/>
        </w:rPr>
      </w:pPr>
    </w:p>
    <w:p w14:paraId="2C6A6A32" w14:textId="09AA1E38" w:rsidR="000A0F79" w:rsidRPr="00AF1BE3" w:rsidRDefault="00842965" w:rsidP="00121283">
      <w:pPr>
        <w:widowControl w:val="0"/>
        <w:contextualSpacing/>
      </w:pPr>
      <w:r w:rsidRPr="00AF1BE3">
        <w:t xml:space="preserve">From last </w:t>
      </w:r>
      <w:proofErr w:type="spellStart"/>
      <w:r w:rsidRPr="00AF1BE3">
        <w:t>weeks</w:t>
      </w:r>
      <w:proofErr w:type="spellEnd"/>
      <w:r w:rsidRPr="00AF1BE3">
        <w:t xml:space="preserve"> question:</w:t>
      </w:r>
    </w:p>
    <w:p w14:paraId="5E561199" w14:textId="26EE10D2" w:rsidR="00C85BD9" w:rsidRPr="000A3CEC" w:rsidRDefault="00C85BD9" w:rsidP="00121283">
      <w:pPr>
        <w:widowControl w:val="0"/>
        <w:contextualSpacing/>
        <w:rPr>
          <w:color w:val="000000" w:themeColor="text1"/>
        </w:rPr>
      </w:pPr>
    </w:p>
    <w:p w14:paraId="53ECDE97" w14:textId="4CBB178C" w:rsidR="00896A89" w:rsidRPr="006910EF" w:rsidRDefault="00EE17AF" w:rsidP="00AF1BE3">
      <w:pPr>
        <w:widowControl w:val="0"/>
        <w:contextualSpacing/>
        <w:rPr>
          <w:b/>
          <w:bCs/>
          <w:caps/>
        </w:rPr>
      </w:pPr>
      <w:r w:rsidRPr="00EE17AF">
        <w:rPr>
          <w:rStyle w:val="Strong"/>
          <w:rFonts w:ascii="Helvetica Neue" w:hAnsi="Helvetica Neue"/>
          <w:caps/>
          <w:sz w:val="21"/>
          <w:szCs w:val="21"/>
        </w:rPr>
        <w:t>DO YOU OPERATE WINLINK?</w:t>
      </w:r>
      <w:r>
        <w:rPr>
          <w:rStyle w:val="Strong"/>
          <w:caps/>
        </w:rPr>
        <w:t xml:space="preserve">  </w:t>
      </w:r>
      <w:r w:rsidR="00624746">
        <w:rPr>
          <w:rStyle w:val="Strong"/>
          <w:caps/>
        </w:rPr>
        <w:t>20.5</w:t>
      </w:r>
      <w:r w:rsidR="006910EF">
        <w:rPr>
          <w:rStyle w:val="Strong"/>
          <w:caps/>
        </w:rPr>
        <w:t xml:space="preserve">% said yes and </w:t>
      </w:r>
      <w:r w:rsidR="00624746">
        <w:rPr>
          <w:rStyle w:val="Strong"/>
          <w:caps/>
        </w:rPr>
        <w:t>79.5</w:t>
      </w:r>
      <w:r w:rsidR="006910EF">
        <w:rPr>
          <w:rStyle w:val="Strong"/>
          <w:caps/>
        </w:rPr>
        <w:t xml:space="preserve">% said NO (out of </w:t>
      </w:r>
      <w:r>
        <w:rPr>
          <w:rStyle w:val="Strong"/>
          <w:caps/>
        </w:rPr>
        <w:t>97</w:t>
      </w:r>
      <w:r w:rsidR="006910EF">
        <w:rPr>
          <w:rStyle w:val="Strong"/>
          <w:caps/>
        </w:rPr>
        <w:t>)</w:t>
      </w:r>
    </w:p>
    <w:p w14:paraId="79DF99F6" w14:textId="77777777" w:rsidR="004D7E91" w:rsidRDefault="004D7E91" w:rsidP="00AF1BE3">
      <w:pPr>
        <w:widowControl w:val="0"/>
        <w:contextualSpacing/>
      </w:pPr>
    </w:p>
    <w:p w14:paraId="7FB577B1" w14:textId="77777777" w:rsidR="00CD4C9C" w:rsidRDefault="008F5580" w:rsidP="00AF1BE3">
      <w:pPr>
        <w:widowControl w:val="0"/>
        <w:contextualSpacing/>
      </w:pPr>
      <w:r>
        <w:t>(</w:t>
      </w:r>
      <w:r w:rsidRPr="00B57CDB">
        <w:rPr>
          <w:b/>
          <w:bCs/>
          <w:color w:val="FF0000"/>
        </w:rPr>
        <w:t>This is a subliminal message:</w:t>
      </w:r>
      <w:r>
        <w:t xml:space="preserve">  Go to the Ohio Section Website, on the bottom left of the landing page answer this week’s question.  AND DON’T FORGET – look for the Big Red Arrow and sign up for the </w:t>
      </w:r>
      <w:r w:rsidR="00466AC0">
        <w:t>April</w:t>
      </w:r>
      <w:r>
        <w:t xml:space="preserve"> Handbook give away!)</w:t>
      </w:r>
      <w:r w:rsidR="000A3CEC">
        <w:t xml:space="preserve"> </w:t>
      </w:r>
    </w:p>
    <w:p w14:paraId="5ADB2475" w14:textId="77777777" w:rsidR="00CD4C9C" w:rsidRDefault="00CD4C9C" w:rsidP="00AF1BE3">
      <w:pPr>
        <w:widowControl w:val="0"/>
        <w:contextualSpacing/>
      </w:pPr>
    </w:p>
    <w:p w14:paraId="041CC2BA" w14:textId="34FF0EE5" w:rsidR="00CD4C9C" w:rsidRDefault="00CD4C9C" w:rsidP="00AF1BE3">
      <w:pPr>
        <w:widowControl w:val="0"/>
        <w:contextualSpacing/>
      </w:pPr>
      <w:r>
        <w:t xml:space="preserve">AND THE </w:t>
      </w:r>
      <w:r w:rsidR="00856A21">
        <w:t>April</w:t>
      </w:r>
      <w:r>
        <w:t xml:space="preserve"> </w:t>
      </w:r>
      <w:proofErr w:type="spellStart"/>
      <w:r>
        <w:t>HandBook</w:t>
      </w:r>
      <w:proofErr w:type="spellEnd"/>
      <w:r>
        <w:t xml:space="preserve"> winner is:  </w:t>
      </w:r>
      <w:r w:rsidR="00006AAA">
        <w:t xml:space="preserve"> Don Bower – N8VCK</w:t>
      </w:r>
      <w:r>
        <w:t>!</w:t>
      </w:r>
    </w:p>
    <w:p w14:paraId="6D9130F2" w14:textId="77777777" w:rsidR="002B6D1F" w:rsidRDefault="002B6D1F" w:rsidP="002B6D1F">
      <w:pPr>
        <w:pStyle w:val="z-BottomofForm"/>
      </w:pPr>
      <w:r>
        <w:lastRenderedPageBreak/>
        <w:t>Bottom of Form</w:t>
      </w:r>
    </w:p>
    <w:p w14:paraId="61296F8E" w14:textId="0DA97421" w:rsidR="00847AE4" w:rsidRDefault="00847AE4" w:rsidP="00301B64">
      <w:pPr>
        <w:widowControl w:val="0"/>
        <w:contextualSpacing/>
        <w:rPr>
          <w:color w:val="222222"/>
          <w:sz w:val="28"/>
          <w:szCs w:val="28"/>
          <w:shd w:val="clear" w:color="auto" w:fill="FFFFFF"/>
        </w:rPr>
      </w:pPr>
    </w:p>
    <w:p w14:paraId="0ADC9A0C" w14:textId="530A6958" w:rsidR="002D7C39" w:rsidRPr="000831AB" w:rsidRDefault="00000000" w:rsidP="00DB379F">
      <w:pPr>
        <w:widowControl w:val="0"/>
        <w:contextualSpacing/>
        <w:rPr>
          <w:b/>
          <w:bCs/>
          <w:i/>
          <w:sz w:val="28"/>
          <w:szCs w:val="28"/>
        </w:rPr>
      </w:pPr>
      <w:r>
        <w:pict w14:anchorId="709E9923">
          <v:rect id="_x0000_i1026" style="width:0;height:1.5pt" o:hralign="center" o:hrstd="t" o:hr="t" fillcolor="#a0a0a0" stroked="f"/>
        </w:pict>
      </w:r>
    </w:p>
    <w:p w14:paraId="6428CE45" w14:textId="6669584A" w:rsidR="002D7C39" w:rsidRDefault="002D7C39" w:rsidP="00DB379F">
      <w:pPr>
        <w:widowControl w:val="0"/>
        <w:contextualSpacing/>
      </w:pPr>
    </w:p>
    <w:p w14:paraId="32C0DB53" w14:textId="77777777" w:rsidR="00562A7D" w:rsidRDefault="00562A7D" w:rsidP="00DB379F">
      <w:pPr>
        <w:widowControl w:val="0"/>
        <w:contextualSpacing/>
      </w:pPr>
    </w:p>
    <w:p w14:paraId="7939226F" w14:textId="2F04196F" w:rsidR="00847E56" w:rsidRPr="00673BA5" w:rsidRDefault="00847E56" w:rsidP="00847E56">
      <w:pPr>
        <w:widowControl w:val="0"/>
        <w:contextualSpacing/>
        <w:jc w:val="center"/>
        <w:rPr>
          <w:sz w:val="28"/>
          <w:szCs w:val="28"/>
        </w:rPr>
      </w:pPr>
      <w:r w:rsidRPr="00673BA5">
        <w:rPr>
          <w:sz w:val="28"/>
          <w:szCs w:val="28"/>
        </w:rPr>
        <w:t>Ohio Section Cabinet</w:t>
      </w:r>
    </w:p>
    <w:tbl>
      <w:tblPr>
        <w:tblStyle w:val="TableGrid"/>
        <w:tblW w:w="0" w:type="auto"/>
        <w:tblLook w:val="04A0" w:firstRow="1" w:lastRow="0" w:firstColumn="1" w:lastColumn="0" w:noHBand="0" w:noVBand="1"/>
      </w:tblPr>
      <w:tblGrid>
        <w:gridCol w:w="4790"/>
        <w:gridCol w:w="4786"/>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2669D825" w:rsidR="00847E56" w:rsidRPr="000A213A" w:rsidRDefault="00847E56" w:rsidP="00075115">
            <w:pPr>
              <w:widowControl w:val="0"/>
              <w:contextualSpacing/>
              <w:rPr>
                <w:sz w:val="20"/>
                <w:szCs w:val="20"/>
              </w:rPr>
            </w:pPr>
            <w:r w:rsidRPr="000A213A">
              <w:rPr>
                <w:sz w:val="20"/>
                <w:szCs w:val="20"/>
              </w:rPr>
              <w:t xml:space="preserve">Section Emergency Coordinator – </w:t>
            </w:r>
            <w:r w:rsidR="00CC2B11">
              <w:rPr>
                <w:sz w:val="20"/>
                <w:szCs w:val="20"/>
              </w:rPr>
              <w:t>Bret Stemen   KD8SCL</w:t>
            </w:r>
          </w:p>
        </w:tc>
        <w:tc>
          <w:tcPr>
            <w:tcW w:w="5395" w:type="dxa"/>
          </w:tcPr>
          <w:p w14:paraId="01364133" w14:textId="47F835FD" w:rsidR="00847E56" w:rsidRPr="000A213A" w:rsidRDefault="00847E56" w:rsidP="00075115">
            <w:pPr>
              <w:widowControl w:val="0"/>
              <w:contextualSpacing/>
              <w:rPr>
                <w:sz w:val="20"/>
                <w:szCs w:val="20"/>
              </w:rPr>
            </w:pPr>
            <w:r w:rsidRPr="000A213A">
              <w:rPr>
                <w:sz w:val="20"/>
                <w:szCs w:val="20"/>
              </w:rPr>
              <w:t>Section Youth Coordinator – Anthony L</w:t>
            </w:r>
            <w:r w:rsidR="008D4742">
              <w:rPr>
                <w:sz w:val="20"/>
                <w:szCs w:val="20"/>
              </w:rPr>
              <w:t>u</w:t>
            </w:r>
            <w:r w:rsidRPr="000A213A">
              <w:rPr>
                <w:sz w:val="20"/>
                <w:szCs w:val="20"/>
              </w:rPr>
              <w:t>scre,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31592B9D" w:rsidR="00847E56" w:rsidRPr="000A213A" w:rsidRDefault="00847E56" w:rsidP="00075115">
            <w:pPr>
              <w:widowControl w:val="0"/>
              <w:contextualSpacing/>
              <w:rPr>
                <w:sz w:val="20"/>
                <w:szCs w:val="20"/>
              </w:rPr>
            </w:pPr>
            <w:r w:rsidRPr="000A213A">
              <w:rPr>
                <w:sz w:val="20"/>
                <w:szCs w:val="20"/>
              </w:rPr>
              <w:t xml:space="preserve">Affiliated Clubs Coordinator – </w:t>
            </w:r>
            <w:r w:rsidR="00A76949">
              <w:rPr>
                <w:sz w:val="20"/>
                <w:szCs w:val="20"/>
              </w:rPr>
              <w:t>Amanda Farone – KC3GFU</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5B493D6C" w:rsidR="00847E56" w:rsidRPr="000A213A" w:rsidRDefault="00847E56" w:rsidP="00075115">
            <w:pPr>
              <w:widowControl w:val="0"/>
              <w:contextualSpacing/>
              <w:rPr>
                <w:sz w:val="20"/>
                <w:szCs w:val="20"/>
              </w:rPr>
            </w:pPr>
            <w:r w:rsidRPr="000A213A">
              <w:rPr>
                <w:sz w:val="20"/>
                <w:szCs w:val="20"/>
              </w:rPr>
              <w:t xml:space="preserve">Public Information Coordinator </w:t>
            </w:r>
            <w:proofErr w:type="gramStart"/>
            <w:r w:rsidRPr="000A213A">
              <w:rPr>
                <w:sz w:val="20"/>
                <w:szCs w:val="20"/>
              </w:rPr>
              <w:t>–</w:t>
            </w:r>
            <w:r w:rsidR="00CC2B11">
              <w:rPr>
                <w:sz w:val="20"/>
                <w:szCs w:val="20"/>
              </w:rPr>
              <w:t xml:space="preserve">  Elizabeth</w:t>
            </w:r>
            <w:proofErr w:type="gramEnd"/>
            <w:r w:rsidR="00CC2B11">
              <w:rPr>
                <w:sz w:val="20"/>
                <w:szCs w:val="20"/>
              </w:rPr>
              <w:t xml:space="preserve"> Klinc -  KE8FMJ</w:t>
            </w:r>
          </w:p>
        </w:tc>
      </w:tr>
    </w:tbl>
    <w:p w14:paraId="046E3402" w14:textId="1E17B5BA" w:rsidR="001B563A" w:rsidRDefault="001B563A" w:rsidP="009C42BF">
      <w:pPr>
        <w:widowControl w:val="0"/>
        <w:contextualSpacing/>
      </w:pPr>
    </w:p>
    <w:p w14:paraId="0EA36522" w14:textId="77777777" w:rsidR="002A6C6A" w:rsidRDefault="002A6C6A" w:rsidP="009C42BF">
      <w:pPr>
        <w:widowControl w:val="0"/>
        <w:contextualSpacing/>
      </w:pPr>
    </w:p>
    <w:p w14:paraId="412F4365" w14:textId="6DC0A993" w:rsidR="00423E8A" w:rsidRDefault="00000000" w:rsidP="009C42BF">
      <w:pPr>
        <w:widowControl w:val="0"/>
        <w:contextualSpacing/>
        <w:rPr>
          <w:rFonts w:eastAsiaTheme="minorHAnsi"/>
          <w:b/>
          <w:i/>
          <w:color w:val="000000" w:themeColor="text1"/>
          <w:sz w:val="28"/>
          <w:szCs w:val="28"/>
        </w:rPr>
      </w:pPr>
      <w:r>
        <w:pict w14:anchorId="37A06E51">
          <v:rect id="_x0000_i1027" style="width:0;height:1.5pt" o:hralign="center" o:hrstd="t" o:hr="t" fillcolor="#a0a0a0" stroked="f"/>
        </w:pict>
      </w:r>
    </w:p>
    <w:p w14:paraId="24E8C0FB" w14:textId="17A024E4" w:rsidR="00121283" w:rsidRDefault="00121283" w:rsidP="009C42BF">
      <w:pPr>
        <w:widowControl w:val="0"/>
        <w:contextualSpacing/>
      </w:pPr>
      <w:bookmarkStart w:id="36" w:name="swap"/>
      <w:bookmarkEnd w:id="36"/>
    </w:p>
    <w:p w14:paraId="75B40A47" w14:textId="16FB42A0" w:rsidR="00622794" w:rsidRDefault="00622794" w:rsidP="009C42BF">
      <w:pPr>
        <w:widowControl w:val="0"/>
        <w:contextualSpacing/>
      </w:pPr>
    </w:p>
    <w:p w14:paraId="4037BF47" w14:textId="35B1E7C0" w:rsidR="00622794" w:rsidRDefault="00622794" w:rsidP="009C42BF">
      <w:pPr>
        <w:widowControl w:val="0"/>
        <w:contextualSpacing/>
      </w:pPr>
    </w:p>
    <w:p w14:paraId="05148C3E" w14:textId="77777777" w:rsidR="00622794" w:rsidRDefault="00622794" w:rsidP="009C42BF">
      <w:pPr>
        <w:widowControl w:val="0"/>
        <w:contextualSpacing/>
      </w:pPr>
    </w:p>
    <w:p w14:paraId="75187BAF" w14:textId="3C124B8A" w:rsidR="004B1AA5" w:rsidRDefault="004B1AA5" w:rsidP="009C42BF">
      <w:pPr>
        <w:widowControl w:val="0"/>
        <w:contextualSpacing/>
      </w:pPr>
      <w:r w:rsidRPr="0048461E">
        <w:rPr>
          <w:noProof/>
        </w:rPr>
        <w:drawing>
          <wp:anchor distT="0" distB="0" distL="114300" distR="114300" simplePos="0" relativeHeight="251650048" behindDoc="1" locked="0" layoutInCell="1" allowOverlap="1" wp14:anchorId="354FA15D" wp14:editId="7643BBF8">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w:t>
      </w:r>
      <w:proofErr w:type="gramStart"/>
      <w:r w:rsidRPr="0048461E">
        <w:t>taken a look</w:t>
      </w:r>
      <w:proofErr w:type="gramEnd"/>
      <w:r w:rsidRPr="0048461E">
        <w:t xml:space="preserve"> at the </w:t>
      </w:r>
      <w:r w:rsidRPr="0048461E">
        <w:rPr>
          <w:b/>
          <w:bCs/>
        </w:rPr>
        <w:t>Swap &amp; Shop</w:t>
      </w:r>
      <w:r w:rsidRPr="0048461E">
        <w:t xml:space="preserve"> page on the Ohio Section webpage yet?? </w:t>
      </w:r>
      <w:r>
        <w:t xml:space="preserve">  </w:t>
      </w:r>
      <w:r w:rsidRPr="0048461E">
        <w:t xml:space="preserve">Here’s a link that will take you there…  </w:t>
      </w:r>
      <w:r w:rsidR="00D94323">
        <w:t xml:space="preserve"> </w:t>
      </w:r>
      <w:hyperlink r:id="rId168" w:history="1">
        <w:r w:rsidR="00F43EA0" w:rsidRPr="00883329">
          <w:rPr>
            <w:rStyle w:val="Hyperlink"/>
          </w:rPr>
          <w:t>http://arrl-ohio.org/sm/s-s.html</w:t>
        </w:r>
      </w:hyperlink>
    </w:p>
    <w:p w14:paraId="1D3C2B10" w14:textId="77777777" w:rsidR="00A52CB3" w:rsidRDefault="00A52CB3" w:rsidP="009C42BF">
      <w:pPr>
        <w:widowControl w:val="0"/>
        <w:contextualSpacing/>
      </w:pPr>
    </w:p>
    <w:p w14:paraId="212E5DEA" w14:textId="77777777" w:rsidR="00776150" w:rsidRDefault="00776150" w:rsidP="009C42BF">
      <w:pPr>
        <w:widowControl w:val="0"/>
        <w:contextualSpacing/>
      </w:pPr>
    </w:p>
    <w:p w14:paraId="7646C56B" w14:textId="4B9B5590" w:rsidR="00514311" w:rsidRPr="0048461E" w:rsidRDefault="00514311" w:rsidP="009C42BF">
      <w:pPr>
        <w:widowControl w:val="0"/>
        <w:contextualSpacing/>
      </w:pPr>
      <w:r w:rsidRPr="0048461E">
        <w:t xml:space="preserve">Do you have equipment that you just don’t need or want anymore? Here’s a great venue to advertise it, and it’s </w:t>
      </w:r>
      <w:proofErr w:type="gramStart"/>
      <w:r w:rsidRPr="0048461E">
        <w:t>FREE!!</w:t>
      </w:r>
      <w:proofErr w:type="gramEnd"/>
      <w:r w:rsidRPr="0048461E">
        <w:t xml:space="preserv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64E0D626" w14:textId="77777777" w:rsidR="005F30A1" w:rsidRDefault="005F30A1"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I’ll advertise it on the Swap &amp; Shop webpage for you.  </w:t>
      </w:r>
    </w:p>
    <w:p w14:paraId="4C18FC15" w14:textId="77777777" w:rsidR="00B24517" w:rsidRDefault="00B24517" w:rsidP="009C42BF">
      <w:pPr>
        <w:widowControl w:val="0"/>
        <w:contextualSpacing/>
      </w:pPr>
    </w:p>
    <w:p w14:paraId="4B2DC0F0" w14:textId="24E3A40B" w:rsidR="00514311" w:rsidRDefault="00514311" w:rsidP="009C42BF">
      <w:pPr>
        <w:widowControl w:val="0"/>
        <w:contextualSpacing/>
        <w:rPr>
          <w:noProof/>
        </w:rPr>
      </w:pPr>
      <w:r w:rsidRPr="0048461E">
        <w:t xml:space="preserve">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69" w:history="1">
        <w:r w:rsidR="00EB5C83" w:rsidRPr="006F2467">
          <w:rPr>
            <w:rStyle w:val="Hyperlink"/>
          </w:rPr>
          <w:t>swap@arrlohio.org</w:t>
        </w:r>
      </w:hyperlink>
      <w:r w:rsidRPr="0048461E">
        <w:t> </w:t>
      </w:r>
      <w:r w:rsidRPr="0048461E">
        <w:rPr>
          <w:noProof/>
        </w:rPr>
        <w:t xml:space="preserve"> </w:t>
      </w:r>
    </w:p>
    <w:p w14:paraId="63DAD5AB" w14:textId="77777777" w:rsidR="00F90B14" w:rsidRDefault="00F90B14" w:rsidP="009C42BF">
      <w:pPr>
        <w:widowControl w:val="0"/>
        <w:contextualSpacing/>
      </w:pPr>
    </w:p>
    <w:p w14:paraId="59CF16B2" w14:textId="7717B72B" w:rsidR="0024196A" w:rsidRPr="00100026" w:rsidRDefault="00000000" w:rsidP="009C42BF">
      <w:pPr>
        <w:widowControl w:val="0"/>
        <w:contextualSpacing/>
      </w:pPr>
      <w:r>
        <w:pict w14:anchorId="47B41B42">
          <v:rect id="_x0000_i1028" style="width:0;height:1.5pt" o:hralign="center" o:hrstd="t" o:hr="t" fillcolor="#a0a0a0" stroked="f"/>
        </w:pict>
      </w:r>
    </w:p>
    <w:p w14:paraId="54C654C5" w14:textId="77777777" w:rsidR="00562A7D" w:rsidRDefault="00562A7D" w:rsidP="009C42BF">
      <w:pPr>
        <w:widowControl w:val="0"/>
        <w:contextualSpacing/>
        <w:rPr>
          <w:b/>
          <w:i/>
          <w:sz w:val="28"/>
          <w:szCs w:val="28"/>
        </w:rPr>
      </w:pPr>
    </w:p>
    <w:p w14:paraId="6F5070AB" w14:textId="77777777" w:rsidR="00562A7D" w:rsidRDefault="00562A7D" w:rsidP="009C42BF">
      <w:pPr>
        <w:widowControl w:val="0"/>
        <w:contextualSpacing/>
        <w:rPr>
          <w:b/>
          <w:i/>
          <w:sz w:val="28"/>
          <w:szCs w:val="28"/>
        </w:rPr>
      </w:pPr>
    </w:p>
    <w:p w14:paraId="0C7FD47D" w14:textId="77777777" w:rsidR="00562A7D" w:rsidRDefault="00562A7D" w:rsidP="009C42BF">
      <w:pPr>
        <w:widowControl w:val="0"/>
        <w:contextualSpacing/>
        <w:rPr>
          <w:b/>
          <w:i/>
          <w:sz w:val="28"/>
          <w:szCs w:val="28"/>
        </w:rPr>
      </w:pPr>
    </w:p>
    <w:p w14:paraId="62A1A0C8" w14:textId="7BFF4ED2"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1653120" behindDoc="1" locked="0" layoutInCell="1" allowOverlap="1" wp14:anchorId="5922650B" wp14:editId="4459EF62">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000000" w:rsidP="009C42BF">
      <w:pPr>
        <w:widowControl w:val="0"/>
        <w:contextualSpacing/>
      </w:pPr>
      <w:hyperlink r:id="rId171"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74FE0390" w14:textId="77777777" w:rsidR="00301B64" w:rsidRDefault="00301B64" w:rsidP="00301B64">
      <w:pPr>
        <w:widowControl w:val="0"/>
        <w:contextualSpacing/>
        <w:rPr>
          <w:sz w:val="20"/>
          <w:szCs w:val="20"/>
        </w:rPr>
      </w:pPr>
    </w:p>
    <w:p w14:paraId="185D1052" w14:textId="79C19EE4" w:rsidR="00B7173C" w:rsidRDefault="00000000" w:rsidP="009C42BF">
      <w:pPr>
        <w:widowControl w:val="0"/>
        <w:contextualSpacing/>
        <w:rPr>
          <w:b/>
          <w:bCs/>
          <w:i/>
          <w:iCs/>
          <w:sz w:val="28"/>
          <w:szCs w:val="28"/>
        </w:rPr>
      </w:pPr>
      <w:r>
        <w:rPr>
          <w:bCs/>
        </w:rPr>
        <w:pict w14:anchorId="7FEBD071">
          <v:rect id="_x0000_i1029" style="width:0;height:1.5pt" o:hralign="center" o:hrstd="t" o:hr="t" fillcolor="#a0a0a0" stroked="f"/>
        </w:pict>
      </w:r>
    </w:p>
    <w:p w14:paraId="2F25F1FE" w14:textId="77777777" w:rsidR="009B401D" w:rsidRDefault="009B401D" w:rsidP="009C42BF">
      <w:pPr>
        <w:widowControl w:val="0"/>
        <w:contextualSpacing/>
        <w:rPr>
          <w:b/>
          <w:bCs/>
          <w:i/>
          <w:iCs/>
          <w:sz w:val="28"/>
          <w:szCs w:val="28"/>
        </w:rPr>
      </w:pPr>
    </w:p>
    <w:p w14:paraId="3FAF25E2" w14:textId="5DC17C35"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t>
      </w:r>
      <w:proofErr w:type="gramStart"/>
      <w:r w:rsidRPr="00C36B08">
        <w:rPr>
          <w:b/>
          <w:bCs/>
          <w:i/>
          <w:iCs/>
          <w:sz w:val="28"/>
          <w:szCs w:val="28"/>
        </w:rPr>
        <w:t>With</w:t>
      </w:r>
      <w:proofErr w:type="gramEnd"/>
      <w:r w:rsidRPr="00C36B08">
        <w:rPr>
          <w:b/>
          <w:bCs/>
          <w:i/>
          <w:iCs/>
          <w:sz w:val="28"/>
          <w:szCs w:val="28"/>
        </w:rPr>
        <w:t xml:space="preserve">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 xml:space="preserve">We have a webpage where you can download and read </w:t>
      </w:r>
      <w:proofErr w:type="gramStart"/>
      <w:r w:rsidRPr="00C36B08">
        <w:t>all of</w:t>
      </w:r>
      <w:proofErr w:type="gramEnd"/>
      <w:r w:rsidRPr="00C36B08">
        <w:t xml:space="preserve"> the newsletters that I get from around the state</w:t>
      </w:r>
      <w:r w:rsidR="0062408D">
        <w:t xml:space="preserve"> and even other sections!</w:t>
      </w:r>
      <w:r w:rsidRPr="00C36B08">
        <w:t xml:space="preserve"> </w:t>
      </w:r>
    </w:p>
    <w:p w14:paraId="1FB39023" w14:textId="7156F4C4" w:rsidR="00847E56" w:rsidRDefault="00847E56" w:rsidP="009C42BF">
      <w:pPr>
        <w:widowControl w:val="0"/>
        <w:contextualSpacing/>
      </w:pPr>
    </w:p>
    <w:p w14:paraId="56813C31" w14:textId="313F7CE8" w:rsidR="00C36B08" w:rsidRPr="00C36B08" w:rsidRDefault="00847E56" w:rsidP="009C42BF">
      <w:pPr>
        <w:widowControl w:val="0"/>
        <w:contextualSpacing/>
      </w:pPr>
      <w:r w:rsidRPr="00B7173C">
        <w:rPr>
          <w:noProof/>
        </w:rPr>
        <w:drawing>
          <wp:anchor distT="0" distB="0" distL="114300" distR="114300" simplePos="0" relativeHeight="251651072" behindDoc="1" locked="0" layoutInCell="1" allowOverlap="1" wp14:anchorId="7F013D42" wp14:editId="4C1E601C">
            <wp:simplePos x="0" y="0"/>
            <wp:positionH relativeFrom="margin">
              <wp:posOffset>4426903</wp:posOffset>
            </wp:positionH>
            <wp:positionV relativeFrom="paragraph">
              <wp:posOffset>125095</wp:posOffset>
            </wp:positionV>
            <wp:extent cx="1514475" cy="12287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B08" w:rsidRPr="00C36B08">
        <w:t xml:space="preserve">Here’s the link to the page…. </w:t>
      </w:r>
      <w:hyperlink r:id="rId173" w:history="1">
        <w:r w:rsidR="00B67896" w:rsidRPr="001B147F">
          <w:rPr>
            <w:rStyle w:val="Hyperlink"/>
          </w:rPr>
          <w:t>http://arrl-ohio.org/club_news/index.html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w:t>
      </w:r>
      <w:proofErr w:type="gramStart"/>
      <w:r w:rsidRPr="00C36B08">
        <w:t>newsletter!!</w:t>
      </w:r>
      <w:proofErr w:type="gramEnd"/>
      <w:r w:rsidRPr="00C36B08">
        <w:t xml:space="preserve">! Send it to: </w:t>
      </w:r>
      <w:hyperlink r:id="rId174" w:history="1">
        <w:r w:rsidR="00EE3A36" w:rsidRPr="00A86D97">
          <w:rPr>
            <w:rStyle w:val="Hyperlink"/>
          </w:rPr>
          <w:t>webmaster@arrl-ohio.org</w:t>
        </w:r>
      </w:hyperlink>
      <w:r w:rsidR="00EE3A36">
        <w:t xml:space="preserve"> </w:t>
      </w:r>
    </w:p>
    <w:p w14:paraId="3A49CD86" w14:textId="3C5E67BE" w:rsidR="00301B64" w:rsidRDefault="00301B64" w:rsidP="00301B64">
      <w:pPr>
        <w:widowControl w:val="0"/>
        <w:contextualSpacing/>
        <w:rPr>
          <w:bCs/>
        </w:rPr>
      </w:pPr>
    </w:p>
    <w:p w14:paraId="0D235582" w14:textId="571603A1" w:rsidR="00D3175D" w:rsidRDefault="00000000" w:rsidP="009C42BF">
      <w:pPr>
        <w:widowControl w:val="0"/>
        <w:contextualSpacing/>
        <w:rPr>
          <w:bCs/>
        </w:rPr>
      </w:pPr>
      <w:r>
        <w:rPr>
          <w:bCs/>
        </w:rPr>
        <w:pict w14:anchorId="7FC09615">
          <v:rect id="_x0000_i1030" style="width:0;height:1.5pt" o:hralign="center" o:hrstd="t" o:hr="t" fillcolor="#a0a0a0" stroked="f"/>
        </w:pict>
      </w:r>
    </w:p>
    <w:p w14:paraId="3A453755" w14:textId="641A9D46" w:rsidR="00404FC5" w:rsidRDefault="00404FC5" w:rsidP="009C42BF">
      <w:pPr>
        <w:widowControl w:val="0"/>
        <w:contextualSpacing/>
      </w:pPr>
      <w:bookmarkStart w:id="37" w:name="_Hlk30329921"/>
    </w:p>
    <w:p w14:paraId="7C66642C" w14:textId="7F1DE18B" w:rsidR="00404FC5" w:rsidRDefault="00404FC5" w:rsidP="009C42BF">
      <w:pPr>
        <w:widowControl w:val="0"/>
        <w:contextualSpacing/>
      </w:pPr>
    </w:p>
    <w:p w14:paraId="3862918D" w14:textId="77777777" w:rsidR="00404FC5" w:rsidRDefault="00404FC5" w:rsidP="009C42BF">
      <w:pPr>
        <w:widowControl w:val="0"/>
        <w:contextualSpacing/>
        <w:rPr>
          <w:b/>
          <w:i/>
          <w:sz w:val="28"/>
          <w:szCs w:val="28"/>
        </w:rPr>
      </w:pPr>
    </w:p>
    <w:p w14:paraId="6CC1F52C" w14:textId="77777777" w:rsidR="003402B3" w:rsidRDefault="003402B3" w:rsidP="009C42BF">
      <w:pPr>
        <w:widowControl w:val="0"/>
        <w:contextualSpacing/>
        <w:rPr>
          <w:b/>
          <w:i/>
          <w:sz w:val="28"/>
          <w:szCs w:val="28"/>
        </w:rPr>
      </w:pPr>
    </w:p>
    <w:p w14:paraId="36BC6880" w14:textId="77777777" w:rsidR="003402B3" w:rsidRDefault="003402B3" w:rsidP="009C42BF">
      <w:pPr>
        <w:widowControl w:val="0"/>
        <w:contextualSpacing/>
        <w:rPr>
          <w:b/>
          <w:i/>
          <w:sz w:val="28"/>
          <w:szCs w:val="28"/>
        </w:rPr>
      </w:pPr>
    </w:p>
    <w:p w14:paraId="4CAAC830" w14:textId="67E77D3D" w:rsidR="00A01309" w:rsidRPr="000A213A" w:rsidRDefault="0064358B" w:rsidP="009C42BF">
      <w:pPr>
        <w:widowControl w:val="0"/>
        <w:contextualSpacing/>
        <w:rPr>
          <w:b/>
          <w:i/>
          <w:sz w:val="28"/>
          <w:szCs w:val="28"/>
        </w:rPr>
      </w:pPr>
      <w:r w:rsidRPr="000A213A">
        <w:rPr>
          <w:noProof/>
        </w:rPr>
        <w:drawing>
          <wp:anchor distT="0" distB="0" distL="114300" distR="114300" simplePos="0" relativeHeight="251656192" behindDoc="1" locked="0" layoutInCell="1" allowOverlap="1" wp14:anchorId="4E1BD293" wp14:editId="6B4AAF4F">
            <wp:simplePos x="0" y="0"/>
            <wp:positionH relativeFrom="margin">
              <wp:posOffset>4509770</wp:posOffset>
            </wp:positionH>
            <wp:positionV relativeFrom="paragraph">
              <wp:posOffset>2540</wp:posOffset>
            </wp:positionV>
            <wp:extent cx="1436370" cy="108521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00A01309" w:rsidRPr="000A213A">
        <w:rPr>
          <w:b/>
          <w:i/>
          <w:sz w:val="28"/>
          <w:szCs w:val="28"/>
        </w:rPr>
        <w:t>Chit – Chat, and All That!</w:t>
      </w:r>
    </w:p>
    <w:p w14:paraId="4ECEBC0B" w14:textId="26F3602B" w:rsidR="00A01309" w:rsidRPr="000A213A" w:rsidRDefault="00A01309" w:rsidP="009C42BF">
      <w:pPr>
        <w:widowControl w:val="0"/>
        <w:contextualSpacing/>
      </w:pPr>
    </w:p>
    <w:p w14:paraId="6C10CD55" w14:textId="597873F3" w:rsidR="00A01309" w:rsidRPr="000A213A" w:rsidRDefault="00A01309" w:rsidP="009C42BF">
      <w:pPr>
        <w:widowControl w:val="0"/>
        <w:contextualSpacing/>
      </w:pPr>
      <w:r w:rsidRPr="000A213A">
        <w:t>Do you know someone that’s not getting these Newsletters? Please, forward a copy of this Newsletter over to them and have them “</w:t>
      </w:r>
      <w:hyperlink r:id="rId176" w:history="1">
        <w:r w:rsidR="00C36D92" w:rsidRPr="00883329">
          <w:rPr>
            <w:rStyle w:val="Hyperlink"/>
          </w:rPr>
          <w:t>Opt-In</w:t>
        </w:r>
      </w:hyperlink>
      <w:r w:rsidRPr="000A213A">
        <w:t>” to start receiving them.  Heck</w:t>
      </w:r>
      <w:r w:rsidR="00B24517">
        <w:t>,</w:t>
      </w:r>
      <w:r w:rsidRPr="000A213A">
        <w:t xml:space="preserve"> just have them send an email</w:t>
      </w:r>
      <w:r w:rsidR="004E5E00">
        <w:t xml:space="preserve"> to:</w:t>
      </w:r>
      <w:r w:rsidRPr="000A213A">
        <w:t xml:space="preserve">   </w:t>
      </w:r>
      <w:hyperlink r:id="rId177" w:history="1">
        <w:r w:rsidR="008F446C" w:rsidRPr="00A86D97">
          <w:rPr>
            <w:rStyle w:val="Hyperlink"/>
          </w:rPr>
          <w:t>webmaster@arrl-ohio.org</w:t>
        </w:r>
      </w:hyperlink>
      <w:r w:rsidR="008F446C">
        <w:t xml:space="preserve"> </w:t>
      </w:r>
      <w:r w:rsidRPr="000A213A">
        <w:t xml:space="preserve">  and </w:t>
      </w:r>
      <w:r w:rsidR="00DE5189">
        <w:t>we</w:t>
      </w:r>
      <w:r w:rsidRPr="000A213A">
        <w:t xml:space="preserve">’ll get them added to the Ohio Section Emailing list. </w:t>
      </w:r>
    </w:p>
    <w:p w14:paraId="65F7A0C7" w14:textId="57FEFA17" w:rsidR="00B24517" w:rsidRDefault="00B24517" w:rsidP="009C42BF">
      <w:pPr>
        <w:widowControl w:val="0"/>
        <w:contextualSpacing/>
      </w:pPr>
    </w:p>
    <w:p w14:paraId="6BCD192C" w14:textId="77777777" w:rsidR="003C1841" w:rsidRDefault="003C1841" w:rsidP="009C42BF">
      <w:pPr>
        <w:widowControl w:val="0"/>
        <w:contextualSpacing/>
      </w:pPr>
    </w:p>
    <w:p w14:paraId="4EA96C66" w14:textId="185DEA71" w:rsidR="00A01309" w:rsidRDefault="00A01309" w:rsidP="009C42BF">
      <w:pPr>
        <w:widowControl w:val="0"/>
        <w:contextualSpacing/>
      </w:pPr>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A6496D1" w14:textId="77777777" w:rsidR="001828BE" w:rsidRPr="000A213A" w:rsidRDefault="001828BE" w:rsidP="009C42BF">
      <w:pPr>
        <w:widowControl w:val="0"/>
        <w:contextualSpacing/>
      </w:pPr>
    </w:p>
    <w:p w14:paraId="0BDC5863" w14:textId="48578236" w:rsidR="00A01309" w:rsidRPr="000A213A" w:rsidRDefault="00A01309" w:rsidP="009C42BF">
      <w:pPr>
        <w:widowControl w:val="0"/>
        <w:contextualSpacing/>
      </w:pPr>
      <w:r w:rsidRPr="000A213A">
        <w:rPr>
          <w:noProof/>
        </w:rPr>
        <w:drawing>
          <wp:anchor distT="0" distB="0" distL="114300" distR="114300" simplePos="0" relativeHeight="251659264" behindDoc="1" locked="0" layoutInCell="1" allowOverlap="1" wp14:anchorId="31402D3B" wp14:editId="66B32C64">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w:t>
      </w:r>
      <w:proofErr w:type="gramStart"/>
      <w:r w:rsidRPr="000A213A">
        <w:t>All of</w:t>
      </w:r>
      <w:proofErr w:type="gramEnd"/>
      <w:r w:rsidRPr="000A213A">
        <w:t xml:space="preserve">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3E29EE89" w:rsidR="00BB7B6F" w:rsidRDefault="00BB7B6F" w:rsidP="009C42BF">
      <w:pPr>
        <w:widowControl w:val="0"/>
        <w:contextualSpacing/>
      </w:pPr>
    </w:p>
    <w:p w14:paraId="1F377CCC" w14:textId="0508DE6A" w:rsidR="00A01309" w:rsidRPr="000A213A" w:rsidRDefault="00A01309" w:rsidP="009C42BF">
      <w:pPr>
        <w:widowControl w:val="0"/>
        <w:contextualSpacing/>
        <w:jc w:val="center"/>
      </w:pPr>
      <w:r w:rsidRPr="000A213A">
        <w:t xml:space="preserve">Just go to:  </w:t>
      </w:r>
      <w:hyperlink r:id="rId179"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043249FE" w14:textId="77777777" w:rsidR="000E0768" w:rsidRDefault="000E0768" w:rsidP="000E0768">
      <w:pPr>
        <w:pStyle w:val="Heading2"/>
      </w:pPr>
    </w:p>
    <w:p w14:paraId="668449FF" w14:textId="7C17AF8C" w:rsidR="00235AF4" w:rsidRDefault="00235AF4" w:rsidP="009C42BF">
      <w:pPr>
        <w:widowControl w:val="0"/>
        <w:contextualSpacing/>
      </w:pPr>
    </w:p>
    <w:p w14:paraId="5440F493" w14:textId="77777777" w:rsidR="00235AF4" w:rsidRDefault="00235AF4" w:rsidP="009C42BF">
      <w:pPr>
        <w:widowControl w:val="0"/>
        <w:contextualSpacing/>
      </w:pPr>
    </w:p>
    <w:p w14:paraId="2A1DCB04" w14:textId="68956FBB" w:rsidR="005665A4" w:rsidRDefault="00000000" w:rsidP="009C42BF">
      <w:pPr>
        <w:widowControl w:val="0"/>
        <w:contextualSpacing/>
      </w:pPr>
      <w:r>
        <w:rPr>
          <w:bCs/>
        </w:rPr>
        <w:pict w14:anchorId="0F5C7231">
          <v:rect id="_x0000_i1031" style="width:0;height:1.5pt" o:hralign="center" o:hrstd="t" o:hr="t" fillcolor="#a0a0a0" stroked="f"/>
        </w:pict>
      </w:r>
    </w:p>
    <w:p w14:paraId="56D772D9" w14:textId="1D62C9B4" w:rsidR="00682801" w:rsidRDefault="00682801" w:rsidP="009C42BF">
      <w:pPr>
        <w:widowControl w:val="0"/>
        <w:contextualSpacing/>
      </w:pPr>
      <w:bookmarkStart w:id="38" w:name="_Hlk50889089"/>
      <w:bookmarkStart w:id="39" w:name="_Hlk51493534"/>
      <w:bookmarkStart w:id="40" w:name="_Hlk57398828"/>
      <w:bookmarkStart w:id="41" w:name="_Hlk58660839"/>
      <w:bookmarkStart w:id="42" w:name="_Hlk60422348"/>
      <w:bookmarkStart w:id="43" w:name="_Hlk61122047"/>
      <w:bookmarkStart w:id="44" w:name="_Hlk40377067"/>
      <w:bookmarkStart w:id="45" w:name="_Hlk47171828"/>
      <w:bookmarkStart w:id="46" w:name="_Hlk47812454"/>
      <w:bookmarkEnd w:id="2"/>
      <w:bookmarkEnd w:id="3"/>
      <w:bookmarkEnd w:id="4"/>
      <w:bookmarkEnd w:id="5"/>
      <w:bookmarkEnd w:id="6"/>
      <w:bookmarkEnd w:id="7"/>
      <w:bookmarkEnd w:id="8"/>
      <w:bookmarkEnd w:id="9"/>
      <w:bookmarkEnd w:id="10"/>
      <w:bookmarkEnd w:id="11"/>
      <w:bookmarkEnd w:id="12"/>
      <w:bookmarkEnd w:id="13"/>
      <w:bookmarkEnd w:id="14"/>
      <w:bookmarkEnd w:id="37"/>
    </w:p>
    <w:bookmarkEnd w:id="38"/>
    <w:bookmarkEnd w:id="39"/>
    <w:bookmarkEnd w:id="40"/>
    <w:bookmarkEnd w:id="41"/>
    <w:bookmarkEnd w:id="42"/>
    <w:bookmarkEnd w:id="43"/>
    <w:bookmarkEnd w:id="44"/>
    <w:bookmarkEnd w:id="45"/>
    <w:bookmarkEnd w:id="46"/>
    <w:p w14:paraId="167F3768" w14:textId="6EE25DD6"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w:t>
      </w:r>
      <w:proofErr w:type="gramStart"/>
      <w:r w:rsidRPr="00C20E11">
        <w:rPr>
          <w:i/>
        </w:rPr>
        <w:t>join with</w:t>
      </w:r>
      <w:proofErr w:type="gramEnd"/>
      <w:r w:rsidRPr="00C20E11">
        <w:rPr>
          <w:i/>
        </w:rPr>
        <w:t xml:space="preserve"> you in receiving the latest news and information about the Ohio Section, and </w:t>
      </w:r>
      <w:r w:rsidR="003C3AB5">
        <w:rPr>
          <w:i/>
        </w:rPr>
        <w:t xml:space="preserve">news and events happening </w:t>
      </w:r>
      <w:r w:rsidRPr="00C20E11">
        <w:rPr>
          <w:i/>
        </w:rPr>
        <w:t xml:space="preserve">around the world! </w:t>
      </w:r>
      <w:bookmarkEnd w:id="15"/>
      <w:r w:rsidR="00562A7D">
        <w:rPr>
          <w:i/>
        </w:rPr>
        <w:t xml:space="preserve">Occasionally you may find </w:t>
      </w:r>
      <w:proofErr w:type="gramStart"/>
      <w:r w:rsidR="00562A7D">
        <w:rPr>
          <w:i/>
        </w:rPr>
        <w:t>and</w:t>
      </w:r>
      <w:proofErr w:type="gramEnd"/>
      <w:r w:rsidR="00562A7D">
        <w:rPr>
          <w:i/>
        </w:rPr>
        <w:t xml:space="preserve"> error or two in this newsletter – be assured, they were put there on purpose to make sure you’re reading the newsletter carefully!</w:t>
      </w:r>
    </w:p>
    <w:sectPr w:rsidR="007F4B36" w:rsidRPr="00552105" w:rsidSect="00025270">
      <w:headerReference w:type="even" r:id="rId180"/>
      <w:headerReference w:type="default" r:id="rId181"/>
      <w:footerReference w:type="even" r:id="rId182"/>
      <w:footerReference w:type="default" r:id="rId183"/>
      <w:pgSz w:w="12240" w:h="15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1A39C8" w14:textId="77777777" w:rsidR="000A1E86" w:rsidRDefault="000A1E86" w:rsidP="00F40211">
      <w:r>
        <w:separator/>
      </w:r>
    </w:p>
  </w:endnote>
  <w:endnote w:type="continuationSeparator" w:id="0">
    <w:p w14:paraId="1EE3F275" w14:textId="77777777" w:rsidR="000A1E86" w:rsidRDefault="000A1E86"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swald">
    <w:charset w:val="00"/>
    <w:family w:val="auto"/>
    <w:pitch w:val="variable"/>
    <w:sig w:usb0="2000020F" w:usb1="00000000" w:usb2="00000000" w:usb3="00000000" w:csb0="00000197" w:csb1="00000000"/>
  </w:font>
  <w:font w:name="PT Sans">
    <w:altName w:val="Arial"/>
    <w:charset w:val="00"/>
    <w:family w:val="swiss"/>
    <w:pitch w:val="variable"/>
    <w:sig w:usb0="A00002EF" w:usb1="5000204B" w:usb2="00000000" w:usb3="00000000" w:csb0="00000097" w:csb1="00000000"/>
  </w:font>
  <w:font w:name="inherit">
    <w:altName w:val="Cambria"/>
    <w:panose1 w:val="00000000000000000000"/>
    <w:charset w:val="00"/>
    <w:family w:val="roman"/>
    <w:notTrueType/>
    <w:pitch w:val="default"/>
  </w:font>
  <w:font w:name="Roboto">
    <w:charset w:val="00"/>
    <w:family w:val="auto"/>
    <w:pitch w:val="variable"/>
    <w:sig w:usb0="E0000AFF" w:usb1="5000217F" w:usb2="00000021"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37F24" w14:textId="77777777" w:rsidR="00822CB8" w:rsidRDefault="00822CB8">
    <w:pPr>
      <w:pStyle w:val="Footer"/>
    </w:pPr>
  </w:p>
  <w:p w14:paraId="0ADBA0A7" w14:textId="77777777" w:rsidR="006B1B2A" w:rsidRDefault="006B1B2A"/>
  <w:p w14:paraId="653D3D7D" w14:textId="77777777" w:rsidR="00C877E9" w:rsidRDefault="00C877E9"/>
  <w:p w14:paraId="2D2CC8FE" w14:textId="77777777" w:rsidR="002D55EC" w:rsidRDefault="002D55E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C5FBA" w:rsidRPr="00484C07" w:rsidRDefault="00AC5FB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C5FBA" w:rsidRDefault="00AC5FBA"/>
  <w:p w14:paraId="085E5DE1" w14:textId="77777777" w:rsidR="00AC5FBA" w:rsidRDefault="00AC5FBA"/>
  <w:p w14:paraId="27443843" w14:textId="77777777" w:rsidR="00AC5FBA" w:rsidRDefault="00AC5FBA"/>
  <w:p w14:paraId="63FA853D" w14:textId="77777777" w:rsidR="00AC5FBA" w:rsidRDefault="00AC5FBA"/>
  <w:p w14:paraId="56A1C30C" w14:textId="77777777" w:rsidR="006C4483" w:rsidRDefault="006C4483"/>
  <w:p w14:paraId="5D875BB3" w14:textId="77777777" w:rsidR="006B1B2A" w:rsidRDefault="006B1B2A"/>
  <w:p w14:paraId="15E300BC" w14:textId="77777777" w:rsidR="00C877E9" w:rsidRDefault="00C877E9"/>
  <w:p w14:paraId="31A4F22D" w14:textId="77777777" w:rsidR="002D55EC" w:rsidRDefault="002D55E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526FA8" w14:textId="77777777" w:rsidR="000A1E86" w:rsidRDefault="000A1E86" w:rsidP="00F40211">
      <w:r>
        <w:separator/>
      </w:r>
    </w:p>
  </w:footnote>
  <w:footnote w:type="continuationSeparator" w:id="0">
    <w:p w14:paraId="290D6304" w14:textId="77777777" w:rsidR="000A1E86" w:rsidRDefault="000A1E86" w:rsidP="00F40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894B0" w14:textId="77777777" w:rsidR="00822CB8" w:rsidRDefault="00822CB8">
    <w:pPr>
      <w:pStyle w:val="Header"/>
    </w:pPr>
  </w:p>
  <w:p w14:paraId="0532FFF7" w14:textId="77777777" w:rsidR="006B1B2A" w:rsidRDefault="006B1B2A"/>
  <w:p w14:paraId="0B49C57B" w14:textId="77777777" w:rsidR="00C877E9" w:rsidRDefault="00C877E9"/>
  <w:p w14:paraId="73AA4F27" w14:textId="77777777" w:rsidR="002D55EC" w:rsidRDefault="002D55E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93D21" w14:textId="77777777" w:rsidR="00822CB8" w:rsidRDefault="00822CB8">
    <w:pPr>
      <w:pStyle w:val="Header"/>
    </w:pPr>
  </w:p>
  <w:p w14:paraId="65D87834" w14:textId="77777777" w:rsidR="006B1B2A" w:rsidRDefault="006B1B2A"/>
  <w:p w14:paraId="5236274F" w14:textId="77777777" w:rsidR="00C877E9" w:rsidRDefault="00C877E9"/>
  <w:p w14:paraId="1C012359" w14:textId="77777777" w:rsidR="002D55EC" w:rsidRDefault="002D55E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2ED5B2A"/>
    <w:multiLevelType w:val="multilevel"/>
    <w:tmpl w:val="265E4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716988"/>
    <w:multiLevelType w:val="hybridMultilevel"/>
    <w:tmpl w:val="08DC2FAC"/>
    <w:lvl w:ilvl="0" w:tplc="11AA041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68E295C"/>
    <w:multiLevelType w:val="multilevel"/>
    <w:tmpl w:val="B2B2C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8AD04A0"/>
    <w:multiLevelType w:val="multilevel"/>
    <w:tmpl w:val="61A679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8D0DC3"/>
    <w:multiLevelType w:val="multilevel"/>
    <w:tmpl w:val="2BD02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823428"/>
    <w:multiLevelType w:val="multilevel"/>
    <w:tmpl w:val="25F473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2" w15:restartNumberingAfterBreak="0">
    <w:nsid w:val="14D55869"/>
    <w:multiLevelType w:val="multilevel"/>
    <w:tmpl w:val="E1CCE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62C46B8"/>
    <w:multiLevelType w:val="multilevel"/>
    <w:tmpl w:val="71D69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141412"/>
    <w:multiLevelType w:val="multilevel"/>
    <w:tmpl w:val="7916E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C117BA6"/>
    <w:multiLevelType w:val="multilevel"/>
    <w:tmpl w:val="ADF4E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C227B4A"/>
    <w:multiLevelType w:val="multilevel"/>
    <w:tmpl w:val="2A821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1A03358"/>
    <w:multiLevelType w:val="multilevel"/>
    <w:tmpl w:val="42FAF63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i/>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1A85E84"/>
    <w:multiLevelType w:val="multilevel"/>
    <w:tmpl w:val="59D6E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3762CDE"/>
    <w:multiLevelType w:val="multilevel"/>
    <w:tmpl w:val="15221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405066E"/>
    <w:multiLevelType w:val="hybridMultilevel"/>
    <w:tmpl w:val="591C0212"/>
    <w:lvl w:ilvl="0" w:tplc="7D7EB74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54B61A2"/>
    <w:multiLevelType w:val="hybridMultilevel"/>
    <w:tmpl w:val="BE4E6488"/>
    <w:lvl w:ilvl="0" w:tplc="02EC7A14">
      <w:numFmt w:val="bullet"/>
      <w:lvlText w:val="-"/>
      <w:lvlJc w:val="left"/>
      <w:pPr>
        <w:ind w:left="2160" w:hanging="360"/>
      </w:pPr>
      <w:rPr>
        <w:rFonts w:ascii="Calibri" w:eastAsia="Tahoma" w:hAnsi="Calibri" w:cs="Calibri"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22" w15:restartNumberingAfterBreak="0">
    <w:nsid w:val="28F73578"/>
    <w:multiLevelType w:val="multilevel"/>
    <w:tmpl w:val="E0C21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A5A7489"/>
    <w:multiLevelType w:val="multilevel"/>
    <w:tmpl w:val="1036517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E285F40"/>
    <w:multiLevelType w:val="hybridMultilevel"/>
    <w:tmpl w:val="A3A208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EF4059D"/>
    <w:multiLevelType w:val="multilevel"/>
    <w:tmpl w:val="118EB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93866C2"/>
    <w:multiLevelType w:val="hybridMultilevel"/>
    <w:tmpl w:val="1EE211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6AF720E"/>
    <w:multiLevelType w:val="hybridMultilevel"/>
    <w:tmpl w:val="D892FEF6"/>
    <w:lvl w:ilvl="0" w:tplc="F68E7138">
      <w:start w:val="1"/>
      <w:numFmt w:val="upperLetter"/>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D5759A8"/>
    <w:multiLevelType w:val="hybridMultilevel"/>
    <w:tmpl w:val="E422A1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0FF16B7"/>
    <w:multiLevelType w:val="multilevel"/>
    <w:tmpl w:val="2F7CF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1E32A03"/>
    <w:multiLevelType w:val="multilevel"/>
    <w:tmpl w:val="EEE6B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6524926"/>
    <w:multiLevelType w:val="multilevel"/>
    <w:tmpl w:val="0B54D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96A020B"/>
    <w:multiLevelType w:val="multilevel"/>
    <w:tmpl w:val="1DC45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0723BCB"/>
    <w:multiLevelType w:val="multilevel"/>
    <w:tmpl w:val="29AC2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2D67FC5"/>
    <w:multiLevelType w:val="hybridMultilevel"/>
    <w:tmpl w:val="A596D6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6A52152"/>
    <w:multiLevelType w:val="hybridMultilevel"/>
    <w:tmpl w:val="E07EE9AA"/>
    <w:lvl w:ilvl="0" w:tplc="D7D49FD4">
      <w:start w:val="1"/>
      <w:numFmt w:val="bullet"/>
      <w:lvlText w:val=""/>
      <w:lvlJc w:val="left"/>
      <w:pPr>
        <w:ind w:left="1011" w:hanging="361"/>
      </w:pPr>
      <w:rPr>
        <w:rFonts w:ascii="Symbol" w:eastAsia="Symbol" w:hAnsi="Symbol" w:hint="default"/>
        <w:color w:val="001F5F"/>
        <w:sz w:val="24"/>
        <w:szCs w:val="24"/>
      </w:rPr>
    </w:lvl>
    <w:lvl w:ilvl="1" w:tplc="F2427C92">
      <w:start w:val="1"/>
      <w:numFmt w:val="bullet"/>
      <w:lvlText w:val="•"/>
      <w:lvlJc w:val="left"/>
      <w:pPr>
        <w:ind w:left="2352" w:hanging="361"/>
      </w:pPr>
      <w:rPr>
        <w:rFonts w:hint="default"/>
      </w:rPr>
    </w:lvl>
    <w:lvl w:ilvl="2" w:tplc="8B70AD08">
      <w:start w:val="1"/>
      <w:numFmt w:val="bullet"/>
      <w:lvlText w:val="•"/>
      <w:lvlJc w:val="left"/>
      <w:pPr>
        <w:ind w:left="3693" w:hanging="361"/>
      </w:pPr>
      <w:rPr>
        <w:rFonts w:hint="default"/>
      </w:rPr>
    </w:lvl>
    <w:lvl w:ilvl="3" w:tplc="8FB0CDD2">
      <w:start w:val="1"/>
      <w:numFmt w:val="bullet"/>
      <w:lvlText w:val="•"/>
      <w:lvlJc w:val="left"/>
      <w:pPr>
        <w:ind w:left="5034" w:hanging="361"/>
      </w:pPr>
      <w:rPr>
        <w:rFonts w:hint="default"/>
      </w:rPr>
    </w:lvl>
    <w:lvl w:ilvl="4" w:tplc="AD307F14">
      <w:start w:val="1"/>
      <w:numFmt w:val="bullet"/>
      <w:lvlText w:val="•"/>
      <w:lvlJc w:val="left"/>
      <w:pPr>
        <w:ind w:left="6375" w:hanging="361"/>
      </w:pPr>
      <w:rPr>
        <w:rFonts w:hint="default"/>
      </w:rPr>
    </w:lvl>
    <w:lvl w:ilvl="5" w:tplc="9684DBBC">
      <w:start w:val="1"/>
      <w:numFmt w:val="bullet"/>
      <w:lvlText w:val="•"/>
      <w:lvlJc w:val="left"/>
      <w:pPr>
        <w:ind w:left="7715" w:hanging="361"/>
      </w:pPr>
      <w:rPr>
        <w:rFonts w:hint="default"/>
      </w:rPr>
    </w:lvl>
    <w:lvl w:ilvl="6" w:tplc="37CC1AA2">
      <w:start w:val="1"/>
      <w:numFmt w:val="bullet"/>
      <w:lvlText w:val="•"/>
      <w:lvlJc w:val="left"/>
      <w:pPr>
        <w:ind w:left="9056" w:hanging="361"/>
      </w:pPr>
      <w:rPr>
        <w:rFonts w:hint="default"/>
      </w:rPr>
    </w:lvl>
    <w:lvl w:ilvl="7" w:tplc="FE801420">
      <w:start w:val="1"/>
      <w:numFmt w:val="bullet"/>
      <w:lvlText w:val="•"/>
      <w:lvlJc w:val="left"/>
      <w:pPr>
        <w:ind w:left="10397" w:hanging="361"/>
      </w:pPr>
      <w:rPr>
        <w:rFonts w:hint="default"/>
      </w:rPr>
    </w:lvl>
    <w:lvl w:ilvl="8" w:tplc="4FF4CF38">
      <w:start w:val="1"/>
      <w:numFmt w:val="bullet"/>
      <w:lvlText w:val="•"/>
      <w:lvlJc w:val="left"/>
      <w:pPr>
        <w:ind w:left="11738" w:hanging="361"/>
      </w:pPr>
      <w:rPr>
        <w:rFonts w:hint="default"/>
      </w:rPr>
    </w:lvl>
  </w:abstractNum>
  <w:abstractNum w:abstractNumId="36" w15:restartNumberingAfterBreak="0">
    <w:nsid w:val="67986D30"/>
    <w:multiLevelType w:val="multilevel"/>
    <w:tmpl w:val="135037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A410705"/>
    <w:multiLevelType w:val="multilevel"/>
    <w:tmpl w:val="E7FE8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B7F2EA0"/>
    <w:multiLevelType w:val="hybridMultilevel"/>
    <w:tmpl w:val="6BD2F4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C0E1E2F"/>
    <w:multiLevelType w:val="hybridMultilevel"/>
    <w:tmpl w:val="EC0ADEC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EE7759D"/>
    <w:multiLevelType w:val="hybridMultilevel"/>
    <w:tmpl w:val="677C87E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02348000">
    <w:abstractNumId w:val="11"/>
  </w:num>
  <w:num w:numId="2" w16cid:durableId="934822847">
    <w:abstractNumId w:val="35"/>
  </w:num>
  <w:num w:numId="3" w16cid:durableId="1229029126">
    <w:abstractNumId w:val="17"/>
  </w:num>
  <w:num w:numId="4" w16cid:durableId="999425488">
    <w:abstractNumId w:val="38"/>
  </w:num>
  <w:num w:numId="5" w16cid:durableId="1168057149">
    <w:abstractNumId w:val="26"/>
  </w:num>
  <w:num w:numId="6" w16cid:durableId="608901449">
    <w:abstractNumId w:val="30"/>
  </w:num>
  <w:num w:numId="7" w16cid:durableId="682896907">
    <w:abstractNumId w:val="31"/>
  </w:num>
  <w:num w:numId="8" w16cid:durableId="122431545">
    <w:abstractNumId w:val="29"/>
  </w:num>
  <w:num w:numId="9" w16cid:durableId="1393381747">
    <w:abstractNumId w:val="33"/>
  </w:num>
  <w:num w:numId="10" w16cid:durableId="1698043560">
    <w:abstractNumId w:val="13"/>
  </w:num>
  <w:num w:numId="11" w16cid:durableId="1393192031">
    <w:abstractNumId w:val="18"/>
  </w:num>
  <w:num w:numId="12" w16cid:durableId="1416245812">
    <w:abstractNumId w:val="15"/>
  </w:num>
  <w:num w:numId="13" w16cid:durableId="1120077743">
    <w:abstractNumId w:val="25"/>
  </w:num>
  <w:num w:numId="14" w16cid:durableId="1010454412">
    <w:abstractNumId w:val="27"/>
  </w:num>
  <w:num w:numId="15" w16cid:durableId="1261568581">
    <w:abstractNumId w:val="20"/>
  </w:num>
  <w:num w:numId="16" w16cid:durableId="1663003482">
    <w:abstractNumId w:val="40"/>
  </w:num>
  <w:num w:numId="17" w16cid:durableId="1788430527">
    <w:abstractNumId w:val="37"/>
  </w:num>
  <w:num w:numId="18" w16cid:durableId="654337911">
    <w:abstractNumId w:val="39"/>
  </w:num>
  <w:num w:numId="19" w16cid:durableId="317733136">
    <w:abstractNumId w:val="34"/>
  </w:num>
  <w:num w:numId="20" w16cid:durableId="956714601">
    <w:abstractNumId w:val="9"/>
  </w:num>
  <w:num w:numId="21" w16cid:durableId="1477913755">
    <w:abstractNumId w:val="8"/>
  </w:num>
  <w:num w:numId="22" w16cid:durableId="1731536870">
    <w:abstractNumId w:val="12"/>
  </w:num>
  <w:num w:numId="23" w16cid:durableId="1404915657">
    <w:abstractNumId w:val="6"/>
  </w:num>
  <w:num w:numId="24" w16cid:durableId="1551769081">
    <w:abstractNumId w:val="5"/>
  </w:num>
  <w:num w:numId="25" w16cid:durableId="1085541668">
    <w:abstractNumId w:val="14"/>
  </w:num>
  <w:num w:numId="26" w16cid:durableId="866137022">
    <w:abstractNumId w:val="23"/>
  </w:num>
  <w:num w:numId="27" w16cid:durableId="1058550514">
    <w:abstractNumId w:val="28"/>
  </w:num>
  <w:num w:numId="28" w16cid:durableId="1567490601">
    <w:abstractNumId w:val="22"/>
  </w:num>
  <w:num w:numId="29" w16cid:durableId="1615290135">
    <w:abstractNumId w:val="24"/>
  </w:num>
  <w:num w:numId="30" w16cid:durableId="587735674">
    <w:abstractNumId w:val="36"/>
  </w:num>
  <w:num w:numId="31" w16cid:durableId="47156349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41999348">
    <w:abstractNumId w:val="19"/>
  </w:num>
  <w:num w:numId="33" w16cid:durableId="2048945635">
    <w:abstractNumId w:val="21"/>
  </w:num>
  <w:num w:numId="34" w16cid:durableId="303315170">
    <w:abstractNumId w:val="10"/>
  </w:num>
  <w:num w:numId="35" w16cid:durableId="1841310146">
    <w:abstractNumId w:val="32"/>
  </w:num>
  <w:num w:numId="36" w16cid:durableId="942301153">
    <w:abstractNumId w:val="7"/>
  </w:num>
  <w:num w:numId="37" w16cid:durableId="1003626182">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40211"/>
    <w:rsid w:val="000002B9"/>
    <w:rsid w:val="00000356"/>
    <w:rsid w:val="00000479"/>
    <w:rsid w:val="0000048A"/>
    <w:rsid w:val="000005FB"/>
    <w:rsid w:val="000008F9"/>
    <w:rsid w:val="00000953"/>
    <w:rsid w:val="00000D3E"/>
    <w:rsid w:val="00000E03"/>
    <w:rsid w:val="00000FC9"/>
    <w:rsid w:val="000010E8"/>
    <w:rsid w:val="000011FC"/>
    <w:rsid w:val="00001277"/>
    <w:rsid w:val="00001281"/>
    <w:rsid w:val="00001374"/>
    <w:rsid w:val="00001403"/>
    <w:rsid w:val="00001C89"/>
    <w:rsid w:val="00001F95"/>
    <w:rsid w:val="00001FCC"/>
    <w:rsid w:val="000023FC"/>
    <w:rsid w:val="00002509"/>
    <w:rsid w:val="000025DA"/>
    <w:rsid w:val="0000261A"/>
    <w:rsid w:val="0000274A"/>
    <w:rsid w:val="000030C2"/>
    <w:rsid w:val="000030E3"/>
    <w:rsid w:val="00003329"/>
    <w:rsid w:val="00003510"/>
    <w:rsid w:val="000037F8"/>
    <w:rsid w:val="00003C45"/>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A2D"/>
    <w:rsid w:val="00006A98"/>
    <w:rsid w:val="00006AAA"/>
    <w:rsid w:val="00006BC2"/>
    <w:rsid w:val="00006C73"/>
    <w:rsid w:val="000071E6"/>
    <w:rsid w:val="000074CC"/>
    <w:rsid w:val="000075A2"/>
    <w:rsid w:val="0000764C"/>
    <w:rsid w:val="00007DE8"/>
    <w:rsid w:val="00007DFD"/>
    <w:rsid w:val="00007F10"/>
    <w:rsid w:val="000109F5"/>
    <w:rsid w:val="00010BCD"/>
    <w:rsid w:val="00010C7B"/>
    <w:rsid w:val="00010F29"/>
    <w:rsid w:val="0001152D"/>
    <w:rsid w:val="000116E8"/>
    <w:rsid w:val="000117FC"/>
    <w:rsid w:val="00011A8E"/>
    <w:rsid w:val="00011CBB"/>
    <w:rsid w:val="000122C5"/>
    <w:rsid w:val="00012506"/>
    <w:rsid w:val="000126E1"/>
    <w:rsid w:val="00012842"/>
    <w:rsid w:val="00012F3F"/>
    <w:rsid w:val="00012FF5"/>
    <w:rsid w:val="000130EA"/>
    <w:rsid w:val="000133FA"/>
    <w:rsid w:val="0001348B"/>
    <w:rsid w:val="000139E0"/>
    <w:rsid w:val="00013B8F"/>
    <w:rsid w:val="00013BB5"/>
    <w:rsid w:val="00013C8F"/>
    <w:rsid w:val="00013CEC"/>
    <w:rsid w:val="00014058"/>
    <w:rsid w:val="000140FA"/>
    <w:rsid w:val="000144B2"/>
    <w:rsid w:val="000147FF"/>
    <w:rsid w:val="00014CBF"/>
    <w:rsid w:val="00014F96"/>
    <w:rsid w:val="0001516E"/>
    <w:rsid w:val="00015308"/>
    <w:rsid w:val="000156B2"/>
    <w:rsid w:val="000156E4"/>
    <w:rsid w:val="0001583B"/>
    <w:rsid w:val="00015C36"/>
    <w:rsid w:val="00015F41"/>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1F75"/>
    <w:rsid w:val="000224AE"/>
    <w:rsid w:val="00022722"/>
    <w:rsid w:val="000229B9"/>
    <w:rsid w:val="00022E42"/>
    <w:rsid w:val="00023030"/>
    <w:rsid w:val="00023140"/>
    <w:rsid w:val="000231F8"/>
    <w:rsid w:val="00023226"/>
    <w:rsid w:val="00023459"/>
    <w:rsid w:val="00023464"/>
    <w:rsid w:val="00023750"/>
    <w:rsid w:val="0002379F"/>
    <w:rsid w:val="00023C41"/>
    <w:rsid w:val="00024186"/>
    <w:rsid w:val="00024331"/>
    <w:rsid w:val="0002435F"/>
    <w:rsid w:val="00024588"/>
    <w:rsid w:val="00024677"/>
    <w:rsid w:val="0002490F"/>
    <w:rsid w:val="00024925"/>
    <w:rsid w:val="00025270"/>
    <w:rsid w:val="0002536D"/>
    <w:rsid w:val="00025531"/>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56"/>
    <w:rsid w:val="00027388"/>
    <w:rsid w:val="00027557"/>
    <w:rsid w:val="00027837"/>
    <w:rsid w:val="0002790D"/>
    <w:rsid w:val="0002796D"/>
    <w:rsid w:val="000279F8"/>
    <w:rsid w:val="00027A1E"/>
    <w:rsid w:val="00027BCB"/>
    <w:rsid w:val="00027FE2"/>
    <w:rsid w:val="0003025E"/>
    <w:rsid w:val="00030278"/>
    <w:rsid w:val="0003035D"/>
    <w:rsid w:val="00030407"/>
    <w:rsid w:val="0003059A"/>
    <w:rsid w:val="00030730"/>
    <w:rsid w:val="000307FC"/>
    <w:rsid w:val="000308D9"/>
    <w:rsid w:val="00030AF3"/>
    <w:rsid w:val="00030B12"/>
    <w:rsid w:val="00030C3A"/>
    <w:rsid w:val="00030C71"/>
    <w:rsid w:val="00030D11"/>
    <w:rsid w:val="00030F5C"/>
    <w:rsid w:val="00030F80"/>
    <w:rsid w:val="00031010"/>
    <w:rsid w:val="000310D6"/>
    <w:rsid w:val="00031974"/>
    <w:rsid w:val="00031DD8"/>
    <w:rsid w:val="00031E3C"/>
    <w:rsid w:val="0003218C"/>
    <w:rsid w:val="0003227F"/>
    <w:rsid w:val="0003258A"/>
    <w:rsid w:val="00032864"/>
    <w:rsid w:val="00032AA2"/>
    <w:rsid w:val="00032C6A"/>
    <w:rsid w:val="00032CDE"/>
    <w:rsid w:val="0003347C"/>
    <w:rsid w:val="000336AA"/>
    <w:rsid w:val="000336B4"/>
    <w:rsid w:val="000338F8"/>
    <w:rsid w:val="00033DB0"/>
    <w:rsid w:val="00033E46"/>
    <w:rsid w:val="00034053"/>
    <w:rsid w:val="0003409B"/>
    <w:rsid w:val="0003424A"/>
    <w:rsid w:val="00034569"/>
    <w:rsid w:val="00035024"/>
    <w:rsid w:val="00035AFB"/>
    <w:rsid w:val="00035C4C"/>
    <w:rsid w:val="00035D24"/>
    <w:rsid w:val="00035DEF"/>
    <w:rsid w:val="00035E5F"/>
    <w:rsid w:val="0003677F"/>
    <w:rsid w:val="00036F9A"/>
    <w:rsid w:val="000370BB"/>
    <w:rsid w:val="0003754F"/>
    <w:rsid w:val="0003782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551"/>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A92"/>
    <w:rsid w:val="00043D0D"/>
    <w:rsid w:val="00043F01"/>
    <w:rsid w:val="000440DB"/>
    <w:rsid w:val="00044381"/>
    <w:rsid w:val="000444EA"/>
    <w:rsid w:val="0004462C"/>
    <w:rsid w:val="00044651"/>
    <w:rsid w:val="00044792"/>
    <w:rsid w:val="000449D5"/>
    <w:rsid w:val="0004500E"/>
    <w:rsid w:val="00045051"/>
    <w:rsid w:val="000450FF"/>
    <w:rsid w:val="00045137"/>
    <w:rsid w:val="000452D1"/>
    <w:rsid w:val="00045352"/>
    <w:rsid w:val="0004572A"/>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045F"/>
    <w:rsid w:val="00051373"/>
    <w:rsid w:val="00051405"/>
    <w:rsid w:val="00052139"/>
    <w:rsid w:val="00052168"/>
    <w:rsid w:val="0005219A"/>
    <w:rsid w:val="000525DC"/>
    <w:rsid w:val="00052637"/>
    <w:rsid w:val="00052773"/>
    <w:rsid w:val="000528C4"/>
    <w:rsid w:val="000532D0"/>
    <w:rsid w:val="00053875"/>
    <w:rsid w:val="0005393D"/>
    <w:rsid w:val="00053BF2"/>
    <w:rsid w:val="00053D54"/>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6C95"/>
    <w:rsid w:val="00056EA5"/>
    <w:rsid w:val="0005702A"/>
    <w:rsid w:val="0005712A"/>
    <w:rsid w:val="00057153"/>
    <w:rsid w:val="000578D5"/>
    <w:rsid w:val="00057A67"/>
    <w:rsid w:val="00057BEE"/>
    <w:rsid w:val="00057C80"/>
    <w:rsid w:val="00057EF0"/>
    <w:rsid w:val="00057FAA"/>
    <w:rsid w:val="00057FB6"/>
    <w:rsid w:val="00060032"/>
    <w:rsid w:val="0006006F"/>
    <w:rsid w:val="00060BDA"/>
    <w:rsid w:val="00061255"/>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845"/>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461"/>
    <w:rsid w:val="00067516"/>
    <w:rsid w:val="0006765A"/>
    <w:rsid w:val="00067AB8"/>
    <w:rsid w:val="00067BF9"/>
    <w:rsid w:val="00067D6E"/>
    <w:rsid w:val="000700F9"/>
    <w:rsid w:val="00070261"/>
    <w:rsid w:val="000702C0"/>
    <w:rsid w:val="00070520"/>
    <w:rsid w:val="0007060F"/>
    <w:rsid w:val="00070B84"/>
    <w:rsid w:val="00070BB6"/>
    <w:rsid w:val="00070D61"/>
    <w:rsid w:val="00070D72"/>
    <w:rsid w:val="00070F22"/>
    <w:rsid w:val="000710D0"/>
    <w:rsid w:val="00071129"/>
    <w:rsid w:val="00071481"/>
    <w:rsid w:val="000714F7"/>
    <w:rsid w:val="00071780"/>
    <w:rsid w:val="00071989"/>
    <w:rsid w:val="00071D2B"/>
    <w:rsid w:val="00071D65"/>
    <w:rsid w:val="00071E79"/>
    <w:rsid w:val="00071F10"/>
    <w:rsid w:val="00071F15"/>
    <w:rsid w:val="0007214D"/>
    <w:rsid w:val="00072238"/>
    <w:rsid w:val="000722F4"/>
    <w:rsid w:val="00072526"/>
    <w:rsid w:val="000725EE"/>
    <w:rsid w:val="00072C80"/>
    <w:rsid w:val="00072D63"/>
    <w:rsid w:val="00072D68"/>
    <w:rsid w:val="00072E3E"/>
    <w:rsid w:val="00072E79"/>
    <w:rsid w:val="000731FE"/>
    <w:rsid w:val="000734C0"/>
    <w:rsid w:val="000734D6"/>
    <w:rsid w:val="000738B0"/>
    <w:rsid w:val="00073907"/>
    <w:rsid w:val="000739F1"/>
    <w:rsid w:val="00073C36"/>
    <w:rsid w:val="00073CBE"/>
    <w:rsid w:val="00074275"/>
    <w:rsid w:val="00074432"/>
    <w:rsid w:val="00074484"/>
    <w:rsid w:val="0007493A"/>
    <w:rsid w:val="00074B4C"/>
    <w:rsid w:val="00074BE3"/>
    <w:rsid w:val="00074BFF"/>
    <w:rsid w:val="00074E12"/>
    <w:rsid w:val="00074E1F"/>
    <w:rsid w:val="00075005"/>
    <w:rsid w:val="00075021"/>
    <w:rsid w:val="00075115"/>
    <w:rsid w:val="0007586C"/>
    <w:rsid w:val="00075A39"/>
    <w:rsid w:val="0007635D"/>
    <w:rsid w:val="0007640A"/>
    <w:rsid w:val="0007644D"/>
    <w:rsid w:val="00076619"/>
    <w:rsid w:val="00076672"/>
    <w:rsid w:val="000769B2"/>
    <w:rsid w:val="00076B71"/>
    <w:rsid w:val="00076BEA"/>
    <w:rsid w:val="00076CFC"/>
    <w:rsid w:val="000771C4"/>
    <w:rsid w:val="0007727E"/>
    <w:rsid w:val="000774C2"/>
    <w:rsid w:val="00077595"/>
    <w:rsid w:val="000776BB"/>
    <w:rsid w:val="00077801"/>
    <w:rsid w:val="00077AAA"/>
    <w:rsid w:val="00077BC6"/>
    <w:rsid w:val="00077DB7"/>
    <w:rsid w:val="00080172"/>
    <w:rsid w:val="00080617"/>
    <w:rsid w:val="00080695"/>
    <w:rsid w:val="000810BA"/>
    <w:rsid w:val="00081189"/>
    <w:rsid w:val="000813B7"/>
    <w:rsid w:val="0008156E"/>
    <w:rsid w:val="000815BB"/>
    <w:rsid w:val="00081D15"/>
    <w:rsid w:val="00082086"/>
    <w:rsid w:val="000821C5"/>
    <w:rsid w:val="00082697"/>
    <w:rsid w:val="00082821"/>
    <w:rsid w:val="000829A5"/>
    <w:rsid w:val="00082C3F"/>
    <w:rsid w:val="00082D27"/>
    <w:rsid w:val="00082F08"/>
    <w:rsid w:val="00082F4C"/>
    <w:rsid w:val="00082F68"/>
    <w:rsid w:val="000830F6"/>
    <w:rsid w:val="000831AB"/>
    <w:rsid w:val="0008327F"/>
    <w:rsid w:val="000832C0"/>
    <w:rsid w:val="00083386"/>
    <w:rsid w:val="000837C0"/>
    <w:rsid w:val="000837D1"/>
    <w:rsid w:val="00083813"/>
    <w:rsid w:val="00083B25"/>
    <w:rsid w:val="00083C2C"/>
    <w:rsid w:val="000841C6"/>
    <w:rsid w:val="00084224"/>
    <w:rsid w:val="000844C3"/>
    <w:rsid w:val="0008455E"/>
    <w:rsid w:val="00084632"/>
    <w:rsid w:val="0008480C"/>
    <w:rsid w:val="00084B2E"/>
    <w:rsid w:val="00084CBE"/>
    <w:rsid w:val="00084E6A"/>
    <w:rsid w:val="00084F78"/>
    <w:rsid w:val="000854BD"/>
    <w:rsid w:val="000857F0"/>
    <w:rsid w:val="00085966"/>
    <w:rsid w:val="000859B6"/>
    <w:rsid w:val="00085A18"/>
    <w:rsid w:val="00085A46"/>
    <w:rsid w:val="00085ED2"/>
    <w:rsid w:val="0008608D"/>
    <w:rsid w:val="000863FB"/>
    <w:rsid w:val="0008640A"/>
    <w:rsid w:val="0008654E"/>
    <w:rsid w:val="000869EC"/>
    <w:rsid w:val="00086A1C"/>
    <w:rsid w:val="00086C22"/>
    <w:rsid w:val="0008753D"/>
    <w:rsid w:val="000878B7"/>
    <w:rsid w:val="00087990"/>
    <w:rsid w:val="00087B70"/>
    <w:rsid w:val="00087C55"/>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A54"/>
    <w:rsid w:val="00091DAE"/>
    <w:rsid w:val="000920DD"/>
    <w:rsid w:val="00092266"/>
    <w:rsid w:val="000923B3"/>
    <w:rsid w:val="00092E3E"/>
    <w:rsid w:val="00092F4C"/>
    <w:rsid w:val="00092F64"/>
    <w:rsid w:val="000934C3"/>
    <w:rsid w:val="00093696"/>
    <w:rsid w:val="000939C3"/>
    <w:rsid w:val="00093CD0"/>
    <w:rsid w:val="00093EC9"/>
    <w:rsid w:val="000942AB"/>
    <w:rsid w:val="0009446E"/>
    <w:rsid w:val="000946D7"/>
    <w:rsid w:val="000946F1"/>
    <w:rsid w:val="000948FF"/>
    <w:rsid w:val="00094C18"/>
    <w:rsid w:val="00094CC1"/>
    <w:rsid w:val="00094CF7"/>
    <w:rsid w:val="00094ED0"/>
    <w:rsid w:val="00095097"/>
    <w:rsid w:val="0009532B"/>
    <w:rsid w:val="000954DD"/>
    <w:rsid w:val="000958A0"/>
    <w:rsid w:val="000958C1"/>
    <w:rsid w:val="00095993"/>
    <w:rsid w:val="000959D7"/>
    <w:rsid w:val="00095CA7"/>
    <w:rsid w:val="00095D65"/>
    <w:rsid w:val="000961FF"/>
    <w:rsid w:val="0009621E"/>
    <w:rsid w:val="00096356"/>
    <w:rsid w:val="00096377"/>
    <w:rsid w:val="000964EC"/>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0F79"/>
    <w:rsid w:val="000A107A"/>
    <w:rsid w:val="000A117C"/>
    <w:rsid w:val="000A164E"/>
    <w:rsid w:val="000A17B3"/>
    <w:rsid w:val="000A1917"/>
    <w:rsid w:val="000A196A"/>
    <w:rsid w:val="000A1A71"/>
    <w:rsid w:val="000A1C3E"/>
    <w:rsid w:val="000A1E86"/>
    <w:rsid w:val="000A213A"/>
    <w:rsid w:val="000A24AF"/>
    <w:rsid w:val="000A254B"/>
    <w:rsid w:val="000A2906"/>
    <w:rsid w:val="000A293D"/>
    <w:rsid w:val="000A29AC"/>
    <w:rsid w:val="000A2AA6"/>
    <w:rsid w:val="000A3571"/>
    <w:rsid w:val="000A36E5"/>
    <w:rsid w:val="000A3CEC"/>
    <w:rsid w:val="000A41B0"/>
    <w:rsid w:val="000A4270"/>
    <w:rsid w:val="000A43AD"/>
    <w:rsid w:val="000A444A"/>
    <w:rsid w:val="000A446E"/>
    <w:rsid w:val="000A468D"/>
    <w:rsid w:val="000A46AC"/>
    <w:rsid w:val="000A47FB"/>
    <w:rsid w:val="000A49FE"/>
    <w:rsid w:val="000A4ACC"/>
    <w:rsid w:val="000A4BD4"/>
    <w:rsid w:val="000A4BEB"/>
    <w:rsid w:val="000A4C8A"/>
    <w:rsid w:val="000A4D02"/>
    <w:rsid w:val="000A4D28"/>
    <w:rsid w:val="000A4E78"/>
    <w:rsid w:val="000A54C2"/>
    <w:rsid w:val="000A5B3E"/>
    <w:rsid w:val="000A5C0E"/>
    <w:rsid w:val="000A622D"/>
    <w:rsid w:val="000A6233"/>
    <w:rsid w:val="000A62FD"/>
    <w:rsid w:val="000A63C3"/>
    <w:rsid w:val="000A6431"/>
    <w:rsid w:val="000A6758"/>
    <w:rsid w:val="000A6883"/>
    <w:rsid w:val="000A6C7B"/>
    <w:rsid w:val="000A7041"/>
    <w:rsid w:val="000A71A9"/>
    <w:rsid w:val="000A726E"/>
    <w:rsid w:val="000A7297"/>
    <w:rsid w:val="000A72C2"/>
    <w:rsid w:val="000A72CF"/>
    <w:rsid w:val="000A759B"/>
    <w:rsid w:val="000A7A90"/>
    <w:rsid w:val="000A7BD8"/>
    <w:rsid w:val="000A7ED9"/>
    <w:rsid w:val="000B0073"/>
    <w:rsid w:val="000B00A5"/>
    <w:rsid w:val="000B0121"/>
    <w:rsid w:val="000B035B"/>
    <w:rsid w:val="000B057F"/>
    <w:rsid w:val="000B083E"/>
    <w:rsid w:val="000B0A95"/>
    <w:rsid w:val="000B0CC8"/>
    <w:rsid w:val="000B1324"/>
    <w:rsid w:val="000B141D"/>
    <w:rsid w:val="000B14EA"/>
    <w:rsid w:val="000B17C1"/>
    <w:rsid w:val="000B19A3"/>
    <w:rsid w:val="000B1AE9"/>
    <w:rsid w:val="000B1DA3"/>
    <w:rsid w:val="000B1E7F"/>
    <w:rsid w:val="000B261D"/>
    <w:rsid w:val="000B2771"/>
    <w:rsid w:val="000B29A2"/>
    <w:rsid w:val="000B2ACC"/>
    <w:rsid w:val="000B2B43"/>
    <w:rsid w:val="000B2C67"/>
    <w:rsid w:val="000B2EE2"/>
    <w:rsid w:val="000B3164"/>
    <w:rsid w:val="000B3221"/>
    <w:rsid w:val="000B3FE8"/>
    <w:rsid w:val="000B40A1"/>
    <w:rsid w:val="000B4179"/>
    <w:rsid w:val="000B4276"/>
    <w:rsid w:val="000B4471"/>
    <w:rsid w:val="000B4882"/>
    <w:rsid w:val="000B48F3"/>
    <w:rsid w:val="000B4952"/>
    <w:rsid w:val="000B4993"/>
    <w:rsid w:val="000B4A12"/>
    <w:rsid w:val="000B4B00"/>
    <w:rsid w:val="000B4B5C"/>
    <w:rsid w:val="000B4B68"/>
    <w:rsid w:val="000B4D97"/>
    <w:rsid w:val="000B50A2"/>
    <w:rsid w:val="000B584E"/>
    <w:rsid w:val="000B58A4"/>
    <w:rsid w:val="000B5AA6"/>
    <w:rsid w:val="000B6002"/>
    <w:rsid w:val="000B6323"/>
    <w:rsid w:val="000B6599"/>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A1F"/>
    <w:rsid w:val="000C2CAF"/>
    <w:rsid w:val="000C2E5C"/>
    <w:rsid w:val="000C2E95"/>
    <w:rsid w:val="000C3219"/>
    <w:rsid w:val="000C3458"/>
    <w:rsid w:val="000C36A7"/>
    <w:rsid w:val="000C37DF"/>
    <w:rsid w:val="000C3B62"/>
    <w:rsid w:val="000C3BBD"/>
    <w:rsid w:val="000C3F4B"/>
    <w:rsid w:val="000C4132"/>
    <w:rsid w:val="000C433E"/>
    <w:rsid w:val="000C43A0"/>
    <w:rsid w:val="000C44BA"/>
    <w:rsid w:val="000C48D1"/>
    <w:rsid w:val="000C4C89"/>
    <w:rsid w:val="000C4D36"/>
    <w:rsid w:val="000C4D95"/>
    <w:rsid w:val="000C5036"/>
    <w:rsid w:val="000C5215"/>
    <w:rsid w:val="000C56CA"/>
    <w:rsid w:val="000C5726"/>
    <w:rsid w:val="000C57F4"/>
    <w:rsid w:val="000C58BB"/>
    <w:rsid w:val="000C5F0A"/>
    <w:rsid w:val="000C6264"/>
    <w:rsid w:val="000C631F"/>
    <w:rsid w:val="000C652B"/>
    <w:rsid w:val="000C6656"/>
    <w:rsid w:val="000C6BA4"/>
    <w:rsid w:val="000C6CA8"/>
    <w:rsid w:val="000C6FFB"/>
    <w:rsid w:val="000C71F7"/>
    <w:rsid w:val="000C726C"/>
    <w:rsid w:val="000C7706"/>
    <w:rsid w:val="000C79A3"/>
    <w:rsid w:val="000C7BE6"/>
    <w:rsid w:val="000C7F00"/>
    <w:rsid w:val="000D0100"/>
    <w:rsid w:val="000D0799"/>
    <w:rsid w:val="000D0ABC"/>
    <w:rsid w:val="000D0B69"/>
    <w:rsid w:val="000D0C88"/>
    <w:rsid w:val="000D0F07"/>
    <w:rsid w:val="000D0FBB"/>
    <w:rsid w:val="000D1108"/>
    <w:rsid w:val="000D111C"/>
    <w:rsid w:val="000D16D5"/>
    <w:rsid w:val="000D1765"/>
    <w:rsid w:val="000D1990"/>
    <w:rsid w:val="000D19FA"/>
    <w:rsid w:val="000D1A4A"/>
    <w:rsid w:val="000D1D9F"/>
    <w:rsid w:val="000D266A"/>
    <w:rsid w:val="000D279E"/>
    <w:rsid w:val="000D279F"/>
    <w:rsid w:val="000D298F"/>
    <w:rsid w:val="000D299E"/>
    <w:rsid w:val="000D2AD8"/>
    <w:rsid w:val="000D342C"/>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62F"/>
    <w:rsid w:val="000D5988"/>
    <w:rsid w:val="000D5DAB"/>
    <w:rsid w:val="000D6228"/>
    <w:rsid w:val="000D63F3"/>
    <w:rsid w:val="000D67F8"/>
    <w:rsid w:val="000D6820"/>
    <w:rsid w:val="000D6D1B"/>
    <w:rsid w:val="000D6F5D"/>
    <w:rsid w:val="000D77BF"/>
    <w:rsid w:val="000D784F"/>
    <w:rsid w:val="000D78AE"/>
    <w:rsid w:val="000D794F"/>
    <w:rsid w:val="000D7ABA"/>
    <w:rsid w:val="000D7B27"/>
    <w:rsid w:val="000D7D47"/>
    <w:rsid w:val="000D7E4B"/>
    <w:rsid w:val="000E0331"/>
    <w:rsid w:val="000E039C"/>
    <w:rsid w:val="000E0589"/>
    <w:rsid w:val="000E0768"/>
    <w:rsid w:val="000E07AE"/>
    <w:rsid w:val="000E0BBE"/>
    <w:rsid w:val="000E0DC9"/>
    <w:rsid w:val="000E0E37"/>
    <w:rsid w:val="000E0E61"/>
    <w:rsid w:val="000E1A85"/>
    <w:rsid w:val="000E1ABF"/>
    <w:rsid w:val="000E23A4"/>
    <w:rsid w:val="000E24A0"/>
    <w:rsid w:val="000E2941"/>
    <w:rsid w:val="000E2D4A"/>
    <w:rsid w:val="000E2DF1"/>
    <w:rsid w:val="000E2EB9"/>
    <w:rsid w:val="000E3283"/>
    <w:rsid w:val="000E36C0"/>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417"/>
    <w:rsid w:val="000E579D"/>
    <w:rsid w:val="000E57F9"/>
    <w:rsid w:val="000E590D"/>
    <w:rsid w:val="000E5DDE"/>
    <w:rsid w:val="000E605E"/>
    <w:rsid w:val="000E62C1"/>
    <w:rsid w:val="000E64E9"/>
    <w:rsid w:val="000E6527"/>
    <w:rsid w:val="000E699A"/>
    <w:rsid w:val="000E69B4"/>
    <w:rsid w:val="000E71AC"/>
    <w:rsid w:val="000E7567"/>
    <w:rsid w:val="000E75CA"/>
    <w:rsid w:val="000E75FE"/>
    <w:rsid w:val="000E7AA1"/>
    <w:rsid w:val="000E7E01"/>
    <w:rsid w:val="000E7E2D"/>
    <w:rsid w:val="000F0238"/>
    <w:rsid w:val="000F038E"/>
    <w:rsid w:val="000F040B"/>
    <w:rsid w:val="000F0544"/>
    <w:rsid w:val="000F0DB0"/>
    <w:rsid w:val="000F10FB"/>
    <w:rsid w:val="000F1410"/>
    <w:rsid w:val="000F1447"/>
    <w:rsid w:val="000F1913"/>
    <w:rsid w:val="000F1F52"/>
    <w:rsid w:val="000F2448"/>
    <w:rsid w:val="000F27ED"/>
    <w:rsid w:val="000F296E"/>
    <w:rsid w:val="000F2999"/>
    <w:rsid w:val="000F3269"/>
    <w:rsid w:val="000F333D"/>
    <w:rsid w:val="000F3ED4"/>
    <w:rsid w:val="000F3F3A"/>
    <w:rsid w:val="000F3F88"/>
    <w:rsid w:val="000F3F97"/>
    <w:rsid w:val="000F4036"/>
    <w:rsid w:val="000F41D6"/>
    <w:rsid w:val="000F4480"/>
    <w:rsid w:val="000F4AE9"/>
    <w:rsid w:val="000F4D00"/>
    <w:rsid w:val="000F516B"/>
    <w:rsid w:val="000F52E1"/>
    <w:rsid w:val="000F531B"/>
    <w:rsid w:val="000F572D"/>
    <w:rsid w:val="000F5844"/>
    <w:rsid w:val="000F584A"/>
    <w:rsid w:val="000F5934"/>
    <w:rsid w:val="000F5C9F"/>
    <w:rsid w:val="000F5D2A"/>
    <w:rsid w:val="000F60B8"/>
    <w:rsid w:val="000F64B2"/>
    <w:rsid w:val="000F6802"/>
    <w:rsid w:val="000F68E9"/>
    <w:rsid w:val="000F68F8"/>
    <w:rsid w:val="000F6D35"/>
    <w:rsid w:val="000F702A"/>
    <w:rsid w:val="000F75A7"/>
    <w:rsid w:val="000F75D1"/>
    <w:rsid w:val="000F784E"/>
    <w:rsid w:val="000F788D"/>
    <w:rsid w:val="000F7BBC"/>
    <w:rsid w:val="000F7CC5"/>
    <w:rsid w:val="00100026"/>
    <w:rsid w:val="0010007D"/>
    <w:rsid w:val="00100146"/>
    <w:rsid w:val="00100345"/>
    <w:rsid w:val="00100A48"/>
    <w:rsid w:val="00100A6C"/>
    <w:rsid w:val="00100C7F"/>
    <w:rsid w:val="00101BB5"/>
    <w:rsid w:val="00101E47"/>
    <w:rsid w:val="00101E48"/>
    <w:rsid w:val="001020D1"/>
    <w:rsid w:val="00102146"/>
    <w:rsid w:val="001023A4"/>
    <w:rsid w:val="001025F9"/>
    <w:rsid w:val="00102717"/>
    <w:rsid w:val="00102B98"/>
    <w:rsid w:val="00102D50"/>
    <w:rsid w:val="00102FC6"/>
    <w:rsid w:val="0010305F"/>
    <w:rsid w:val="0010317C"/>
    <w:rsid w:val="0010320D"/>
    <w:rsid w:val="00103216"/>
    <w:rsid w:val="001032C2"/>
    <w:rsid w:val="001033CA"/>
    <w:rsid w:val="00103531"/>
    <w:rsid w:val="001036F2"/>
    <w:rsid w:val="00103802"/>
    <w:rsid w:val="00103C21"/>
    <w:rsid w:val="00103D3D"/>
    <w:rsid w:val="0010411B"/>
    <w:rsid w:val="0010418E"/>
    <w:rsid w:val="00104550"/>
    <w:rsid w:val="00104701"/>
    <w:rsid w:val="00104917"/>
    <w:rsid w:val="00104A80"/>
    <w:rsid w:val="00104B57"/>
    <w:rsid w:val="00104F76"/>
    <w:rsid w:val="00104F78"/>
    <w:rsid w:val="0010561B"/>
    <w:rsid w:val="00105651"/>
    <w:rsid w:val="0010578D"/>
    <w:rsid w:val="0010580F"/>
    <w:rsid w:val="00105825"/>
    <w:rsid w:val="00105996"/>
    <w:rsid w:val="00105A26"/>
    <w:rsid w:val="00105CD1"/>
    <w:rsid w:val="00106315"/>
    <w:rsid w:val="00106324"/>
    <w:rsid w:val="00106666"/>
    <w:rsid w:val="001069B5"/>
    <w:rsid w:val="00106C19"/>
    <w:rsid w:val="00106D21"/>
    <w:rsid w:val="0010722D"/>
    <w:rsid w:val="00107252"/>
    <w:rsid w:val="001072E2"/>
    <w:rsid w:val="00107517"/>
    <w:rsid w:val="00107599"/>
    <w:rsid w:val="00107BE6"/>
    <w:rsid w:val="00107ED1"/>
    <w:rsid w:val="0011007D"/>
    <w:rsid w:val="001100FE"/>
    <w:rsid w:val="001104BE"/>
    <w:rsid w:val="0011058B"/>
    <w:rsid w:val="0011058E"/>
    <w:rsid w:val="00110B4C"/>
    <w:rsid w:val="00110C1E"/>
    <w:rsid w:val="00110FEE"/>
    <w:rsid w:val="001111B5"/>
    <w:rsid w:val="00111340"/>
    <w:rsid w:val="00111345"/>
    <w:rsid w:val="00111550"/>
    <w:rsid w:val="00111805"/>
    <w:rsid w:val="00111B26"/>
    <w:rsid w:val="00112327"/>
    <w:rsid w:val="001124FC"/>
    <w:rsid w:val="00112513"/>
    <w:rsid w:val="001127BA"/>
    <w:rsid w:val="00112DA2"/>
    <w:rsid w:val="00112E60"/>
    <w:rsid w:val="00112E68"/>
    <w:rsid w:val="00113131"/>
    <w:rsid w:val="001131EB"/>
    <w:rsid w:val="001134AF"/>
    <w:rsid w:val="00113735"/>
    <w:rsid w:val="00113851"/>
    <w:rsid w:val="0011397E"/>
    <w:rsid w:val="00113E3C"/>
    <w:rsid w:val="00114445"/>
    <w:rsid w:val="00114476"/>
    <w:rsid w:val="00114519"/>
    <w:rsid w:val="0011497F"/>
    <w:rsid w:val="001149C3"/>
    <w:rsid w:val="00114D67"/>
    <w:rsid w:val="00114F7B"/>
    <w:rsid w:val="001150E9"/>
    <w:rsid w:val="001153B5"/>
    <w:rsid w:val="00115470"/>
    <w:rsid w:val="0011552D"/>
    <w:rsid w:val="0011559E"/>
    <w:rsid w:val="00115869"/>
    <w:rsid w:val="0011587C"/>
    <w:rsid w:val="001159BC"/>
    <w:rsid w:val="00115A92"/>
    <w:rsid w:val="00115B11"/>
    <w:rsid w:val="00115D6F"/>
    <w:rsid w:val="00115E36"/>
    <w:rsid w:val="00115EFF"/>
    <w:rsid w:val="00116030"/>
    <w:rsid w:val="0011623E"/>
    <w:rsid w:val="00116258"/>
    <w:rsid w:val="001168F6"/>
    <w:rsid w:val="00116AB5"/>
    <w:rsid w:val="00116F16"/>
    <w:rsid w:val="00116F58"/>
    <w:rsid w:val="001170B1"/>
    <w:rsid w:val="00117160"/>
    <w:rsid w:val="001171BE"/>
    <w:rsid w:val="001171FC"/>
    <w:rsid w:val="00117366"/>
    <w:rsid w:val="001173CC"/>
    <w:rsid w:val="001176C8"/>
    <w:rsid w:val="001179D3"/>
    <w:rsid w:val="00117AB2"/>
    <w:rsid w:val="00117B8F"/>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283"/>
    <w:rsid w:val="001217C7"/>
    <w:rsid w:val="00121832"/>
    <w:rsid w:val="00121B1E"/>
    <w:rsid w:val="00121E83"/>
    <w:rsid w:val="00122088"/>
    <w:rsid w:val="0012221E"/>
    <w:rsid w:val="0012228D"/>
    <w:rsid w:val="001222AD"/>
    <w:rsid w:val="001222DE"/>
    <w:rsid w:val="001224E4"/>
    <w:rsid w:val="0012255B"/>
    <w:rsid w:val="001225AC"/>
    <w:rsid w:val="00122745"/>
    <w:rsid w:val="001227E9"/>
    <w:rsid w:val="001229C8"/>
    <w:rsid w:val="00122E00"/>
    <w:rsid w:val="00122F98"/>
    <w:rsid w:val="001230C7"/>
    <w:rsid w:val="001230DA"/>
    <w:rsid w:val="0012314C"/>
    <w:rsid w:val="001233C8"/>
    <w:rsid w:val="00123679"/>
    <w:rsid w:val="001236A7"/>
    <w:rsid w:val="00123B40"/>
    <w:rsid w:val="00123E41"/>
    <w:rsid w:val="0012400D"/>
    <w:rsid w:val="001245BC"/>
    <w:rsid w:val="0012477D"/>
    <w:rsid w:val="001248DF"/>
    <w:rsid w:val="001248FF"/>
    <w:rsid w:val="00124908"/>
    <w:rsid w:val="0012490D"/>
    <w:rsid w:val="00124958"/>
    <w:rsid w:val="00124964"/>
    <w:rsid w:val="00124BA9"/>
    <w:rsid w:val="00124C63"/>
    <w:rsid w:val="00124D3F"/>
    <w:rsid w:val="00124ECC"/>
    <w:rsid w:val="001253D3"/>
    <w:rsid w:val="00125647"/>
    <w:rsid w:val="00125801"/>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0A49"/>
    <w:rsid w:val="00130C7F"/>
    <w:rsid w:val="001310CE"/>
    <w:rsid w:val="001311AD"/>
    <w:rsid w:val="00131328"/>
    <w:rsid w:val="001314F1"/>
    <w:rsid w:val="001314F3"/>
    <w:rsid w:val="00131702"/>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52A"/>
    <w:rsid w:val="00133636"/>
    <w:rsid w:val="001337FB"/>
    <w:rsid w:val="00133D61"/>
    <w:rsid w:val="00133DF3"/>
    <w:rsid w:val="00134345"/>
    <w:rsid w:val="001343A7"/>
    <w:rsid w:val="00134515"/>
    <w:rsid w:val="00134900"/>
    <w:rsid w:val="00134AF5"/>
    <w:rsid w:val="00134D9C"/>
    <w:rsid w:val="00134E57"/>
    <w:rsid w:val="00134ECA"/>
    <w:rsid w:val="00135044"/>
    <w:rsid w:val="001355B7"/>
    <w:rsid w:val="00135A58"/>
    <w:rsid w:val="00135C08"/>
    <w:rsid w:val="00135CDA"/>
    <w:rsid w:val="00135D6C"/>
    <w:rsid w:val="00135DBD"/>
    <w:rsid w:val="00135F16"/>
    <w:rsid w:val="00135FD5"/>
    <w:rsid w:val="001364B8"/>
    <w:rsid w:val="001367A7"/>
    <w:rsid w:val="00136C28"/>
    <w:rsid w:val="00136CC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0F82"/>
    <w:rsid w:val="00141105"/>
    <w:rsid w:val="001412A6"/>
    <w:rsid w:val="001412B4"/>
    <w:rsid w:val="0014152B"/>
    <w:rsid w:val="001417E6"/>
    <w:rsid w:val="001419CB"/>
    <w:rsid w:val="00141C9A"/>
    <w:rsid w:val="001424DA"/>
    <w:rsid w:val="00142BF8"/>
    <w:rsid w:val="00142E5C"/>
    <w:rsid w:val="00142E84"/>
    <w:rsid w:val="00142F32"/>
    <w:rsid w:val="001432C1"/>
    <w:rsid w:val="0014351B"/>
    <w:rsid w:val="00143796"/>
    <w:rsid w:val="00143C49"/>
    <w:rsid w:val="00143EA9"/>
    <w:rsid w:val="00143EBF"/>
    <w:rsid w:val="001440DB"/>
    <w:rsid w:val="001449F2"/>
    <w:rsid w:val="00144A4A"/>
    <w:rsid w:val="00144B34"/>
    <w:rsid w:val="00144B85"/>
    <w:rsid w:val="00144C8E"/>
    <w:rsid w:val="00144C90"/>
    <w:rsid w:val="001452D2"/>
    <w:rsid w:val="00145515"/>
    <w:rsid w:val="00145C95"/>
    <w:rsid w:val="00145F8B"/>
    <w:rsid w:val="00146110"/>
    <w:rsid w:val="00146249"/>
    <w:rsid w:val="001462F6"/>
    <w:rsid w:val="00146344"/>
    <w:rsid w:val="0014634B"/>
    <w:rsid w:val="001463C9"/>
    <w:rsid w:val="00146612"/>
    <w:rsid w:val="001467E6"/>
    <w:rsid w:val="00146A28"/>
    <w:rsid w:val="00146D6E"/>
    <w:rsid w:val="001471B0"/>
    <w:rsid w:val="0014736D"/>
    <w:rsid w:val="00147405"/>
    <w:rsid w:val="00147416"/>
    <w:rsid w:val="00147C1A"/>
    <w:rsid w:val="00147DAA"/>
    <w:rsid w:val="001501C4"/>
    <w:rsid w:val="001502DC"/>
    <w:rsid w:val="001502F7"/>
    <w:rsid w:val="0015035F"/>
    <w:rsid w:val="0015062E"/>
    <w:rsid w:val="00150660"/>
    <w:rsid w:val="001509FE"/>
    <w:rsid w:val="00150B13"/>
    <w:rsid w:val="00150E26"/>
    <w:rsid w:val="00150EC4"/>
    <w:rsid w:val="00151017"/>
    <w:rsid w:val="00151622"/>
    <w:rsid w:val="001516FE"/>
    <w:rsid w:val="00151992"/>
    <w:rsid w:val="00151A87"/>
    <w:rsid w:val="00151AF2"/>
    <w:rsid w:val="00151BAA"/>
    <w:rsid w:val="00151D9E"/>
    <w:rsid w:val="00152040"/>
    <w:rsid w:val="0015214D"/>
    <w:rsid w:val="00152298"/>
    <w:rsid w:val="001522A5"/>
    <w:rsid w:val="0015249E"/>
    <w:rsid w:val="00153167"/>
    <w:rsid w:val="001531D3"/>
    <w:rsid w:val="00153348"/>
    <w:rsid w:val="00153581"/>
    <w:rsid w:val="001537B0"/>
    <w:rsid w:val="0015383F"/>
    <w:rsid w:val="00153A55"/>
    <w:rsid w:val="00153AA1"/>
    <w:rsid w:val="00153B38"/>
    <w:rsid w:val="00153E59"/>
    <w:rsid w:val="00154229"/>
    <w:rsid w:val="00154331"/>
    <w:rsid w:val="001545B2"/>
    <w:rsid w:val="00154A05"/>
    <w:rsid w:val="00154B8C"/>
    <w:rsid w:val="00154E6D"/>
    <w:rsid w:val="001550FD"/>
    <w:rsid w:val="00155182"/>
    <w:rsid w:val="00155396"/>
    <w:rsid w:val="001553AD"/>
    <w:rsid w:val="00155927"/>
    <w:rsid w:val="0015594A"/>
    <w:rsid w:val="00155BAC"/>
    <w:rsid w:val="00155D2F"/>
    <w:rsid w:val="00155F7C"/>
    <w:rsid w:val="00156287"/>
    <w:rsid w:val="00156487"/>
    <w:rsid w:val="001566D7"/>
    <w:rsid w:val="00156FB0"/>
    <w:rsid w:val="001570AF"/>
    <w:rsid w:val="0015748B"/>
    <w:rsid w:val="001575A5"/>
    <w:rsid w:val="00157667"/>
    <w:rsid w:val="001577E6"/>
    <w:rsid w:val="00157960"/>
    <w:rsid w:val="001579DE"/>
    <w:rsid w:val="00157C96"/>
    <w:rsid w:val="00157E34"/>
    <w:rsid w:val="001600E4"/>
    <w:rsid w:val="0016030C"/>
    <w:rsid w:val="0016050E"/>
    <w:rsid w:val="001605FD"/>
    <w:rsid w:val="00160A94"/>
    <w:rsid w:val="00160D54"/>
    <w:rsid w:val="0016122C"/>
    <w:rsid w:val="0016179F"/>
    <w:rsid w:val="00161911"/>
    <w:rsid w:val="00161BA0"/>
    <w:rsid w:val="00161DDB"/>
    <w:rsid w:val="0016222F"/>
    <w:rsid w:val="00162371"/>
    <w:rsid w:val="001623B0"/>
    <w:rsid w:val="00162583"/>
    <w:rsid w:val="0016284C"/>
    <w:rsid w:val="001629C7"/>
    <w:rsid w:val="00162B59"/>
    <w:rsid w:val="00162BCB"/>
    <w:rsid w:val="00162DE4"/>
    <w:rsid w:val="00162EAF"/>
    <w:rsid w:val="00163224"/>
    <w:rsid w:val="00163351"/>
    <w:rsid w:val="0016411C"/>
    <w:rsid w:val="001649FD"/>
    <w:rsid w:val="00164D81"/>
    <w:rsid w:val="00164E8D"/>
    <w:rsid w:val="00164EC9"/>
    <w:rsid w:val="001658F0"/>
    <w:rsid w:val="00165C5A"/>
    <w:rsid w:val="00165D4F"/>
    <w:rsid w:val="0016606C"/>
    <w:rsid w:val="001660D0"/>
    <w:rsid w:val="0016645A"/>
    <w:rsid w:val="001666A3"/>
    <w:rsid w:val="00166A12"/>
    <w:rsid w:val="00166A44"/>
    <w:rsid w:val="00166C50"/>
    <w:rsid w:val="001671DB"/>
    <w:rsid w:val="001671F5"/>
    <w:rsid w:val="001679D3"/>
    <w:rsid w:val="00170046"/>
    <w:rsid w:val="001702DB"/>
    <w:rsid w:val="00170587"/>
    <w:rsid w:val="001705A6"/>
    <w:rsid w:val="001705ED"/>
    <w:rsid w:val="00170988"/>
    <w:rsid w:val="001709EF"/>
    <w:rsid w:val="00170AFE"/>
    <w:rsid w:val="00170B4E"/>
    <w:rsid w:val="00170CC8"/>
    <w:rsid w:val="00171148"/>
    <w:rsid w:val="001713C3"/>
    <w:rsid w:val="001714D8"/>
    <w:rsid w:val="0017199B"/>
    <w:rsid w:val="00171D5B"/>
    <w:rsid w:val="00171E50"/>
    <w:rsid w:val="00172077"/>
    <w:rsid w:val="0017232E"/>
    <w:rsid w:val="0017248C"/>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665"/>
    <w:rsid w:val="00180793"/>
    <w:rsid w:val="00180ABD"/>
    <w:rsid w:val="00180B6C"/>
    <w:rsid w:val="00180BDB"/>
    <w:rsid w:val="00180EDD"/>
    <w:rsid w:val="00181168"/>
    <w:rsid w:val="001815CE"/>
    <w:rsid w:val="001819E5"/>
    <w:rsid w:val="00181B21"/>
    <w:rsid w:val="00181DEF"/>
    <w:rsid w:val="00181E5C"/>
    <w:rsid w:val="00181EA4"/>
    <w:rsid w:val="00181FD6"/>
    <w:rsid w:val="00182016"/>
    <w:rsid w:val="00182023"/>
    <w:rsid w:val="0018250A"/>
    <w:rsid w:val="001826A0"/>
    <w:rsid w:val="001828BE"/>
    <w:rsid w:val="0018294C"/>
    <w:rsid w:val="00182F6D"/>
    <w:rsid w:val="001831F6"/>
    <w:rsid w:val="001833BE"/>
    <w:rsid w:val="00183A46"/>
    <w:rsid w:val="00183A9B"/>
    <w:rsid w:val="00183E95"/>
    <w:rsid w:val="00184290"/>
    <w:rsid w:val="00184534"/>
    <w:rsid w:val="00184953"/>
    <w:rsid w:val="00184B4D"/>
    <w:rsid w:val="00184FF2"/>
    <w:rsid w:val="001852C8"/>
    <w:rsid w:val="00185594"/>
    <w:rsid w:val="00185A8C"/>
    <w:rsid w:val="00185AE0"/>
    <w:rsid w:val="00185C14"/>
    <w:rsid w:val="001866C4"/>
    <w:rsid w:val="00186706"/>
    <w:rsid w:val="0018671D"/>
    <w:rsid w:val="0018686C"/>
    <w:rsid w:val="00186A1A"/>
    <w:rsid w:val="00186AF3"/>
    <w:rsid w:val="00186C04"/>
    <w:rsid w:val="00186CEC"/>
    <w:rsid w:val="00186E6A"/>
    <w:rsid w:val="00187404"/>
    <w:rsid w:val="001875DC"/>
    <w:rsid w:val="0018763B"/>
    <w:rsid w:val="0018787C"/>
    <w:rsid w:val="00187D6A"/>
    <w:rsid w:val="00187F3F"/>
    <w:rsid w:val="001908F1"/>
    <w:rsid w:val="00190BC3"/>
    <w:rsid w:val="00191132"/>
    <w:rsid w:val="001918EF"/>
    <w:rsid w:val="00191ADF"/>
    <w:rsid w:val="00191E00"/>
    <w:rsid w:val="00191F00"/>
    <w:rsid w:val="00192CAF"/>
    <w:rsid w:val="00193506"/>
    <w:rsid w:val="00193571"/>
    <w:rsid w:val="00193580"/>
    <w:rsid w:val="00193860"/>
    <w:rsid w:val="00193901"/>
    <w:rsid w:val="00193BDD"/>
    <w:rsid w:val="00193C07"/>
    <w:rsid w:val="00193C5D"/>
    <w:rsid w:val="00193E20"/>
    <w:rsid w:val="00193E26"/>
    <w:rsid w:val="00193F32"/>
    <w:rsid w:val="0019415A"/>
    <w:rsid w:val="001949E7"/>
    <w:rsid w:val="00194C6B"/>
    <w:rsid w:val="00195004"/>
    <w:rsid w:val="00195530"/>
    <w:rsid w:val="00195546"/>
    <w:rsid w:val="0019574F"/>
    <w:rsid w:val="00195BD3"/>
    <w:rsid w:val="00195D75"/>
    <w:rsid w:val="00195DA4"/>
    <w:rsid w:val="0019603A"/>
    <w:rsid w:val="0019633E"/>
    <w:rsid w:val="00196485"/>
    <w:rsid w:val="00196536"/>
    <w:rsid w:val="0019666F"/>
    <w:rsid w:val="0019688B"/>
    <w:rsid w:val="00196B23"/>
    <w:rsid w:val="0019714E"/>
    <w:rsid w:val="001971BC"/>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289"/>
    <w:rsid w:val="001A267B"/>
    <w:rsid w:val="001A280B"/>
    <w:rsid w:val="001A2D9D"/>
    <w:rsid w:val="001A2F0E"/>
    <w:rsid w:val="001A3258"/>
    <w:rsid w:val="001A38BD"/>
    <w:rsid w:val="001A3A89"/>
    <w:rsid w:val="001A3B7E"/>
    <w:rsid w:val="001A416F"/>
    <w:rsid w:val="001A4709"/>
    <w:rsid w:val="001A48AD"/>
    <w:rsid w:val="001A4DC5"/>
    <w:rsid w:val="001A50EE"/>
    <w:rsid w:val="001A53A7"/>
    <w:rsid w:val="001A5C15"/>
    <w:rsid w:val="001A5E09"/>
    <w:rsid w:val="001A5E4F"/>
    <w:rsid w:val="001A5F28"/>
    <w:rsid w:val="001A653D"/>
    <w:rsid w:val="001A687B"/>
    <w:rsid w:val="001A6B3F"/>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0FD3"/>
    <w:rsid w:val="001B107D"/>
    <w:rsid w:val="001B14E5"/>
    <w:rsid w:val="001B1974"/>
    <w:rsid w:val="001B19D4"/>
    <w:rsid w:val="001B1ADD"/>
    <w:rsid w:val="001B1DBC"/>
    <w:rsid w:val="001B25D8"/>
    <w:rsid w:val="001B2627"/>
    <w:rsid w:val="001B2F74"/>
    <w:rsid w:val="001B30D9"/>
    <w:rsid w:val="001B3375"/>
    <w:rsid w:val="001B39C6"/>
    <w:rsid w:val="001B3C80"/>
    <w:rsid w:val="001B3FCF"/>
    <w:rsid w:val="001B432B"/>
    <w:rsid w:val="001B45D9"/>
    <w:rsid w:val="001B48BE"/>
    <w:rsid w:val="001B49A4"/>
    <w:rsid w:val="001B4BB0"/>
    <w:rsid w:val="001B4CF7"/>
    <w:rsid w:val="001B4F5F"/>
    <w:rsid w:val="001B563A"/>
    <w:rsid w:val="001B5654"/>
    <w:rsid w:val="001B566F"/>
    <w:rsid w:val="001B5A6E"/>
    <w:rsid w:val="001B5B53"/>
    <w:rsid w:val="001B5DC7"/>
    <w:rsid w:val="001B67F4"/>
    <w:rsid w:val="001B68C6"/>
    <w:rsid w:val="001B6953"/>
    <w:rsid w:val="001B6B07"/>
    <w:rsid w:val="001B6B8F"/>
    <w:rsid w:val="001B6DBD"/>
    <w:rsid w:val="001B7189"/>
    <w:rsid w:val="001B7318"/>
    <w:rsid w:val="001B7401"/>
    <w:rsid w:val="001B745A"/>
    <w:rsid w:val="001B76CA"/>
    <w:rsid w:val="001B7981"/>
    <w:rsid w:val="001B7D1B"/>
    <w:rsid w:val="001B7EE6"/>
    <w:rsid w:val="001C0891"/>
    <w:rsid w:val="001C0943"/>
    <w:rsid w:val="001C096F"/>
    <w:rsid w:val="001C09D6"/>
    <w:rsid w:val="001C0AD5"/>
    <w:rsid w:val="001C0FEB"/>
    <w:rsid w:val="001C1106"/>
    <w:rsid w:val="001C1561"/>
    <w:rsid w:val="001C163F"/>
    <w:rsid w:val="001C179A"/>
    <w:rsid w:val="001C18DE"/>
    <w:rsid w:val="001C1BAE"/>
    <w:rsid w:val="001C1E43"/>
    <w:rsid w:val="001C1E77"/>
    <w:rsid w:val="001C1F6A"/>
    <w:rsid w:val="001C2310"/>
    <w:rsid w:val="001C23E8"/>
    <w:rsid w:val="001C2460"/>
    <w:rsid w:val="001C292F"/>
    <w:rsid w:val="001C2E67"/>
    <w:rsid w:val="001C2F67"/>
    <w:rsid w:val="001C307F"/>
    <w:rsid w:val="001C33EF"/>
    <w:rsid w:val="001C35A9"/>
    <w:rsid w:val="001C3600"/>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705E"/>
    <w:rsid w:val="001C7160"/>
    <w:rsid w:val="001C770F"/>
    <w:rsid w:val="001C77B7"/>
    <w:rsid w:val="001C7BA9"/>
    <w:rsid w:val="001C7DB8"/>
    <w:rsid w:val="001C7EB3"/>
    <w:rsid w:val="001C7F42"/>
    <w:rsid w:val="001D05D5"/>
    <w:rsid w:val="001D0657"/>
    <w:rsid w:val="001D07A6"/>
    <w:rsid w:val="001D0829"/>
    <w:rsid w:val="001D1266"/>
    <w:rsid w:val="001D136E"/>
    <w:rsid w:val="001D1474"/>
    <w:rsid w:val="001D1479"/>
    <w:rsid w:val="001D1552"/>
    <w:rsid w:val="001D1A2D"/>
    <w:rsid w:val="001D1A6F"/>
    <w:rsid w:val="001D1B1A"/>
    <w:rsid w:val="001D1B26"/>
    <w:rsid w:val="001D1E4F"/>
    <w:rsid w:val="001D1E5A"/>
    <w:rsid w:val="001D1FC7"/>
    <w:rsid w:val="001D20A0"/>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5D8"/>
    <w:rsid w:val="001D57B1"/>
    <w:rsid w:val="001D57DB"/>
    <w:rsid w:val="001D5D56"/>
    <w:rsid w:val="001D5E23"/>
    <w:rsid w:val="001D5EB9"/>
    <w:rsid w:val="001D61D7"/>
    <w:rsid w:val="001D635F"/>
    <w:rsid w:val="001D675B"/>
    <w:rsid w:val="001D68A6"/>
    <w:rsid w:val="001D6DC8"/>
    <w:rsid w:val="001D6EDA"/>
    <w:rsid w:val="001D7314"/>
    <w:rsid w:val="001D7362"/>
    <w:rsid w:val="001D76BB"/>
    <w:rsid w:val="001D7B0B"/>
    <w:rsid w:val="001D7DEE"/>
    <w:rsid w:val="001D7E25"/>
    <w:rsid w:val="001E01D5"/>
    <w:rsid w:val="001E05BA"/>
    <w:rsid w:val="001E05DE"/>
    <w:rsid w:val="001E06A7"/>
    <w:rsid w:val="001E09A1"/>
    <w:rsid w:val="001E0D1F"/>
    <w:rsid w:val="001E0FF5"/>
    <w:rsid w:val="001E1009"/>
    <w:rsid w:val="001E1036"/>
    <w:rsid w:val="001E15DB"/>
    <w:rsid w:val="001E17A8"/>
    <w:rsid w:val="001E1ADB"/>
    <w:rsid w:val="001E1DE2"/>
    <w:rsid w:val="001E1ECC"/>
    <w:rsid w:val="001E2149"/>
    <w:rsid w:val="001E2391"/>
    <w:rsid w:val="001E2441"/>
    <w:rsid w:val="001E29A8"/>
    <w:rsid w:val="001E29BB"/>
    <w:rsid w:val="001E2DDC"/>
    <w:rsid w:val="001E2E2F"/>
    <w:rsid w:val="001E2FE9"/>
    <w:rsid w:val="001E3280"/>
    <w:rsid w:val="001E3496"/>
    <w:rsid w:val="001E35EB"/>
    <w:rsid w:val="001E37CB"/>
    <w:rsid w:val="001E3DD1"/>
    <w:rsid w:val="001E404F"/>
    <w:rsid w:val="001E42D8"/>
    <w:rsid w:val="001E42FC"/>
    <w:rsid w:val="001E43C0"/>
    <w:rsid w:val="001E46FA"/>
    <w:rsid w:val="001E49ED"/>
    <w:rsid w:val="001E4A7B"/>
    <w:rsid w:val="001E4B13"/>
    <w:rsid w:val="001E4E02"/>
    <w:rsid w:val="001E4ED7"/>
    <w:rsid w:val="001E5253"/>
    <w:rsid w:val="001E5660"/>
    <w:rsid w:val="001E57F6"/>
    <w:rsid w:val="001E5817"/>
    <w:rsid w:val="001E5D64"/>
    <w:rsid w:val="001E5E52"/>
    <w:rsid w:val="001E6453"/>
    <w:rsid w:val="001E66A5"/>
    <w:rsid w:val="001E6A46"/>
    <w:rsid w:val="001E6E48"/>
    <w:rsid w:val="001E6FA7"/>
    <w:rsid w:val="001E7007"/>
    <w:rsid w:val="001E7263"/>
    <w:rsid w:val="001E7656"/>
    <w:rsid w:val="001E79A9"/>
    <w:rsid w:val="001E7EC4"/>
    <w:rsid w:val="001E7F04"/>
    <w:rsid w:val="001E7F4D"/>
    <w:rsid w:val="001F0049"/>
    <w:rsid w:val="001F00A6"/>
    <w:rsid w:val="001F00F6"/>
    <w:rsid w:val="001F01E0"/>
    <w:rsid w:val="001F02A3"/>
    <w:rsid w:val="001F03F9"/>
    <w:rsid w:val="001F0827"/>
    <w:rsid w:val="001F089E"/>
    <w:rsid w:val="001F0905"/>
    <w:rsid w:val="001F0AE1"/>
    <w:rsid w:val="001F0B0F"/>
    <w:rsid w:val="001F0E29"/>
    <w:rsid w:val="001F0EC2"/>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96C"/>
    <w:rsid w:val="001F396E"/>
    <w:rsid w:val="001F3A75"/>
    <w:rsid w:val="001F3B43"/>
    <w:rsid w:val="001F3BDD"/>
    <w:rsid w:val="001F3F32"/>
    <w:rsid w:val="001F4027"/>
    <w:rsid w:val="001F4035"/>
    <w:rsid w:val="001F41B8"/>
    <w:rsid w:val="001F4253"/>
    <w:rsid w:val="001F4315"/>
    <w:rsid w:val="001F4702"/>
    <w:rsid w:val="001F4A83"/>
    <w:rsid w:val="001F4FC8"/>
    <w:rsid w:val="001F56C3"/>
    <w:rsid w:val="001F5918"/>
    <w:rsid w:val="001F5D27"/>
    <w:rsid w:val="001F5D6A"/>
    <w:rsid w:val="001F61F7"/>
    <w:rsid w:val="001F621E"/>
    <w:rsid w:val="001F6348"/>
    <w:rsid w:val="001F669D"/>
    <w:rsid w:val="001F67CF"/>
    <w:rsid w:val="001F6B20"/>
    <w:rsid w:val="001F6B61"/>
    <w:rsid w:val="001F6DF4"/>
    <w:rsid w:val="001F70B2"/>
    <w:rsid w:val="001F71C4"/>
    <w:rsid w:val="001F729C"/>
    <w:rsid w:val="001F78D2"/>
    <w:rsid w:val="001F7A39"/>
    <w:rsid w:val="001F7B0E"/>
    <w:rsid w:val="001F7C43"/>
    <w:rsid w:val="001F7CC5"/>
    <w:rsid w:val="001F7D28"/>
    <w:rsid w:val="002000F2"/>
    <w:rsid w:val="00200138"/>
    <w:rsid w:val="0020103A"/>
    <w:rsid w:val="00201161"/>
    <w:rsid w:val="0020116D"/>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0F5"/>
    <w:rsid w:val="0020442D"/>
    <w:rsid w:val="002048A4"/>
    <w:rsid w:val="00204A09"/>
    <w:rsid w:val="00204AB0"/>
    <w:rsid w:val="00205327"/>
    <w:rsid w:val="002054EF"/>
    <w:rsid w:val="00205554"/>
    <w:rsid w:val="00205833"/>
    <w:rsid w:val="002058B1"/>
    <w:rsid w:val="00205B87"/>
    <w:rsid w:val="00205C70"/>
    <w:rsid w:val="00206283"/>
    <w:rsid w:val="002062FC"/>
    <w:rsid w:val="002064F8"/>
    <w:rsid w:val="00206529"/>
    <w:rsid w:val="002065C2"/>
    <w:rsid w:val="002066B5"/>
    <w:rsid w:val="002067BC"/>
    <w:rsid w:val="00206B73"/>
    <w:rsid w:val="00206CD3"/>
    <w:rsid w:val="0020708A"/>
    <w:rsid w:val="002070A7"/>
    <w:rsid w:val="002071AA"/>
    <w:rsid w:val="0020730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6C"/>
    <w:rsid w:val="00211797"/>
    <w:rsid w:val="00211A06"/>
    <w:rsid w:val="00211A27"/>
    <w:rsid w:val="00211AAC"/>
    <w:rsid w:val="00211B71"/>
    <w:rsid w:val="00211F12"/>
    <w:rsid w:val="00212302"/>
    <w:rsid w:val="00212320"/>
    <w:rsid w:val="002126B0"/>
    <w:rsid w:val="0021283C"/>
    <w:rsid w:val="00212A6A"/>
    <w:rsid w:val="00212DD1"/>
    <w:rsid w:val="00212DF9"/>
    <w:rsid w:val="00212F35"/>
    <w:rsid w:val="00213192"/>
    <w:rsid w:val="0021354D"/>
    <w:rsid w:val="0021376F"/>
    <w:rsid w:val="002137A5"/>
    <w:rsid w:val="00213984"/>
    <w:rsid w:val="002139C8"/>
    <w:rsid w:val="00213A36"/>
    <w:rsid w:val="00213E9C"/>
    <w:rsid w:val="00213FE8"/>
    <w:rsid w:val="0021403F"/>
    <w:rsid w:val="002141A9"/>
    <w:rsid w:val="00214262"/>
    <w:rsid w:val="002144B2"/>
    <w:rsid w:val="00214541"/>
    <w:rsid w:val="00214793"/>
    <w:rsid w:val="0021480D"/>
    <w:rsid w:val="0021491E"/>
    <w:rsid w:val="00214BD1"/>
    <w:rsid w:val="00214CAA"/>
    <w:rsid w:val="00214EA6"/>
    <w:rsid w:val="00215122"/>
    <w:rsid w:val="00215247"/>
    <w:rsid w:val="00215315"/>
    <w:rsid w:val="00215331"/>
    <w:rsid w:val="002156DE"/>
    <w:rsid w:val="002157AF"/>
    <w:rsid w:val="00215A32"/>
    <w:rsid w:val="00215DD1"/>
    <w:rsid w:val="00216020"/>
    <w:rsid w:val="002163BB"/>
    <w:rsid w:val="002165CB"/>
    <w:rsid w:val="00216908"/>
    <w:rsid w:val="00216D88"/>
    <w:rsid w:val="002172BB"/>
    <w:rsid w:val="00217335"/>
    <w:rsid w:val="002175DE"/>
    <w:rsid w:val="0021768A"/>
    <w:rsid w:val="00220249"/>
    <w:rsid w:val="002206DF"/>
    <w:rsid w:val="00220DAA"/>
    <w:rsid w:val="00220E87"/>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47"/>
    <w:rsid w:val="0022365C"/>
    <w:rsid w:val="00223970"/>
    <w:rsid w:val="00223B4A"/>
    <w:rsid w:val="00224132"/>
    <w:rsid w:val="002244E1"/>
    <w:rsid w:val="002244F5"/>
    <w:rsid w:val="00224548"/>
    <w:rsid w:val="00224A83"/>
    <w:rsid w:val="00224B41"/>
    <w:rsid w:val="00224C62"/>
    <w:rsid w:val="0022511B"/>
    <w:rsid w:val="002252DB"/>
    <w:rsid w:val="00225300"/>
    <w:rsid w:val="0022533E"/>
    <w:rsid w:val="0022547C"/>
    <w:rsid w:val="00225491"/>
    <w:rsid w:val="002254CB"/>
    <w:rsid w:val="0022553D"/>
    <w:rsid w:val="002255BF"/>
    <w:rsid w:val="002255F3"/>
    <w:rsid w:val="00225749"/>
    <w:rsid w:val="002257F4"/>
    <w:rsid w:val="00225938"/>
    <w:rsid w:val="00225B28"/>
    <w:rsid w:val="00225CFC"/>
    <w:rsid w:val="00225D65"/>
    <w:rsid w:val="00225DBB"/>
    <w:rsid w:val="00225F4A"/>
    <w:rsid w:val="00226247"/>
    <w:rsid w:val="0022693C"/>
    <w:rsid w:val="00226ADC"/>
    <w:rsid w:val="00226D0E"/>
    <w:rsid w:val="00227001"/>
    <w:rsid w:val="002270F3"/>
    <w:rsid w:val="00227379"/>
    <w:rsid w:val="00230080"/>
    <w:rsid w:val="002307C7"/>
    <w:rsid w:val="002309F9"/>
    <w:rsid w:val="00230A8A"/>
    <w:rsid w:val="00230B5D"/>
    <w:rsid w:val="0023112D"/>
    <w:rsid w:val="00231132"/>
    <w:rsid w:val="0023114E"/>
    <w:rsid w:val="0023125F"/>
    <w:rsid w:val="00231493"/>
    <w:rsid w:val="002317DB"/>
    <w:rsid w:val="002317FF"/>
    <w:rsid w:val="00231873"/>
    <w:rsid w:val="0023195E"/>
    <w:rsid w:val="00231B39"/>
    <w:rsid w:val="00231F8E"/>
    <w:rsid w:val="0023214D"/>
    <w:rsid w:val="0023221B"/>
    <w:rsid w:val="002322BA"/>
    <w:rsid w:val="0023236B"/>
    <w:rsid w:val="0023243F"/>
    <w:rsid w:val="002324F2"/>
    <w:rsid w:val="00232765"/>
    <w:rsid w:val="002327AE"/>
    <w:rsid w:val="00232A5D"/>
    <w:rsid w:val="00232B22"/>
    <w:rsid w:val="00232B7D"/>
    <w:rsid w:val="00232C2C"/>
    <w:rsid w:val="00232E6D"/>
    <w:rsid w:val="00233602"/>
    <w:rsid w:val="00233B03"/>
    <w:rsid w:val="00233F65"/>
    <w:rsid w:val="00234258"/>
    <w:rsid w:val="002343CA"/>
    <w:rsid w:val="00234729"/>
    <w:rsid w:val="00234779"/>
    <w:rsid w:val="00234B40"/>
    <w:rsid w:val="00234C0E"/>
    <w:rsid w:val="00234C82"/>
    <w:rsid w:val="00234CC1"/>
    <w:rsid w:val="00235A3A"/>
    <w:rsid w:val="00235A59"/>
    <w:rsid w:val="00235A79"/>
    <w:rsid w:val="00235AE9"/>
    <w:rsid w:val="00235AF4"/>
    <w:rsid w:val="00235E96"/>
    <w:rsid w:val="00235FD3"/>
    <w:rsid w:val="00236424"/>
    <w:rsid w:val="00236576"/>
    <w:rsid w:val="002367C2"/>
    <w:rsid w:val="002367CC"/>
    <w:rsid w:val="00236A96"/>
    <w:rsid w:val="00236CC0"/>
    <w:rsid w:val="00236DFB"/>
    <w:rsid w:val="00236E84"/>
    <w:rsid w:val="002371DA"/>
    <w:rsid w:val="002373F3"/>
    <w:rsid w:val="0023760C"/>
    <w:rsid w:val="0023798B"/>
    <w:rsid w:val="00237B1E"/>
    <w:rsid w:val="00237D88"/>
    <w:rsid w:val="00237DA3"/>
    <w:rsid w:val="0024036C"/>
    <w:rsid w:val="002404CC"/>
    <w:rsid w:val="00240912"/>
    <w:rsid w:val="00240A00"/>
    <w:rsid w:val="00240AD1"/>
    <w:rsid w:val="00240D57"/>
    <w:rsid w:val="00240DE7"/>
    <w:rsid w:val="00240EEF"/>
    <w:rsid w:val="0024140D"/>
    <w:rsid w:val="002414F6"/>
    <w:rsid w:val="0024196A"/>
    <w:rsid w:val="00241979"/>
    <w:rsid w:val="00241987"/>
    <w:rsid w:val="00241A5B"/>
    <w:rsid w:val="00241C24"/>
    <w:rsid w:val="00241DEC"/>
    <w:rsid w:val="00241E06"/>
    <w:rsid w:val="0024202F"/>
    <w:rsid w:val="00242231"/>
    <w:rsid w:val="00242306"/>
    <w:rsid w:val="0024242D"/>
    <w:rsid w:val="0024277B"/>
    <w:rsid w:val="00242ADC"/>
    <w:rsid w:val="00242AEB"/>
    <w:rsid w:val="00242C5D"/>
    <w:rsid w:val="00242DDC"/>
    <w:rsid w:val="00243075"/>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4F7D"/>
    <w:rsid w:val="00245224"/>
    <w:rsid w:val="00245236"/>
    <w:rsid w:val="002452B5"/>
    <w:rsid w:val="00245708"/>
    <w:rsid w:val="00245A1A"/>
    <w:rsid w:val="00245C90"/>
    <w:rsid w:val="00245EFD"/>
    <w:rsid w:val="00246451"/>
    <w:rsid w:val="00246477"/>
    <w:rsid w:val="0024664C"/>
    <w:rsid w:val="00247146"/>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57A"/>
    <w:rsid w:val="0025295C"/>
    <w:rsid w:val="00252E58"/>
    <w:rsid w:val="00252ED9"/>
    <w:rsid w:val="0025302D"/>
    <w:rsid w:val="002530C1"/>
    <w:rsid w:val="0025313E"/>
    <w:rsid w:val="00253264"/>
    <w:rsid w:val="0025326D"/>
    <w:rsid w:val="002533D9"/>
    <w:rsid w:val="00253825"/>
    <w:rsid w:val="00253992"/>
    <w:rsid w:val="002539E6"/>
    <w:rsid w:val="00253A9F"/>
    <w:rsid w:val="00253E42"/>
    <w:rsid w:val="00253F02"/>
    <w:rsid w:val="0025414A"/>
    <w:rsid w:val="0025416C"/>
    <w:rsid w:val="00254622"/>
    <w:rsid w:val="002546CC"/>
    <w:rsid w:val="002546F3"/>
    <w:rsid w:val="00254961"/>
    <w:rsid w:val="00254D1E"/>
    <w:rsid w:val="00254F6E"/>
    <w:rsid w:val="00255172"/>
    <w:rsid w:val="0025531E"/>
    <w:rsid w:val="002554B9"/>
    <w:rsid w:val="00255581"/>
    <w:rsid w:val="002555A1"/>
    <w:rsid w:val="0025566B"/>
    <w:rsid w:val="00255B1E"/>
    <w:rsid w:val="00255B7A"/>
    <w:rsid w:val="00256225"/>
    <w:rsid w:val="0025629A"/>
    <w:rsid w:val="002565AE"/>
    <w:rsid w:val="002566B9"/>
    <w:rsid w:val="002567AF"/>
    <w:rsid w:val="00256B7F"/>
    <w:rsid w:val="00256BAE"/>
    <w:rsid w:val="00256EF3"/>
    <w:rsid w:val="00257196"/>
    <w:rsid w:val="00257822"/>
    <w:rsid w:val="00257998"/>
    <w:rsid w:val="00257CF2"/>
    <w:rsid w:val="002603B0"/>
    <w:rsid w:val="002603EF"/>
    <w:rsid w:val="002604C7"/>
    <w:rsid w:val="0026068F"/>
    <w:rsid w:val="0026083E"/>
    <w:rsid w:val="00260F9A"/>
    <w:rsid w:val="00261348"/>
    <w:rsid w:val="002615F8"/>
    <w:rsid w:val="00261930"/>
    <w:rsid w:val="002619D9"/>
    <w:rsid w:val="00261A56"/>
    <w:rsid w:val="00261DE9"/>
    <w:rsid w:val="002622F1"/>
    <w:rsid w:val="0026266A"/>
    <w:rsid w:val="00262A65"/>
    <w:rsid w:val="00262B51"/>
    <w:rsid w:val="00262B68"/>
    <w:rsid w:val="00262CEC"/>
    <w:rsid w:val="00262CFF"/>
    <w:rsid w:val="00262EFA"/>
    <w:rsid w:val="00262F42"/>
    <w:rsid w:val="002630DB"/>
    <w:rsid w:val="002635CA"/>
    <w:rsid w:val="002638A2"/>
    <w:rsid w:val="002638D8"/>
    <w:rsid w:val="00263AF9"/>
    <w:rsid w:val="00263BF0"/>
    <w:rsid w:val="00263C34"/>
    <w:rsid w:val="00263FF6"/>
    <w:rsid w:val="0026418E"/>
    <w:rsid w:val="002641F2"/>
    <w:rsid w:val="00264511"/>
    <w:rsid w:val="002645B6"/>
    <w:rsid w:val="00264856"/>
    <w:rsid w:val="00264E26"/>
    <w:rsid w:val="00264EB8"/>
    <w:rsid w:val="00264EC3"/>
    <w:rsid w:val="00264F3C"/>
    <w:rsid w:val="00265146"/>
    <w:rsid w:val="002651D0"/>
    <w:rsid w:val="0026522D"/>
    <w:rsid w:val="002655F1"/>
    <w:rsid w:val="00265847"/>
    <w:rsid w:val="00265A77"/>
    <w:rsid w:val="00265AA7"/>
    <w:rsid w:val="00265DCC"/>
    <w:rsid w:val="00266243"/>
    <w:rsid w:val="00266547"/>
    <w:rsid w:val="002667AA"/>
    <w:rsid w:val="00266E43"/>
    <w:rsid w:val="00267431"/>
    <w:rsid w:val="00267506"/>
    <w:rsid w:val="00267D5B"/>
    <w:rsid w:val="0027004C"/>
    <w:rsid w:val="00270088"/>
    <w:rsid w:val="00270348"/>
    <w:rsid w:val="00270425"/>
    <w:rsid w:val="002704E3"/>
    <w:rsid w:val="00270594"/>
    <w:rsid w:val="00270A68"/>
    <w:rsid w:val="00270BC0"/>
    <w:rsid w:val="00270C69"/>
    <w:rsid w:val="00270E0E"/>
    <w:rsid w:val="00270E77"/>
    <w:rsid w:val="00271219"/>
    <w:rsid w:val="002718D4"/>
    <w:rsid w:val="0027190E"/>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727"/>
    <w:rsid w:val="00273812"/>
    <w:rsid w:val="002739B0"/>
    <w:rsid w:val="00273A47"/>
    <w:rsid w:val="00273E8D"/>
    <w:rsid w:val="00273E9D"/>
    <w:rsid w:val="002741A2"/>
    <w:rsid w:val="00274373"/>
    <w:rsid w:val="002743E0"/>
    <w:rsid w:val="002744BC"/>
    <w:rsid w:val="002746F2"/>
    <w:rsid w:val="0027487C"/>
    <w:rsid w:val="00274B4A"/>
    <w:rsid w:val="00274CEA"/>
    <w:rsid w:val="00274D36"/>
    <w:rsid w:val="00274DAE"/>
    <w:rsid w:val="00274DB5"/>
    <w:rsid w:val="00274DD4"/>
    <w:rsid w:val="002752A3"/>
    <w:rsid w:val="0027532F"/>
    <w:rsid w:val="002755A3"/>
    <w:rsid w:val="00275AF6"/>
    <w:rsid w:val="00275F58"/>
    <w:rsid w:val="00276155"/>
    <w:rsid w:val="0027624A"/>
    <w:rsid w:val="002765A7"/>
    <w:rsid w:val="00276849"/>
    <w:rsid w:val="00276AE8"/>
    <w:rsid w:val="00276E46"/>
    <w:rsid w:val="00276EB3"/>
    <w:rsid w:val="00276F6F"/>
    <w:rsid w:val="00276FDC"/>
    <w:rsid w:val="00277035"/>
    <w:rsid w:val="00277235"/>
    <w:rsid w:val="0027735D"/>
    <w:rsid w:val="002773A2"/>
    <w:rsid w:val="0027795F"/>
    <w:rsid w:val="00277A79"/>
    <w:rsid w:val="00277BF6"/>
    <w:rsid w:val="00277FD5"/>
    <w:rsid w:val="0028011E"/>
    <w:rsid w:val="00280317"/>
    <w:rsid w:val="002806AF"/>
    <w:rsid w:val="00280A5D"/>
    <w:rsid w:val="00280B98"/>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4EB"/>
    <w:rsid w:val="00282F2E"/>
    <w:rsid w:val="0028302F"/>
    <w:rsid w:val="00283450"/>
    <w:rsid w:val="002834F3"/>
    <w:rsid w:val="00283563"/>
    <w:rsid w:val="00283588"/>
    <w:rsid w:val="00283903"/>
    <w:rsid w:val="00283B28"/>
    <w:rsid w:val="00283C5D"/>
    <w:rsid w:val="00283EEE"/>
    <w:rsid w:val="002845DA"/>
    <w:rsid w:val="00284DDF"/>
    <w:rsid w:val="00284DEB"/>
    <w:rsid w:val="002852F6"/>
    <w:rsid w:val="002853E7"/>
    <w:rsid w:val="002857D0"/>
    <w:rsid w:val="00286105"/>
    <w:rsid w:val="00286178"/>
    <w:rsid w:val="0028620F"/>
    <w:rsid w:val="00286291"/>
    <w:rsid w:val="00286351"/>
    <w:rsid w:val="00286967"/>
    <w:rsid w:val="00286B06"/>
    <w:rsid w:val="00286C57"/>
    <w:rsid w:val="00286E82"/>
    <w:rsid w:val="00286F0C"/>
    <w:rsid w:val="002874C2"/>
    <w:rsid w:val="00287A92"/>
    <w:rsid w:val="00287EC5"/>
    <w:rsid w:val="00287FC9"/>
    <w:rsid w:val="00287FE8"/>
    <w:rsid w:val="00290151"/>
    <w:rsid w:val="0029071A"/>
    <w:rsid w:val="00290748"/>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8E"/>
    <w:rsid w:val="002931E4"/>
    <w:rsid w:val="002932A7"/>
    <w:rsid w:val="0029359E"/>
    <w:rsid w:val="00293A51"/>
    <w:rsid w:val="00293AC6"/>
    <w:rsid w:val="00293AE1"/>
    <w:rsid w:val="00293D69"/>
    <w:rsid w:val="00294227"/>
    <w:rsid w:val="002942B6"/>
    <w:rsid w:val="00294346"/>
    <w:rsid w:val="00294661"/>
    <w:rsid w:val="00294713"/>
    <w:rsid w:val="0029486F"/>
    <w:rsid w:val="00294CCB"/>
    <w:rsid w:val="0029576D"/>
    <w:rsid w:val="00295E0E"/>
    <w:rsid w:val="0029627B"/>
    <w:rsid w:val="00296308"/>
    <w:rsid w:val="00296787"/>
    <w:rsid w:val="0029694F"/>
    <w:rsid w:val="002969FF"/>
    <w:rsid w:val="00296B9D"/>
    <w:rsid w:val="00296D00"/>
    <w:rsid w:val="00296D3F"/>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1B79"/>
    <w:rsid w:val="002A1C59"/>
    <w:rsid w:val="002A222E"/>
    <w:rsid w:val="002A23B5"/>
    <w:rsid w:val="002A27B4"/>
    <w:rsid w:val="002A28D3"/>
    <w:rsid w:val="002A30D7"/>
    <w:rsid w:val="002A3216"/>
    <w:rsid w:val="002A35BF"/>
    <w:rsid w:val="002A363B"/>
    <w:rsid w:val="002A3670"/>
    <w:rsid w:val="002A36B2"/>
    <w:rsid w:val="002A3774"/>
    <w:rsid w:val="002A37F9"/>
    <w:rsid w:val="002A3943"/>
    <w:rsid w:val="002A3BCE"/>
    <w:rsid w:val="002A3C23"/>
    <w:rsid w:val="002A3DD1"/>
    <w:rsid w:val="002A3E1B"/>
    <w:rsid w:val="002A4117"/>
    <w:rsid w:val="002A4230"/>
    <w:rsid w:val="002A439A"/>
    <w:rsid w:val="002A49A2"/>
    <w:rsid w:val="002A4B4A"/>
    <w:rsid w:val="002A4E1E"/>
    <w:rsid w:val="002A51E4"/>
    <w:rsid w:val="002A52E9"/>
    <w:rsid w:val="002A54CA"/>
    <w:rsid w:val="002A572E"/>
    <w:rsid w:val="002A59B5"/>
    <w:rsid w:val="002A5ABF"/>
    <w:rsid w:val="002A5C35"/>
    <w:rsid w:val="002A5CEE"/>
    <w:rsid w:val="002A5D14"/>
    <w:rsid w:val="002A5EA3"/>
    <w:rsid w:val="002A5F6E"/>
    <w:rsid w:val="002A6172"/>
    <w:rsid w:val="002A6608"/>
    <w:rsid w:val="002A6890"/>
    <w:rsid w:val="002A69BF"/>
    <w:rsid w:val="002A6B2C"/>
    <w:rsid w:val="002A6B57"/>
    <w:rsid w:val="002A6C6A"/>
    <w:rsid w:val="002A6CAC"/>
    <w:rsid w:val="002A742D"/>
    <w:rsid w:val="002A75D0"/>
    <w:rsid w:val="002A76FE"/>
    <w:rsid w:val="002B0048"/>
    <w:rsid w:val="002B0056"/>
    <w:rsid w:val="002B00D3"/>
    <w:rsid w:val="002B0515"/>
    <w:rsid w:val="002B062F"/>
    <w:rsid w:val="002B0B4A"/>
    <w:rsid w:val="002B0C23"/>
    <w:rsid w:val="002B0C68"/>
    <w:rsid w:val="002B0D5C"/>
    <w:rsid w:val="002B1023"/>
    <w:rsid w:val="002B102D"/>
    <w:rsid w:val="002B12E4"/>
    <w:rsid w:val="002B16AC"/>
    <w:rsid w:val="002B185A"/>
    <w:rsid w:val="002B1AE2"/>
    <w:rsid w:val="002B1B46"/>
    <w:rsid w:val="002B1BD4"/>
    <w:rsid w:val="002B1C80"/>
    <w:rsid w:val="002B1E1D"/>
    <w:rsid w:val="002B1ECB"/>
    <w:rsid w:val="002B21B8"/>
    <w:rsid w:val="002B2288"/>
    <w:rsid w:val="002B2298"/>
    <w:rsid w:val="002B2397"/>
    <w:rsid w:val="002B2419"/>
    <w:rsid w:val="002B2D87"/>
    <w:rsid w:val="002B2F02"/>
    <w:rsid w:val="002B31F2"/>
    <w:rsid w:val="002B3202"/>
    <w:rsid w:val="002B34D4"/>
    <w:rsid w:val="002B37B1"/>
    <w:rsid w:val="002B3908"/>
    <w:rsid w:val="002B3FF1"/>
    <w:rsid w:val="002B42ED"/>
    <w:rsid w:val="002B43E0"/>
    <w:rsid w:val="002B44B5"/>
    <w:rsid w:val="002B47A6"/>
    <w:rsid w:val="002B4854"/>
    <w:rsid w:val="002B4B77"/>
    <w:rsid w:val="002B4C64"/>
    <w:rsid w:val="002B5407"/>
    <w:rsid w:val="002B5571"/>
    <w:rsid w:val="002B5AD0"/>
    <w:rsid w:val="002B5CD6"/>
    <w:rsid w:val="002B5DD7"/>
    <w:rsid w:val="002B5F3A"/>
    <w:rsid w:val="002B6267"/>
    <w:rsid w:val="002B63C1"/>
    <w:rsid w:val="002B6592"/>
    <w:rsid w:val="002B6614"/>
    <w:rsid w:val="002B69F7"/>
    <w:rsid w:val="002B6D11"/>
    <w:rsid w:val="002B6D1F"/>
    <w:rsid w:val="002B6F9F"/>
    <w:rsid w:val="002B71A9"/>
    <w:rsid w:val="002B7652"/>
    <w:rsid w:val="002B76E4"/>
    <w:rsid w:val="002B784F"/>
    <w:rsid w:val="002B7D71"/>
    <w:rsid w:val="002B7DC8"/>
    <w:rsid w:val="002C02DE"/>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6F8"/>
    <w:rsid w:val="002C2876"/>
    <w:rsid w:val="002C292C"/>
    <w:rsid w:val="002C2DA0"/>
    <w:rsid w:val="002C2E62"/>
    <w:rsid w:val="002C2F89"/>
    <w:rsid w:val="002C303D"/>
    <w:rsid w:val="002C304F"/>
    <w:rsid w:val="002C3296"/>
    <w:rsid w:val="002C34BC"/>
    <w:rsid w:val="002C35A2"/>
    <w:rsid w:val="002C3855"/>
    <w:rsid w:val="002C38CA"/>
    <w:rsid w:val="002C3C6A"/>
    <w:rsid w:val="002C4089"/>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A6"/>
    <w:rsid w:val="002C65CF"/>
    <w:rsid w:val="002C670E"/>
    <w:rsid w:val="002C6815"/>
    <w:rsid w:val="002C69C3"/>
    <w:rsid w:val="002C69D0"/>
    <w:rsid w:val="002C6C98"/>
    <w:rsid w:val="002C6F99"/>
    <w:rsid w:val="002C7372"/>
    <w:rsid w:val="002C75D4"/>
    <w:rsid w:val="002C774E"/>
    <w:rsid w:val="002C798F"/>
    <w:rsid w:val="002C7EEA"/>
    <w:rsid w:val="002C7F8C"/>
    <w:rsid w:val="002D0413"/>
    <w:rsid w:val="002D04A2"/>
    <w:rsid w:val="002D0558"/>
    <w:rsid w:val="002D06F8"/>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3FD4"/>
    <w:rsid w:val="002D419D"/>
    <w:rsid w:val="002D41CE"/>
    <w:rsid w:val="002D456E"/>
    <w:rsid w:val="002D48D7"/>
    <w:rsid w:val="002D4BCF"/>
    <w:rsid w:val="002D4C31"/>
    <w:rsid w:val="002D4CEC"/>
    <w:rsid w:val="002D5208"/>
    <w:rsid w:val="002D5594"/>
    <w:rsid w:val="002D55EC"/>
    <w:rsid w:val="002D5B78"/>
    <w:rsid w:val="002D5C0A"/>
    <w:rsid w:val="002D5C45"/>
    <w:rsid w:val="002D5DCD"/>
    <w:rsid w:val="002D5E7C"/>
    <w:rsid w:val="002D5F40"/>
    <w:rsid w:val="002D601B"/>
    <w:rsid w:val="002D607D"/>
    <w:rsid w:val="002D65EC"/>
    <w:rsid w:val="002D6822"/>
    <w:rsid w:val="002D6F40"/>
    <w:rsid w:val="002D6F65"/>
    <w:rsid w:val="002D6FA0"/>
    <w:rsid w:val="002D72A7"/>
    <w:rsid w:val="002D7440"/>
    <w:rsid w:val="002D778B"/>
    <w:rsid w:val="002D7A79"/>
    <w:rsid w:val="002D7AEB"/>
    <w:rsid w:val="002D7C39"/>
    <w:rsid w:val="002D7E80"/>
    <w:rsid w:val="002E01DD"/>
    <w:rsid w:val="002E023B"/>
    <w:rsid w:val="002E0556"/>
    <w:rsid w:val="002E087A"/>
    <w:rsid w:val="002E0A63"/>
    <w:rsid w:val="002E0F86"/>
    <w:rsid w:val="002E1127"/>
    <w:rsid w:val="002E11D7"/>
    <w:rsid w:val="002E1333"/>
    <w:rsid w:val="002E1EB1"/>
    <w:rsid w:val="002E1F9A"/>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64"/>
    <w:rsid w:val="002E3886"/>
    <w:rsid w:val="002E3980"/>
    <w:rsid w:val="002E39D7"/>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74F"/>
    <w:rsid w:val="002E6C53"/>
    <w:rsid w:val="002E6D2F"/>
    <w:rsid w:val="002E6EBD"/>
    <w:rsid w:val="002E6F58"/>
    <w:rsid w:val="002E6F6A"/>
    <w:rsid w:val="002E703C"/>
    <w:rsid w:val="002E7444"/>
    <w:rsid w:val="002E74B4"/>
    <w:rsid w:val="002E79FE"/>
    <w:rsid w:val="002E7C05"/>
    <w:rsid w:val="002E7C42"/>
    <w:rsid w:val="002E7DB3"/>
    <w:rsid w:val="002F00C3"/>
    <w:rsid w:val="002F0311"/>
    <w:rsid w:val="002F05CA"/>
    <w:rsid w:val="002F0602"/>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8EF"/>
    <w:rsid w:val="002F39CB"/>
    <w:rsid w:val="002F3B82"/>
    <w:rsid w:val="002F40E4"/>
    <w:rsid w:val="002F46A5"/>
    <w:rsid w:val="002F47F0"/>
    <w:rsid w:val="002F49A1"/>
    <w:rsid w:val="002F4A8D"/>
    <w:rsid w:val="002F4BE0"/>
    <w:rsid w:val="002F4E88"/>
    <w:rsid w:val="002F4F75"/>
    <w:rsid w:val="002F5225"/>
    <w:rsid w:val="002F525A"/>
    <w:rsid w:val="002F5726"/>
    <w:rsid w:val="002F57DD"/>
    <w:rsid w:val="002F59F5"/>
    <w:rsid w:val="002F59F9"/>
    <w:rsid w:val="002F632C"/>
    <w:rsid w:val="002F6E64"/>
    <w:rsid w:val="002F7037"/>
    <w:rsid w:val="002F7078"/>
    <w:rsid w:val="002F7165"/>
    <w:rsid w:val="002F727F"/>
    <w:rsid w:val="002F7454"/>
    <w:rsid w:val="002F7A05"/>
    <w:rsid w:val="002F7A76"/>
    <w:rsid w:val="002F7B7D"/>
    <w:rsid w:val="002F7D13"/>
    <w:rsid w:val="002F7E7F"/>
    <w:rsid w:val="002F7EF8"/>
    <w:rsid w:val="002F7F3E"/>
    <w:rsid w:val="002F7FB6"/>
    <w:rsid w:val="0030016F"/>
    <w:rsid w:val="00300205"/>
    <w:rsid w:val="003003EE"/>
    <w:rsid w:val="00300441"/>
    <w:rsid w:val="00300B4D"/>
    <w:rsid w:val="00300C24"/>
    <w:rsid w:val="00301197"/>
    <w:rsid w:val="0030120B"/>
    <w:rsid w:val="003017CA"/>
    <w:rsid w:val="00301A38"/>
    <w:rsid w:val="00301B64"/>
    <w:rsid w:val="00301C5A"/>
    <w:rsid w:val="00301FCE"/>
    <w:rsid w:val="003022E6"/>
    <w:rsid w:val="00302D56"/>
    <w:rsid w:val="003031A4"/>
    <w:rsid w:val="0030351B"/>
    <w:rsid w:val="0030381C"/>
    <w:rsid w:val="00303BA6"/>
    <w:rsid w:val="00303C6F"/>
    <w:rsid w:val="00303DC8"/>
    <w:rsid w:val="00303EE7"/>
    <w:rsid w:val="00304895"/>
    <w:rsid w:val="00304923"/>
    <w:rsid w:val="0030499E"/>
    <w:rsid w:val="00304A4A"/>
    <w:rsid w:val="00304A60"/>
    <w:rsid w:val="00304BF6"/>
    <w:rsid w:val="00304EF2"/>
    <w:rsid w:val="00304F4E"/>
    <w:rsid w:val="003051BB"/>
    <w:rsid w:val="0030520D"/>
    <w:rsid w:val="003056F0"/>
    <w:rsid w:val="0030573B"/>
    <w:rsid w:val="00305824"/>
    <w:rsid w:val="003059BA"/>
    <w:rsid w:val="00305BE2"/>
    <w:rsid w:val="00306122"/>
    <w:rsid w:val="00306146"/>
    <w:rsid w:val="0030632E"/>
    <w:rsid w:val="003065B2"/>
    <w:rsid w:val="003067CE"/>
    <w:rsid w:val="00306B33"/>
    <w:rsid w:val="00306D3E"/>
    <w:rsid w:val="00306E22"/>
    <w:rsid w:val="00306F7F"/>
    <w:rsid w:val="00306FC4"/>
    <w:rsid w:val="00306FC5"/>
    <w:rsid w:val="00307405"/>
    <w:rsid w:val="003079BA"/>
    <w:rsid w:val="00307E5C"/>
    <w:rsid w:val="0031006B"/>
    <w:rsid w:val="0031023E"/>
    <w:rsid w:val="00310254"/>
    <w:rsid w:val="00310379"/>
    <w:rsid w:val="0031076A"/>
    <w:rsid w:val="00310C6E"/>
    <w:rsid w:val="00310E0C"/>
    <w:rsid w:val="00310E7C"/>
    <w:rsid w:val="00310EA6"/>
    <w:rsid w:val="00310F72"/>
    <w:rsid w:val="00310F89"/>
    <w:rsid w:val="0031112B"/>
    <w:rsid w:val="003112F8"/>
    <w:rsid w:val="00311740"/>
    <w:rsid w:val="003118E1"/>
    <w:rsid w:val="00311A85"/>
    <w:rsid w:val="00311CFE"/>
    <w:rsid w:val="00311D77"/>
    <w:rsid w:val="0031222D"/>
    <w:rsid w:val="00312821"/>
    <w:rsid w:val="00313158"/>
    <w:rsid w:val="003134D0"/>
    <w:rsid w:val="003136A1"/>
    <w:rsid w:val="003139F9"/>
    <w:rsid w:val="00313C78"/>
    <w:rsid w:val="00313F3C"/>
    <w:rsid w:val="00314035"/>
    <w:rsid w:val="00314634"/>
    <w:rsid w:val="00314B65"/>
    <w:rsid w:val="00314BFF"/>
    <w:rsid w:val="00314C01"/>
    <w:rsid w:val="00314DA2"/>
    <w:rsid w:val="00314F62"/>
    <w:rsid w:val="00315108"/>
    <w:rsid w:val="0031560D"/>
    <w:rsid w:val="003159A8"/>
    <w:rsid w:val="00315CEF"/>
    <w:rsid w:val="00315D08"/>
    <w:rsid w:val="0031612C"/>
    <w:rsid w:val="0031651F"/>
    <w:rsid w:val="00316A43"/>
    <w:rsid w:val="00316A8F"/>
    <w:rsid w:val="00316DA8"/>
    <w:rsid w:val="00316DF2"/>
    <w:rsid w:val="003177AC"/>
    <w:rsid w:val="00317882"/>
    <w:rsid w:val="003178C4"/>
    <w:rsid w:val="003178FD"/>
    <w:rsid w:val="00317A43"/>
    <w:rsid w:val="00317B38"/>
    <w:rsid w:val="0032018A"/>
    <w:rsid w:val="003202F0"/>
    <w:rsid w:val="00320305"/>
    <w:rsid w:val="00320523"/>
    <w:rsid w:val="003205B1"/>
    <w:rsid w:val="00320C59"/>
    <w:rsid w:val="00320DC0"/>
    <w:rsid w:val="00320DCE"/>
    <w:rsid w:val="00320E20"/>
    <w:rsid w:val="00321015"/>
    <w:rsid w:val="003210D9"/>
    <w:rsid w:val="0032121B"/>
    <w:rsid w:val="003215DC"/>
    <w:rsid w:val="0032168A"/>
    <w:rsid w:val="00321778"/>
    <w:rsid w:val="00321985"/>
    <w:rsid w:val="00321C82"/>
    <w:rsid w:val="00321CC3"/>
    <w:rsid w:val="00321D18"/>
    <w:rsid w:val="00322096"/>
    <w:rsid w:val="003220A0"/>
    <w:rsid w:val="00322896"/>
    <w:rsid w:val="00322A5D"/>
    <w:rsid w:val="00322BCD"/>
    <w:rsid w:val="003231DD"/>
    <w:rsid w:val="0032344F"/>
    <w:rsid w:val="00323626"/>
    <w:rsid w:val="0032369B"/>
    <w:rsid w:val="003236C5"/>
    <w:rsid w:val="0032379F"/>
    <w:rsid w:val="00323882"/>
    <w:rsid w:val="00323905"/>
    <w:rsid w:val="003239F5"/>
    <w:rsid w:val="00323CF9"/>
    <w:rsid w:val="00323DBD"/>
    <w:rsid w:val="00323E2E"/>
    <w:rsid w:val="00324272"/>
    <w:rsid w:val="0032430A"/>
    <w:rsid w:val="00324C93"/>
    <w:rsid w:val="00324D03"/>
    <w:rsid w:val="00324E1F"/>
    <w:rsid w:val="00325017"/>
    <w:rsid w:val="00325131"/>
    <w:rsid w:val="00325151"/>
    <w:rsid w:val="0032518B"/>
    <w:rsid w:val="003251B7"/>
    <w:rsid w:val="00325270"/>
    <w:rsid w:val="003252DC"/>
    <w:rsid w:val="00325378"/>
    <w:rsid w:val="00325568"/>
    <w:rsid w:val="00325950"/>
    <w:rsid w:val="00325C33"/>
    <w:rsid w:val="00325CEA"/>
    <w:rsid w:val="00326240"/>
    <w:rsid w:val="003264C3"/>
    <w:rsid w:val="003265EB"/>
    <w:rsid w:val="00326637"/>
    <w:rsid w:val="00326915"/>
    <w:rsid w:val="00326998"/>
    <w:rsid w:val="003269E3"/>
    <w:rsid w:val="00327014"/>
    <w:rsid w:val="003272B5"/>
    <w:rsid w:val="0032759B"/>
    <w:rsid w:val="003279D8"/>
    <w:rsid w:val="00327B49"/>
    <w:rsid w:val="00327D5E"/>
    <w:rsid w:val="003300C3"/>
    <w:rsid w:val="0033065C"/>
    <w:rsid w:val="0033067B"/>
    <w:rsid w:val="00330745"/>
    <w:rsid w:val="00330746"/>
    <w:rsid w:val="00330878"/>
    <w:rsid w:val="00330D1B"/>
    <w:rsid w:val="00330F66"/>
    <w:rsid w:val="00331181"/>
    <w:rsid w:val="003311B8"/>
    <w:rsid w:val="0033120E"/>
    <w:rsid w:val="00331437"/>
    <w:rsid w:val="00331472"/>
    <w:rsid w:val="003317B9"/>
    <w:rsid w:val="0033196B"/>
    <w:rsid w:val="00332006"/>
    <w:rsid w:val="003323FD"/>
    <w:rsid w:val="00332446"/>
    <w:rsid w:val="003327AE"/>
    <w:rsid w:val="0033281B"/>
    <w:rsid w:val="00332D26"/>
    <w:rsid w:val="003331EF"/>
    <w:rsid w:val="00333636"/>
    <w:rsid w:val="00333815"/>
    <w:rsid w:val="00333866"/>
    <w:rsid w:val="0033391A"/>
    <w:rsid w:val="00333923"/>
    <w:rsid w:val="00333950"/>
    <w:rsid w:val="003339A9"/>
    <w:rsid w:val="00333A33"/>
    <w:rsid w:val="00333C49"/>
    <w:rsid w:val="00333CAD"/>
    <w:rsid w:val="00333D21"/>
    <w:rsid w:val="003341C4"/>
    <w:rsid w:val="003344B0"/>
    <w:rsid w:val="003347B9"/>
    <w:rsid w:val="00334B8E"/>
    <w:rsid w:val="00335403"/>
    <w:rsid w:val="00335521"/>
    <w:rsid w:val="003356A1"/>
    <w:rsid w:val="00335799"/>
    <w:rsid w:val="0033589A"/>
    <w:rsid w:val="003358BC"/>
    <w:rsid w:val="003358D8"/>
    <w:rsid w:val="00335A5E"/>
    <w:rsid w:val="00335EAE"/>
    <w:rsid w:val="00335EC7"/>
    <w:rsid w:val="00336586"/>
    <w:rsid w:val="00336A24"/>
    <w:rsid w:val="00336B1C"/>
    <w:rsid w:val="00336EED"/>
    <w:rsid w:val="0033718F"/>
    <w:rsid w:val="003372D6"/>
    <w:rsid w:val="00337539"/>
    <w:rsid w:val="003378CE"/>
    <w:rsid w:val="00337BEF"/>
    <w:rsid w:val="00337C77"/>
    <w:rsid w:val="00337DB0"/>
    <w:rsid w:val="003402B3"/>
    <w:rsid w:val="003404CB"/>
    <w:rsid w:val="003404DE"/>
    <w:rsid w:val="00340550"/>
    <w:rsid w:val="003405E6"/>
    <w:rsid w:val="003406CB"/>
    <w:rsid w:val="0034098C"/>
    <w:rsid w:val="00340A2F"/>
    <w:rsid w:val="00340B54"/>
    <w:rsid w:val="00340B8A"/>
    <w:rsid w:val="00340D69"/>
    <w:rsid w:val="0034112D"/>
    <w:rsid w:val="00341498"/>
    <w:rsid w:val="003415E7"/>
    <w:rsid w:val="00341795"/>
    <w:rsid w:val="00341A2B"/>
    <w:rsid w:val="00341ACE"/>
    <w:rsid w:val="00341CFB"/>
    <w:rsid w:val="00341E8C"/>
    <w:rsid w:val="00342045"/>
    <w:rsid w:val="00342195"/>
    <w:rsid w:val="00342497"/>
    <w:rsid w:val="0034267A"/>
    <w:rsid w:val="003426A8"/>
    <w:rsid w:val="00342829"/>
    <w:rsid w:val="00342BA0"/>
    <w:rsid w:val="00342C4B"/>
    <w:rsid w:val="00342DA0"/>
    <w:rsid w:val="00343993"/>
    <w:rsid w:val="00343A46"/>
    <w:rsid w:val="0034406E"/>
    <w:rsid w:val="0034448A"/>
    <w:rsid w:val="003444E0"/>
    <w:rsid w:val="00344517"/>
    <w:rsid w:val="00344654"/>
    <w:rsid w:val="0034473E"/>
    <w:rsid w:val="00344A9B"/>
    <w:rsid w:val="00344D49"/>
    <w:rsid w:val="00345096"/>
    <w:rsid w:val="00345157"/>
    <w:rsid w:val="00345177"/>
    <w:rsid w:val="00345347"/>
    <w:rsid w:val="0034560E"/>
    <w:rsid w:val="0034575B"/>
    <w:rsid w:val="003457C9"/>
    <w:rsid w:val="00345A89"/>
    <w:rsid w:val="00345F8C"/>
    <w:rsid w:val="00345F94"/>
    <w:rsid w:val="00346345"/>
    <w:rsid w:val="00346548"/>
    <w:rsid w:val="003466F5"/>
    <w:rsid w:val="00346701"/>
    <w:rsid w:val="003467B0"/>
    <w:rsid w:val="00346BBE"/>
    <w:rsid w:val="00346BE8"/>
    <w:rsid w:val="00346CDF"/>
    <w:rsid w:val="00346EE1"/>
    <w:rsid w:val="00347278"/>
    <w:rsid w:val="003473D3"/>
    <w:rsid w:val="00347909"/>
    <w:rsid w:val="003479B7"/>
    <w:rsid w:val="00347B67"/>
    <w:rsid w:val="00347C25"/>
    <w:rsid w:val="00347DF8"/>
    <w:rsid w:val="003501A5"/>
    <w:rsid w:val="003507E4"/>
    <w:rsid w:val="00351057"/>
    <w:rsid w:val="003510CC"/>
    <w:rsid w:val="00351262"/>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1CF"/>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B40"/>
    <w:rsid w:val="00355E8E"/>
    <w:rsid w:val="003563C6"/>
    <w:rsid w:val="003563CC"/>
    <w:rsid w:val="00356451"/>
    <w:rsid w:val="00356504"/>
    <w:rsid w:val="003569AA"/>
    <w:rsid w:val="00356A81"/>
    <w:rsid w:val="00356DFB"/>
    <w:rsid w:val="00356E67"/>
    <w:rsid w:val="00357089"/>
    <w:rsid w:val="00357325"/>
    <w:rsid w:val="00357522"/>
    <w:rsid w:val="003577B3"/>
    <w:rsid w:val="003578AC"/>
    <w:rsid w:val="00357FA5"/>
    <w:rsid w:val="0036002E"/>
    <w:rsid w:val="0036047E"/>
    <w:rsid w:val="003606C2"/>
    <w:rsid w:val="00360831"/>
    <w:rsid w:val="00360D1D"/>
    <w:rsid w:val="00360EE8"/>
    <w:rsid w:val="00360FFD"/>
    <w:rsid w:val="0036111A"/>
    <w:rsid w:val="0036114F"/>
    <w:rsid w:val="003612F9"/>
    <w:rsid w:val="0036131F"/>
    <w:rsid w:val="003613C6"/>
    <w:rsid w:val="0036147A"/>
    <w:rsid w:val="0036155C"/>
    <w:rsid w:val="003616F0"/>
    <w:rsid w:val="0036170F"/>
    <w:rsid w:val="00362384"/>
    <w:rsid w:val="003625D2"/>
    <w:rsid w:val="003626FA"/>
    <w:rsid w:val="0036288D"/>
    <w:rsid w:val="00362A99"/>
    <w:rsid w:val="00362AC0"/>
    <w:rsid w:val="00362EA5"/>
    <w:rsid w:val="00362F4C"/>
    <w:rsid w:val="00363110"/>
    <w:rsid w:val="0036320B"/>
    <w:rsid w:val="00363255"/>
    <w:rsid w:val="0036349C"/>
    <w:rsid w:val="003637A4"/>
    <w:rsid w:val="0036384F"/>
    <w:rsid w:val="00363FDF"/>
    <w:rsid w:val="003644C4"/>
    <w:rsid w:val="0036477E"/>
    <w:rsid w:val="003649AC"/>
    <w:rsid w:val="003649E0"/>
    <w:rsid w:val="0036524E"/>
    <w:rsid w:val="00365261"/>
    <w:rsid w:val="003653F6"/>
    <w:rsid w:val="003656E3"/>
    <w:rsid w:val="00365726"/>
    <w:rsid w:val="00365786"/>
    <w:rsid w:val="0036588C"/>
    <w:rsid w:val="00365CB4"/>
    <w:rsid w:val="00365F69"/>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99"/>
    <w:rsid w:val="003704F6"/>
    <w:rsid w:val="003707AB"/>
    <w:rsid w:val="00370AF2"/>
    <w:rsid w:val="00370E94"/>
    <w:rsid w:val="00371468"/>
    <w:rsid w:val="003714EC"/>
    <w:rsid w:val="00371788"/>
    <w:rsid w:val="00371790"/>
    <w:rsid w:val="00371E76"/>
    <w:rsid w:val="00371EA0"/>
    <w:rsid w:val="00371F19"/>
    <w:rsid w:val="003723C3"/>
    <w:rsid w:val="003725DB"/>
    <w:rsid w:val="003725FB"/>
    <w:rsid w:val="00372630"/>
    <w:rsid w:val="003727BE"/>
    <w:rsid w:val="003730FF"/>
    <w:rsid w:val="00373157"/>
    <w:rsid w:val="003735AB"/>
    <w:rsid w:val="0037379B"/>
    <w:rsid w:val="00373AFA"/>
    <w:rsid w:val="00373B40"/>
    <w:rsid w:val="00373CD4"/>
    <w:rsid w:val="003740A3"/>
    <w:rsid w:val="0037426D"/>
    <w:rsid w:val="00374559"/>
    <w:rsid w:val="0037456B"/>
    <w:rsid w:val="003747BB"/>
    <w:rsid w:val="00374801"/>
    <w:rsid w:val="00374AD0"/>
    <w:rsid w:val="00374D8B"/>
    <w:rsid w:val="00374E24"/>
    <w:rsid w:val="00374F67"/>
    <w:rsid w:val="00375127"/>
    <w:rsid w:val="00375190"/>
    <w:rsid w:val="00375474"/>
    <w:rsid w:val="003759F4"/>
    <w:rsid w:val="00375BD9"/>
    <w:rsid w:val="003761C3"/>
    <w:rsid w:val="003764AC"/>
    <w:rsid w:val="00376D94"/>
    <w:rsid w:val="00376FCD"/>
    <w:rsid w:val="00377162"/>
    <w:rsid w:val="003773B8"/>
    <w:rsid w:val="00377439"/>
    <w:rsid w:val="0037745F"/>
    <w:rsid w:val="00377751"/>
    <w:rsid w:val="00377999"/>
    <w:rsid w:val="003779D3"/>
    <w:rsid w:val="00377A62"/>
    <w:rsid w:val="00377B2F"/>
    <w:rsid w:val="00377EAD"/>
    <w:rsid w:val="00377F43"/>
    <w:rsid w:val="00380292"/>
    <w:rsid w:val="00380386"/>
    <w:rsid w:val="00380460"/>
    <w:rsid w:val="003805D2"/>
    <w:rsid w:val="003805F4"/>
    <w:rsid w:val="003807AE"/>
    <w:rsid w:val="00380EF3"/>
    <w:rsid w:val="003810F4"/>
    <w:rsid w:val="0038122D"/>
    <w:rsid w:val="0038122F"/>
    <w:rsid w:val="00381535"/>
    <w:rsid w:val="00381AFE"/>
    <w:rsid w:val="00381FFB"/>
    <w:rsid w:val="00382043"/>
    <w:rsid w:val="00382076"/>
    <w:rsid w:val="00382292"/>
    <w:rsid w:val="003822A2"/>
    <w:rsid w:val="0038286D"/>
    <w:rsid w:val="00383415"/>
    <w:rsid w:val="003836FD"/>
    <w:rsid w:val="0038390B"/>
    <w:rsid w:val="00383D6D"/>
    <w:rsid w:val="003841CA"/>
    <w:rsid w:val="00384389"/>
    <w:rsid w:val="0038455F"/>
    <w:rsid w:val="00384772"/>
    <w:rsid w:val="003847C6"/>
    <w:rsid w:val="00384920"/>
    <w:rsid w:val="00384BFA"/>
    <w:rsid w:val="0038549D"/>
    <w:rsid w:val="00385723"/>
    <w:rsid w:val="00385793"/>
    <w:rsid w:val="003859DF"/>
    <w:rsid w:val="00385AC2"/>
    <w:rsid w:val="00385B3D"/>
    <w:rsid w:val="00385BB3"/>
    <w:rsid w:val="00385C61"/>
    <w:rsid w:val="003860C4"/>
    <w:rsid w:val="00386418"/>
    <w:rsid w:val="003864C9"/>
    <w:rsid w:val="00386516"/>
    <w:rsid w:val="00386D3E"/>
    <w:rsid w:val="00386FC7"/>
    <w:rsid w:val="00387205"/>
    <w:rsid w:val="00387236"/>
    <w:rsid w:val="0038723C"/>
    <w:rsid w:val="0038734F"/>
    <w:rsid w:val="00387384"/>
    <w:rsid w:val="00387934"/>
    <w:rsid w:val="00387DFC"/>
    <w:rsid w:val="00390444"/>
    <w:rsid w:val="003909F6"/>
    <w:rsid w:val="00390A42"/>
    <w:rsid w:val="00390EEA"/>
    <w:rsid w:val="00391056"/>
    <w:rsid w:val="0039107D"/>
    <w:rsid w:val="00391149"/>
    <w:rsid w:val="00391170"/>
    <w:rsid w:val="00391176"/>
    <w:rsid w:val="003911E6"/>
    <w:rsid w:val="00391320"/>
    <w:rsid w:val="003914D8"/>
    <w:rsid w:val="00391521"/>
    <w:rsid w:val="003916C3"/>
    <w:rsid w:val="00391743"/>
    <w:rsid w:val="003919E6"/>
    <w:rsid w:val="00391A51"/>
    <w:rsid w:val="00391A65"/>
    <w:rsid w:val="00391BA4"/>
    <w:rsid w:val="00391BF5"/>
    <w:rsid w:val="00391E83"/>
    <w:rsid w:val="003920D0"/>
    <w:rsid w:val="003922A2"/>
    <w:rsid w:val="003922E8"/>
    <w:rsid w:val="00392960"/>
    <w:rsid w:val="00392961"/>
    <w:rsid w:val="00392B8B"/>
    <w:rsid w:val="00392DEF"/>
    <w:rsid w:val="0039309A"/>
    <w:rsid w:val="003930B2"/>
    <w:rsid w:val="00393173"/>
    <w:rsid w:val="003933E1"/>
    <w:rsid w:val="00393410"/>
    <w:rsid w:val="003935AA"/>
    <w:rsid w:val="0039360C"/>
    <w:rsid w:val="00393EE0"/>
    <w:rsid w:val="0039410B"/>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7E1"/>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76E"/>
    <w:rsid w:val="003A1AA5"/>
    <w:rsid w:val="003A1B62"/>
    <w:rsid w:val="003A201C"/>
    <w:rsid w:val="003A230F"/>
    <w:rsid w:val="003A285D"/>
    <w:rsid w:val="003A2D1B"/>
    <w:rsid w:val="003A2D62"/>
    <w:rsid w:val="003A2E95"/>
    <w:rsid w:val="003A311E"/>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6BF9"/>
    <w:rsid w:val="003A7201"/>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2BF"/>
    <w:rsid w:val="003B25BA"/>
    <w:rsid w:val="003B2944"/>
    <w:rsid w:val="003B2994"/>
    <w:rsid w:val="003B29AC"/>
    <w:rsid w:val="003B2ED8"/>
    <w:rsid w:val="003B30D7"/>
    <w:rsid w:val="003B3521"/>
    <w:rsid w:val="003B390E"/>
    <w:rsid w:val="003B3BC9"/>
    <w:rsid w:val="003B3D5D"/>
    <w:rsid w:val="003B3DB2"/>
    <w:rsid w:val="003B402C"/>
    <w:rsid w:val="003B412E"/>
    <w:rsid w:val="003B427E"/>
    <w:rsid w:val="003B42AA"/>
    <w:rsid w:val="003B46C1"/>
    <w:rsid w:val="003B4E09"/>
    <w:rsid w:val="003B4E0F"/>
    <w:rsid w:val="003B4FF5"/>
    <w:rsid w:val="003B5228"/>
    <w:rsid w:val="003B52DF"/>
    <w:rsid w:val="003B5346"/>
    <w:rsid w:val="003B5474"/>
    <w:rsid w:val="003B5555"/>
    <w:rsid w:val="003B5611"/>
    <w:rsid w:val="003B5932"/>
    <w:rsid w:val="003B5A4A"/>
    <w:rsid w:val="003B5BB3"/>
    <w:rsid w:val="003B5C20"/>
    <w:rsid w:val="003B5E3D"/>
    <w:rsid w:val="003B6453"/>
    <w:rsid w:val="003B646C"/>
    <w:rsid w:val="003B659B"/>
    <w:rsid w:val="003B65CF"/>
    <w:rsid w:val="003B69AC"/>
    <w:rsid w:val="003B6A10"/>
    <w:rsid w:val="003B712F"/>
    <w:rsid w:val="003B72E5"/>
    <w:rsid w:val="003B755A"/>
    <w:rsid w:val="003B76EE"/>
    <w:rsid w:val="003B78E5"/>
    <w:rsid w:val="003B799B"/>
    <w:rsid w:val="003B7A0C"/>
    <w:rsid w:val="003B7D44"/>
    <w:rsid w:val="003B7F4C"/>
    <w:rsid w:val="003C0397"/>
    <w:rsid w:val="003C051A"/>
    <w:rsid w:val="003C09F0"/>
    <w:rsid w:val="003C0A19"/>
    <w:rsid w:val="003C0D54"/>
    <w:rsid w:val="003C0D81"/>
    <w:rsid w:val="003C0F26"/>
    <w:rsid w:val="003C16AE"/>
    <w:rsid w:val="003C1841"/>
    <w:rsid w:val="003C1B37"/>
    <w:rsid w:val="003C1F4F"/>
    <w:rsid w:val="003C2008"/>
    <w:rsid w:val="003C21A9"/>
    <w:rsid w:val="003C21BB"/>
    <w:rsid w:val="003C2234"/>
    <w:rsid w:val="003C23B3"/>
    <w:rsid w:val="003C2486"/>
    <w:rsid w:val="003C265A"/>
    <w:rsid w:val="003C2A8A"/>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AC7"/>
    <w:rsid w:val="003D0D60"/>
    <w:rsid w:val="003D0FCE"/>
    <w:rsid w:val="003D12A9"/>
    <w:rsid w:val="003D14EE"/>
    <w:rsid w:val="003D16C1"/>
    <w:rsid w:val="003D1819"/>
    <w:rsid w:val="003D1A3A"/>
    <w:rsid w:val="003D1AB3"/>
    <w:rsid w:val="003D1FCC"/>
    <w:rsid w:val="003D2047"/>
    <w:rsid w:val="003D2453"/>
    <w:rsid w:val="003D268B"/>
    <w:rsid w:val="003D29B0"/>
    <w:rsid w:val="003D2B61"/>
    <w:rsid w:val="003D2DC8"/>
    <w:rsid w:val="003D3246"/>
    <w:rsid w:val="003D349A"/>
    <w:rsid w:val="003D35B4"/>
    <w:rsid w:val="003D362A"/>
    <w:rsid w:val="003D380D"/>
    <w:rsid w:val="003D3826"/>
    <w:rsid w:val="003D39D4"/>
    <w:rsid w:val="003D3C2F"/>
    <w:rsid w:val="003D3EEA"/>
    <w:rsid w:val="003D4146"/>
    <w:rsid w:val="003D4347"/>
    <w:rsid w:val="003D44AF"/>
    <w:rsid w:val="003D47BA"/>
    <w:rsid w:val="003D4BCB"/>
    <w:rsid w:val="003D555D"/>
    <w:rsid w:val="003D5C2E"/>
    <w:rsid w:val="003D5CC0"/>
    <w:rsid w:val="003D5E51"/>
    <w:rsid w:val="003D650A"/>
    <w:rsid w:val="003D6584"/>
    <w:rsid w:val="003D6659"/>
    <w:rsid w:val="003D6660"/>
    <w:rsid w:val="003D6728"/>
    <w:rsid w:val="003D6909"/>
    <w:rsid w:val="003D6916"/>
    <w:rsid w:val="003D6F1E"/>
    <w:rsid w:val="003D6FB1"/>
    <w:rsid w:val="003D7004"/>
    <w:rsid w:val="003D71F9"/>
    <w:rsid w:val="003D7456"/>
    <w:rsid w:val="003D75E7"/>
    <w:rsid w:val="003D7633"/>
    <w:rsid w:val="003D7897"/>
    <w:rsid w:val="003D7A17"/>
    <w:rsid w:val="003D7B6C"/>
    <w:rsid w:val="003D7C80"/>
    <w:rsid w:val="003D7CE6"/>
    <w:rsid w:val="003D7D66"/>
    <w:rsid w:val="003D7D6A"/>
    <w:rsid w:val="003D7E14"/>
    <w:rsid w:val="003D7ED1"/>
    <w:rsid w:val="003D7FB3"/>
    <w:rsid w:val="003E002A"/>
    <w:rsid w:val="003E0633"/>
    <w:rsid w:val="003E09AA"/>
    <w:rsid w:val="003E0EA1"/>
    <w:rsid w:val="003E0FDD"/>
    <w:rsid w:val="003E1410"/>
    <w:rsid w:val="003E1A77"/>
    <w:rsid w:val="003E1CD2"/>
    <w:rsid w:val="003E1D4D"/>
    <w:rsid w:val="003E1DB7"/>
    <w:rsid w:val="003E1EF7"/>
    <w:rsid w:val="003E2205"/>
    <w:rsid w:val="003E25F5"/>
    <w:rsid w:val="003E2A96"/>
    <w:rsid w:val="003E2C0D"/>
    <w:rsid w:val="003E2D3A"/>
    <w:rsid w:val="003E2FAF"/>
    <w:rsid w:val="003E3018"/>
    <w:rsid w:val="003E3051"/>
    <w:rsid w:val="003E30B3"/>
    <w:rsid w:val="003E325E"/>
    <w:rsid w:val="003E33B8"/>
    <w:rsid w:val="003E38FB"/>
    <w:rsid w:val="003E3B53"/>
    <w:rsid w:val="003E3C62"/>
    <w:rsid w:val="003E3C6C"/>
    <w:rsid w:val="003E3CF8"/>
    <w:rsid w:val="003E3D99"/>
    <w:rsid w:val="003E3EC7"/>
    <w:rsid w:val="003E4006"/>
    <w:rsid w:val="003E4139"/>
    <w:rsid w:val="003E4300"/>
    <w:rsid w:val="003E4B6B"/>
    <w:rsid w:val="003E4EF1"/>
    <w:rsid w:val="003E518D"/>
    <w:rsid w:val="003E5230"/>
    <w:rsid w:val="003E529E"/>
    <w:rsid w:val="003E586F"/>
    <w:rsid w:val="003E58E0"/>
    <w:rsid w:val="003E5B31"/>
    <w:rsid w:val="003E5C2E"/>
    <w:rsid w:val="003E5CAB"/>
    <w:rsid w:val="003E5FC8"/>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4A4"/>
    <w:rsid w:val="003F0526"/>
    <w:rsid w:val="003F0AF0"/>
    <w:rsid w:val="003F0B5E"/>
    <w:rsid w:val="003F11F9"/>
    <w:rsid w:val="003F1414"/>
    <w:rsid w:val="003F1A9E"/>
    <w:rsid w:val="003F1BED"/>
    <w:rsid w:val="003F1D66"/>
    <w:rsid w:val="003F1E24"/>
    <w:rsid w:val="003F1EDD"/>
    <w:rsid w:val="003F1F23"/>
    <w:rsid w:val="003F1F42"/>
    <w:rsid w:val="003F2901"/>
    <w:rsid w:val="003F2BD3"/>
    <w:rsid w:val="003F2BDF"/>
    <w:rsid w:val="003F2C75"/>
    <w:rsid w:val="003F2DC0"/>
    <w:rsid w:val="003F3535"/>
    <w:rsid w:val="003F358C"/>
    <w:rsid w:val="003F36B1"/>
    <w:rsid w:val="003F3EB1"/>
    <w:rsid w:val="003F3F6A"/>
    <w:rsid w:val="003F4071"/>
    <w:rsid w:val="003F42C6"/>
    <w:rsid w:val="003F4695"/>
    <w:rsid w:val="003F4934"/>
    <w:rsid w:val="003F493D"/>
    <w:rsid w:val="003F4D69"/>
    <w:rsid w:val="003F4D89"/>
    <w:rsid w:val="003F4FB7"/>
    <w:rsid w:val="003F50A8"/>
    <w:rsid w:val="003F50F5"/>
    <w:rsid w:val="003F5268"/>
    <w:rsid w:val="003F5307"/>
    <w:rsid w:val="003F5360"/>
    <w:rsid w:val="003F5633"/>
    <w:rsid w:val="003F5759"/>
    <w:rsid w:val="003F5952"/>
    <w:rsid w:val="003F5A1B"/>
    <w:rsid w:val="003F5B1D"/>
    <w:rsid w:val="003F5CBF"/>
    <w:rsid w:val="003F5EBC"/>
    <w:rsid w:val="003F5F71"/>
    <w:rsid w:val="003F617A"/>
    <w:rsid w:val="003F6756"/>
    <w:rsid w:val="003F6898"/>
    <w:rsid w:val="003F68A3"/>
    <w:rsid w:val="003F6953"/>
    <w:rsid w:val="003F6A84"/>
    <w:rsid w:val="003F6A92"/>
    <w:rsid w:val="003F742C"/>
    <w:rsid w:val="003F745F"/>
    <w:rsid w:val="003F7570"/>
    <w:rsid w:val="003F7A1F"/>
    <w:rsid w:val="003F7BD8"/>
    <w:rsid w:val="003F7D66"/>
    <w:rsid w:val="003F7FE7"/>
    <w:rsid w:val="0040011E"/>
    <w:rsid w:val="004008B4"/>
    <w:rsid w:val="00400C33"/>
    <w:rsid w:val="00400CAD"/>
    <w:rsid w:val="00400ED4"/>
    <w:rsid w:val="004010A5"/>
    <w:rsid w:val="00401511"/>
    <w:rsid w:val="00401A3A"/>
    <w:rsid w:val="00401D7E"/>
    <w:rsid w:val="00401FD7"/>
    <w:rsid w:val="00402105"/>
    <w:rsid w:val="00402319"/>
    <w:rsid w:val="004025EB"/>
    <w:rsid w:val="004026B0"/>
    <w:rsid w:val="00402815"/>
    <w:rsid w:val="00402AFF"/>
    <w:rsid w:val="00402D53"/>
    <w:rsid w:val="00402E0C"/>
    <w:rsid w:val="00402E3A"/>
    <w:rsid w:val="00403209"/>
    <w:rsid w:val="004032BB"/>
    <w:rsid w:val="004037F9"/>
    <w:rsid w:val="004042E1"/>
    <w:rsid w:val="0040434A"/>
    <w:rsid w:val="00404457"/>
    <w:rsid w:val="0040449A"/>
    <w:rsid w:val="004045CD"/>
    <w:rsid w:val="00404610"/>
    <w:rsid w:val="004047E5"/>
    <w:rsid w:val="00404AD3"/>
    <w:rsid w:val="00404CEF"/>
    <w:rsid w:val="00404FC5"/>
    <w:rsid w:val="00405011"/>
    <w:rsid w:val="004050BF"/>
    <w:rsid w:val="004051D1"/>
    <w:rsid w:val="0040565A"/>
    <w:rsid w:val="004056D4"/>
    <w:rsid w:val="00405939"/>
    <w:rsid w:val="00405979"/>
    <w:rsid w:val="00405A78"/>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AED"/>
    <w:rsid w:val="00410C89"/>
    <w:rsid w:val="004111E7"/>
    <w:rsid w:val="004117D6"/>
    <w:rsid w:val="004118A3"/>
    <w:rsid w:val="00411C17"/>
    <w:rsid w:val="00411CD9"/>
    <w:rsid w:val="00411E91"/>
    <w:rsid w:val="0041212D"/>
    <w:rsid w:val="00412259"/>
    <w:rsid w:val="0041228D"/>
    <w:rsid w:val="004125A9"/>
    <w:rsid w:val="004125EA"/>
    <w:rsid w:val="0041289F"/>
    <w:rsid w:val="00412C27"/>
    <w:rsid w:val="00412C65"/>
    <w:rsid w:val="00412E55"/>
    <w:rsid w:val="00412EB8"/>
    <w:rsid w:val="00412FE8"/>
    <w:rsid w:val="00412FFE"/>
    <w:rsid w:val="004131F5"/>
    <w:rsid w:val="00413448"/>
    <w:rsid w:val="0041373E"/>
    <w:rsid w:val="004137C0"/>
    <w:rsid w:val="00413A95"/>
    <w:rsid w:val="00413C28"/>
    <w:rsid w:val="00413C44"/>
    <w:rsid w:val="00413D8E"/>
    <w:rsid w:val="00413E03"/>
    <w:rsid w:val="00413EA6"/>
    <w:rsid w:val="00413FA0"/>
    <w:rsid w:val="00413FEA"/>
    <w:rsid w:val="004142A0"/>
    <w:rsid w:val="0041446C"/>
    <w:rsid w:val="00414744"/>
    <w:rsid w:val="004147FF"/>
    <w:rsid w:val="004149A2"/>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6EF9"/>
    <w:rsid w:val="004173D8"/>
    <w:rsid w:val="00417451"/>
    <w:rsid w:val="00417468"/>
    <w:rsid w:val="0041755E"/>
    <w:rsid w:val="00417B05"/>
    <w:rsid w:val="004204B8"/>
    <w:rsid w:val="00420711"/>
    <w:rsid w:val="00420ABD"/>
    <w:rsid w:val="00420E7E"/>
    <w:rsid w:val="00421285"/>
    <w:rsid w:val="004214FD"/>
    <w:rsid w:val="00421A3B"/>
    <w:rsid w:val="00421B7E"/>
    <w:rsid w:val="00421BBC"/>
    <w:rsid w:val="00421C12"/>
    <w:rsid w:val="00421F96"/>
    <w:rsid w:val="0042205C"/>
    <w:rsid w:val="0042255F"/>
    <w:rsid w:val="004228AC"/>
    <w:rsid w:val="00422AE7"/>
    <w:rsid w:val="00423143"/>
    <w:rsid w:val="00423248"/>
    <w:rsid w:val="0042326E"/>
    <w:rsid w:val="004232D1"/>
    <w:rsid w:val="0042331B"/>
    <w:rsid w:val="004236F8"/>
    <w:rsid w:val="0042378B"/>
    <w:rsid w:val="00423ACC"/>
    <w:rsid w:val="00423B19"/>
    <w:rsid w:val="00423B83"/>
    <w:rsid w:val="00423BBF"/>
    <w:rsid w:val="00423C99"/>
    <w:rsid w:val="00423E8A"/>
    <w:rsid w:val="00423F8A"/>
    <w:rsid w:val="00423FC8"/>
    <w:rsid w:val="0042450C"/>
    <w:rsid w:val="004246AC"/>
    <w:rsid w:val="00424988"/>
    <w:rsid w:val="00424A83"/>
    <w:rsid w:val="00424C32"/>
    <w:rsid w:val="00424E01"/>
    <w:rsid w:val="00424F57"/>
    <w:rsid w:val="00424FCB"/>
    <w:rsid w:val="0042508B"/>
    <w:rsid w:val="00425131"/>
    <w:rsid w:val="00425374"/>
    <w:rsid w:val="004259DE"/>
    <w:rsid w:val="0042609F"/>
    <w:rsid w:val="00426214"/>
    <w:rsid w:val="004264F6"/>
    <w:rsid w:val="00426685"/>
    <w:rsid w:val="004266D1"/>
    <w:rsid w:val="004267AB"/>
    <w:rsid w:val="00426C83"/>
    <w:rsid w:val="00426D0C"/>
    <w:rsid w:val="00426FD1"/>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96C"/>
    <w:rsid w:val="004329D3"/>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6E8"/>
    <w:rsid w:val="004347DF"/>
    <w:rsid w:val="00434ACA"/>
    <w:rsid w:val="00434BC1"/>
    <w:rsid w:val="00434F2A"/>
    <w:rsid w:val="00435068"/>
    <w:rsid w:val="004353EB"/>
    <w:rsid w:val="00435B68"/>
    <w:rsid w:val="00435BFC"/>
    <w:rsid w:val="00435ECE"/>
    <w:rsid w:val="00435F01"/>
    <w:rsid w:val="00435F48"/>
    <w:rsid w:val="00436130"/>
    <w:rsid w:val="004363C9"/>
    <w:rsid w:val="00436595"/>
    <w:rsid w:val="004368F2"/>
    <w:rsid w:val="00436DCA"/>
    <w:rsid w:val="00436EDF"/>
    <w:rsid w:val="0043702D"/>
    <w:rsid w:val="004370F0"/>
    <w:rsid w:val="00437225"/>
    <w:rsid w:val="00437293"/>
    <w:rsid w:val="004376C5"/>
    <w:rsid w:val="0043778E"/>
    <w:rsid w:val="004378E2"/>
    <w:rsid w:val="0043790C"/>
    <w:rsid w:val="00437A00"/>
    <w:rsid w:val="00437A31"/>
    <w:rsid w:val="00437AF4"/>
    <w:rsid w:val="00440046"/>
    <w:rsid w:val="004400F0"/>
    <w:rsid w:val="004401D1"/>
    <w:rsid w:val="0044021D"/>
    <w:rsid w:val="004402B1"/>
    <w:rsid w:val="00440686"/>
    <w:rsid w:val="0044070A"/>
    <w:rsid w:val="00440753"/>
    <w:rsid w:val="00440949"/>
    <w:rsid w:val="00440A40"/>
    <w:rsid w:val="00440C63"/>
    <w:rsid w:val="00440E22"/>
    <w:rsid w:val="0044105E"/>
    <w:rsid w:val="00441092"/>
    <w:rsid w:val="004416D9"/>
    <w:rsid w:val="00441996"/>
    <w:rsid w:val="00441BB7"/>
    <w:rsid w:val="00441FE1"/>
    <w:rsid w:val="00442096"/>
    <w:rsid w:val="004420F2"/>
    <w:rsid w:val="004421F3"/>
    <w:rsid w:val="00443416"/>
    <w:rsid w:val="00443423"/>
    <w:rsid w:val="00443551"/>
    <w:rsid w:val="00443BBF"/>
    <w:rsid w:val="00443D09"/>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6ED8"/>
    <w:rsid w:val="004470E4"/>
    <w:rsid w:val="00447170"/>
    <w:rsid w:val="004472AE"/>
    <w:rsid w:val="0044731D"/>
    <w:rsid w:val="00447728"/>
    <w:rsid w:val="0044777C"/>
    <w:rsid w:val="004477AD"/>
    <w:rsid w:val="00447A32"/>
    <w:rsid w:val="00447A7B"/>
    <w:rsid w:val="004502FD"/>
    <w:rsid w:val="00450574"/>
    <w:rsid w:val="004505B7"/>
    <w:rsid w:val="0045069C"/>
    <w:rsid w:val="00450CA5"/>
    <w:rsid w:val="00451095"/>
    <w:rsid w:val="004517F0"/>
    <w:rsid w:val="004518DD"/>
    <w:rsid w:val="00451992"/>
    <w:rsid w:val="00451AAD"/>
    <w:rsid w:val="00451CF2"/>
    <w:rsid w:val="0045254B"/>
    <w:rsid w:val="004525CA"/>
    <w:rsid w:val="0045264C"/>
    <w:rsid w:val="004526F7"/>
    <w:rsid w:val="0045287E"/>
    <w:rsid w:val="00452CA5"/>
    <w:rsid w:val="00453031"/>
    <w:rsid w:val="004532F3"/>
    <w:rsid w:val="004534EB"/>
    <w:rsid w:val="00453988"/>
    <w:rsid w:val="00453BA0"/>
    <w:rsid w:val="00453CC4"/>
    <w:rsid w:val="00453D18"/>
    <w:rsid w:val="004542F0"/>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A83"/>
    <w:rsid w:val="00456FBE"/>
    <w:rsid w:val="004571BD"/>
    <w:rsid w:val="004573AC"/>
    <w:rsid w:val="004574C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9CC"/>
    <w:rsid w:val="00461BC9"/>
    <w:rsid w:val="00461C57"/>
    <w:rsid w:val="00462216"/>
    <w:rsid w:val="00462720"/>
    <w:rsid w:val="004627AE"/>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4BEC"/>
    <w:rsid w:val="00464D9E"/>
    <w:rsid w:val="0046566A"/>
    <w:rsid w:val="00465EB7"/>
    <w:rsid w:val="004662AC"/>
    <w:rsid w:val="00466374"/>
    <w:rsid w:val="00466AC0"/>
    <w:rsid w:val="00467073"/>
    <w:rsid w:val="0046735E"/>
    <w:rsid w:val="0046745C"/>
    <w:rsid w:val="004674A6"/>
    <w:rsid w:val="004677B5"/>
    <w:rsid w:val="00467AAC"/>
    <w:rsid w:val="00467AB9"/>
    <w:rsid w:val="00467D76"/>
    <w:rsid w:val="00467E03"/>
    <w:rsid w:val="00467E19"/>
    <w:rsid w:val="00467EB3"/>
    <w:rsid w:val="0047026F"/>
    <w:rsid w:val="00470449"/>
    <w:rsid w:val="004705F2"/>
    <w:rsid w:val="00470656"/>
    <w:rsid w:val="0047077B"/>
    <w:rsid w:val="00470A3E"/>
    <w:rsid w:val="00470CB5"/>
    <w:rsid w:val="00470D92"/>
    <w:rsid w:val="00470D96"/>
    <w:rsid w:val="0047141A"/>
    <w:rsid w:val="004714C8"/>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2EC"/>
    <w:rsid w:val="00474339"/>
    <w:rsid w:val="00474945"/>
    <w:rsid w:val="00474B65"/>
    <w:rsid w:val="00474EF4"/>
    <w:rsid w:val="0047502A"/>
    <w:rsid w:val="00475212"/>
    <w:rsid w:val="00475D1A"/>
    <w:rsid w:val="00476134"/>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92F"/>
    <w:rsid w:val="00482AAB"/>
    <w:rsid w:val="00483138"/>
    <w:rsid w:val="004831B2"/>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6D5A"/>
    <w:rsid w:val="00486DD7"/>
    <w:rsid w:val="00487608"/>
    <w:rsid w:val="00487ECD"/>
    <w:rsid w:val="00487F37"/>
    <w:rsid w:val="00490101"/>
    <w:rsid w:val="0049030A"/>
    <w:rsid w:val="004904C6"/>
    <w:rsid w:val="004907D6"/>
    <w:rsid w:val="00490ED6"/>
    <w:rsid w:val="00491013"/>
    <w:rsid w:val="0049179D"/>
    <w:rsid w:val="00491A92"/>
    <w:rsid w:val="00491BDA"/>
    <w:rsid w:val="00491C23"/>
    <w:rsid w:val="00491CC7"/>
    <w:rsid w:val="004921E8"/>
    <w:rsid w:val="004922B8"/>
    <w:rsid w:val="00492304"/>
    <w:rsid w:val="004925BA"/>
    <w:rsid w:val="00492C35"/>
    <w:rsid w:val="00492DED"/>
    <w:rsid w:val="00492E87"/>
    <w:rsid w:val="00493155"/>
    <w:rsid w:val="00493281"/>
    <w:rsid w:val="004932F6"/>
    <w:rsid w:val="00493301"/>
    <w:rsid w:val="00493754"/>
    <w:rsid w:val="004937A6"/>
    <w:rsid w:val="00493DBC"/>
    <w:rsid w:val="00493F3C"/>
    <w:rsid w:val="004941A4"/>
    <w:rsid w:val="00494746"/>
    <w:rsid w:val="00494A8E"/>
    <w:rsid w:val="00494DFC"/>
    <w:rsid w:val="00494E41"/>
    <w:rsid w:val="00494F50"/>
    <w:rsid w:val="0049528E"/>
    <w:rsid w:val="0049562C"/>
    <w:rsid w:val="00495CAF"/>
    <w:rsid w:val="00495EEA"/>
    <w:rsid w:val="00495FE0"/>
    <w:rsid w:val="0049608B"/>
    <w:rsid w:val="004961FD"/>
    <w:rsid w:val="004962BB"/>
    <w:rsid w:val="004962DB"/>
    <w:rsid w:val="0049640B"/>
    <w:rsid w:val="00496419"/>
    <w:rsid w:val="00496579"/>
    <w:rsid w:val="00497412"/>
    <w:rsid w:val="00497682"/>
    <w:rsid w:val="004976F6"/>
    <w:rsid w:val="00497839"/>
    <w:rsid w:val="00497A2C"/>
    <w:rsid w:val="00497BD7"/>
    <w:rsid w:val="00497C53"/>
    <w:rsid w:val="00497FB7"/>
    <w:rsid w:val="004A00B5"/>
    <w:rsid w:val="004A022E"/>
    <w:rsid w:val="004A02A7"/>
    <w:rsid w:val="004A0479"/>
    <w:rsid w:val="004A080B"/>
    <w:rsid w:val="004A0B86"/>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CC0"/>
    <w:rsid w:val="004A2F45"/>
    <w:rsid w:val="004A325B"/>
    <w:rsid w:val="004A3261"/>
    <w:rsid w:val="004A3386"/>
    <w:rsid w:val="004A357C"/>
    <w:rsid w:val="004A39EB"/>
    <w:rsid w:val="004A3CE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8E9"/>
    <w:rsid w:val="004A6A0E"/>
    <w:rsid w:val="004A70BA"/>
    <w:rsid w:val="004A756C"/>
    <w:rsid w:val="004B056D"/>
    <w:rsid w:val="004B06DB"/>
    <w:rsid w:val="004B08F1"/>
    <w:rsid w:val="004B104E"/>
    <w:rsid w:val="004B1241"/>
    <w:rsid w:val="004B1242"/>
    <w:rsid w:val="004B1532"/>
    <w:rsid w:val="004B1A0E"/>
    <w:rsid w:val="004B1AA5"/>
    <w:rsid w:val="004B2249"/>
    <w:rsid w:val="004B22B8"/>
    <w:rsid w:val="004B2381"/>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4A"/>
    <w:rsid w:val="004B53B6"/>
    <w:rsid w:val="004B572E"/>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3F68"/>
    <w:rsid w:val="004C404A"/>
    <w:rsid w:val="004C41C4"/>
    <w:rsid w:val="004C4450"/>
    <w:rsid w:val="004C4507"/>
    <w:rsid w:val="004C45D6"/>
    <w:rsid w:val="004C4640"/>
    <w:rsid w:val="004C47FD"/>
    <w:rsid w:val="004C4A38"/>
    <w:rsid w:val="004C4E3B"/>
    <w:rsid w:val="004C508C"/>
    <w:rsid w:val="004C5287"/>
    <w:rsid w:val="004C5380"/>
    <w:rsid w:val="004C5434"/>
    <w:rsid w:val="004C551E"/>
    <w:rsid w:val="004C557F"/>
    <w:rsid w:val="004C5651"/>
    <w:rsid w:val="004C5990"/>
    <w:rsid w:val="004C59F2"/>
    <w:rsid w:val="004C5C85"/>
    <w:rsid w:val="004C5CB7"/>
    <w:rsid w:val="004C5CE3"/>
    <w:rsid w:val="004C5E76"/>
    <w:rsid w:val="004C624C"/>
    <w:rsid w:val="004C62D0"/>
    <w:rsid w:val="004C6396"/>
    <w:rsid w:val="004C6427"/>
    <w:rsid w:val="004C6B76"/>
    <w:rsid w:val="004C6BEA"/>
    <w:rsid w:val="004C6BF9"/>
    <w:rsid w:val="004C6CEE"/>
    <w:rsid w:val="004C724A"/>
    <w:rsid w:val="004C73E6"/>
    <w:rsid w:val="004C73EB"/>
    <w:rsid w:val="004C75A2"/>
    <w:rsid w:val="004C78F0"/>
    <w:rsid w:val="004C7907"/>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5A0"/>
    <w:rsid w:val="004D376F"/>
    <w:rsid w:val="004D38F3"/>
    <w:rsid w:val="004D3BC1"/>
    <w:rsid w:val="004D3DD8"/>
    <w:rsid w:val="004D4480"/>
    <w:rsid w:val="004D4565"/>
    <w:rsid w:val="004D45AB"/>
    <w:rsid w:val="004D4630"/>
    <w:rsid w:val="004D46EA"/>
    <w:rsid w:val="004D4A80"/>
    <w:rsid w:val="004D4CF8"/>
    <w:rsid w:val="004D4D45"/>
    <w:rsid w:val="004D594E"/>
    <w:rsid w:val="004D5963"/>
    <w:rsid w:val="004D5B21"/>
    <w:rsid w:val="004D5B23"/>
    <w:rsid w:val="004D5B87"/>
    <w:rsid w:val="004D5DC5"/>
    <w:rsid w:val="004D6789"/>
    <w:rsid w:val="004D68B9"/>
    <w:rsid w:val="004D6911"/>
    <w:rsid w:val="004D6E21"/>
    <w:rsid w:val="004D7130"/>
    <w:rsid w:val="004D72BF"/>
    <w:rsid w:val="004D7612"/>
    <w:rsid w:val="004D763B"/>
    <w:rsid w:val="004D7E91"/>
    <w:rsid w:val="004E0148"/>
    <w:rsid w:val="004E02E5"/>
    <w:rsid w:val="004E0A26"/>
    <w:rsid w:val="004E0AB4"/>
    <w:rsid w:val="004E0ED1"/>
    <w:rsid w:val="004E1222"/>
    <w:rsid w:val="004E185B"/>
    <w:rsid w:val="004E1AA2"/>
    <w:rsid w:val="004E1AD9"/>
    <w:rsid w:val="004E1F34"/>
    <w:rsid w:val="004E2107"/>
    <w:rsid w:val="004E24BF"/>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C42"/>
    <w:rsid w:val="004E3E58"/>
    <w:rsid w:val="004E3E6B"/>
    <w:rsid w:val="004E3E6C"/>
    <w:rsid w:val="004E3F9E"/>
    <w:rsid w:val="004E45A2"/>
    <w:rsid w:val="004E46F2"/>
    <w:rsid w:val="004E474C"/>
    <w:rsid w:val="004E4AE8"/>
    <w:rsid w:val="004E4B03"/>
    <w:rsid w:val="004E4D19"/>
    <w:rsid w:val="004E57B6"/>
    <w:rsid w:val="004E59F5"/>
    <w:rsid w:val="004E5CF8"/>
    <w:rsid w:val="004E5E00"/>
    <w:rsid w:val="004E5FE9"/>
    <w:rsid w:val="004E633B"/>
    <w:rsid w:val="004E669C"/>
    <w:rsid w:val="004E6954"/>
    <w:rsid w:val="004E6ACD"/>
    <w:rsid w:val="004E6AED"/>
    <w:rsid w:val="004E6C7F"/>
    <w:rsid w:val="004E6D3C"/>
    <w:rsid w:val="004E6D6C"/>
    <w:rsid w:val="004E7070"/>
    <w:rsid w:val="004E72AA"/>
    <w:rsid w:val="004E735E"/>
    <w:rsid w:val="004E7698"/>
    <w:rsid w:val="004E777E"/>
    <w:rsid w:val="004F021F"/>
    <w:rsid w:val="004F023E"/>
    <w:rsid w:val="004F031D"/>
    <w:rsid w:val="004F04FC"/>
    <w:rsid w:val="004F0518"/>
    <w:rsid w:val="004F0819"/>
    <w:rsid w:val="004F088C"/>
    <w:rsid w:val="004F0C3A"/>
    <w:rsid w:val="004F0E7F"/>
    <w:rsid w:val="004F0F25"/>
    <w:rsid w:val="004F0FB7"/>
    <w:rsid w:val="004F1136"/>
    <w:rsid w:val="004F18D4"/>
    <w:rsid w:val="004F1903"/>
    <w:rsid w:val="004F1F74"/>
    <w:rsid w:val="004F21A3"/>
    <w:rsid w:val="004F2238"/>
    <w:rsid w:val="004F25A0"/>
    <w:rsid w:val="004F2B97"/>
    <w:rsid w:val="004F2C46"/>
    <w:rsid w:val="004F2D3E"/>
    <w:rsid w:val="004F33EA"/>
    <w:rsid w:val="004F3497"/>
    <w:rsid w:val="004F36BE"/>
    <w:rsid w:val="004F36C5"/>
    <w:rsid w:val="004F37BE"/>
    <w:rsid w:val="004F3897"/>
    <w:rsid w:val="004F3A59"/>
    <w:rsid w:val="004F3AD1"/>
    <w:rsid w:val="004F3D65"/>
    <w:rsid w:val="004F3FD9"/>
    <w:rsid w:val="004F41AA"/>
    <w:rsid w:val="004F459B"/>
    <w:rsid w:val="004F485B"/>
    <w:rsid w:val="004F4E01"/>
    <w:rsid w:val="004F4E85"/>
    <w:rsid w:val="004F4EA6"/>
    <w:rsid w:val="004F4EB6"/>
    <w:rsid w:val="004F52D8"/>
    <w:rsid w:val="004F53C8"/>
    <w:rsid w:val="004F54E5"/>
    <w:rsid w:val="004F5683"/>
    <w:rsid w:val="004F589F"/>
    <w:rsid w:val="004F5CD1"/>
    <w:rsid w:val="004F5CD7"/>
    <w:rsid w:val="004F5E03"/>
    <w:rsid w:val="004F5E60"/>
    <w:rsid w:val="004F6810"/>
    <w:rsid w:val="004F69FB"/>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1EC6"/>
    <w:rsid w:val="00502048"/>
    <w:rsid w:val="00502066"/>
    <w:rsid w:val="00502123"/>
    <w:rsid w:val="005025C9"/>
    <w:rsid w:val="005028F5"/>
    <w:rsid w:val="00502A1B"/>
    <w:rsid w:val="00502B11"/>
    <w:rsid w:val="0050360D"/>
    <w:rsid w:val="00503C44"/>
    <w:rsid w:val="00503EA8"/>
    <w:rsid w:val="00503F12"/>
    <w:rsid w:val="00503FA7"/>
    <w:rsid w:val="005043F6"/>
    <w:rsid w:val="00504657"/>
    <w:rsid w:val="00504832"/>
    <w:rsid w:val="00504D1F"/>
    <w:rsid w:val="00504F91"/>
    <w:rsid w:val="00505093"/>
    <w:rsid w:val="005050BF"/>
    <w:rsid w:val="00505288"/>
    <w:rsid w:val="005053E8"/>
    <w:rsid w:val="00505570"/>
    <w:rsid w:val="00505E1D"/>
    <w:rsid w:val="0050636A"/>
    <w:rsid w:val="005063B6"/>
    <w:rsid w:val="005063D0"/>
    <w:rsid w:val="00506AFA"/>
    <w:rsid w:val="00506BF9"/>
    <w:rsid w:val="00506C83"/>
    <w:rsid w:val="00506D4F"/>
    <w:rsid w:val="005075AA"/>
    <w:rsid w:val="005075B4"/>
    <w:rsid w:val="005078DD"/>
    <w:rsid w:val="00507CAC"/>
    <w:rsid w:val="00507DFC"/>
    <w:rsid w:val="00507F46"/>
    <w:rsid w:val="00510164"/>
    <w:rsid w:val="0051033A"/>
    <w:rsid w:val="0051070E"/>
    <w:rsid w:val="00510CB2"/>
    <w:rsid w:val="0051112B"/>
    <w:rsid w:val="0051117D"/>
    <w:rsid w:val="0051117F"/>
    <w:rsid w:val="005112EC"/>
    <w:rsid w:val="0051179E"/>
    <w:rsid w:val="005118CE"/>
    <w:rsid w:val="0051216B"/>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844"/>
    <w:rsid w:val="00514BBA"/>
    <w:rsid w:val="00514F78"/>
    <w:rsid w:val="00515137"/>
    <w:rsid w:val="00515251"/>
    <w:rsid w:val="00515551"/>
    <w:rsid w:val="0051597D"/>
    <w:rsid w:val="005160BB"/>
    <w:rsid w:val="0051612B"/>
    <w:rsid w:val="005162B8"/>
    <w:rsid w:val="00516329"/>
    <w:rsid w:val="0051657E"/>
    <w:rsid w:val="00516C5C"/>
    <w:rsid w:val="00517189"/>
    <w:rsid w:val="0051724C"/>
    <w:rsid w:val="0051734E"/>
    <w:rsid w:val="00517991"/>
    <w:rsid w:val="00517B33"/>
    <w:rsid w:val="00517BEF"/>
    <w:rsid w:val="00517CA7"/>
    <w:rsid w:val="00520121"/>
    <w:rsid w:val="005204D3"/>
    <w:rsid w:val="00520BFC"/>
    <w:rsid w:val="00520D1C"/>
    <w:rsid w:val="00520D93"/>
    <w:rsid w:val="00521089"/>
    <w:rsid w:val="0052151B"/>
    <w:rsid w:val="005216EA"/>
    <w:rsid w:val="0052182A"/>
    <w:rsid w:val="00521A86"/>
    <w:rsid w:val="00521F6D"/>
    <w:rsid w:val="0052206F"/>
    <w:rsid w:val="0052228A"/>
    <w:rsid w:val="00522349"/>
    <w:rsid w:val="00522551"/>
    <w:rsid w:val="00522FDA"/>
    <w:rsid w:val="00523200"/>
    <w:rsid w:val="00523355"/>
    <w:rsid w:val="00523370"/>
    <w:rsid w:val="00523969"/>
    <w:rsid w:val="00524295"/>
    <w:rsid w:val="005242C4"/>
    <w:rsid w:val="00524385"/>
    <w:rsid w:val="00524451"/>
    <w:rsid w:val="00524459"/>
    <w:rsid w:val="00524578"/>
    <w:rsid w:val="00524AC1"/>
    <w:rsid w:val="00524D23"/>
    <w:rsid w:val="00525037"/>
    <w:rsid w:val="00525768"/>
    <w:rsid w:val="005258B1"/>
    <w:rsid w:val="00525AE8"/>
    <w:rsid w:val="00525D83"/>
    <w:rsid w:val="00525EB8"/>
    <w:rsid w:val="00525F4E"/>
    <w:rsid w:val="00526268"/>
    <w:rsid w:val="00526305"/>
    <w:rsid w:val="005263BB"/>
    <w:rsid w:val="0052642F"/>
    <w:rsid w:val="005265AB"/>
    <w:rsid w:val="00526765"/>
    <w:rsid w:val="00526882"/>
    <w:rsid w:val="00526E45"/>
    <w:rsid w:val="00527122"/>
    <w:rsid w:val="00527729"/>
    <w:rsid w:val="0052777B"/>
    <w:rsid w:val="00527A2E"/>
    <w:rsid w:val="00527D3F"/>
    <w:rsid w:val="00527E9D"/>
    <w:rsid w:val="00527FA4"/>
    <w:rsid w:val="0053010B"/>
    <w:rsid w:val="005301E1"/>
    <w:rsid w:val="0053067B"/>
    <w:rsid w:val="00530F2A"/>
    <w:rsid w:val="00531063"/>
    <w:rsid w:val="0053106E"/>
    <w:rsid w:val="00531405"/>
    <w:rsid w:val="005317F0"/>
    <w:rsid w:val="00531874"/>
    <w:rsid w:val="00531B6E"/>
    <w:rsid w:val="00531F19"/>
    <w:rsid w:val="00532288"/>
    <w:rsid w:val="005323B6"/>
    <w:rsid w:val="005323EE"/>
    <w:rsid w:val="00532441"/>
    <w:rsid w:val="005329F7"/>
    <w:rsid w:val="00532D31"/>
    <w:rsid w:val="00532F2F"/>
    <w:rsid w:val="005330E0"/>
    <w:rsid w:val="00533353"/>
    <w:rsid w:val="00533BCA"/>
    <w:rsid w:val="00533C29"/>
    <w:rsid w:val="00533C2E"/>
    <w:rsid w:val="005343C9"/>
    <w:rsid w:val="0053477B"/>
    <w:rsid w:val="0053484B"/>
    <w:rsid w:val="005349D0"/>
    <w:rsid w:val="00534AAF"/>
    <w:rsid w:val="00534B9F"/>
    <w:rsid w:val="0053513A"/>
    <w:rsid w:val="0053524B"/>
    <w:rsid w:val="00535A51"/>
    <w:rsid w:val="00535C92"/>
    <w:rsid w:val="00536039"/>
    <w:rsid w:val="0053653F"/>
    <w:rsid w:val="00536580"/>
    <w:rsid w:val="0053659A"/>
    <w:rsid w:val="005365DB"/>
    <w:rsid w:val="00536870"/>
    <w:rsid w:val="00536A51"/>
    <w:rsid w:val="00536AB6"/>
    <w:rsid w:val="00536CFF"/>
    <w:rsid w:val="00537388"/>
    <w:rsid w:val="00537504"/>
    <w:rsid w:val="00537C39"/>
    <w:rsid w:val="005403F7"/>
    <w:rsid w:val="00540558"/>
    <w:rsid w:val="005405F7"/>
    <w:rsid w:val="005408FD"/>
    <w:rsid w:val="00540943"/>
    <w:rsid w:val="00540B10"/>
    <w:rsid w:val="00540CD5"/>
    <w:rsid w:val="00540FC1"/>
    <w:rsid w:val="00540FFC"/>
    <w:rsid w:val="00541042"/>
    <w:rsid w:val="0054126C"/>
    <w:rsid w:val="005412E0"/>
    <w:rsid w:val="0054146B"/>
    <w:rsid w:val="00541691"/>
    <w:rsid w:val="00541A42"/>
    <w:rsid w:val="00541CB5"/>
    <w:rsid w:val="00541D42"/>
    <w:rsid w:val="00541D98"/>
    <w:rsid w:val="005420C4"/>
    <w:rsid w:val="00542381"/>
    <w:rsid w:val="005423AC"/>
    <w:rsid w:val="005426B9"/>
    <w:rsid w:val="00542B48"/>
    <w:rsid w:val="00542C11"/>
    <w:rsid w:val="00542CE5"/>
    <w:rsid w:val="00543088"/>
    <w:rsid w:val="00543160"/>
    <w:rsid w:val="0054329D"/>
    <w:rsid w:val="0054345A"/>
    <w:rsid w:val="00543653"/>
    <w:rsid w:val="005436DA"/>
    <w:rsid w:val="00543B8C"/>
    <w:rsid w:val="00543FD5"/>
    <w:rsid w:val="0054440C"/>
    <w:rsid w:val="00544812"/>
    <w:rsid w:val="00545385"/>
    <w:rsid w:val="00545794"/>
    <w:rsid w:val="005458B1"/>
    <w:rsid w:val="00545A2A"/>
    <w:rsid w:val="00545B54"/>
    <w:rsid w:val="00545CD7"/>
    <w:rsid w:val="005460AE"/>
    <w:rsid w:val="00546502"/>
    <w:rsid w:val="005467A2"/>
    <w:rsid w:val="005467E4"/>
    <w:rsid w:val="005469AE"/>
    <w:rsid w:val="005469B6"/>
    <w:rsid w:val="00546D57"/>
    <w:rsid w:val="00546EBC"/>
    <w:rsid w:val="005471EC"/>
    <w:rsid w:val="00547258"/>
    <w:rsid w:val="005474A5"/>
    <w:rsid w:val="00547527"/>
    <w:rsid w:val="00547657"/>
    <w:rsid w:val="0054776F"/>
    <w:rsid w:val="0054785D"/>
    <w:rsid w:val="005479FF"/>
    <w:rsid w:val="00547FFB"/>
    <w:rsid w:val="005501EC"/>
    <w:rsid w:val="005504A0"/>
    <w:rsid w:val="00550565"/>
    <w:rsid w:val="00550948"/>
    <w:rsid w:val="005509F5"/>
    <w:rsid w:val="00550BC7"/>
    <w:rsid w:val="00550C21"/>
    <w:rsid w:val="0055136C"/>
    <w:rsid w:val="005519A0"/>
    <w:rsid w:val="00551CEE"/>
    <w:rsid w:val="00551E46"/>
    <w:rsid w:val="00551E8D"/>
    <w:rsid w:val="00552105"/>
    <w:rsid w:val="00552191"/>
    <w:rsid w:val="00552555"/>
    <w:rsid w:val="00552953"/>
    <w:rsid w:val="00552AB1"/>
    <w:rsid w:val="00552AD3"/>
    <w:rsid w:val="00552BCE"/>
    <w:rsid w:val="00552C7A"/>
    <w:rsid w:val="00553042"/>
    <w:rsid w:val="005534AA"/>
    <w:rsid w:val="00553843"/>
    <w:rsid w:val="0055387D"/>
    <w:rsid w:val="005539DC"/>
    <w:rsid w:val="00554399"/>
    <w:rsid w:val="00554404"/>
    <w:rsid w:val="005544CC"/>
    <w:rsid w:val="0055460A"/>
    <w:rsid w:val="00554D03"/>
    <w:rsid w:val="0055502A"/>
    <w:rsid w:val="005551E9"/>
    <w:rsid w:val="005551EC"/>
    <w:rsid w:val="005553E4"/>
    <w:rsid w:val="00555945"/>
    <w:rsid w:val="00555A15"/>
    <w:rsid w:val="00555E27"/>
    <w:rsid w:val="00556054"/>
    <w:rsid w:val="00556467"/>
    <w:rsid w:val="00556543"/>
    <w:rsid w:val="00556702"/>
    <w:rsid w:val="00556A52"/>
    <w:rsid w:val="00556B60"/>
    <w:rsid w:val="00556BDE"/>
    <w:rsid w:val="00556D84"/>
    <w:rsid w:val="00556D9C"/>
    <w:rsid w:val="00556F7F"/>
    <w:rsid w:val="00557174"/>
    <w:rsid w:val="00557295"/>
    <w:rsid w:val="00557424"/>
    <w:rsid w:val="005574B7"/>
    <w:rsid w:val="0055750D"/>
    <w:rsid w:val="0055764C"/>
    <w:rsid w:val="005576A8"/>
    <w:rsid w:val="005577FD"/>
    <w:rsid w:val="0056025C"/>
    <w:rsid w:val="00560416"/>
    <w:rsid w:val="0056078D"/>
    <w:rsid w:val="00560A94"/>
    <w:rsid w:val="00560C65"/>
    <w:rsid w:val="00560FD3"/>
    <w:rsid w:val="00561153"/>
    <w:rsid w:val="005611F1"/>
    <w:rsid w:val="0056146B"/>
    <w:rsid w:val="005614C6"/>
    <w:rsid w:val="00561578"/>
    <w:rsid w:val="005615D4"/>
    <w:rsid w:val="0056162E"/>
    <w:rsid w:val="00561BB8"/>
    <w:rsid w:val="00561C7D"/>
    <w:rsid w:val="00561CD6"/>
    <w:rsid w:val="00561D25"/>
    <w:rsid w:val="0056223D"/>
    <w:rsid w:val="005624AF"/>
    <w:rsid w:val="005625E8"/>
    <w:rsid w:val="00562842"/>
    <w:rsid w:val="00562A7D"/>
    <w:rsid w:val="00562BCA"/>
    <w:rsid w:val="00562FC9"/>
    <w:rsid w:val="005633BD"/>
    <w:rsid w:val="00563913"/>
    <w:rsid w:val="00563DB1"/>
    <w:rsid w:val="00563ECA"/>
    <w:rsid w:val="00563FD7"/>
    <w:rsid w:val="00564331"/>
    <w:rsid w:val="00564B02"/>
    <w:rsid w:val="00564D9C"/>
    <w:rsid w:val="00564EAB"/>
    <w:rsid w:val="00564F49"/>
    <w:rsid w:val="005650E5"/>
    <w:rsid w:val="005652C3"/>
    <w:rsid w:val="00565FA5"/>
    <w:rsid w:val="005660B0"/>
    <w:rsid w:val="005664E6"/>
    <w:rsid w:val="005665A4"/>
    <w:rsid w:val="00566734"/>
    <w:rsid w:val="00566775"/>
    <w:rsid w:val="005668C4"/>
    <w:rsid w:val="00566ACA"/>
    <w:rsid w:val="00566D59"/>
    <w:rsid w:val="00566E5F"/>
    <w:rsid w:val="0056712D"/>
    <w:rsid w:val="00567181"/>
    <w:rsid w:val="00567294"/>
    <w:rsid w:val="00567E23"/>
    <w:rsid w:val="00567E32"/>
    <w:rsid w:val="00570108"/>
    <w:rsid w:val="0057025C"/>
    <w:rsid w:val="005702EB"/>
    <w:rsid w:val="00570479"/>
    <w:rsid w:val="00570699"/>
    <w:rsid w:val="0057114D"/>
    <w:rsid w:val="005712DB"/>
    <w:rsid w:val="0057169F"/>
    <w:rsid w:val="00571774"/>
    <w:rsid w:val="005717A4"/>
    <w:rsid w:val="005718A6"/>
    <w:rsid w:val="00571A9D"/>
    <w:rsid w:val="00571AFB"/>
    <w:rsid w:val="00571E59"/>
    <w:rsid w:val="00571EE9"/>
    <w:rsid w:val="00571F00"/>
    <w:rsid w:val="00571F36"/>
    <w:rsid w:val="00571FE4"/>
    <w:rsid w:val="00572156"/>
    <w:rsid w:val="0057224D"/>
    <w:rsid w:val="005724DE"/>
    <w:rsid w:val="00572573"/>
    <w:rsid w:val="005726EA"/>
    <w:rsid w:val="0057285A"/>
    <w:rsid w:val="00572988"/>
    <w:rsid w:val="00572AFB"/>
    <w:rsid w:val="00572D92"/>
    <w:rsid w:val="00572DFF"/>
    <w:rsid w:val="005730E5"/>
    <w:rsid w:val="00573138"/>
    <w:rsid w:val="005733BA"/>
    <w:rsid w:val="00573567"/>
    <w:rsid w:val="00573F1E"/>
    <w:rsid w:val="00574000"/>
    <w:rsid w:val="00574087"/>
    <w:rsid w:val="00574189"/>
    <w:rsid w:val="005746D6"/>
    <w:rsid w:val="00574CB2"/>
    <w:rsid w:val="00574E9F"/>
    <w:rsid w:val="00575198"/>
    <w:rsid w:val="0057550E"/>
    <w:rsid w:val="005758FF"/>
    <w:rsid w:val="00575A6C"/>
    <w:rsid w:val="00575AA2"/>
    <w:rsid w:val="00575CB8"/>
    <w:rsid w:val="0057605F"/>
    <w:rsid w:val="00576555"/>
    <w:rsid w:val="00576749"/>
    <w:rsid w:val="00576D48"/>
    <w:rsid w:val="00577451"/>
    <w:rsid w:val="00577912"/>
    <w:rsid w:val="0057791C"/>
    <w:rsid w:val="00577A49"/>
    <w:rsid w:val="00577C67"/>
    <w:rsid w:val="00577CFA"/>
    <w:rsid w:val="00577D98"/>
    <w:rsid w:val="005800D1"/>
    <w:rsid w:val="0058038A"/>
    <w:rsid w:val="00580619"/>
    <w:rsid w:val="005806EA"/>
    <w:rsid w:val="00580A97"/>
    <w:rsid w:val="00580CE5"/>
    <w:rsid w:val="00580E04"/>
    <w:rsid w:val="005810A9"/>
    <w:rsid w:val="005810EF"/>
    <w:rsid w:val="005814E0"/>
    <w:rsid w:val="00581531"/>
    <w:rsid w:val="005815E4"/>
    <w:rsid w:val="005815FA"/>
    <w:rsid w:val="00581771"/>
    <w:rsid w:val="00581871"/>
    <w:rsid w:val="0058213E"/>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6E29"/>
    <w:rsid w:val="00587029"/>
    <w:rsid w:val="00587241"/>
    <w:rsid w:val="005872C4"/>
    <w:rsid w:val="005875FC"/>
    <w:rsid w:val="0058770D"/>
    <w:rsid w:val="005877A4"/>
    <w:rsid w:val="00587891"/>
    <w:rsid w:val="00587AB8"/>
    <w:rsid w:val="00587BB4"/>
    <w:rsid w:val="0059046E"/>
    <w:rsid w:val="005904F3"/>
    <w:rsid w:val="00590805"/>
    <w:rsid w:val="0059099B"/>
    <w:rsid w:val="00590B49"/>
    <w:rsid w:val="00590BE4"/>
    <w:rsid w:val="00590F51"/>
    <w:rsid w:val="005912A8"/>
    <w:rsid w:val="005919F4"/>
    <w:rsid w:val="00591A49"/>
    <w:rsid w:val="00591C44"/>
    <w:rsid w:val="00591D95"/>
    <w:rsid w:val="00591ECC"/>
    <w:rsid w:val="005920D2"/>
    <w:rsid w:val="005921D1"/>
    <w:rsid w:val="005922A8"/>
    <w:rsid w:val="00592802"/>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5F79"/>
    <w:rsid w:val="00596164"/>
    <w:rsid w:val="00596192"/>
    <w:rsid w:val="005968FF"/>
    <w:rsid w:val="00596D92"/>
    <w:rsid w:val="00596E09"/>
    <w:rsid w:val="0059727F"/>
    <w:rsid w:val="00597405"/>
    <w:rsid w:val="0059745F"/>
    <w:rsid w:val="00597620"/>
    <w:rsid w:val="005978EF"/>
    <w:rsid w:val="00597C18"/>
    <w:rsid w:val="00597C4B"/>
    <w:rsid w:val="00597DD0"/>
    <w:rsid w:val="005A00FB"/>
    <w:rsid w:val="005A010A"/>
    <w:rsid w:val="005A019B"/>
    <w:rsid w:val="005A05C1"/>
    <w:rsid w:val="005A05D2"/>
    <w:rsid w:val="005A066E"/>
    <w:rsid w:val="005A0746"/>
    <w:rsid w:val="005A0813"/>
    <w:rsid w:val="005A083E"/>
    <w:rsid w:val="005A10C4"/>
    <w:rsid w:val="005A11CD"/>
    <w:rsid w:val="005A1410"/>
    <w:rsid w:val="005A1D45"/>
    <w:rsid w:val="005A20E5"/>
    <w:rsid w:val="005A232B"/>
    <w:rsid w:val="005A23AE"/>
    <w:rsid w:val="005A26D4"/>
    <w:rsid w:val="005A2793"/>
    <w:rsid w:val="005A29DB"/>
    <w:rsid w:val="005A2A67"/>
    <w:rsid w:val="005A2AEE"/>
    <w:rsid w:val="005A2BDA"/>
    <w:rsid w:val="005A2DB6"/>
    <w:rsid w:val="005A30FA"/>
    <w:rsid w:val="005A3115"/>
    <w:rsid w:val="005A3260"/>
    <w:rsid w:val="005A3533"/>
    <w:rsid w:val="005A3D1B"/>
    <w:rsid w:val="005A3FC1"/>
    <w:rsid w:val="005A41C6"/>
    <w:rsid w:val="005A43B8"/>
    <w:rsid w:val="005A449D"/>
    <w:rsid w:val="005A4508"/>
    <w:rsid w:val="005A45F8"/>
    <w:rsid w:val="005A461F"/>
    <w:rsid w:val="005A46B7"/>
    <w:rsid w:val="005A4CC1"/>
    <w:rsid w:val="005A4FA7"/>
    <w:rsid w:val="005A5150"/>
    <w:rsid w:val="005A5169"/>
    <w:rsid w:val="005A539D"/>
    <w:rsid w:val="005A560B"/>
    <w:rsid w:val="005A5621"/>
    <w:rsid w:val="005A5E3A"/>
    <w:rsid w:val="005A6021"/>
    <w:rsid w:val="005A6252"/>
    <w:rsid w:val="005A6936"/>
    <w:rsid w:val="005A69C9"/>
    <w:rsid w:val="005A71B2"/>
    <w:rsid w:val="005A7602"/>
    <w:rsid w:val="005A7854"/>
    <w:rsid w:val="005A7874"/>
    <w:rsid w:val="005A78A2"/>
    <w:rsid w:val="005A7988"/>
    <w:rsid w:val="005A7C04"/>
    <w:rsid w:val="005A7CBB"/>
    <w:rsid w:val="005A7CE5"/>
    <w:rsid w:val="005A7D43"/>
    <w:rsid w:val="005A7DB8"/>
    <w:rsid w:val="005A7DF0"/>
    <w:rsid w:val="005A7E93"/>
    <w:rsid w:val="005B00B1"/>
    <w:rsid w:val="005B052A"/>
    <w:rsid w:val="005B071B"/>
    <w:rsid w:val="005B0891"/>
    <w:rsid w:val="005B08AA"/>
    <w:rsid w:val="005B0B05"/>
    <w:rsid w:val="005B0C7C"/>
    <w:rsid w:val="005B11A9"/>
    <w:rsid w:val="005B1471"/>
    <w:rsid w:val="005B1792"/>
    <w:rsid w:val="005B192B"/>
    <w:rsid w:val="005B1A7E"/>
    <w:rsid w:val="005B1B01"/>
    <w:rsid w:val="005B1B50"/>
    <w:rsid w:val="005B1ED9"/>
    <w:rsid w:val="005B1F4C"/>
    <w:rsid w:val="005B2091"/>
    <w:rsid w:val="005B20B9"/>
    <w:rsid w:val="005B2206"/>
    <w:rsid w:val="005B22A2"/>
    <w:rsid w:val="005B2808"/>
    <w:rsid w:val="005B2846"/>
    <w:rsid w:val="005B2CA5"/>
    <w:rsid w:val="005B2DDA"/>
    <w:rsid w:val="005B2DE9"/>
    <w:rsid w:val="005B2EF4"/>
    <w:rsid w:val="005B329A"/>
    <w:rsid w:val="005B32A1"/>
    <w:rsid w:val="005B337B"/>
    <w:rsid w:val="005B33D0"/>
    <w:rsid w:val="005B33FB"/>
    <w:rsid w:val="005B3471"/>
    <w:rsid w:val="005B366C"/>
    <w:rsid w:val="005B37B7"/>
    <w:rsid w:val="005B393E"/>
    <w:rsid w:val="005B3A35"/>
    <w:rsid w:val="005B3D16"/>
    <w:rsid w:val="005B44BB"/>
    <w:rsid w:val="005B4900"/>
    <w:rsid w:val="005B4C96"/>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7A7"/>
    <w:rsid w:val="005B684B"/>
    <w:rsid w:val="005B6913"/>
    <w:rsid w:val="005B6AAA"/>
    <w:rsid w:val="005B6BFE"/>
    <w:rsid w:val="005B6D78"/>
    <w:rsid w:val="005B6EBE"/>
    <w:rsid w:val="005B716A"/>
    <w:rsid w:val="005B7208"/>
    <w:rsid w:val="005B780E"/>
    <w:rsid w:val="005B7D8B"/>
    <w:rsid w:val="005C0291"/>
    <w:rsid w:val="005C062F"/>
    <w:rsid w:val="005C06E9"/>
    <w:rsid w:val="005C091F"/>
    <w:rsid w:val="005C0B44"/>
    <w:rsid w:val="005C0F14"/>
    <w:rsid w:val="005C1253"/>
    <w:rsid w:val="005C12EF"/>
    <w:rsid w:val="005C17DF"/>
    <w:rsid w:val="005C182E"/>
    <w:rsid w:val="005C1BA5"/>
    <w:rsid w:val="005C1CAB"/>
    <w:rsid w:val="005C1D5E"/>
    <w:rsid w:val="005C1E98"/>
    <w:rsid w:val="005C1F19"/>
    <w:rsid w:val="005C2141"/>
    <w:rsid w:val="005C217B"/>
    <w:rsid w:val="005C223E"/>
    <w:rsid w:val="005C2490"/>
    <w:rsid w:val="005C266C"/>
    <w:rsid w:val="005C2925"/>
    <w:rsid w:val="005C29B2"/>
    <w:rsid w:val="005C2A64"/>
    <w:rsid w:val="005C2DD9"/>
    <w:rsid w:val="005C3143"/>
    <w:rsid w:val="005C37A4"/>
    <w:rsid w:val="005C3B07"/>
    <w:rsid w:val="005C3BDD"/>
    <w:rsid w:val="005C3BF2"/>
    <w:rsid w:val="005C3D22"/>
    <w:rsid w:val="005C3F84"/>
    <w:rsid w:val="005C4162"/>
    <w:rsid w:val="005C42F5"/>
    <w:rsid w:val="005C465E"/>
    <w:rsid w:val="005C4783"/>
    <w:rsid w:val="005C4E17"/>
    <w:rsid w:val="005C4F00"/>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85A"/>
    <w:rsid w:val="005C6AB9"/>
    <w:rsid w:val="005C6C0E"/>
    <w:rsid w:val="005C6C39"/>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8"/>
    <w:rsid w:val="005D195E"/>
    <w:rsid w:val="005D19AC"/>
    <w:rsid w:val="005D1C1F"/>
    <w:rsid w:val="005D1D20"/>
    <w:rsid w:val="005D1F3C"/>
    <w:rsid w:val="005D210F"/>
    <w:rsid w:val="005D2340"/>
    <w:rsid w:val="005D24BC"/>
    <w:rsid w:val="005D294C"/>
    <w:rsid w:val="005D2C3A"/>
    <w:rsid w:val="005D2D79"/>
    <w:rsid w:val="005D2E4C"/>
    <w:rsid w:val="005D31D6"/>
    <w:rsid w:val="005D33F3"/>
    <w:rsid w:val="005D3BDB"/>
    <w:rsid w:val="005D3D4A"/>
    <w:rsid w:val="005D3E23"/>
    <w:rsid w:val="005D3FD7"/>
    <w:rsid w:val="005D41BB"/>
    <w:rsid w:val="005D421B"/>
    <w:rsid w:val="005D44A4"/>
    <w:rsid w:val="005D462E"/>
    <w:rsid w:val="005D47ED"/>
    <w:rsid w:val="005D4AF3"/>
    <w:rsid w:val="005D4BC4"/>
    <w:rsid w:val="005D500B"/>
    <w:rsid w:val="005D5396"/>
    <w:rsid w:val="005D5ADF"/>
    <w:rsid w:val="005D5D7F"/>
    <w:rsid w:val="005D6200"/>
    <w:rsid w:val="005D6431"/>
    <w:rsid w:val="005D65BA"/>
    <w:rsid w:val="005D668E"/>
    <w:rsid w:val="005D671F"/>
    <w:rsid w:val="005D6876"/>
    <w:rsid w:val="005D6928"/>
    <w:rsid w:val="005D6996"/>
    <w:rsid w:val="005D6B97"/>
    <w:rsid w:val="005D6BE1"/>
    <w:rsid w:val="005D6D47"/>
    <w:rsid w:val="005D6D81"/>
    <w:rsid w:val="005D72CC"/>
    <w:rsid w:val="005D730C"/>
    <w:rsid w:val="005D7337"/>
    <w:rsid w:val="005D74F9"/>
    <w:rsid w:val="005D75BF"/>
    <w:rsid w:val="005D7746"/>
    <w:rsid w:val="005D781F"/>
    <w:rsid w:val="005D7D33"/>
    <w:rsid w:val="005D7F83"/>
    <w:rsid w:val="005E0027"/>
    <w:rsid w:val="005E01FB"/>
    <w:rsid w:val="005E041D"/>
    <w:rsid w:val="005E0430"/>
    <w:rsid w:val="005E0518"/>
    <w:rsid w:val="005E0892"/>
    <w:rsid w:val="005E0C4F"/>
    <w:rsid w:val="005E0CD1"/>
    <w:rsid w:val="005E0E9A"/>
    <w:rsid w:val="005E1111"/>
    <w:rsid w:val="005E114B"/>
    <w:rsid w:val="005E142E"/>
    <w:rsid w:val="005E18CA"/>
    <w:rsid w:val="005E196A"/>
    <w:rsid w:val="005E1D94"/>
    <w:rsid w:val="005E1F9F"/>
    <w:rsid w:val="005E2115"/>
    <w:rsid w:val="005E2389"/>
    <w:rsid w:val="005E23FF"/>
    <w:rsid w:val="005E24C8"/>
    <w:rsid w:val="005E263D"/>
    <w:rsid w:val="005E2F7F"/>
    <w:rsid w:val="005E322E"/>
    <w:rsid w:val="005E326D"/>
    <w:rsid w:val="005E32AC"/>
    <w:rsid w:val="005E334C"/>
    <w:rsid w:val="005E3D22"/>
    <w:rsid w:val="005E3E1F"/>
    <w:rsid w:val="005E43DF"/>
    <w:rsid w:val="005E45A8"/>
    <w:rsid w:val="005E46EB"/>
    <w:rsid w:val="005E471F"/>
    <w:rsid w:val="005E4C2F"/>
    <w:rsid w:val="005E4D73"/>
    <w:rsid w:val="005E5A20"/>
    <w:rsid w:val="005E5B05"/>
    <w:rsid w:val="005E5B64"/>
    <w:rsid w:val="005E5BF6"/>
    <w:rsid w:val="005E6093"/>
    <w:rsid w:val="005E6393"/>
    <w:rsid w:val="005E63C7"/>
    <w:rsid w:val="005E6444"/>
    <w:rsid w:val="005E6590"/>
    <w:rsid w:val="005E677D"/>
    <w:rsid w:val="005E6C42"/>
    <w:rsid w:val="005E6ED8"/>
    <w:rsid w:val="005E6F61"/>
    <w:rsid w:val="005E6F93"/>
    <w:rsid w:val="005E6FCE"/>
    <w:rsid w:val="005E7052"/>
    <w:rsid w:val="005E7645"/>
    <w:rsid w:val="005E78B6"/>
    <w:rsid w:val="005E7985"/>
    <w:rsid w:val="005E79DC"/>
    <w:rsid w:val="005E7AA1"/>
    <w:rsid w:val="005E7B32"/>
    <w:rsid w:val="005E7C19"/>
    <w:rsid w:val="005F0766"/>
    <w:rsid w:val="005F0954"/>
    <w:rsid w:val="005F0DF1"/>
    <w:rsid w:val="005F0E08"/>
    <w:rsid w:val="005F0E39"/>
    <w:rsid w:val="005F0F82"/>
    <w:rsid w:val="005F1036"/>
    <w:rsid w:val="005F1081"/>
    <w:rsid w:val="005F10AD"/>
    <w:rsid w:val="005F1201"/>
    <w:rsid w:val="005F1C06"/>
    <w:rsid w:val="005F1C79"/>
    <w:rsid w:val="005F1F31"/>
    <w:rsid w:val="005F244A"/>
    <w:rsid w:val="005F292D"/>
    <w:rsid w:val="005F29F0"/>
    <w:rsid w:val="005F2A69"/>
    <w:rsid w:val="005F30A1"/>
    <w:rsid w:val="005F3170"/>
    <w:rsid w:val="005F37CE"/>
    <w:rsid w:val="005F3B53"/>
    <w:rsid w:val="005F3EE3"/>
    <w:rsid w:val="005F408A"/>
    <w:rsid w:val="005F40BA"/>
    <w:rsid w:val="005F427A"/>
    <w:rsid w:val="005F4369"/>
    <w:rsid w:val="005F44D7"/>
    <w:rsid w:val="005F4680"/>
    <w:rsid w:val="005F4704"/>
    <w:rsid w:val="005F48C7"/>
    <w:rsid w:val="005F49FA"/>
    <w:rsid w:val="005F4C96"/>
    <w:rsid w:val="005F4DF3"/>
    <w:rsid w:val="005F4ED4"/>
    <w:rsid w:val="005F5015"/>
    <w:rsid w:val="005F501D"/>
    <w:rsid w:val="005F50D7"/>
    <w:rsid w:val="005F5172"/>
    <w:rsid w:val="005F51A0"/>
    <w:rsid w:val="005F5798"/>
    <w:rsid w:val="005F5901"/>
    <w:rsid w:val="005F5975"/>
    <w:rsid w:val="005F59C7"/>
    <w:rsid w:val="005F5AB4"/>
    <w:rsid w:val="005F5E44"/>
    <w:rsid w:val="005F5EF0"/>
    <w:rsid w:val="005F5FF1"/>
    <w:rsid w:val="005F63C1"/>
    <w:rsid w:val="005F65AE"/>
    <w:rsid w:val="005F6986"/>
    <w:rsid w:val="005F710B"/>
    <w:rsid w:val="005F71E4"/>
    <w:rsid w:val="005F72B8"/>
    <w:rsid w:val="005F7914"/>
    <w:rsid w:val="005F791F"/>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1C45"/>
    <w:rsid w:val="00601E1B"/>
    <w:rsid w:val="00601EDF"/>
    <w:rsid w:val="00602962"/>
    <w:rsid w:val="006029A1"/>
    <w:rsid w:val="006029E6"/>
    <w:rsid w:val="00603112"/>
    <w:rsid w:val="006031BD"/>
    <w:rsid w:val="00603365"/>
    <w:rsid w:val="00603794"/>
    <w:rsid w:val="00603E25"/>
    <w:rsid w:val="00603F20"/>
    <w:rsid w:val="0060444C"/>
    <w:rsid w:val="00604619"/>
    <w:rsid w:val="00604806"/>
    <w:rsid w:val="00604A18"/>
    <w:rsid w:val="00604BA8"/>
    <w:rsid w:val="00604E5F"/>
    <w:rsid w:val="00604F4F"/>
    <w:rsid w:val="00605062"/>
    <w:rsid w:val="006051EE"/>
    <w:rsid w:val="006053BB"/>
    <w:rsid w:val="006053C6"/>
    <w:rsid w:val="00605668"/>
    <w:rsid w:val="006056C8"/>
    <w:rsid w:val="00605756"/>
    <w:rsid w:val="0060588B"/>
    <w:rsid w:val="00605B07"/>
    <w:rsid w:val="00605D82"/>
    <w:rsid w:val="00605EAE"/>
    <w:rsid w:val="006060A2"/>
    <w:rsid w:val="006066F8"/>
    <w:rsid w:val="006067DF"/>
    <w:rsid w:val="00606820"/>
    <w:rsid w:val="00606C29"/>
    <w:rsid w:val="00606E6D"/>
    <w:rsid w:val="006070F4"/>
    <w:rsid w:val="006071F9"/>
    <w:rsid w:val="006100D6"/>
    <w:rsid w:val="00610852"/>
    <w:rsid w:val="00610927"/>
    <w:rsid w:val="00610B87"/>
    <w:rsid w:val="00610DBF"/>
    <w:rsid w:val="00611114"/>
    <w:rsid w:val="006112CC"/>
    <w:rsid w:val="006113E6"/>
    <w:rsid w:val="0061175E"/>
    <w:rsid w:val="00611780"/>
    <w:rsid w:val="006117B0"/>
    <w:rsid w:val="00611AB9"/>
    <w:rsid w:val="00611B08"/>
    <w:rsid w:val="00612169"/>
    <w:rsid w:val="006122D9"/>
    <w:rsid w:val="006124B2"/>
    <w:rsid w:val="00612520"/>
    <w:rsid w:val="0061267B"/>
    <w:rsid w:val="006126AB"/>
    <w:rsid w:val="00612760"/>
    <w:rsid w:val="00612AE0"/>
    <w:rsid w:val="00612BD5"/>
    <w:rsid w:val="0061319F"/>
    <w:rsid w:val="0061341C"/>
    <w:rsid w:val="0061361A"/>
    <w:rsid w:val="00613F46"/>
    <w:rsid w:val="00614125"/>
    <w:rsid w:val="0061417E"/>
    <w:rsid w:val="006141D3"/>
    <w:rsid w:val="0061448D"/>
    <w:rsid w:val="00614609"/>
    <w:rsid w:val="00614787"/>
    <w:rsid w:val="006149D7"/>
    <w:rsid w:val="00614D00"/>
    <w:rsid w:val="00614D9A"/>
    <w:rsid w:val="00615013"/>
    <w:rsid w:val="006150F0"/>
    <w:rsid w:val="00615269"/>
    <w:rsid w:val="00615302"/>
    <w:rsid w:val="00615840"/>
    <w:rsid w:val="00615916"/>
    <w:rsid w:val="00615C16"/>
    <w:rsid w:val="00615C76"/>
    <w:rsid w:val="006160FB"/>
    <w:rsid w:val="0061618D"/>
    <w:rsid w:val="006162D7"/>
    <w:rsid w:val="00616564"/>
    <w:rsid w:val="00616922"/>
    <w:rsid w:val="00616F31"/>
    <w:rsid w:val="00617295"/>
    <w:rsid w:val="0061738F"/>
    <w:rsid w:val="0061744B"/>
    <w:rsid w:val="006176DE"/>
    <w:rsid w:val="00617706"/>
    <w:rsid w:val="0061770F"/>
    <w:rsid w:val="00617808"/>
    <w:rsid w:val="00617889"/>
    <w:rsid w:val="00617908"/>
    <w:rsid w:val="00617B6D"/>
    <w:rsid w:val="00617DF4"/>
    <w:rsid w:val="00620020"/>
    <w:rsid w:val="006202C5"/>
    <w:rsid w:val="00620374"/>
    <w:rsid w:val="00620425"/>
    <w:rsid w:val="006207FB"/>
    <w:rsid w:val="00620819"/>
    <w:rsid w:val="00620887"/>
    <w:rsid w:val="006208E4"/>
    <w:rsid w:val="00620A74"/>
    <w:rsid w:val="00620B3B"/>
    <w:rsid w:val="00620D81"/>
    <w:rsid w:val="006211FE"/>
    <w:rsid w:val="00621541"/>
    <w:rsid w:val="0062167D"/>
    <w:rsid w:val="006216DE"/>
    <w:rsid w:val="00621914"/>
    <w:rsid w:val="00621A5B"/>
    <w:rsid w:val="00621D58"/>
    <w:rsid w:val="00621E31"/>
    <w:rsid w:val="00621F0A"/>
    <w:rsid w:val="00621FB6"/>
    <w:rsid w:val="00622026"/>
    <w:rsid w:val="006221DB"/>
    <w:rsid w:val="0062222F"/>
    <w:rsid w:val="0062247B"/>
    <w:rsid w:val="00622593"/>
    <w:rsid w:val="006225CB"/>
    <w:rsid w:val="00622624"/>
    <w:rsid w:val="00622794"/>
    <w:rsid w:val="00623174"/>
    <w:rsid w:val="00623192"/>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746"/>
    <w:rsid w:val="00624CC9"/>
    <w:rsid w:val="00624EA9"/>
    <w:rsid w:val="00625EAE"/>
    <w:rsid w:val="006262BE"/>
    <w:rsid w:val="00626567"/>
    <w:rsid w:val="00626B37"/>
    <w:rsid w:val="00626CCC"/>
    <w:rsid w:val="0062734E"/>
    <w:rsid w:val="006273C5"/>
    <w:rsid w:val="00627562"/>
    <w:rsid w:val="00627610"/>
    <w:rsid w:val="0062775C"/>
    <w:rsid w:val="0062798A"/>
    <w:rsid w:val="006279FC"/>
    <w:rsid w:val="00627A3F"/>
    <w:rsid w:val="00627AB8"/>
    <w:rsid w:val="00627B00"/>
    <w:rsid w:val="00627B6C"/>
    <w:rsid w:val="00627C35"/>
    <w:rsid w:val="00627E36"/>
    <w:rsid w:val="006300EC"/>
    <w:rsid w:val="00630434"/>
    <w:rsid w:val="00630529"/>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D81"/>
    <w:rsid w:val="0063203C"/>
    <w:rsid w:val="0063220C"/>
    <w:rsid w:val="00632250"/>
    <w:rsid w:val="00632D6F"/>
    <w:rsid w:val="00633191"/>
    <w:rsid w:val="00633424"/>
    <w:rsid w:val="00633817"/>
    <w:rsid w:val="00633B5E"/>
    <w:rsid w:val="00633FAB"/>
    <w:rsid w:val="0063403A"/>
    <w:rsid w:val="00634106"/>
    <w:rsid w:val="00634160"/>
    <w:rsid w:val="0063456F"/>
    <w:rsid w:val="0063457E"/>
    <w:rsid w:val="006345D8"/>
    <w:rsid w:val="006345EE"/>
    <w:rsid w:val="00634A3C"/>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A0C"/>
    <w:rsid w:val="00636D6E"/>
    <w:rsid w:val="00636DAC"/>
    <w:rsid w:val="0063759D"/>
    <w:rsid w:val="00637644"/>
    <w:rsid w:val="006377D7"/>
    <w:rsid w:val="006378DE"/>
    <w:rsid w:val="00637A1B"/>
    <w:rsid w:val="00637BF5"/>
    <w:rsid w:val="00637F51"/>
    <w:rsid w:val="0064000E"/>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13E"/>
    <w:rsid w:val="00642467"/>
    <w:rsid w:val="006427C5"/>
    <w:rsid w:val="0064299A"/>
    <w:rsid w:val="00642B1B"/>
    <w:rsid w:val="00642B72"/>
    <w:rsid w:val="00642C22"/>
    <w:rsid w:val="00642E0A"/>
    <w:rsid w:val="00643346"/>
    <w:rsid w:val="006433E5"/>
    <w:rsid w:val="0064358B"/>
    <w:rsid w:val="0064382D"/>
    <w:rsid w:val="00643CB7"/>
    <w:rsid w:val="00643D01"/>
    <w:rsid w:val="00643D1D"/>
    <w:rsid w:val="00643D45"/>
    <w:rsid w:val="00644052"/>
    <w:rsid w:val="006445AB"/>
    <w:rsid w:val="00644A06"/>
    <w:rsid w:val="00644A8F"/>
    <w:rsid w:val="00644C2B"/>
    <w:rsid w:val="00644CFD"/>
    <w:rsid w:val="00644DF5"/>
    <w:rsid w:val="00644EB0"/>
    <w:rsid w:val="00644EF2"/>
    <w:rsid w:val="00644F08"/>
    <w:rsid w:val="00644F26"/>
    <w:rsid w:val="006451CA"/>
    <w:rsid w:val="0064568C"/>
    <w:rsid w:val="006456C9"/>
    <w:rsid w:val="00645774"/>
    <w:rsid w:val="006458A0"/>
    <w:rsid w:val="00645A62"/>
    <w:rsid w:val="006460F6"/>
    <w:rsid w:val="006466DA"/>
    <w:rsid w:val="00646AAD"/>
    <w:rsid w:val="0064732D"/>
    <w:rsid w:val="0064747D"/>
    <w:rsid w:val="006474E0"/>
    <w:rsid w:val="006475F9"/>
    <w:rsid w:val="00647607"/>
    <w:rsid w:val="00647794"/>
    <w:rsid w:val="006479EA"/>
    <w:rsid w:val="00647C48"/>
    <w:rsid w:val="00647C6C"/>
    <w:rsid w:val="0065068A"/>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D85"/>
    <w:rsid w:val="00652D95"/>
    <w:rsid w:val="00652F0E"/>
    <w:rsid w:val="00652F62"/>
    <w:rsid w:val="0065313F"/>
    <w:rsid w:val="00653502"/>
    <w:rsid w:val="006536A6"/>
    <w:rsid w:val="00653949"/>
    <w:rsid w:val="00653ADC"/>
    <w:rsid w:val="00653AFB"/>
    <w:rsid w:val="00653D79"/>
    <w:rsid w:val="00653F4A"/>
    <w:rsid w:val="00653FB4"/>
    <w:rsid w:val="0065407B"/>
    <w:rsid w:val="006540F0"/>
    <w:rsid w:val="00654153"/>
    <w:rsid w:val="00654548"/>
    <w:rsid w:val="00654698"/>
    <w:rsid w:val="00654795"/>
    <w:rsid w:val="00654BCE"/>
    <w:rsid w:val="00654D6D"/>
    <w:rsid w:val="00654E42"/>
    <w:rsid w:val="00654E71"/>
    <w:rsid w:val="00654E82"/>
    <w:rsid w:val="00655052"/>
    <w:rsid w:val="00655411"/>
    <w:rsid w:val="006557EA"/>
    <w:rsid w:val="006559FB"/>
    <w:rsid w:val="00656409"/>
    <w:rsid w:val="0065641B"/>
    <w:rsid w:val="0065655F"/>
    <w:rsid w:val="0065664B"/>
    <w:rsid w:val="00656B17"/>
    <w:rsid w:val="00656CE4"/>
    <w:rsid w:val="00656E63"/>
    <w:rsid w:val="00656F56"/>
    <w:rsid w:val="006570E0"/>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BD7"/>
    <w:rsid w:val="00661E9E"/>
    <w:rsid w:val="00662149"/>
    <w:rsid w:val="006623CE"/>
    <w:rsid w:val="006626F2"/>
    <w:rsid w:val="00662A05"/>
    <w:rsid w:val="00662A84"/>
    <w:rsid w:val="00662C15"/>
    <w:rsid w:val="00662CE8"/>
    <w:rsid w:val="006631CE"/>
    <w:rsid w:val="006635BA"/>
    <w:rsid w:val="006635D1"/>
    <w:rsid w:val="006635F6"/>
    <w:rsid w:val="0066379C"/>
    <w:rsid w:val="00663981"/>
    <w:rsid w:val="00663BBD"/>
    <w:rsid w:val="00663C10"/>
    <w:rsid w:val="00663C51"/>
    <w:rsid w:val="00663FB7"/>
    <w:rsid w:val="00664186"/>
    <w:rsid w:val="006642D9"/>
    <w:rsid w:val="00664A4C"/>
    <w:rsid w:val="00664AAB"/>
    <w:rsid w:val="00664C80"/>
    <w:rsid w:val="00664CB8"/>
    <w:rsid w:val="006650DF"/>
    <w:rsid w:val="00665992"/>
    <w:rsid w:val="0066612C"/>
    <w:rsid w:val="006661C1"/>
    <w:rsid w:val="006663AF"/>
    <w:rsid w:val="006665DB"/>
    <w:rsid w:val="006668D7"/>
    <w:rsid w:val="00666A0B"/>
    <w:rsid w:val="00666AAB"/>
    <w:rsid w:val="00666C06"/>
    <w:rsid w:val="00666C1B"/>
    <w:rsid w:val="00666CFA"/>
    <w:rsid w:val="00666E53"/>
    <w:rsid w:val="00666F38"/>
    <w:rsid w:val="00666F4C"/>
    <w:rsid w:val="00666FA9"/>
    <w:rsid w:val="00667172"/>
    <w:rsid w:val="00667191"/>
    <w:rsid w:val="00667356"/>
    <w:rsid w:val="0066761F"/>
    <w:rsid w:val="00667862"/>
    <w:rsid w:val="00667942"/>
    <w:rsid w:val="006679D9"/>
    <w:rsid w:val="00667A6B"/>
    <w:rsid w:val="00667B2C"/>
    <w:rsid w:val="00670010"/>
    <w:rsid w:val="00670691"/>
    <w:rsid w:val="00670754"/>
    <w:rsid w:val="00670835"/>
    <w:rsid w:val="00670CBD"/>
    <w:rsid w:val="00670E6C"/>
    <w:rsid w:val="00671014"/>
    <w:rsid w:val="006713E8"/>
    <w:rsid w:val="00671679"/>
    <w:rsid w:val="0067191A"/>
    <w:rsid w:val="00671BD0"/>
    <w:rsid w:val="00671D63"/>
    <w:rsid w:val="00671E1C"/>
    <w:rsid w:val="00671F96"/>
    <w:rsid w:val="00672100"/>
    <w:rsid w:val="006721F9"/>
    <w:rsid w:val="00672390"/>
    <w:rsid w:val="00672961"/>
    <w:rsid w:val="00672B60"/>
    <w:rsid w:val="00672C02"/>
    <w:rsid w:val="00672CC4"/>
    <w:rsid w:val="00672FAB"/>
    <w:rsid w:val="006730FC"/>
    <w:rsid w:val="00673270"/>
    <w:rsid w:val="0067334A"/>
    <w:rsid w:val="0067348A"/>
    <w:rsid w:val="0067382E"/>
    <w:rsid w:val="00673BA5"/>
    <w:rsid w:val="00673C51"/>
    <w:rsid w:val="00673DA1"/>
    <w:rsid w:val="006745DD"/>
    <w:rsid w:val="00674911"/>
    <w:rsid w:val="00674974"/>
    <w:rsid w:val="00674AF4"/>
    <w:rsid w:val="00674AFC"/>
    <w:rsid w:val="00674DCC"/>
    <w:rsid w:val="00674DFC"/>
    <w:rsid w:val="0067505C"/>
    <w:rsid w:val="00675087"/>
    <w:rsid w:val="0067526D"/>
    <w:rsid w:val="00675342"/>
    <w:rsid w:val="006756D7"/>
    <w:rsid w:val="006757D8"/>
    <w:rsid w:val="00675892"/>
    <w:rsid w:val="00675AD2"/>
    <w:rsid w:val="00676067"/>
    <w:rsid w:val="0067611D"/>
    <w:rsid w:val="00676D86"/>
    <w:rsid w:val="00676DB0"/>
    <w:rsid w:val="00676E03"/>
    <w:rsid w:val="00676E45"/>
    <w:rsid w:val="00676F76"/>
    <w:rsid w:val="006772C7"/>
    <w:rsid w:val="006773F6"/>
    <w:rsid w:val="006776F6"/>
    <w:rsid w:val="006778AD"/>
    <w:rsid w:val="006778CB"/>
    <w:rsid w:val="00677975"/>
    <w:rsid w:val="006779C0"/>
    <w:rsid w:val="00677FA3"/>
    <w:rsid w:val="00680516"/>
    <w:rsid w:val="00680698"/>
    <w:rsid w:val="00680811"/>
    <w:rsid w:val="00680865"/>
    <w:rsid w:val="00680A19"/>
    <w:rsid w:val="00680B81"/>
    <w:rsid w:val="00680C56"/>
    <w:rsid w:val="00680C73"/>
    <w:rsid w:val="00680D50"/>
    <w:rsid w:val="00680DEB"/>
    <w:rsid w:val="00680E38"/>
    <w:rsid w:val="006810EB"/>
    <w:rsid w:val="006810F1"/>
    <w:rsid w:val="00681681"/>
    <w:rsid w:val="0068177D"/>
    <w:rsid w:val="00681847"/>
    <w:rsid w:val="00681881"/>
    <w:rsid w:val="00681AC8"/>
    <w:rsid w:val="00681FB0"/>
    <w:rsid w:val="00682193"/>
    <w:rsid w:val="00682239"/>
    <w:rsid w:val="00682610"/>
    <w:rsid w:val="006827DE"/>
    <w:rsid w:val="006827F6"/>
    <w:rsid w:val="00682801"/>
    <w:rsid w:val="00682877"/>
    <w:rsid w:val="00682A38"/>
    <w:rsid w:val="00682DC6"/>
    <w:rsid w:val="0068314A"/>
    <w:rsid w:val="00683167"/>
    <w:rsid w:val="006831DC"/>
    <w:rsid w:val="0068323E"/>
    <w:rsid w:val="00683446"/>
    <w:rsid w:val="0068380C"/>
    <w:rsid w:val="00683A08"/>
    <w:rsid w:val="00683C68"/>
    <w:rsid w:val="00683DE7"/>
    <w:rsid w:val="00683FD9"/>
    <w:rsid w:val="006840A2"/>
    <w:rsid w:val="00684312"/>
    <w:rsid w:val="0068456E"/>
    <w:rsid w:val="00684676"/>
    <w:rsid w:val="006846BD"/>
    <w:rsid w:val="00684741"/>
    <w:rsid w:val="00684A20"/>
    <w:rsid w:val="00684EA2"/>
    <w:rsid w:val="00685030"/>
    <w:rsid w:val="00685042"/>
    <w:rsid w:val="0068556F"/>
    <w:rsid w:val="00685607"/>
    <w:rsid w:val="0068573F"/>
    <w:rsid w:val="00685A70"/>
    <w:rsid w:val="00686372"/>
    <w:rsid w:val="006864F4"/>
    <w:rsid w:val="0068660B"/>
    <w:rsid w:val="0068698F"/>
    <w:rsid w:val="00686A66"/>
    <w:rsid w:val="006872FB"/>
    <w:rsid w:val="0068737A"/>
    <w:rsid w:val="006873CF"/>
    <w:rsid w:val="0068788C"/>
    <w:rsid w:val="00687A25"/>
    <w:rsid w:val="00687A5A"/>
    <w:rsid w:val="00687AD8"/>
    <w:rsid w:val="00687D16"/>
    <w:rsid w:val="00687DAE"/>
    <w:rsid w:val="00690232"/>
    <w:rsid w:val="00690277"/>
    <w:rsid w:val="0069032A"/>
    <w:rsid w:val="00690495"/>
    <w:rsid w:val="00690A03"/>
    <w:rsid w:val="00690FA6"/>
    <w:rsid w:val="006910EF"/>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3E8A"/>
    <w:rsid w:val="00694039"/>
    <w:rsid w:val="00694203"/>
    <w:rsid w:val="0069421E"/>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E75"/>
    <w:rsid w:val="00695F46"/>
    <w:rsid w:val="00696180"/>
    <w:rsid w:val="006962B7"/>
    <w:rsid w:val="006966E8"/>
    <w:rsid w:val="00696714"/>
    <w:rsid w:val="0069673A"/>
    <w:rsid w:val="006969E3"/>
    <w:rsid w:val="00696A7C"/>
    <w:rsid w:val="00696B95"/>
    <w:rsid w:val="00696BD1"/>
    <w:rsid w:val="00696C5F"/>
    <w:rsid w:val="00696CCF"/>
    <w:rsid w:val="00696EAD"/>
    <w:rsid w:val="006970C9"/>
    <w:rsid w:val="00697292"/>
    <w:rsid w:val="006974B0"/>
    <w:rsid w:val="00697536"/>
    <w:rsid w:val="00697702"/>
    <w:rsid w:val="00697956"/>
    <w:rsid w:val="00697AF2"/>
    <w:rsid w:val="00697BD3"/>
    <w:rsid w:val="00697BEC"/>
    <w:rsid w:val="00697C3D"/>
    <w:rsid w:val="00697C62"/>
    <w:rsid w:val="006A009B"/>
    <w:rsid w:val="006A023B"/>
    <w:rsid w:val="006A02DE"/>
    <w:rsid w:val="006A0535"/>
    <w:rsid w:val="006A0589"/>
    <w:rsid w:val="006A062D"/>
    <w:rsid w:val="006A07B2"/>
    <w:rsid w:val="006A084E"/>
    <w:rsid w:val="006A0C02"/>
    <w:rsid w:val="006A0D3A"/>
    <w:rsid w:val="006A0D6A"/>
    <w:rsid w:val="006A136E"/>
    <w:rsid w:val="006A1460"/>
    <w:rsid w:val="006A1C2D"/>
    <w:rsid w:val="006A1CD5"/>
    <w:rsid w:val="006A1E0A"/>
    <w:rsid w:val="006A1E6B"/>
    <w:rsid w:val="006A1EC0"/>
    <w:rsid w:val="006A2201"/>
    <w:rsid w:val="006A2373"/>
    <w:rsid w:val="006A2486"/>
    <w:rsid w:val="006A25B0"/>
    <w:rsid w:val="006A2650"/>
    <w:rsid w:val="006A26CB"/>
    <w:rsid w:val="006A27A5"/>
    <w:rsid w:val="006A2B50"/>
    <w:rsid w:val="006A2B68"/>
    <w:rsid w:val="006A2C56"/>
    <w:rsid w:val="006A2C6C"/>
    <w:rsid w:val="006A3B38"/>
    <w:rsid w:val="006A3D4B"/>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6AB"/>
    <w:rsid w:val="006A6791"/>
    <w:rsid w:val="006A67B6"/>
    <w:rsid w:val="006A6AF1"/>
    <w:rsid w:val="006A6CA1"/>
    <w:rsid w:val="006A708F"/>
    <w:rsid w:val="006A726F"/>
    <w:rsid w:val="006A72A1"/>
    <w:rsid w:val="006A7334"/>
    <w:rsid w:val="006A7537"/>
    <w:rsid w:val="006A76E7"/>
    <w:rsid w:val="006A7721"/>
    <w:rsid w:val="006B00D4"/>
    <w:rsid w:val="006B0170"/>
    <w:rsid w:val="006B065D"/>
    <w:rsid w:val="006B0686"/>
    <w:rsid w:val="006B074B"/>
    <w:rsid w:val="006B081B"/>
    <w:rsid w:val="006B0A57"/>
    <w:rsid w:val="006B0B57"/>
    <w:rsid w:val="006B0D4C"/>
    <w:rsid w:val="006B0DAA"/>
    <w:rsid w:val="006B16B3"/>
    <w:rsid w:val="006B1B2A"/>
    <w:rsid w:val="006B1CD3"/>
    <w:rsid w:val="006B23DF"/>
    <w:rsid w:val="006B25D1"/>
    <w:rsid w:val="006B2A2C"/>
    <w:rsid w:val="006B2A6B"/>
    <w:rsid w:val="006B2A85"/>
    <w:rsid w:val="006B2D2A"/>
    <w:rsid w:val="006B39C9"/>
    <w:rsid w:val="006B39E9"/>
    <w:rsid w:val="006B3A5C"/>
    <w:rsid w:val="006B3AFB"/>
    <w:rsid w:val="006B3F24"/>
    <w:rsid w:val="006B3F3A"/>
    <w:rsid w:val="006B3F95"/>
    <w:rsid w:val="006B4033"/>
    <w:rsid w:val="006B425A"/>
    <w:rsid w:val="006B43BC"/>
    <w:rsid w:val="006B4B5D"/>
    <w:rsid w:val="006B4C5B"/>
    <w:rsid w:val="006B4F11"/>
    <w:rsid w:val="006B4F8C"/>
    <w:rsid w:val="006B50D4"/>
    <w:rsid w:val="006B5526"/>
    <w:rsid w:val="006B5940"/>
    <w:rsid w:val="006B59E8"/>
    <w:rsid w:val="006B5B4A"/>
    <w:rsid w:val="006B5E48"/>
    <w:rsid w:val="006B5EA9"/>
    <w:rsid w:val="006B5F90"/>
    <w:rsid w:val="006B64F1"/>
    <w:rsid w:val="006B6552"/>
    <w:rsid w:val="006B6601"/>
    <w:rsid w:val="006B672F"/>
    <w:rsid w:val="006B687B"/>
    <w:rsid w:val="006B6A76"/>
    <w:rsid w:val="006B6AE8"/>
    <w:rsid w:val="006B6EEF"/>
    <w:rsid w:val="006B6F4E"/>
    <w:rsid w:val="006B6F83"/>
    <w:rsid w:val="006B7408"/>
    <w:rsid w:val="006B7585"/>
    <w:rsid w:val="006B76D1"/>
    <w:rsid w:val="006B76DB"/>
    <w:rsid w:val="006B7B09"/>
    <w:rsid w:val="006B7DA3"/>
    <w:rsid w:val="006B7E04"/>
    <w:rsid w:val="006C0940"/>
    <w:rsid w:val="006C0B20"/>
    <w:rsid w:val="006C0D52"/>
    <w:rsid w:val="006C0E39"/>
    <w:rsid w:val="006C0F43"/>
    <w:rsid w:val="006C0F75"/>
    <w:rsid w:val="006C111E"/>
    <w:rsid w:val="006C156C"/>
    <w:rsid w:val="006C16C1"/>
    <w:rsid w:val="006C16EC"/>
    <w:rsid w:val="006C1DC0"/>
    <w:rsid w:val="006C1FE5"/>
    <w:rsid w:val="006C205B"/>
    <w:rsid w:val="006C20C4"/>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483"/>
    <w:rsid w:val="006C4507"/>
    <w:rsid w:val="006C4513"/>
    <w:rsid w:val="006C4708"/>
    <w:rsid w:val="006C48D3"/>
    <w:rsid w:val="006C4914"/>
    <w:rsid w:val="006C4A4C"/>
    <w:rsid w:val="006C4B6C"/>
    <w:rsid w:val="006C4C7D"/>
    <w:rsid w:val="006C4FF7"/>
    <w:rsid w:val="006C50AD"/>
    <w:rsid w:val="006C515A"/>
    <w:rsid w:val="006C5270"/>
    <w:rsid w:val="006C533C"/>
    <w:rsid w:val="006C57C0"/>
    <w:rsid w:val="006C5A26"/>
    <w:rsid w:val="006C5A2C"/>
    <w:rsid w:val="006C5B69"/>
    <w:rsid w:val="006C626F"/>
    <w:rsid w:val="006C629E"/>
    <w:rsid w:val="006C62A9"/>
    <w:rsid w:val="006C6640"/>
    <w:rsid w:val="006C6E1E"/>
    <w:rsid w:val="006C7013"/>
    <w:rsid w:val="006C7439"/>
    <w:rsid w:val="006C775D"/>
    <w:rsid w:val="006C7AD5"/>
    <w:rsid w:val="006C7C3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73"/>
    <w:rsid w:val="006D37A8"/>
    <w:rsid w:val="006D37E3"/>
    <w:rsid w:val="006D3D46"/>
    <w:rsid w:val="006D3EAA"/>
    <w:rsid w:val="006D411A"/>
    <w:rsid w:val="006D41EC"/>
    <w:rsid w:val="006D4228"/>
    <w:rsid w:val="006D42FD"/>
    <w:rsid w:val="006D4594"/>
    <w:rsid w:val="006D475D"/>
    <w:rsid w:val="006D4C69"/>
    <w:rsid w:val="006D4D25"/>
    <w:rsid w:val="006D5463"/>
    <w:rsid w:val="006D5599"/>
    <w:rsid w:val="006D5888"/>
    <w:rsid w:val="006D5BC3"/>
    <w:rsid w:val="006D5C7B"/>
    <w:rsid w:val="006D5CF6"/>
    <w:rsid w:val="006D5D76"/>
    <w:rsid w:val="006D5F08"/>
    <w:rsid w:val="006D5F31"/>
    <w:rsid w:val="006D6378"/>
    <w:rsid w:val="006D653E"/>
    <w:rsid w:val="006D6773"/>
    <w:rsid w:val="006D67CA"/>
    <w:rsid w:val="006D6EA4"/>
    <w:rsid w:val="006D6F0C"/>
    <w:rsid w:val="006D6F4F"/>
    <w:rsid w:val="006D73A2"/>
    <w:rsid w:val="006D7525"/>
    <w:rsid w:val="006D77A3"/>
    <w:rsid w:val="006D7968"/>
    <w:rsid w:val="006D7AED"/>
    <w:rsid w:val="006D7EA1"/>
    <w:rsid w:val="006E00B3"/>
    <w:rsid w:val="006E0B31"/>
    <w:rsid w:val="006E0CDA"/>
    <w:rsid w:val="006E0CF1"/>
    <w:rsid w:val="006E0D31"/>
    <w:rsid w:val="006E10D2"/>
    <w:rsid w:val="006E189B"/>
    <w:rsid w:val="006E1E69"/>
    <w:rsid w:val="006E264C"/>
    <w:rsid w:val="006E27A7"/>
    <w:rsid w:val="006E27C9"/>
    <w:rsid w:val="006E2AA2"/>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5D9"/>
    <w:rsid w:val="006E56D9"/>
    <w:rsid w:val="006E6081"/>
    <w:rsid w:val="006E6101"/>
    <w:rsid w:val="006E629A"/>
    <w:rsid w:val="006E6695"/>
    <w:rsid w:val="006E6AE2"/>
    <w:rsid w:val="006E6BB6"/>
    <w:rsid w:val="006E6EE7"/>
    <w:rsid w:val="006E6FC5"/>
    <w:rsid w:val="006E7219"/>
    <w:rsid w:val="006E7607"/>
    <w:rsid w:val="006E7770"/>
    <w:rsid w:val="006E7980"/>
    <w:rsid w:val="006E7A90"/>
    <w:rsid w:val="006E7CE7"/>
    <w:rsid w:val="006E7DD2"/>
    <w:rsid w:val="006E7E3E"/>
    <w:rsid w:val="006F0059"/>
    <w:rsid w:val="006F00F3"/>
    <w:rsid w:val="006F0142"/>
    <w:rsid w:val="006F0588"/>
    <w:rsid w:val="006F069F"/>
    <w:rsid w:val="006F0992"/>
    <w:rsid w:val="006F1144"/>
    <w:rsid w:val="006F17EB"/>
    <w:rsid w:val="006F1A34"/>
    <w:rsid w:val="006F1B14"/>
    <w:rsid w:val="006F1BC1"/>
    <w:rsid w:val="006F1EAA"/>
    <w:rsid w:val="006F1F53"/>
    <w:rsid w:val="006F21C8"/>
    <w:rsid w:val="006F24E4"/>
    <w:rsid w:val="006F2D4E"/>
    <w:rsid w:val="006F310C"/>
    <w:rsid w:val="006F316E"/>
    <w:rsid w:val="006F319A"/>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509"/>
    <w:rsid w:val="006F580B"/>
    <w:rsid w:val="006F5912"/>
    <w:rsid w:val="006F59CF"/>
    <w:rsid w:val="006F5C38"/>
    <w:rsid w:val="006F5C96"/>
    <w:rsid w:val="006F5DF1"/>
    <w:rsid w:val="006F616D"/>
    <w:rsid w:val="006F62BA"/>
    <w:rsid w:val="006F67E3"/>
    <w:rsid w:val="006F68D0"/>
    <w:rsid w:val="006F6925"/>
    <w:rsid w:val="006F6DC3"/>
    <w:rsid w:val="006F6F1F"/>
    <w:rsid w:val="006F73BA"/>
    <w:rsid w:val="006F75CA"/>
    <w:rsid w:val="006F75DC"/>
    <w:rsid w:val="006F776F"/>
    <w:rsid w:val="006F77E9"/>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E6"/>
    <w:rsid w:val="0070315B"/>
    <w:rsid w:val="007033AC"/>
    <w:rsid w:val="00703537"/>
    <w:rsid w:val="00703A7A"/>
    <w:rsid w:val="00703B7A"/>
    <w:rsid w:val="00703ECE"/>
    <w:rsid w:val="00703F2A"/>
    <w:rsid w:val="00704677"/>
    <w:rsid w:val="007047F0"/>
    <w:rsid w:val="00704BA9"/>
    <w:rsid w:val="00704C30"/>
    <w:rsid w:val="00704F5C"/>
    <w:rsid w:val="00704F93"/>
    <w:rsid w:val="007050E4"/>
    <w:rsid w:val="00705118"/>
    <w:rsid w:val="00705877"/>
    <w:rsid w:val="00705AF5"/>
    <w:rsid w:val="00705BF9"/>
    <w:rsid w:val="00705F0F"/>
    <w:rsid w:val="00706041"/>
    <w:rsid w:val="007060D4"/>
    <w:rsid w:val="00706396"/>
    <w:rsid w:val="0070769B"/>
    <w:rsid w:val="0070776E"/>
    <w:rsid w:val="007078B0"/>
    <w:rsid w:val="00707A35"/>
    <w:rsid w:val="00707BDD"/>
    <w:rsid w:val="00707CF5"/>
    <w:rsid w:val="00707E3F"/>
    <w:rsid w:val="00707ED2"/>
    <w:rsid w:val="00710102"/>
    <w:rsid w:val="007105D9"/>
    <w:rsid w:val="00710785"/>
    <w:rsid w:val="007107AE"/>
    <w:rsid w:val="007109FF"/>
    <w:rsid w:val="00710AB0"/>
    <w:rsid w:val="00710BBA"/>
    <w:rsid w:val="00710E8B"/>
    <w:rsid w:val="00710F76"/>
    <w:rsid w:val="00710F8A"/>
    <w:rsid w:val="007112CE"/>
    <w:rsid w:val="00711CDC"/>
    <w:rsid w:val="00711DC6"/>
    <w:rsid w:val="00712004"/>
    <w:rsid w:val="007122FF"/>
    <w:rsid w:val="00712436"/>
    <w:rsid w:val="007124D2"/>
    <w:rsid w:val="00712699"/>
    <w:rsid w:val="007127B9"/>
    <w:rsid w:val="007127D1"/>
    <w:rsid w:val="007127FF"/>
    <w:rsid w:val="007128D7"/>
    <w:rsid w:val="00712A1C"/>
    <w:rsid w:val="00712BBE"/>
    <w:rsid w:val="00712DAE"/>
    <w:rsid w:val="00712DC4"/>
    <w:rsid w:val="007132F0"/>
    <w:rsid w:val="00713364"/>
    <w:rsid w:val="007133EE"/>
    <w:rsid w:val="00713578"/>
    <w:rsid w:val="00713783"/>
    <w:rsid w:val="007138C4"/>
    <w:rsid w:val="00713A37"/>
    <w:rsid w:val="00713DD6"/>
    <w:rsid w:val="00713EC8"/>
    <w:rsid w:val="007144FF"/>
    <w:rsid w:val="007146AB"/>
    <w:rsid w:val="00714827"/>
    <w:rsid w:val="00714835"/>
    <w:rsid w:val="00714B04"/>
    <w:rsid w:val="00714CDD"/>
    <w:rsid w:val="00714D06"/>
    <w:rsid w:val="00715678"/>
    <w:rsid w:val="007158FC"/>
    <w:rsid w:val="00715ADD"/>
    <w:rsid w:val="00715AF9"/>
    <w:rsid w:val="00715C67"/>
    <w:rsid w:val="00716037"/>
    <w:rsid w:val="007160D9"/>
    <w:rsid w:val="007164D7"/>
    <w:rsid w:val="0071654E"/>
    <w:rsid w:val="0071683C"/>
    <w:rsid w:val="00716950"/>
    <w:rsid w:val="00716B80"/>
    <w:rsid w:val="00716D5D"/>
    <w:rsid w:val="00716E58"/>
    <w:rsid w:val="00716EE2"/>
    <w:rsid w:val="007174D0"/>
    <w:rsid w:val="007179A8"/>
    <w:rsid w:val="00717A02"/>
    <w:rsid w:val="00717A14"/>
    <w:rsid w:val="00717D3D"/>
    <w:rsid w:val="00717DA8"/>
    <w:rsid w:val="00717DD6"/>
    <w:rsid w:val="00717F62"/>
    <w:rsid w:val="0072001C"/>
    <w:rsid w:val="00720153"/>
    <w:rsid w:val="00720160"/>
    <w:rsid w:val="007202A9"/>
    <w:rsid w:val="00720674"/>
    <w:rsid w:val="007207CF"/>
    <w:rsid w:val="00720829"/>
    <w:rsid w:val="007209AB"/>
    <w:rsid w:val="00720A73"/>
    <w:rsid w:val="00720B17"/>
    <w:rsid w:val="007210B9"/>
    <w:rsid w:val="0072122F"/>
    <w:rsid w:val="007213E8"/>
    <w:rsid w:val="007213ED"/>
    <w:rsid w:val="00721512"/>
    <w:rsid w:val="007216FC"/>
    <w:rsid w:val="00721707"/>
    <w:rsid w:val="00721712"/>
    <w:rsid w:val="00721974"/>
    <w:rsid w:val="00721A28"/>
    <w:rsid w:val="00721D4B"/>
    <w:rsid w:val="00721E80"/>
    <w:rsid w:val="007221A0"/>
    <w:rsid w:val="007225C7"/>
    <w:rsid w:val="007225D0"/>
    <w:rsid w:val="00722671"/>
    <w:rsid w:val="00722BF7"/>
    <w:rsid w:val="00722C36"/>
    <w:rsid w:val="00722C9C"/>
    <w:rsid w:val="00722F3E"/>
    <w:rsid w:val="00722F76"/>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6FF"/>
    <w:rsid w:val="00724DE3"/>
    <w:rsid w:val="00725D90"/>
    <w:rsid w:val="00725F22"/>
    <w:rsid w:val="00725FCF"/>
    <w:rsid w:val="0072613E"/>
    <w:rsid w:val="00726233"/>
    <w:rsid w:val="00726306"/>
    <w:rsid w:val="007267B4"/>
    <w:rsid w:val="0072711A"/>
    <w:rsid w:val="00727739"/>
    <w:rsid w:val="007277CC"/>
    <w:rsid w:val="007277E8"/>
    <w:rsid w:val="00727B97"/>
    <w:rsid w:val="00727DCC"/>
    <w:rsid w:val="00727E9A"/>
    <w:rsid w:val="00730090"/>
    <w:rsid w:val="00730184"/>
    <w:rsid w:val="00730234"/>
    <w:rsid w:val="0073080B"/>
    <w:rsid w:val="0073098A"/>
    <w:rsid w:val="00730A0D"/>
    <w:rsid w:val="00730F4D"/>
    <w:rsid w:val="007310E5"/>
    <w:rsid w:val="00731486"/>
    <w:rsid w:val="007315BA"/>
    <w:rsid w:val="00731701"/>
    <w:rsid w:val="00731819"/>
    <w:rsid w:val="00731A04"/>
    <w:rsid w:val="00731B8E"/>
    <w:rsid w:val="00732061"/>
    <w:rsid w:val="0073277E"/>
    <w:rsid w:val="00732B16"/>
    <w:rsid w:val="00732C9F"/>
    <w:rsid w:val="00732E1E"/>
    <w:rsid w:val="00732F45"/>
    <w:rsid w:val="00733002"/>
    <w:rsid w:val="00733096"/>
    <w:rsid w:val="00733106"/>
    <w:rsid w:val="007332F5"/>
    <w:rsid w:val="0073366D"/>
    <w:rsid w:val="0073376F"/>
    <w:rsid w:val="007338BB"/>
    <w:rsid w:val="00733DA1"/>
    <w:rsid w:val="00733E23"/>
    <w:rsid w:val="00733EFB"/>
    <w:rsid w:val="007341A0"/>
    <w:rsid w:val="007341CC"/>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2F9"/>
    <w:rsid w:val="0073637A"/>
    <w:rsid w:val="0073639D"/>
    <w:rsid w:val="00736469"/>
    <w:rsid w:val="00736631"/>
    <w:rsid w:val="0073689D"/>
    <w:rsid w:val="00736E3B"/>
    <w:rsid w:val="00736E91"/>
    <w:rsid w:val="00736ED2"/>
    <w:rsid w:val="007371B6"/>
    <w:rsid w:val="007372E4"/>
    <w:rsid w:val="00737405"/>
    <w:rsid w:val="007374A8"/>
    <w:rsid w:val="00737518"/>
    <w:rsid w:val="0073752A"/>
    <w:rsid w:val="00737704"/>
    <w:rsid w:val="0073796E"/>
    <w:rsid w:val="0073799A"/>
    <w:rsid w:val="00737B2A"/>
    <w:rsid w:val="0074021D"/>
    <w:rsid w:val="00740290"/>
    <w:rsid w:val="00740415"/>
    <w:rsid w:val="007406B8"/>
    <w:rsid w:val="0074091B"/>
    <w:rsid w:val="00740CB3"/>
    <w:rsid w:val="00740D12"/>
    <w:rsid w:val="00741096"/>
    <w:rsid w:val="0074135A"/>
    <w:rsid w:val="007415CC"/>
    <w:rsid w:val="00741917"/>
    <w:rsid w:val="00741BC7"/>
    <w:rsid w:val="00741C64"/>
    <w:rsid w:val="00741D70"/>
    <w:rsid w:val="00741F02"/>
    <w:rsid w:val="00741F2C"/>
    <w:rsid w:val="00741F3F"/>
    <w:rsid w:val="007423BB"/>
    <w:rsid w:val="00742A55"/>
    <w:rsid w:val="00743306"/>
    <w:rsid w:val="0074369A"/>
    <w:rsid w:val="0074401B"/>
    <w:rsid w:val="007447C5"/>
    <w:rsid w:val="007447ED"/>
    <w:rsid w:val="00744BD5"/>
    <w:rsid w:val="00744CF8"/>
    <w:rsid w:val="00744EE6"/>
    <w:rsid w:val="0074502B"/>
    <w:rsid w:val="0074513C"/>
    <w:rsid w:val="007453BF"/>
    <w:rsid w:val="00745D0B"/>
    <w:rsid w:val="007460BD"/>
    <w:rsid w:val="00746156"/>
    <w:rsid w:val="007461C2"/>
    <w:rsid w:val="007462A7"/>
    <w:rsid w:val="007463B8"/>
    <w:rsid w:val="00746AE8"/>
    <w:rsid w:val="007470A1"/>
    <w:rsid w:val="0074732A"/>
    <w:rsid w:val="007474A7"/>
    <w:rsid w:val="007474BA"/>
    <w:rsid w:val="007475FA"/>
    <w:rsid w:val="00747686"/>
    <w:rsid w:val="007476A5"/>
    <w:rsid w:val="00747AD5"/>
    <w:rsid w:val="00747D79"/>
    <w:rsid w:val="00750131"/>
    <w:rsid w:val="00750180"/>
    <w:rsid w:val="007508C6"/>
    <w:rsid w:val="007514C3"/>
    <w:rsid w:val="0075162F"/>
    <w:rsid w:val="00751A5D"/>
    <w:rsid w:val="00751F27"/>
    <w:rsid w:val="00752277"/>
    <w:rsid w:val="00752366"/>
    <w:rsid w:val="00752418"/>
    <w:rsid w:val="0075286B"/>
    <w:rsid w:val="00752C9C"/>
    <w:rsid w:val="00752D62"/>
    <w:rsid w:val="00753076"/>
    <w:rsid w:val="00753143"/>
    <w:rsid w:val="00753158"/>
    <w:rsid w:val="00753172"/>
    <w:rsid w:val="007535EB"/>
    <w:rsid w:val="007536D0"/>
    <w:rsid w:val="0075389F"/>
    <w:rsid w:val="00753A93"/>
    <w:rsid w:val="00753D76"/>
    <w:rsid w:val="00753E3B"/>
    <w:rsid w:val="00754170"/>
    <w:rsid w:val="0075436F"/>
    <w:rsid w:val="007544C8"/>
    <w:rsid w:val="00754E70"/>
    <w:rsid w:val="00754EBF"/>
    <w:rsid w:val="00754EE6"/>
    <w:rsid w:val="00754F6C"/>
    <w:rsid w:val="007550E2"/>
    <w:rsid w:val="0075511C"/>
    <w:rsid w:val="00755622"/>
    <w:rsid w:val="00755715"/>
    <w:rsid w:val="0075593C"/>
    <w:rsid w:val="00755997"/>
    <w:rsid w:val="00755A4F"/>
    <w:rsid w:val="00755B5B"/>
    <w:rsid w:val="00755D29"/>
    <w:rsid w:val="0075653D"/>
    <w:rsid w:val="007566EB"/>
    <w:rsid w:val="007567D9"/>
    <w:rsid w:val="00756892"/>
    <w:rsid w:val="00756A51"/>
    <w:rsid w:val="00756D03"/>
    <w:rsid w:val="00756D96"/>
    <w:rsid w:val="00757611"/>
    <w:rsid w:val="00757804"/>
    <w:rsid w:val="00757D9E"/>
    <w:rsid w:val="00757DE9"/>
    <w:rsid w:val="00757F22"/>
    <w:rsid w:val="0076029F"/>
    <w:rsid w:val="007605F3"/>
    <w:rsid w:val="007607C1"/>
    <w:rsid w:val="00760AC7"/>
    <w:rsid w:val="00760EBD"/>
    <w:rsid w:val="007613B9"/>
    <w:rsid w:val="00761475"/>
    <w:rsid w:val="00761CB8"/>
    <w:rsid w:val="00761E11"/>
    <w:rsid w:val="00761F02"/>
    <w:rsid w:val="00762189"/>
    <w:rsid w:val="0076240D"/>
    <w:rsid w:val="007626C5"/>
    <w:rsid w:val="00762957"/>
    <w:rsid w:val="00762A63"/>
    <w:rsid w:val="00762C2A"/>
    <w:rsid w:val="00762C40"/>
    <w:rsid w:val="00762E10"/>
    <w:rsid w:val="0076318F"/>
    <w:rsid w:val="007637B9"/>
    <w:rsid w:val="007637EB"/>
    <w:rsid w:val="00763820"/>
    <w:rsid w:val="00763A35"/>
    <w:rsid w:val="00763BCC"/>
    <w:rsid w:val="00763CB2"/>
    <w:rsid w:val="007641DD"/>
    <w:rsid w:val="00764371"/>
    <w:rsid w:val="007643FA"/>
    <w:rsid w:val="007648B5"/>
    <w:rsid w:val="0076496A"/>
    <w:rsid w:val="00764B49"/>
    <w:rsid w:val="00764EAF"/>
    <w:rsid w:val="00765059"/>
    <w:rsid w:val="0076537D"/>
    <w:rsid w:val="0076553B"/>
    <w:rsid w:val="007655E4"/>
    <w:rsid w:val="00765E78"/>
    <w:rsid w:val="007662B7"/>
    <w:rsid w:val="007662C5"/>
    <w:rsid w:val="00766588"/>
    <w:rsid w:val="007666D8"/>
    <w:rsid w:val="00766969"/>
    <w:rsid w:val="007669BE"/>
    <w:rsid w:val="00766D85"/>
    <w:rsid w:val="007672CD"/>
    <w:rsid w:val="0076761C"/>
    <w:rsid w:val="007676E8"/>
    <w:rsid w:val="00767983"/>
    <w:rsid w:val="00767997"/>
    <w:rsid w:val="00767B49"/>
    <w:rsid w:val="00767E70"/>
    <w:rsid w:val="00767FB2"/>
    <w:rsid w:val="00770790"/>
    <w:rsid w:val="007707BA"/>
    <w:rsid w:val="00770ADA"/>
    <w:rsid w:val="00770BD6"/>
    <w:rsid w:val="00770BE1"/>
    <w:rsid w:val="00770D43"/>
    <w:rsid w:val="00770EB7"/>
    <w:rsid w:val="00770F25"/>
    <w:rsid w:val="00771043"/>
    <w:rsid w:val="00771100"/>
    <w:rsid w:val="0077115F"/>
    <w:rsid w:val="0077143B"/>
    <w:rsid w:val="00771802"/>
    <w:rsid w:val="0077188B"/>
    <w:rsid w:val="00771DB7"/>
    <w:rsid w:val="00771E0F"/>
    <w:rsid w:val="00771E8C"/>
    <w:rsid w:val="00771F6E"/>
    <w:rsid w:val="0077220F"/>
    <w:rsid w:val="0077274A"/>
    <w:rsid w:val="00772C11"/>
    <w:rsid w:val="00772E39"/>
    <w:rsid w:val="00772EB2"/>
    <w:rsid w:val="00772F20"/>
    <w:rsid w:val="00773039"/>
    <w:rsid w:val="0077309F"/>
    <w:rsid w:val="0077333F"/>
    <w:rsid w:val="00773475"/>
    <w:rsid w:val="00773583"/>
    <w:rsid w:val="007738A7"/>
    <w:rsid w:val="00773AD2"/>
    <w:rsid w:val="00773DB9"/>
    <w:rsid w:val="00773DDB"/>
    <w:rsid w:val="00774429"/>
    <w:rsid w:val="0077449B"/>
    <w:rsid w:val="007746AF"/>
    <w:rsid w:val="007747B7"/>
    <w:rsid w:val="00774BF1"/>
    <w:rsid w:val="00774C19"/>
    <w:rsid w:val="007750ED"/>
    <w:rsid w:val="00775B06"/>
    <w:rsid w:val="00775B86"/>
    <w:rsid w:val="00775DE8"/>
    <w:rsid w:val="00775E99"/>
    <w:rsid w:val="00776150"/>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8FC"/>
    <w:rsid w:val="007819F6"/>
    <w:rsid w:val="00781BD6"/>
    <w:rsid w:val="00781FF5"/>
    <w:rsid w:val="0078235A"/>
    <w:rsid w:val="007824A9"/>
    <w:rsid w:val="0078259A"/>
    <w:rsid w:val="007827CD"/>
    <w:rsid w:val="00782981"/>
    <w:rsid w:val="00782E50"/>
    <w:rsid w:val="00783038"/>
    <w:rsid w:val="00783053"/>
    <w:rsid w:val="0078324E"/>
    <w:rsid w:val="007834AC"/>
    <w:rsid w:val="00783642"/>
    <w:rsid w:val="00783817"/>
    <w:rsid w:val="00783E2B"/>
    <w:rsid w:val="00783F0F"/>
    <w:rsid w:val="007841C5"/>
    <w:rsid w:val="00784920"/>
    <w:rsid w:val="00784BAC"/>
    <w:rsid w:val="0078534F"/>
    <w:rsid w:val="007853D4"/>
    <w:rsid w:val="007853EA"/>
    <w:rsid w:val="007855AE"/>
    <w:rsid w:val="00785A29"/>
    <w:rsid w:val="00785D5F"/>
    <w:rsid w:val="00785F19"/>
    <w:rsid w:val="00785F45"/>
    <w:rsid w:val="0078603C"/>
    <w:rsid w:val="007860EC"/>
    <w:rsid w:val="00786403"/>
    <w:rsid w:val="007864BC"/>
    <w:rsid w:val="007864D3"/>
    <w:rsid w:val="007865A2"/>
    <w:rsid w:val="00786622"/>
    <w:rsid w:val="007866DF"/>
    <w:rsid w:val="00786828"/>
    <w:rsid w:val="007869C8"/>
    <w:rsid w:val="00786B2E"/>
    <w:rsid w:val="00786C62"/>
    <w:rsid w:val="00786F00"/>
    <w:rsid w:val="00787298"/>
    <w:rsid w:val="007872D8"/>
    <w:rsid w:val="007873B5"/>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066"/>
    <w:rsid w:val="00791234"/>
    <w:rsid w:val="007913CD"/>
    <w:rsid w:val="00791467"/>
    <w:rsid w:val="007917FC"/>
    <w:rsid w:val="0079181F"/>
    <w:rsid w:val="00791BA1"/>
    <w:rsid w:val="00791D4A"/>
    <w:rsid w:val="00792414"/>
    <w:rsid w:val="007925A6"/>
    <w:rsid w:val="00792686"/>
    <w:rsid w:val="007927E7"/>
    <w:rsid w:val="007928BB"/>
    <w:rsid w:val="00792A79"/>
    <w:rsid w:val="00792C25"/>
    <w:rsid w:val="00792E8D"/>
    <w:rsid w:val="00792FE6"/>
    <w:rsid w:val="00793412"/>
    <w:rsid w:val="00793469"/>
    <w:rsid w:val="00793B17"/>
    <w:rsid w:val="00793B5A"/>
    <w:rsid w:val="00793C2C"/>
    <w:rsid w:val="00794254"/>
    <w:rsid w:val="0079431D"/>
    <w:rsid w:val="007949D3"/>
    <w:rsid w:val="00794AA7"/>
    <w:rsid w:val="00795032"/>
    <w:rsid w:val="007951FF"/>
    <w:rsid w:val="007952FD"/>
    <w:rsid w:val="007957AD"/>
    <w:rsid w:val="00795A17"/>
    <w:rsid w:val="00795C2F"/>
    <w:rsid w:val="00795D68"/>
    <w:rsid w:val="00795DB9"/>
    <w:rsid w:val="00795E23"/>
    <w:rsid w:val="00795EA6"/>
    <w:rsid w:val="00796334"/>
    <w:rsid w:val="0079679E"/>
    <w:rsid w:val="00796894"/>
    <w:rsid w:val="00796955"/>
    <w:rsid w:val="007969C8"/>
    <w:rsid w:val="00796B1C"/>
    <w:rsid w:val="007970FD"/>
    <w:rsid w:val="00797139"/>
    <w:rsid w:val="007971C4"/>
    <w:rsid w:val="00797311"/>
    <w:rsid w:val="007973EE"/>
    <w:rsid w:val="00797BAC"/>
    <w:rsid w:val="007A02DD"/>
    <w:rsid w:val="007A0E55"/>
    <w:rsid w:val="007A0F29"/>
    <w:rsid w:val="007A1341"/>
    <w:rsid w:val="007A16BC"/>
    <w:rsid w:val="007A19F8"/>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1F8"/>
    <w:rsid w:val="007A4AD5"/>
    <w:rsid w:val="007A4BC7"/>
    <w:rsid w:val="007A4C60"/>
    <w:rsid w:val="007A4D8F"/>
    <w:rsid w:val="007A4DEB"/>
    <w:rsid w:val="007A5198"/>
    <w:rsid w:val="007A5879"/>
    <w:rsid w:val="007A58C7"/>
    <w:rsid w:val="007A5F6E"/>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08F"/>
    <w:rsid w:val="007B0120"/>
    <w:rsid w:val="007B018B"/>
    <w:rsid w:val="007B027B"/>
    <w:rsid w:val="007B02D8"/>
    <w:rsid w:val="007B04BC"/>
    <w:rsid w:val="007B0640"/>
    <w:rsid w:val="007B085B"/>
    <w:rsid w:val="007B0913"/>
    <w:rsid w:val="007B092A"/>
    <w:rsid w:val="007B0DFD"/>
    <w:rsid w:val="007B0FF1"/>
    <w:rsid w:val="007B13BC"/>
    <w:rsid w:val="007B15B1"/>
    <w:rsid w:val="007B1636"/>
    <w:rsid w:val="007B164D"/>
    <w:rsid w:val="007B1807"/>
    <w:rsid w:val="007B1B9C"/>
    <w:rsid w:val="007B1D1C"/>
    <w:rsid w:val="007B1D28"/>
    <w:rsid w:val="007B1D9B"/>
    <w:rsid w:val="007B1F41"/>
    <w:rsid w:val="007B2104"/>
    <w:rsid w:val="007B2379"/>
    <w:rsid w:val="007B244A"/>
    <w:rsid w:val="007B264A"/>
    <w:rsid w:val="007B26EC"/>
    <w:rsid w:val="007B2A63"/>
    <w:rsid w:val="007B2C12"/>
    <w:rsid w:val="007B2CC9"/>
    <w:rsid w:val="007B348B"/>
    <w:rsid w:val="007B3741"/>
    <w:rsid w:val="007B3959"/>
    <w:rsid w:val="007B3A34"/>
    <w:rsid w:val="007B3C3B"/>
    <w:rsid w:val="007B3E98"/>
    <w:rsid w:val="007B409C"/>
    <w:rsid w:val="007B4219"/>
    <w:rsid w:val="007B46FA"/>
    <w:rsid w:val="007B4892"/>
    <w:rsid w:val="007B4B1E"/>
    <w:rsid w:val="007B4E11"/>
    <w:rsid w:val="007B50AF"/>
    <w:rsid w:val="007B510A"/>
    <w:rsid w:val="007B5223"/>
    <w:rsid w:val="007B5331"/>
    <w:rsid w:val="007B5440"/>
    <w:rsid w:val="007B562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30D"/>
    <w:rsid w:val="007C04F6"/>
    <w:rsid w:val="007C0688"/>
    <w:rsid w:val="007C0D1B"/>
    <w:rsid w:val="007C0E2A"/>
    <w:rsid w:val="007C1327"/>
    <w:rsid w:val="007C1343"/>
    <w:rsid w:val="007C15AA"/>
    <w:rsid w:val="007C1870"/>
    <w:rsid w:val="007C1876"/>
    <w:rsid w:val="007C1EBB"/>
    <w:rsid w:val="007C1ED7"/>
    <w:rsid w:val="007C20D1"/>
    <w:rsid w:val="007C2204"/>
    <w:rsid w:val="007C2250"/>
    <w:rsid w:val="007C27A5"/>
    <w:rsid w:val="007C2960"/>
    <w:rsid w:val="007C2E2C"/>
    <w:rsid w:val="007C2F88"/>
    <w:rsid w:val="007C31C4"/>
    <w:rsid w:val="007C3E8C"/>
    <w:rsid w:val="007C3F36"/>
    <w:rsid w:val="007C4221"/>
    <w:rsid w:val="007C422D"/>
    <w:rsid w:val="007C42EA"/>
    <w:rsid w:val="007C4711"/>
    <w:rsid w:val="007C4855"/>
    <w:rsid w:val="007C4B87"/>
    <w:rsid w:val="007C4CF0"/>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015"/>
    <w:rsid w:val="007C7267"/>
    <w:rsid w:val="007C7518"/>
    <w:rsid w:val="007C7793"/>
    <w:rsid w:val="007C7901"/>
    <w:rsid w:val="007C7AA3"/>
    <w:rsid w:val="007C7B38"/>
    <w:rsid w:val="007C7F21"/>
    <w:rsid w:val="007D0494"/>
    <w:rsid w:val="007D05E9"/>
    <w:rsid w:val="007D06AE"/>
    <w:rsid w:val="007D07E0"/>
    <w:rsid w:val="007D09CC"/>
    <w:rsid w:val="007D0C0F"/>
    <w:rsid w:val="007D1299"/>
    <w:rsid w:val="007D1438"/>
    <w:rsid w:val="007D158F"/>
    <w:rsid w:val="007D164D"/>
    <w:rsid w:val="007D17AD"/>
    <w:rsid w:val="007D2161"/>
    <w:rsid w:val="007D2A08"/>
    <w:rsid w:val="007D2C9D"/>
    <w:rsid w:val="007D2ED3"/>
    <w:rsid w:val="007D30A2"/>
    <w:rsid w:val="007D3428"/>
    <w:rsid w:val="007D34A8"/>
    <w:rsid w:val="007D3508"/>
    <w:rsid w:val="007D3584"/>
    <w:rsid w:val="007D362B"/>
    <w:rsid w:val="007D3783"/>
    <w:rsid w:val="007D39C3"/>
    <w:rsid w:val="007D3BBE"/>
    <w:rsid w:val="007D4365"/>
    <w:rsid w:val="007D447E"/>
    <w:rsid w:val="007D46F5"/>
    <w:rsid w:val="007D4A42"/>
    <w:rsid w:val="007D4ACB"/>
    <w:rsid w:val="007D4BAE"/>
    <w:rsid w:val="007D4EB9"/>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CC1"/>
    <w:rsid w:val="007D7E5A"/>
    <w:rsid w:val="007E004D"/>
    <w:rsid w:val="007E0A2B"/>
    <w:rsid w:val="007E0AAF"/>
    <w:rsid w:val="007E0C52"/>
    <w:rsid w:val="007E0D70"/>
    <w:rsid w:val="007E0E11"/>
    <w:rsid w:val="007E0E95"/>
    <w:rsid w:val="007E0F50"/>
    <w:rsid w:val="007E0F67"/>
    <w:rsid w:val="007E114B"/>
    <w:rsid w:val="007E13C1"/>
    <w:rsid w:val="007E1468"/>
    <w:rsid w:val="007E16C3"/>
    <w:rsid w:val="007E1857"/>
    <w:rsid w:val="007E1C07"/>
    <w:rsid w:val="007E1CA3"/>
    <w:rsid w:val="007E1CC5"/>
    <w:rsid w:val="007E1DF5"/>
    <w:rsid w:val="007E2354"/>
    <w:rsid w:val="007E24E4"/>
    <w:rsid w:val="007E262B"/>
    <w:rsid w:val="007E26EE"/>
    <w:rsid w:val="007E2C93"/>
    <w:rsid w:val="007E3636"/>
    <w:rsid w:val="007E398F"/>
    <w:rsid w:val="007E3C01"/>
    <w:rsid w:val="007E3C47"/>
    <w:rsid w:val="007E3D11"/>
    <w:rsid w:val="007E406C"/>
    <w:rsid w:val="007E475F"/>
    <w:rsid w:val="007E4950"/>
    <w:rsid w:val="007E4A8C"/>
    <w:rsid w:val="007E4AAE"/>
    <w:rsid w:val="007E4AE7"/>
    <w:rsid w:val="007E4B52"/>
    <w:rsid w:val="007E4F13"/>
    <w:rsid w:val="007E523E"/>
    <w:rsid w:val="007E527A"/>
    <w:rsid w:val="007E53CC"/>
    <w:rsid w:val="007E548C"/>
    <w:rsid w:val="007E55A3"/>
    <w:rsid w:val="007E567B"/>
    <w:rsid w:val="007E5822"/>
    <w:rsid w:val="007E58CD"/>
    <w:rsid w:val="007E58FE"/>
    <w:rsid w:val="007E5982"/>
    <w:rsid w:val="007E5B22"/>
    <w:rsid w:val="007E6046"/>
    <w:rsid w:val="007E606E"/>
    <w:rsid w:val="007E64B9"/>
    <w:rsid w:val="007E65AD"/>
    <w:rsid w:val="007E67D2"/>
    <w:rsid w:val="007E68D0"/>
    <w:rsid w:val="007E6D06"/>
    <w:rsid w:val="007E6E75"/>
    <w:rsid w:val="007E7274"/>
    <w:rsid w:val="007E745A"/>
    <w:rsid w:val="007E74C7"/>
    <w:rsid w:val="007E7F97"/>
    <w:rsid w:val="007F028B"/>
    <w:rsid w:val="007F063A"/>
    <w:rsid w:val="007F0BE7"/>
    <w:rsid w:val="007F0C9A"/>
    <w:rsid w:val="007F0F7E"/>
    <w:rsid w:val="007F11D7"/>
    <w:rsid w:val="007F1756"/>
    <w:rsid w:val="007F1768"/>
    <w:rsid w:val="007F178C"/>
    <w:rsid w:val="007F17EA"/>
    <w:rsid w:val="007F1A33"/>
    <w:rsid w:val="007F1A9E"/>
    <w:rsid w:val="007F1D91"/>
    <w:rsid w:val="007F1E5E"/>
    <w:rsid w:val="007F23A6"/>
    <w:rsid w:val="007F256A"/>
    <w:rsid w:val="007F2D11"/>
    <w:rsid w:val="007F2D43"/>
    <w:rsid w:val="007F2E16"/>
    <w:rsid w:val="007F3259"/>
    <w:rsid w:val="007F3692"/>
    <w:rsid w:val="007F38EA"/>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16E"/>
    <w:rsid w:val="007F7473"/>
    <w:rsid w:val="007F76C2"/>
    <w:rsid w:val="007F7A46"/>
    <w:rsid w:val="007F7A72"/>
    <w:rsid w:val="007F7ACE"/>
    <w:rsid w:val="007F7D19"/>
    <w:rsid w:val="007F7E0A"/>
    <w:rsid w:val="00800051"/>
    <w:rsid w:val="0080052C"/>
    <w:rsid w:val="008005E7"/>
    <w:rsid w:val="008006CD"/>
    <w:rsid w:val="00801120"/>
    <w:rsid w:val="00801134"/>
    <w:rsid w:val="008011CD"/>
    <w:rsid w:val="008012D3"/>
    <w:rsid w:val="00801AAC"/>
    <w:rsid w:val="00801B61"/>
    <w:rsid w:val="00802025"/>
    <w:rsid w:val="00802098"/>
    <w:rsid w:val="008020B0"/>
    <w:rsid w:val="00802179"/>
    <w:rsid w:val="008024BC"/>
    <w:rsid w:val="008024E2"/>
    <w:rsid w:val="00802C6F"/>
    <w:rsid w:val="008031DE"/>
    <w:rsid w:val="00803678"/>
    <w:rsid w:val="0080392C"/>
    <w:rsid w:val="00803994"/>
    <w:rsid w:val="00803B95"/>
    <w:rsid w:val="00803F3C"/>
    <w:rsid w:val="0080428F"/>
    <w:rsid w:val="008045BF"/>
    <w:rsid w:val="00804A58"/>
    <w:rsid w:val="00804E33"/>
    <w:rsid w:val="00805391"/>
    <w:rsid w:val="008055A4"/>
    <w:rsid w:val="008057D3"/>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2FC"/>
    <w:rsid w:val="00811307"/>
    <w:rsid w:val="00811411"/>
    <w:rsid w:val="00811453"/>
    <w:rsid w:val="00811D70"/>
    <w:rsid w:val="00811FE7"/>
    <w:rsid w:val="008120D6"/>
    <w:rsid w:val="00812471"/>
    <w:rsid w:val="00812707"/>
    <w:rsid w:val="00812BEF"/>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058"/>
    <w:rsid w:val="008173CB"/>
    <w:rsid w:val="0081782A"/>
    <w:rsid w:val="00817ACC"/>
    <w:rsid w:val="00817ADE"/>
    <w:rsid w:val="00817E47"/>
    <w:rsid w:val="0082038C"/>
    <w:rsid w:val="008204ED"/>
    <w:rsid w:val="00820812"/>
    <w:rsid w:val="0082088D"/>
    <w:rsid w:val="008208F5"/>
    <w:rsid w:val="00820AA5"/>
    <w:rsid w:val="00820D8E"/>
    <w:rsid w:val="00820E52"/>
    <w:rsid w:val="00821126"/>
    <w:rsid w:val="0082133C"/>
    <w:rsid w:val="00821409"/>
    <w:rsid w:val="00821652"/>
    <w:rsid w:val="00821AE3"/>
    <w:rsid w:val="00821D98"/>
    <w:rsid w:val="00822106"/>
    <w:rsid w:val="0082217A"/>
    <w:rsid w:val="00822841"/>
    <w:rsid w:val="0082284A"/>
    <w:rsid w:val="00822AE0"/>
    <w:rsid w:val="00822BB8"/>
    <w:rsid w:val="00822CB8"/>
    <w:rsid w:val="00822FE6"/>
    <w:rsid w:val="00823C16"/>
    <w:rsid w:val="00823C70"/>
    <w:rsid w:val="00823DC0"/>
    <w:rsid w:val="00823F1F"/>
    <w:rsid w:val="0082418F"/>
    <w:rsid w:val="0082420C"/>
    <w:rsid w:val="00824260"/>
    <w:rsid w:val="00824319"/>
    <w:rsid w:val="00824683"/>
    <w:rsid w:val="008246C3"/>
    <w:rsid w:val="00824B61"/>
    <w:rsid w:val="00825033"/>
    <w:rsid w:val="0082509D"/>
    <w:rsid w:val="00825361"/>
    <w:rsid w:val="00825684"/>
    <w:rsid w:val="0082579C"/>
    <w:rsid w:val="008257A7"/>
    <w:rsid w:val="00825AB0"/>
    <w:rsid w:val="00826180"/>
    <w:rsid w:val="008262DF"/>
    <w:rsid w:val="00826689"/>
    <w:rsid w:val="00826711"/>
    <w:rsid w:val="00826783"/>
    <w:rsid w:val="008268D4"/>
    <w:rsid w:val="00826E51"/>
    <w:rsid w:val="00826F61"/>
    <w:rsid w:val="0082707E"/>
    <w:rsid w:val="008270FE"/>
    <w:rsid w:val="008276D4"/>
    <w:rsid w:val="0082778A"/>
    <w:rsid w:val="00827804"/>
    <w:rsid w:val="00827A31"/>
    <w:rsid w:val="00827ABB"/>
    <w:rsid w:val="00827F99"/>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1FFA"/>
    <w:rsid w:val="00832005"/>
    <w:rsid w:val="008321CF"/>
    <w:rsid w:val="008323B0"/>
    <w:rsid w:val="008323EE"/>
    <w:rsid w:val="0083245B"/>
    <w:rsid w:val="008324BE"/>
    <w:rsid w:val="00832566"/>
    <w:rsid w:val="00832A02"/>
    <w:rsid w:val="00832C1A"/>
    <w:rsid w:val="00832CE1"/>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6C3"/>
    <w:rsid w:val="00836B91"/>
    <w:rsid w:val="00836BC8"/>
    <w:rsid w:val="00836FEF"/>
    <w:rsid w:val="0083730B"/>
    <w:rsid w:val="008373A7"/>
    <w:rsid w:val="00837650"/>
    <w:rsid w:val="00837850"/>
    <w:rsid w:val="008378CF"/>
    <w:rsid w:val="00837BB8"/>
    <w:rsid w:val="00837ED0"/>
    <w:rsid w:val="00837F76"/>
    <w:rsid w:val="0084007E"/>
    <w:rsid w:val="00840100"/>
    <w:rsid w:val="00840121"/>
    <w:rsid w:val="008401EE"/>
    <w:rsid w:val="0084022D"/>
    <w:rsid w:val="008403FC"/>
    <w:rsid w:val="008407B0"/>
    <w:rsid w:val="0084092D"/>
    <w:rsid w:val="00840D65"/>
    <w:rsid w:val="00840E1C"/>
    <w:rsid w:val="00841377"/>
    <w:rsid w:val="00841A6A"/>
    <w:rsid w:val="00841F60"/>
    <w:rsid w:val="00842045"/>
    <w:rsid w:val="008420CE"/>
    <w:rsid w:val="00842425"/>
    <w:rsid w:val="0084259E"/>
    <w:rsid w:val="0084273E"/>
    <w:rsid w:val="00842965"/>
    <w:rsid w:val="00842F51"/>
    <w:rsid w:val="00843261"/>
    <w:rsid w:val="00843354"/>
    <w:rsid w:val="0084359A"/>
    <w:rsid w:val="008435B4"/>
    <w:rsid w:val="008437FA"/>
    <w:rsid w:val="008439DE"/>
    <w:rsid w:val="00843CA2"/>
    <w:rsid w:val="00843FF0"/>
    <w:rsid w:val="0084404D"/>
    <w:rsid w:val="00844085"/>
    <w:rsid w:val="008440FD"/>
    <w:rsid w:val="008449B5"/>
    <w:rsid w:val="00844BBD"/>
    <w:rsid w:val="00844E1A"/>
    <w:rsid w:val="00844F97"/>
    <w:rsid w:val="00844FE7"/>
    <w:rsid w:val="008451F4"/>
    <w:rsid w:val="008453AB"/>
    <w:rsid w:val="008453D3"/>
    <w:rsid w:val="00845C3E"/>
    <w:rsid w:val="00845CA7"/>
    <w:rsid w:val="00846016"/>
    <w:rsid w:val="008463EB"/>
    <w:rsid w:val="00846A77"/>
    <w:rsid w:val="00846EAB"/>
    <w:rsid w:val="00847074"/>
    <w:rsid w:val="00847350"/>
    <w:rsid w:val="00847A01"/>
    <w:rsid w:val="00847AD2"/>
    <w:rsid w:val="00847AE4"/>
    <w:rsid w:val="00847B43"/>
    <w:rsid w:val="00847D28"/>
    <w:rsid w:val="00847DE0"/>
    <w:rsid w:val="00847E43"/>
    <w:rsid w:val="00847E56"/>
    <w:rsid w:val="00847FF4"/>
    <w:rsid w:val="008503DD"/>
    <w:rsid w:val="00850462"/>
    <w:rsid w:val="008504FB"/>
    <w:rsid w:val="0085062D"/>
    <w:rsid w:val="00850630"/>
    <w:rsid w:val="00850810"/>
    <w:rsid w:val="00850884"/>
    <w:rsid w:val="00850966"/>
    <w:rsid w:val="00850C22"/>
    <w:rsid w:val="00850F09"/>
    <w:rsid w:val="00850FAA"/>
    <w:rsid w:val="008510B2"/>
    <w:rsid w:val="008514B6"/>
    <w:rsid w:val="00851737"/>
    <w:rsid w:val="00851AD3"/>
    <w:rsid w:val="00851E2C"/>
    <w:rsid w:val="00851E9B"/>
    <w:rsid w:val="00851F17"/>
    <w:rsid w:val="00851FC1"/>
    <w:rsid w:val="00852294"/>
    <w:rsid w:val="008522DC"/>
    <w:rsid w:val="00852368"/>
    <w:rsid w:val="00852746"/>
    <w:rsid w:val="00852D84"/>
    <w:rsid w:val="00852E6D"/>
    <w:rsid w:val="008532AF"/>
    <w:rsid w:val="008532C1"/>
    <w:rsid w:val="00853566"/>
    <w:rsid w:val="008539AE"/>
    <w:rsid w:val="00853D65"/>
    <w:rsid w:val="008542F5"/>
    <w:rsid w:val="00854847"/>
    <w:rsid w:val="00854AD0"/>
    <w:rsid w:val="00854D54"/>
    <w:rsid w:val="00854FD5"/>
    <w:rsid w:val="00855044"/>
    <w:rsid w:val="00855220"/>
    <w:rsid w:val="0085531B"/>
    <w:rsid w:val="00855753"/>
    <w:rsid w:val="00855B61"/>
    <w:rsid w:val="00855C74"/>
    <w:rsid w:val="00855E90"/>
    <w:rsid w:val="0085606F"/>
    <w:rsid w:val="00856521"/>
    <w:rsid w:val="00856542"/>
    <w:rsid w:val="008568C3"/>
    <w:rsid w:val="00856A21"/>
    <w:rsid w:val="00857774"/>
    <w:rsid w:val="00857919"/>
    <w:rsid w:val="00857B2F"/>
    <w:rsid w:val="00857CA7"/>
    <w:rsid w:val="00857E19"/>
    <w:rsid w:val="00857E5F"/>
    <w:rsid w:val="00860075"/>
    <w:rsid w:val="008600B6"/>
    <w:rsid w:val="008603CA"/>
    <w:rsid w:val="008606F2"/>
    <w:rsid w:val="008607BE"/>
    <w:rsid w:val="00861200"/>
    <w:rsid w:val="00861218"/>
    <w:rsid w:val="0086186A"/>
    <w:rsid w:val="00861B39"/>
    <w:rsid w:val="00861DCC"/>
    <w:rsid w:val="00861FA5"/>
    <w:rsid w:val="008620AA"/>
    <w:rsid w:val="00862158"/>
    <w:rsid w:val="00862580"/>
    <w:rsid w:val="00862593"/>
    <w:rsid w:val="008625A4"/>
    <w:rsid w:val="008625E1"/>
    <w:rsid w:val="008627CC"/>
    <w:rsid w:val="008628F8"/>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4EF2"/>
    <w:rsid w:val="00864F83"/>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BB6"/>
    <w:rsid w:val="00867BCD"/>
    <w:rsid w:val="00867F09"/>
    <w:rsid w:val="00870161"/>
    <w:rsid w:val="00870170"/>
    <w:rsid w:val="00870281"/>
    <w:rsid w:val="008704BE"/>
    <w:rsid w:val="008706AC"/>
    <w:rsid w:val="00870B2A"/>
    <w:rsid w:val="00870C10"/>
    <w:rsid w:val="00870DD0"/>
    <w:rsid w:val="008712BD"/>
    <w:rsid w:val="008714C3"/>
    <w:rsid w:val="008715DF"/>
    <w:rsid w:val="008717C3"/>
    <w:rsid w:val="0087186A"/>
    <w:rsid w:val="00871BC1"/>
    <w:rsid w:val="00871E96"/>
    <w:rsid w:val="00872250"/>
    <w:rsid w:val="00872363"/>
    <w:rsid w:val="0087250B"/>
    <w:rsid w:val="0087269F"/>
    <w:rsid w:val="008727FC"/>
    <w:rsid w:val="0087280E"/>
    <w:rsid w:val="00872F31"/>
    <w:rsid w:val="008730AA"/>
    <w:rsid w:val="00873112"/>
    <w:rsid w:val="008731D8"/>
    <w:rsid w:val="008733FB"/>
    <w:rsid w:val="008735C1"/>
    <w:rsid w:val="00873CC4"/>
    <w:rsid w:val="008741B4"/>
    <w:rsid w:val="00874AAD"/>
    <w:rsid w:val="008750A9"/>
    <w:rsid w:val="0087511A"/>
    <w:rsid w:val="008752A6"/>
    <w:rsid w:val="00875609"/>
    <w:rsid w:val="00875780"/>
    <w:rsid w:val="00875A95"/>
    <w:rsid w:val="00875B34"/>
    <w:rsid w:val="00875C82"/>
    <w:rsid w:val="00875CEE"/>
    <w:rsid w:val="00876125"/>
    <w:rsid w:val="008761E4"/>
    <w:rsid w:val="008763CC"/>
    <w:rsid w:val="008763D6"/>
    <w:rsid w:val="008763D8"/>
    <w:rsid w:val="008765CE"/>
    <w:rsid w:val="0087675B"/>
    <w:rsid w:val="00876984"/>
    <w:rsid w:val="00877152"/>
    <w:rsid w:val="0087725A"/>
    <w:rsid w:val="008774D3"/>
    <w:rsid w:val="0087775F"/>
    <w:rsid w:val="00877B64"/>
    <w:rsid w:val="00877B87"/>
    <w:rsid w:val="00877F47"/>
    <w:rsid w:val="00880076"/>
    <w:rsid w:val="008801CA"/>
    <w:rsid w:val="008802A1"/>
    <w:rsid w:val="00880338"/>
    <w:rsid w:val="00880980"/>
    <w:rsid w:val="00880A4D"/>
    <w:rsid w:val="00880CA5"/>
    <w:rsid w:val="00880CE2"/>
    <w:rsid w:val="00880D58"/>
    <w:rsid w:val="008811C6"/>
    <w:rsid w:val="008811E5"/>
    <w:rsid w:val="00881201"/>
    <w:rsid w:val="008814D6"/>
    <w:rsid w:val="0088150A"/>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33F"/>
    <w:rsid w:val="0088355B"/>
    <w:rsid w:val="0088377A"/>
    <w:rsid w:val="0088387F"/>
    <w:rsid w:val="008838BD"/>
    <w:rsid w:val="00883B70"/>
    <w:rsid w:val="00883CDD"/>
    <w:rsid w:val="008840D5"/>
    <w:rsid w:val="008841EC"/>
    <w:rsid w:val="00884404"/>
    <w:rsid w:val="00884448"/>
    <w:rsid w:val="00884531"/>
    <w:rsid w:val="00884741"/>
    <w:rsid w:val="0088496C"/>
    <w:rsid w:val="00884B4F"/>
    <w:rsid w:val="00884C7E"/>
    <w:rsid w:val="0088529F"/>
    <w:rsid w:val="00885780"/>
    <w:rsid w:val="00885863"/>
    <w:rsid w:val="00885AEF"/>
    <w:rsid w:val="00885B0D"/>
    <w:rsid w:val="00885D7A"/>
    <w:rsid w:val="00885F5B"/>
    <w:rsid w:val="0088613A"/>
    <w:rsid w:val="00886238"/>
    <w:rsid w:val="0088635D"/>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D90"/>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BBC"/>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A45"/>
    <w:rsid w:val="00894B88"/>
    <w:rsid w:val="00894E69"/>
    <w:rsid w:val="00895029"/>
    <w:rsid w:val="00895173"/>
    <w:rsid w:val="0089524D"/>
    <w:rsid w:val="00895453"/>
    <w:rsid w:val="0089559B"/>
    <w:rsid w:val="00895634"/>
    <w:rsid w:val="0089586D"/>
    <w:rsid w:val="00895AC1"/>
    <w:rsid w:val="00895E03"/>
    <w:rsid w:val="008960CF"/>
    <w:rsid w:val="00896344"/>
    <w:rsid w:val="00896513"/>
    <w:rsid w:val="0089669F"/>
    <w:rsid w:val="00896A89"/>
    <w:rsid w:val="00896A9A"/>
    <w:rsid w:val="00896B30"/>
    <w:rsid w:val="00896D2A"/>
    <w:rsid w:val="00897023"/>
    <w:rsid w:val="00897532"/>
    <w:rsid w:val="00897885"/>
    <w:rsid w:val="00897991"/>
    <w:rsid w:val="00897B73"/>
    <w:rsid w:val="00897EEA"/>
    <w:rsid w:val="008A04EB"/>
    <w:rsid w:val="008A0617"/>
    <w:rsid w:val="008A063B"/>
    <w:rsid w:val="008A0A68"/>
    <w:rsid w:val="008A0A9A"/>
    <w:rsid w:val="008A0EC0"/>
    <w:rsid w:val="008A10B9"/>
    <w:rsid w:val="008A1165"/>
    <w:rsid w:val="008A11B2"/>
    <w:rsid w:val="008A1699"/>
    <w:rsid w:val="008A18A8"/>
    <w:rsid w:val="008A18AF"/>
    <w:rsid w:val="008A18C3"/>
    <w:rsid w:val="008A1953"/>
    <w:rsid w:val="008A1D0C"/>
    <w:rsid w:val="008A1ECF"/>
    <w:rsid w:val="008A21F6"/>
    <w:rsid w:val="008A24CF"/>
    <w:rsid w:val="008A289C"/>
    <w:rsid w:val="008A29CC"/>
    <w:rsid w:val="008A2A9E"/>
    <w:rsid w:val="008A2BAF"/>
    <w:rsid w:val="008A2C08"/>
    <w:rsid w:val="008A2D61"/>
    <w:rsid w:val="008A2FF3"/>
    <w:rsid w:val="008A32F6"/>
    <w:rsid w:val="008A376E"/>
    <w:rsid w:val="008A37DD"/>
    <w:rsid w:val="008A3EE6"/>
    <w:rsid w:val="008A4000"/>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A7FF9"/>
    <w:rsid w:val="008B09B3"/>
    <w:rsid w:val="008B0AAD"/>
    <w:rsid w:val="008B0BCE"/>
    <w:rsid w:val="008B0BD0"/>
    <w:rsid w:val="008B0D6B"/>
    <w:rsid w:val="008B11F8"/>
    <w:rsid w:val="008B1449"/>
    <w:rsid w:val="008B14B4"/>
    <w:rsid w:val="008B14E2"/>
    <w:rsid w:val="008B1891"/>
    <w:rsid w:val="008B18DD"/>
    <w:rsid w:val="008B1A50"/>
    <w:rsid w:val="008B1C20"/>
    <w:rsid w:val="008B1C2B"/>
    <w:rsid w:val="008B1C7F"/>
    <w:rsid w:val="008B1D89"/>
    <w:rsid w:val="008B1DE0"/>
    <w:rsid w:val="008B1E1E"/>
    <w:rsid w:val="008B2058"/>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983"/>
    <w:rsid w:val="008B5AEC"/>
    <w:rsid w:val="008B5B31"/>
    <w:rsid w:val="008B5E6B"/>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B7CFA"/>
    <w:rsid w:val="008B7D3F"/>
    <w:rsid w:val="008C007C"/>
    <w:rsid w:val="008C0274"/>
    <w:rsid w:val="008C0663"/>
    <w:rsid w:val="008C0702"/>
    <w:rsid w:val="008C07C9"/>
    <w:rsid w:val="008C0A40"/>
    <w:rsid w:val="008C0ADE"/>
    <w:rsid w:val="008C0E40"/>
    <w:rsid w:val="008C0FC9"/>
    <w:rsid w:val="008C0FCE"/>
    <w:rsid w:val="008C121F"/>
    <w:rsid w:val="008C123F"/>
    <w:rsid w:val="008C14F0"/>
    <w:rsid w:val="008C1560"/>
    <w:rsid w:val="008C1AF9"/>
    <w:rsid w:val="008C1D9E"/>
    <w:rsid w:val="008C22D0"/>
    <w:rsid w:val="008C250A"/>
    <w:rsid w:val="008C2611"/>
    <w:rsid w:val="008C28AF"/>
    <w:rsid w:val="008C28DC"/>
    <w:rsid w:val="008C2B8D"/>
    <w:rsid w:val="008C2DFA"/>
    <w:rsid w:val="008C2DFC"/>
    <w:rsid w:val="008C2F08"/>
    <w:rsid w:val="008C2FD6"/>
    <w:rsid w:val="008C2FFC"/>
    <w:rsid w:val="008C323A"/>
    <w:rsid w:val="008C344F"/>
    <w:rsid w:val="008C3934"/>
    <w:rsid w:val="008C3D72"/>
    <w:rsid w:val="008C4125"/>
    <w:rsid w:val="008C428C"/>
    <w:rsid w:val="008C44EF"/>
    <w:rsid w:val="008C44FC"/>
    <w:rsid w:val="008C464C"/>
    <w:rsid w:val="008C4C42"/>
    <w:rsid w:val="008C4EA1"/>
    <w:rsid w:val="008C5965"/>
    <w:rsid w:val="008C6083"/>
    <w:rsid w:val="008C623E"/>
    <w:rsid w:val="008C65D2"/>
    <w:rsid w:val="008C6A65"/>
    <w:rsid w:val="008C6C08"/>
    <w:rsid w:val="008C6C15"/>
    <w:rsid w:val="008C6EF6"/>
    <w:rsid w:val="008C6F7D"/>
    <w:rsid w:val="008C72F0"/>
    <w:rsid w:val="008C79C5"/>
    <w:rsid w:val="008C7D04"/>
    <w:rsid w:val="008D0320"/>
    <w:rsid w:val="008D061D"/>
    <w:rsid w:val="008D07DD"/>
    <w:rsid w:val="008D0B1E"/>
    <w:rsid w:val="008D0BF2"/>
    <w:rsid w:val="008D0CDD"/>
    <w:rsid w:val="008D1026"/>
    <w:rsid w:val="008D1184"/>
    <w:rsid w:val="008D142C"/>
    <w:rsid w:val="008D14A1"/>
    <w:rsid w:val="008D150E"/>
    <w:rsid w:val="008D1B36"/>
    <w:rsid w:val="008D1E14"/>
    <w:rsid w:val="008D1EB7"/>
    <w:rsid w:val="008D1EE8"/>
    <w:rsid w:val="008D1F27"/>
    <w:rsid w:val="008D2293"/>
    <w:rsid w:val="008D2499"/>
    <w:rsid w:val="008D2790"/>
    <w:rsid w:val="008D298E"/>
    <w:rsid w:val="008D2D70"/>
    <w:rsid w:val="008D3085"/>
    <w:rsid w:val="008D3180"/>
    <w:rsid w:val="008D34B0"/>
    <w:rsid w:val="008D3F27"/>
    <w:rsid w:val="008D42BB"/>
    <w:rsid w:val="008D4340"/>
    <w:rsid w:val="008D44A9"/>
    <w:rsid w:val="008D4552"/>
    <w:rsid w:val="008D46A5"/>
    <w:rsid w:val="008D4742"/>
    <w:rsid w:val="008D47FE"/>
    <w:rsid w:val="008D4869"/>
    <w:rsid w:val="008D4877"/>
    <w:rsid w:val="008D4942"/>
    <w:rsid w:val="008D503E"/>
    <w:rsid w:val="008D511E"/>
    <w:rsid w:val="008D5382"/>
    <w:rsid w:val="008D556B"/>
    <w:rsid w:val="008D5B94"/>
    <w:rsid w:val="008D5C78"/>
    <w:rsid w:val="008D5C94"/>
    <w:rsid w:val="008D5CA3"/>
    <w:rsid w:val="008D6AB7"/>
    <w:rsid w:val="008D6D05"/>
    <w:rsid w:val="008D6E08"/>
    <w:rsid w:val="008D7069"/>
    <w:rsid w:val="008D73BC"/>
    <w:rsid w:val="008D7436"/>
    <w:rsid w:val="008D745C"/>
    <w:rsid w:val="008D7602"/>
    <w:rsid w:val="008D77A4"/>
    <w:rsid w:val="008D78DE"/>
    <w:rsid w:val="008D79A0"/>
    <w:rsid w:val="008D7C97"/>
    <w:rsid w:val="008E01D4"/>
    <w:rsid w:val="008E0376"/>
    <w:rsid w:val="008E039A"/>
    <w:rsid w:val="008E09F8"/>
    <w:rsid w:val="008E0DE7"/>
    <w:rsid w:val="008E161B"/>
    <w:rsid w:val="008E1A8F"/>
    <w:rsid w:val="008E1DF9"/>
    <w:rsid w:val="008E1E79"/>
    <w:rsid w:val="008E1F5C"/>
    <w:rsid w:val="008E25AB"/>
    <w:rsid w:val="008E2DFD"/>
    <w:rsid w:val="008E2E33"/>
    <w:rsid w:val="008E2F14"/>
    <w:rsid w:val="008E30D7"/>
    <w:rsid w:val="008E37A5"/>
    <w:rsid w:val="008E38BE"/>
    <w:rsid w:val="008E396A"/>
    <w:rsid w:val="008E41D0"/>
    <w:rsid w:val="008E41DA"/>
    <w:rsid w:val="008E4584"/>
    <w:rsid w:val="008E45CF"/>
    <w:rsid w:val="008E45D0"/>
    <w:rsid w:val="008E45ED"/>
    <w:rsid w:val="008E4AA3"/>
    <w:rsid w:val="008E4BAF"/>
    <w:rsid w:val="008E4C6E"/>
    <w:rsid w:val="008E4C78"/>
    <w:rsid w:val="008E4CDB"/>
    <w:rsid w:val="008E4E39"/>
    <w:rsid w:val="008E5D26"/>
    <w:rsid w:val="008E5E96"/>
    <w:rsid w:val="008E5EA9"/>
    <w:rsid w:val="008E6002"/>
    <w:rsid w:val="008E607C"/>
    <w:rsid w:val="008E6418"/>
    <w:rsid w:val="008E667B"/>
    <w:rsid w:val="008E6835"/>
    <w:rsid w:val="008E6A52"/>
    <w:rsid w:val="008E6DB4"/>
    <w:rsid w:val="008E6EA9"/>
    <w:rsid w:val="008E709A"/>
    <w:rsid w:val="008E725F"/>
    <w:rsid w:val="008E757C"/>
    <w:rsid w:val="008E76E0"/>
    <w:rsid w:val="008E795B"/>
    <w:rsid w:val="008E7AEA"/>
    <w:rsid w:val="008F00A2"/>
    <w:rsid w:val="008F03FC"/>
    <w:rsid w:val="008F048D"/>
    <w:rsid w:val="008F0790"/>
    <w:rsid w:val="008F0808"/>
    <w:rsid w:val="008F0921"/>
    <w:rsid w:val="008F0975"/>
    <w:rsid w:val="008F0F3D"/>
    <w:rsid w:val="008F1048"/>
    <w:rsid w:val="008F1358"/>
    <w:rsid w:val="008F1540"/>
    <w:rsid w:val="008F1916"/>
    <w:rsid w:val="008F1A72"/>
    <w:rsid w:val="008F1B0A"/>
    <w:rsid w:val="008F1D36"/>
    <w:rsid w:val="008F2061"/>
    <w:rsid w:val="008F23EA"/>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16"/>
    <w:rsid w:val="008F4B86"/>
    <w:rsid w:val="008F4E54"/>
    <w:rsid w:val="008F5157"/>
    <w:rsid w:val="008F5233"/>
    <w:rsid w:val="008F535D"/>
    <w:rsid w:val="008F545B"/>
    <w:rsid w:val="008F5580"/>
    <w:rsid w:val="008F5628"/>
    <w:rsid w:val="008F5717"/>
    <w:rsid w:val="008F5719"/>
    <w:rsid w:val="008F57A6"/>
    <w:rsid w:val="008F5844"/>
    <w:rsid w:val="008F6012"/>
    <w:rsid w:val="008F60BB"/>
    <w:rsid w:val="008F6267"/>
    <w:rsid w:val="008F65A6"/>
    <w:rsid w:val="008F6AB9"/>
    <w:rsid w:val="008F6B66"/>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B62"/>
    <w:rsid w:val="00903F0B"/>
    <w:rsid w:val="0090400C"/>
    <w:rsid w:val="0090419F"/>
    <w:rsid w:val="0090475C"/>
    <w:rsid w:val="009047F7"/>
    <w:rsid w:val="00904999"/>
    <w:rsid w:val="00904FB6"/>
    <w:rsid w:val="00905006"/>
    <w:rsid w:val="0090524B"/>
    <w:rsid w:val="00905302"/>
    <w:rsid w:val="00905420"/>
    <w:rsid w:val="0090542C"/>
    <w:rsid w:val="009057F6"/>
    <w:rsid w:val="00905905"/>
    <w:rsid w:val="00905B22"/>
    <w:rsid w:val="00905C25"/>
    <w:rsid w:val="00905E9F"/>
    <w:rsid w:val="00905EEA"/>
    <w:rsid w:val="0090614B"/>
    <w:rsid w:val="0090627C"/>
    <w:rsid w:val="009063DB"/>
    <w:rsid w:val="00906537"/>
    <w:rsid w:val="009065C1"/>
    <w:rsid w:val="009068FF"/>
    <w:rsid w:val="00906FAB"/>
    <w:rsid w:val="009072B5"/>
    <w:rsid w:val="0090740C"/>
    <w:rsid w:val="009076A5"/>
    <w:rsid w:val="00907848"/>
    <w:rsid w:val="009078F2"/>
    <w:rsid w:val="00907A23"/>
    <w:rsid w:val="00907BB1"/>
    <w:rsid w:val="00907E79"/>
    <w:rsid w:val="00910044"/>
    <w:rsid w:val="00910263"/>
    <w:rsid w:val="0091032B"/>
    <w:rsid w:val="00910469"/>
    <w:rsid w:val="00910A29"/>
    <w:rsid w:val="00911187"/>
    <w:rsid w:val="009115EC"/>
    <w:rsid w:val="00911B7D"/>
    <w:rsid w:val="00911D82"/>
    <w:rsid w:val="009121E1"/>
    <w:rsid w:val="0091247B"/>
    <w:rsid w:val="00912676"/>
    <w:rsid w:val="00912698"/>
    <w:rsid w:val="0091278C"/>
    <w:rsid w:val="009127EC"/>
    <w:rsid w:val="009128B9"/>
    <w:rsid w:val="00912C53"/>
    <w:rsid w:val="00913182"/>
    <w:rsid w:val="009134F1"/>
    <w:rsid w:val="00913648"/>
    <w:rsid w:val="009137AE"/>
    <w:rsid w:val="009138A4"/>
    <w:rsid w:val="00913C9D"/>
    <w:rsid w:val="00913E1A"/>
    <w:rsid w:val="00913EDE"/>
    <w:rsid w:val="00913FAB"/>
    <w:rsid w:val="00914099"/>
    <w:rsid w:val="00914167"/>
    <w:rsid w:val="0091495A"/>
    <w:rsid w:val="00914960"/>
    <w:rsid w:val="00914AAD"/>
    <w:rsid w:val="00914CAE"/>
    <w:rsid w:val="00914F4D"/>
    <w:rsid w:val="0091599D"/>
    <w:rsid w:val="00915AA9"/>
    <w:rsid w:val="00915E62"/>
    <w:rsid w:val="009162D1"/>
    <w:rsid w:val="00916F12"/>
    <w:rsid w:val="00917371"/>
    <w:rsid w:val="009174C5"/>
    <w:rsid w:val="009179D8"/>
    <w:rsid w:val="009201AC"/>
    <w:rsid w:val="0092032A"/>
    <w:rsid w:val="0092043E"/>
    <w:rsid w:val="009204AC"/>
    <w:rsid w:val="0092067D"/>
    <w:rsid w:val="009206CE"/>
    <w:rsid w:val="0092076D"/>
    <w:rsid w:val="009207B1"/>
    <w:rsid w:val="0092090A"/>
    <w:rsid w:val="00920B23"/>
    <w:rsid w:val="00920B68"/>
    <w:rsid w:val="00920BBF"/>
    <w:rsid w:val="00920C53"/>
    <w:rsid w:val="00920CC9"/>
    <w:rsid w:val="00921395"/>
    <w:rsid w:val="00921410"/>
    <w:rsid w:val="009214C5"/>
    <w:rsid w:val="00921A24"/>
    <w:rsid w:val="00921C07"/>
    <w:rsid w:val="00921EEF"/>
    <w:rsid w:val="00922349"/>
    <w:rsid w:val="0092237D"/>
    <w:rsid w:val="0092239A"/>
    <w:rsid w:val="009223F8"/>
    <w:rsid w:val="009225EB"/>
    <w:rsid w:val="00922B81"/>
    <w:rsid w:val="00922D8B"/>
    <w:rsid w:val="00922DEA"/>
    <w:rsid w:val="009231B4"/>
    <w:rsid w:val="00923701"/>
    <w:rsid w:val="00923820"/>
    <w:rsid w:val="00923821"/>
    <w:rsid w:val="00923A1C"/>
    <w:rsid w:val="00923C37"/>
    <w:rsid w:val="00923E1C"/>
    <w:rsid w:val="0092458C"/>
    <w:rsid w:val="0092478F"/>
    <w:rsid w:val="00924D29"/>
    <w:rsid w:val="00924D82"/>
    <w:rsid w:val="00925211"/>
    <w:rsid w:val="009254AE"/>
    <w:rsid w:val="009255C8"/>
    <w:rsid w:val="009255FF"/>
    <w:rsid w:val="00925770"/>
    <w:rsid w:val="00925911"/>
    <w:rsid w:val="00925B26"/>
    <w:rsid w:val="00925B97"/>
    <w:rsid w:val="00925D08"/>
    <w:rsid w:val="00925E39"/>
    <w:rsid w:val="00925F20"/>
    <w:rsid w:val="00925FEA"/>
    <w:rsid w:val="0092612F"/>
    <w:rsid w:val="00926178"/>
    <w:rsid w:val="009261B0"/>
    <w:rsid w:val="00926217"/>
    <w:rsid w:val="00926264"/>
    <w:rsid w:val="00926557"/>
    <w:rsid w:val="009265D6"/>
    <w:rsid w:val="009266F0"/>
    <w:rsid w:val="009268E9"/>
    <w:rsid w:val="009268EE"/>
    <w:rsid w:val="00926CA2"/>
    <w:rsid w:val="00926D02"/>
    <w:rsid w:val="00926E3D"/>
    <w:rsid w:val="0092703A"/>
    <w:rsid w:val="00927168"/>
    <w:rsid w:val="00927453"/>
    <w:rsid w:val="00927461"/>
    <w:rsid w:val="00927640"/>
    <w:rsid w:val="00927864"/>
    <w:rsid w:val="009278DC"/>
    <w:rsid w:val="00927B7F"/>
    <w:rsid w:val="00927EB9"/>
    <w:rsid w:val="00930083"/>
    <w:rsid w:val="00930676"/>
    <w:rsid w:val="009307AD"/>
    <w:rsid w:val="009307B0"/>
    <w:rsid w:val="00930A8C"/>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3012"/>
    <w:rsid w:val="0093353B"/>
    <w:rsid w:val="009335C8"/>
    <w:rsid w:val="009337AD"/>
    <w:rsid w:val="00933893"/>
    <w:rsid w:val="00933B35"/>
    <w:rsid w:val="00933DF4"/>
    <w:rsid w:val="00933ED3"/>
    <w:rsid w:val="00933FEA"/>
    <w:rsid w:val="009344EE"/>
    <w:rsid w:val="00934558"/>
    <w:rsid w:val="009346F2"/>
    <w:rsid w:val="00934AC5"/>
    <w:rsid w:val="00934BDB"/>
    <w:rsid w:val="00934C18"/>
    <w:rsid w:val="00934C87"/>
    <w:rsid w:val="00934CDA"/>
    <w:rsid w:val="00935330"/>
    <w:rsid w:val="00935425"/>
    <w:rsid w:val="00935431"/>
    <w:rsid w:val="00935A9D"/>
    <w:rsid w:val="00935BBF"/>
    <w:rsid w:val="0093615B"/>
    <w:rsid w:val="0093619B"/>
    <w:rsid w:val="009362D1"/>
    <w:rsid w:val="0093641C"/>
    <w:rsid w:val="00936580"/>
    <w:rsid w:val="009369D5"/>
    <w:rsid w:val="009369D7"/>
    <w:rsid w:val="00936A35"/>
    <w:rsid w:val="00936A7E"/>
    <w:rsid w:val="00936B64"/>
    <w:rsid w:val="00936C2B"/>
    <w:rsid w:val="00936FFB"/>
    <w:rsid w:val="00937745"/>
    <w:rsid w:val="00937E0C"/>
    <w:rsid w:val="00940739"/>
    <w:rsid w:val="00940AFF"/>
    <w:rsid w:val="00941470"/>
    <w:rsid w:val="009416F0"/>
    <w:rsid w:val="00941A2F"/>
    <w:rsid w:val="00941B79"/>
    <w:rsid w:val="00941E37"/>
    <w:rsid w:val="009422F9"/>
    <w:rsid w:val="00942DE8"/>
    <w:rsid w:val="00942F94"/>
    <w:rsid w:val="009431F8"/>
    <w:rsid w:val="00943438"/>
    <w:rsid w:val="00943495"/>
    <w:rsid w:val="0094377C"/>
    <w:rsid w:val="009438A8"/>
    <w:rsid w:val="009438B5"/>
    <w:rsid w:val="00943A5A"/>
    <w:rsid w:val="00943AD6"/>
    <w:rsid w:val="00943B74"/>
    <w:rsid w:val="009440C3"/>
    <w:rsid w:val="00944342"/>
    <w:rsid w:val="009443E8"/>
    <w:rsid w:val="00944692"/>
    <w:rsid w:val="00944909"/>
    <w:rsid w:val="009449E5"/>
    <w:rsid w:val="00944A8F"/>
    <w:rsid w:val="00944B62"/>
    <w:rsid w:val="00944E0F"/>
    <w:rsid w:val="00944E59"/>
    <w:rsid w:val="00944E96"/>
    <w:rsid w:val="00945305"/>
    <w:rsid w:val="00945362"/>
    <w:rsid w:val="009453F6"/>
    <w:rsid w:val="00945771"/>
    <w:rsid w:val="00945974"/>
    <w:rsid w:val="0094599F"/>
    <w:rsid w:val="00945B67"/>
    <w:rsid w:val="00945B6C"/>
    <w:rsid w:val="00945BC5"/>
    <w:rsid w:val="00945CEA"/>
    <w:rsid w:val="00945EEB"/>
    <w:rsid w:val="00946057"/>
    <w:rsid w:val="009460C8"/>
    <w:rsid w:val="0094611D"/>
    <w:rsid w:val="00946773"/>
    <w:rsid w:val="00946D24"/>
    <w:rsid w:val="00946D48"/>
    <w:rsid w:val="00946E8F"/>
    <w:rsid w:val="009471F6"/>
    <w:rsid w:val="00947372"/>
    <w:rsid w:val="0094778D"/>
    <w:rsid w:val="00947AB6"/>
    <w:rsid w:val="00947C39"/>
    <w:rsid w:val="00947ECE"/>
    <w:rsid w:val="00947EF6"/>
    <w:rsid w:val="0095007B"/>
    <w:rsid w:val="00950E3F"/>
    <w:rsid w:val="00951056"/>
    <w:rsid w:val="0095105B"/>
    <w:rsid w:val="00951729"/>
    <w:rsid w:val="009519EA"/>
    <w:rsid w:val="00952350"/>
    <w:rsid w:val="009523B2"/>
    <w:rsid w:val="009525B6"/>
    <w:rsid w:val="00952914"/>
    <w:rsid w:val="009529AE"/>
    <w:rsid w:val="00952A43"/>
    <w:rsid w:val="009531BD"/>
    <w:rsid w:val="009534D5"/>
    <w:rsid w:val="00953B3C"/>
    <w:rsid w:val="00953B9E"/>
    <w:rsid w:val="00953FA7"/>
    <w:rsid w:val="0095422E"/>
    <w:rsid w:val="0095427E"/>
    <w:rsid w:val="0095442E"/>
    <w:rsid w:val="00954509"/>
    <w:rsid w:val="009545DA"/>
    <w:rsid w:val="00954763"/>
    <w:rsid w:val="009549FA"/>
    <w:rsid w:val="00954A84"/>
    <w:rsid w:val="00954C3B"/>
    <w:rsid w:val="00954D01"/>
    <w:rsid w:val="009552B5"/>
    <w:rsid w:val="009553D1"/>
    <w:rsid w:val="00955778"/>
    <w:rsid w:val="00955C7A"/>
    <w:rsid w:val="00955F10"/>
    <w:rsid w:val="009563D1"/>
    <w:rsid w:val="00956547"/>
    <w:rsid w:val="0095668A"/>
    <w:rsid w:val="00956782"/>
    <w:rsid w:val="009567AB"/>
    <w:rsid w:val="00956868"/>
    <w:rsid w:val="00956ACD"/>
    <w:rsid w:val="00956B41"/>
    <w:rsid w:val="00956C84"/>
    <w:rsid w:val="00956D17"/>
    <w:rsid w:val="0095735C"/>
    <w:rsid w:val="00957523"/>
    <w:rsid w:val="009578DC"/>
    <w:rsid w:val="00957CF6"/>
    <w:rsid w:val="00960213"/>
    <w:rsid w:val="009607F6"/>
    <w:rsid w:val="009609DF"/>
    <w:rsid w:val="00960A1E"/>
    <w:rsid w:val="00960C03"/>
    <w:rsid w:val="00960C9C"/>
    <w:rsid w:val="00960E0D"/>
    <w:rsid w:val="00961CAB"/>
    <w:rsid w:val="00962200"/>
    <w:rsid w:val="0096270B"/>
    <w:rsid w:val="00962A39"/>
    <w:rsid w:val="00962B24"/>
    <w:rsid w:val="00962CB0"/>
    <w:rsid w:val="00962D4E"/>
    <w:rsid w:val="00962FBD"/>
    <w:rsid w:val="00963CA1"/>
    <w:rsid w:val="00963DE1"/>
    <w:rsid w:val="00963ECD"/>
    <w:rsid w:val="00963F03"/>
    <w:rsid w:val="00964030"/>
    <w:rsid w:val="00964252"/>
    <w:rsid w:val="009644D6"/>
    <w:rsid w:val="0096469A"/>
    <w:rsid w:val="0096488A"/>
    <w:rsid w:val="00964A75"/>
    <w:rsid w:val="00964AF9"/>
    <w:rsid w:val="00964C55"/>
    <w:rsid w:val="00964EF0"/>
    <w:rsid w:val="009651D0"/>
    <w:rsid w:val="0096567C"/>
    <w:rsid w:val="00965778"/>
    <w:rsid w:val="00965C19"/>
    <w:rsid w:val="00966DD6"/>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F2"/>
    <w:rsid w:val="00972FC3"/>
    <w:rsid w:val="009730D7"/>
    <w:rsid w:val="0097341A"/>
    <w:rsid w:val="0097388D"/>
    <w:rsid w:val="00973AB9"/>
    <w:rsid w:val="00973B29"/>
    <w:rsid w:val="00973E66"/>
    <w:rsid w:val="00973FA2"/>
    <w:rsid w:val="0097466F"/>
    <w:rsid w:val="0097467D"/>
    <w:rsid w:val="00974758"/>
    <w:rsid w:val="00974AEB"/>
    <w:rsid w:val="00974BB9"/>
    <w:rsid w:val="00974C30"/>
    <w:rsid w:val="00974E26"/>
    <w:rsid w:val="00974EEF"/>
    <w:rsid w:val="009751C7"/>
    <w:rsid w:val="009751DF"/>
    <w:rsid w:val="0097525F"/>
    <w:rsid w:val="0097538E"/>
    <w:rsid w:val="00975556"/>
    <w:rsid w:val="009755EB"/>
    <w:rsid w:val="00975852"/>
    <w:rsid w:val="00975893"/>
    <w:rsid w:val="009758B7"/>
    <w:rsid w:val="00975D4C"/>
    <w:rsid w:val="009763A2"/>
    <w:rsid w:val="00976920"/>
    <w:rsid w:val="009769A3"/>
    <w:rsid w:val="00976E31"/>
    <w:rsid w:val="00976F7C"/>
    <w:rsid w:val="009770C0"/>
    <w:rsid w:val="0097718B"/>
    <w:rsid w:val="009771D9"/>
    <w:rsid w:val="009773CB"/>
    <w:rsid w:val="00977595"/>
    <w:rsid w:val="00977632"/>
    <w:rsid w:val="009777A0"/>
    <w:rsid w:val="00977923"/>
    <w:rsid w:val="00977C22"/>
    <w:rsid w:val="0098001F"/>
    <w:rsid w:val="0098003A"/>
    <w:rsid w:val="00980315"/>
    <w:rsid w:val="00980AD2"/>
    <w:rsid w:val="00980DE4"/>
    <w:rsid w:val="00980E39"/>
    <w:rsid w:val="0098114C"/>
    <w:rsid w:val="00981202"/>
    <w:rsid w:val="00981872"/>
    <w:rsid w:val="00981A2E"/>
    <w:rsid w:val="00981EB3"/>
    <w:rsid w:val="00982060"/>
    <w:rsid w:val="0098216B"/>
    <w:rsid w:val="00982444"/>
    <w:rsid w:val="00982CAA"/>
    <w:rsid w:val="00982CCC"/>
    <w:rsid w:val="00982DFB"/>
    <w:rsid w:val="00982F3B"/>
    <w:rsid w:val="00982F44"/>
    <w:rsid w:val="0098320B"/>
    <w:rsid w:val="0098329D"/>
    <w:rsid w:val="009833C1"/>
    <w:rsid w:val="009835E0"/>
    <w:rsid w:val="00983A97"/>
    <w:rsid w:val="00983E3D"/>
    <w:rsid w:val="00983F1A"/>
    <w:rsid w:val="009847AD"/>
    <w:rsid w:val="00984B83"/>
    <w:rsid w:val="00984BB4"/>
    <w:rsid w:val="00984D1A"/>
    <w:rsid w:val="00984D27"/>
    <w:rsid w:val="00984FD4"/>
    <w:rsid w:val="0098529D"/>
    <w:rsid w:val="00985553"/>
    <w:rsid w:val="00986336"/>
    <w:rsid w:val="009863E7"/>
    <w:rsid w:val="00986B7E"/>
    <w:rsid w:val="00986DA9"/>
    <w:rsid w:val="00987015"/>
    <w:rsid w:val="009872FA"/>
    <w:rsid w:val="00987BF4"/>
    <w:rsid w:val="00987D3E"/>
    <w:rsid w:val="00987FEB"/>
    <w:rsid w:val="0099040A"/>
    <w:rsid w:val="00990454"/>
    <w:rsid w:val="00990499"/>
    <w:rsid w:val="009908A6"/>
    <w:rsid w:val="009908E2"/>
    <w:rsid w:val="00990A39"/>
    <w:rsid w:val="00990A9E"/>
    <w:rsid w:val="00990DB2"/>
    <w:rsid w:val="00990DB7"/>
    <w:rsid w:val="00990F12"/>
    <w:rsid w:val="00990F2B"/>
    <w:rsid w:val="009911D6"/>
    <w:rsid w:val="009912ED"/>
    <w:rsid w:val="0099166D"/>
    <w:rsid w:val="009916C0"/>
    <w:rsid w:val="00991717"/>
    <w:rsid w:val="00991BF2"/>
    <w:rsid w:val="00991D50"/>
    <w:rsid w:val="0099207C"/>
    <w:rsid w:val="00992172"/>
    <w:rsid w:val="0099227F"/>
    <w:rsid w:val="009927CB"/>
    <w:rsid w:val="009928B7"/>
    <w:rsid w:val="009929CA"/>
    <w:rsid w:val="00992B86"/>
    <w:rsid w:val="00992C16"/>
    <w:rsid w:val="00992D00"/>
    <w:rsid w:val="00992DAB"/>
    <w:rsid w:val="00992F17"/>
    <w:rsid w:val="009931B8"/>
    <w:rsid w:val="00993649"/>
    <w:rsid w:val="00993A95"/>
    <w:rsid w:val="00993C46"/>
    <w:rsid w:val="0099406C"/>
    <w:rsid w:val="009941AB"/>
    <w:rsid w:val="009941DB"/>
    <w:rsid w:val="00994304"/>
    <w:rsid w:val="00994379"/>
    <w:rsid w:val="00994455"/>
    <w:rsid w:val="00994550"/>
    <w:rsid w:val="00994A60"/>
    <w:rsid w:val="00994AE7"/>
    <w:rsid w:val="009952E1"/>
    <w:rsid w:val="00995343"/>
    <w:rsid w:val="00995512"/>
    <w:rsid w:val="0099551F"/>
    <w:rsid w:val="00995850"/>
    <w:rsid w:val="00995CC5"/>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01"/>
    <w:rsid w:val="00997EC1"/>
    <w:rsid w:val="00997EC4"/>
    <w:rsid w:val="00997EE7"/>
    <w:rsid w:val="00997F8A"/>
    <w:rsid w:val="00997FFB"/>
    <w:rsid w:val="009A02B3"/>
    <w:rsid w:val="009A0561"/>
    <w:rsid w:val="009A096A"/>
    <w:rsid w:val="009A0C4E"/>
    <w:rsid w:val="009A0F06"/>
    <w:rsid w:val="009A0FBE"/>
    <w:rsid w:val="009A0FE7"/>
    <w:rsid w:val="009A10E4"/>
    <w:rsid w:val="009A1278"/>
    <w:rsid w:val="009A12E8"/>
    <w:rsid w:val="009A1683"/>
    <w:rsid w:val="009A1742"/>
    <w:rsid w:val="009A17C9"/>
    <w:rsid w:val="009A1A7B"/>
    <w:rsid w:val="009A1E46"/>
    <w:rsid w:val="009A1E78"/>
    <w:rsid w:val="009A1F8E"/>
    <w:rsid w:val="009A1FA2"/>
    <w:rsid w:val="009A2102"/>
    <w:rsid w:val="009A2405"/>
    <w:rsid w:val="009A2562"/>
    <w:rsid w:val="009A26E1"/>
    <w:rsid w:val="009A2747"/>
    <w:rsid w:val="009A2C09"/>
    <w:rsid w:val="009A2DE0"/>
    <w:rsid w:val="009A2E2F"/>
    <w:rsid w:val="009A3055"/>
    <w:rsid w:val="009A38EA"/>
    <w:rsid w:val="009A3C7E"/>
    <w:rsid w:val="009A3EA3"/>
    <w:rsid w:val="009A4088"/>
    <w:rsid w:val="009A462C"/>
    <w:rsid w:val="009A4848"/>
    <w:rsid w:val="009A4B3C"/>
    <w:rsid w:val="009A4BD3"/>
    <w:rsid w:val="009A4BD5"/>
    <w:rsid w:val="009A4C26"/>
    <w:rsid w:val="009A4EB2"/>
    <w:rsid w:val="009A5015"/>
    <w:rsid w:val="009A502C"/>
    <w:rsid w:val="009A5462"/>
    <w:rsid w:val="009A569E"/>
    <w:rsid w:val="009A588D"/>
    <w:rsid w:val="009A59F3"/>
    <w:rsid w:val="009A5A3B"/>
    <w:rsid w:val="009A5ABF"/>
    <w:rsid w:val="009A5AF3"/>
    <w:rsid w:val="009A6149"/>
    <w:rsid w:val="009A6449"/>
    <w:rsid w:val="009A652E"/>
    <w:rsid w:val="009A6605"/>
    <w:rsid w:val="009A66AE"/>
    <w:rsid w:val="009A6778"/>
    <w:rsid w:val="009A6BDC"/>
    <w:rsid w:val="009A6C2E"/>
    <w:rsid w:val="009A6F90"/>
    <w:rsid w:val="009A7154"/>
    <w:rsid w:val="009A721F"/>
    <w:rsid w:val="009A7719"/>
    <w:rsid w:val="009A77DB"/>
    <w:rsid w:val="009A77F0"/>
    <w:rsid w:val="009A7883"/>
    <w:rsid w:val="009A7D08"/>
    <w:rsid w:val="009B0269"/>
    <w:rsid w:val="009B0310"/>
    <w:rsid w:val="009B0569"/>
    <w:rsid w:val="009B06B5"/>
    <w:rsid w:val="009B0A0A"/>
    <w:rsid w:val="009B0D22"/>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01D"/>
    <w:rsid w:val="009B40A1"/>
    <w:rsid w:val="009B4164"/>
    <w:rsid w:val="009B4474"/>
    <w:rsid w:val="009B44BD"/>
    <w:rsid w:val="009B4580"/>
    <w:rsid w:val="009B488F"/>
    <w:rsid w:val="009B4937"/>
    <w:rsid w:val="009B4B1F"/>
    <w:rsid w:val="009B4D4B"/>
    <w:rsid w:val="009B51FE"/>
    <w:rsid w:val="009B57B8"/>
    <w:rsid w:val="009B5A1B"/>
    <w:rsid w:val="009B5B3A"/>
    <w:rsid w:val="009B5C1D"/>
    <w:rsid w:val="009B5DCB"/>
    <w:rsid w:val="009B5E1B"/>
    <w:rsid w:val="009B60CC"/>
    <w:rsid w:val="009B67AF"/>
    <w:rsid w:val="009B6B9B"/>
    <w:rsid w:val="009B6F33"/>
    <w:rsid w:val="009B6F84"/>
    <w:rsid w:val="009B700D"/>
    <w:rsid w:val="009B70B9"/>
    <w:rsid w:val="009B710B"/>
    <w:rsid w:val="009B7A6D"/>
    <w:rsid w:val="009B7DD2"/>
    <w:rsid w:val="009C0429"/>
    <w:rsid w:val="009C0516"/>
    <w:rsid w:val="009C0519"/>
    <w:rsid w:val="009C0AE0"/>
    <w:rsid w:val="009C0F7E"/>
    <w:rsid w:val="009C1350"/>
    <w:rsid w:val="009C1615"/>
    <w:rsid w:val="009C1630"/>
    <w:rsid w:val="009C19A3"/>
    <w:rsid w:val="009C19D9"/>
    <w:rsid w:val="009C1EBC"/>
    <w:rsid w:val="009C2117"/>
    <w:rsid w:val="009C246A"/>
    <w:rsid w:val="009C29B9"/>
    <w:rsid w:val="009C2E3E"/>
    <w:rsid w:val="009C2E8A"/>
    <w:rsid w:val="009C3396"/>
    <w:rsid w:val="009C34A3"/>
    <w:rsid w:val="009C34C0"/>
    <w:rsid w:val="009C37C7"/>
    <w:rsid w:val="009C392E"/>
    <w:rsid w:val="009C395E"/>
    <w:rsid w:val="009C3E11"/>
    <w:rsid w:val="009C420F"/>
    <w:rsid w:val="009C42BF"/>
    <w:rsid w:val="009C43A2"/>
    <w:rsid w:val="009C4716"/>
    <w:rsid w:val="009C4919"/>
    <w:rsid w:val="009C4D07"/>
    <w:rsid w:val="009C4E4C"/>
    <w:rsid w:val="009C4EB0"/>
    <w:rsid w:val="009C4F22"/>
    <w:rsid w:val="009C4FED"/>
    <w:rsid w:val="009C5010"/>
    <w:rsid w:val="009C526A"/>
    <w:rsid w:val="009C52E5"/>
    <w:rsid w:val="009C53C3"/>
    <w:rsid w:val="009C55B0"/>
    <w:rsid w:val="009C5754"/>
    <w:rsid w:val="009C5C6D"/>
    <w:rsid w:val="009C6A82"/>
    <w:rsid w:val="009C718E"/>
    <w:rsid w:val="009C73BA"/>
    <w:rsid w:val="009C7430"/>
    <w:rsid w:val="009C74D5"/>
    <w:rsid w:val="009C784A"/>
    <w:rsid w:val="009C7EA1"/>
    <w:rsid w:val="009D02F5"/>
    <w:rsid w:val="009D051A"/>
    <w:rsid w:val="009D0A6A"/>
    <w:rsid w:val="009D0AB9"/>
    <w:rsid w:val="009D0AD6"/>
    <w:rsid w:val="009D0D09"/>
    <w:rsid w:val="009D0D4C"/>
    <w:rsid w:val="009D0D81"/>
    <w:rsid w:val="009D0F91"/>
    <w:rsid w:val="009D0FAB"/>
    <w:rsid w:val="009D10B7"/>
    <w:rsid w:val="009D11A1"/>
    <w:rsid w:val="009D1217"/>
    <w:rsid w:val="009D1ADB"/>
    <w:rsid w:val="009D1B9E"/>
    <w:rsid w:val="009D1D5B"/>
    <w:rsid w:val="009D1F9C"/>
    <w:rsid w:val="009D2421"/>
    <w:rsid w:val="009D258A"/>
    <w:rsid w:val="009D2719"/>
    <w:rsid w:val="009D2A36"/>
    <w:rsid w:val="009D2CCD"/>
    <w:rsid w:val="009D2E1D"/>
    <w:rsid w:val="009D3360"/>
    <w:rsid w:val="009D37C3"/>
    <w:rsid w:val="009D384F"/>
    <w:rsid w:val="009D437F"/>
    <w:rsid w:val="009D4AC8"/>
    <w:rsid w:val="009D4ACA"/>
    <w:rsid w:val="009D4D48"/>
    <w:rsid w:val="009D4E00"/>
    <w:rsid w:val="009D4E8A"/>
    <w:rsid w:val="009D4F89"/>
    <w:rsid w:val="009D521A"/>
    <w:rsid w:val="009D5934"/>
    <w:rsid w:val="009D5C43"/>
    <w:rsid w:val="009D5E64"/>
    <w:rsid w:val="009D6190"/>
    <w:rsid w:val="009D6358"/>
    <w:rsid w:val="009D6592"/>
    <w:rsid w:val="009D679E"/>
    <w:rsid w:val="009D68A8"/>
    <w:rsid w:val="009D6A65"/>
    <w:rsid w:val="009D6FC0"/>
    <w:rsid w:val="009D7042"/>
    <w:rsid w:val="009D71AD"/>
    <w:rsid w:val="009D71B2"/>
    <w:rsid w:val="009D7317"/>
    <w:rsid w:val="009D736B"/>
    <w:rsid w:val="009D77CA"/>
    <w:rsid w:val="009D794D"/>
    <w:rsid w:val="009D7C00"/>
    <w:rsid w:val="009E00F8"/>
    <w:rsid w:val="009E0136"/>
    <w:rsid w:val="009E0605"/>
    <w:rsid w:val="009E0657"/>
    <w:rsid w:val="009E0895"/>
    <w:rsid w:val="009E0B3D"/>
    <w:rsid w:val="009E0BBB"/>
    <w:rsid w:val="009E0C7B"/>
    <w:rsid w:val="009E1621"/>
    <w:rsid w:val="009E1A1B"/>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5E9C"/>
    <w:rsid w:val="009E60F4"/>
    <w:rsid w:val="009E637D"/>
    <w:rsid w:val="009E6638"/>
    <w:rsid w:val="009E667A"/>
    <w:rsid w:val="009E6692"/>
    <w:rsid w:val="009E6756"/>
    <w:rsid w:val="009E69BF"/>
    <w:rsid w:val="009E6A6E"/>
    <w:rsid w:val="009E6DA1"/>
    <w:rsid w:val="009E6EAE"/>
    <w:rsid w:val="009E6F2E"/>
    <w:rsid w:val="009E7256"/>
    <w:rsid w:val="009E75E9"/>
    <w:rsid w:val="009E7AD4"/>
    <w:rsid w:val="009E7AD6"/>
    <w:rsid w:val="009E7AE2"/>
    <w:rsid w:val="009E7B77"/>
    <w:rsid w:val="009E7C15"/>
    <w:rsid w:val="009E7D51"/>
    <w:rsid w:val="009F004B"/>
    <w:rsid w:val="009F03B6"/>
    <w:rsid w:val="009F03CC"/>
    <w:rsid w:val="009F060B"/>
    <w:rsid w:val="009F0893"/>
    <w:rsid w:val="009F0B89"/>
    <w:rsid w:val="009F0E27"/>
    <w:rsid w:val="009F106A"/>
    <w:rsid w:val="009F13E2"/>
    <w:rsid w:val="009F181D"/>
    <w:rsid w:val="009F1A66"/>
    <w:rsid w:val="009F1B8B"/>
    <w:rsid w:val="009F1E6D"/>
    <w:rsid w:val="009F1EF8"/>
    <w:rsid w:val="009F2112"/>
    <w:rsid w:val="009F212B"/>
    <w:rsid w:val="009F21C9"/>
    <w:rsid w:val="009F21DA"/>
    <w:rsid w:val="009F2240"/>
    <w:rsid w:val="009F26EC"/>
    <w:rsid w:val="009F297D"/>
    <w:rsid w:val="009F2A3D"/>
    <w:rsid w:val="009F2B34"/>
    <w:rsid w:val="009F3147"/>
    <w:rsid w:val="009F331A"/>
    <w:rsid w:val="009F34F4"/>
    <w:rsid w:val="009F35F4"/>
    <w:rsid w:val="009F3825"/>
    <w:rsid w:val="009F3919"/>
    <w:rsid w:val="009F3AA1"/>
    <w:rsid w:val="009F3BB9"/>
    <w:rsid w:val="009F3BED"/>
    <w:rsid w:val="009F3C35"/>
    <w:rsid w:val="009F40C7"/>
    <w:rsid w:val="009F4179"/>
    <w:rsid w:val="009F4398"/>
    <w:rsid w:val="009F43A9"/>
    <w:rsid w:val="009F43D4"/>
    <w:rsid w:val="009F4756"/>
    <w:rsid w:val="009F51E7"/>
    <w:rsid w:val="009F5273"/>
    <w:rsid w:val="009F52B4"/>
    <w:rsid w:val="009F5383"/>
    <w:rsid w:val="009F5A4A"/>
    <w:rsid w:val="009F5D97"/>
    <w:rsid w:val="009F5FBD"/>
    <w:rsid w:val="009F6075"/>
    <w:rsid w:val="009F613B"/>
    <w:rsid w:val="009F6350"/>
    <w:rsid w:val="009F64C4"/>
    <w:rsid w:val="009F64C6"/>
    <w:rsid w:val="009F67A4"/>
    <w:rsid w:val="009F6968"/>
    <w:rsid w:val="009F6D28"/>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09"/>
    <w:rsid w:val="00A013A2"/>
    <w:rsid w:val="00A0147A"/>
    <w:rsid w:val="00A015D2"/>
    <w:rsid w:val="00A01755"/>
    <w:rsid w:val="00A019BF"/>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6B1"/>
    <w:rsid w:val="00A038FA"/>
    <w:rsid w:val="00A03ABF"/>
    <w:rsid w:val="00A03B09"/>
    <w:rsid w:val="00A03C43"/>
    <w:rsid w:val="00A03C78"/>
    <w:rsid w:val="00A03CB7"/>
    <w:rsid w:val="00A03EA9"/>
    <w:rsid w:val="00A03ED2"/>
    <w:rsid w:val="00A041C7"/>
    <w:rsid w:val="00A04279"/>
    <w:rsid w:val="00A04495"/>
    <w:rsid w:val="00A045F7"/>
    <w:rsid w:val="00A0474D"/>
    <w:rsid w:val="00A04794"/>
    <w:rsid w:val="00A04CC2"/>
    <w:rsid w:val="00A04E12"/>
    <w:rsid w:val="00A04E90"/>
    <w:rsid w:val="00A04EAA"/>
    <w:rsid w:val="00A04F62"/>
    <w:rsid w:val="00A05125"/>
    <w:rsid w:val="00A05342"/>
    <w:rsid w:val="00A05351"/>
    <w:rsid w:val="00A05398"/>
    <w:rsid w:val="00A05717"/>
    <w:rsid w:val="00A05C36"/>
    <w:rsid w:val="00A05E66"/>
    <w:rsid w:val="00A0642B"/>
    <w:rsid w:val="00A068F5"/>
    <w:rsid w:val="00A06954"/>
    <w:rsid w:val="00A06984"/>
    <w:rsid w:val="00A06D94"/>
    <w:rsid w:val="00A06DD1"/>
    <w:rsid w:val="00A073B0"/>
    <w:rsid w:val="00A07611"/>
    <w:rsid w:val="00A076AB"/>
    <w:rsid w:val="00A07995"/>
    <w:rsid w:val="00A079DF"/>
    <w:rsid w:val="00A07E3C"/>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1ED8"/>
    <w:rsid w:val="00A12410"/>
    <w:rsid w:val="00A1280D"/>
    <w:rsid w:val="00A12BC5"/>
    <w:rsid w:val="00A12DD1"/>
    <w:rsid w:val="00A130FD"/>
    <w:rsid w:val="00A132E0"/>
    <w:rsid w:val="00A133AC"/>
    <w:rsid w:val="00A1358D"/>
    <w:rsid w:val="00A136C9"/>
    <w:rsid w:val="00A13782"/>
    <w:rsid w:val="00A13810"/>
    <w:rsid w:val="00A139A5"/>
    <w:rsid w:val="00A13C86"/>
    <w:rsid w:val="00A13E26"/>
    <w:rsid w:val="00A13E4F"/>
    <w:rsid w:val="00A13F69"/>
    <w:rsid w:val="00A140D5"/>
    <w:rsid w:val="00A14115"/>
    <w:rsid w:val="00A14371"/>
    <w:rsid w:val="00A145AA"/>
    <w:rsid w:val="00A14878"/>
    <w:rsid w:val="00A14ECD"/>
    <w:rsid w:val="00A14F33"/>
    <w:rsid w:val="00A14FBF"/>
    <w:rsid w:val="00A15253"/>
    <w:rsid w:val="00A1527E"/>
    <w:rsid w:val="00A1556B"/>
    <w:rsid w:val="00A1582F"/>
    <w:rsid w:val="00A159E6"/>
    <w:rsid w:val="00A15B86"/>
    <w:rsid w:val="00A15FBA"/>
    <w:rsid w:val="00A1622C"/>
    <w:rsid w:val="00A16388"/>
    <w:rsid w:val="00A165B3"/>
    <w:rsid w:val="00A1676D"/>
    <w:rsid w:val="00A167A9"/>
    <w:rsid w:val="00A169A6"/>
    <w:rsid w:val="00A169A9"/>
    <w:rsid w:val="00A16B24"/>
    <w:rsid w:val="00A16B75"/>
    <w:rsid w:val="00A16BC3"/>
    <w:rsid w:val="00A16FF2"/>
    <w:rsid w:val="00A170E8"/>
    <w:rsid w:val="00A17338"/>
    <w:rsid w:val="00A17352"/>
    <w:rsid w:val="00A17412"/>
    <w:rsid w:val="00A17A8D"/>
    <w:rsid w:val="00A17C91"/>
    <w:rsid w:val="00A17DB3"/>
    <w:rsid w:val="00A200C4"/>
    <w:rsid w:val="00A20424"/>
    <w:rsid w:val="00A20760"/>
    <w:rsid w:val="00A20AB6"/>
    <w:rsid w:val="00A20F6C"/>
    <w:rsid w:val="00A212CF"/>
    <w:rsid w:val="00A212DA"/>
    <w:rsid w:val="00A21818"/>
    <w:rsid w:val="00A22128"/>
    <w:rsid w:val="00A222AE"/>
    <w:rsid w:val="00A22503"/>
    <w:rsid w:val="00A22506"/>
    <w:rsid w:val="00A2264D"/>
    <w:rsid w:val="00A226B1"/>
    <w:rsid w:val="00A2275B"/>
    <w:rsid w:val="00A229C3"/>
    <w:rsid w:val="00A22BB6"/>
    <w:rsid w:val="00A22D88"/>
    <w:rsid w:val="00A22D9A"/>
    <w:rsid w:val="00A23019"/>
    <w:rsid w:val="00A230AF"/>
    <w:rsid w:val="00A231DC"/>
    <w:rsid w:val="00A234BE"/>
    <w:rsid w:val="00A2354C"/>
    <w:rsid w:val="00A237C4"/>
    <w:rsid w:val="00A23ABB"/>
    <w:rsid w:val="00A23C68"/>
    <w:rsid w:val="00A23C9B"/>
    <w:rsid w:val="00A2418D"/>
    <w:rsid w:val="00A24425"/>
    <w:rsid w:val="00A24517"/>
    <w:rsid w:val="00A24680"/>
    <w:rsid w:val="00A24690"/>
    <w:rsid w:val="00A2482C"/>
    <w:rsid w:val="00A24A10"/>
    <w:rsid w:val="00A24E77"/>
    <w:rsid w:val="00A25017"/>
    <w:rsid w:val="00A2523C"/>
    <w:rsid w:val="00A25337"/>
    <w:rsid w:val="00A25D34"/>
    <w:rsid w:val="00A26179"/>
    <w:rsid w:val="00A26613"/>
    <w:rsid w:val="00A268B6"/>
    <w:rsid w:val="00A2695D"/>
    <w:rsid w:val="00A26C8D"/>
    <w:rsid w:val="00A26F67"/>
    <w:rsid w:val="00A26FC7"/>
    <w:rsid w:val="00A272B5"/>
    <w:rsid w:val="00A27779"/>
    <w:rsid w:val="00A279C7"/>
    <w:rsid w:val="00A27A20"/>
    <w:rsid w:val="00A27A25"/>
    <w:rsid w:val="00A27E57"/>
    <w:rsid w:val="00A27F8A"/>
    <w:rsid w:val="00A302D3"/>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9A"/>
    <w:rsid w:val="00A327AB"/>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A82"/>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67"/>
    <w:rsid w:val="00A36DE8"/>
    <w:rsid w:val="00A36FEC"/>
    <w:rsid w:val="00A37010"/>
    <w:rsid w:val="00A37392"/>
    <w:rsid w:val="00A3758F"/>
    <w:rsid w:val="00A378CE"/>
    <w:rsid w:val="00A37CC1"/>
    <w:rsid w:val="00A37EAD"/>
    <w:rsid w:val="00A37ED9"/>
    <w:rsid w:val="00A37EED"/>
    <w:rsid w:val="00A37F27"/>
    <w:rsid w:val="00A37F55"/>
    <w:rsid w:val="00A37F85"/>
    <w:rsid w:val="00A40106"/>
    <w:rsid w:val="00A4029E"/>
    <w:rsid w:val="00A403C3"/>
    <w:rsid w:val="00A404BC"/>
    <w:rsid w:val="00A407F8"/>
    <w:rsid w:val="00A40B3F"/>
    <w:rsid w:val="00A40C20"/>
    <w:rsid w:val="00A40D43"/>
    <w:rsid w:val="00A40ED2"/>
    <w:rsid w:val="00A41325"/>
    <w:rsid w:val="00A414F7"/>
    <w:rsid w:val="00A41581"/>
    <w:rsid w:val="00A418A8"/>
    <w:rsid w:val="00A418C3"/>
    <w:rsid w:val="00A41EB8"/>
    <w:rsid w:val="00A41F9F"/>
    <w:rsid w:val="00A42DB5"/>
    <w:rsid w:val="00A42E1F"/>
    <w:rsid w:val="00A42FC9"/>
    <w:rsid w:val="00A43066"/>
    <w:rsid w:val="00A4347D"/>
    <w:rsid w:val="00A43878"/>
    <w:rsid w:val="00A43AB0"/>
    <w:rsid w:val="00A43B04"/>
    <w:rsid w:val="00A43B71"/>
    <w:rsid w:val="00A43DE3"/>
    <w:rsid w:val="00A43E30"/>
    <w:rsid w:val="00A44598"/>
    <w:rsid w:val="00A445FB"/>
    <w:rsid w:val="00A448DE"/>
    <w:rsid w:val="00A44971"/>
    <w:rsid w:val="00A44AE7"/>
    <w:rsid w:val="00A44FDA"/>
    <w:rsid w:val="00A45382"/>
    <w:rsid w:val="00A454B7"/>
    <w:rsid w:val="00A45706"/>
    <w:rsid w:val="00A4584B"/>
    <w:rsid w:val="00A45C38"/>
    <w:rsid w:val="00A45C97"/>
    <w:rsid w:val="00A45E43"/>
    <w:rsid w:val="00A46292"/>
    <w:rsid w:val="00A464C1"/>
    <w:rsid w:val="00A46A16"/>
    <w:rsid w:val="00A46AA6"/>
    <w:rsid w:val="00A46B1C"/>
    <w:rsid w:val="00A4718E"/>
    <w:rsid w:val="00A473D2"/>
    <w:rsid w:val="00A47421"/>
    <w:rsid w:val="00A474D9"/>
    <w:rsid w:val="00A4762E"/>
    <w:rsid w:val="00A47875"/>
    <w:rsid w:val="00A47C08"/>
    <w:rsid w:val="00A47D9D"/>
    <w:rsid w:val="00A50079"/>
    <w:rsid w:val="00A50124"/>
    <w:rsid w:val="00A5014E"/>
    <w:rsid w:val="00A5017E"/>
    <w:rsid w:val="00A501A7"/>
    <w:rsid w:val="00A50268"/>
    <w:rsid w:val="00A50316"/>
    <w:rsid w:val="00A5059C"/>
    <w:rsid w:val="00A5090D"/>
    <w:rsid w:val="00A50949"/>
    <w:rsid w:val="00A50D76"/>
    <w:rsid w:val="00A51610"/>
    <w:rsid w:val="00A517FE"/>
    <w:rsid w:val="00A518BD"/>
    <w:rsid w:val="00A51A3B"/>
    <w:rsid w:val="00A51FEE"/>
    <w:rsid w:val="00A521B3"/>
    <w:rsid w:val="00A521FB"/>
    <w:rsid w:val="00A525F1"/>
    <w:rsid w:val="00A52ACE"/>
    <w:rsid w:val="00A52CB3"/>
    <w:rsid w:val="00A52CBE"/>
    <w:rsid w:val="00A52D7D"/>
    <w:rsid w:val="00A52EE2"/>
    <w:rsid w:val="00A53783"/>
    <w:rsid w:val="00A53979"/>
    <w:rsid w:val="00A53B14"/>
    <w:rsid w:val="00A53B5C"/>
    <w:rsid w:val="00A53D0F"/>
    <w:rsid w:val="00A53EE9"/>
    <w:rsid w:val="00A53EFA"/>
    <w:rsid w:val="00A53F2D"/>
    <w:rsid w:val="00A543DB"/>
    <w:rsid w:val="00A54AB4"/>
    <w:rsid w:val="00A55131"/>
    <w:rsid w:val="00A551AE"/>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83"/>
    <w:rsid w:val="00A62E1C"/>
    <w:rsid w:val="00A62E5F"/>
    <w:rsid w:val="00A630D0"/>
    <w:rsid w:val="00A63544"/>
    <w:rsid w:val="00A635CA"/>
    <w:rsid w:val="00A63891"/>
    <w:rsid w:val="00A63BA0"/>
    <w:rsid w:val="00A63C71"/>
    <w:rsid w:val="00A63D0D"/>
    <w:rsid w:val="00A63DCD"/>
    <w:rsid w:val="00A64134"/>
    <w:rsid w:val="00A6417B"/>
    <w:rsid w:val="00A64332"/>
    <w:rsid w:val="00A64699"/>
    <w:rsid w:val="00A64832"/>
    <w:rsid w:val="00A64C51"/>
    <w:rsid w:val="00A64C65"/>
    <w:rsid w:val="00A64D41"/>
    <w:rsid w:val="00A64F7D"/>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C73"/>
    <w:rsid w:val="00A67D8D"/>
    <w:rsid w:val="00A700A6"/>
    <w:rsid w:val="00A702CE"/>
    <w:rsid w:val="00A70350"/>
    <w:rsid w:val="00A7041C"/>
    <w:rsid w:val="00A707FB"/>
    <w:rsid w:val="00A70B5A"/>
    <w:rsid w:val="00A70CE9"/>
    <w:rsid w:val="00A70D3E"/>
    <w:rsid w:val="00A70F62"/>
    <w:rsid w:val="00A71056"/>
    <w:rsid w:val="00A710E9"/>
    <w:rsid w:val="00A71358"/>
    <w:rsid w:val="00A71382"/>
    <w:rsid w:val="00A715D8"/>
    <w:rsid w:val="00A716A2"/>
    <w:rsid w:val="00A71728"/>
    <w:rsid w:val="00A71D5E"/>
    <w:rsid w:val="00A720FE"/>
    <w:rsid w:val="00A72A71"/>
    <w:rsid w:val="00A72C27"/>
    <w:rsid w:val="00A736D3"/>
    <w:rsid w:val="00A7391C"/>
    <w:rsid w:val="00A739ED"/>
    <w:rsid w:val="00A73D92"/>
    <w:rsid w:val="00A74377"/>
    <w:rsid w:val="00A74520"/>
    <w:rsid w:val="00A747E7"/>
    <w:rsid w:val="00A74B94"/>
    <w:rsid w:val="00A74D01"/>
    <w:rsid w:val="00A74E85"/>
    <w:rsid w:val="00A75074"/>
    <w:rsid w:val="00A7523E"/>
    <w:rsid w:val="00A7531C"/>
    <w:rsid w:val="00A7572F"/>
    <w:rsid w:val="00A757A9"/>
    <w:rsid w:val="00A757E5"/>
    <w:rsid w:val="00A757F6"/>
    <w:rsid w:val="00A760AF"/>
    <w:rsid w:val="00A760F3"/>
    <w:rsid w:val="00A762C5"/>
    <w:rsid w:val="00A7648D"/>
    <w:rsid w:val="00A764BA"/>
    <w:rsid w:val="00A76949"/>
    <w:rsid w:val="00A76E75"/>
    <w:rsid w:val="00A76F05"/>
    <w:rsid w:val="00A76F9D"/>
    <w:rsid w:val="00A77012"/>
    <w:rsid w:val="00A7722D"/>
    <w:rsid w:val="00A776B8"/>
    <w:rsid w:val="00A776BB"/>
    <w:rsid w:val="00A77707"/>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2D56"/>
    <w:rsid w:val="00A83281"/>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336"/>
    <w:rsid w:val="00A85578"/>
    <w:rsid w:val="00A856FB"/>
    <w:rsid w:val="00A85846"/>
    <w:rsid w:val="00A85AAD"/>
    <w:rsid w:val="00A85CFF"/>
    <w:rsid w:val="00A85D03"/>
    <w:rsid w:val="00A85DC5"/>
    <w:rsid w:val="00A85E1B"/>
    <w:rsid w:val="00A86209"/>
    <w:rsid w:val="00A8623F"/>
    <w:rsid w:val="00A86347"/>
    <w:rsid w:val="00A869FD"/>
    <w:rsid w:val="00A86CBF"/>
    <w:rsid w:val="00A86D57"/>
    <w:rsid w:val="00A86EEB"/>
    <w:rsid w:val="00A8725E"/>
    <w:rsid w:val="00A8732E"/>
    <w:rsid w:val="00A873A6"/>
    <w:rsid w:val="00A874DF"/>
    <w:rsid w:val="00A877F8"/>
    <w:rsid w:val="00A87AE1"/>
    <w:rsid w:val="00A87CF5"/>
    <w:rsid w:val="00A90525"/>
    <w:rsid w:val="00A9072D"/>
    <w:rsid w:val="00A91219"/>
    <w:rsid w:val="00A912CC"/>
    <w:rsid w:val="00A9168A"/>
    <w:rsid w:val="00A9190E"/>
    <w:rsid w:val="00A91949"/>
    <w:rsid w:val="00A91B14"/>
    <w:rsid w:val="00A91FC8"/>
    <w:rsid w:val="00A9224F"/>
    <w:rsid w:val="00A92458"/>
    <w:rsid w:val="00A924A2"/>
    <w:rsid w:val="00A92548"/>
    <w:rsid w:val="00A925E8"/>
    <w:rsid w:val="00A92B59"/>
    <w:rsid w:val="00A92E03"/>
    <w:rsid w:val="00A92E91"/>
    <w:rsid w:val="00A9320B"/>
    <w:rsid w:val="00A932C7"/>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A9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97E5F"/>
    <w:rsid w:val="00AA0171"/>
    <w:rsid w:val="00AA0886"/>
    <w:rsid w:val="00AA09BC"/>
    <w:rsid w:val="00AA0E02"/>
    <w:rsid w:val="00AA0E4A"/>
    <w:rsid w:val="00AA1063"/>
    <w:rsid w:val="00AA13F5"/>
    <w:rsid w:val="00AA16EC"/>
    <w:rsid w:val="00AA18CC"/>
    <w:rsid w:val="00AA19D4"/>
    <w:rsid w:val="00AA1DC0"/>
    <w:rsid w:val="00AA20CE"/>
    <w:rsid w:val="00AA2171"/>
    <w:rsid w:val="00AA2519"/>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C89"/>
    <w:rsid w:val="00AA4DE3"/>
    <w:rsid w:val="00AA4FA0"/>
    <w:rsid w:val="00AA5158"/>
    <w:rsid w:val="00AA54FA"/>
    <w:rsid w:val="00AA5621"/>
    <w:rsid w:val="00AA5D26"/>
    <w:rsid w:val="00AA64C7"/>
    <w:rsid w:val="00AA661D"/>
    <w:rsid w:val="00AA67C2"/>
    <w:rsid w:val="00AA6810"/>
    <w:rsid w:val="00AA6B8E"/>
    <w:rsid w:val="00AA6BFE"/>
    <w:rsid w:val="00AA6D8E"/>
    <w:rsid w:val="00AA6E81"/>
    <w:rsid w:val="00AA7462"/>
    <w:rsid w:val="00AA7893"/>
    <w:rsid w:val="00AA7A33"/>
    <w:rsid w:val="00AA7B3E"/>
    <w:rsid w:val="00AA7D25"/>
    <w:rsid w:val="00AA7DAF"/>
    <w:rsid w:val="00AA7EF1"/>
    <w:rsid w:val="00AB0BBE"/>
    <w:rsid w:val="00AB0E1E"/>
    <w:rsid w:val="00AB0ECC"/>
    <w:rsid w:val="00AB112A"/>
    <w:rsid w:val="00AB170C"/>
    <w:rsid w:val="00AB1946"/>
    <w:rsid w:val="00AB1E33"/>
    <w:rsid w:val="00AB1E61"/>
    <w:rsid w:val="00AB1F1C"/>
    <w:rsid w:val="00AB21AF"/>
    <w:rsid w:val="00AB24E1"/>
    <w:rsid w:val="00AB2586"/>
    <w:rsid w:val="00AB2665"/>
    <w:rsid w:val="00AB26A9"/>
    <w:rsid w:val="00AB2C17"/>
    <w:rsid w:val="00AB2CD6"/>
    <w:rsid w:val="00AB308F"/>
    <w:rsid w:val="00AB350C"/>
    <w:rsid w:val="00AB353D"/>
    <w:rsid w:val="00AB36D6"/>
    <w:rsid w:val="00AB38BA"/>
    <w:rsid w:val="00AB3C1E"/>
    <w:rsid w:val="00AB3D76"/>
    <w:rsid w:val="00AB3E97"/>
    <w:rsid w:val="00AB4183"/>
    <w:rsid w:val="00AB43B3"/>
    <w:rsid w:val="00AB4785"/>
    <w:rsid w:val="00AB4854"/>
    <w:rsid w:val="00AB4FA0"/>
    <w:rsid w:val="00AB54E8"/>
    <w:rsid w:val="00AB55F8"/>
    <w:rsid w:val="00AB565D"/>
    <w:rsid w:val="00AB589A"/>
    <w:rsid w:val="00AB5AE8"/>
    <w:rsid w:val="00AB5B6F"/>
    <w:rsid w:val="00AB5BE9"/>
    <w:rsid w:val="00AB5C71"/>
    <w:rsid w:val="00AB5EF8"/>
    <w:rsid w:val="00AB608F"/>
    <w:rsid w:val="00AB60DC"/>
    <w:rsid w:val="00AB614F"/>
    <w:rsid w:val="00AB6405"/>
    <w:rsid w:val="00AB665E"/>
    <w:rsid w:val="00AB66AE"/>
    <w:rsid w:val="00AB6740"/>
    <w:rsid w:val="00AB684A"/>
    <w:rsid w:val="00AB6890"/>
    <w:rsid w:val="00AB6A60"/>
    <w:rsid w:val="00AB6E97"/>
    <w:rsid w:val="00AB755A"/>
    <w:rsid w:val="00AB765D"/>
    <w:rsid w:val="00AB76E4"/>
    <w:rsid w:val="00AB7887"/>
    <w:rsid w:val="00AB7F76"/>
    <w:rsid w:val="00AC03B0"/>
    <w:rsid w:val="00AC06E3"/>
    <w:rsid w:val="00AC0AA9"/>
    <w:rsid w:val="00AC0B89"/>
    <w:rsid w:val="00AC0FAA"/>
    <w:rsid w:val="00AC1396"/>
    <w:rsid w:val="00AC1448"/>
    <w:rsid w:val="00AC1704"/>
    <w:rsid w:val="00AC17C2"/>
    <w:rsid w:val="00AC17CC"/>
    <w:rsid w:val="00AC1A48"/>
    <w:rsid w:val="00AC1C9B"/>
    <w:rsid w:val="00AC1E52"/>
    <w:rsid w:val="00AC210F"/>
    <w:rsid w:val="00AC21B0"/>
    <w:rsid w:val="00AC25F1"/>
    <w:rsid w:val="00AC263A"/>
    <w:rsid w:val="00AC2757"/>
    <w:rsid w:val="00AC276F"/>
    <w:rsid w:val="00AC296C"/>
    <w:rsid w:val="00AC2AC1"/>
    <w:rsid w:val="00AC30D1"/>
    <w:rsid w:val="00AC3120"/>
    <w:rsid w:val="00AC32CA"/>
    <w:rsid w:val="00AC34EF"/>
    <w:rsid w:val="00AC37A6"/>
    <w:rsid w:val="00AC3A52"/>
    <w:rsid w:val="00AC3B4F"/>
    <w:rsid w:val="00AC3D4E"/>
    <w:rsid w:val="00AC3EDB"/>
    <w:rsid w:val="00AC3F68"/>
    <w:rsid w:val="00AC4131"/>
    <w:rsid w:val="00AC43D2"/>
    <w:rsid w:val="00AC4672"/>
    <w:rsid w:val="00AC4680"/>
    <w:rsid w:val="00AC4820"/>
    <w:rsid w:val="00AC48D4"/>
    <w:rsid w:val="00AC4BF8"/>
    <w:rsid w:val="00AC4C93"/>
    <w:rsid w:val="00AC4D02"/>
    <w:rsid w:val="00AC4FD1"/>
    <w:rsid w:val="00AC50E8"/>
    <w:rsid w:val="00AC510A"/>
    <w:rsid w:val="00AC5190"/>
    <w:rsid w:val="00AC5522"/>
    <w:rsid w:val="00AC56B4"/>
    <w:rsid w:val="00AC575C"/>
    <w:rsid w:val="00AC5E5A"/>
    <w:rsid w:val="00AC5EC2"/>
    <w:rsid w:val="00AC5F36"/>
    <w:rsid w:val="00AC5F7D"/>
    <w:rsid w:val="00AC5FBA"/>
    <w:rsid w:val="00AC63F1"/>
    <w:rsid w:val="00AC64B2"/>
    <w:rsid w:val="00AC6FF0"/>
    <w:rsid w:val="00AC71D9"/>
    <w:rsid w:val="00AC72C3"/>
    <w:rsid w:val="00AC72CF"/>
    <w:rsid w:val="00AC77B8"/>
    <w:rsid w:val="00AC799E"/>
    <w:rsid w:val="00AC79BC"/>
    <w:rsid w:val="00AC7A7B"/>
    <w:rsid w:val="00AC7AFD"/>
    <w:rsid w:val="00AC7CA7"/>
    <w:rsid w:val="00AC7CCA"/>
    <w:rsid w:val="00AC7DB5"/>
    <w:rsid w:val="00AC7E1C"/>
    <w:rsid w:val="00AD020B"/>
    <w:rsid w:val="00AD045A"/>
    <w:rsid w:val="00AD04A3"/>
    <w:rsid w:val="00AD0568"/>
    <w:rsid w:val="00AD062D"/>
    <w:rsid w:val="00AD0A68"/>
    <w:rsid w:val="00AD0A9E"/>
    <w:rsid w:val="00AD0B0A"/>
    <w:rsid w:val="00AD0D5C"/>
    <w:rsid w:val="00AD0DE6"/>
    <w:rsid w:val="00AD0F80"/>
    <w:rsid w:val="00AD1204"/>
    <w:rsid w:val="00AD1231"/>
    <w:rsid w:val="00AD13DA"/>
    <w:rsid w:val="00AD14FD"/>
    <w:rsid w:val="00AD152C"/>
    <w:rsid w:val="00AD1874"/>
    <w:rsid w:val="00AD1F25"/>
    <w:rsid w:val="00AD2107"/>
    <w:rsid w:val="00AD2609"/>
    <w:rsid w:val="00AD2702"/>
    <w:rsid w:val="00AD2826"/>
    <w:rsid w:val="00AD2892"/>
    <w:rsid w:val="00AD2C12"/>
    <w:rsid w:val="00AD3203"/>
    <w:rsid w:val="00AD3281"/>
    <w:rsid w:val="00AD352E"/>
    <w:rsid w:val="00AD3731"/>
    <w:rsid w:val="00AD379F"/>
    <w:rsid w:val="00AD3913"/>
    <w:rsid w:val="00AD3D1C"/>
    <w:rsid w:val="00AD3F3B"/>
    <w:rsid w:val="00AD3F4B"/>
    <w:rsid w:val="00AD3F8E"/>
    <w:rsid w:val="00AD4348"/>
    <w:rsid w:val="00AD45AF"/>
    <w:rsid w:val="00AD45C0"/>
    <w:rsid w:val="00AD4704"/>
    <w:rsid w:val="00AD4DAF"/>
    <w:rsid w:val="00AD4E72"/>
    <w:rsid w:val="00AD4FC6"/>
    <w:rsid w:val="00AD5118"/>
    <w:rsid w:val="00AD5696"/>
    <w:rsid w:val="00AD5861"/>
    <w:rsid w:val="00AD58ED"/>
    <w:rsid w:val="00AD59A8"/>
    <w:rsid w:val="00AD5C45"/>
    <w:rsid w:val="00AD5D19"/>
    <w:rsid w:val="00AD5F5F"/>
    <w:rsid w:val="00AD6095"/>
    <w:rsid w:val="00AD61B9"/>
    <w:rsid w:val="00AD62E4"/>
    <w:rsid w:val="00AD636C"/>
    <w:rsid w:val="00AD63D3"/>
    <w:rsid w:val="00AD64DF"/>
    <w:rsid w:val="00AD6918"/>
    <w:rsid w:val="00AD698C"/>
    <w:rsid w:val="00AD6B46"/>
    <w:rsid w:val="00AD6D67"/>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1ED7"/>
    <w:rsid w:val="00AE2054"/>
    <w:rsid w:val="00AE20E1"/>
    <w:rsid w:val="00AE2355"/>
    <w:rsid w:val="00AE235C"/>
    <w:rsid w:val="00AE2825"/>
    <w:rsid w:val="00AE2CBF"/>
    <w:rsid w:val="00AE2CF9"/>
    <w:rsid w:val="00AE2ED5"/>
    <w:rsid w:val="00AE2F7B"/>
    <w:rsid w:val="00AE3140"/>
    <w:rsid w:val="00AE32B6"/>
    <w:rsid w:val="00AE33D0"/>
    <w:rsid w:val="00AE3662"/>
    <w:rsid w:val="00AE37FE"/>
    <w:rsid w:val="00AE38B5"/>
    <w:rsid w:val="00AE3956"/>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9AC"/>
    <w:rsid w:val="00AE5A53"/>
    <w:rsid w:val="00AE5DD9"/>
    <w:rsid w:val="00AE5DE9"/>
    <w:rsid w:val="00AE5F7E"/>
    <w:rsid w:val="00AE6040"/>
    <w:rsid w:val="00AE62E7"/>
    <w:rsid w:val="00AE63FA"/>
    <w:rsid w:val="00AE68EC"/>
    <w:rsid w:val="00AE6AC2"/>
    <w:rsid w:val="00AE6DF8"/>
    <w:rsid w:val="00AE7869"/>
    <w:rsid w:val="00AE7F01"/>
    <w:rsid w:val="00AF00C5"/>
    <w:rsid w:val="00AF01F3"/>
    <w:rsid w:val="00AF031C"/>
    <w:rsid w:val="00AF0887"/>
    <w:rsid w:val="00AF09A0"/>
    <w:rsid w:val="00AF0A8D"/>
    <w:rsid w:val="00AF0B6C"/>
    <w:rsid w:val="00AF0BBC"/>
    <w:rsid w:val="00AF10BC"/>
    <w:rsid w:val="00AF113B"/>
    <w:rsid w:val="00AF12A4"/>
    <w:rsid w:val="00AF1738"/>
    <w:rsid w:val="00AF1757"/>
    <w:rsid w:val="00AF1933"/>
    <w:rsid w:val="00AF1973"/>
    <w:rsid w:val="00AF19BA"/>
    <w:rsid w:val="00AF1AF5"/>
    <w:rsid w:val="00AF1BD5"/>
    <w:rsid w:val="00AF1BE3"/>
    <w:rsid w:val="00AF1EBC"/>
    <w:rsid w:val="00AF2072"/>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6A5"/>
    <w:rsid w:val="00AF4726"/>
    <w:rsid w:val="00AF4786"/>
    <w:rsid w:val="00AF4886"/>
    <w:rsid w:val="00AF4AE5"/>
    <w:rsid w:val="00AF5116"/>
    <w:rsid w:val="00AF5128"/>
    <w:rsid w:val="00AF51D5"/>
    <w:rsid w:val="00AF5792"/>
    <w:rsid w:val="00AF5C24"/>
    <w:rsid w:val="00AF6000"/>
    <w:rsid w:val="00AF60DD"/>
    <w:rsid w:val="00AF63C0"/>
    <w:rsid w:val="00AF6516"/>
    <w:rsid w:val="00AF66FC"/>
    <w:rsid w:val="00AF6B4F"/>
    <w:rsid w:val="00AF72AC"/>
    <w:rsid w:val="00AF72EB"/>
    <w:rsid w:val="00AF733C"/>
    <w:rsid w:val="00AF74EC"/>
    <w:rsid w:val="00AF76C6"/>
    <w:rsid w:val="00AF7886"/>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E27"/>
    <w:rsid w:val="00B01F13"/>
    <w:rsid w:val="00B01FB7"/>
    <w:rsid w:val="00B02395"/>
    <w:rsid w:val="00B0247A"/>
    <w:rsid w:val="00B031BE"/>
    <w:rsid w:val="00B03468"/>
    <w:rsid w:val="00B0355D"/>
    <w:rsid w:val="00B03833"/>
    <w:rsid w:val="00B03D60"/>
    <w:rsid w:val="00B0461A"/>
    <w:rsid w:val="00B04749"/>
    <w:rsid w:val="00B04750"/>
    <w:rsid w:val="00B04C95"/>
    <w:rsid w:val="00B052D8"/>
    <w:rsid w:val="00B054A6"/>
    <w:rsid w:val="00B05662"/>
    <w:rsid w:val="00B0585F"/>
    <w:rsid w:val="00B059A5"/>
    <w:rsid w:val="00B05C5C"/>
    <w:rsid w:val="00B05D2F"/>
    <w:rsid w:val="00B05FFD"/>
    <w:rsid w:val="00B061D0"/>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38"/>
    <w:rsid w:val="00B1104B"/>
    <w:rsid w:val="00B11071"/>
    <w:rsid w:val="00B110B3"/>
    <w:rsid w:val="00B114E6"/>
    <w:rsid w:val="00B12319"/>
    <w:rsid w:val="00B126F6"/>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919"/>
    <w:rsid w:val="00B16B2E"/>
    <w:rsid w:val="00B16BEE"/>
    <w:rsid w:val="00B16F24"/>
    <w:rsid w:val="00B170F2"/>
    <w:rsid w:val="00B172D6"/>
    <w:rsid w:val="00B176E5"/>
    <w:rsid w:val="00B176E7"/>
    <w:rsid w:val="00B178BF"/>
    <w:rsid w:val="00B17B64"/>
    <w:rsid w:val="00B17E04"/>
    <w:rsid w:val="00B17EC3"/>
    <w:rsid w:val="00B20242"/>
    <w:rsid w:val="00B203D2"/>
    <w:rsid w:val="00B204B4"/>
    <w:rsid w:val="00B20A54"/>
    <w:rsid w:val="00B20E08"/>
    <w:rsid w:val="00B20F0F"/>
    <w:rsid w:val="00B20F7E"/>
    <w:rsid w:val="00B21255"/>
    <w:rsid w:val="00B21549"/>
    <w:rsid w:val="00B216ED"/>
    <w:rsid w:val="00B21891"/>
    <w:rsid w:val="00B219CA"/>
    <w:rsid w:val="00B21CA8"/>
    <w:rsid w:val="00B21CF7"/>
    <w:rsid w:val="00B21F3B"/>
    <w:rsid w:val="00B22612"/>
    <w:rsid w:val="00B22AE0"/>
    <w:rsid w:val="00B22AED"/>
    <w:rsid w:val="00B22F67"/>
    <w:rsid w:val="00B23260"/>
    <w:rsid w:val="00B233CC"/>
    <w:rsid w:val="00B2358B"/>
    <w:rsid w:val="00B23A4E"/>
    <w:rsid w:val="00B23A91"/>
    <w:rsid w:val="00B23CC1"/>
    <w:rsid w:val="00B23D1F"/>
    <w:rsid w:val="00B23D8E"/>
    <w:rsid w:val="00B23FE7"/>
    <w:rsid w:val="00B24050"/>
    <w:rsid w:val="00B241A5"/>
    <w:rsid w:val="00B241AD"/>
    <w:rsid w:val="00B24256"/>
    <w:rsid w:val="00B24517"/>
    <w:rsid w:val="00B2455D"/>
    <w:rsid w:val="00B24CEF"/>
    <w:rsid w:val="00B251E2"/>
    <w:rsid w:val="00B25402"/>
    <w:rsid w:val="00B254E9"/>
    <w:rsid w:val="00B25C4F"/>
    <w:rsid w:val="00B25D2B"/>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8C"/>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3D2"/>
    <w:rsid w:val="00B3257E"/>
    <w:rsid w:val="00B3269F"/>
    <w:rsid w:val="00B3281C"/>
    <w:rsid w:val="00B3345F"/>
    <w:rsid w:val="00B3353A"/>
    <w:rsid w:val="00B33806"/>
    <w:rsid w:val="00B3381A"/>
    <w:rsid w:val="00B33B60"/>
    <w:rsid w:val="00B33C49"/>
    <w:rsid w:val="00B33F58"/>
    <w:rsid w:val="00B33FFA"/>
    <w:rsid w:val="00B34AE2"/>
    <w:rsid w:val="00B3528D"/>
    <w:rsid w:val="00B357D5"/>
    <w:rsid w:val="00B3587B"/>
    <w:rsid w:val="00B35CA7"/>
    <w:rsid w:val="00B36CB6"/>
    <w:rsid w:val="00B36F5E"/>
    <w:rsid w:val="00B36F9D"/>
    <w:rsid w:val="00B37039"/>
    <w:rsid w:val="00B374B0"/>
    <w:rsid w:val="00B375F7"/>
    <w:rsid w:val="00B37A84"/>
    <w:rsid w:val="00B37ABA"/>
    <w:rsid w:val="00B37F26"/>
    <w:rsid w:val="00B40232"/>
    <w:rsid w:val="00B406FF"/>
    <w:rsid w:val="00B40BBA"/>
    <w:rsid w:val="00B411C1"/>
    <w:rsid w:val="00B41714"/>
    <w:rsid w:val="00B41CC4"/>
    <w:rsid w:val="00B41CED"/>
    <w:rsid w:val="00B41D8E"/>
    <w:rsid w:val="00B42006"/>
    <w:rsid w:val="00B420A0"/>
    <w:rsid w:val="00B42105"/>
    <w:rsid w:val="00B42107"/>
    <w:rsid w:val="00B42314"/>
    <w:rsid w:val="00B424C7"/>
    <w:rsid w:val="00B428AC"/>
    <w:rsid w:val="00B42D59"/>
    <w:rsid w:val="00B42E5C"/>
    <w:rsid w:val="00B43072"/>
    <w:rsid w:val="00B431D7"/>
    <w:rsid w:val="00B43497"/>
    <w:rsid w:val="00B43514"/>
    <w:rsid w:val="00B435FC"/>
    <w:rsid w:val="00B436D3"/>
    <w:rsid w:val="00B4375E"/>
    <w:rsid w:val="00B43A24"/>
    <w:rsid w:val="00B43F07"/>
    <w:rsid w:val="00B44049"/>
    <w:rsid w:val="00B44178"/>
    <w:rsid w:val="00B4417A"/>
    <w:rsid w:val="00B44306"/>
    <w:rsid w:val="00B4445A"/>
    <w:rsid w:val="00B44475"/>
    <w:rsid w:val="00B44960"/>
    <w:rsid w:val="00B44B02"/>
    <w:rsid w:val="00B44B7C"/>
    <w:rsid w:val="00B44D1E"/>
    <w:rsid w:val="00B450C3"/>
    <w:rsid w:val="00B452FC"/>
    <w:rsid w:val="00B454AD"/>
    <w:rsid w:val="00B454D8"/>
    <w:rsid w:val="00B45D38"/>
    <w:rsid w:val="00B45E9B"/>
    <w:rsid w:val="00B45F64"/>
    <w:rsid w:val="00B469A1"/>
    <w:rsid w:val="00B46BF7"/>
    <w:rsid w:val="00B46C18"/>
    <w:rsid w:val="00B4702A"/>
    <w:rsid w:val="00B47287"/>
    <w:rsid w:val="00B47501"/>
    <w:rsid w:val="00B477F8"/>
    <w:rsid w:val="00B47979"/>
    <w:rsid w:val="00B47E2F"/>
    <w:rsid w:val="00B502DD"/>
    <w:rsid w:val="00B50566"/>
    <w:rsid w:val="00B50951"/>
    <w:rsid w:val="00B50A25"/>
    <w:rsid w:val="00B51301"/>
    <w:rsid w:val="00B5192B"/>
    <w:rsid w:val="00B51956"/>
    <w:rsid w:val="00B51D31"/>
    <w:rsid w:val="00B51F03"/>
    <w:rsid w:val="00B5206B"/>
    <w:rsid w:val="00B526DE"/>
    <w:rsid w:val="00B52812"/>
    <w:rsid w:val="00B52918"/>
    <w:rsid w:val="00B5297E"/>
    <w:rsid w:val="00B52B2F"/>
    <w:rsid w:val="00B52C59"/>
    <w:rsid w:val="00B52F8F"/>
    <w:rsid w:val="00B533CB"/>
    <w:rsid w:val="00B536A5"/>
    <w:rsid w:val="00B5389B"/>
    <w:rsid w:val="00B53AFC"/>
    <w:rsid w:val="00B53E74"/>
    <w:rsid w:val="00B54056"/>
    <w:rsid w:val="00B542EE"/>
    <w:rsid w:val="00B54370"/>
    <w:rsid w:val="00B54402"/>
    <w:rsid w:val="00B54720"/>
    <w:rsid w:val="00B54760"/>
    <w:rsid w:val="00B54967"/>
    <w:rsid w:val="00B549B1"/>
    <w:rsid w:val="00B54B0E"/>
    <w:rsid w:val="00B5554A"/>
    <w:rsid w:val="00B5556F"/>
    <w:rsid w:val="00B55658"/>
    <w:rsid w:val="00B557E7"/>
    <w:rsid w:val="00B567D2"/>
    <w:rsid w:val="00B5686E"/>
    <w:rsid w:val="00B56BE7"/>
    <w:rsid w:val="00B56C77"/>
    <w:rsid w:val="00B56CF2"/>
    <w:rsid w:val="00B5707D"/>
    <w:rsid w:val="00B57137"/>
    <w:rsid w:val="00B57252"/>
    <w:rsid w:val="00B57565"/>
    <w:rsid w:val="00B576B7"/>
    <w:rsid w:val="00B57A86"/>
    <w:rsid w:val="00B57A92"/>
    <w:rsid w:val="00B57B7A"/>
    <w:rsid w:val="00B57C54"/>
    <w:rsid w:val="00B57CDB"/>
    <w:rsid w:val="00B60014"/>
    <w:rsid w:val="00B60052"/>
    <w:rsid w:val="00B60261"/>
    <w:rsid w:val="00B6064D"/>
    <w:rsid w:val="00B606B3"/>
    <w:rsid w:val="00B60730"/>
    <w:rsid w:val="00B60853"/>
    <w:rsid w:val="00B60A8F"/>
    <w:rsid w:val="00B60C49"/>
    <w:rsid w:val="00B6108E"/>
    <w:rsid w:val="00B6120C"/>
    <w:rsid w:val="00B61239"/>
    <w:rsid w:val="00B61390"/>
    <w:rsid w:val="00B61692"/>
    <w:rsid w:val="00B61912"/>
    <w:rsid w:val="00B619C4"/>
    <w:rsid w:val="00B61AB6"/>
    <w:rsid w:val="00B61B65"/>
    <w:rsid w:val="00B61C68"/>
    <w:rsid w:val="00B61ED1"/>
    <w:rsid w:val="00B61FFF"/>
    <w:rsid w:val="00B62222"/>
    <w:rsid w:val="00B6240C"/>
    <w:rsid w:val="00B6242A"/>
    <w:rsid w:val="00B625E5"/>
    <w:rsid w:val="00B629F1"/>
    <w:rsid w:val="00B62E57"/>
    <w:rsid w:val="00B6312D"/>
    <w:rsid w:val="00B63137"/>
    <w:rsid w:val="00B63429"/>
    <w:rsid w:val="00B63546"/>
    <w:rsid w:val="00B63551"/>
    <w:rsid w:val="00B6371C"/>
    <w:rsid w:val="00B63756"/>
    <w:rsid w:val="00B63765"/>
    <w:rsid w:val="00B63895"/>
    <w:rsid w:val="00B63CA6"/>
    <w:rsid w:val="00B63CAF"/>
    <w:rsid w:val="00B641B5"/>
    <w:rsid w:val="00B642AE"/>
    <w:rsid w:val="00B6431B"/>
    <w:rsid w:val="00B6438C"/>
    <w:rsid w:val="00B643E2"/>
    <w:rsid w:val="00B647F7"/>
    <w:rsid w:val="00B649FA"/>
    <w:rsid w:val="00B64B5A"/>
    <w:rsid w:val="00B64D8B"/>
    <w:rsid w:val="00B65895"/>
    <w:rsid w:val="00B65C98"/>
    <w:rsid w:val="00B65D3C"/>
    <w:rsid w:val="00B661C0"/>
    <w:rsid w:val="00B66711"/>
    <w:rsid w:val="00B66877"/>
    <w:rsid w:val="00B66BB5"/>
    <w:rsid w:val="00B66E28"/>
    <w:rsid w:val="00B66F87"/>
    <w:rsid w:val="00B670A6"/>
    <w:rsid w:val="00B67896"/>
    <w:rsid w:val="00B678EF"/>
    <w:rsid w:val="00B6799B"/>
    <w:rsid w:val="00B67B5F"/>
    <w:rsid w:val="00B67F55"/>
    <w:rsid w:val="00B7001A"/>
    <w:rsid w:val="00B70049"/>
    <w:rsid w:val="00B700EB"/>
    <w:rsid w:val="00B701AC"/>
    <w:rsid w:val="00B70428"/>
    <w:rsid w:val="00B70799"/>
    <w:rsid w:val="00B707AB"/>
    <w:rsid w:val="00B7094B"/>
    <w:rsid w:val="00B709F3"/>
    <w:rsid w:val="00B70AED"/>
    <w:rsid w:val="00B70C10"/>
    <w:rsid w:val="00B70DAE"/>
    <w:rsid w:val="00B70F10"/>
    <w:rsid w:val="00B7111B"/>
    <w:rsid w:val="00B711A3"/>
    <w:rsid w:val="00B71291"/>
    <w:rsid w:val="00B71620"/>
    <w:rsid w:val="00B7173C"/>
    <w:rsid w:val="00B717E8"/>
    <w:rsid w:val="00B71A0E"/>
    <w:rsid w:val="00B71A38"/>
    <w:rsid w:val="00B71A53"/>
    <w:rsid w:val="00B71CE3"/>
    <w:rsid w:val="00B71EEA"/>
    <w:rsid w:val="00B72160"/>
    <w:rsid w:val="00B7293A"/>
    <w:rsid w:val="00B72A70"/>
    <w:rsid w:val="00B72BF3"/>
    <w:rsid w:val="00B72FFA"/>
    <w:rsid w:val="00B73115"/>
    <w:rsid w:val="00B73316"/>
    <w:rsid w:val="00B733C2"/>
    <w:rsid w:val="00B734B6"/>
    <w:rsid w:val="00B737DF"/>
    <w:rsid w:val="00B7382B"/>
    <w:rsid w:val="00B738A5"/>
    <w:rsid w:val="00B738C2"/>
    <w:rsid w:val="00B73EE5"/>
    <w:rsid w:val="00B741E1"/>
    <w:rsid w:val="00B743D5"/>
    <w:rsid w:val="00B746D9"/>
    <w:rsid w:val="00B746E8"/>
    <w:rsid w:val="00B74DDE"/>
    <w:rsid w:val="00B751A9"/>
    <w:rsid w:val="00B751BB"/>
    <w:rsid w:val="00B75799"/>
    <w:rsid w:val="00B7584D"/>
    <w:rsid w:val="00B75A37"/>
    <w:rsid w:val="00B75C67"/>
    <w:rsid w:val="00B75D65"/>
    <w:rsid w:val="00B75D9D"/>
    <w:rsid w:val="00B76136"/>
    <w:rsid w:val="00B761E8"/>
    <w:rsid w:val="00B76210"/>
    <w:rsid w:val="00B762BF"/>
    <w:rsid w:val="00B7654E"/>
    <w:rsid w:val="00B768CF"/>
    <w:rsid w:val="00B76B29"/>
    <w:rsid w:val="00B76EE1"/>
    <w:rsid w:val="00B770E3"/>
    <w:rsid w:val="00B772E8"/>
    <w:rsid w:val="00B7749E"/>
    <w:rsid w:val="00B77979"/>
    <w:rsid w:val="00B77C07"/>
    <w:rsid w:val="00B8000E"/>
    <w:rsid w:val="00B8086E"/>
    <w:rsid w:val="00B80E4E"/>
    <w:rsid w:val="00B80EDD"/>
    <w:rsid w:val="00B80F21"/>
    <w:rsid w:val="00B80F97"/>
    <w:rsid w:val="00B810A6"/>
    <w:rsid w:val="00B81256"/>
    <w:rsid w:val="00B813E7"/>
    <w:rsid w:val="00B81419"/>
    <w:rsid w:val="00B81497"/>
    <w:rsid w:val="00B816B7"/>
    <w:rsid w:val="00B817F3"/>
    <w:rsid w:val="00B81803"/>
    <w:rsid w:val="00B819E7"/>
    <w:rsid w:val="00B81AE9"/>
    <w:rsid w:val="00B81F14"/>
    <w:rsid w:val="00B823CD"/>
    <w:rsid w:val="00B82446"/>
    <w:rsid w:val="00B82620"/>
    <w:rsid w:val="00B82700"/>
    <w:rsid w:val="00B82A69"/>
    <w:rsid w:val="00B82CB8"/>
    <w:rsid w:val="00B82CD3"/>
    <w:rsid w:val="00B82D27"/>
    <w:rsid w:val="00B82DDE"/>
    <w:rsid w:val="00B82E43"/>
    <w:rsid w:val="00B82EF8"/>
    <w:rsid w:val="00B82F0A"/>
    <w:rsid w:val="00B82F56"/>
    <w:rsid w:val="00B830CD"/>
    <w:rsid w:val="00B832A8"/>
    <w:rsid w:val="00B833C5"/>
    <w:rsid w:val="00B83459"/>
    <w:rsid w:val="00B8360E"/>
    <w:rsid w:val="00B83674"/>
    <w:rsid w:val="00B837AF"/>
    <w:rsid w:val="00B845E7"/>
    <w:rsid w:val="00B849BA"/>
    <w:rsid w:val="00B84DBC"/>
    <w:rsid w:val="00B84E88"/>
    <w:rsid w:val="00B84FDC"/>
    <w:rsid w:val="00B85041"/>
    <w:rsid w:val="00B854EE"/>
    <w:rsid w:val="00B855DE"/>
    <w:rsid w:val="00B858EE"/>
    <w:rsid w:val="00B85993"/>
    <w:rsid w:val="00B85B16"/>
    <w:rsid w:val="00B85ED4"/>
    <w:rsid w:val="00B85FFC"/>
    <w:rsid w:val="00B860FF"/>
    <w:rsid w:val="00B8616D"/>
    <w:rsid w:val="00B863AC"/>
    <w:rsid w:val="00B8648C"/>
    <w:rsid w:val="00B86533"/>
    <w:rsid w:val="00B86ADD"/>
    <w:rsid w:val="00B86E00"/>
    <w:rsid w:val="00B86E14"/>
    <w:rsid w:val="00B86E7B"/>
    <w:rsid w:val="00B86E8D"/>
    <w:rsid w:val="00B87180"/>
    <w:rsid w:val="00B87220"/>
    <w:rsid w:val="00B8733A"/>
    <w:rsid w:val="00B87A63"/>
    <w:rsid w:val="00B90008"/>
    <w:rsid w:val="00B9010F"/>
    <w:rsid w:val="00B90372"/>
    <w:rsid w:val="00B903E3"/>
    <w:rsid w:val="00B90402"/>
    <w:rsid w:val="00B909A2"/>
    <w:rsid w:val="00B90C48"/>
    <w:rsid w:val="00B90C9A"/>
    <w:rsid w:val="00B90D92"/>
    <w:rsid w:val="00B90F18"/>
    <w:rsid w:val="00B90F93"/>
    <w:rsid w:val="00B91249"/>
    <w:rsid w:val="00B913E5"/>
    <w:rsid w:val="00B91425"/>
    <w:rsid w:val="00B91575"/>
    <w:rsid w:val="00B915CF"/>
    <w:rsid w:val="00B91DF9"/>
    <w:rsid w:val="00B91EFA"/>
    <w:rsid w:val="00B920C6"/>
    <w:rsid w:val="00B92101"/>
    <w:rsid w:val="00B92160"/>
    <w:rsid w:val="00B924A2"/>
    <w:rsid w:val="00B924E1"/>
    <w:rsid w:val="00B9257D"/>
    <w:rsid w:val="00B925B9"/>
    <w:rsid w:val="00B928A0"/>
    <w:rsid w:val="00B9294F"/>
    <w:rsid w:val="00B92AAA"/>
    <w:rsid w:val="00B92C73"/>
    <w:rsid w:val="00B93170"/>
    <w:rsid w:val="00B9325B"/>
    <w:rsid w:val="00B93331"/>
    <w:rsid w:val="00B93351"/>
    <w:rsid w:val="00B933C3"/>
    <w:rsid w:val="00B93570"/>
    <w:rsid w:val="00B937A9"/>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4C04"/>
    <w:rsid w:val="00B94FED"/>
    <w:rsid w:val="00B95117"/>
    <w:rsid w:val="00B95208"/>
    <w:rsid w:val="00B958D7"/>
    <w:rsid w:val="00B95956"/>
    <w:rsid w:val="00B95B38"/>
    <w:rsid w:val="00B95B63"/>
    <w:rsid w:val="00B95DF4"/>
    <w:rsid w:val="00B95FBC"/>
    <w:rsid w:val="00B96074"/>
    <w:rsid w:val="00B963F9"/>
    <w:rsid w:val="00B96A86"/>
    <w:rsid w:val="00B96D1F"/>
    <w:rsid w:val="00B96D9D"/>
    <w:rsid w:val="00B975A6"/>
    <w:rsid w:val="00B97910"/>
    <w:rsid w:val="00B97927"/>
    <w:rsid w:val="00B97946"/>
    <w:rsid w:val="00B97A9D"/>
    <w:rsid w:val="00BA00DE"/>
    <w:rsid w:val="00BA01FE"/>
    <w:rsid w:val="00BA02F7"/>
    <w:rsid w:val="00BA0743"/>
    <w:rsid w:val="00BA0A11"/>
    <w:rsid w:val="00BA0B63"/>
    <w:rsid w:val="00BA0B8B"/>
    <w:rsid w:val="00BA0C25"/>
    <w:rsid w:val="00BA1437"/>
    <w:rsid w:val="00BA1602"/>
    <w:rsid w:val="00BA17DA"/>
    <w:rsid w:val="00BA19D4"/>
    <w:rsid w:val="00BA1B3F"/>
    <w:rsid w:val="00BA1DF6"/>
    <w:rsid w:val="00BA22BB"/>
    <w:rsid w:val="00BA23C8"/>
    <w:rsid w:val="00BA24CD"/>
    <w:rsid w:val="00BA285C"/>
    <w:rsid w:val="00BA28B7"/>
    <w:rsid w:val="00BA2EBE"/>
    <w:rsid w:val="00BA303D"/>
    <w:rsid w:val="00BA30BD"/>
    <w:rsid w:val="00BA3795"/>
    <w:rsid w:val="00BA3931"/>
    <w:rsid w:val="00BA39DA"/>
    <w:rsid w:val="00BA3B14"/>
    <w:rsid w:val="00BA3DFB"/>
    <w:rsid w:val="00BA3E61"/>
    <w:rsid w:val="00BA409E"/>
    <w:rsid w:val="00BA41E6"/>
    <w:rsid w:val="00BA4592"/>
    <w:rsid w:val="00BA47D2"/>
    <w:rsid w:val="00BA4A49"/>
    <w:rsid w:val="00BA4E2A"/>
    <w:rsid w:val="00BA4F4E"/>
    <w:rsid w:val="00BA50C0"/>
    <w:rsid w:val="00BA515B"/>
    <w:rsid w:val="00BA539F"/>
    <w:rsid w:val="00BA5539"/>
    <w:rsid w:val="00BA55B1"/>
    <w:rsid w:val="00BA561E"/>
    <w:rsid w:val="00BA5A3D"/>
    <w:rsid w:val="00BA5A55"/>
    <w:rsid w:val="00BA5B49"/>
    <w:rsid w:val="00BA5F30"/>
    <w:rsid w:val="00BA6628"/>
    <w:rsid w:val="00BA67BB"/>
    <w:rsid w:val="00BA6957"/>
    <w:rsid w:val="00BA6B83"/>
    <w:rsid w:val="00BA6F80"/>
    <w:rsid w:val="00BA71A7"/>
    <w:rsid w:val="00BA75B9"/>
    <w:rsid w:val="00BA7F98"/>
    <w:rsid w:val="00BB03A1"/>
    <w:rsid w:val="00BB04B5"/>
    <w:rsid w:val="00BB056F"/>
    <w:rsid w:val="00BB05D6"/>
    <w:rsid w:val="00BB08F5"/>
    <w:rsid w:val="00BB0D30"/>
    <w:rsid w:val="00BB0F9F"/>
    <w:rsid w:val="00BB13DC"/>
    <w:rsid w:val="00BB1660"/>
    <w:rsid w:val="00BB1695"/>
    <w:rsid w:val="00BB17DB"/>
    <w:rsid w:val="00BB1F90"/>
    <w:rsid w:val="00BB2100"/>
    <w:rsid w:val="00BB267F"/>
    <w:rsid w:val="00BB26DD"/>
    <w:rsid w:val="00BB297B"/>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894"/>
    <w:rsid w:val="00BB5B1F"/>
    <w:rsid w:val="00BB5C32"/>
    <w:rsid w:val="00BB5C9C"/>
    <w:rsid w:val="00BB5CB5"/>
    <w:rsid w:val="00BB5CC7"/>
    <w:rsid w:val="00BB5D06"/>
    <w:rsid w:val="00BB6901"/>
    <w:rsid w:val="00BB69F3"/>
    <w:rsid w:val="00BB6C8C"/>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CAC"/>
    <w:rsid w:val="00BC1D8F"/>
    <w:rsid w:val="00BC1DBD"/>
    <w:rsid w:val="00BC1F27"/>
    <w:rsid w:val="00BC204B"/>
    <w:rsid w:val="00BC22D2"/>
    <w:rsid w:val="00BC254E"/>
    <w:rsid w:val="00BC26B6"/>
    <w:rsid w:val="00BC2BCE"/>
    <w:rsid w:val="00BC2C6C"/>
    <w:rsid w:val="00BC326F"/>
    <w:rsid w:val="00BC3408"/>
    <w:rsid w:val="00BC3955"/>
    <w:rsid w:val="00BC3A3F"/>
    <w:rsid w:val="00BC3BE8"/>
    <w:rsid w:val="00BC3D34"/>
    <w:rsid w:val="00BC3D37"/>
    <w:rsid w:val="00BC41D0"/>
    <w:rsid w:val="00BC44A5"/>
    <w:rsid w:val="00BC48AC"/>
    <w:rsid w:val="00BC49E1"/>
    <w:rsid w:val="00BC4B75"/>
    <w:rsid w:val="00BC4DD9"/>
    <w:rsid w:val="00BC4F15"/>
    <w:rsid w:val="00BC58FE"/>
    <w:rsid w:val="00BC60A2"/>
    <w:rsid w:val="00BC60D2"/>
    <w:rsid w:val="00BC67B2"/>
    <w:rsid w:val="00BC684F"/>
    <w:rsid w:val="00BC69F8"/>
    <w:rsid w:val="00BC6A4E"/>
    <w:rsid w:val="00BC6EB8"/>
    <w:rsid w:val="00BC70E4"/>
    <w:rsid w:val="00BC7156"/>
    <w:rsid w:val="00BC7158"/>
    <w:rsid w:val="00BC728C"/>
    <w:rsid w:val="00BC72B3"/>
    <w:rsid w:val="00BC752A"/>
    <w:rsid w:val="00BC7A57"/>
    <w:rsid w:val="00BC7DF2"/>
    <w:rsid w:val="00BC7F5A"/>
    <w:rsid w:val="00BC7FFC"/>
    <w:rsid w:val="00BD04E0"/>
    <w:rsid w:val="00BD0680"/>
    <w:rsid w:val="00BD0B13"/>
    <w:rsid w:val="00BD0EB2"/>
    <w:rsid w:val="00BD0F58"/>
    <w:rsid w:val="00BD13DD"/>
    <w:rsid w:val="00BD16A6"/>
    <w:rsid w:val="00BD1AA0"/>
    <w:rsid w:val="00BD2321"/>
    <w:rsid w:val="00BD249F"/>
    <w:rsid w:val="00BD24FC"/>
    <w:rsid w:val="00BD28AA"/>
    <w:rsid w:val="00BD2B78"/>
    <w:rsid w:val="00BD2D9C"/>
    <w:rsid w:val="00BD2EAE"/>
    <w:rsid w:val="00BD3008"/>
    <w:rsid w:val="00BD30E3"/>
    <w:rsid w:val="00BD31FE"/>
    <w:rsid w:val="00BD3445"/>
    <w:rsid w:val="00BD37AE"/>
    <w:rsid w:val="00BD3929"/>
    <w:rsid w:val="00BD40D1"/>
    <w:rsid w:val="00BD4278"/>
    <w:rsid w:val="00BD448A"/>
    <w:rsid w:val="00BD4702"/>
    <w:rsid w:val="00BD47A5"/>
    <w:rsid w:val="00BD4966"/>
    <w:rsid w:val="00BD4EC2"/>
    <w:rsid w:val="00BD4F08"/>
    <w:rsid w:val="00BD504E"/>
    <w:rsid w:val="00BD50A1"/>
    <w:rsid w:val="00BD54DC"/>
    <w:rsid w:val="00BD563F"/>
    <w:rsid w:val="00BD564F"/>
    <w:rsid w:val="00BD575C"/>
    <w:rsid w:val="00BD58A3"/>
    <w:rsid w:val="00BD59AB"/>
    <w:rsid w:val="00BD59D5"/>
    <w:rsid w:val="00BD5ACB"/>
    <w:rsid w:val="00BD5EFA"/>
    <w:rsid w:val="00BD6695"/>
    <w:rsid w:val="00BD67E2"/>
    <w:rsid w:val="00BD68C3"/>
    <w:rsid w:val="00BD69BF"/>
    <w:rsid w:val="00BD6C39"/>
    <w:rsid w:val="00BD6E75"/>
    <w:rsid w:val="00BD700E"/>
    <w:rsid w:val="00BD736C"/>
    <w:rsid w:val="00BD74A4"/>
    <w:rsid w:val="00BD7E1A"/>
    <w:rsid w:val="00BE03CF"/>
    <w:rsid w:val="00BE05AE"/>
    <w:rsid w:val="00BE05B1"/>
    <w:rsid w:val="00BE0778"/>
    <w:rsid w:val="00BE0978"/>
    <w:rsid w:val="00BE0B76"/>
    <w:rsid w:val="00BE0F41"/>
    <w:rsid w:val="00BE0F5C"/>
    <w:rsid w:val="00BE1258"/>
    <w:rsid w:val="00BE12B8"/>
    <w:rsid w:val="00BE1D3E"/>
    <w:rsid w:val="00BE22A4"/>
    <w:rsid w:val="00BE2474"/>
    <w:rsid w:val="00BE266E"/>
    <w:rsid w:val="00BE2718"/>
    <w:rsid w:val="00BE2A75"/>
    <w:rsid w:val="00BE2F87"/>
    <w:rsid w:val="00BE3375"/>
    <w:rsid w:val="00BE376C"/>
    <w:rsid w:val="00BE37DA"/>
    <w:rsid w:val="00BE39D2"/>
    <w:rsid w:val="00BE39E9"/>
    <w:rsid w:val="00BE3CEE"/>
    <w:rsid w:val="00BE3D5C"/>
    <w:rsid w:val="00BE3E0A"/>
    <w:rsid w:val="00BE4037"/>
    <w:rsid w:val="00BE40D1"/>
    <w:rsid w:val="00BE435F"/>
    <w:rsid w:val="00BE45C7"/>
    <w:rsid w:val="00BE464A"/>
    <w:rsid w:val="00BE4B2A"/>
    <w:rsid w:val="00BE4B30"/>
    <w:rsid w:val="00BE5531"/>
    <w:rsid w:val="00BE5675"/>
    <w:rsid w:val="00BE596B"/>
    <w:rsid w:val="00BE5B0D"/>
    <w:rsid w:val="00BE61C3"/>
    <w:rsid w:val="00BE63C8"/>
    <w:rsid w:val="00BE6462"/>
    <w:rsid w:val="00BE66B4"/>
    <w:rsid w:val="00BE714B"/>
    <w:rsid w:val="00BE7157"/>
    <w:rsid w:val="00BE741D"/>
    <w:rsid w:val="00BE772E"/>
    <w:rsid w:val="00BE78C6"/>
    <w:rsid w:val="00BE7993"/>
    <w:rsid w:val="00BE7D6E"/>
    <w:rsid w:val="00BF0216"/>
    <w:rsid w:val="00BF03E0"/>
    <w:rsid w:val="00BF0C3E"/>
    <w:rsid w:val="00BF0D7D"/>
    <w:rsid w:val="00BF104C"/>
    <w:rsid w:val="00BF10F6"/>
    <w:rsid w:val="00BF16FF"/>
    <w:rsid w:val="00BF17B1"/>
    <w:rsid w:val="00BF19DC"/>
    <w:rsid w:val="00BF1C80"/>
    <w:rsid w:val="00BF1EE0"/>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55FB"/>
    <w:rsid w:val="00BF56AF"/>
    <w:rsid w:val="00BF5712"/>
    <w:rsid w:val="00BF580A"/>
    <w:rsid w:val="00BF5955"/>
    <w:rsid w:val="00BF5BEF"/>
    <w:rsid w:val="00BF5CE6"/>
    <w:rsid w:val="00BF5F6A"/>
    <w:rsid w:val="00BF61D1"/>
    <w:rsid w:val="00BF63E6"/>
    <w:rsid w:val="00BF6485"/>
    <w:rsid w:val="00BF67E5"/>
    <w:rsid w:val="00BF69E6"/>
    <w:rsid w:val="00BF6A5B"/>
    <w:rsid w:val="00BF6D6B"/>
    <w:rsid w:val="00BF6DAD"/>
    <w:rsid w:val="00BF71C7"/>
    <w:rsid w:val="00BF71FE"/>
    <w:rsid w:val="00BF7329"/>
    <w:rsid w:val="00BF73A3"/>
    <w:rsid w:val="00BF758B"/>
    <w:rsid w:val="00BF7594"/>
    <w:rsid w:val="00BF7A43"/>
    <w:rsid w:val="00BF7F5C"/>
    <w:rsid w:val="00C0007A"/>
    <w:rsid w:val="00C00212"/>
    <w:rsid w:val="00C004E3"/>
    <w:rsid w:val="00C004F7"/>
    <w:rsid w:val="00C006EA"/>
    <w:rsid w:val="00C00851"/>
    <w:rsid w:val="00C00AE6"/>
    <w:rsid w:val="00C00B84"/>
    <w:rsid w:val="00C012B2"/>
    <w:rsid w:val="00C01343"/>
    <w:rsid w:val="00C013A5"/>
    <w:rsid w:val="00C015E9"/>
    <w:rsid w:val="00C018C1"/>
    <w:rsid w:val="00C01C5F"/>
    <w:rsid w:val="00C01D03"/>
    <w:rsid w:val="00C01DB6"/>
    <w:rsid w:val="00C01DBD"/>
    <w:rsid w:val="00C01FEA"/>
    <w:rsid w:val="00C026BD"/>
    <w:rsid w:val="00C02AAF"/>
    <w:rsid w:val="00C02F29"/>
    <w:rsid w:val="00C0309A"/>
    <w:rsid w:val="00C03305"/>
    <w:rsid w:val="00C03386"/>
    <w:rsid w:val="00C034C1"/>
    <w:rsid w:val="00C0379C"/>
    <w:rsid w:val="00C037C8"/>
    <w:rsid w:val="00C03ADF"/>
    <w:rsid w:val="00C0444F"/>
    <w:rsid w:val="00C047AA"/>
    <w:rsid w:val="00C04826"/>
    <w:rsid w:val="00C04A86"/>
    <w:rsid w:val="00C04E8C"/>
    <w:rsid w:val="00C05074"/>
    <w:rsid w:val="00C05265"/>
    <w:rsid w:val="00C0562C"/>
    <w:rsid w:val="00C057A3"/>
    <w:rsid w:val="00C05986"/>
    <w:rsid w:val="00C05A23"/>
    <w:rsid w:val="00C06025"/>
    <w:rsid w:val="00C06349"/>
    <w:rsid w:val="00C0644B"/>
    <w:rsid w:val="00C06E3B"/>
    <w:rsid w:val="00C07214"/>
    <w:rsid w:val="00C0722F"/>
    <w:rsid w:val="00C0726A"/>
    <w:rsid w:val="00C0734C"/>
    <w:rsid w:val="00C07350"/>
    <w:rsid w:val="00C079AD"/>
    <w:rsid w:val="00C10192"/>
    <w:rsid w:val="00C10580"/>
    <w:rsid w:val="00C105ED"/>
    <w:rsid w:val="00C10648"/>
    <w:rsid w:val="00C109AB"/>
    <w:rsid w:val="00C10A25"/>
    <w:rsid w:val="00C10A42"/>
    <w:rsid w:val="00C10EA9"/>
    <w:rsid w:val="00C115B7"/>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2EA6"/>
    <w:rsid w:val="00C130C8"/>
    <w:rsid w:val="00C13336"/>
    <w:rsid w:val="00C13387"/>
    <w:rsid w:val="00C1357B"/>
    <w:rsid w:val="00C137F0"/>
    <w:rsid w:val="00C13907"/>
    <w:rsid w:val="00C139F2"/>
    <w:rsid w:val="00C13AE8"/>
    <w:rsid w:val="00C13B93"/>
    <w:rsid w:val="00C13DB7"/>
    <w:rsid w:val="00C13F37"/>
    <w:rsid w:val="00C14399"/>
    <w:rsid w:val="00C1470B"/>
    <w:rsid w:val="00C1488B"/>
    <w:rsid w:val="00C14AE6"/>
    <w:rsid w:val="00C14D55"/>
    <w:rsid w:val="00C14FDF"/>
    <w:rsid w:val="00C1500E"/>
    <w:rsid w:val="00C151B0"/>
    <w:rsid w:val="00C154D6"/>
    <w:rsid w:val="00C15536"/>
    <w:rsid w:val="00C15714"/>
    <w:rsid w:val="00C159A0"/>
    <w:rsid w:val="00C16217"/>
    <w:rsid w:val="00C16573"/>
    <w:rsid w:val="00C16899"/>
    <w:rsid w:val="00C16D7E"/>
    <w:rsid w:val="00C16D8B"/>
    <w:rsid w:val="00C16EC4"/>
    <w:rsid w:val="00C16F64"/>
    <w:rsid w:val="00C17063"/>
    <w:rsid w:val="00C17632"/>
    <w:rsid w:val="00C202EB"/>
    <w:rsid w:val="00C20405"/>
    <w:rsid w:val="00C20532"/>
    <w:rsid w:val="00C205CC"/>
    <w:rsid w:val="00C20C3E"/>
    <w:rsid w:val="00C20C87"/>
    <w:rsid w:val="00C20CC5"/>
    <w:rsid w:val="00C20DCA"/>
    <w:rsid w:val="00C20E11"/>
    <w:rsid w:val="00C20E7F"/>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1C6"/>
    <w:rsid w:val="00C242D5"/>
    <w:rsid w:val="00C244EF"/>
    <w:rsid w:val="00C2462E"/>
    <w:rsid w:val="00C24779"/>
    <w:rsid w:val="00C24981"/>
    <w:rsid w:val="00C24BB9"/>
    <w:rsid w:val="00C24CBA"/>
    <w:rsid w:val="00C24D5C"/>
    <w:rsid w:val="00C24F02"/>
    <w:rsid w:val="00C24FD8"/>
    <w:rsid w:val="00C253D9"/>
    <w:rsid w:val="00C25D72"/>
    <w:rsid w:val="00C25EB5"/>
    <w:rsid w:val="00C25F24"/>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19"/>
    <w:rsid w:val="00C27BB2"/>
    <w:rsid w:val="00C30023"/>
    <w:rsid w:val="00C30485"/>
    <w:rsid w:val="00C30493"/>
    <w:rsid w:val="00C30BDC"/>
    <w:rsid w:val="00C30C1F"/>
    <w:rsid w:val="00C30C8A"/>
    <w:rsid w:val="00C31E6C"/>
    <w:rsid w:val="00C32284"/>
    <w:rsid w:val="00C32530"/>
    <w:rsid w:val="00C32BCF"/>
    <w:rsid w:val="00C32DB4"/>
    <w:rsid w:val="00C33169"/>
    <w:rsid w:val="00C33430"/>
    <w:rsid w:val="00C336A5"/>
    <w:rsid w:val="00C337D1"/>
    <w:rsid w:val="00C33839"/>
    <w:rsid w:val="00C33EB5"/>
    <w:rsid w:val="00C341AA"/>
    <w:rsid w:val="00C341D7"/>
    <w:rsid w:val="00C343D1"/>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4C9"/>
    <w:rsid w:val="00C407C6"/>
    <w:rsid w:val="00C40931"/>
    <w:rsid w:val="00C40B48"/>
    <w:rsid w:val="00C40CF3"/>
    <w:rsid w:val="00C40DE5"/>
    <w:rsid w:val="00C41138"/>
    <w:rsid w:val="00C4170F"/>
    <w:rsid w:val="00C418CC"/>
    <w:rsid w:val="00C41F7A"/>
    <w:rsid w:val="00C422D1"/>
    <w:rsid w:val="00C42542"/>
    <w:rsid w:val="00C427BB"/>
    <w:rsid w:val="00C42B85"/>
    <w:rsid w:val="00C42D53"/>
    <w:rsid w:val="00C42DDF"/>
    <w:rsid w:val="00C431D4"/>
    <w:rsid w:val="00C4353D"/>
    <w:rsid w:val="00C4362C"/>
    <w:rsid w:val="00C437A1"/>
    <w:rsid w:val="00C4387E"/>
    <w:rsid w:val="00C439A2"/>
    <w:rsid w:val="00C43AC2"/>
    <w:rsid w:val="00C43B9E"/>
    <w:rsid w:val="00C43C15"/>
    <w:rsid w:val="00C43C69"/>
    <w:rsid w:val="00C43D8F"/>
    <w:rsid w:val="00C43FC7"/>
    <w:rsid w:val="00C43FF3"/>
    <w:rsid w:val="00C440F9"/>
    <w:rsid w:val="00C441AF"/>
    <w:rsid w:val="00C44697"/>
    <w:rsid w:val="00C4501A"/>
    <w:rsid w:val="00C45244"/>
    <w:rsid w:val="00C4598D"/>
    <w:rsid w:val="00C45B50"/>
    <w:rsid w:val="00C4611E"/>
    <w:rsid w:val="00C461AF"/>
    <w:rsid w:val="00C46254"/>
    <w:rsid w:val="00C46433"/>
    <w:rsid w:val="00C46551"/>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4F"/>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0A4"/>
    <w:rsid w:val="00C54341"/>
    <w:rsid w:val="00C54658"/>
    <w:rsid w:val="00C54B38"/>
    <w:rsid w:val="00C55467"/>
    <w:rsid w:val="00C555B1"/>
    <w:rsid w:val="00C55933"/>
    <w:rsid w:val="00C559D0"/>
    <w:rsid w:val="00C55A48"/>
    <w:rsid w:val="00C55BA6"/>
    <w:rsid w:val="00C55ED4"/>
    <w:rsid w:val="00C560BE"/>
    <w:rsid w:val="00C560C5"/>
    <w:rsid w:val="00C56262"/>
    <w:rsid w:val="00C5644A"/>
    <w:rsid w:val="00C56540"/>
    <w:rsid w:val="00C56788"/>
    <w:rsid w:val="00C56844"/>
    <w:rsid w:val="00C56929"/>
    <w:rsid w:val="00C56ED1"/>
    <w:rsid w:val="00C56FC3"/>
    <w:rsid w:val="00C574D6"/>
    <w:rsid w:val="00C5780F"/>
    <w:rsid w:val="00C57C6B"/>
    <w:rsid w:val="00C603AF"/>
    <w:rsid w:val="00C605DB"/>
    <w:rsid w:val="00C6069F"/>
    <w:rsid w:val="00C607C2"/>
    <w:rsid w:val="00C608F4"/>
    <w:rsid w:val="00C609CB"/>
    <w:rsid w:val="00C60B4F"/>
    <w:rsid w:val="00C60EA4"/>
    <w:rsid w:val="00C60ECB"/>
    <w:rsid w:val="00C60FD4"/>
    <w:rsid w:val="00C60FF3"/>
    <w:rsid w:val="00C61266"/>
    <w:rsid w:val="00C61613"/>
    <w:rsid w:val="00C61871"/>
    <w:rsid w:val="00C619C3"/>
    <w:rsid w:val="00C62114"/>
    <w:rsid w:val="00C624DC"/>
    <w:rsid w:val="00C62758"/>
    <w:rsid w:val="00C62AC1"/>
    <w:rsid w:val="00C62D1D"/>
    <w:rsid w:val="00C62ED6"/>
    <w:rsid w:val="00C62F9C"/>
    <w:rsid w:val="00C630C7"/>
    <w:rsid w:val="00C635FB"/>
    <w:rsid w:val="00C63815"/>
    <w:rsid w:val="00C63C73"/>
    <w:rsid w:val="00C63CB2"/>
    <w:rsid w:val="00C63EC1"/>
    <w:rsid w:val="00C63F13"/>
    <w:rsid w:val="00C640CC"/>
    <w:rsid w:val="00C6414F"/>
    <w:rsid w:val="00C641FC"/>
    <w:rsid w:val="00C642C2"/>
    <w:rsid w:val="00C64404"/>
    <w:rsid w:val="00C64409"/>
    <w:rsid w:val="00C6444A"/>
    <w:rsid w:val="00C6444F"/>
    <w:rsid w:val="00C64563"/>
    <w:rsid w:val="00C646B4"/>
    <w:rsid w:val="00C6470B"/>
    <w:rsid w:val="00C64993"/>
    <w:rsid w:val="00C64B21"/>
    <w:rsid w:val="00C64B3C"/>
    <w:rsid w:val="00C64DED"/>
    <w:rsid w:val="00C6505B"/>
    <w:rsid w:val="00C653E3"/>
    <w:rsid w:val="00C6576B"/>
    <w:rsid w:val="00C659E0"/>
    <w:rsid w:val="00C65AC8"/>
    <w:rsid w:val="00C65AD9"/>
    <w:rsid w:val="00C65C68"/>
    <w:rsid w:val="00C65EE8"/>
    <w:rsid w:val="00C65F9D"/>
    <w:rsid w:val="00C66052"/>
    <w:rsid w:val="00C66450"/>
    <w:rsid w:val="00C665E2"/>
    <w:rsid w:val="00C667F1"/>
    <w:rsid w:val="00C66827"/>
    <w:rsid w:val="00C668C0"/>
    <w:rsid w:val="00C669EC"/>
    <w:rsid w:val="00C66A92"/>
    <w:rsid w:val="00C66BA7"/>
    <w:rsid w:val="00C66C01"/>
    <w:rsid w:val="00C66DD3"/>
    <w:rsid w:val="00C66F70"/>
    <w:rsid w:val="00C66FDE"/>
    <w:rsid w:val="00C6708C"/>
    <w:rsid w:val="00C67547"/>
    <w:rsid w:val="00C6755A"/>
    <w:rsid w:val="00C6761A"/>
    <w:rsid w:val="00C67CA5"/>
    <w:rsid w:val="00C67CC7"/>
    <w:rsid w:val="00C67D90"/>
    <w:rsid w:val="00C67E33"/>
    <w:rsid w:val="00C67EC2"/>
    <w:rsid w:val="00C67F33"/>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B71"/>
    <w:rsid w:val="00C71DAE"/>
    <w:rsid w:val="00C71E45"/>
    <w:rsid w:val="00C72174"/>
    <w:rsid w:val="00C7267D"/>
    <w:rsid w:val="00C729A8"/>
    <w:rsid w:val="00C72A1F"/>
    <w:rsid w:val="00C72D0A"/>
    <w:rsid w:val="00C72E5B"/>
    <w:rsid w:val="00C7302A"/>
    <w:rsid w:val="00C73501"/>
    <w:rsid w:val="00C73575"/>
    <w:rsid w:val="00C7363A"/>
    <w:rsid w:val="00C73A1F"/>
    <w:rsid w:val="00C73AA4"/>
    <w:rsid w:val="00C73C0A"/>
    <w:rsid w:val="00C73D34"/>
    <w:rsid w:val="00C7466C"/>
    <w:rsid w:val="00C74AE3"/>
    <w:rsid w:val="00C74B95"/>
    <w:rsid w:val="00C74DF1"/>
    <w:rsid w:val="00C750B4"/>
    <w:rsid w:val="00C753D3"/>
    <w:rsid w:val="00C75584"/>
    <w:rsid w:val="00C75629"/>
    <w:rsid w:val="00C75830"/>
    <w:rsid w:val="00C758F4"/>
    <w:rsid w:val="00C75A88"/>
    <w:rsid w:val="00C75EEC"/>
    <w:rsid w:val="00C75F4B"/>
    <w:rsid w:val="00C7656A"/>
    <w:rsid w:val="00C76592"/>
    <w:rsid w:val="00C76739"/>
    <w:rsid w:val="00C769E4"/>
    <w:rsid w:val="00C76D46"/>
    <w:rsid w:val="00C76D5A"/>
    <w:rsid w:val="00C76E0F"/>
    <w:rsid w:val="00C7786D"/>
    <w:rsid w:val="00C7799A"/>
    <w:rsid w:val="00C77AA9"/>
    <w:rsid w:val="00C77BA1"/>
    <w:rsid w:val="00C8008C"/>
    <w:rsid w:val="00C801E4"/>
    <w:rsid w:val="00C804AE"/>
    <w:rsid w:val="00C808FB"/>
    <w:rsid w:val="00C80C5C"/>
    <w:rsid w:val="00C80EB4"/>
    <w:rsid w:val="00C81014"/>
    <w:rsid w:val="00C818CF"/>
    <w:rsid w:val="00C81B57"/>
    <w:rsid w:val="00C81C68"/>
    <w:rsid w:val="00C81CE5"/>
    <w:rsid w:val="00C81DB2"/>
    <w:rsid w:val="00C81DD7"/>
    <w:rsid w:val="00C823A6"/>
    <w:rsid w:val="00C82636"/>
    <w:rsid w:val="00C826E7"/>
    <w:rsid w:val="00C82A31"/>
    <w:rsid w:val="00C82BDF"/>
    <w:rsid w:val="00C82CA3"/>
    <w:rsid w:val="00C82D63"/>
    <w:rsid w:val="00C82DC2"/>
    <w:rsid w:val="00C83227"/>
    <w:rsid w:val="00C83259"/>
    <w:rsid w:val="00C837CD"/>
    <w:rsid w:val="00C838EE"/>
    <w:rsid w:val="00C83A64"/>
    <w:rsid w:val="00C83C89"/>
    <w:rsid w:val="00C84164"/>
    <w:rsid w:val="00C84176"/>
    <w:rsid w:val="00C843E6"/>
    <w:rsid w:val="00C84423"/>
    <w:rsid w:val="00C846C0"/>
    <w:rsid w:val="00C848FA"/>
    <w:rsid w:val="00C849AF"/>
    <w:rsid w:val="00C84A27"/>
    <w:rsid w:val="00C84AE0"/>
    <w:rsid w:val="00C84DA6"/>
    <w:rsid w:val="00C85221"/>
    <w:rsid w:val="00C8534A"/>
    <w:rsid w:val="00C8594B"/>
    <w:rsid w:val="00C85BD9"/>
    <w:rsid w:val="00C85CEA"/>
    <w:rsid w:val="00C85FFF"/>
    <w:rsid w:val="00C860C0"/>
    <w:rsid w:val="00C8610C"/>
    <w:rsid w:val="00C86958"/>
    <w:rsid w:val="00C869A3"/>
    <w:rsid w:val="00C86A38"/>
    <w:rsid w:val="00C86A9E"/>
    <w:rsid w:val="00C86EE3"/>
    <w:rsid w:val="00C86FA3"/>
    <w:rsid w:val="00C870CC"/>
    <w:rsid w:val="00C871CE"/>
    <w:rsid w:val="00C8722E"/>
    <w:rsid w:val="00C872E6"/>
    <w:rsid w:val="00C873D1"/>
    <w:rsid w:val="00C87418"/>
    <w:rsid w:val="00C8742A"/>
    <w:rsid w:val="00C877AA"/>
    <w:rsid w:val="00C877E9"/>
    <w:rsid w:val="00C87842"/>
    <w:rsid w:val="00C87B98"/>
    <w:rsid w:val="00C87BC3"/>
    <w:rsid w:val="00C87F92"/>
    <w:rsid w:val="00C902A1"/>
    <w:rsid w:val="00C904B4"/>
    <w:rsid w:val="00C905A0"/>
    <w:rsid w:val="00C906CE"/>
    <w:rsid w:val="00C907B4"/>
    <w:rsid w:val="00C90804"/>
    <w:rsid w:val="00C9109D"/>
    <w:rsid w:val="00C910A1"/>
    <w:rsid w:val="00C91101"/>
    <w:rsid w:val="00C9121D"/>
    <w:rsid w:val="00C91440"/>
    <w:rsid w:val="00C91704"/>
    <w:rsid w:val="00C9173D"/>
    <w:rsid w:val="00C919A9"/>
    <w:rsid w:val="00C91C23"/>
    <w:rsid w:val="00C91D0E"/>
    <w:rsid w:val="00C91D25"/>
    <w:rsid w:val="00C9227E"/>
    <w:rsid w:val="00C924F5"/>
    <w:rsid w:val="00C927D0"/>
    <w:rsid w:val="00C9285F"/>
    <w:rsid w:val="00C92A0F"/>
    <w:rsid w:val="00C92B8A"/>
    <w:rsid w:val="00C9303A"/>
    <w:rsid w:val="00C933A4"/>
    <w:rsid w:val="00C9346C"/>
    <w:rsid w:val="00C93A98"/>
    <w:rsid w:val="00C93C5C"/>
    <w:rsid w:val="00C93DC9"/>
    <w:rsid w:val="00C940EC"/>
    <w:rsid w:val="00C942C9"/>
    <w:rsid w:val="00C95629"/>
    <w:rsid w:val="00C95858"/>
    <w:rsid w:val="00C958C6"/>
    <w:rsid w:val="00C959D3"/>
    <w:rsid w:val="00C95E07"/>
    <w:rsid w:val="00C96002"/>
    <w:rsid w:val="00C96340"/>
    <w:rsid w:val="00C965AB"/>
    <w:rsid w:val="00C96821"/>
    <w:rsid w:val="00C96D7F"/>
    <w:rsid w:val="00C96FE3"/>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1CD4"/>
    <w:rsid w:val="00CA20EA"/>
    <w:rsid w:val="00CA25F9"/>
    <w:rsid w:val="00CA2EAD"/>
    <w:rsid w:val="00CA3250"/>
    <w:rsid w:val="00CA326C"/>
    <w:rsid w:val="00CA337B"/>
    <w:rsid w:val="00CA33F9"/>
    <w:rsid w:val="00CA37EF"/>
    <w:rsid w:val="00CA3D2F"/>
    <w:rsid w:val="00CA3F95"/>
    <w:rsid w:val="00CA41A7"/>
    <w:rsid w:val="00CA423E"/>
    <w:rsid w:val="00CA4500"/>
    <w:rsid w:val="00CA4762"/>
    <w:rsid w:val="00CA4978"/>
    <w:rsid w:val="00CA4AAA"/>
    <w:rsid w:val="00CA4BFD"/>
    <w:rsid w:val="00CA4EA0"/>
    <w:rsid w:val="00CA4EA5"/>
    <w:rsid w:val="00CA56EA"/>
    <w:rsid w:val="00CA5921"/>
    <w:rsid w:val="00CA5D09"/>
    <w:rsid w:val="00CA5DA8"/>
    <w:rsid w:val="00CA5F7F"/>
    <w:rsid w:val="00CA6100"/>
    <w:rsid w:val="00CA635E"/>
    <w:rsid w:val="00CA6811"/>
    <w:rsid w:val="00CA682D"/>
    <w:rsid w:val="00CA6D36"/>
    <w:rsid w:val="00CA6F07"/>
    <w:rsid w:val="00CA6F37"/>
    <w:rsid w:val="00CA7064"/>
    <w:rsid w:val="00CA762E"/>
    <w:rsid w:val="00CA77FC"/>
    <w:rsid w:val="00CA7B5F"/>
    <w:rsid w:val="00CA7C1F"/>
    <w:rsid w:val="00CB00E6"/>
    <w:rsid w:val="00CB01CB"/>
    <w:rsid w:val="00CB0303"/>
    <w:rsid w:val="00CB0528"/>
    <w:rsid w:val="00CB06B6"/>
    <w:rsid w:val="00CB0805"/>
    <w:rsid w:val="00CB0EDB"/>
    <w:rsid w:val="00CB168B"/>
    <w:rsid w:val="00CB1970"/>
    <w:rsid w:val="00CB1A08"/>
    <w:rsid w:val="00CB1C29"/>
    <w:rsid w:val="00CB1E9F"/>
    <w:rsid w:val="00CB2153"/>
    <w:rsid w:val="00CB2474"/>
    <w:rsid w:val="00CB270E"/>
    <w:rsid w:val="00CB28D1"/>
    <w:rsid w:val="00CB2ADA"/>
    <w:rsid w:val="00CB2C13"/>
    <w:rsid w:val="00CB2CEC"/>
    <w:rsid w:val="00CB2EDB"/>
    <w:rsid w:val="00CB3011"/>
    <w:rsid w:val="00CB3646"/>
    <w:rsid w:val="00CB3858"/>
    <w:rsid w:val="00CB3EE5"/>
    <w:rsid w:val="00CB409D"/>
    <w:rsid w:val="00CB40FA"/>
    <w:rsid w:val="00CB4543"/>
    <w:rsid w:val="00CB454A"/>
    <w:rsid w:val="00CB46CA"/>
    <w:rsid w:val="00CB4B58"/>
    <w:rsid w:val="00CB4CBA"/>
    <w:rsid w:val="00CB4DE6"/>
    <w:rsid w:val="00CB53B2"/>
    <w:rsid w:val="00CB5581"/>
    <w:rsid w:val="00CB568C"/>
    <w:rsid w:val="00CB579F"/>
    <w:rsid w:val="00CB57B6"/>
    <w:rsid w:val="00CB5B1A"/>
    <w:rsid w:val="00CB5CA4"/>
    <w:rsid w:val="00CB5EFE"/>
    <w:rsid w:val="00CB5F2F"/>
    <w:rsid w:val="00CB65B1"/>
    <w:rsid w:val="00CB6815"/>
    <w:rsid w:val="00CB6863"/>
    <w:rsid w:val="00CB699D"/>
    <w:rsid w:val="00CB6F2E"/>
    <w:rsid w:val="00CB7062"/>
    <w:rsid w:val="00CB716C"/>
    <w:rsid w:val="00CB71E8"/>
    <w:rsid w:val="00CB71F0"/>
    <w:rsid w:val="00CB72C4"/>
    <w:rsid w:val="00CB7896"/>
    <w:rsid w:val="00CB7B59"/>
    <w:rsid w:val="00CB7CF8"/>
    <w:rsid w:val="00CC0578"/>
    <w:rsid w:val="00CC06CC"/>
    <w:rsid w:val="00CC073D"/>
    <w:rsid w:val="00CC0944"/>
    <w:rsid w:val="00CC0CD9"/>
    <w:rsid w:val="00CC104B"/>
    <w:rsid w:val="00CC12B7"/>
    <w:rsid w:val="00CC1371"/>
    <w:rsid w:val="00CC19C2"/>
    <w:rsid w:val="00CC19C6"/>
    <w:rsid w:val="00CC1A4D"/>
    <w:rsid w:val="00CC1B47"/>
    <w:rsid w:val="00CC276F"/>
    <w:rsid w:val="00CC2A6C"/>
    <w:rsid w:val="00CC2B11"/>
    <w:rsid w:val="00CC2B5F"/>
    <w:rsid w:val="00CC2D84"/>
    <w:rsid w:val="00CC2F11"/>
    <w:rsid w:val="00CC3193"/>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3F9"/>
    <w:rsid w:val="00CC5C32"/>
    <w:rsid w:val="00CC5F00"/>
    <w:rsid w:val="00CC6371"/>
    <w:rsid w:val="00CC68E1"/>
    <w:rsid w:val="00CC6983"/>
    <w:rsid w:val="00CC6A5B"/>
    <w:rsid w:val="00CC6D26"/>
    <w:rsid w:val="00CC6FB9"/>
    <w:rsid w:val="00CC750F"/>
    <w:rsid w:val="00CC7718"/>
    <w:rsid w:val="00CC77E5"/>
    <w:rsid w:val="00CC7945"/>
    <w:rsid w:val="00CC79DE"/>
    <w:rsid w:val="00CC79EE"/>
    <w:rsid w:val="00CC7AEE"/>
    <w:rsid w:val="00CC7BC1"/>
    <w:rsid w:val="00CC7C80"/>
    <w:rsid w:val="00CD0126"/>
    <w:rsid w:val="00CD0395"/>
    <w:rsid w:val="00CD0405"/>
    <w:rsid w:val="00CD0407"/>
    <w:rsid w:val="00CD0588"/>
    <w:rsid w:val="00CD09B1"/>
    <w:rsid w:val="00CD0E30"/>
    <w:rsid w:val="00CD0E3D"/>
    <w:rsid w:val="00CD149D"/>
    <w:rsid w:val="00CD1525"/>
    <w:rsid w:val="00CD1AF6"/>
    <w:rsid w:val="00CD1ED9"/>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9C"/>
    <w:rsid w:val="00CD4CD9"/>
    <w:rsid w:val="00CD53CA"/>
    <w:rsid w:val="00CD57C6"/>
    <w:rsid w:val="00CD583B"/>
    <w:rsid w:val="00CD586A"/>
    <w:rsid w:val="00CD58BB"/>
    <w:rsid w:val="00CD5C70"/>
    <w:rsid w:val="00CD5E61"/>
    <w:rsid w:val="00CD5F0A"/>
    <w:rsid w:val="00CD62A2"/>
    <w:rsid w:val="00CD65A7"/>
    <w:rsid w:val="00CD6ADD"/>
    <w:rsid w:val="00CD70C3"/>
    <w:rsid w:val="00CD715F"/>
    <w:rsid w:val="00CD7261"/>
    <w:rsid w:val="00CD76A7"/>
    <w:rsid w:val="00CD77E5"/>
    <w:rsid w:val="00CD7DED"/>
    <w:rsid w:val="00CD7FA7"/>
    <w:rsid w:val="00CD7FF1"/>
    <w:rsid w:val="00CE0B46"/>
    <w:rsid w:val="00CE0D1F"/>
    <w:rsid w:val="00CE10DC"/>
    <w:rsid w:val="00CE11E7"/>
    <w:rsid w:val="00CE1683"/>
    <w:rsid w:val="00CE18AE"/>
    <w:rsid w:val="00CE18D9"/>
    <w:rsid w:val="00CE1980"/>
    <w:rsid w:val="00CE1996"/>
    <w:rsid w:val="00CE1B16"/>
    <w:rsid w:val="00CE1C0C"/>
    <w:rsid w:val="00CE1E8B"/>
    <w:rsid w:val="00CE2385"/>
    <w:rsid w:val="00CE26F6"/>
    <w:rsid w:val="00CE29D9"/>
    <w:rsid w:val="00CE2AB6"/>
    <w:rsid w:val="00CE2D2C"/>
    <w:rsid w:val="00CE2E07"/>
    <w:rsid w:val="00CE2E8A"/>
    <w:rsid w:val="00CE2FBC"/>
    <w:rsid w:val="00CE3541"/>
    <w:rsid w:val="00CE3738"/>
    <w:rsid w:val="00CE38D7"/>
    <w:rsid w:val="00CE3CCD"/>
    <w:rsid w:val="00CE40C1"/>
    <w:rsid w:val="00CE4284"/>
    <w:rsid w:val="00CE42C7"/>
    <w:rsid w:val="00CE4E2A"/>
    <w:rsid w:val="00CE567B"/>
    <w:rsid w:val="00CE5767"/>
    <w:rsid w:val="00CE57B4"/>
    <w:rsid w:val="00CE57DA"/>
    <w:rsid w:val="00CE59B2"/>
    <w:rsid w:val="00CE59B5"/>
    <w:rsid w:val="00CE5D71"/>
    <w:rsid w:val="00CE5F04"/>
    <w:rsid w:val="00CE6106"/>
    <w:rsid w:val="00CE61D1"/>
    <w:rsid w:val="00CE627A"/>
    <w:rsid w:val="00CE6472"/>
    <w:rsid w:val="00CE658C"/>
    <w:rsid w:val="00CE6626"/>
    <w:rsid w:val="00CE668D"/>
    <w:rsid w:val="00CE66A3"/>
    <w:rsid w:val="00CE67E7"/>
    <w:rsid w:val="00CE6A0F"/>
    <w:rsid w:val="00CE6D72"/>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C2F"/>
    <w:rsid w:val="00CF0D5F"/>
    <w:rsid w:val="00CF0E9D"/>
    <w:rsid w:val="00CF105D"/>
    <w:rsid w:val="00CF10A5"/>
    <w:rsid w:val="00CF1154"/>
    <w:rsid w:val="00CF13AF"/>
    <w:rsid w:val="00CF14DF"/>
    <w:rsid w:val="00CF1541"/>
    <w:rsid w:val="00CF15D5"/>
    <w:rsid w:val="00CF1EB0"/>
    <w:rsid w:val="00CF1EED"/>
    <w:rsid w:val="00CF1F3E"/>
    <w:rsid w:val="00CF2062"/>
    <w:rsid w:val="00CF21AE"/>
    <w:rsid w:val="00CF21B7"/>
    <w:rsid w:val="00CF2493"/>
    <w:rsid w:val="00CF26C1"/>
    <w:rsid w:val="00CF2C46"/>
    <w:rsid w:val="00CF2C73"/>
    <w:rsid w:val="00CF2C7D"/>
    <w:rsid w:val="00CF2CE3"/>
    <w:rsid w:val="00CF2DA4"/>
    <w:rsid w:val="00CF32C2"/>
    <w:rsid w:val="00CF3338"/>
    <w:rsid w:val="00CF33DD"/>
    <w:rsid w:val="00CF373E"/>
    <w:rsid w:val="00CF39E7"/>
    <w:rsid w:val="00CF3AB5"/>
    <w:rsid w:val="00CF3AF4"/>
    <w:rsid w:val="00CF3DCD"/>
    <w:rsid w:val="00CF4026"/>
    <w:rsid w:val="00CF4A5B"/>
    <w:rsid w:val="00CF4A71"/>
    <w:rsid w:val="00CF4C96"/>
    <w:rsid w:val="00CF4EC7"/>
    <w:rsid w:val="00CF5236"/>
    <w:rsid w:val="00CF5BB6"/>
    <w:rsid w:val="00CF5BF5"/>
    <w:rsid w:val="00CF5EBB"/>
    <w:rsid w:val="00CF62AD"/>
    <w:rsid w:val="00CF62B5"/>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021"/>
    <w:rsid w:val="00D004C1"/>
    <w:rsid w:val="00D00B31"/>
    <w:rsid w:val="00D00D81"/>
    <w:rsid w:val="00D01383"/>
    <w:rsid w:val="00D01757"/>
    <w:rsid w:val="00D017E3"/>
    <w:rsid w:val="00D01923"/>
    <w:rsid w:val="00D01C74"/>
    <w:rsid w:val="00D01D1F"/>
    <w:rsid w:val="00D02119"/>
    <w:rsid w:val="00D02194"/>
    <w:rsid w:val="00D021D4"/>
    <w:rsid w:val="00D02393"/>
    <w:rsid w:val="00D0243A"/>
    <w:rsid w:val="00D02A8D"/>
    <w:rsid w:val="00D02BEC"/>
    <w:rsid w:val="00D033BE"/>
    <w:rsid w:val="00D03446"/>
    <w:rsid w:val="00D035C7"/>
    <w:rsid w:val="00D039B8"/>
    <w:rsid w:val="00D03CB8"/>
    <w:rsid w:val="00D04394"/>
    <w:rsid w:val="00D04434"/>
    <w:rsid w:val="00D04458"/>
    <w:rsid w:val="00D0457D"/>
    <w:rsid w:val="00D046BB"/>
    <w:rsid w:val="00D048C8"/>
    <w:rsid w:val="00D04998"/>
    <w:rsid w:val="00D04AE7"/>
    <w:rsid w:val="00D04D5B"/>
    <w:rsid w:val="00D04DE5"/>
    <w:rsid w:val="00D05250"/>
    <w:rsid w:val="00D05374"/>
    <w:rsid w:val="00D053D9"/>
    <w:rsid w:val="00D05660"/>
    <w:rsid w:val="00D05687"/>
    <w:rsid w:val="00D05790"/>
    <w:rsid w:val="00D0588B"/>
    <w:rsid w:val="00D05BBD"/>
    <w:rsid w:val="00D05CD1"/>
    <w:rsid w:val="00D05FCD"/>
    <w:rsid w:val="00D0607E"/>
    <w:rsid w:val="00D06096"/>
    <w:rsid w:val="00D061AC"/>
    <w:rsid w:val="00D061ED"/>
    <w:rsid w:val="00D06218"/>
    <w:rsid w:val="00D069C7"/>
    <w:rsid w:val="00D06DF4"/>
    <w:rsid w:val="00D0715F"/>
    <w:rsid w:val="00D072D0"/>
    <w:rsid w:val="00D0730B"/>
    <w:rsid w:val="00D073FD"/>
    <w:rsid w:val="00D07C98"/>
    <w:rsid w:val="00D07F77"/>
    <w:rsid w:val="00D10054"/>
    <w:rsid w:val="00D10370"/>
    <w:rsid w:val="00D104DD"/>
    <w:rsid w:val="00D1054A"/>
    <w:rsid w:val="00D1095C"/>
    <w:rsid w:val="00D10B40"/>
    <w:rsid w:val="00D1103E"/>
    <w:rsid w:val="00D11368"/>
    <w:rsid w:val="00D11387"/>
    <w:rsid w:val="00D11AA2"/>
    <w:rsid w:val="00D12138"/>
    <w:rsid w:val="00D1237B"/>
    <w:rsid w:val="00D1245E"/>
    <w:rsid w:val="00D126C0"/>
    <w:rsid w:val="00D12936"/>
    <w:rsid w:val="00D12DD9"/>
    <w:rsid w:val="00D12F9D"/>
    <w:rsid w:val="00D130AC"/>
    <w:rsid w:val="00D13171"/>
    <w:rsid w:val="00D1346E"/>
    <w:rsid w:val="00D13514"/>
    <w:rsid w:val="00D13A32"/>
    <w:rsid w:val="00D13BE7"/>
    <w:rsid w:val="00D13D8F"/>
    <w:rsid w:val="00D13F9B"/>
    <w:rsid w:val="00D1429A"/>
    <w:rsid w:val="00D1435E"/>
    <w:rsid w:val="00D14363"/>
    <w:rsid w:val="00D143A0"/>
    <w:rsid w:val="00D1440B"/>
    <w:rsid w:val="00D145D6"/>
    <w:rsid w:val="00D147F4"/>
    <w:rsid w:val="00D14E0E"/>
    <w:rsid w:val="00D153C8"/>
    <w:rsid w:val="00D157B5"/>
    <w:rsid w:val="00D157E7"/>
    <w:rsid w:val="00D1582F"/>
    <w:rsid w:val="00D15ACD"/>
    <w:rsid w:val="00D15BB8"/>
    <w:rsid w:val="00D16207"/>
    <w:rsid w:val="00D164F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1D2A"/>
    <w:rsid w:val="00D22027"/>
    <w:rsid w:val="00D22143"/>
    <w:rsid w:val="00D22168"/>
    <w:rsid w:val="00D221E9"/>
    <w:rsid w:val="00D222F7"/>
    <w:rsid w:val="00D22410"/>
    <w:rsid w:val="00D22467"/>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6D8"/>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1EF"/>
    <w:rsid w:val="00D303FB"/>
    <w:rsid w:val="00D30509"/>
    <w:rsid w:val="00D30A8C"/>
    <w:rsid w:val="00D30AA0"/>
    <w:rsid w:val="00D30BDD"/>
    <w:rsid w:val="00D30C45"/>
    <w:rsid w:val="00D30E40"/>
    <w:rsid w:val="00D31399"/>
    <w:rsid w:val="00D3175D"/>
    <w:rsid w:val="00D31887"/>
    <w:rsid w:val="00D31897"/>
    <w:rsid w:val="00D318A1"/>
    <w:rsid w:val="00D31915"/>
    <w:rsid w:val="00D31AE1"/>
    <w:rsid w:val="00D31CD9"/>
    <w:rsid w:val="00D31EBC"/>
    <w:rsid w:val="00D32198"/>
    <w:rsid w:val="00D32404"/>
    <w:rsid w:val="00D324B2"/>
    <w:rsid w:val="00D32788"/>
    <w:rsid w:val="00D327D8"/>
    <w:rsid w:val="00D32A05"/>
    <w:rsid w:val="00D339DF"/>
    <w:rsid w:val="00D33B89"/>
    <w:rsid w:val="00D33D70"/>
    <w:rsid w:val="00D33E1E"/>
    <w:rsid w:val="00D34031"/>
    <w:rsid w:val="00D348FB"/>
    <w:rsid w:val="00D34973"/>
    <w:rsid w:val="00D34F96"/>
    <w:rsid w:val="00D3503A"/>
    <w:rsid w:val="00D357F7"/>
    <w:rsid w:val="00D358C7"/>
    <w:rsid w:val="00D3656D"/>
    <w:rsid w:val="00D367A1"/>
    <w:rsid w:val="00D367A8"/>
    <w:rsid w:val="00D36921"/>
    <w:rsid w:val="00D36AD9"/>
    <w:rsid w:val="00D36EBA"/>
    <w:rsid w:val="00D36F6D"/>
    <w:rsid w:val="00D3719D"/>
    <w:rsid w:val="00D375FA"/>
    <w:rsid w:val="00D376D4"/>
    <w:rsid w:val="00D3772B"/>
    <w:rsid w:val="00D37D6A"/>
    <w:rsid w:val="00D37EB4"/>
    <w:rsid w:val="00D37EFB"/>
    <w:rsid w:val="00D4011F"/>
    <w:rsid w:val="00D4026D"/>
    <w:rsid w:val="00D4031B"/>
    <w:rsid w:val="00D40365"/>
    <w:rsid w:val="00D403CA"/>
    <w:rsid w:val="00D405C9"/>
    <w:rsid w:val="00D4062B"/>
    <w:rsid w:val="00D406CF"/>
    <w:rsid w:val="00D40718"/>
    <w:rsid w:val="00D4079C"/>
    <w:rsid w:val="00D407E6"/>
    <w:rsid w:val="00D4083B"/>
    <w:rsid w:val="00D40D1C"/>
    <w:rsid w:val="00D40DC7"/>
    <w:rsid w:val="00D41082"/>
    <w:rsid w:val="00D4109B"/>
    <w:rsid w:val="00D410A9"/>
    <w:rsid w:val="00D412A1"/>
    <w:rsid w:val="00D4168E"/>
    <w:rsid w:val="00D41A69"/>
    <w:rsid w:val="00D41CEA"/>
    <w:rsid w:val="00D41CED"/>
    <w:rsid w:val="00D42034"/>
    <w:rsid w:val="00D4217B"/>
    <w:rsid w:val="00D42834"/>
    <w:rsid w:val="00D42A3B"/>
    <w:rsid w:val="00D42ABD"/>
    <w:rsid w:val="00D43091"/>
    <w:rsid w:val="00D43121"/>
    <w:rsid w:val="00D4341D"/>
    <w:rsid w:val="00D43466"/>
    <w:rsid w:val="00D43749"/>
    <w:rsid w:val="00D4376F"/>
    <w:rsid w:val="00D43B32"/>
    <w:rsid w:val="00D43C8E"/>
    <w:rsid w:val="00D44075"/>
    <w:rsid w:val="00D44720"/>
    <w:rsid w:val="00D44B81"/>
    <w:rsid w:val="00D44CE9"/>
    <w:rsid w:val="00D44DC1"/>
    <w:rsid w:val="00D44E74"/>
    <w:rsid w:val="00D4515C"/>
    <w:rsid w:val="00D4531C"/>
    <w:rsid w:val="00D455AB"/>
    <w:rsid w:val="00D459BF"/>
    <w:rsid w:val="00D45FF3"/>
    <w:rsid w:val="00D4601D"/>
    <w:rsid w:val="00D4670D"/>
    <w:rsid w:val="00D46879"/>
    <w:rsid w:val="00D468B6"/>
    <w:rsid w:val="00D468EB"/>
    <w:rsid w:val="00D46B82"/>
    <w:rsid w:val="00D46D2B"/>
    <w:rsid w:val="00D46DC0"/>
    <w:rsid w:val="00D472D1"/>
    <w:rsid w:val="00D47366"/>
    <w:rsid w:val="00D47574"/>
    <w:rsid w:val="00D47750"/>
    <w:rsid w:val="00D47773"/>
    <w:rsid w:val="00D4799B"/>
    <w:rsid w:val="00D47DDC"/>
    <w:rsid w:val="00D47E2F"/>
    <w:rsid w:val="00D500CB"/>
    <w:rsid w:val="00D502C1"/>
    <w:rsid w:val="00D502C4"/>
    <w:rsid w:val="00D50358"/>
    <w:rsid w:val="00D506D3"/>
    <w:rsid w:val="00D50881"/>
    <w:rsid w:val="00D508E6"/>
    <w:rsid w:val="00D50F50"/>
    <w:rsid w:val="00D5191C"/>
    <w:rsid w:val="00D519EB"/>
    <w:rsid w:val="00D51AF7"/>
    <w:rsid w:val="00D51EF2"/>
    <w:rsid w:val="00D520EF"/>
    <w:rsid w:val="00D522B5"/>
    <w:rsid w:val="00D52612"/>
    <w:rsid w:val="00D526F9"/>
    <w:rsid w:val="00D527DF"/>
    <w:rsid w:val="00D52883"/>
    <w:rsid w:val="00D5298F"/>
    <w:rsid w:val="00D52A2B"/>
    <w:rsid w:val="00D52ABE"/>
    <w:rsid w:val="00D52D59"/>
    <w:rsid w:val="00D52DC5"/>
    <w:rsid w:val="00D52EC4"/>
    <w:rsid w:val="00D5325A"/>
    <w:rsid w:val="00D535CA"/>
    <w:rsid w:val="00D538C0"/>
    <w:rsid w:val="00D53AFD"/>
    <w:rsid w:val="00D53B97"/>
    <w:rsid w:val="00D53D67"/>
    <w:rsid w:val="00D53E34"/>
    <w:rsid w:val="00D53EAB"/>
    <w:rsid w:val="00D53FE2"/>
    <w:rsid w:val="00D54700"/>
    <w:rsid w:val="00D54969"/>
    <w:rsid w:val="00D55035"/>
    <w:rsid w:val="00D553EE"/>
    <w:rsid w:val="00D55421"/>
    <w:rsid w:val="00D55524"/>
    <w:rsid w:val="00D55BB0"/>
    <w:rsid w:val="00D55BC9"/>
    <w:rsid w:val="00D55EE4"/>
    <w:rsid w:val="00D55F22"/>
    <w:rsid w:val="00D563E3"/>
    <w:rsid w:val="00D566DF"/>
    <w:rsid w:val="00D56828"/>
    <w:rsid w:val="00D56D69"/>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A30"/>
    <w:rsid w:val="00D61AA5"/>
    <w:rsid w:val="00D61D50"/>
    <w:rsid w:val="00D62186"/>
    <w:rsid w:val="00D621CD"/>
    <w:rsid w:val="00D6228C"/>
    <w:rsid w:val="00D6285D"/>
    <w:rsid w:val="00D6293F"/>
    <w:rsid w:val="00D62FD0"/>
    <w:rsid w:val="00D6300A"/>
    <w:rsid w:val="00D630F3"/>
    <w:rsid w:val="00D63245"/>
    <w:rsid w:val="00D633A9"/>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04F"/>
    <w:rsid w:val="00D7082B"/>
    <w:rsid w:val="00D70F8B"/>
    <w:rsid w:val="00D71289"/>
    <w:rsid w:val="00D712BC"/>
    <w:rsid w:val="00D712E5"/>
    <w:rsid w:val="00D7130E"/>
    <w:rsid w:val="00D7137D"/>
    <w:rsid w:val="00D713E8"/>
    <w:rsid w:val="00D716DC"/>
    <w:rsid w:val="00D71758"/>
    <w:rsid w:val="00D71E76"/>
    <w:rsid w:val="00D72040"/>
    <w:rsid w:val="00D72074"/>
    <w:rsid w:val="00D7214C"/>
    <w:rsid w:val="00D7219B"/>
    <w:rsid w:val="00D721B4"/>
    <w:rsid w:val="00D721C2"/>
    <w:rsid w:val="00D7224B"/>
    <w:rsid w:val="00D7232C"/>
    <w:rsid w:val="00D72479"/>
    <w:rsid w:val="00D72A73"/>
    <w:rsid w:val="00D72B81"/>
    <w:rsid w:val="00D72BBF"/>
    <w:rsid w:val="00D72E27"/>
    <w:rsid w:val="00D7338F"/>
    <w:rsid w:val="00D73A29"/>
    <w:rsid w:val="00D73A9F"/>
    <w:rsid w:val="00D741B6"/>
    <w:rsid w:val="00D7455F"/>
    <w:rsid w:val="00D745DC"/>
    <w:rsid w:val="00D746E8"/>
    <w:rsid w:val="00D746F3"/>
    <w:rsid w:val="00D74897"/>
    <w:rsid w:val="00D74C9C"/>
    <w:rsid w:val="00D74DCB"/>
    <w:rsid w:val="00D75047"/>
    <w:rsid w:val="00D7517F"/>
    <w:rsid w:val="00D7554C"/>
    <w:rsid w:val="00D7567F"/>
    <w:rsid w:val="00D756D9"/>
    <w:rsid w:val="00D7580E"/>
    <w:rsid w:val="00D75A6E"/>
    <w:rsid w:val="00D75C46"/>
    <w:rsid w:val="00D75C63"/>
    <w:rsid w:val="00D7625C"/>
    <w:rsid w:val="00D762A4"/>
    <w:rsid w:val="00D7673F"/>
    <w:rsid w:val="00D76A03"/>
    <w:rsid w:val="00D76C46"/>
    <w:rsid w:val="00D76C69"/>
    <w:rsid w:val="00D76EE6"/>
    <w:rsid w:val="00D77025"/>
    <w:rsid w:val="00D77276"/>
    <w:rsid w:val="00D77350"/>
    <w:rsid w:val="00D77775"/>
    <w:rsid w:val="00D77B44"/>
    <w:rsid w:val="00D77B4E"/>
    <w:rsid w:val="00D77D24"/>
    <w:rsid w:val="00D77D46"/>
    <w:rsid w:val="00D80107"/>
    <w:rsid w:val="00D80119"/>
    <w:rsid w:val="00D80222"/>
    <w:rsid w:val="00D802D7"/>
    <w:rsid w:val="00D803FD"/>
    <w:rsid w:val="00D808E6"/>
    <w:rsid w:val="00D80F43"/>
    <w:rsid w:val="00D81238"/>
    <w:rsid w:val="00D812EB"/>
    <w:rsid w:val="00D81462"/>
    <w:rsid w:val="00D815FC"/>
    <w:rsid w:val="00D816F7"/>
    <w:rsid w:val="00D81765"/>
    <w:rsid w:val="00D818CA"/>
    <w:rsid w:val="00D81940"/>
    <w:rsid w:val="00D81A84"/>
    <w:rsid w:val="00D81AB2"/>
    <w:rsid w:val="00D81C8F"/>
    <w:rsid w:val="00D81E3D"/>
    <w:rsid w:val="00D81E5D"/>
    <w:rsid w:val="00D82176"/>
    <w:rsid w:val="00D8227A"/>
    <w:rsid w:val="00D8237A"/>
    <w:rsid w:val="00D825BD"/>
    <w:rsid w:val="00D82698"/>
    <w:rsid w:val="00D8274F"/>
    <w:rsid w:val="00D83124"/>
    <w:rsid w:val="00D8328D"/>
    <w:rsid w:val="00D83536"/>
    <w:rsid w:val="00D838DB"/>
    <w:rsid w:val="00D839B3"/>
    <w:rsid w:val="00D83D41"/>
    <w:rsid w:val="00D83D58"/>
    <w:rsid w:val="00D84061"/>
    <w:rsid w:val="00D840A3"/>
    <w:rsid w:val="00D8477A"/>
    <w:rsid w:val="00D847B2"/>
    <w:rsid w:val="00D847BC"/>
    <w:rsid w:val="00D84829"/>
    <w:rsid w:val="00D84A26"/>
    <w:rsid w:val="00D84C33"/>
    <w:rsid w:val="00D84CBB"/>
    <w:rsid w:val="00D84E43"/>
    <w:rsid w:val="00D84F04"/>
    <w:rsid w:val="00D84F20"/>
    <w:rsid w:val="00D84F87"/>
    <w:rsid w:val="00D84FA6"/>
    <w:rsid w:val="00D850AA"/>
    <w:rsid w:val="00D8520A"/>
    <w:rsid w:val="00D85290"/>
    <w:rsid w:val="00D85416"/>
    <w:rsid w:val="00D85632"/>
    <w:rsid w:val="00D857A6"/>
    <w:rsid w:val="00D85FF4"/>
    <w:rsid w:val="00D86246"/>
    <w:rsid w:val="00D86577"/>
    <w:rsid w:val="00D86D00"/>
    <w:rsid w:val="00D86F95"/>
    <w:rsid w:val="00D8732F"/>
    <w:rsid w:val="00D8786A"/>
    <w:rsid w:val="00D879EC"/>
    <w:rsid w:val="00D87C14"/>
    <w:rsid w:val="00D87D19"/>
    <w:rsid w:val="00D87DE4"/>
    <w:rsid w:val="00D9001F"/>
    <w:rsid w:val="00D90068"/>
    <w:rsid w:val="00D900BD"/>
    <w:rsid w:val="00D901D3"/>
    <w:rsid w:val="00D902BF"/>
    <w:rsid w:val="00D90381"/>
    <w:rsid w:val="00D906E7"/>
    <w:rsid w:val="00D90800"/>
    <w:rsid w:val="00D908D4"/>
    <w:rsid w:val="00D90907"/>
    <w:rsid w:val="00D9094A"/>
    <w:rsid w:val="00D90AAB"/>
    <w:rsid w:val="00D91225"/>
    <w:rsid w:val="00D9149B"/>
    <w:rsid w:val="00D91550"/>
    <w:rsid w:val="00D91AAB"/>
    <w:rsid w:val="00D91BE6"/>
    <w:rsid w:val="00D92730"/>
    <w:rsid w:val="00D92895"/>
    <w:rsid w:val="00D928FF"/>
    <w:rsid w:val="00D92ECF"/>
    <w:rsid w:val="00D92F44"/>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5003"/>
    <w:rsid w:val="00D9506E"/>
    <w:rsid w:val="00D954C0"/>
    <w:rsid w:val="00D95553"/>
    <w:rsid w:val="00D955FC"/>
    <w:rsid w:val="00D95D33"/>
    <w:rsid w:val="00D961AC"/>
    <w:rsid w:val="00D965D4"/>
    <w:rsid w:val="00D96679"/>
    <w:rsid w:val="00D969E3"/>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4D4"/>
    <w:rsid w:val="00DA3617"/>
    <w:rsid w:val="00DA3889"/>
    <w:rsid w:val="00DA3A1D"/>
    <w:rsid w:val="00DA3CC8"/>
    <w:rsid w:val="00DA44BB"/>
    <w:rsid w:val="00DA4554"/>
    <w:rsid w:val="00DA45A6"/>
    <w:rsid w:val="00DA45B2"/>
    <w:rsid w:val="00DA490C"/>
    <w:rsid w:val="00DA4963"/>
    <w:rsid w:val="00DA4D0C"/>
    <w:rsid w:val="00DA4FDE"/>
    <w:rsid w:val="00DA4FE9"/>
    <w:rsid w:val="00DA506B"/>
    <w:rsid w:val="00DA53A8"/>
    <w:rsid w:val="00DA5D01"/>
    <w:rsid w:val="00DA68E5"/>
    <w:rsid w:val="00DA6AA3"/>
    <w:rsid w:val="00DA6D46"/>
    <w:rsid w:val="00DA72C1"/>
    <w:rsid w:val="00DA75F8"/>
    <w:rsid w:val="00DA7A06"/>
    <w:rsid w:val="00DA7A49"/>
    <w:rsid w:val="00DA7BA2"/>
    <w:rsid w:val="00DA7DE5"/>
    <w:rsid w:val="00DA7EF3"/>
    <w:rsid w:val="00DB0461"/>
    <w:rsid w:val="00DB0B18"/>
    <w:rsid w:val="00DB0C2D"/>
    <w:rsid w:val="00DB0CF4"/>
    <w:rsid w:val="00DB1251"/>
    <w:rsid w:val="00DB15FB"/>
    <w:rsid w:val="00DB1680"/>
    <w:rsid w:val="00DB17DD"/>
    <w:rsid w:val="00DB1CE8"/>
    <w:rsid w:val="00DB1F17"/>
    <w:rsid w:val="00DB208E"/>
    <w:rsid w:val="00DB239F"/>
    <w:rsid w:val="00DB24F9"/>
    <w:rsid w:val="00DB27CB"/>
    <w:rsid w:val="00DB2C07"/>
    <w:rsid w:val="00DB2EA6"/>
    <w:rsid w:val="00DB3187"/>
    <w:rsid w:val="00DB32CD"/>
    <w:rsid w:val="00DB35D1"/>
    <w:rsid w:val="00DB379F"/>
    <w:rsid w:val="00DB37C0"/>
    <w:rsid w:val="00DB3BF6"/>
    <w:rsid w:val="00DB3E57"/>
    <w:rsid w:val="00DB419B"/>
    <w:rsid w:val="00DB44F2"/>
    <w:rsid w:val="00DB4513"/>
    <w:rsid w:val="00DB491B"/>
    <w:rsid w:val="00DB49EF"/>
    <w:rsid w:val="00DB526B"/>
    <w:rsid w:val="00DB59E4"/>
    <w:rsid w:val="00DB5C7A"/>
    <w:rsid w:val="00DB61C3"/>
    <w:rsid w:val="00DB677A"/>
    <w:rsid w:val="00DB69D4"/>
    <w:rsid w:val="00DB6EA3"/>
    <w:rsid w:val="00DB719F"/>
    <w:rsid w:val="00DB7311"/>
    <w:rsid w:val="00DB745D"/>
    <w:rsid w:val="00DB74B2"/>
    <w:rsid w:val="00DB7D11"/>
    <w:rsid w:val="00DB7D4D"/>
    <w:rsid w:val="00DC02AB"/>
    <w:rsid w:val="00DC037A"/>
    <w:rsid w:val="00DC0514"/>
    <w:rsid w:val="00DC06E6"/>
    <w:rsid w:val="00DC08DE"/>
    <w:rsid w:val="00DC0EA8"/>
    <w:rsid w:val="00DC0ED8"/>
    <w:rsid w:val="00DC0FE1"/>
    <w:rsid w:val="00DC12A1"/>
    <w:rsid w:val="00DC1470"/>
    <w:rsid w:val="00DC14BF"/>
    <w:rsid w:val="00DC157E"/>
    <w:rsid w:val="00DC15FF"/>
    <w:rsid w:val="00DC1920"/>
    <w:rsid w:val="00DC1959"/>
    <w:rsid w:val="00DC1B04"/>
    <w:rsid w:val="00DC1B32"/>
    <w:rsid w:val="00DC1C8C"/>
    <w:rsid w:val="00DC1DBD"/>
    <w:rsid w:val="00DC1DEF"/>
    <w:rsid w:val="00DC2297"/>
    <w:rsid w:val="00DC2409"/>
    <w:rsid w:val="00DC24DB"/>
    <w:rsid w:val="00DC25BD"/>
    <w:rsid w:val="00DC2A11"/>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7EE"/>
    <w:rsid w:val="00DC481C"/>
    <w:rsid w:val="00DC49EA"/>
    <w:rsid w:val="00DC49F5"/>
    <w:rsid w:val="00DC4D45"/>
    <w:rsid w:val="00DC4DC4"/>
    <w:rsid w:val="00DC4FD2"/>
    <w:rsid w:val="00DC584D"/>
    <w:rsid w:val="00DC63E1"/>
    <w:rsid w:val="00DC63E6"/>
    <w:rsid w:val="00DC6758"/>
    <w:rsid w:val="00DC6B74"/>
    <w:rsid w:val="00DC6F61"/>
    <w:rsid w:val="00DC7172"/>
    <w:rsid w:val="00DC7C8C"/>
    <w:rsid w:val="00DC7E13"/>
    <w:rsid w:val="00DD0043"/>
    <w:rsid w:val="00DD0680"/>
    <w:rsid w:val="00DD08D8"/>
    <w:rsid w:val="00DD0A37"/>
    <w:rsid w:val="00DD0ADF"/>
    <w:rsid w:val="00DD0DFE"/>
    <w:rsid w:val="00DD1BE6"/>
    <w:rsid w:val="00DD1C0A"/>
    <w:rsid w:val="00DD2388"/>
    <w:rsid w:val="00DD25C1"/>
    <w:rsid w:val="00DD2625"/>
    <w:rsid w:val="00DD26E5"/>
    <w:rsid w:val="00DD280D"/>
    <w:rsid w:val="00DD2BB4"/>
    <w:rsid w:val="00DD2C1B"/>
    <w:rsid w:val="00DD2C1D"/>
    <w:rsid w:val="00DD2EE5"/>
    <w:rsid w:val="00DD3461"/>
    <w:rsid w:val="00DD3645"/>
    <w:rsid w:val="00DD3778"/>
    <w:rsid w:val="00DD37C9"/>
    <w:rsid w:val="00DD3C9E"/>
    <w:rsid w:val="00DD3CA5"/>
    <w:rsid w:val="00DD3CEF"/>
    <w:rsid w:val="00DD3D35"/>
    <w:rsid w:val="00DD40DA"/>
    <w:rsid w:val="00DD419A"/>
    <w:rsid w:val="00DD4282"/>
    <w:rsid w:val="00DD441A"/>
    <w:rsid w:val="00DD4C35"/>
    <w:rsid w:val="00DD4D5E"/>
    <w:rsid w:val="00DD537D"/>
    <w:rsid w:val="00DD5490"/>
    <w:rsid w:val="00DD57FE"/>
    <w:rsid w:val="00DD587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00"/>
    <w:rsid w:val="00DE0EAF"/>
    <w:rsid w:val="00DE154E"/>
    <w:rsid w:val="00DE1716"/>
    <w:rsid w:val="00DE1828"/>
    <w:rsid w:val="00DE1829"/>
    <w:rsid w:val="00DE19C5"/>
    <w:rsid w:val="00DE1DC5"/>
    <w:rsid w:val="00DE1DC9"/>
    <w:rsid w:val="00DE1E60"/>
    <w:rsid w:val="00DE1FAF"/>
    <w:rsid w:val="00DE1FC9"/>
    <w:rsid w:val="00DE2C86"/>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4FAA"/>
    <w:rsid w:val="00DE5189"/>
    <w:rsid w:val="00DE5948"/>
    <w:rsid w:val="00DE5A4F"/>
    <w:rsid w:val="00DE5C4E"/>
    <w:rsid w:val="00DE5E82"/>
    <w:rsid w:val="00DE5F34"/>
    <w:rsid w:val="00DE6961"/>
    <w:rsid w:val="00DE69B0"/>
    <w:rsid w:val="00DE6BD5"/>
    <w:rsid w:val="00DE6E29"/>
    <w:rsid w:val="00DE7797"/>
    <w:rsid w:val="00DE7CF0"/>
    <w:rsid w:val="00DF0514"/>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521"/>
    <w:rsid w:val="00DF5651"/>
    <w:rsid w:val="00DF5853"/>
    <w:rsid w:val="00DF58F9"/>
    <w:rsid w:val="00DF5B86"/>
    <w:rsid w:val="00DF6500"/>
    <w:rsid w:val="00DF6539"/>
    <w:rsid w:val="00DF6567"/>
    <w:rsid w:val="00DF6661"/>
    <w:rsid w:val="00DF68BD"/>
    <w:rsid w:val="00DF6C25"/>
    <w:rsid w:val="00DF6DB2"/>
    <w:rsid w:val="00DF70C5"/>
    <w:rsid w:val="00DF7437"/>
    <w:rsid w:val="00DF76C5"/>
    <w:rsid w:val="00DF79BE"/>
    <w:rsid w:val="00E0010B"/>
    <w:rsid w:val="00E00476"/>
    <w:rsid w:val="00E0053A"/>
    <w:rsid w:val="00E00883"/>
    <w:rsid w:val="00E008B1"/>
    <w:rsid w:val="00E00ABD"/>
    <w:rsid w:val="00E01006"/>
    <w:rsid w:val="00E01167"/>
    <w:rsid w:val="00E012AD"/>
    <w:rsid w:val="00E01453"/>
    <w:rsid w:val="00E01713"/>
    <w:rsid w:val="00E01A36"/>
    <w:rsid w:val="00E01C18"/>
    <w:rsid w:val="00E01EBE"/>
    <w:rsid w:val="00E020F1"/>
    <w:rsid w:val="00E021E3"/>
    <w:rsid w:val="00E022DF"/>
    <w:rsid w:val="00E0239B"/>
    <w:rsid w:val="00E0259E"/>
    <w:rsid w:val="00E02A48"/>
    <w:rsid w:val="00E02C0C"/>
    <w:rsid w:val="00E02C34"/>
    <w:rsid w:val="00E02F42"/>
    <w:rsid w:val="00E02F9A"/>
    <w:rsid w:val="00E03145"/>
    <w:rsid w:val="00E0355F"/>
    <w:rsid w:val="00E03610"/>
    <w:rsid w:val="00E03863"/>
    <w:rsid w:val="00E03870"/>
    <w:rsid w:val="00E03877"/>
    <w:rsid w:val="00E03C94"/>
    <w:rsid w:val="00E03FFA"/>
    <w:rsid w:val="00E04107"/>
    <w:rsid w:val="00E0423E"/>
    <w:rsid w:val="00E04369"/>
    <w:rsid w:val="00E0444E"/>
    <w:rsid w:val="00E052CC"/>
    <w:rsid w:val="00E0532A"/>
    <w:rsid w:val="00E0546C"/>
    <w:rsid w:val="00E057F8"/>
    <w:rsid w:val="00E0599C"/>
    <w:rsid w:val="00E05AD1"/>
    <w:rsid w:val="00E05B49"/>
    <w:rsid w:val="00E06455"/>
    <w:rsid w:val="00E064F0"/>
    <w:rsid w:val="00E06A17"/>
    <w:rsid w:val="00E06B1A"/>
    <w:rsid w:val="00E06C37"/>
    <w:rsid w:val="00E06E4F"/>
    <w:rsid w:val="00E06EEC"/>
    <w:rsid w:val="00E06FA5"/>
    <w:rsid w:val="00E077F2"/>
    <w:rsid w:val="00E0788F"/>
    <w:rsid w:val="00E07B8A"/>
    <w:rsid w:val="00E07C01"/>
    <w:rsid w:val="00E07CC9"/>
    <w:rsid w:val="00E1008F"/>
    <w:rsid w:val="00E10249"/>
    <w:rsid w:val="00E10B44"/>
    <w:rsid w:val="00E10DA1"/>
    <w:rsid w:val="00E10DF9"/>
    <w:rsid w:val="00E11111"/>
    <w:rsid w:val="00E116CB"/>
    <w:rsid w:val="00E1172F"/>
    <w:rsid w:val="00E117DB"/>
    <w:rsid w:val="00E11D08"/>
    <w:rsid w:val="00E11FD7"/>
    <w:rsid w:val="00E1201B"/>
    <w:rsid w:val="00E12285"/>
    <w:rsid w:val="00E12538"/>
    <w:rsid w:val="00E1266A"/>
    <w:rsid w:val="00E126B6"/>
    <w:rsid w:val="00E128E7"/>
    <w:rsid w:val="00E129F4"/>
    <w:rsid w:val="00E12BF6"/>
    <w:rsid w:val="00E12E80"/>
    <w:rsid w:val="00E12FA4"/>
    <w:rsid w:val="00E13168"/>
    <w:rsid w:val="00E1353D"/>
    <w:rsid w:val="00E135E3"/>
    <w:rsid w:val="00E137EA"/>
    <w:rsid w:val="00E13BC5"/>
    <w:rsid w:val="00E13CF6"/>
    <w:rsid w:val="00E13DAE"/>
    <w:rsid w:val="00E13E53"/>
    <w:rsid w:val="00E13F4F"/>
    <w:rsid w:val="00E140A8"/>
    <w:rsid w:val="00E1415C"/>
    <w:rsid w:val="00E14603"/>
    <w:rsid w:val="00E147BA"/>
    <w:rsid w:val="00E148B7"/>
    <w:rsid w:val="00E148EC"/>
    <w:rsid w:val="00E14DF6"/>
    <w:rsid w:val="00E14F24"/>
    <w:rsid w:val="00E14F28"/>
    <w:rsid w:val="00E152F9"/>
    <w:rsid w:val="00E156AB"/>
    <w:rsid w:val="00E1598E"/>
    <w:rsid w:val="00E159BD"/>
    <w:rsid w:val="00E15A9D"/>
    <w:rsid w:val="00E15C14"/>
    <w:rsid w:val="00E1638C"/>
    <w:rsid w:val="00E1638D"/>
    <w:rsid w:val="00E16725"/>
    <w:rsid w:val="00E1672F"/>
    <w:rsid w:val="00E16C1B"/>
    <w:rsid w:val="00E16C61"/>
    <w:rsid w:val="00E16E81"/>
    <w:rsid w:val="00E16F22"/>
    <w:rsid w:val="00E17064"/>
    <w:rsid w:val="00E1741D"/>
    <w:rsid w:val="00E17450"/>
    <w:rsid w:val="00E174F3"/>
    <w:rsid w:val="00E175AF"/>
    <w:rsid w:val="00E17A59"/>
    <w:rsid w:val="00E17C27"/>
    <w:rsid w:val="00E20382"/>
    <w:rsid w:val="00E204F9"/>
    <w:rsid w:val="00E209C3"/>
    <w:rsid w:val="00E20C7C"/>
    <w:rsid w:val="00E20D95"/>
    <w:rsid w:val="00E20FE1"/>
    <w:rsid w:val="00E21019"/>
    <w:rsid w:val="00E2122C"/>
    <w:rsid w:val="00E2140F"/>
    <w:rsid w:val="00E2164F"/>
    <w:rsid w:val="00E216C8"/>
    <w:rsid w:val="00E21715"/>
    <w:rsid w:val="00E217E7"/>
    <w:rsid w:val="00E21A0D"/>
    <w:rsid w:val="00E21D1B"/>
    <w:rsid w:val="00E21D31"/>
    <w:rsid w:val="00E21F28"/>
    <w:rsid w:val="00E21FF1"/>
    <w:rsid w:val="00E2249F"/>
    <w:rsid w:val="00E2267E"/>
    <w:rsid w:val="00E22A33"/>
    <w:rsid w:val="00E22CD7"/>
    <w:rsid w:val="00E22E86"/>
    <w:rsid w:val="00E23037"/>
    <w:rsid w:val="00E2304C"/>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27917"/>
    <w:rsid w:val="00E27E6F"/>
    <w:rsid w:val="00E30537"/>
    <w:rsid w:val="00E305EC"/>
    <w:rsid w:val="00E306EE"/>
    <w:rsid w:val="00E30A68"/>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50E"/>
    <w:rsid w:val="00E369CD"/>
    <w:rsid w:val="00E36BE7"/>
    <w:rsid w:val="00E37000"/>
    <w:rsid w:val="00E37178"/>
    <w:rsid w:val="00E372E5"/>
    <w:rsid w:val="00E3742F"/>
    <w:rsid w:val="00E37435"/>
    <w:rsid w:val="00E3754D"/>
    <w:rsid w:val="00E379F2"/>
    <w:rsid w:val="00E37ACE"/>
    <w:rsid w:val="00E37AF5"/>
    <w:rsid w:val="00E37B9D"/>
    <w:rsid w:val="00E37DE2"/>
    <w:rsid w:val="00E37F2C"/>
    <w:rsid w:val="00E401A6"/>
    <w:rsid w:val="00E403F2"/>
    <w:rsid w:val="00E40562"/>
    <w:rsid w:val="00E405BD"/>
    <w:rsid w:val="00E407A9"/>
    <w:rsid w:val="00E407BB"/>
    <w:rsid w:val="00E409CE"/>
    <w:rsid w:val="00E40A5A"/>
    <w:rsid w:val="00E410F6"/>
    <w:rsid w:val="00E413C8"/>
    <w:rsid w:val="00E41435"/>
    <w:rsid w:val="00E41437"/>
    <w:rsid w:val="00E41836"/>
    <w:rsid w:val="00E418C5"/>
    <w:rsid w:val="00E41914"/>
    <w:rsid w:val="00E41E84"/>
    <w:rsid w:val="00E41FFE"/>
    <w:rsid w:val="00E421C4"/>
    <w:rsid w:val="00E42213"/>
    <w:rsid w:val="00E42883"/>
    <w:rsid w:val="00E42E12"/>
    <w:rsid w:val="00E4308B"/>
    <w:rsid w:val="00E430E8"/>
    <w:rsid w:val="00E43391"/>
    <w:rsid w:val="00E43410"/>
    <w:rsid w:val="00E434B8"/>
    <w:rsid w:val="00E436C9"/>
    <w:rsid w:val="00E4435B"/>
    <w:rsid w:val="00E44576"/>
    <w:rsid w:val="00E4492B"/>
    <w:rsid w:val="00E44DB3"/>
    <w:rsid w:val="00E44DF0"/>
    <w:rsid w:val="00E44F61"/>
    <w:rsid w:val="00E450E5"/>
    <w:rsid w:val="00E454F7"/>
    <w:rsid w:val="00E455FE"/>
    <w:rsid w:val="00E45655"/>
    <w:rsid w:val="00E4593B"/>
    <w:rsid w:val="00E45D69"/>
    <w:rsid w:val="00E45F87"/>
    <w:rsid w:val="00E4607B"/>
    <w:rsid w:val="00E463F3"/>
    <w:rsid w:val="00E46644"/>
    <w:rsid w:val="00E466E7"/>
    <w:rsid w:val="00E468E7"/>
    <w:rsid w:val="00E46B61"/>
    <w:rsid w:val="00E46BA9"/>
    <w:rsid w:val="00E46C8E"/>
    <w:rsid w:val="00E46E84"/>
    <w:rsid w:val="00E47573"/>
    <w:rsid w:val="00E47754"/>
    <w:rsid w:val="00E4783E"/>
    <w:rsid w:val="00E50368"/>
    <w:rsid w:val="00E50493"/>
    <w:rsid w:val="00E50500"/>
    <w:rsid w:val="00E506CB"/>
    <w:rsid w:val="00E5088B"/>
    <w:rsid w:val="00E50975"/>
    <w:rsid w:val="00E51207"/>
    <w:rsid w:val="00E5136A"/>
    <w:rsid w:val="00E51610"/>
    <w:rsid w:val="00E51629"/>
    <w:rsid w:val="00E5169A"/>
    <w:rsid w:val="00E517F4"/>
    <w:rsid w:val="00E51B9D"/>
    <w:rsid w:val="00E51C46"/>
    <w:rsid w:val="00E51F1A"/>
    <w:rsid w:val="00E524EF"/>
    <w:rsid w:val="00E52A8B"/>
    <w:rsid w:val="00E52AF1"/>
    <w:rsid w:val="00E52C6D"/>
    <w:rsid w:val="00E52F19"/>
    <w:rsid w:val="00E53032"/>
    <w:rsid w:val="00E5307D"/>
    <w:rsid w:val="00E532FB"/>
    <w:rsid w:val="00E536A6"/>
    <w:rsid w:val="00E537C2"/>
    <w:rsid w:val="00E53A00"/>
    <w:rsid w:val="00E53A59"/>
    <w:rsid w:val="00E53F10"/>
    <w:rsid w:val="00E54770"/>
    <w:rsid w:val="00E54D2B"/>
    <w:rsid w:val="00E54F71"/>
    <w:rsid w:val="00E5509D"/>
    <w:rsid w:val="00E55468"/>
    <w:rsid w:val="00E55495"/>
    <w:rsid w:val="00E5551B"/>
    <w:rsid w:val="00E555E4"/>
    <w:rsid w:val="00E55760"/>
    <w:rsid w:val="00E55AF2"/>
    <w:rsid w:val="00E55B29"/>
    <w:rsid w:val="00E55EA0"/>
    <w:rsid w:val="00E562C0"/>
    <w:rsid w:val="00E565BF"/>
    <w:rsid w:val="00E569E3"/>
    <w:rsid w:val="00E56B74"/>
    <w:rsid w:val="00E56E33"/>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8B4"/>
    <w:rsid w:val="00E61A2E"/>
    <w:rsid w:val="00E623C4"/>
    <w:rsid w:val="00E623DE"/>
    <w:rsid w:val="00E624BA"/>
    <w:rsid w:val="00E625C4"/>
    <w:rsid w:val="00E626F2"/>
    <w:rsid w:val="00E6292E"/>
    <w:rsid w:val="00E62AC7"/>
    <w:rsid w:val="00E62EBA"/>
    <w:rsid w:val="00E6305C"/>
    <w:rsid w:val="00E636ED"/>
    <w:rsid w:val="00E6391B"/>
    <w:rsid w:val="00E63A1C"/>
    <w:rsid w:val="00E63D23"/>
    <w:rsid w:val="00E63EDC"/>
    <w:rsid w:val="00E63EE0"/>
    <w:rsid w:val="00E64419"/>
    <w:rsid w:val="00E64495"/>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43F"/>
    <w:rsid w:val="00E7155C"/>
    <w:rsid w:val="00E7157C"/>
    <w:rsid w:val="00E7169A"/>
    <w:rsid w:val="00E717DD"/>
    <w:rsid w:val="00E717F1"/>
    <w:rsid w:val="00E72208"/>
    <w:rsid w:val="00E7220E"/>
    <w:rsid w:val="00E722A7"/>
    <w:rsid w:val="00E72413"/>
    <w:rsid w:val="00E72641"/>
    <w:rsid w:val="00E727AF"/>
    <w:rsid w:val="00E729FF"/>
    <w:rsid w:val="00E72A48"/>
    <w:rsid w:val="00E72B65"/>
    <w:rsid w:val="00E72E01"/>
    <w:rsid w:val="00E72E31"/>
    <w:rsid w:val="00E72EB4"/>
    <w:rsid w:val="00E72ECF"/>
    <w:rsid w:val="00E73062"/>
    <w:rsid w:val="00E73067"/>
    <w:rsid w:val="00E730B2"/>
    <w:rsid w:val="00E7334F"/>
    <w:rsid w:val="00E73378"/>
    <w:rsid w:val="00E73379"/>
    <w:rsid w:val="00E7359B"/>
    <w:rsid w:val="00E73716"/>
    <w:rsid w:val="00E73731"/>
    <w:rsid w:val="00E73B4E"/>
    <w:rsid w:val="00E73B9D"/>
    <w:rsid w:val="00E73C3E"/>
    <w:rsid w:val="00E73DB5"/>
    <w:rsid w:val="00E74489"/>
    <w:rsid w:val="00E744A5"/>
    <w:rsid w:val="00E74569"/>
    <w:rsid w:val="00E746F3"/>
    <w:rsid w:val="00E747EB"/>
    <w:rsid w:val="00E74AC1"/>
    <w:rsid w:val="00E74B84"/>
    <w:rsid w:val="00E74CBF"/>
    <w:rsid w:val="00E74D6D"/>
    <w:rsid w:val="00E753A2"/>
    <w:rsid w:val="00E75682"/>
    <w:rsid w:val="00E75B18"/>
    <w:rsid w:val="00E75E58"/>
    <w:rsid w:val="00E766A8"/>
    <w:rsid w:val="00E7680A"/>
    <w:rsid w:val="00E76BCF"/>
    <w:rsid w:val="00E7700A"/>
    <w:rsid w:val="00E77058"/>
    <w:rsid w:val="00E773DD"/>
    <w:rsid w:val="00E77480"/>
    <w:rsid w:val="00E778B0"/>
    <w:rsid w:val="00E80187"/>
    <w:rsid w:val="00E8046B"/>
    <w:rsid w:val="00E8053E"/>
    <w:rsid w:val="00E8095E"/>
    <w:rsid w:val="00E80B1F"/>
    <w:rsid w:val="00E80C59"/>
    <w:rsid w:val="00E80D05"/>
    <w:rsid w:val="00E8103B"/>
    <w:rsid w:val="00E81161"/>
    <w:rsid w:val="00E817D0"/>
    <w:rsid w:val="00E81D84"/>
    <w:rsid w:val="00E81FC8"/>
    <w:rsid w:val="00E82144"/>
    <w:rsid w:val="00E82170"/>
    <w:rsid w:val="00E82388"/>
    <w:rsid w:val="00E82610"/>
    <w:rsid w:val="00E82697"/>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CED"/>
    <w:rsid w:val="00E85EA6"/>
    <w:rsid w:val="00E8614C"/>
    <w:rsid w:val="00E861D6"/>
    <w:rsid w:val="00E86356"/>
    <w:rsid w:val="00E8656A"/>
    <w:rsid w:val="00E865EF"/>
    <w:rsid w:val="00E8660A"/>
    <w:rsid w:val="00E866F5"/>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93B"/>
    <w:rsid w:val="00E91A0D"/>
    <w:rsid w:val="00E91C3E"/>
    <w:rsid w:val="00E91C86"/>
    <w:rsid w:val="00E91D61"/>
    <w:rsid w:val="00E92060"/>
    <w:rsid w:val="00E92543"/>
    <w:rsid w:val="00E9262B"/>
    <w:rsid w:val="00E93207"/>
    <w:rsid w:val="00E9375E"/>
    <w:rsid w:val="00E93EDE"/>
    <w:rsid w:val="00E94AD1"/>
    <w:rsid w:val="00E94B1D"/>
    <w:rsid w:val="00E95B29"/>
    <w:rsid w:val="00E96009"/>
    <w:rsid w:val="00E96033"/>
    <w:rsid w:val="00E960A3"/>
    <w:rsid w:val="00E9628A"/>
    <w:rsid w:val="00E96545"/>
    <w:rsid w:val="00E965C7"/>
    <w:rsid w:val="00E969AA"/>
    <w:rsid w:val="00E96F77"/>
    <w:rsid w:val="00E96F99"/>
    <w:rsid w:val="00E973CA"/>
    <w:rsid w:val="00E974D8"/>
    <w:rsid w:val="00E97B6B"/>
    <w:rsid w:val="00E97EBE"/>
    <w:rsid w:val="00EA0716"/>
    <w:rsid w:val="00EA0BD8"/>
    <w:rsid w:val="00EA0C91"/>
    <w:rsid w:val="00EA1073"/>
    <w:rsid w:val="00EA107B"/>
    <w:rsid w:val="00EA1294"/>
    <w:rsid w:val="00EA12F7"/>
    <w:rsid w:val="00EA1421"/>
    <w:rsid w:val="00EA16D9"/>
    <w:rsid w:val="00EA184E"/>
    <w:rsid w:val="00EA1E1E"/>
    <w:rsid w:val="00EA1ED4"/>
    <w:rsid w:val="00EA1FA4"/>
    <w:rsid w:val="00EA2059"/>
    <w:rsid w:val="00EA22C3"/>
    <w:rsid w:val="00EA2ADB"/>
    <w:rsid w:val="00EA2AEB"/>
    <w:rsid w:val="00EA2B4F"/>
    <w:rsid w:val="00EA2D08"/>
    <w:rsid w:val="00EA2FC6"/>
    <w:rsid w:val="00EA3C02"/>
    <w:rsid w:val="00EA4019"/>
    <w:rsid w:val="00EA4364"/>
    <w:rsid w:val="00EA44EF"/>
    <w:rsid w:val="00EA4635"/>
    <w:rsid w:val="00EA46F4"/>
    <w:rsid w:val="00EA4759"/>
    <w:rsid w:val="00EA48CF"/>
    <w:rsid w:val="00EA497C"/>
    <w:rsid w:val="00EA4A01"/>
    <w:rsid w:val="00EA4A5A"/>
    <w:rsid w:val="00EA4DE6"/>
    <w:rsid w:val="00EA59E9"/>
    <w:rsid w:val="00EA5AC4"/>
    <w:rsid w:val="00EA5B8D"/>
    <w:rsid w:val="00EA5BFA"/>
    <w:rsid w:val="00EA5CEF"/>
    <w:rsid w:val="00EA5F0F"/>
    <w:rsid w:val="00EA6723"/>
    <w:rsid w:val="00EA6779"/>
    <w:rsid w:val="00EA67CA"/>
    <w:rsid w:val="00EA69EB"/>
    <w:rsid w:val="00EA6AF0"/>
    <w:rsid w:val="00EA6BFD"/>
    <w:rsid w:val="00EA6CCB"/>
    <w:rsid w:val="00EA6D39"/>
    <w:rsid w:val="00EA702B"/>
    <w:rsid w:val="00EA706D"/>
    <w:rsid w:val="00EA70E9"/>
    <w:rsid w:val="00EA72C6"/>
    <w:rsid w:val="00EA72D3"/>
    <w:rsid w:val="00EA7755"/>
    <w:rsid w:val="00EA786F"/>
    <w:rsid w:val="00EA7BE3"/>
    <w:rsid w:val="00EB0004"/>
    <w:rsid w:val="00EB0173"/>
    <w:rsid w:val="00EB0A32"/>
    <w:rsid w:val="00EB0E5A"/>
    <w:rsid w:val="00EB10FE"/>
    <w:rsid w:val="00EB1117"/>
    <w:rsid w:val="00EB12AE"/>
    <w:rsid w:val="00EB13D7"/>
    <w:rsid w:val="00EB13E3"/>
    <w:rsid w:val="00EB1683"/>
    <w:rsid w:val="00EB1937"/>
    <w:rsid w:val="00EB19B4"/>
    <w:rsid w:val="00EB1AFD"/>
    <w:rsid w:val="00EB1E15"/>
    <w:rsid w:val="00EB2035"/>
    <w:rsid w:val="00EB23AC"/>
    <w:rsid w:val="00EB2B9C"/>
    <w:rsid w:val="00EB2D39"/>
    <w:rsid w:val="00EB315A"/>
    <w:rsid w:val="00EB3289"/>
    <w:rsid w:val="00EB3344"/>
    <w:rsid w:val="00EB335D"/>
    <w:rsid w:val="00EB346E"/>
    <w:rsid w:val="00EB3477"/>
    <w:rsid w:val="00EB34B2"/>
    <w:rsid w:val="00EB3B97"/>
    <w:rsid w:val="00EB3D18"/>
    <w:rsid w:val="00EB3ED1"/>
    <w:rsid w:val="00EB40E7"/>
    <w:rsid w:val="00EB4493"/>
    <w:rsid w:val="00EB44FE"/>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44"/>
    <w:rsid w:val="00EB7793"/>
    <w:rsid w:val="00EB7923"/>
    <w:rsid w:val="00EB7DEB"/>
    <w:rsid w:val="00EB7EE3"/>
    <w:rsid w:val="00EC04B9"/>
    <w:rsid w:val="00EC04C4"/>
    <w:rsid w:val="00EC0796"/>
    <w:rsid w:val="00EC0A89"/>
    <w:rsid w:val="00EC0E5F"/>
    <w:rsid w:val="00EC11BD"/>
    <w:rsid w:val="00EC12DA"/>
    <w:rsid w:val="00EC1309"/>
    <w:rsid w:val="00EC13A1"/>
    <w:rsid w:val="00EC13FF"/>
    <w:rsid w:val="00EC1664"/>
    <w:rsid w:val="00EC168C"/>
    <w:rsid w:val="00EC1E78"/>
    <w:rsid w:val="00EC2146"/>
    <w:rsid w:val="00EC2253"/>
    <w:rsid w:val="00EC2B59"/>
    <w:rsid w:val="00EC2E86"/>
    <w:rsid w:val="00EC2FBD"/>
    <w:rsid w:val="00EC305D"/>
    <w:rsid w:val="00EC31EB"/>
    <w:rsid w:val="00EC33E5"/>
    <w:rsid w:val="00EC34EA"/>
    <w:rsid w:val="00EC3764"/>
    <w:rsid w:val="00EC3CED"/>
    <w:rsid w:val="00EC3D66"/>
    <w:rsid w:val="00EC420B"/>
    <w:rsid w:val="00EC43AD"/>
    <w:rsid w:val="00EC4582"/>
    <w:rsid w:val="00EC4591"/>
    <w:rsid w:val="00EC47E2"/>
    <w:rsid w:val="00EC482E"/>
    <w:rsid w:val="00EC4E88"/>
    <w:rsid w:val="00EC4FCF"/>
    <w:rsid w:val="00EC5227"/>
    <w:rsid w:val="00EC5778"/>
    <w:rsid w:val="00EC5C10"/>
    <w:rsid w:val="00EC619E"/>
    <w:rsid w:val="00EC676F"/>
    <w:rsid w:val="00EC696D"/>
    <w:rsid w:val="00EC69CE"/>
    <w:rsid w:val="00EC6BA7"/>
    <w:rsid w:val="00EC6D9D"/>
    <w:rsid w:val="00EC7000"/>
    <w:rsid w:val="00EC707A"/>
    <w:rsid w:val="00EC743B"/>
    <w:rsid w:val="00EC76C8"/>
    <w:rsid w:val="00EC774C"/>
    <w:rsid w:val="00EC7A11"/>
    <w:rsid w:val="00EC7A68"/>
    <w:rsid w:val="00EC7B10"/>
    <w:rsid w:val="00EC7F63"/>
    <w:rsid w:val="00ED0450"/>
    <w:rsid w:val="00ED059D"/>
    <w:rsid w:val="00ED099B"/>
    <w:rsid w:val="00ED0DA3"/>
    <w:rsid w:val="00ED0DCB"/>
    <w:rsid w:val="00ED128D"/>
    <w:rsid w:val="00ED1467"/>
    <w:rsid w:val="00ED16DE"/>
    <w:rsid w:val="00ED18C1"/>
    <w:rsid w:val="00ED1960"/>
    <w:rsid w:val="00ED1A92"/>
    <w:rsid w:val="00ED1C1D"/>
    <w:rsid w:val="00ED1D9E"/>
    <w:rsid w:val="00ED1F60"/>
    <w:rsid w:val="00ED1FB3"/>
    <w:rsid w:val="00ED2042"/>
    <w:rsid w:val="00ED2050"/>
    <w:rsid w:val="00ED20DC"/>
    <w:rsid w:val="00ED2294"/>
    <w:rsid w:val="00ED25A8"/>
    <w:rsid w:val="00ED262B"/>
    <w:rsid w:val="00ED28D7"/>
    <w:rsid w:val="00ED2E2D"/>
    <w:rsid w:val="00ED2F21"/>
    <w:rsid w:val="00ED32DE"/>
    <w:rsid w:val="00ED32E4"/>
    <w:rsid w:val="00ED3755"/>
    <w:rsid w:val="00ED38B2"/>
    <w:rsid w:val="00ED3C7C"/>
    <w:rsid w:val="00ED4041"/>
    <w:rsid w:val="00ED432F"/>
    <w:rsid w:val="00ED466D"/>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84E"/>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7AF"/>
    <w:rsid w:val="00EE1BE8"/>
    <w:rsid w:val="00EE2487"/>
    <w:rsid w:val="00EE2874"/>
    <w:rsid w:val="00EE28E8"/>
    <w:rsid w:val="00EE2967"/>
    <w:rsid w:val="00EE2BB9"/>
    <w:rsid w:val="00EE2C38"/>
    <w:rsid w:val="00EE2EC7"/>
    <w:rsid w:val="00EE2F24"/>
    <w:rsid w:val="00EE3262"/>
    <w:rsid w:val="00EE36A1"/>
    <w:rsid w:val="00EE36A6"/>
    <w:rsid w:val="00EE3923"/>
    <w:rsid w:val="00EE3A36"/>
    <w:rsid w:val="00EE428E"/>
    <w:rsid w:val="00EE47C3"/>
    <w:rsid w:val="00EE4954"/>
    <w:rsid w:val="00EE4A96"/>
    <w:rsid w:val="00EE50DD"/>
    <w:rsid w:val="00EE5305"/>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8CB"/>
    <w:rsid w:val="00EE7AAD"/>
    <w:rsid w:val="00EF0392"/>
    <w:rsid w:val="00EF046A"/>
    <w:rsid w:val="00EF0509"/>
    <w:rsid w:val="00EF057F"/>
    <w:rsid w:val="00EF05B7"/>
    <w:rsid w:val="00EF0EEF"/>
    <w:rsid w:val="00EF12BE"/>
    <w:rsid w:val="00EF14BC"/>
    <w:rsid w:val="00EF1C14"/>
    <w:rsid w:val="00EF1D08"/>
    <w:rsid w:val="00EF1DBB"/>
    <w:rsid w:val="00EF1E01"/>
    <w:rsid w:val="00EF1E42"/>
    <w:rsid w:val="00EF1F99"/>
    <w:rsid w:val="00EF2078"/>
    <w:rsid w:val="00EF218C"/>
    <w:rsid w:val="00EF2375"/>
    <w:rsid w:val="00EF23CF"/>
    <w:rsid w:val="00EF287F"/>
    <w:rsid w:val="00EF2946"/>
    <w:rsid w:val="00EF3186"/>
    <w:rsid w:val="00EF31AF"/>
    <w:rsid w:val="00EF323E"/>
    <w:rsid w:val="00EF3491"/>
    <w:rsid w:val="00EF34B6"/>
    <w:rsid w:val="00EF3585"/>
    <w:rsid w:val="00EF3624"/>
    <w:rsid w:val="00EF38F7"/>
    <w:rsid w:val="00EF3E58"/>
    <w:rsid w:val="00EF416D"/>
    <w:rsid w:val="00EF450D"/>
    <w:rsid w:val="00EF45BA"/>
    <w:rsid w:val="00EF48D6"/>
    <w:rsid w:val="00EF4A76"/>
    <w:rsid w:val="00EF4BD1"/>
    <w:rsid w:val="00EF5028"/>
    <w:rsid w:val="00EF50CA"/>
    <w:rsid w:val="00EF57B1"/>
    <w:rsid w:val="00EF5919"/>
    <w:rsid w:val="00EF59F7"/>
    <w:rsid w:val="00EF5E5C"/>
    <w:rsid w:val="00EF5FF2"/>
    <w:rsid w:val="00EF6223"/>
    <w:rsid w:val="00EF6543"/>
    <w:rsid w:val="00EF6643"/>
    <w:rsid w:val="00EF67B3"/>
    <w:rsid w:val="00EF6889"/>
    <w:rsid w:val="00EF6C94"/>
    <w:rsid w:val="00EF6E1C"/>
    <w:rsid w:val="00EF71A9"/>
    <w:rsid w:val="00EF723C"/>
    <w:rsid w:val="00EF726B"/>
    <w:rsid w:val="00EF73D3"/>
    <w:rsid w:val="00EF7A99"/>
    <w:rsid w:val="00EF7AA4"/>
    <w:rsid w:val="00EF7FD6"/>
    <w:rsid w:val="00F0003E"/>
    <w:rsid w:val="00F00B77"/>
    <w:rsid w:val="00F00BC5"/>
    <w:rsid w:val="00F00C04"/>
    <w:rsid w:val="00F00EDD"/>
    <w:rsid w:val="00F01159"/>
    <w:rsid w:val="00F01664"/>
    <w:rsid w:val="00F01976"/>
    <w:rsid w:val="00F019A8"/>
    <w:rsid w:val="00F01C2C"/>
    <w:rsid w:val="00F01F7B"/>
    <w:rsid w:val="00F0225E"/>
    <w:rsid w:val="00F02312"/>
    <w:rsid w:val="00F02509"/>
    <w:rsid w:val="00F02C86"/>
    <w:rsid w:val="00F02D24"/>
    <w:rsid w:val="00F02F62"/>
    <w:rsid w:val="00F03525"/>
    <w:rsid w:val="00F0367D"/>
    <w:rsid w:val="00F039F3"/>
    <w:rsid w:val="00F03C34"/>
    <w:rsid w:val="00F03C6D"/>
    <w:rsid w:val="00F043FE"/>
    <w:rsid w:val="00F04432"/>
    <w:rsid w:val="00F047D8"/>
    <w:rsid w:val="00F048BC"/>
    <w:rsid w:val="00F04B5F"/>
    <w:rsid w:val="00F04B79"/>
    <w:rsid w:val="00F04EF1"/>
    <w:rsid w:val="00F04F3B"/>
    <w:rsid w:val="00F05253"/>
    <w:rsid w:val="00F056A5"/>
    <w:rsid w:val="00F05780"/>
    <w:rsid w:val="00F05A81"/>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822"/>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078"/>
    <w:rsid w:val="00F1118C"/>
    <w:rsid w:val="00F111D6"/>
    <w:rsid w:val="00F11225"/>
    <w:rsid w:val="00F112ED"/>
    <w:rsid w:val="00F11A57"/>
    <w:rsid w:val="00F11B1E"/>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B6"/>
    <w:rsid w:val="00F150C9"/>
    <w:rsid w:val="00F154F8"/>
    <w:rsid w:val="00F1573F"/>
    <w:rsid w:val="00F157B2"/>
    <w:rsid w:val="00F1595C"/>
    <w:rsid w:val="00F15978"/>
    <w:rsid w:val="00F159BA"/>
    <w:rsid w:val="00F16161"/>
    <w:rsid w:val="00F163E2"/>
    <w:rsid w:val="00F1640D"/>
    <w:rsid w:val="00F16467"/>
    <w:rsid w:val="00F1647E"/>
    <w:rsid w:val="00F1650C"/>
    <w:rsid w:val="00F1653E"/>
    <w:rsid w:val="00F16663"/>
    <w:rsid w:val="00F168A2"/>
    <w:rsid w:val="00F16A96"/>
    <w:rsid w:val="00F16B29"/>
    <w:rsid w:val="00F16FBE"/>
    <w:rsid w:val="00F1710A"/>
    <w:rsid w:val="00F17682"/>
    <w:rsid w:val="00F1796E"/>
    <w:rsid w:val="00F17A3C"/>
    <w:rsid w:val="00F17B13"/>
    <w:rsid w:val="00F17F0D"/>
    <w:rsid w:val="00F200E8"/>
    <w:rsid w:val="00F205C0"/>
    <w:rsid w:val="00F20696"/>
    <w:rsid w:val="00F2071D"/>
    <w:rsid w:val="00F207E8"/>
    <w:rsid w:val="00F20916"/>
    <w:rsid w:val="00F20932"/>
    <w:rsid w:val="00F20A95"/>
    <w:rsid w:val="00F20CC5"/>
    <w:rsid w:val="00F20D1E"/>
    <w:rsid w:val="00F20D2E"/>
    <w:rsid w:val="00F2146A"/>
    <w:rsid w:val="00F21561"/>
    <w:rsid w:val="00F21612"/>
    <w:rsid w:val="00F2163E"/>
    <w:rsid w:val="00F21732"/>
    <w:rsid w:val="00F2176E"/>
    <w:rsid w:val="00F217E0"/>
    <w:rsid w:val="00F21A14"/>
    <w:rsid w:val="00F21A7B"/>
    <w:rsid w:val="00F21E14"/>
    <w:rsid w:val="00F222CD"/>
    <w:rsid w:val="00F22416"/>
    <w:rsid w:val="00F22451"/>
    <w:rsid w:val="00F228AD"/>
    <w:rsid w:val="00F23072"/>
    <w:rsid w:val="00F23385"/>
    <w:rsid w:val="00F235B9"/>
    <w:rsid w:val="00F23836"/>
    <w:rsid w:val="00F238D4"/>
    <w:rsid w:val="00F2395B"/>
    <w:rsid w:val="00F23B47"/>
    <w:rsid w:val="00F23C5F"/>
    <w:rsid w:val="00F2401D"/>
    <w:rsid w:val="00F2404A"/>
    <w:rsid w:val="00F24187"/>
    <w:rsid w:val="00F2448A"/>
    <w:rsid w:val="00F244B0"/>
    <w:rsid w:val="00F24632"/>
    <w:rsid w:val="00F2470A"/>
    <w:rsid w:val="00F24863"/>
    <w:rsid w:val="00F24971"/>
    <w:rsid w:val="00F24AEE"/>
    <w:rsid w:val="00F2506D"/>
    <w:rsid w:val="00F251EC"/>
    <w:rsid w:val="00F2523C"/>
    <w:rsid w:val="00F2535C"/>
    <w:rsid w:val="00F25701"/>
    <w:rsid w:val="00F25750"/>
    <w:rsid w:val="00F258FD"/>
    <w:rsid w:val="00F25C4B"/>
    <w:rsid w:val="00F25FBB"/>
    <w:rsid w:val="00F26021"/>
    <w:rsid w:val="00F260F9"/>
    <w:rsid w:val="00F26124"/>
    <w:rsid w:val="00F26408"/>
    <w:rsid w:val="00F265E0"/>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25"/>
    <w:rsid w:val="00F32866"/>
    <w:rsid w:val="00F32963"/>
    <w:rsid w:val="00F32A69"/>
    <w:rsid w:val="00F32ECD"/>
    <w:rsid w:val="00F32F62"/>
    <w:rsid w:val="00F33055"/>
    <w:rsid w:val="00F330B5"/>
    <w:rsid w:val="00F335EA"/>
    <w:rsid w:val="00F338A7"/>
    <w:rsid w:val="00F33907"/>
    <w:rsid w:val="00F33AED"/>
    <w:rsid w:val="00F33C12"/>
    <w:rsid w:val="00F33F4E"/>
    <w:rsid w:val="00F34268"/>
    <w:rsid w:val="00F346E1"/>
    <w:rsid w:val="00F34752"/>
    <w:rsid w:val="00F34C3D"/>
    <w:rsid w:val="00F34DFF"/>
    <w:rsid w:val="00F34E28"/>
    <w:rsid w:val="00F3528A"/>
    <w:rsid w:val="00F3529F"/>
    <w:rsid w:val="00F354EB"/>
    <w:rsid w:val="00F355B5"/>
    <w:rsid w:val="00F357CD"/>
    <w:rsid w:val="00F35A7C"/>
    <w:rsid w:val="00F35BF5"/>
    <w:rsid w:val="00F35CFC"/>
    <w:rsid w:val="00F35D66"/>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733"/>
    <w:rsid w:val="00F40B8D"/>
    <w:rsid w:val="00F40BB2"/>
    <w:rsid w:val="00F40C78"/>
    <w:rsid w:val="00F40EDC"/>
    <w:rsid w:val="00F41007"/>
    <w:rsid w:val="00F41DF9"/>
    <w:rsid w:val="00F41EA2"/>
    <w:rsid w:val="00F41EFD"/>
    <w:rsid w:val="00F42053"/>
    <w:rsid w:val="00F420D8"/>
    <w:rsid w:val="00F42268"/>
    <w:rsid w:val="00F42496"/>
    <w:rsid w:val="00F42702"/>
    <w:rsid w:val="00F42805"/>
    <w:rsid w:val="00F42918"/>
    <w:rsid w:val="00F42A48"/>
    <w:rsid w:val="00F42AB3"/>
    <w:rsid w:val="00F42B4F"/>
    <w:rsid w:val="00F43028"/>
    <w:rsid w:val="00F431CC"/>
    <w:rsid w:val="00F43544"/>
    <w:rsid w:val="00F435CF"/>
    <w:rsid w:val="00F436A8"/>
    <w:rsid w:val="00F4372F"/>
    <w:rsid w:val="00F4381E"/>
    <w:rsid w:val="00F4392E"/>
    <w:rsid w:val="00F43A3E"/>
    <w:rsid w:val="00F43B6F"/>
    <w:rsid w:val="00F43B86"/>
    <w:rsid w:val="00F43EA0"/>
    <w:rsid w:val="00F44187"/>
    <w:rsid w:val="00F44266"/>
    <w:rsid w:val="00F446DC"/>
    <w:rsid w:val="00F44844"/>
    <w:rsid w:val="00F44AC9"/>
    <w:rsid w:val="00F44B3C"/>
    <w:rsid w:val="00F44E40"/>
    <w:rsid w:val="00F44EC7"/>
    <w:rsid w:val="00F44F24"/>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827"/>
    <w:rsid w:val="00F52AA5"/>
    <w:rsid w:val="00F52B04"/>
    <w:rsid w:val="00F52B13"/>
    <w:rsid w:val="00F52B94"/>
    <w:rsid w:val="00F52DBE"/>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967"/>
    <w:rsid w:val="00F56EC9"/>
    <w:rsid w:val="00F57084"/>
    <w:rsid w:val="00F575A7"/>
    <w:rsid w:val="00F5792A"/>
    <w:rsid w:val="00F57DA2"/>
    <w:rsid w:val="00F57DF9"/>
    <w:rsid w:val="00F600B8"/>
    <w:rsid w:val="00F60520"/>
    <w:rsid w:val="00F608B5"/>
    <w:rsid w:val="00F6097D"/>
    <w:rsid w:val="00F60AAE"/>
    <w:rsid w:val="00F60B28"/>
    <w:rsid w:val="00F60B4E"/>
    <w:rsid w:val="00F60BBB"/>
    <w:rsid w:val="00F615A4"/>
    <w:rsid w:val="00F61AEB"/>
    <w:rsid w:val="00F61CCC"/>
    <w:rsid w:val="00F61CEF"/>
    <w:rsid w:val="00F61E5D"/>
    <w:rsid w:val="00F61F9D"/>
    <w:rsid w:val="00F6206B"/>
    <w:rsid w:val="00F62073"/>
    <w:rsid w:val="00F620B8"/>
    <w:rsid w:val="00F62176"/>
    <w:rsid w:val="00F62190"/>
    <w:rsid w:val="00F6230D"/>
    <w:rsid w:val="00F6260B"/>
    <w:rsid w:val="00F62693"/>
    <w:rsid w:val="00F6289B"/>
    <w:rsid w:val="00F63034"/>
    <w:rsid w:val="00F63062"/>
    <w:rsid w:val="00F632FC"/>
    <w:rsid w:val="00F634ED"/>
    <w:rsid w:val="00F636C4"/>
    <w:rsid w:val="00F63816"/>
    <w:rsid w:val="00F639E7"/>
    <w:rsid w:val="00F63F8D"/>
    <w:rsid w:val="00F63FA5"/>
    <w:rsid w:val="00F63FD5"/>
    <w:rsid w:val="00F64281"/>
    <w:rsid w:val="00F64509"/>
    <w:rsid w:val="00F645D5"/>
    <w:rsid w:val="00F6469C"/>
    <w:rsid w:val="00F646EC"/>
    <w:rsid w:val="00F6472A"/>
    <w:rsid w:val="00F64776"/>
    <w:rsid w:val="00F64AE2"/>
    <w:rsid w:val="00F64FFE"/>
    <w:rsid w:val="00F6539D"/>
    <w:rsid w:val="00F65581"/>
    <w:rsid w:val="00F65E12"/>
    <w:rsid w:val="00F65FA2"/>
    <w:rsid w:val="00F6661F"/>
    <w:rsid w:val="00F6662C"/>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1D"/>
    <w:rsid w:val="00F70DD0"/>
    <w:rsid w:val="00F71149"/>
    <w:rsid w:val="00F713BA"/>
    <w:rsid w:val="00F71545"/>
    <w:rsid w:val="00F71679"/>
    <w:rsid w:val="00F71750"/>
    <w:rsid w:val="00F71884"/>
    <w:rsid w:val="00F71A8D"/>
    <w:rsid w:val="00F71A8F"/>
    <w:rsid w:val="00F71E6A"/>
    <w:rsid w:val="00F71E6D"/>
    <w:rsid w:val="00F71F32"/>
    <w:rsid w:val="00F72410"/>
    <w:rsid w:val="00F725D9"/>
    <w:rsid w:val="00F72918"/>
    <w:rsid w:val="00F72D52"/>
    <w:rsid w:val="00F72E41"/>
    <w:rsid w:val="00F72EF2"/>
    <w:rsid w:val="00F73BDC"/>
    <w:rsid w:val="00F73BF0"/>
    <w:rsid w:val="00F73FD8"/>
    <w:rsid w:val="00F742B3"/>
    <w:rsid w:val="00F747CF"/>
    <w:rsid w:val="00F74810"/>
    <w:rsid w:val="00F7492A"/>
    <w:rsid w:val="00F74993"/>
    <w:rsid w:val="00F74ABE"/>
    <w:rsid w:val="00F74EAC"/>
    <w:rsid w:val="00F74EE8"/>
    <w:rsid w:val="00F74F76"/>
    <w:rsid w:val="00F7501A"/>
    <w:rsid w:val="00F7534E"/>
    <w:rsid w:val="00F761B7"/>
    <w:rsid w:val="00F76379"/>
    <w:rsid w:val="00F76A42"/>
    <w:rsid w:val="00F76BB3"/>
    <w:rsid w:val="00F76CE8"/>
    <w:rsid w:val="00F76E99"/>
    <w:rsid w:val="00F77587"/>
    <w:rsid w:val="00F77A4C"/>
    <w:rsid w:val="00F77E4A"/>
    <w:rsid w:val="00F77ED0"/>
    <w:rsid w:val="00F77FF2"/>
    <w:rsid w:val="00F80288"/>
    <w:rsid w:val="00F80554"/>
    <w:rsid w:val="00F807F8"/>
    <w:rsid w:val="00F80813"/>
    <w:rsid w:val="00F80B3D"/>
    <w:rsid w:val="00F80BE1"/>
    <w:rsid w:val="00F80C78"/>
    <w:rsid w:val="00F810C2"/>
    <w:rsid w:val="00F811CA"/>
    <w:rsid w:val="00F8124C"/>
    <w:rsid w:val="00F817CD"/>
    <w:rsid w:val="00F81995"/>
    <w:rsid w:val="00F81CBD"/>
    <w:rsid w:val="00F81D37"/>
    <w:rsid w:val="00F81DE7"/>
    <w:rsid w:val="00F81EAB"/>
    <w:rsid w:val="00F822EC"/>
    <w:rsid w:val="00F82561"/>
    <w:rsid w:val="00F82A85"/>
    <w:rsid w:val="00F82C72"/>
    <w:rsid w:val="00F82C8E"/>
    <w:rsid w:val="00F8330E"/>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630"/>
    <w:rsid w:val="00F86756"/>
    <w:rsid w:val="00F867D9"/>
    <w:rsid w:val="00F867F9"/>
    <w:rsid w:val="00F8680F"/>
    <w:rsid w:val="00F86B31"/>
    <w:rsid w:val="00F86BA5"/>
    <w:rsid w:val="00F86E29"/>
    <w:rsid w:val="00F87046"/>
    <w:rsid w:val="00F873C5"/>
    <w:rsid w:val="00F87408"/>
    <w:rsid w:val="00F87619"/>
    <w:rsid w:val="00F87884"/>
    <w:rsid w:val="00F879D3"/>
    <w:rsid w:val="00F87BFF"/>
    <w:rsid w:val="00F87C9C"/>
    <w:rsid w:val="00F87F56"/>
    <w:rsid w:val="00F87FF2"/>
    <w:rsid w:val="00F9026C"/>
    <w:rsid w:val="00F9032C"/>
    <w:rsid w:val="00F90403"/>
    <w:rsid w:val="00F90530"/>
    <w:rsid w:val="00F90715"/>
    <w:rsid w:val="00F908D6"/>
    <w:rsid w:val="00F90B14"/>
    <w:rsid w:val="00F90CF8"/>
    <w:rsid w:val="00F911EF"/>
    <w:rsid w:val="00F91321"/>
    <w:rsid w:val="00F9165E"/>
    <w:rsid w:val="00F917F8"/>
    <w:rsid w:val="00F91D18"/>
    <w:rsid w:val="00F91EA9"/>
    <w:rsid w:val="00F92312"/>
    <w:rsid w:val="00F9254E"/>
    <w:rsid w:val="00F92C0B"/>
    <w:rsid w:val="00F9329F"/>
    <w:rsid w:val="00F93342"/>
    <w:rsid w:val="00F93817"/>
    <w:rsid w:val="00F93907"/>
    <w:rsid w:val="00F939A2"/>
    <w:rsid w:val="00F93A69"/>
    <w:rsid w:val="00F93BBE"/>
    <w:rsid w:val="00F94324"/>
    <w:rsid w:val="00F943D9"/>
    <w:rsid w:val="00F9465C"/>
    <w:rsid w:val="00F94799"/>
    <w:rsid w:val="00F949D6"/>
    <w:rsid w:val="00F94B8A"/>
    <w:rsid w:val="00F94C1A"/>
    <w:rsid w:val="00F94D99"/>
    <w:rsid w:val="00F94DE6"/>
    <w:rsid w:val="00F94EF8"/>
    <w:rsid w:val="00F95295"/>
    <w:rsid w:val="00F95CA4"/>
    <w:rsid w:val="00F95CF2"/>
    <w:rsid w:val="00F95D37"/>
    <w:rsid w:val="00F96192"/>
    <w:rsid w:val="00F96222"/>
    <w:rsid w:val="00F96420"/>
    <w:rsid w:val="00F9660B"/>
    <w:rsid w:val="00F967A5"/>
    <w:rsid w:val="00F967D0"/>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827"/>
    <w:rsid w:val="00FA1857"/>
    <w:rsid w:val="00FA19CE"/>
    <w:rsid w:val="00FA1CF6"/>
    <w:rsid w:val="00FA21CC"/>
    <w:rsid w:val="00FA2449"/>
    <w:rsid w:val="00FA29C5"/>
    <w:rsid w:val="00FA2CF6"/>
    <w:rsid w:val="00FA2E18"/>
    <w:rsid w:val="00FA2ECA"/>
    <w:rsid w:val="00FA37BF"/>
    <w:rsid w:val="00FA37D3"/>
    <w:rsid w:val="00FA37EE"/>
    <w:rsid w:val="00FA382A"/>
    <w:rsid w:val="00FA382F"/>
    <w:rsid w:val="00FA38C9"/>
    <w:rsid w:val="00FA3966"/>
    <w:rsid w:val="00FA39B1"/>
    <w:rsid w:val="00FA3B68"/>
    <w:rsid w:val="00FA3E39"/>
    <w:rsid w:val="00FA3FAC"/>
    <w:rsid w:val="00FA4233"/>
    <w:rsid w:val="00FA426D"/>
    <w:rsid w:val="00FA438D"/>
    <w:rsid w:val="00FA4739"/>
    <w:rsid w:val="00FA493E"/>
    <w:rsid w:val="00FA4C07"/>
    <w:rsid w:val="00FA4D58"/>
    <w:rsid w:val="00FA4FB1"/>
    <w:rsid w:val="00FA5B64"/>
    <w:rsid w:val="00FA5C72"/>
    <w:rsid w:val="00FA5D8B"/>
    <w:rsid w:val="00FA622D"/>
    <w:rsid w:val="00FA6418"/>
    <w:rsid w:val="00FA6765"/>
    <w:rsid w:val="00FA69F6"/>
    <w:rsid w:val="00FA6DE1"/>
    <w:rsid w:val="00FA7114"/>
    <w:rsid w:val="00FA7252"/>
    <w:rsid w:val="00FA7655"/>
    <w:rsid w:val="00FA7B2C"/>
    <w:rsid w:val="00FA7DCC"/>
    <w:rsid w:val="00FB0131"/>
    <w:rsid w:val="00FB0AC5"/>
    <w:rsid w:val="00FB0B7D"/>
    <w:rsid w:val="00FB0D0B"/>
    <w:rsid w:val="00FB0D75"/>
    <w:rsid w:val="00FB10AD"/>
    <w:rsid w:val="00FB11BF"/>
    <w:rsid w:val="00FB1245"/>
    <w:rsid w:val="00FB15E8"/>
    <w:rsid w:val="00FB1D08"/>
    <w:rsid w:val="00FB1D5A"/>
    <w:rsid w:val="00FB1E06"/>
    <w:rsid w:val="00FB1E23"/>
    <w:rsid w:val="00FB207F"/>
    <w:rsid w:val="00FB2160"/>
    <w:rsid w:val="00FB226F"/>
    <w:rsid w:val="00FB242C"/>
    <w:rsid w:val="00FB24F8"/>
    <w:rsid w:val="00FB28AB"/>
    <w:rsid w:val="00FB2D88"/>
    <w:rsid w:val="00FB326D"/>
    <w:rsid w:val="00FB3541"/>
    <w:rsid w:val="00FB35C2"/>
    <w:rsid w:val="00FB378F"/>
    <w:rsid w:val="00FB3B08"/>
    <w:rsid w:val="00FB3C65"/>
    <w:rsid w:val="00FB3D84"/>
    <w:rsid w:val="00FB3E22"/>
    <w:rsid w:val="00FB426F"/>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06D"/>
    <w:rsid w:val="00FB7276"/>
    <w:rsid w:val="00FB7501"/>
    <w:rsid w:val="00FB7968"/>
    <w:rsid w:val="00FB79C9"/>
    <w:rsid w:val="00FB7C26"/>
    <w:rsid w:val="00FB7C34"/>
    <w:rsid w:val="00FB7C95"/>
    <w:rsid w:val="00FB7D16"/>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9D1"/>
    <w:rsid w:val="00FC1A7B"/>
    <w:rsid w:val="00FC1B79"/>
    <w:rsid w:val="00FC1D4C"/>
    <w:rsid w:val="00FC1E2B"/>
    <w:rsid w:val="00FC1F4C"/>
    <w:rsid w:val="00FC21D4"/>
    <w:rsid w:val="00FC23D8"/>
    <w:rsid w:val="00FC28EE"/>
    <w:rsid w:val="00FC2A13"/>
    <w:rsid w:val="00FC2BEE"/>
    <w:rsid w:val="00FC3237"/>
    <w:rsid w:val="00FC347C"/>
    <w:rsid w:val="00FC3538"/>
    <w:rsid w:val="00FC3803"/>
    <w:rsid w:val="00FC3CB6"/>
    <w:rsid w:val="00FC3D01"/>
    <w:rsid w:val="00FC3D4B"/>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B36"/>
    <w:rsid w:val="00FD0E70"/>
    <w:rsid w:val="00FD0EF8"/>
    <w:rsid w:val="00FD1480"/>
    <w:rsid w:val="00FD17F5"/>
    <w:rsid w:val="00FD1922"/>
    <w:rsid w:val="00FD1CD4"/>
    <w:rsid w:val="00FD1E2B"/>
    <w:rsid w:val="00FD2143"/>
    <w:rsid w:val="00FD21D6"/>
    <w:rsid w:val="00FD2495"/>
    <w:rsid w:val="00FD29D7"/>
    <w:rsid w:val="00FD2ABE"/>
    <w:rsid w:val="00FD2AC4"/>
    <w:rsid w:val="00FD2E06"/>
    <w:rsid w:val="00FD2FB8"/>
    <w:rsid w:val="00FD30EA"/>
    <w:rsid w:val="00FD33BF"/>
    <w:rsid w:val="00FD36D1"/>
    <w:rsid w:val="00FD3990"/>
    <w:rsid w:val="00FD3DBA"/>
    <w:rsid w:val="00FD41D7"/>
    <w:rsid w:val="00FD421B"/>
    <w:rsid w:val="00FD4769"/>
    <w:rsid w:val="00FD4B3B"/>
    <w:rsid w:val="00FD4BA6"/>
    <w:rsid w:val="00FD5009"/>
    <w:rsid w:val="00FD5A40"/>
    <w:rsid w:val="00FD5C68"/>
    <w:rsid w:val="00FD6137"/>
    <w:rsid w:val="00FD63DD"/>
    <w:rsid w:val="00FD644C"/>
    <w:rsid w:val="00FD659F"/>
    <w:rsid w:val="00FD6641"/>
    <w:rsid w:val="00FD6781"/>
    <w:rsid w:val="00FD67D3"/>
    <w:rsid w:val="00FD6EF0"/>
    <w:rsid w:val="00FD7904"/>
    <w:rsid w:val="00FD7C2E"/>
    <w:rsid w:val="00FD7C5C"/>
    <w:rsid w:val="00FE0287"/>
    <w:rsid w:val="00FE05AE"/>
    <w:rsid w:val="00FE07DB"/>
    <w:rsid w:val="00FE0B9F"/>
    <w:rsid w:val="00FE0C7D"/>
    <w:rsid w:val="00FE0DA1"/>
    <w:rsid w:val="00FE0DA9"/>
    <w:rsid w:val="00FE0F88"/>
    <w:rsid w:val="00FE10AC"/>
    <w:rsid w:val="00FE1529"/>
    <w:rsid w:val="00FE17F6"/>
    <w:rsid w:val="00FE1D1A"/>
    <w:rsid w:val="00FE1F5B"/>
    <w:rsid w:val="00FE2100"/>
    <w:rsid w:val="00FE248C"/>
    <w:rsid w:val="00FE2887"/>
    <w:rsid w:val="00FE2D24"/>
    <w:rsid w:val="00FE2D9F"/>
    <w:rsid w:val="00FE2F91"/>
    <w:rsid w:val="00FE346F"/>
    <w:rsid w:val="00FE36BA"/>
    <w:rsid w:val="00FE3925"/>
    <w:rsid w:val="00FE3958"/>
    <w:rsid w:val="00FE3A09"/>
    <w:rsid w:val="00FE3BBB"/>
    <w:rsid w:val="00FE3D1F"/>
    <w:rsid w:val="00FE450F"/>
    <w:rsid w:val="00FE4592"/>
    <w:rsid w:val="00FE4764"/>
    <w:rsid w:val="00FE48A7"/>
    <w:rsid w:val="00FE4968"/>
    <w:rsid w:val="00FE4B5F"/>
    <w:rsid w:val="00FE4CFA"/>
    <w:rsid w:val="00FE4F8D"/>
    <w:rsid w:val="00FE5053"/>
    <w:rsid w:val="00FE5090"/>
    <w:rsid w:val="00FE5395"/>
    <w:rsid w:val="00FE542A"/>
    <w:rsid w:val="00FE5459"/>
    <w:rsid w:val="00FE5843"/>
    <w:rsid w:val="00FE5AC3"/>
    <w:rsid w:val="00FE5CDD"/>
    <w:rsid w:val="00FE5CF4"/>
    <w:rsid w:val="00FE5D50"/>
    <w:rsid w:val="00FE5DB2"/>
    <w:rsid w:val="00FE6430"/>
    <w:rsid w:val="00FE661C"/>
    <w:rsid w:val="00FE6727"/>
    <w:rsid w:val="00FE67BA"/>
    <w:rsid w:val="00FE67D0"/>
    <w:rsid w:val="00FE680A"/>
    <w:rsid w:val="00FE682C"/>
    <w:rsid w:val="00FE6C7D"/>
    <w:rsid w:val="00FE6D0D"/>
    <w:rsid w:val="00FE6ECA"/>
    <w:rsid w:val="00FE6F05"/>
    <w:rsid w:val="00FE7143"/>
    <w:rsid w:val="00FE760B"/>
    <w:rsid w:val="00FE7A08"/>
    <w:rsid w:val="00FE7DFB"/>
    <w:rsid w:val="00FF002C"/>
    <w:rsid w:val="00FF017C"/>
    <w:rsid w:val="00FF0717"/>
    <w:rsid w:val="00FF0769"/>
    <w:rsid w:val="00FF0BB0"/>
    <w:rsid w:val="00FF0C6B"/>
    <w:rsid w:val="00FF0C93"/>
    <w:rsid w:val="00FF0D33"/>
    <w:rsid w:val="00FF0D8A"/>
    <w:rsid w:val="00FF1552"/>
    <w:rsid w:val="00FF1587"/>
    <w:rsid w:val="00FF1779"/>
    <w:rsid w:val="00FF18EB"/>
    <w:rsid w:val="00FF24D6"/>
    <w:rsid w:val="00FF2530"/>
    <w:rsid w:val="00FF25B1"/>
    <w:rsid w:val="00FF262C"/>
    <w:rsid w:val="00FF26D3"/>
    <w:rsid w:val="00FF2B01"/>
    <w:rsid w:val="00FF2C8C"/>
    <w:rsid w:val="00FF2E5C"/>
    <w:rsid w:val="00FF3080"/>
    <w:rsid w:val="00FF3240"/>
    <w:rsid w:val="00FF3548"/>
    <w:rsid w:val="00FF3597"/>
    <w:rsid w:val="00FF35B4"/>
    <w:rsid w:val="00FF35CC"/>
    <w:rsid w:val="00FF3AD7"/>
    <w:rsid w:val="00FF422A"/>
    <w:rsid w:val="00FF4256"/>
    <w:rsid w:val="00FF440F"/>
    <w:rsid w:val="00FF4784"/>
    <w:rsid w:val="00FF47ED"/>
    <w:rsid w:val="00FF4B28"/>
    <w:rsid w:val="00FF4C30"/>
    <w:rsid w:val="00FF4DAD"/>
    <w:rsid w:val="00FF4DDA"/>
    <w:rsid w:val="00FF4FBB"/>
    <w:rsid w:val="00FF53AC"/>
    <w:rsid w:val="00FF549D"/>
    <w:rsid w:val="00FF54CA"/>
    <w:rsid w:val="00FF5B3C"/>
    <w:rsid w:val="00FF5B52"/>
    <w:rsid w:val="00FF5C80"/>
    <w:rsid w:val="00FF5E76"/>
    <w:rsid w:val="00FF6084"/>
    <w:rsid w:val="00FF632D"/>
    <w:rsid w:val="00FF669E"/>
    <w:rsid w:val="00FF6761"/>
    <w:rsid w:val="00FF6CC8"/>
    <w:rsid w:val="00FF707B"/>
    <w:rsid w:val="00FF719A"/>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8AA29"/>
  <w15:docId w15:val="{8F70345B-FFCE-477D-A2B9-45D9BDEA1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DC63E1"/>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DC63E1"/>
    <w:pPr>
      <w:tabs>
        <w:tab w:val="num" w:pos="5040"/>
      </w:tabs>
      <w:spacing w:before="240" w:after="60"/>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DC63E1"/>
    <w:pPr>
      <w:tabs>
        <w:tab w:val="num" w:pos="5760"/>
      </w:tabs>
      <w:spacing w:before="240" w:after="60"/>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99"/>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paragraph" w:customStyle="1" w:styleId="Body">
    <w:name w:val="Body"/>
    <w:rsid w:val="002619D9"/>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numbering" w:customStyle="1" w:styleId="WW8Num2">
    <w:name w:val="WW8Num2"/>
    <w:rsid w:val="000A213A"/>
    <w:pPr>
      <w:numPr>
        <w:numId w:val="1"/>
      </w:numPr>
    </w:pPr>
  </w:style>
  <w:style w:type="character" w:customStyle="1" w:styleId="Hyperlink0">
    <w:name w:val="Hyperlink.0"/>
    <w:basedOn w:val="Hyperlink"/>
    <w:rsid w:val="002619D9"/>
    <w:rPr>
      <w:color w:val="0563C1" w:themeColor="hyperlink"/>
      <w:u w:val="single"/>
    </w:rPr>
  </w:style>
  <w:style w:type="character" w:customStyle="1" w:styleId="Heading5Char">
    <w:name w:val="Heading 5 Char"/>
    <w:basedOn w:val="DefaultParagraphFont"/>
    <w:link w:val="Heading5"/>
    <w:uiPriority w:val="9"/>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2EB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C19D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B2379"/>
    <w:pPr>
      <w:suppressAutoHyphens/>
      <w:autoSpaceDN w:val="0"/>
      <w:textAlignment w:val="baseline"/>
    </w:pPr>
    <w:rPr>
      <w:rFonts w:ascii="Liberation Serif" w:eastAsia="NSimSun" w:hAnsi="Liberation Serif" w:cs="Lucida Sans"/>
      <w:kern w:val="3"/>
      <w:lang w:eastAsia="zh-CN" w:bidi="hi-IN"/>
    </w:rPr>
  </w:style>
  <w:style w:type="table" w:customStyle="1" w:styleId="TableGrid4">
    <w:name w:val="Table Grid4"/>
    <w:basedOn w:val="TableNormal"/>
    <w:next w:val="TableGrid"/>
    <w:uiPriority w:val="39"/>
    <w:rsid w:val="00F4372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612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4071133354142665caption">
    <w:name w:val="m_-274071133354142665caption"/>
    <w:basedOn w:val="Normal"/>
    <w:rsid w:val="009C526A"/>
    <w:pPr>
      <w:spacing w:before="100" w:beforeAutospacing="1" w:after="100" w:afterAutospacing="1"/>
    </w:pPr>
  </w:style>
  <w:style w:type="character" w:styleId="Emphasis">
    <w:name w:val="Emphasis"/>
    <w:basedOn w:val="DefaultParagraphFont"/>
    <w:uiPriority w:val="20"/>
    <w:qFormat/>
    <w:rsid w:val="009C526A"/>
    <w:rPr>
      <w:i/>
      <w:iCs/>
    </w:rPr>
  </w:style>
  <w:style w:type="table" w:customStyle="1" w:styleId="TableGrid6">
    <w:name w:val="Table Grid6"/>
    <w:basedOn w:val="TableNormal"/>
    <w:next w:val="TableGrid"/>
    <w:uiPriority w:val="39"/>
    <w:rsid w:val="0057674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DC63E1"/>
    <w:rPr>
      <w:rFonts w:eastAsia="Times New Roman"/>
      <w:b/>
      <w:bCs/>
      <w:sz w:val="22"/>
      <w:szCs w:val="22"/>
    </w:rPr>
  </w:style>
  <w:style w:type="character" w:customStyle="1" w:styleId="Heading7Char">
    <w:name w:val="Heading 7 Char"/>
    <w:basedOn w:val="DefaultParagraphFont"/>
    <w:link w:val="Heading7"/>
    <w:uiPriority w:val="9"/>
    <w:semiHidden/>
    <w:rsid w:val="00DC63E1"/>
    <w:rPr>
      <w:rFonts w:asciiTheme="minorHAnsi" w:eastAsiaTheme="minorEastAsia" w:hAnsiTheme="minorHAnsi" w:cstheme="minorBidi"/>
    </w:rPr>
  </w:style>
  <w:style w:type="character" w:customStyle="1" w:styleId="Heading8Char">
    <w:name w:val="Heading 8 Char"/>
    <w:basedOn w:val="DefaultParagraphFont"/>
    <w:link w:val="Heading8"/>
    <w:uiPriority w:val="9"/>
    <w:semiHidden/>
    <w:rsid w:val="00DC63E1"/>
    <w:rPr>
      <w:rFonts w:asciiTheme="minorHAnsi" w:eastAsiaTheme="minorEastAsia" w:hAnsiTheme="minorHAnsi" w:cstheme="minorBidi"/>
      <w:i/>
      <w:iCs/>
    </w:rPr>
  </w:style>
  <w:style w:type="table" w:customStyle="1" w:styleId="TableGrid7">
    <w:name w:val="Table Grid7"/>
    <w:basedOn w:val="TableNormal"/>
    <w:next w:val="TableGrid"/>
    <w:uiPriority w:val="39"/>
    <w:rsid w:val="00DC63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qFormat/>
    <w:rsid w:val="00DC63E1"/>
    <w:pPr>
      <w:spacing w:line="285" w:lineRule="auto"/>
    </w:pPr>
    <w:rPr>
      <w:rFonts w:ascii="Cambria" w:eastAsia="Times New Roman" w:hAnsi="Cambria"/>
      <w:color w:val="000000"/>
      <w:kern w:val="28"/>
      <w:sz w:val="96"/>
      <w:szCs w:val="96"/>
    </w:rPr>
  </w:style>
  <w:style w:type="character" w:customStyle="1" w:styleId="TitleChar">
    <w:name w:val="Title Char"/>
    <w:basedOn w:val="DefaultParagraphFont"/>
    <w:link w:val="Title"/>
    <w:rsid w:val="00DC63E1"/>
    <w:rPr>
      <w:rFonts w:ascii="Cambria" w:eastAsia="Times New Roman" w:hAnsi="Cambria"/>
      <w:color w:val="000000"/>
      <w:kern w:val="28"/>
      <w:sz w:val="96"/>
      <w:szCs w:val="96"/>
    </w:rPr>
  </w:style>
  <w:style w:type="paragraph" w:customStyle="1" w:styleId="Notes">
    <w:name w:val="Notes"/>
    <w:basedOn w:val="Normal"/>
    <w:rsid w:val="00DC63E1"/>
    <w:pPr>
      <w:spacing w:after="120" w:line="360" w:lineRule="auto"/>
      <w:ind w:left="288" w:hanging="288"/>
    </w:pPr>
    <w:rPr>
      <w:rFonts w:ascii="Helvetica" w:hAnsi="Helvetica"/>
      <w:color w:val="000000"/>
      <w:sz w:val="18"/>
      <w:szCs w:val="20"/>
    </w:rPr>
  </w:style>
  <w:style w:type="paragraph" w:customStyle="1" w:styleId="Subhead1">
    <w:name w:val="Subhead 1"/>
    <w:basedOn w:val="Normal"/>
    <w:next w:val="BodyText"/>
    <w:rsid w:val="00DC63E1"/>
    <w:pPr>
      <w:keepNext/>
      <w:keepLines/>
      <w:spacing w:line="480" w:lineRule="auto"/>
      <w:outlineLvl w:val="1"/>
    </w:pPr>
    <w:rPr>
      <w:b/>
      <w:color w:val="000000"/>
    </w:rPr>
  </w:style>
  <w:style w:type="paragraph" w:styleId="FootnoteText">
    <w:name w:val="footnote text"/>
    <w:basedOn w:val="Normal"/>
    <w:link w:val="FootnoteTextChar"/>
    <w:semiHidden/>
    <w:rsid w:val="00DC63E1"/>
    <w:rPr>
      <w:sz w:val="20"/>
      <w:szCs w:val="20"/>
    </w:rPr>
  </w:style>
  <w:style w:type="character" w:customStyle="1" w:styleId="FootnoteTextChar">
    <w:name w:val="Footnote Text Char"/>
    <w:basedOn w:val="DefaultParagraphFont"/>
    <w:link w:val="FootnoteText"/>
    <w:semiHidden/>
    <w:rsid w:val="00DC63E1"/>
    <w:rPr>
      <w:rFonts w:eastAsia="Times New Roman"/>
      <w:sz w:val="20"/>
      <w:szCs w:val="20"/>
    </w:rPr>
  </w:style>
  <w:style w:type="character" w:styleId="FootnoteReference">
    <w:name w:val="footnote reference"/>
    <w:semiHidden/>
    <w:rsid w:val="00DC63E1"/>
    <w:rPr>
      <w:vertAlign w:val="superscript"/>
    </w:rPr>
  </w:style>
  <w:style w:type="table" w:customStyle="1" w:styleId="TableGrid8">
    <w:name w:val="Table Grid8"/>
    <w:basedOn w:val="TableNormal"/>
    <w:next w:val="TableGrid"/>
    <w:uiPriority w:val="39"/>
    <w:rsid w:val="003644C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3650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040F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0621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06218"/>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D06218"/>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2">
    <w:name w:val="Table Grid12"/>
    <w:basedOn w:val="TableNormal"/>
    <w:next w:val="TableGrid"/>
    <w:uiPriority w:val="39"/>
    <w:rsid w:val="00101BB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A4BD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542CE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FF440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next w:val="GridTable4-Accent6"/>
    <w:uiPriority w:val="49"/>
    <w:rsid w:val="00FF440F"/>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1">
    <w:name w:val="Grid Table 4 - Accent 51"/>
    <w:basedOn w:val="TableNormal"/>
    <w:next w:val="GridTable4-Accent5"/>
    <w:uiPriority w:val="49"/>
    <w:rsid w:val="00FF440F"/>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6">
    <w:name w:val="Table Grid16"/>
    <w:basedOn w:val="TableNormal"/>
    <w:next w:val="TableGrid"/>
    <w:uiPriority w:val="39"/>
    <w:rsid w:val="00C630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440A4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2">
    <w:name w:val="Grid Table 4 - Accent 62"/>
    <w:basedOn w:val="TableNormal"/>
    <w:next w:val="GridTable4-Accent6"/>
    <w:uiPriority w:val="49"/>
    <w:rsid w:val="00440A40"/>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2">
    <w:name w:val="Grid Table 4 - Accent 52"/>
    <w:basedOn w:val="TableNormal"/>
    <w:next w:val="GridTable4-Accent5"/>
    <w:uiPriority w:val="49"/>
    <w:rsid w:val="00440A40"/>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ableParagraph">
    <w:name w:val="Table Paragraph"/>
    <w:basedOn w:val="Normal"/>
    <w:uiPriority w:val="1"/>
    <w:qFormat/>
    <w:rsid w:val="00440A40"/>
    <w:pPr>
      <w:widowControl w:val="0"/>
      <w:autoSpaceDE w:val="0"/>
      <w:autoSpaceDN w:val="0"/>
      <w:spacing w:before="62"/>
      <w:ind w:left="79"/>
    </w:pPr>
    <w:rPr>
      <w:sz w:val="22"/>
      <w:szCs w:val="22"/>
    </w:rPr>
  </w:style>
  <w:style w:type="table" w:customStyle="1" w:styleId="TableGrid18">
    <w:name w:val="Table Grid18"/>
    <w:basedOn w:val="TableNormal"/>
    <w:next w:val="TableGrid"/>
    <w:uiPriority w:val="39"/>
    <w:rsid w:val="00D4283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33074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259914632685958186subhead">
    <w:name w:val="m_-3259914632685958186subhead"/>
    <w:basedOn w:val="Normal"/>
    <w:rsid w:val="00D02194"/>
    <w:pPr>
      <w:spacing w:before="100" w:beforeAutospacing="1" w:after="100" w:afterAutospacing="1"/>
    </w:pPr>
  </w:style>
  <w:style w:type="paragraph" w:customStyle="1" w:styleId="m-3259914632685958186caption">
    <w:name w:val="m_-3259914632685958186caption"/>
    <w:basedOn w:val="Normal"/>
    <w:rsid w:val="00D02194"/>
    <w:pPr>
      <w:spacing w:before="100" w:beforeAutospacing="1" w:after="100" w:afterAutospacing="1"/>
    </w:pPr>
  </w:style>
  <w:style w:type="table" w:customStyle="1" w:styleId="TableGrid20">
    <w:name w:val="Table Grid20"/>
    <w:basedOn w:val="TableNormal"/>
    <w:next w:val="TableGrid"/>
    <w:uiPriority w:val="39"/>
    <w:rsid w:val="009C34A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255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76658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3E1D4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C73AA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11447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unhideWhenUsed/>
    <w:rsid w:val="00FF5B3C"/>
    <w:pPr>
      <w:spacing w:after="120" w:line="480" w:lineRule="auto"/>
    </w:pPr>
  </w:style>
  <w:style w:type="character" w:customStyle="1" w:styleId="BodyText2Char">
    <w:name w:val="Body Text 2 Char"/>
    <w:basedOn w:val="DefaultParagraphFont"/>
    <w:link w:val="BodyText2"/>
    <w:uiPriority w:val="99"/>
    <w:rsid w:val="00FF5B3C"/>
    <w:rPr>
      <w:rFonts w:eastAsia="Times New Roman"/>
    </w:rPr>
  </w:style>
  <w:style w:type="table" w:customStyle="1" w:styleId="TableGrid26">
    <w:name w:val="Table Grid26"/>
    <w:basedOn w:val="TableNormal"/>
    <w:next w:val="TableGrid"/>
    <w:uiPriority w:val="39"/>
    <w:rsid w:val="00B212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B8722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9941DB"/>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EA5CE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67075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3">
    <w:name w:val="Grid Table 4 - Accent 63"/>
    <w:basedOn w:val="TableNormal"/>
    <w:next w:val="GridTable4-Accent6"/>
    <w:uiPriority w:val="49"/>
    <w:rsid w:val="00670754"/>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3">
    <w:name w:val="Grid Table 4 - Accent 53"/>
    <w:basedOn w:val="TableNormal"/>
    <w:next w:val="GridTable4-Accent5"/>
    <w:uiPriority w:val="49"/>
    <w:rsid w:val="00670754"/>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1">
    <w:name w:val="Table Grid31"/>
    <w:basedOn w:val="TableNormal"/>
    <w:next w:val="TableGrid"/>
    <w:uiPriority w:val="39"/>
    <w:rsid w:val="00A04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4">
    <w:name w:val="Grid Table 4 - Accent 64"/>
    <w:basedOn w:val="TableNormal"/>
    <w:next w:val="GridTable4-Accent6"/>
    <w:uiPriority w:val="49"/>
    <w:rsid w:val="00A04F62"/>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4">
    <w:name w:val="Grid Table 4 - Accent 54"/>
    <w:basedOn w:val="TableNormal"/>
    <w:next w:val="GridTable4-Accent5"/>
    <w:uiPriority w:val="49"/>
    <w:rsid w:val="00A04F62"/>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2">
    <w:name w:val="Table Grid32"/>
    <w:basedOn w:val="TableNormal"/>
    <w:next w:val="TableGrid"/>
    <w:uiPriority w:val="39"/>
    <w:rsid w:val="00296D3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42071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6E61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262EF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5712828994650989416email-hyperlink-color-preserver">
    <w:name w:val="m_-5712828994650989416email-hyperlink-color-preserver"/>
    <w:basedOn w:val="DefaultParagraphFont"/>
    <w:rsid w:val="00C67CA5"/>
  </w:style>
  <w:style w:type="table" w:customStyle="1" w:styleId="TableGrid36">
    <w:name w:val="Table Grid36"/>
    <w:basedOn w:val="TableNormal"/>
    <w:next w:val="TableGrid"/>
    <w:uiPriority w:val="39"/>
    <w:rsid w:val="00D814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4F088C"/>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7A41F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997E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39"/>
    <w:rsid w:val="00C5465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4111278640769727944msolistparagraph">
    <w:name w:val="m_-4111278640769727944msolistparagraph"/>
    <w:basedOn w:val="Normal"/>
    <w:rsid w:val="00377A62"/>
    <w:pPr>
      <w:spacing w:before="100" w:beforeAutospacing="1" w:after="100" w:afterAutospacing="1"/>
    </w:pPr>
  </w:style>
  <w:style w:type="table" w:customStyle="1" w:styleId="TableGrid41">
    <w:name w:val="Table Grid41"/>
    <w:basedOn w:val="TableNormal"/>
    <w:next w:val="TableGrid"/>
    <w:uiPriority w:val="39"/>
    <w:rsid w:val="00E96F7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85797839957365181caption">
    <w:name w:val="m_-2785797839957365181caption"/>
    <w:basedOn w:val="Normal"/>
    <w:rsid w:val="006E00B3"/>
    <w:pPr>
      <w:spacing w:before="100" w:beforeAutospacing="1" w:after="100" w:afterAutospacing="1"/>
    </w:pPr>
  </w:style>
  <w:style w:type="paragraph" w:styleId="z-TopofForm">
    <w:name w:val="HTML Top of Form"/>
    <w:basedOn w:val="Normal"/>
    <w:next w:val="Normal"/>
    <w:link w:val="z-TopofFormChar"/>
    <w:hidden/>
    <w:uiPriority w:val="99"/>
    <w:semiHidden/>
    <w:unhideWhenUsed/>
    <w:rsid w:val="002B6D1F"/>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B6D1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2B6D1F"/>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B6D1F"/>
    <w:rPr>
      <w:rFonts w:ascii="Arial" w:eastAsia="Times New Roman" w:hAnsi="Arial" w:cs="Arial"/>
      <w:vanish/>
      <w:sz w:val="16"/>
      <w:szCs w:val="16"/>
    </w:rPr>
  </w:style>
  <w:style w:type="table" w:customStyle="1" w:styleId="TableGrid42">
    <w:name w:val="Table Grid42"/>
    <w:basedOn w:val="TableNormal"/>
    <w:next w:val="TableGrid"/>
    <w:uiPriority w:val="39"/>
    <w:rsid w:val="0020442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3D7FB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25491"/>
  </w:style>
  <w:style w:type="table" w:customStyle="1" w:styleId="TableGrid44">
    <w:name w:val="Table Grid44"/>
    <w:basedOn w:val="TableNormal"/>
    <w:next w:val="TableGrid"/>
    <w:uiPriority w:val="39"/>
    <w:rsid w:val="0022549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rsid w:val="00225491"/>
    <w:pPr>
      <w:shd w:val="clear" w:color="auto" w:fill="FFFFFF"/>
      <w:spacing w:after="120"/>
      <w:ind w:firstLine="720"/>
    </w:pPr>
    <w:rPr>
      <w:color w:val="000000"/>
      <w:sz w:val="16"/>
      <w:szCs w:val="16"/>
    </w:rPr>
  </w:style>
  <w:style w:type="character" w:customStyle="1" w:styleId="BodyText3Char">
    <w:name w:val="Body Text 3 Char"/>
    <w:basedOn w:val="DefaultParagraphFont"/>
    <w:link w:val="BodyText3"/>
    <w:uiPriority w:val="99"/>
    <w:semiHidden/>
    <w:rsid w:val="00225491"/>
    <w:rPr>
      <w:rFonts w:eastAsia="Times New Roman"/>
      <w:color w:val="000000"/>
      <w:sz w:val="16"/>
      <w:szCs w:val="16"/>
      <w:shd w:val="clear" w:color="auto" w:fill="FFFFFF"/>
    </w:rPr>
  </w:style>
  <w:style w:type="character" w:customStyle="1" w:styleId="author">
    <w:name w:val="author"/>
    <w:basedOn w:val="DefaultParagraphFont"/>
    <w:rsid w:val="00225491"/>
  </w:style>
  <w:style w:type="character" w:customStyle="1" w:styleId="posted-on">
    <w:name w:val="posted-on"/>
    <w:basedOn w:val="DefaultParagraphFont"/>
    <w:rsid w:val="00225491"/>
  </w:style>
  <w:style w:type="character" w:customStyle="1" w:styleId="cat-links">
    <w:name w:val="cat-links"/>
    <w:basedOn w:val="DefaultParagraphFont"/>
    <w:rsid w:val="00225491"/>
  </w:style>
  <w:style w:type="table" w:customStyle="1" w:styleId="TableGrid45">
    <w:name w:val="Table Grid45"/>
    <w:basedOn w:val="TableNormal"/>
    <w:next w:val="TableGrid"/>
    <w:uiPriority w:val="39"/>
    <w:rsid w:val="009A30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4B238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A70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edit">
    <w:name w:val="credit"/>
    <w:basedOn w:val="DefaultParagraphFont"/>
    <w:rsid w:val="00EF5E5C"/>
  </w:style>
  <w:style w:type="table" w:customStyle="1" w:styleId="TableGrid48">
    <w:name w:val="Table Grid48"/>
    <w:basedOn w:val="TableNormal"/>
    <w:next w:val="TableGrid"/>
    <w:uiPriority w:val="39"/>
    <w:rsid w:val="00B56BE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A279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39"/>
    <w:rsid w:val="007C7B3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527A2E"/>
  </w:style>
  <w:style w:type="table" w:customStyle="1" w:styleId="TableGrid51">
    <w:name w:val="Table Grid51"/>
    <w:basedOn w:val="TableNormal"/>
    <w:next w:val="TableGrid"/>
    <w:uiPriority w:val="39"/>
    <w:rsid w:val="00FD2AB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1931475701805685697caption">
    <w:name w:val="m_1931475701805685697caption"/>
    <w:basedOn w:val="Normal"/>
    <w:rsid w:val="00C40CF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054065">
      <w:bodyDiv w:val="1"/>
      <w:marLeft w:val="0"/>
      <w:marRight w:val="0"/>
      <w:marTop w:val="0"/>
      <w:marBottom w:val="0"/>
      <w:divBdr>
        <w:top w:val="none" w:sz="0" w:space="0" w:color="auto"/>
        <w:left w:val="none" w:sz="0" w:space="0" w:color="auto"/>
        <w:bottom w:val="none" w:sz="0" w:space="0" w:color="auto"/>
        <w:right w:val="none" w:sz="0" w:space="0" w:color="auto"/>
      </w:divBdr>
      <w:divsChild>
        <w:div w:id="453058381">
          <w:marLeft w:val="0"/>
          <w:marRight w:val="0"/>
          <w:marTop w:val="225"/>
          <w:marBottom w:val="0"/>
          <w:divBdr>
            <w:top w:val="none" w:sz="0" w:space="0" w:color="auto"/>
            <w:left w:val="none" w:sz="0" w:space="0" w:color="auto"/>
            <w:bottom w:val="none" w:sz="0" w:space="0" w:color="auto"/>
            <w:right w:val="none" w:sz="0" w:space="0" w:color="auto"/>
          </w:divBdr>
        </w:div>
      </w:divsChild>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7409012">
      <w:bodyDiv w:val="1"/>
      <w:marLeft w:val="0"/>
      <w:marRight w:val="0"/>
      <w:marTop w:val="0"/>
      <w:marBottom w:val="0"/>
      <w:divBdr>
        <w:top w:val="none" w:sz="0" w:space="0" w:color="auto"/>
        <w:left w:val="none" w:sz="0" w:space="0" w:color="auto"/>
        <w:bottom w:val="none" w:sz="0" w:space="0" w:color="auto"/>
        <w:right w:val="none" w:sz="0" w:space="0" w:color="auto"/>
      </w:divBdr>
      <w:divsChild>
        <w:div w:id="1216620285">
          <w:marLeft w:val="0"/>
          <w:marRight w:val="0"/>
          <w:marTop w:val="0"/>
          <w:marBottom w:val="0"/>
          <w:divBdr>
            <w:top w:val="none" w:sz="0" w:space="0" w:color="auto"/>
            <w:left w:val="none" w:sz="0" w:space="0" w:color="auto"/>
            <w:bottom w:val="none" w:sz="0" w:space="0" w:color="auto"/>
            <w:right w:val="none" w:sz="0" w:space="0" w:color="auto"/>
          </w:divBdr>
          <w:divsChild>
            <w:div w:id="31729664">
              <w:marLeft w:val="0"/>
              <w:marRight w:val="0"/>
              <w:marTop w:val="0"/>
              <w:marBottom w:val="0"/>
              <w:divBdr>
                <w:top w:val="none" w:sz="0" w:space="0" w:color="auto"/>
                <w:left w:val="none" w:sz="0" w:space="0" w:color="auto"/>
                <w:bottom w:val="none" w:sz="0" w:space="0" w:color="auto"/>
                <w:right w:val="none" w:sz="0" w:space="0" w:color="auto"/>
              </w:divBdr>
            </w:div>
          </w:divsChild>
        </w:div>
        <w:div w:id="1097140559">
          <w:marLeft w:val="0"/>
          <w:marRight w:val="0"/>
          <w:marTop w:val="0"/>
          <w:marBottom w:val="0"/>
          <w:divBdr>
            <w:top w:val="none" w:sz="0" w:space="0" w:color="auto"/>
            <w:left w:val="none" w:sz="0" w:space="0" w:color="auto"/>
            <w:bottom w:val="none" w:sz="0" w:space="0" w:color="auto"/>
            <w:right w:val="none" w:sz="0" w:space="0" w:color="auto"/>
          </w:divBdr>
          <w:divsChild>
            <w:div w:id="1640651595">
              <w:marLeft w:val="0"/>
              <w:marRight w:val="0"/>
              <w:marTop w:val="0"/>
              <w:marBottom w:val="0"/>
              <w:divBdr>
                <w:top w:val="none" w:sz="0" w:space="0" w:color="auto"/>
                <w:left w:val="none" w:sz="0" w:space="0" w:color="auto"/>
                <w:bottom w:val="none" w:sz="0" w:space="0" w:color="auto"/>
                <w:right w:val="none" w:sz="0" w:space="0" w:color="auto"/>
              </w:divBdr>
              <w:divsChild>
                <w:div w:id="13394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9786">
          <w:marLeft w:val="0"/>
          <w:marRight w:val="0"/>
          <w:marTop w:val="0"/>
          <w:marBottom w:val="0"/>
          <w:divBdr>
            <w:top w:val="none" w:sz="0" w:space="0" w:color="auto"/>
            <w:left w:val="none" w:sz="0" w:space="0" w:color="auto"/>
            <w:bottom w:val="none" w:sz="0" w:space="0" w:color="auto"/>
            <w:right w:val="none" w:sz="0" w:space="0" w:color="auto"/>
          </w:divBdr>
          <w:divsChild>
            <w:div w:id="278952885">
              <w:marLeft w:val="0"/>
              <w:marRight w:val="0"/>
              <w:marTop w:val="0"/>
              <w:marBottom w:val="0"/>
              <w:divBdr>
                <w:top w:val="none" w:sz="0" w:space="0" w:color="auto"/>
                <w:left w:val="none" w:sz="0" w:space="0" w:color="auto"/>
                <w:bottom w:val="none" w:sz="0" w:space="0" w:color="auto"/>
                <w:right w:val="none" w:sz="0" w:space="0" w:color="auto"/>
              </w:divBdr>
              <w:divsChild>
                <w:div w:id="957108694">
                  <w:marLeft w:val="0"/>
                  <w:marRight w:val="0"/>
                  <w:marTop w:val="0"/>
                  <w:marBottom w:val="0"/>
                  <w:divBdr>
                    <w:top w:val="none" w:sz="0" w:space="0" w:color="auto"/>
                    <w:left w:val="none" w:sz="0" w:space="0" w:color="auto"/>
                    <w:bottom w:val="none" w:sz="0" w:space="0" w:color="auto"/>
                    <w:right w:val="none" w:sz="0" w:space="0" w:color="auto"/>
                  </w:divBdr>
                  <w:divsChild>
                    <w:div w:id="1998990227">
                      <w:marLeft w:val="0"/>
                      <w:marRight w:val="0"/>
                      <w:marTop w:val="0"/>
                      <w:marBottom w:val="0"/>
                      <w:divBdr>
                        <w:top w:val="none" w:sz="0" w:space="0" w:color="auto"/>
                        <w:left w:val="none" w:sz="0" w:space="0" w:color="auto"/>
                        <w:bottom w:val="none" w:sz="0" w:space="0" w:color="auto"/>
                        <w:right w:val="none" w:sz="0" w:space="0" w:color="auto"/>
                      </w:divBdr>
                    </w:div>
                    <w:div w:id="859589390">
                      <w:marLeft w:val="0"/>
                      <w:marRight w:val="0"/>
                      <w:marTop w:val="0"/>
                      <w:marBottom w:val="0"/>
                      <w:divBdr>
                        <w:top w:val="none" w:sz="0" w:space="0" w:color="auto"/>
                        <w:left w:val="none" w:sz="0" w:space="0" w:color="auto"/>
                        <w:bottom w:val="none" w:sz="0" w:space="0" w:color="auto"/>
                        <w:right w:val="none" w:sz="0" w:space="0" w:color="auto"/>
                      </w:divBdr>
                    </w:div>
                    <w:div w:id="1797747537">
                      <w:marLeft w:val="0"/>
                      <w:marRight w:val="0"/>
                      <w:marTop w:val="0"/>
                      <w:marBottom w:val="0"/>
                      <w:divBdr>
                        <w:top w:val="none" w:sz="0" w:space="0" w:color="auto"/>
                        <w:left w:val="none" w:sz="0" w:space="0" w:color="auto"/>
                        <w:bottom w:val="none" w:sz="0" w:space="0" w:color="auto"/>
                        <w:right w:val="none" w:sz="0" w:space="0" w:color="auto"/>
                      </w:divBdr>
                    </w:div>
                    <w:div w:id="290210455">
                      <w:marLeft w:val="0"/>
                      <w:marRight w:val="0"/>
                      <w:marTop w:val="0"/>
                      <w:marBottom w:val="0"/>
                      <w:divBdr>
                        <w:top w:val="none" w:sz="0" w:space="0" w:color="auto"/>
                        <w:left w:val="none" w:sz="0" w:space="0" w:color="auto"/>
                        <w:bottom w:val="none" w:sz="0" w:space="0" w:color="auto"/>
                        <w:right w:val="none" w:sz="0" w:space="0" w:color="auto"/>
                      </w:divBdr>
                    </w:div>
                    <w:div w:id="72399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321427">
          <w:marLeft w:val="0"/>
          <w:marRight w:val="0"/>
          <w:marTop w:val="0"/>
          <w:marBottom w:val="0"/>
          <w:divBdr>
            <w:top w:val="none" w:sz="0" w:space="0" w:color="auto"/>
            <w:left w:val="none" w:sz="0" w:space="0" w:color="auto"/>
            <w:bottom w:val="none" w:sz="0" w:space="0" w:color="auto"/>
            <w:right w:val="none" w:sz="0" w:space="0" w:color="auto"/>
          </w:divBdr>
          <w:divsChild>
            <w:div w:id="256523071">
              <w:marLeft w:val="0"/>
              <w:marRight w:val="0"/>
              <w:marTop w:val="0"/>
              <w:marBottom w:val="0"/>
              <w:divBdr>
                <w:top w:val="none" w:sz="0" w:space="0" w:color="auto"/>
                <w:left w:val="none" w:sz="0" w:space="0" w:color="auto"/>
                <w:bottom w:val="none" w:sz="0" w:space="0" w:color="auto"/>
                <w:right w:val="none" w:sz="0" w:space="0" w:color="auto"/>
              </w:divBdr>
              <w:divsChild>
                <w:div w:id="20927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0332">
          <w:marLeft w:val="0"/>
          <w:marRight w:val="0"/>
          <w:marTop w:val="0"/>
          <w:marBottom w:val="0"/>
          <w:divBdr>
            <w:top w:val="none" w:sz="0" w:space="0" w:color="auto"/>
            <w:left w:val="none" w:sz="0" w:space="0" w:color="auto"/>
            <w:bottom w:val="none" w:sz="0" w:space="0" w:color="auto"/>
            <w:right w:val="none" w:sz="0" w:space="0" w:color="auto"/>
          </w:divBdr>
          <w:divsChild>
            <w:div w:id="391008417">
              <w:marLeft w:val="0"/>
              <w:marRight w:val="0"/>
              <w:marTop w:val="0"/>
              <w:marBottom w:val="0"/>
              <w:divBdr>
                <w:top w:val="none" w:sz="0" w:space="0" w:color="auto"/>
                <w:left w:val="none" w:sz="0" w:space="0" w:color="auto"/>
                <w:bottom w:val="none" w:sz="0" w:space="0" w:color="auto"/>
                <w:right w:val="none" w:sz="0" w:space="0" w:color="auto"/>
              </w:divBdr>
              <w:divsChild>
                <w:div w:id="971206224">
                  <w:marLeft w:val="0"/>
                  <w:marRight w:val="0"/>
                  <w:marTop w:val="0"/>
                  <w:marBottom w:val="0"/>
                  <w:divBdr>
                    <w:top w:val="none" w:sz="0" w:space="0" w:color="auto"/>
                    <w:left w:val="none" w:sz="0" w:space="0" w:color="auto"/>
                    <w:bottom w:val="none" w:sz="0" w:space="0" w:color="auto"/>
                    <w:right w:val="none" w:sz="0" w:space="0" w:color="auto"/>
                  </w:divBdr>
                  <w:divsChild>
                    <w:div w:id="1331179757">
                      <w:marLeft w:val="0"/>
                      <w:marRight w:val="0"/>
                      <w:marTop w:val="0"/>
                      <w:marBottom w:val="0"/>
                      <w:divBdr>
                        <w:top w:val="none" w:sz="0" w:space="0" w:color="auto"/>
                        <w:left w:val="none" w:sz="0" w:space="0" w:color="auto"/>
                        <w:bottom w:val="none" w:sz="0" w:space="0" w:color="auto"/>
                        <w:right w:val="none" w:sz="0" w:space="0" w:color="auto"/>
                      </w:divBdr>
                    </w:div>
                    <w:div w:id="421730722">
                      <w:marLeft w:val="0"/>
                      <w:marRight w:val="0"/>
                      <w:marTop w:val="0"/>
                      <w:marBottom w:val="0"/>
                      <w:divBdr>
                        <w:top w:val="none" w:sz="0" w:space="0" w:color="auto"/>
                        <w:left w:val="none" w:sz="0" w:space="0" w:color="auto"/>
                        <w:bottom w:val="none" w:sz="0" w:space="0" w:color="auto"/>
                        <w:right w:val="none" w:sz="0" w:space="0" w:color="auto"/>
                      </w:divBdr>
                    </w:div>
                    <w:div w:id="171438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99941">
          <w:marLeft w:val="0"/>
          <w:marRight w:val="0"/>
          <w:marTop w:val="0"/>
          <w:marBottom w:val="0"/>
          <w:divBdr>
            <w:top w:val="none" w:sz="0" w:space="0" w:color="auto"/>
            <w:left w:val="none" w:sz="0" w:space="0" w:color="auto"/>
            <w:bottom w:val="none" w:sz="0" w:space="0" w:color="auto"/>
            <w:right w:val="none" w:sz="0" w:space="0" w:color="auto"/>
          </w:divBdr>
          <w:divsChild>
            <w:div w:id="373191389">
              <w:marLeft w:val="0"/>
              <w:marRight w:val="0"/>
              <w:marTop w:val="0"/>
              <w:marBottom w:val="0"/>
              <w:divBdr>
                <w:top w:val="none" w:sz="0" w:space="0" w:color="auto"/>
                <w:left w:val="none" w:sz="0" w:space="0" w:color="auto"/>
                <w:bottom w:val="none" w:sz="0" w:space="0" w:color="auto"/>
                <w:right w:val="none" w:sz="0" w:space="0" w:color="auto"/>
              </w:divBdr>
              <w:divsChild>
                <w:div w:id="153781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215523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2367131">
      <w:bodyDiv w:val="1"/>
      <w:marLeft w:val="0"/>
      <w:marRight w:val="0"/>
      <w:marTop w:val="0"/>
      <w:marBottom w:val="0"/>
      <w:divBdr>
        <w:top w:val="none" w:sz="0" w:space="0" w:color="auto"/>
        <w:left w:val="none" w:sz="0" w:space="0" w:color="auto"/>
        <w:bottom w:val="none" w:sz="0" w:space="0" w:color="auto"/>
        <w:right w:val="none" w:sz="0" w:space="0" w:color="auto"/>
      </w:divBdr>
      <w:divsChild>
        <w:div w:id="383992605">
          <w:marLeft w:val="0"/>
          <w:marRight w:val="0"/>
          <w:marTop w:val="0"/>
          <w:marBottom w:val="0"/>
          <w:divBdr>
            <w:top w:val="none" w:sz="0" w:space="0" w:color="auto"/>
            <w:left w:val="none" w:sz="0" w:space="0" w:color="auto"/>
            <w:bottom w:val="none" w:sz="0" w:space="0" w:color="auto"/>
            <w:right w:val="none" w:sz="0" w:space="0" w:color="auto"/>
          </w:divBdr>
        </w:div>
        <w:div w:id="710884438">
          <w:marLeft w:val="0"/>
          <w:marRight w:val="0"/>
          <w:marTop w:val="0"/>
          <w:marBottom w:val="0"/>
          <w:divBdr>
            <w:top w:val="none" w:sz="0" w:space="0" w:color="auto"/>
            <w:left w:val="none" w:sz="0" w:space="0" w:color="auto"/>
            <w:bottom w:val="none" w:sz="0" w:space="0" w:color="auto"/>
            <w:right w:val="none" w:sz="0" w:space="0" w:color="auto"/>
          </w:divBdr>
        </w:div>
        <w:div w:id="906038770">
          <w:marLeft w:val="0"/>
          <w:marRight w:val="0"/>
          <w:marTop w:val="0"/>
          <w:marBottom w:val="0"/>
          <w:divBdr>
            <w:top w:val="none" w:sz="0" w:space="0" w:color="auto"/>
            <w:left w:val="none" w:sz="0" w:space="0" w:color="auto"/>
            <w:bottom w:val="none" w:sz="0" w:space="0" w:color="auto"/>
            <w:right w:val="none" w:sz="0" w:space="0" w:color="auto"/>
          </w:divBdr>
        </w:div>
        <w:div w:id="1086148250">
          <w:marLeft w:val="0"/>
          <w:marRight w:val="0"/>
          <w:marTop w:val="0"/>
          <w:marBottom w:val="0"/>
          <w:divBdr>
            <w:top w:val="none" w:sz="0" w:space="0" w:color="auto"/>
            <w:left w:val="none" w:sz="0" w:space="0" w:color="auto"/>
            <w:bottom w:val="none" w:sz="0" w:space="0" w:color="auto"/>
            <w:right w:val="none" w:sz="0" w:space="0" w:color="auto"/>
          </w:divBdr>
        </w:div>
        <w:div w:id="1110079236">
          <w:marLeft w:val="0"/>
          <w:marRight w:val="0"/>
          <w:marTop w:val="0"/>
          <w:marBottom w:val="0"/>
          <w:divBdr>
            <w:top w:val="none" w:sz="0" w:space="0" w:color="auto"/>
            <w:left w:val="none" w:sz="0" w:space="0" w:color="auto"/>
            <w:bottom w:val="none" w:sz="0" w:space="0" w:color="auto"/>
            <w:right w:val="none" w:sz="0" w:space="0" w:color="auto"/>
          </w:divBdr>
        </w:div>
        <w:div w:id="1120033960">
          <w:marLeft w:val="0"/>
          <w:marRight w:val="0"/>
          <w:marTop w:val="0"/>
          <w:marBottom w:val="0"/>
          <w:divBdr>
            <w:top w:val="none" w:sz="0" w:space="0" w:color="auto"/>
            <w:left w:val="none" w:sz="0" w:space="0" w:color="auto"/>
            <w:bottom w:val="none" w:sz="0" w:space="0" w:color="auto"/>
            <w:right w:val="none" w:sz="0" w:space="0" w:color="auto"/>
          </w:divBdr>
        </w:div>
        <w:div w:id="1352797590">
          <w:marLeft w:val="0"/>
          <w:marRight w:val="0"/>
          <w:marTop w:val="0"/>
          <w:marBottom w:val="0"/>
          <w:divBdr>
            <w:top w:val="none" w:sz="0" w:space="0" w:color="auto"/>
            <w:left w:val="none" w:sz="0" w:space="0" w:color="auto"/>
            <w:bottom w:val="none" w:sz="0" w:space="0" w:color="auto"/>
            <w:right w:val="none" w:sz="0" w:space="0" w:color="auto"/>
          </w:divBdr>
        </w:div>
        <w:div w:id="1982689388">
          <w:marLeft w:val="0"/>
          <w:marRight w:val="0"/>
          <w:marTop w:val="0"/>
          <w:marBottom w:val="0"/>
          <w:divBdr>
            <w:top w:val="none" w:sz="0" w:space="0" w:color="auto"/>
            <w:left w:val="none" w:sz="0" w:space="0" w:color="auto"/>
            <w:bottom w:val="none" w:sz="0" w:space="0" w:color="auto"/>
            <w:right w:val="none" w:sz="0" w:space="0" w:color="auto"/>
          </w:divBdr>
        </w:div>
        <w:div w:id="2017345039">
          <w:marLeft w:val="0"/>
          <w:marRight w:val="0"/>
          <w:marTop w:val="0"/>
          <w:marBottom w:val="0"/>
          <w:divBdr>
            <w:top w:val="none" w:sz="0" w:space="0" w:color="auto"/>
            <w:left w:val="none" w:sz="0" w:space="0" w:color="auto"/>
            <w:bottom w:val="none" w:sz="0" w:space="0" w:color="auto"/>
            <w:right w:val="none" w:sz="0" w:space="0" w:color="auto"/>
          </w:divBdr>
        </w:div>
        <w:div w:id="2114010149">
          <w:marLeft w:val="0"/>
          <w:marRight w:val="0"/>
          <w:marTop w:val="0"/>
          <w:marBottom w:val="0"/>
          <w:divBdr>
            <w:top w:val="none" w:sz="0" w:space="0" w:color="auto"/>
            <w:left w:val="none" w:sz="0" w:space="0" w:color="auto"/>
            <w:bottom w:val="none" w:sz="0" w:space="0" w:color="auto"/>
            <w:right w:val="none" w:sz="0" w:space="0" w:color="auto"/>
          </w:divBdr>
        </w:div>
      </w:divsChild>
    </w:div>
    <w:div w:id="22443291">
      <w:bodyDiv w:val="1"/>
      <w:marLeft w:val="0"/>
      <w:marRight w:val="0"/>
      <w:marTop w:val="0"/>
      <w:marBottom w:val="0"/>
      <w:divBdr>
        <w:top w:val="none" w:sz="0" w:space="0" w:color="auto"/>
        <w:left w:val="none" w:sz="0" w:space="0" w:color="auto"/>
        <w:bottom w:val="none" w:sz="0" w:space="0" w:color="auto"/>
        <w:right w:val="none" w:sz="0" w:space="0" w:color="auto"/>
      </w:divBdr>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4356465">
      <w:bodyDiv w:val="1"/>
      <w:marLeft w:val="0"/>
      <w:marRight w:val="0"/>
      <w:marTop w:val="0"/>
      <w:marBottom w:val="0"/>
      <w:divBdr>
        <w:top w:val="none" w:sz="0" w:space="0" w:color="auto"/>
        <w:left w:val="none" w:sz="0" w:space="0" w:color="auto"/>
        <w:bottom w:val="none" w:sz="0" w:space="0" w:color="auto"/>
        <w:right w:val="none" w:sz="0" w:space="0" w:color="auto"/>
      </w:divBdr>
      <w:divsChild>
        <w:div w:id="1481799822">
          <w:marLeft w:val="0"/>
          <w:marRight w:val="0"/>
          <w:marTop w:val="225"/>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39982340">
      <w:bodyDiv w:val="1"/>
      <w:marLeft w:val="0"/>
      <w:marRight w:val="0"/>
      <w:marTop w:val="0"/>
      <w:marBottom w:val="0"/>
      <w:divBdr>
        <w:top w:val="none" w:sz="0" w:space="0" w:color="auto"/>
        <w:left w:val="none" w:sz="0" w:space="0" w:color="auto"/>
        <w:bottom w:val="none" w:sz="0" w:space="0" w:color="auto"/>
        <w:right w:val="none" w:sz="0" w:space="0" w:color="auto"/>
      </w:divBdr>
      <w:divsChild>
        <w:div w:id="1705058469">
          <w:marLeft w:val="0"/>
          <w:marRight w:val="0"/>
          <w:marTop w:val="0"/>
          <w:marBottom w:val="0"/>
          <w:divBdr>
            <w:top w:val="none" w:sz="0" w:space="0" w:color="auto"/>
            <w:left w:val="none" w:sz="0" w:space="0" w:color="auto"/>
            <w:bottom w:val="none" w:sz="0" w:space="0" w:color="auto"/>
            <w:right w:val="none" w:sz="0" w:space="0" w:color="auto"/>
          </w:divBdr>
        </w:div>
        <w:div w:id="1975480635">
          <w:marLeft w:val="0"/>
          <w:marRight w:val="0"/>
          <w:marTop w:val="0"/>
          <w:marBottom w:val="0"/>
          <w:divBdr>
            <w:top w:val="none" w:sz="0" w:space="0" w:color="auto"/>
            <w:left w:val="none" w:sz="0" w:space="0" w:color="auto"/>
            <w:bottom w:val="none" w:sz="0" w:space="0" w:color="auto"/>
            <w:right w:val="none" w:sz="0" w:space="0" w:color="auto"/>
          </w:divBdr>
        </w:div>
      </w:divsChild>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7263957">
      <w:bodyDiv w:val="1"/>
      <w:marLeft w:val="0"/>
      <w:marRight w:val="0"/>
      <w:marTop w:val="0"/>
      <w:marBottom w:val="0"/>
      <w:divBdr>
        <w:top w:val="none" w:sz="0" w:space="0" w:color="auto"/>
        <w:left w:val="none" w:sz="0" w:space="0" w:color="auto"/>
        <w:bottom w:val="none" w:sz="0" w:space="0" w:color="auto"/>
        <w:right w:val="none" w:sz="0" w:space="0" w:color="auto"/>
      </w:divBdr>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579151">
      <w:bodyDiv w:val="1"/>
      <w:marLeft w:val="0"/>
      <w:marRight w:val="0"/>
      <w:marTop w:val="0"/>
      <w:marBottom w:val="0"/>
      <w:divBdr>
        <w:top w:val="none" w:sz="0" w:space="0" w:color="auto"/>
        <w:left w:val="none" w:sz="0" w:space="0" w:color="auto"/>
        <w:bottom w:val="none" w:sz="0" w:space="0" w:color="auto"/>
        <w:right w:val="none" w:sz="0" w:space="0" w:color="auto"/>
      </w:divBdr>
      <w:divsChild>
        <w:div w:id="28453682">
          <w:marLeft w:val="0"/>
          <w:marRight w:val="0"/>
          <w:marTop w:val="0"/>
          <w:marBottom w:val="0"/>
          <w:divBdr>
            <w:top w:val="none" w:sz="0" w:space="0" w:color="auto"/>
            <w:left w:val="none" w:sz="0" w:space="0" w:color="auto"/>
            <w:bottom w:val="none" w:sz="0" w:space="0" w:color="auto"/>
            <w:right w:val="none" w:sz="0" w:space="0" w:color="auto"/>
          </w:divBdr>
          <w:divsChild>
            <w:div w:id="654454006">
              <w:marLeft w:val="0"/>
              <w:marRight w:val="0"/>
              <w:marTop w:val="0"/>
              <w:marBottom w:val="0"/>
              <w:divBdr>
                <w:top w:val="none" w:sz="0" w:space="0" w:color="auto"/>
                <w:left w:val="none" w:sz="0" w:space="0" w:color="auto"/>
                <w:bottom w:val="none" w:sz="0" w:space="0" w:color="auto"/>
                <w:right w:val="none" w:sz="0" w:space="0" w:color="auto"/>
              </w:divBdr>
            </w:div>
          </w:divsChild>
        </w:div>
        <w:div w:id="806820910">
          <w:marLeft w:val="0"/>
          <w:marRight w:val="0"/>
          <w:marTop w:val="0"/>
          <w:marBottom w:val="75"/>
          <w:divBdr>
            <w:top w:val="none" w:sz="0" w:space="0" w:color="auto"/>
            <w:left w:val="none" w:sz="0" w:space="0" w:color="auto"/>
            <w:bottom w:val="none" w:sz="0" w:space="0" w:color="auto"/>
            <w:right w:val="none" w:sz="0" w:space="0" w:color="auto"/>
          </w:divBdr>
        </w:div>
        <w:div w:id="13315421">
          <w:marLeft w:val="0"/>
          <w:marRight w:val="0"/>
          <w:marTop w:val="0"/>
          <w:marBottom w:val="0"/>
          <w:divBdr>
            <w:top w:val="none" w:sz="0" w:space="0" w:color="auto"/>
            <w:left w:val="none" w:sz="0" w:space="0" w:color="auto"/>
            <w:bottom w:val="none" w:sz="0" w:space="0" w:color="auto"/>
            <w:right w:val="none" w:sz="0" w:space="0" w:color="auto"/>
          </w:divBdr>
        </w:div>
        <w:div w:id="1789156835">
          <w:marLeft w:val="0"/>
          <w:marRight w:val="0"/>
          <w:marTop w:val="0"/>
          <w:marBottom w:val="0"/>
          <w:divBdr>
            <w:top w:val="none" w:sz="0" w:space="0" w:color="auto"/>
            <w:left w:val="none" w:sz="0" w:space="0" w:color="auto"/>
            <w:bottom w:val="none" w:sz="0" w:space="0" w:color="auto"/>
            <w:right w:val="none" w:sz="0" w:space="0" w:color="auto"/>
          </w:divBdr>
        </w:div>
      </w:divsChild>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46936">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4548405">
      <w:bodyDiv w:val="1"/>
      <w:marLeft w:val="0"/>
      <w:marRight w:val="0"/>
      <w:marTop w:val="0"/>
      <w:marBottom w:val="0"/>
      <w:divBdr>
        <w:top w:val="none" w:sz="0" w:space="0" w:color="auto"/>
        <w:left w:val="none" w:sz="0" w:space="0" w:color="auto"/>
        <w:bottom w:val="none" w:sz="0" w:space="0" w:color="auto"/>
        <w:right w:val="none" w:sz="0" w:space="0" w:color="auto"/>
      </w:divBdr>
    </w:div>
    <w:div w:id="55589345">
      <w:bodyDiv w:val="1"/>
      <w:marLeft w:val="0"/>
      <w:marRight w:val="0"/>
      <w:marTop w:val="0"/>
      <w:marBottom w:val="0"/>
      <w:divBdr>
        <w:top w:val="none" w:sz="0" w:space="0" w:color="auto"/>
        <w:left w:val="none" w:sz="0" w:space="0" w:color="auto"/>
        <w:bottom w:val="none" w:sz="0" w:space="0" w:color="auto"/>
        <w:right w:val="none" w:sz="0" w:space="0" w:color="auto"/>
      </w:divBdr>
      <w:divsChild>
        <w:div w:id="389378516">
          <w:marLeft w:val="0"/>
          <w:marRight w:val="0"/>
          <w:marTop w:val="225"/>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58140518">
      <w:bodyDiv w:val="1"/>
      <w:marLeft w:val="0"/>
      <w:marRight w:val="0"/>
      <w:marTop w:val="0"/>
      <w:marBottom w:val="0"/>
      <w:divBdr>
        <w:top w:val="none" w:sz="0" w:space="0" w:color="auto"/>
        <w:left w:val="none" w:sz="0" w:space="0" w:color="auto"/>
        <w:bottom w:val="none" w:sz="0" w:space="0" w:color="auto"/>
        <w:right w:val="none" w:sz="0" w:space="0" w:color="auto"/>
      </w:divBdr>
      <w:divsChild>
        <w:div w:id="1873958443">
          <w:marLeft w:val="0"/>
          <w:marRight w:val="0"/>
          <w:marTop w:val="0"/>
          <w:marBottom w:val="0"/>
          <w:divBdr>
            <w:top w:val="none" w:sz="0" w:space="0" w:color="auto"/>
            <w:left w:val="none" w:sz="0" w:space="0" w:color="auto"/>
            <w:bottom w:val="none" w:sz="0" w:space="0" w:color="auto"/>
            <w:right w:val="none" w:sz="0" w:space="0" w:color="auto"/>
          </w:divBdr>
        </w:div>
        <w:div w:id="1554804796">
          <w:marLeft w:val="0"/>
          <w:marRight w:val="0"/>
          <w:marTop w:val="0"/>
          <w:marBottom w:val="0"/>
          <w:divBdr>
            <w:top w:val="none" w:sz="0" w:space="0" w:color="auto"/>
            <w:left w:val="none" w:sz="0" w:space="0" w:color="auto"/>
            <w:bottom w:val="none" w:sz="0" w:space="0" w:color="auto"/>
            <w:right w:val="none" w:sz="0" w:space="0" w:color="auto"/>
          </w:divBdr>
        </w:div>
        <w:div w:id="1167667540">
          <w:marLeft w:val="0"/>
          <w:marRight w:val="0"/>
          <w:marTop w:val="0"/>
          <w:marBottom w:val="0"/>
          <w:divBdr>
            <w:top w:val="none" w:sz="0" w:space="0" w:color="auto"/>
            <w:left w:val="none" w:sz="0" w:space="0" w:color="auto"/>
            <w:bottom w:val="none" w:sz="0" w:space="0" w:color="auto"/>
            <w:right w:val="none" w:sz="0" w:space="0" w:color="auto"/>
          </w:divBdr>
        </w:div>
        <w:div w:id="1850019042">
          <w:marLeft w:val="0"/>
          <w:marRight w:val="0"/>
          <w:marTop w:val="0"/>
          <w:marBottom w:val="0"/>
          <w:divBdr>
            <w:top w:val="none" w:sz="0" w:space="0" w:color="auto"/>
            <w:left w:val="none" w:sz="0" w:space="0" w:color="auto"/>
            <w:bottom w:val="none" w:sz="0" w:space="0" w:color="auto"/>
            <w:right w:val="none" w:sz="0" w:space="0" w:color="auto"/>
          </w:divBdr>
        </w:div>
        <w:div w:id="1387528492">
          <w:marLeft w:val="0"/>
          <w:marRight w:val="0"/>
          <w:marTop w:val="0"/>
          <w:marBottom w:val="0"/>
          <w:divBdr>
            <w:top w:val="none" w:sz="0" w:space="0" w:color="auto"/>
            <w:left w:val="none" w:sz="0" w:space="0" w:color="auto"/>
            <w:bottom w:val="none" w:sz="0" w:space="0" w:color="auto"/>
            <w:right w:val="none" w:sz="0" w:space="0" w:color="auto"/>
          </w:divBdr>
        </w:div>
        <w:div w:id="268657780">
          <w:marLeft w:val="0"/>
          <w:marRight w:val="0"/>
          <w:marTop w:val="0"/>
          <w:marBottom w:val="0"/>
          <w:divBdr>
            <w:top w:val="none" w:sz="0" w:space="0" w:color="auto"/>
            <w:left w:val="none" w:sz="0" w:space="0" w:color="auto"/>
            <w:bottom w:val="none" w:sz="0" w:space="0" w:color="auto"/>
            <w:right w:val="none" w:sz="0" w:space="0" w:color="auto"/>
          </w:divBdr>
        </w:div>
        <w:div w:id="1481074433">
          <w:marLeft w:val="0"/>
          <w:marRight w:val="0"/>
          <w:marTop w:val="0"/>
          <w:marBottom w:val="0"/>
          <w:divBdr>
            <w:top w:val="none" w:sz="0" w:space="0" w:color="auto"/>
            <w:left w:val="none" w:sz="0" w:space="0" w:color="auto"/>
            <w:bottom w:val="none" w:sz="0" w:space="0" w:color="auto"/>
            <w:right w:val="none" w:sz="0" w:space="0" w:color="auto"/>
          </w:divBdr>
        </w:div>
        <w:div w:id="1750079880">
          <w:marLeft w:val="0"/>
          <w:marRight w:val="0"/>
          <w:marTop w:val="0"/>
          <w:marBottom w:val="0"/>
          <w:divBdr>
            <w:top w:val="none" w:sz="0" w:space="0" w:color="auto"/>
            <w:left w:val="none" w:sz="0" w:space="0" w:color="auto"/>
            <w:bottom w:val="none" w:sz="0" w:space="0" w:color="auto"/>
            <w:right w:val="none" w:sz="0" w:space="0" w:color="auto"/>
          </w:divBdr>
          <w:divsChild>
            <w:div w:id="779378017">
              <w:marLeft w:val="0"/>
              <w:marRight w:val="0"/>
              <w:marTop w:val="0"/>
              <w:marBottom w:val="0"/>
              <w:divBdr>
                <w:top w:val="none" w:sz="0" w:space="0" w:color="auto"/>
                <w:left w:val="none" w:sz="0" w:space="0" w:color="auto"/>
                <w:bottom w:val="none" w:sz="0" w:space="0" w:color="auto"/>
                <w:right w:val="none" w:sz="0" w:space="0" w:color="auto"/>
              </w:divBdr>
            </w:div>
            <w:div w:id="1596749905">
              <w:marLeft w:val="0"/>
              <w:marRight w:val="0"/>
              <w:marTop w:val="0"/>
              <w:marBottom w:val="0"/>
              <w:divBdr>
                <w:top w:val="none" w:sz="0" w:space="0" w:color="auto"/>
                <w:left w:val="none" w:sz="0" w:space="0" w:color="auto"/>
                <w:bottom w:val="none" w:sz="0" w:space="0" w:color="auto"/>
                <w:right w:val="none" w:sz="0" w:space="0" w:color="auto"/>
              </w:divBdr>
              <w:divsChild>
                <w:div w:id="338626923">
                  <w:marLeft w:val="0"/>
                  <w:marRight w:val="0"/>
                  <w:marTop w:val="0"/>
                  <w:marBottom w:val="0"/>
                  <w:divBdr>
                    <w:top w:val="none" w:sz="0" w:space="0" w:color="auto"/>
                    <w:left w:val="none" w:sz="0" w:space="0" w:color="auto"/>
                    <w:bottom w:val="none" w:sz="0" w:space="0" w:color="auto"/>
                    <w:right w:val="none" w:sz="0" w:space="0" w:color="auto"/>
                  </w:divBdr>
                  <w:divsChild>
                    <w:div w:id="1991326566">
                      <w:marLeft w:val="0"/>
                      <w:marRight w:val="0"/>
                      <w:marTop w:val="0"/>
                      <w:marBottom w:val="0"/>
                      <w:divBdr>
                        <w:top w:val="none" w:sz="0" w:space="0" w:color="auto"/>
                        <w:left w:val="none" w:sz="0" w:space="0" w:color="auto"/>
                        <w:bottom w:val="none" w:sz="0" w:space="0" w:color="auto"/>
                        <w:right w:val="none" w:sz="0" w:space="0" w:color="auto"/>
                      </w:divBdr>
                    </w:div>
                    <w:div w:id="1195117325">
                      <w:marLeft w:val="0"/>
                      <w:marRight w:val="0"/>
                      <w:marTop w:val="0"/>
                      <w:marBottom w:val="0"/>
                      <w:divBdr>
                        <w:top w:val="none" w:sz="0" w:space="0" w:color="auto"/>
                        <w:left w:val="none" w:sz="0" w:space="0" w:color="auto"/>
                        <w:bottom w:val="none" w:sz="0" w:space="0" w:color="auto"/>
                        <w:right w:val="none" w:sz="0" w:space="0" w:color="auto"/>
                      </w:divBdr>
                    </w:div>
                    <w:div w:id="1813985887">
                      <w:marLeft w:val="0"/>
                      <w:marRight w:val="0"/>
                      <w:marTop w:val="0"/>
                      <w:marBottom w:val="0"/>
                      <w:divBdr>
                        <w:top w:val="none" w:sz="0" w:space="0" w:color="auto"/>
                        <w:left w:val="none" w:sz="0" w:space="0" w:color="auto"/>
                        <w:bottom w:val="none" w:sz="0" w:space="0" w:color="auto"/>
                        <w:right w:val="none" w:sz="0" w:space="0" w:color="auto"/>
                      </w:divBdr>
                    </w:div>
                    <w:div w:id="187754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71138">
      <w:bodyDiv w:val="1"/>
      <w:marLeft w:val="0"/>
      <w:marRight w:val="0"/>
      <w:marTop w:val="0"/>
      <w:marBottom w:val="0"/>
      <w:divBdr>
        <w:top w:val="none" w:sz="0" w:space="0" w:color="auto"/>
        <w:left w:val="none" w:sz="0" w:space="0" w:color="auto"/>
        <w:bottom w:val="none" w:sz="0" w:space="0" w:color="auto"/>
        <w:right w:val="none" w:sz="0" w:space="0" w:color="auto"/>
      </w:divBdr>
      <w:divsChild>
        <w:div w:id="342971778">
          <w:marLeft w:val="0"/>
          <w:marRight w:val="0"/>
          <w:marTop w:val="225"/>
          <w:marBottom w:val="0"/>
          <w:divBdr>
            <w:top w:val="none" w:sz="0" w:space="0" w:color="auto"/>
            <w:left w:val="none" w:sz="0" w:space="0" w:color="auto"/>
            <w:bottom w:val="none" w:sz="0" w:space="0" w:color="auto"/>
            <w:right w:val="none" w:sz="0" w:space="0" w:color="auto"/>
          </w:divBdr>
        </w:div>
      </w:divsChild>
    </w:div>
    <w:div w:id="60713255">
      <w:bodyDiv w:val="1"/>
      <w:marLeft w:val="0"/>
      <w:marRight w:val="0"/>
      <w:marTop w:val="0"/>
      <w:marBottom w:val="0"/>
      <w:divBdr>
        <w:top w:val="none" w:sz="0" w:space="0" w:color="auto"/>
        <w:left w:val="none" w:sz="0" w:space="0" w:color="auto"/>
        <w:bottom w:val="none" w:sz="0" w:space="0" w:color="auto"/>
        <w:right w:val="none" w:sz="0" w:space="0" w:color="auto"/>
      </w:divBdr>
      <w:divsChild>
        <w:div w:id="2130733550">
          <w:marLeft w:val="0"/>
          <w:marRight w:val="0"/>
          <w:marTop w:val="0"/>
          <w:marBottom w:val="0"/>
          <w:divBdr>
            <w:top w:val="none" w:sz="0" w:space="0" w:color="auto"/>
            <w:left w:val="none" w:sz="0" w:space="0" w:color="auto"/>
            <w:bottom w:val="none" w:sz="0" w:space="0" w:color="auto"/>
            <w:right w:val="none" w:sz="0" w:space="0" w:color="auto"/>
          </w:divBdr>
          <w:divsChild>
            <w:div w:id="1800681476">
              <w:marLeft w:val="0"/>
              <w:marRight w:val="0"/>
              <w:marTop w:val="0"/>
              <w:marBottom w:val="0"/>
              <w:divBdr>
                <w:top w:val="none" w:sz="0" w:space="0" w:color="auto"/>
                <w:left w:val="none" w:sz="0" w:space="0" w:color="auto"/>
                <w:bottom w:val="none" w:sz="0" w:space="0" w:color="auto"/>
                <w:right w:val="none" w:sz="0" w:space="0" w:color="auto"/>
              </w:divBdr>
              <w:divsChild>
                <w:div w:id="1157068761">
                  <w:marLeft w:val="0"/>
                  <w:marRight w:val="0"/>
                  <w:marTop w:val="0"/>
                  <w:marBottom w:val="0"/>
                  <w:divBdr>
                    <w:top w:val="none" w:sz="0" w:space="0" w:color="auto"/>
                    <w:left w:val="none" w:sz="0" w:space="0" w:color="auto"/>
                    <w:bottom w:val="none" w:sz="0" w:space="0" w:color="auto"/>
                    <w:right w:val="none" w:sz="0" w:space="0" w:color="auto"/>
                  </w:divBdr>
                  <w:divsChild>
                    <w:div w:id="1598295850">
                      <w:marLeft w:val="0"/>
                      <w:marRight w:val="0"/>
                      <w:marTop w:val="0"/>
                      <w:marBottom w:val="0"/>
                      <w:divBdr>
                        <w:top w:val="none" w:sz="0" w:space="0" w:color="auto"/>
                        <w:left w:val="none" w:sz="0" w:space="0" w:color="auto"/>
                        <w:bottom w:val="none" w:sz="0" w:space="0" w:color="auto"/>
                        <w:right w:val="none" w:sz="0" w:space="0" w:color="auto"/>
                      </w:divBdr>
                      <w:divsChild>
                        <w:div w:id="326247112">
                          <w:marLeft w:val="0"/>
                          <w:marRight w:val="0"/>
                          <w:marTop w:val="0"/>
                          <w:marBottom w:val="0"/>
                          <w:divBdr>
                            <w:top w:val="none" w:sz="0" w:space="0" w:color="auto"/>
                            <w:left w:val="none" w:sz="0" w:space="0" w:color="auto"/>
                            <w:bottom w:val="none" w:sz="0" w:space="0" w:color="auto"/>
                            <w:right w:val="none" w:sz="0" w:space="0" w:color="auto"/>
                          </w:divBdr>
                          <w:divsChild>
                            <w:div w:id="1582131138">
                              <w:marLeft w:val="0"/>
                              <w:marRight w:val="0"/>
                              <w:marTop w:val="0"/>
                              <w:marBottom w:val="0"/>
                              <w:divBdr>
                                <w:top w:val="none" w:sz="0" w:space="0" w:color="auto"/>
                                <w:left w:val="none" w:sz="0" w:space="0" w:color="auto"/>
                                <w:bottom w:val="none" w:sz="0" w:space="0" w:color="auto"/>
                                <w:right w:val="none" w:sz="0" w:space="0" w:color="auto"/>
                              </w:divBdr>
                              <w:divsChild>
                                <w:div w:id="1708332146">
                                  <w:marLeft w:val="0"/>
                                  <w:marRight w:val="0"/>
                                  <w:marTop w:val="0"/>
                                  <w:marBottom w:val="0"/>
                                  <w:divBdr>
                                    <w:top w:val="none" w:sz="0" w:space="0" w:color="auto"/>
                                    <w:left w:val="none" w:sz="0" w:space="0" w:color="auto"/>
                                    <w:bottom w:val="none" w:sz="0" w:space="0" w:color="auto"/>
                                    <w:right w:val="none" w:sz="0" w:space="0" w:color="auto"/>
                                  </w:divBdr>
                                  <w:divsChild>
                                    <w:div w:id="705759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26552">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355219">
      <w:bodyDiv w:val="1"/>
      <w:marLeft w:val="0"/>
      <w:marRight w:val="0"/>
      <w:marTop w:val="0"/>
      <w:marBottom w:val="0"/>
      <w:divBdr>
        <w:top w:val="none" w:sz="0" w:space="0" w:color="auto"/>
        <w:left w:val="none" w:sz="0" w:space="0" w:color="auto"/>
        <w:bottom w:val="none" w:sz="0" w:space="0" w:color="auto"/>
        <w:right w:val="none" w:sz="0" w:space="0" w:color="auto"/>
      </w:divBdr>
      <w:divsChild>
        <w:div w:id="493032811">
          <w:marLeft w:val="0"/>
          <w:marRight w:val="0"/>
          <w:marTop w:val="0"/>
          <w:marBottom w:val="0"/>
          <w:divBdr>
            <w:top w:val="none" w:sz="0" w:space="0" w:color="auto"/>
            <w:left w:val="none" w:sz="0" w:space="0" w:color="auto"/>
            <w:bottom w:val="none" w:sz="0" w:space="0" w:color="auto"/>
            <w:right w:val="none" w:sz="0" w:space="0" w:color="auto"/>
          </w:divBdr>
          <w:divsChild>
            <w:div w:id="52645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69810223">
      <w:bodyDiv w:val="1"/>
      <w:marLeft w:val="0"/>
      <w:marRight w:val="0"/>
      <w:marTop w:val="0"/>
      <w:marBottom w:val="0"/>
      <w:divBdr>
        <w:top w:val="none" w:sz="0" w:space="0" w:color="auto"/>
        <w:left w:val="none" w:sz="0" w:space="0" w:color="auto"/>
        <w:bottom w:val="none" w:sz="0" w:space="0" w:color="auto"/>
        <w:right w:val="none" w:sz="0" w:space="0" w:color="auto"/>
      </w:divBdr>
    </w:div>
    <w:div w:id="69815039">
      <w:bodyDiv w:val="1"/>
      <w:marLeft w:val="0"/>
      <w:marRight w:val="0"/>
      <w:marTop w:val="0"/>
      <w:marBottom w:val="0"/>
      <w:divBdr>
        <w:top w:val="none" w:sz="0" w:space="0" w:color="auto"/>
        <w:left w:val="none" w:sz="0" w:space="0" w:color="auto"/>
        <w:bottom w:val="none" w:sz="0" w:space="0" w:color="auto"/>
        <w:right w:val="none" w:sz="0" w:space="0" w:color="auto"/>
      </w:divBdr>
      <w:divsChild>
        <w:div w:id="818422894">
          <w:marLeft w:val="0"/>
          <w:marRight w:val="0"/>
          <w:marTop w:val="0"/>
          <w:marBottom w:val="0"/>
          <w:divBdr>
            <w:top w:val="none" w:sz="0" w:space="0" w:color="auto"/>
            <w:left w:val="none" w:sz="0" w:space="0" w:color="auto"/>
            <w:bottom w:val="none" w:sz="0" w:space="0" w:color="auto"/>
            <w:right w:val="none" w:sz="0" w:space="0" w:color="auto"/>
          </w:divBdr>
        </w:div>
        <w:div w:id="800806164">
          <w:marLeft w:val="0"/>
          <w:marRight w:val="0"/>
          <w:marTop w:val="0"/>
          <w:marBottom w:val="0"/>
          <w:divBdr>
            <w:top w:val="none" w:sz="0" w:space="0" w:color="auto"/>
            <w:left w:val="none" w:sz="0" w:space="0" w:color="auto"/>
            <w:bottom w:val="none" w:sz="0" w:space="0" w:color="auto"/>
            <w:right w:val="none" w:sz="0" w:space="0" w:color="auto"/>
          </w:divBdr>
        </w:div>
        <w:div w:id="160581967">
          <w:marLeft w:val="0"/>
          <w:marRight w:val="0"/>
          <w:marTop w:val="0"/>
          <w:marBottom w:val="0"/>
          <w:divBdr>
            <w:top w:val="none" w:sz="0" w:space="0" w:color="auto"/>
            <w:left w:val="none" w:sz="0" w:space="0" w:color="auto"/>
            <w:bottom w:val="none" w:sz="0" w:space="0" w:color="auto"/>
            <w:right w:val="none" w:sz="0" w:space="0" w:color="auto"/>
          </w:divBdr>
        </w:div>
        <w:div w:id="2047679734">
          <w:marLeft w:val="0"/>
          <w:marRight w:val="0"/>
          <w:marTop w:val="0"/>
          <w:marBottom w:val="0"/>
          <w:divBdr>
            <w:top w:val="none" w:sz="0" w:space="0" w:color="auto"/>
            <w:left w:val="none" w:sz="0" w:space="0" w:color="auto"/>
            <w:bottom w:val="none" w:sz="0" w:space="0" w:color="auto"/>
            <w:right w:val="none" w:sz="0" w:space="0" w:color="auto"/>
          </w:divBdr>
        </w:div>
        <w:div w:id="703599607">
          <w:marLeft w:val="0"/>
          <w:marRight w:val="0"/>
          <w:marTop w:val="0"/>
          <w:marBottom w:val="0"/>
          <w:divBdr>
            <w:top w:val="none" w:sz="0" w:space="0" w:color="auto"/>
            <w:left w:val="none" w:sz="0" w:space="0" w:color="auto"/>
            <w:bottom w:val="none" w:sz="0" w:space="0" w:color="auto"/>
            <w:right w:val="none" w:sz="0" w:space="0" w:color="auto"/>
          </w:divBdr>
        </w:div>
        <w:div w:id="89936812">
          <w:marLeft w:val="0"/>
          <w:marRight w:val="0"/>
          <w:marTop w:val="0"/>
          <w:marBottom w:val="0"/>
          <w:divBdr>
            <w:top w:val="none" w:sz="0" w:space="0" w:color="auto"/>
            <w:left w:val="none" w:sz="0" w:space="0" w:color="auto"/>
            <w:bottom w:val="none" w:sz="0" w:space="0" w:color="auto"/>
            <w:right w:val="none" w:sz="0" w:space="0" w:color="auto"/>
          </w:divBdr>
        </w:div>
        <w:div w:id="86318265">
          <w:marLeft w:val="0"/>
          <w:marRight w:val="0"/>
          <w:marTop w:val="0"/>
          <w:marBottom w:val="0"/>
          <w:divBdr>
            <w:top w:val="none" w:sz="0" w:space="0" w:color="auto"/>
            <w:left w:val="none" w:sz="0" w:space="0" w:color="auto"/>
            <w:bottom w:val="none" w:sz="0" w:space="0" w:color="auto"/>
            <w:right w:val="none" w:sz="0" w:space="0" w:color="auto"/>
          </w:divBdr>
        </w:div>
      </w:divsChild>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0738537">
      <w:bodyDiv w:val="1"/>
      <w:marLeft w:val="0"/>
      <w:marRight w:val="0"/>
      <w:marTop w:val="0"/>
      <w:marBottom w:val="0"/>
      <w:divBdr>
        <w:top w:val="none" w:sz="0" w:space="0" w:color="auto"/>
        <w:left w:val="none" w:sz="0" w:space="0" w:color="auto"/>
        <w:bottom w:val="none" w:sz="0" w:space="0" w:color="auto"/>
        <w:right w:val="none" w:sz="0" w:space="0" w:color="auto"/>
      </w:divBdr>
      <w:divsChild>
        <w:div w:id="191118890">
          <w:marLeft w:val="0"/>
          <w:marRight w:val="0"/>
          <w:marTop w:val="0"/>
          <w:marBottom w:val="0"/>
          <w:divBdr>
            <w:top w:val="none" w:sz="0" w:space="0" w:color="auto"/>
            <w:left w:val="none" w:sz="0" w:space="0" w:color="auto"/>
            <w:bottom w:val="none" w:sz="0" w:space="0" w:color="auto"/>
            <w:right w:val="none" w:sz="0" w:space="0" w:color="auto"/>
          </w:divBdr>
        </w:div>
        <w:div w:id="1784110210">
          <w:marLeft w:val="0"/>
          <w:marRight w:val="0"/>
          <w:marTop w:val="0"/>
          <w:marBottom w:val="0"/>
          <w:divBdr>
            <w:top w:val="none" w:sz="0" w:space="0" w:color="auto"/>
            <w:left w:val="none" w:sz="0" w:space="0" w:color="auto"/>
            <w:bottom w:val="none" w:sz="0" w:space="0" w:color="auto"/>
            <w:right w:val="none" w:sz="0" w:space="0" w:color="auto"/>
          </w:divBdr>
        </w:div>
        <w:div w:id="268050117">
          <w:marLeft w:val="0"/>
          <w:marRight w:val="0"/>
          <w:marTop w:val="0"/>
          <w:marBottom w:val="0"/>
          <w:divBdr>
            <w:top w:val="none" w:sz="0" w:space="0" w:color="auto"/>
            <w:left w:val="none" w:sz="0" w:space="0" w:color="auto"/>
            <w:bottom w:val="none" w:sz="0" w:space="0" w:color="auto"/>
            <w:right w:val="none" w:sz="0" w:space="0" w:color="auto"/>
          </w:divBdr>
        </w:div>
      </w:divsChild>
    </w:div>
    <w:div w:id="73010713">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284482">
      <w:bodyDiv w:val="1"/>
      <w:marLeft w:val="0"/>
      <w:marRight w:val="0"/>
      <w:marTop w:val="0"/>
      <w:marBottom w:val="0"/>
      <w:divBdr>
        <w:top w:val="none" w:sz="0" w:space="0" w:color="auto"/>
        <w:left w:val="none" w:sz="0" w:space="0" w:color="auto"/>
        <w:bottom w:val="none" w:sz="0" w:space="0" w:color="auto"/>
        <w:right w:val="none" w:sz="0" w:space="0" w:color="auto"/>
      </w:divBdr>
      <w:divsChild>
        <w:div w:id="87624098">
          <w:marLeft w:val="0"/>
          <w:marRight w:val="0"/>
          <w:marTop w:val="225"/>
          <w:marBottom w:val="0"/>
          <w:divBdr>
            <w:top w:val="none" w:sz="0" w:space="0" w:color="auto"/>
            <w:left w:val="none" w:sz="0" w:space="0" w:color="auto"/>
            <w:bottom w:val="none" w:sz="0" w:space="0" w:color="auto"/>
            <w:right w:val="none" w:sz="0" w:space="0" w:color="auto"/>
          </w:divBdr>
        </w:div>
      </w:divsChild>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02730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7679962">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642024">
      <w:bodyDiv w:val="1"/>
      <w:marLeft w:val="0"/>
      <w:marRight w:val="0"/>
      <w:marTop w:val="0"/>
      <w:marBottom w:val="0"/>
      <w:divBdr>
        <w:top w:val="none" w:sz="0" w:space="0" w:color="auto"/>
        <w:left w:val="none" w:sz="0" w:space="0" w:color="auto"/>
        <w:bottom w:val="none" w:sz="0" w:space="0" w:color="auto"/>
        <w:right w:val="none" w:sz="0" w:space="0" w:color="auto"/>
      </w:divBdr>
      <w:divsChild>
        <w:div w:id="1834953682">
          <w:marLeft w:val="0"/>
          <w:marRight w:val="0"/>
          <w:marTop w:val="480"/>
          <w:marBottom w:val="480"/>
          <w:divBdr>
            <w:top w:val="none" w:sz="0" w:space="0" w:color="auto"/>
            <w:left w:val="none" w:sz="0" w:space="0" w:color="auto"/>
            <w:bottom w:val="none" w:sz="0" w:space="0" w:color="auto"/>
            <w:right w:val="none" w:sz="0" w:space="0" w:color="auto"/>
          </w:divBdr>
          <w:divsChild>
            <w:div w:id="1264068669">
              <w:marLeft w:val="0"/>
              <w:marRight w:val="0"/>
              <w:marTop w:val="0"/>
              <w:marBottom w:val="300"/>
              <w:divBdr>
                <w:top w:val="none" w:sz="0" w:space="0" w:color="auto"/>
                <w:left w:val="none" w:sz="0" w:space="0" w:color="auto"/>
                <w:bottom w:val="none" w:sz="0" w:space="0" w:color="auto"/>
                <w:right w:val="none" w:sz="0" w:space="0" w:color="auto"/>
              </w:divBdr>
              <w:divsChild>
                <w:div w:id="1299409909">
                  <w:marLeft w:val="0"/>
                  <w:marRight w:val="0"/>
                  <w:marTop w:val="0"/>
                  <w:marBottom w:val="0"/>
                  <w:divBdr>
                    <w:top w:val="none" w:sz="0" w:space="0" w:color="auto"/>
                    <w:left w:val="none" w:sz="0" w:space="0" w:color="auto"/>
                    <w:bottom w:val="none" w:sz="0" w:space="0" w:color="auto"/>
                    <w:right w:val="none" w:sz="0" w:space="0" w:color="auto"/>
                  </w:divBdr>
                </w:div>
              </w:divsChild>
            </w:div>
            <w:div w:id="1310401364">
              <w:marLeft w:val="0"/>
              <w:marRight w:val="0"/>
              <w:marTop w:val="0"/>
              <w:marBottom w:val="0"/>
              <w:divBdr>
                <w:top w:val="none" w:sz="0" w:space="0" w:color="auto"/>
                <w:left w:val="none" w:sz="0" w:space="0" w:color="auto"/>
                <w:bottom w:val="none" w:sz="0" w:space="0" w:color="auto"/>
                <w:right w:val="none" w:sz="0" w:space="0" w:color="auto"/>
              </w:divBdr>
            </w:div>
          </w:divsChild>
        </w:div>
        <w:div w:id="1654528639">
          <w:marLeft w:val="0"/>
          <w:marRight w:val="0"/>
          <w:marTop w:val="0"/>
          <w:marBottom w:val="0"/>
          <w:divBdr>
            <w:top w:val="none" w:sz="0" w:space="0" w:color="auto"/>
            <w:left w:val="none" w:sz="0" w:space="0" w:color="auto"/>
            <w:bottom w:val="none" w:sz="0" w:space="0" w:color="auto"/>
            <w:right w:val="none" w:sz="0" w:space="0" w:color="auto"/>
          </w:divBdr>
          <w:divsChild>
            <w:div w:id="1064571884">
              <w:marLeft w:val="480"/>
              <w:marRight w:val="0"/>
              <w:marTop w:val="120"/>
              <w:marBottom w:val="720"/>
              <w:divBdr>
                <w:top w:val="none" w:sz="0" w:space="0" w:color="auto"/>
                <w:left w:val="none" w:sz="0" w:space="0" w:color="auto"/>
                <w:bottom w:val="none" w:sz="0" w:space="0" w:color="auto"/>
                <w:right w:val="none" w:sz="0" w:space="0" w:color="auto"/>
              </w:divBdr>
              <w:divsChild>
                <w:div w:id="424693570">
                  <w:marLeft w:val="0"/>
                  <w:marRight w:val="0"/>
                  <w:marTop w:val="0"/>
                  <w:marBottom w:val="0"/>
                  <w:divBdr>
                    <w:top w:val="none" w:sz="0" w:space="0" w:color="auto"/>
                    <w:left w:val="none" w:sz="0" w:space="0" w:color="auto"/>
                    <w:bottom w:val="none" w:sz="0" w:space="0" w:color="auto"/>
                    <w:right w:val="none" w:sz="0" w:space="0" w:color="auto"/>
                  </w:divBdr>
                </w:div>
                <w:div w:id="138308200">
                  <w:marLeft w:val="0"/>
                  <w:marRight w:val="0"/>
                  <w:marTop w:val="0"/>
                  <w:marBottom w:val="0"/>
                  <w:divBdr>
                    <w:top w:val="none" w:sz="0" w:space="0" w:color="auto"/>
                    <w:left w:val="none" w:sz="0" w:space="0" w:color="auto"/>
                    <w:bottom w:val="none" w:sz="0" w:space="0" w:color="auto"/>
                    <w:right w:val="none" w:sz="0" w:space="0" w:color="auto"/>
                  </w:divBdr>
                  <w:divsChild>
                    <w:div w:id="1179470016">
                      <w:marLeft w:val="0"/>
                      <w:marRight w:val="0"/>
                      <w:marTop w:val="0"/>
                      <w:marBottom w:val="0"/>
                      <w:divBdr>
                        <w:top w:val="none" w:sz="0" w:space="0" w:color="auto"/>
                        <w:left w:val="none" w:sz="0" w:space="0" w:color="auto"/>
                        <w:bottom w:val="none" w:sz="0" w:space="0" w:color="auto"/>
                        <w:right w:val="none" w:sz="0" w:space="0" w:color="auto"/>
                      </w:divBdr>
                    </w:div>
                    <w:div w:id="16694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06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8777">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369296">
      <w:bodyDiv w:val="1"/>
      <w:marLeft w:val="0"/>
      <w:marRight w:val="0"/>
      <w:marTop w:val="0"/>
      <w:marBottom w:val="0"/>
      <w:divBdr>
        <w:top w:val="none" w:sz="0" w:space="0" w:color="auto"/>
        <w:left w:val="none" w:sz="0" w:space="0" w:color="auto"/>
        <w:bottom w:val="none" w:sz="0" w:space="0" w:color="auto"/>
        <w:right w:val="none" w:sz="0" w:space="0" w:color="auto"/>
      </w:divBdr>
      <w:divsChild>
        <w:div w:id="876968250">
          <w:marLeft w:val="0"/>
          <w:marRight w:val="0"/>
          <w:marTop w:val="0"/>
          <w:marBottom w:val="0"/>
          <w:divBdr>
            <w:top w:val="none" w:sz="0" w:space="0" w:color="auto"/>
            <w:left w:val="none" w:sz="0" w:space="0" w:color="auto"/>
            <w:bottom w:val="none" w:sz="0" w:space="0" w:color="auto"/>
            <w:right w:val="none" w:sz="0" w:space="0" w:color="auto"/>
          </w:divBdr>
        </w:div>
        <w:div w:id="1468468543">
          <w:marLeft w:val="0"/>
          <w:marRight w:val="0"/>
          <w:marTop w:val="0"/>
          <w:marBottom w:val="0"/>
          <w:divBdr>
            <w:top w:val="none" w:sz="0" w:space="0" w:color="auto"/>
            <w:left w:val="none" w:sz="0" w:space="0" w:color="auto"/>
            <w:bottom w:val="none" w:sz="0" w:space="0" w:color="auto"/>
            <w:right w:val="none" w:sz="0" w:space="0" w:color="auto"/>
          </w:divBdr>
        </w:div>
        <w:div w:id="858859127">
          <w:marLeft w:val="0"/>
          <w:marRight w:val="0"/>
          <w:marTop w:val="0"/>
          <w:marBottom w:val="0"/>
          <w:divBdr>
            <w:top w:val="none" w:sz="0" w:space="0" w:color="auto"/>
            <w:left w:val="none" w:sz="0" w:space="0" w:color="auto"/>
            <w:bottom w:val="none" w:sz="0" w:space="0" w:color="auto"/>
            <w:right w:val="none" w:sz="0" w:space="0" w:color="auto"/>
          </w:divBdr>
        </w:div>
        <w:div w:id="676422547">
          <w:marLeft w:val="0"/>
          <w:marRight w:val="0"/>
          <w:marTop w:val="0"/>
          <w:marBottom w:val="0"/>
          <w:divBdr>
            <w:top w:val="none" w:sz="0" w:space="0" w:color="auto"/>
            <w:left w:val="none" w:sz="0" w:space="0" w:color="auto"/>
            <w:bottom w:val="none" w:sz="0" w:space="0" w:color="auto"/>
            <w:right w:val="none" w:sz="0" w:space="0" w:color="auto"/>
          </w:divBdr>
        </w:div>
        <w:div w:id="395125049">
          <w:marLeft w:val="0"/>
          <w:marRight w:val="0"/>
          <w:marTop w:val="0"/>
          <w:marBottom w:val="0"/>
          <w:divBdr>
            <w:top w:val="none" w:sz="0" w:space="0" w:color="auto"/>
            <w:left w:val="none" w:sz="0" w:space="0" w:color="auto"/>
            <w:bottom w:val="none" w:sz="0" w:space="0" w:color="auto"/>
            <w:right w:val="none" w:sz="0" w:space="0" w:color="auto"/>
          </w:divBdr>
        </w:div>
        <w:div w:id="37052283">
          <w:marLeft w:val="0"/>
          <w:marRight w:val="0"/>
          <w:marTop w:val="0"/>
          <w:marBottom w:val="0"/>
          <w:divBdr>
            <w:top w:val="none" w:sz="0" w:space="0" w:color="auto"/>
            <w:left w:val="none" w:sz="0" w:space="0" w:color="auto"/>
            <w:bottom w:val="none" w:sz="0" w:space="0" w:color="auto"/>
            <w:right w:val="none" w:sz="0" w:space="0" w:color="auto"/>
          </w:divBdr>
          <w:divsChild>
            <w:div w:id="486558429">
              <w:marLeft w:val="0"/>
              <w:marRight w:val="0"/>
              <w:marTop w:val="0"/>
              <w:marBottom w:val="0"/>
              <w:divBdr>
                <w:top w:val="none" w:sz="0" w:space="0" w:color="auto"/>
                <w:left w:val="none" w:sz="0" w:space="0" w:color="auto"/>
                <w:bottom w:val="none" w:sz="0" w:space="0" w:color="auto"/>
                <w:right w:val="none" w:sz="0" w:space="0" w:color="auto"/>
              </w:divBdr>
            </w:div>
            <w:div w:id="367722882">
              <w:marLeft w:val="0"/>
              <w:marRight w:val="0"/>
              <w:marTop w:val="0"/>
              <w:marBottom w:val="0"/>
              <w:divBdr>
                <w:top w:val="none" w:sz="0" w:space="0" w:color="auto"/>
                <w:left w:val="none" w:sz="0" w:space="0" w:color="auto"/>
                <w:bottom w:val="none" w:sz="0" w:space="0" w:color="auto"/>
                <w:right w:val="none" w:sz="0" w:space="0" w:color="auto"/>
              </w:divBdr>
            </w:div>
            <w:div w:id="1650594320">
              <w:marLeft w:val="0"/>
              <w:marRight w:val="0"/>
              <w:marTop w:val="0"/>
              <w:marBottom w:val="0"/>
              <w:divBdr>
                <w:top w:val="none" w:sz="0" w:space="0" w:color="auto"/>
                <w:left w:val="none" w:sz="0" w:space="0" w:color="auto"/>
                <w:bottom w:val="none" w:sz="0" w:space="0" w:color="auto"/>
                <w:right w:val="none" w:sz="0" w:space="0" w:color="auto"/>
              </w:divBdr>
            </w:div>
            <w:div w:id="1015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90467398">
                  <w:marLeft w:val="0"/>
                  <w:marRight w:val="0"/>
                  <w:marTop w:val="0"/>
                  <w:marBottom w:val="0"/>
                  <w:divBdr>
                    <w:top w:val="none" w:sz="0" w:space="0" w:color="auto"/>
                    <w:left w:val="none" w:sz="0" w:space="0" w:color="auto"/>
                    <w:bottom w:val="none" w:sz="0" w:space="0" w:color="auto"/>
                    <w:right w:val="none" w:sz="0" w:space="0" w:color="auto"/>
                  </w:divBdr>
                </w:div>
                <w:div w:id="1788771667">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790316683">
                              <w:marLeft w:val="120"/>
                              <w:marRight w:val="120"/>
                              <w:marTop w:val="0"/>
                              <w:marBottom w:val="0"/>
                              <w:divBdr>
                                <w:top w:val="none" w:sz="0" w:space="0" w:color="auto"/>
                                <w:left w:val="none" w:sz="0" w:space="0" w:color="auto"/>
                                <w:bottom w:val="none" w:sz="0" w:space="0" w:color="auto"/>
                                <w:right w:val="none" w:sz="0" w:space="0" w:color="auto"/>
                              </w:divBdr>
                            </w:div>
                            <w:div w:id="1830629285">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60027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45983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97916010">
      <w:bodyDiv w:val="1"/>
      <w:marLeft w:val="0"/>
      <w:marRight w:val="0"/>
      <w:marTop w:val="0"/>
      <w:marBottom w:val="0"/>
      <w:divBdr>
        <w:top w:val="none" w:sz="0" w:space="0" w:color="auto"/>
        <w:left w:val="none" w:sz="0" w:space="0" w:color="auto"/>
        <w:bottom w:val="none" w:sz="0" w:space="0" w:color="auto"/>
        <w:right w:val="none" w:sz="0" w:space="0" w:color="auto"/>
      </w:divBdr>
      <w:divsChild>
        <w:div w:id="1824202985">
          <w:marLeft w:val="0"/>
          <w:marRight w:val="0"/>
          <w:marTop w:val="225"/>
          <w:marBottom w:val="0"/>
          <w:divBdr>
            <w:top w:val="none" w:sz="0" w:space="0" w:color="auto"/>
            <w:left w:val="none" w:sz="0" w:space="0" w:color="auto"/>
            <w:bottom w:val="none" w:sz="0" w:space="0" w:color="auto"/>
            <w:right w:val="none" w:sz="0" w:space="0" w:color="auto"/>
          </w:divBdr>
        </w:div>
      </w:divsChild>
    </w:div>
    <w:div w:id="98720291">
      <w:bodyDiv w:val="1"/>
      <w:marLeft w:val="0"/>
      <w:marRight w:val="0"/>
      <w:marTop w:val="0"/>
      <w:marBottom w:val="0"/>
      <w:divBdr>
        <w:top w:val="none" w:sz="0" w:space="0" w:color="auto"/>
        <w:left w:val="none" w:sz="0" w:space="0" w:color="auto"/>
        <w:bottom w:val="none" w:sz="0" w:space="0" w:color="auto"/>
        <w:right w:val="none" w:sz="0" w:space="0" w:color="auto"/>
      </w:divBdr>
      <w:divsChild>
        <w:div w:id="2062319537">
          <w:marLeft w:val="0"/>
          <w:marRight w:val="0"/>
          <w:marTop w:val="225"/>
          <w:marBottom w:val="0"/>
          <w:divBdr>
            <w:top w:val="none" w:sz="0" w:space="0" w:color="auto"/>
            <w:left w:val="none" w:sz="0" w:space="0" w:color="auto"/>
            <w:bottom w:val="none" w:sz="0" w:space="0" w:color="auto"/>
            <w:right w:val="none" w:sz="0" w:space="0" w:color="auto"/>
          </w:divBdr>
        </w:div>
      </w:divsChild>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71966">
      <w:bodyDiv w:val="1"/>
      <w:marLeft w:val="0"/>
      <w:marRight w:val="0"/>
      <w:marTop w:val="0"/>
      <w:marBottom w:val="0"/>
      <w:divBdr>
        <w:top w:val="none" w:sz="0" w:space="0" w:color="auto"/>
        <w:left w:val="none" w:sz="0" w:space="0" w:color="auto"/>
        <w:bottom w:val="none" w:sz="0" w:space="0" w:color="auto"/>
        <w:right w:val="none" w:sz="0" w:space="0" w:color="auto"/>
      </w:divBdr>
      <w:divsChild>
        <w:div w:id="36856271">
          <w:marLeft w:val="0"/>
          <w:marRight w:val="0"/>
          <w:marTop w:val="0"/>
          <w:marBottom w:val="0"/>
          <w:divBdr>
            <w:top w:val="none" w:sz="0" w:space="0" w:color="auto"/>
            <w:left w:val="none" w:sz="0" w:space="0" w:color="auto"/>
            <w:bottom w:val="none" w:sz="0" w:space="0" w:color="auto"/>
            <w:right w:val="none" w:sz="0" w:space="0" w:color="auto"/>
          </w:divBdr>
        </w:div>
        <w:div w:id="1570576209">
          <w:marLeft w:val="0"/>
          <w:marRight w:val="0"/>
          <w:marTop w:val="0"/>
          <w:marBottom w:val="0"/>
          <w:divBdr>
            <w:top w:val="none" w:sz="0" w:space="0" w:color="auto"/>
            <w:left w:val="none" w:sz="0" w:space="0" w:color="auto"/>
            <w:bottom w:val="none" w:sz="0" w:space="0" w:color="auto"/>
            <w:right w:val="none" w:sz="0" w:space="0" w:color="auto"/>
          </w:divBdr>
        </w:div>
        <w:div w:id="2056930895">
          <w:marLeft w:val="0"/>
          <w:marRight w:val="0"/>
          <w:marTop w:val="0"/>
          <w:marBottom w:val="0"/>
          <w:divBdr>
            <w:top w:val="none" w:sz="0" w:space="0" w:color="auto"/>
            <w:left w:val="none" w:sz="0" w:space="0" w:color="auto"/>
            <w:bottom w:val="none" w:sz="0" w:space="0" w:color="auto"/>
            <w:right w:val="none" w:sz="0" w:space="0" w:color="auto"/>
          </w:divBdr>
        </w:div>
        <w:div w:id="1372417479">
          <w:marLeft w:val="0"/>
          <w:marRight w:val="0"/>
          <w:marTop w:val="0"/>
          <w:marBottom w:val="0"/>
          <w:divBdr>
            <w:top w:val="none" w:sz="0" w:space="0" w:color="auto"/>
            <w:left w:val="none" w:sz="0" w:space="0" w:color="auto"/>
            <w:bottom w:val="none" w:sz="0" w:space="0" w:color="auto"/>
            <w:right w:val="none" w:sz="0" w:space="0" w:color="auto"/>
          </w:divBdr>
        </w:div>
        <w:div w:id="295990924">
          <w:marLeft w:val="0"/>
          <w:marRight w:val="0"/>
          <w:marTop w:val="0"/>
          <w:marBottom w:val="0"/>
          <w:divBdr>
            <w:top w:val="none" w:sz="0" w:space="0" w:color="auto"/>
            <w:left w:val="none" w:sz="0" w:space="0" w:color="auto"/>
            <w:bottom w:val="none" w:sz="0" w:space="0" w:color="auto"/>
            <w:right w:val="none" w:sz="0" w:space="0" w:color="auto"/>
          </w:divBdr>
          <w:divsChild>
            <w:div w:id="496463015">
              <w:marLeft w:val="0"/>
              <w:marRight w:val="0"/>
              <w:marTop w:val="0"/>
              <w:marBottom w:val="0"/>
              <w:divBdr>
                <w:top w:val="none" w:sz="0" w:space="0" w:color="auto"/>
                <w:left w:val="none" w:sz="0" w:space="0" w:color="auto"/>
                <w:bottom w:val="none" w:sz="0" w:space="0" w:color="auto"/>
                <w:right w:val="none" w:sz="0" w:space="0" w:color="auto"/>
              </w:divBdr>
            </w:div>
            <w:div w:id="806776923">
              <w:marLeft w:val="0"/>
              <w:marRight w:val="0"/>
              <w:marTop w:val="0"/>
              <w:marBottom w:val="0"/>
              <w:divBdr>
                <w:top w:val="none" w:sz="0" w:space="0" w:color="auto"/>
                <w:left w:val="none" w:sz="0" w:space="0" w:color="auto"/>
                <w:bottom w:val="none" w:sz="0" w:space="0" w:color="auto"/>
                <w:right w:val="none" w:sz="0" w:space="0" w:color="auto"/>
              </w:divBdr>
              <w:divsChild>
                <w:div w:id="2007855269">
                  <w:marLeft w:val="0"/>
                  <w:marRight w:val="0"/>
                  <w:marTop w:val="0"/>
                  <w:marBottom w:val="0"/>
                  <w:divBdr>
                    <w:top w:val="none" w:sz="0" w:space="0" w:color="auto"/>
                    <w:left w:val="none" w:sz="0" w:space="0" w:color="auto"/>
                    <w:bottom w:val="none" w:sz="0" w:space="0" w:color="auto"/>
                    <w:right w:val="none" w:sz="0" w:space="0" w:color="auto"/>
                  </w:divBdr>
                </w:div>
                <w:div w:id="528299971">
                  <w:marLeft w:val="0"/>
                  <w:marRight w:val="0"/>
                  <w:marTop w:val="0"/>
                  <w:marBottom w:val="0"/>
                  <w:divBdr>
                    <w:top w:val="none" w:sz="0" w:space="0" w:color="auto"/>
                    <w:left w:val="none" w:sz="0" w:space="0" w:color="auto"/>
                    <w:bottom w:val="none" w:sz="0" w:space="0" w:color="auto"/>
                    <w:right w:val="none" w:sz="0" w:space="0" w:color="auto"/>
                  </w:divBdr>
                </w:div>
                <w:div w:id="1210069020">
                  <w:marLeft w:val="0"/>
                  <w:marRight w:val="0"/>
                  <w:marTop w:val="0"/>
                  <w:marBottom w:val="0"/>
                  <w:divBdr>
                    <w:top w:val="none" w:sz="0" w:space="0" w:color="auto"/>
                    <w:left w:val="none" w:sz="0" w:space="0" w:color="auto"/>
                    <w:bottom w:val="none" w:sz="0" w:space="0" w:color="auto"/>
                    <w:right w:val="none" w:sz="0" w:space="0" w:color="auto"/>
                  </w:divBdr>
                </w:div>
              </w:divsChild>
            </w:div>
            <w:div w:id="260530790">
              <w:marLeft w:val="0"/>
              <w:marRight w:val="0"/>
              <w:marTop w:val="0"/>
              <w:marBottom w:val="0"/>
              <w:divBdr>
                <w:top w:val="none" w:sz="0" w:space="0" w:color="auto"/>
                <w:left w:val="none" w:sz="0" w:space="0" w:color="auto"/>
                <w:bottom w:val="none" w:sz="0" w:space="0" w:color="auto"/>
                <w:right w:val="none" w:sz="0" w:space="0" w:color="auto"/>
              </w:divBdr>
            </w:div>
            <w:div w:id="103353043">
              <w:marLeft w:val="0"/>
              <w:marRight w:val="0"/>
              <w:marTop w:val="0"/>
              <w:marBottom w:val="0"/>
              <w:divBdr>
                <w:top w:val="none" w:sz="0" w:space="0" w:color="auto"/>
                <w:left w:val="none" w:sz="0" w:space="0" w:color="auto"/>
                <w:bottom w:val="none" w:sz="0" w:space="0" w:color="auto"/>
                <w:right w:val="none" w:sz="0" w:space="0" w:color="auto"/>
              </w:divBdr>
            </w:div>
            <w:div w:id="117572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8477036">
      <w:bodyDiv w:val="1"/>
      <w:marLeft w:val="0"/>
      <w:marRight w:val="0"/>
      <w:marTop w:val="0"/>
      <w:marBottom w:val="0"/>
      <w:divBdr>
        <w:top w:val="none" w:sz="0" w:space="0" w:color="auto"/>
        <w:left w:val="none" w:sz="0" w:space="0" w:color="auto"/>
        <w:bottom w:val="none" w:sz="0" w:space="0" w:color="auto"/>
        <w:right w:val="none" w:sz="0" w:space="0" w:color="auto"/>
      </w:divBdr>
      <w:divsChild>
        <w:div w:id="75441156">
          <w:marLeft w:val="0"/>
          <w:marRight w:val="0"/>
          <w:marTop w:val="225"/>
          <w:marBottom w:val="0"/>
          <w:divBdr>
            <w:top w:val="none" w:sz="0" w:space="0" w:color="auto"/>
            <w:left w:val="none" w:sz="0" w:space="0" w:color="auto"/>
            <w:bottom w:val="none" w:sz="0" w:space="0" w:color="auto"/>
            <w:right w:val="none" w:sz="0" w:space="0" w:color="auto"/>
          </w:divBdr>
        </w:div>
      </w:divsChild>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1367836">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4562530">
      <w:bodyDiv w:val="1"/>
      <w:marLeft w:val="0"/>
      <w:marRight w:val="0"/>
      <w:marTop w:val="0"/>
      <w:marBottom w:val="0"/>
      <w:divBdr>
        <w:top w:val="none" w:sz="0" w:space="0" w:color="auto"/>
        <w:left w:val="none" w:sz="0" w:space="0" w:color="auto"/>
        <w:bottom w:val="none" w:sz="0" w:space="0" w:color="auto"/>
        <w:right w:val="none" w:sz="0" w:space="0" w:color="auto"/>
      </w:divBdr>
      <w:divsChild>
        <w:div w:id="2104177305">
          <w:marLeft w:val="0"/>
          <w:marRight w:val="0"/>
          <w:marTop w:val="225"/>
          <w:marBottom w:val="0"/>
          <w:divBdr>
            <w:top w:val="none" w:sz="0" w:space="0" w:color="auto"/>
            <w:left w:val="none" w:sz="0" w:space="0" w:color="auto"/>
            <w:bottom w:val="none" w:sz="0" w:space="0" w:color="auto"/>
            <w:right w:val="none" w:sz="0" w:space="0" w:color="auto"/>
          </w:divBdr>
        </w:div>
      </w:divsChild>
    </w:div>
    <w:div w:id="115106457">
      <w:bodyDiv w:val="1"/>
      <w:marLeft w:val="0"/>
      <w:marRight w:val="0"/>
      <w:marTop w:val="0"/>
      <w:marBottom w:val="0"/>
      <w:divBdr>
        <w:top w:val="none" w:sz="0" w:space="0" w:color="auto"/>
        <w:left w:val="none" w:sz="0" w:space="0" w:color="auto"/>
        <w:bottom w:val="none" w:sz="0" w:space="0" w:color="auto"/>
        <w:right w:val="none" w:sz="0" w:space="0" w:color="auto"/>
      </w:divBdr>
      <w:divsChild>
        <w:div w:id="1880195054">
          <w:marLeft w:val="0"/>
          <w:marRight w:val="0"/>
          <w:marTop w:val="225"/>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19568308">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6094087">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4836648">
      <w:bodyDiv w:val="1"/>
      <w:marLeft w:val="0"/>
      <w:marRight w:val="0"/>
      <w:marTop w:val="0"/>
      <w:marBottom w:val="0"/>
      <w:divBdr>
        <w:top w:val="none" w:sz="0" w:space="0" w:color="auto"/>
        <w:left w:val="none" w:sz="0" w:space="0" w:color="auto"/>
        <w:bottom w:val="none" w:sz="0" w:space="0" w:color="auto"/>
        <w:right w:val="none" w:sz="0" w:space="0" w:color="auto"/>
      </w:divBdr>
    </w:div>
    <w:div w:id="135030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160417">
      <w:bodyDiv w:val="1"/>
      <w:marLeft w:val="0"/>
      <w:marRight w:val="0"/>
      <w:marTop w:val="0"/>
      <w:marBottom w:val="0"/>
      <w:divBdr>
        <w:top w:val="none" w:sz="0" w:space="0" w:color="auto"/>
        <w:left w:val="none" w:sz="0" w:space="0" w:color="auto"/>
        <w:bottom w:val="none" w:sz="0" w:space="0" w:color="auto"/>
        <w:right w:val="none" w:sz="0" w:space="0" w:color="auto"/>
      </w:divBdr>
      <w:divsChild>
        <w:div w:id="1938633995">
          <w:marLeft w:val="0"/>
          <w:marRight w:val="0"/>
          <w:marTop w:val="225"/>
          <w:marBottom w:val="0"/>
          <w:divBdr>
            <w:top w:val="none" w:sz="0" w:space="0" w:color="auto"/>
            <w:left w:val="none" w:sz="0" w:space="0" w:color="auto"/>
            <w:bottom w:val="none" w:sz="0" w:space="0" w:color="auto"/>
            <w:right w:val="none" w:sz="0" w:space="0" w:color="auto"/>
          </w:divBdr>
        </w:div>
      </w:divsChild>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469888">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056111">
      <w:bodyDiv w:val="1"/>
      <w:marLeft w:val="0"/>
      <w:marRight w:val="0"/>
      <w:marTop w:val="0"/>
      <w:marBottom w:val="0"/>
      <w:divBdr>
        <w:top w:val="none" w:sz="0" w:space="0" w:color="auto"/>
        <w:left w:val="none" w:sz="0" w:space="0" w:color="auto"/>
        <w:bottom w:val="none" w:sz="0" w:space="0" w:color="auto"/>
        <w:right w:val="none" w:sz="0" w:space="0" w:color="auto"/>
      </w:divBdr>
      <w:divsChild>
        <w:div w:id="309600353">
          <w:marLeft w:val="0"/>
          <w:marRight w:val="0"/>
          <w:marTop w:val="0"/>
          <w:marBottom w:val="210"/>
          <w:divBdr>
            <w:top w:val="none" w:sz="0" w:space="0" w:color="auto"/>
            <w:left w:val="none" w:sz="0" w:space="0" w:color="auto"/>
            <w:bottom w:val="none" w:sz="0" w:space="0" w:color="auto"/>
            <w:right w:val="none" w:sz="0" w:space="0" w:color="auto"/>
          </w:divBdr>
          <w:divsChild>
            <w:div w:id="1925409750">
              <w:marLeft w:val="0"/>
              <w:marRight w:val="225"/>
              <w:marTop w:val="0"/>
              <w:marBottom w:val="0"/>
              <w:divBdr>
                <w:top w:val="none" w:sz="0" w:space="0" w:color="auto"/>
                <w:left w:val="none" w:sz="0" w:space="0" w:color="auto"/>
                <w:bottom w:val="none" w:sz="0" w:space="0" w:color="auto"/>
                <w:right w:val="none" w:sz="0" w:space="0" w:color="auto"/>
              </w:divBdr>
            </w:div>
          </w:divsChild>
        </w:div>
        <w:div w:id="925571659">
          <w:marLeft w:val="0"/>
          <w:marRight w:val="0"/>
          <w:marTop w:val="0"/>
          <w:marBottom w:val="225"/>
          <w:divBdr>
            <w:top w:val="none" w:sz="0" w:space="0" w:color="auto"/>
            <w:left w:val="none" w:sz="0" w:space="0" w:color="auto"/>
            <w:bottom w:val="none" w:sz="0" w:space="0" w:color="auto"/>
            <w:right w:val="none" w:sz="0" w:space="0" w:color="auto"/>
          </w:divBdr>
        </w:div>
        <w:div w:id="936521698">
          <w:marLeft w:val="0"/>
          <w:marRight w:val="0"/>
          <w:marTop w:val="0"/>
          <w:marBottom w:val="0"/>
          <w:divBdr>
            <w:top w:val="none" w:sz="0" w:space="0" w:color="auto"/>
            <w:left w:val="none" w:sz="0" w:space="0" w:color="auto"/>
            <w:bottom w:val="none" w:sz="0" w:space="0" w:color="auto"/>
            <w:right w:val="none" w:sz="0" w:space="0" w:color="auto"/>
          </w:divBdr>
        </w:div>
      </w:divsChild>
    </w:div>
    <w:div w:id="163519024">
      <w:bodyDiv w:val="1"/>
      <w:marLeft w:val="0"/>
      <w:marRight w:val="0"/>
      <w:marTop w:val="0"/>
      <w:marBottom w:val="0"/>
      <w:divBdr>
        <w:top w:val="none" w:sz="0" w:space="0" w:color="auto"/>
        <w:left w:val="none" w:sz="0" w:space="0" w:color="auto"/>
        <w:bottom w:val="none" w:sz="0" w:space="0" w:color="auto"/>
        <w:right w:val="none" w:sz="0" w:space="0" w:color="auto"/>
      </w:divBdr>
      <w:divsChild>
        <w:div w:id="916789817">
          <w:marLeft w:val="0"/>
          <w:marRight w:val="0"/>
          <w:marTop w:val="225"/>
          <w:marBottom w:val="0"/>
          <w:divBdr>
            <w:top w:val="none" w:sz="0" w:space="0" w:color="auto"/>
            <w:left w:val="none" w:sz="0" w:space="0" w:color="auto"/>
            <w:bottom w:val="none" w:sz="0" w:space="0" w:color="auto"/>
            <w:right w:val="none" w:sz="0" w:space="0" w:color="auto"/>
          </w:divBdr>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7059765">
      <w:bodyDiv w:val="1"/>
      <w:marLeft w:val="0"/>
      <w:marRight w:val="0"/>
      <w:marTop w:val="0"/>
      <w:marBottom w:val="0"/>
      <w:divBdr>
        <w:top w:val="none" w:sz="0" w:space="0" w:color="auto"/>
        <w:left w:val="none" w:sz="0" w:space="0" w:color="auto"/>
        <w:bottom w:val="none" w:sz="0" w:space="0" w:color="auto"/>
        <w:right w:val="none" w:sz="0" w:space="0" w:color="auto"/>
      </w:divBdr>
    </w:div>
    <w:div w:id="168328287">
      <w:bodyDiv w:val="1"/>
      <w:marLeft w:val="0"/>
      <w:marRight w:val="0"/>
      <w:marTop w:val="0"/>
      <w:marBottom w:val="0"/>
      <w:divBdr>
        <w:top w:val="none" w:sz="0" w:space="0" w:color="auto"/>
        <w:left w:val="none" w:sz="0" w:space="0" w:color="auto"/>
        <w:bottom w:val="none" w:sz="0" w:space="0" w:color="auto"/>
        <w:right w:val="none" w:sz="0" w:space="0" w:color="auto"/>
      </w:divBdr>
      <w:divsChild>
        <w:div w:id="991953093">
          <w:marLeft w:val="0"/>
          <w:marRight w:val="0"/>
          <w:marTop w:val="225"/>
          <w:marBottom w:val="0"/>
          <w:divBdr>
            <w:top w:val="none" w:sz="0" w:space="0" w:color="auto"/>
            <w:left w:val="none" w:sz="0" w:space="0" w:color="auto"/>
            <w:bottom w:val="none" w:sz="0" w:space="0" w:color="auto"/>
            <w:right w:val="none" w:sz="0" w:space="0" w:color="auto"/>
          </w:divBdr>
        </w:div>
      </w:divsChild>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198831">
      <w:bodyDiv w:val="1"/>
      <w:marLeft w:val="0"/>
      <w:marRight w:val="0"/>
      <w:marTop w:val="0"/>
      <w:marBottom w:val="0"/>
      <w:divBdr>
        <w:top w:val="none" w:sz="0" w:space="0" w:color="auto"/>
        <w:left w:val="none" w:sz="0" w:space="0" w:color="auto"/>
        <w:bottom w:val="none" w:sz="0" w:space="0" w:color="auto"/>
        <w:right w:val="none" w:sz="0" w:space="0" w:color="auto"/>
      </w:divBdr>
      <w:divsChild>
        <w:div w:id="1534462650">
          <w:marLeft w:val="0"/>
          <w:marRight w:val="0"/>
          <w:marTop w:val="0"/>
          <w:marBottom w:val="0"/>
          <w:divBdr>
            <w:top w:val="none" w:sz="0" w:space="0" w:color="auto"/>
            <w:left w:val="none" w:sz="0" w:space="0" w:color="auto"/>
            <w:bottom w:val="none" w:sz="0" w:space="0" w:color="auto"/>
            <w:right w:val="none" w:sz="0" w:space="0" w:color="auto"/>
          </w:divBdr>
        </w:div>
        <w:div w:id="408310685">
          <w:marLeft w:val="0"/>
          <w:marRight w:val="0"/>
          <w:marTop w:val="0"/>
          <w:marBottom w:val="0"/>
          <w:divBdr>
            <w:top w:val="none" w:sz="0" w:space="0" w:color="auto"/>
            <w:left w:val="none" w:sz="0" w:space="0" w:color="auto"/>
            <w:bottom w:val="none" w:sz="0" w:space="0" w:color="auto"/>
            <w:right w:val="none" w:sz="0" w:space="0" w:color="auto"/>
          </w:divBdr>
        </w:div>
        <w:div w:id="1200780920">
          <w:marLeft w:val="0"/>
          <w:marRight w:val="0"/>
          <w:marTop w:val="0"/>
          <w:marBottom w:val="0"/>
          <w:divBdr>
            <w:top w:val="none" w:sz="0" w:space="0" w:color="auto"/>
            <w:left w:val="none" w:sz="0" w:space="0" w:color="auto"/>
            <w:bottom w:val="none" w:sz="0" w:space="0" w:color="auto"/>
            <w:right w:val="none" w:sz="0" w:space="0" w:color="auto"/>
          </w:divBdr>
        </w:div>
        <w:div w:id="2064671672">
          <w:marLeft w:val="0"/>
          <w:marRight w:val="0"/>
          <w:marTop w:val="0"/>
          <w:marBottom w:val="0"/>
          <w:divBdr>
            <w:top w:val="none" w:sz="0" w:space="0" w:color="auto"/>
            <w:left w:val="none" w:sz="0" w:space="0" w:color="auto"/>
            <w:bottom w:val="none" w:sz="0" w:space="0" w:color="auto"/>
            <w:right w:val="none" w:sz="0" w:space="0" w:color="auto"/>
          </w:divBdr>
        </w:div>
        <w:div w:id="760415892">
          <w:marLeft w:val="0"/>
          <w:marRight w:val="0"/>
          <w:marTop w:val="0"/>
          <w:marBottom w:val="0"/>
          <w:divBdr>
            <w:top w:val="none" w:sz="0" w:space="0" w:color="auto"/>
            <w:left w:val="none" w:sz="0" w:space="0" w:color="auto"/>
            <w:bottom w:val="none" w:sz="0" w:space="0" w:color="auto"/>
            <w:right w:val="none" w:sz="0" w:space="0" w:color="auto"/>
          </w:divBdr>
        </w:div>
        <w:div w:id="1426069719">
          <w:marLeft w:val="0"/>
          <w:marRight w:val="0"/>
          <w:marTop w:val="0"/>
          <w:marBottom w:val="0"/>
          <w:divBdr>
            <w:top w:val="none" w:sz="0" w:space="0" w:color="auto"/>
            <w:left w:val="none" w:sz="0" w:space="0" w:color="auto"/>
            <w:bottom w:val="none" w:sz="0" w:space="0" w:color="auto"/>
            <w:right w:val="none" w:sz="0" w:space="0" w:color="auto"/>
          </w:divBdr>
        </w:div>
        <w:div w:id="32120539">
          <w:marLeft w:val="0"/>
          <w:marRight w:val="0"/>
          <w:marTop w:val="0"/>
          <w:marBottom w:val="0"/>
          <w:divBdr>
            <w:top w:val="none" w:sz="0" w:space="0" w:color="auto"/>
            <w:left w:val="none" w:sz="0" w:space="0" w:color="auto"/>
            <w:bottom w:val="none" w:sz="0" w:space="0" w:color="auto"/>
            <w:right w:val="none" w:sz="0" w:space="0" w:color="auto"/>
          </w:divBdr>
        </w:div>
        <w:div w:id="1120224922">
          <w:marLeft w:val="0"/>
          <w:marRight w:val="0"/>
          <w:marTop w:val="0"/>
          <w:marBottom w:val="0"/>
          <w:divBdr>
            <w:top w:val="none" w:sz="0" w:space="0" w:color="auto"/>
            <w:left w:val="none" w:sz="0" w:space="0" w:color="auto"/>
            <w:bottom w:val="none" w:sz="0" w:space="0" w:color="auto"/>
            <w:right w:val="none" w:sz="0" w:space="0" w:color="auto"/>
          </w:divBdr>
        </w:div>
        <w:div w:id="251476251">
          <w:marLeft w:val="0"/>
          <w:marRight w:val="0"/>
          <w:marTop w:val="0"/>
          <w:marBottom w:val="0"/>
          <w:divBdr>
            <w:top w:val="none" w:sz="0" w:space="0" w:color="auto"/>
            <w:left w:val="none" w:sz="0" w:space="0" w:color="auto"/>
            <w:bottom w:val="none" w:sz="0" w:space="0" w:color="auto"/>
            <w:right w:val="none" w:sz="0" w:space="0" w:color="auto"/>
          </w:divBdr>
        </w:div>
        <w:div w:id="1252081505">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3330018">
      <w:bodyDiv w:val="1"/>
      <w:marLeft w:val="0"/>
      <w:marRight w:val="0"/>
      <w:marTop w:val="0"/>
      <w:marBottom w:val="0"/>
      <w:divBdr>
        <w:top w:val="none" w:sz="0" w:space="0" w:color="auto"/>
        <w:left w:val="none" w:sz="0" w:space="0" w:color="auto"/>
        <w:bottom w:val="none" w:sz="0" w:space="0" w:color="auto"/>
        <w:right w:val="none" w:sz="0" w:space="0" w:color="auto"/>
      </w:divBdr>
      <w:divsChild>
        <w:div w:id="1578513209">
          <w:marLeft w:val="0"/>
          <w:marRight w:val="0"/>
          <w:marTop w:val="0"/>
          <w:marBottom w:val="0"/>
          <w:divBdr>
            <w:top w:val="none" w:sz="0" w:space="0" w:color="auto"/>
            <w:left w:val="none" w:sz="0" w:space="0" w:color="auto"/>
            <w:bottom w:val="none" w:sz="0" w:space="0" w:color="auto"/>
            <w:right w:val="none" w:sz="0" w:space="0" w:color="auto"/>
          </w:divBdr>
          <w:divsChild>
            <w:div w:id="412894341">
              <w:marLeft w:val="0"/>
              <w:marRight w:val="0"/>
              <w:marTop w:val="0"/>
              <w:marBottom w:val="0"/>
              <w:divBdr>
                <w:top w:val="none" w:sz="0" w:space="0" w:color="auto"/>
                <w:left w:val="none" w:sz="0" w:space="0" w:color="auto"/>
                <w:bottom w:val="none" w:sz="0" w:space="0" w:color="auto"/>
                <w:right w:val="none" w:sz="0" w:space="0" w:color="auto"/>
              </w:divBdr>
            </w:div>
          </w:divsChild>
        </w:div>
        <w:div w:id="1124929339">
          <w:marLeft w:val="0"/>
          <w:marRight w:val="0"/>
          <w:marTop w:val="0"/>
          <w:marBottom w:val="0"/>
          <w:divBdr>
            <w:top w:val="none" w:sz="0" w:space="0" w:color="auto"/>
            <w:left w:val="none" w:sz="0" w:space="0" w:color="auto"/>
            <w:bottom w:val="none" w:sz="0" w:space="0" w:color="auto"/>
            <w:right w:val="none" w:sz="0" w:space="0" w:color="auto"/>
          </w:divBdr>
          <w:divsChild>
            <w:div w:id="1531798444">
              <w:marLeft w:val="0"/>
              <w:marRight w:val="0"/>
              <w:marTop w:val="0"/>
              <w:marBottom w:val="0"/>
              <w:divBdr>
                <w:top w:val="none" w:sz="0" w:space="0" w:color="auto"/>
                <w:left w:val="none" w:sz="0" w:space="0" w:color="auto"/>
                <w:bottom w:val="none" w:sz="0" w:space="0" w:color="auto"/>
                <w:right w:val="none" w:sz="0" w:space="0" w:color="auto"/>
              </w:divBdr>
              <w:divsChild>
                <w:div w:id="159825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232002">
          <w:marLeft w:val="0"/>
          <w:marRight w:val="0"/>
          <w:marTop w:val="0"/>
          <w:marBottom w:val="0"/>
          <w:divBdr>
            <w:top w:val="none" w:sz="0" w:space="0" w:color="auto"/>
            <w:left w:val="none" w:sz="0" w:space="0" w:color="auto"/>
            <w:bottom w:val="none" w:sz="0" w:space="0" w:color="auto"/>
            <w:right w:val="none" w:sz="0" w:space="0" w:color="auto"/>
          </w:divBdr>
          <w:divsChild>
            <w:div w:id="568884020">
              <w:marLeft w:val="0"/>
              <w:marRight w:val="0"/>
              <w:marTop w:val="0"/>
              <w:marBottom w:val="0"/>
              <w:divBdr>
                <w:top w:val="none" w:sz="0" w:space="0" w:color="auto"/>
                <w:left w:val="none" w:sz="0" w:space="0" w:color="auto"/>
                <w:bottom w:val="none" w:sz="0" w:space="0" w:color="auto"/>
                <w:right w:val="none" w:sz="0" w:space="0" w:color="auto"/>
              </w:divBdr>
              <w:divsChild>
                <w:div w:id="615019179">
                  <w:marLeft w:val="0"/>
                  <w:marRight w:val="0"/>
                  <w:marTop w:val="0"/>
                  <w:marBottom w:val="0"/>
                  <w:divBdr>
                    <w:top w:val="none" w:sz="0" w:space="0" w:color="auto"/>
                    <w:left w:val="none" w:sz="0" w:space="0" w:color="auto"/>
                    <w:bottom w:val="none" w:sz="0" w:space="0" w:color="auto"/>
                    <w:right w:val="none" w:sz="0" w:space="0" w:color="auto"/>
                  </w:divBdr>
                  <w:divsChild>
                    <w:div w:id="1593708154">
                      <w:marLeft w:val="0"/>
                      <w:marRight w:val="0"/>
                      <w:marTop w:val="0"/>
                      <w:marBottom w:val="0"/>
                      <w:divBdr>
                        <w:top w:val="none" w:sz="0" w:space="0" w:color="auto"/>
                        <w:left w:val="none" w:sz="0" w:space="0" w:color="auto"/>
                        <w:bottom w:val="none" w:sz="0" w:space="0" w:color="auto"/>
                        <w:right w:val="none" w:sz="0" w:space="0" w:color="auto"/>
                      </w:divBdr>
                    </w:div>
                    <w:div w:id="2106270734">
                      <w:marLeft w:val="0"/>
                      <w:marRight w:val="0"/>
                      <w:marTop w:val="0"/>
                      <w:marBottom w:val="0"/>
                      <w:divBdr>
                        <w:top w:val="none" w:sz="0" w:space="0" w:color="auto"/>
                        <w:left w:val="none" w:sz="0" w:space="0" w:color="auto"/>
                        <w:bottom w:val="none" w:sz="0" w:space="0" w:color="auto"/>
                        <w:right w:val="none" w:sz="0" w:space="0" w:color="auto"/>
                      </w:divBdr>
                    </w:div>
                    <w:div w:id="874119739">
                      <w:marLeft w:val="0"/>
                      <w:marRight w:val="0"/>
                      <w:marTop w:val="0"/>
                      <w:marBottom w:val="0"/>
                      <w:divBdr>
                        <w:top w:val="none" w:sz="0" w:space="0" w:color="auto"/>
                        <w:left w:val="none" w:sz="0" w:space="0" w:color="auto"/>
                        <w:bottom w:val="none" w:sz="0" w:space="0" w:color="auto"/>
                        <w:right w:val="none" w:sz="0" w:space="0" w:color="auto"/>
                      </w:divBdr>
                    </w:div>
                    <w:div w:id="202598820">
                      <w:marLeft w:val="0"/>
                      <w:marRight w:val="0"/>
                      <w:marTop w:val="0"/>
                      <w:marBottom w:val="0"/>
                      <w:divBdr>
                        <w:top w:val="none" w:sz="0" w:space="0" w:color="auto"/>
                        <w:left w:val="none" w:sz="0" w:space="0" w:color="auto"/>
                        <w:bottom w:val="none" w:sz="0" w:space="0" w:color="auto"/>
                        <w:right w:val="none" w:sz="0" w:space="0" w:color="auto"/>
                      </w:divBdr>
                    </w:div>
                    <w:div w:id="142896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205552">
          <w:marLeft w:val="0"/>
          <w:marRight w:val="0"/>
          <w:marTop w:val="0"/>
          <w:marBottom w:val="0"/>
          <w:divBdr>
            <w:top w:val="none" w:sz="0" w:space="0" w:color="auto"/>
            <w:left w:val="none" w:sz="0" w:space="0" w:color="auto"/>
            <w:bottom w:val="none" w:sz="0" w:space="0" w:color="auto"/>
            <w:right w:val="none" w:sz="0" w:space="0" w:color="auto"/>
          </w:divBdr>
          <w:divsChild>
            <w:div w:id="1995254433">
              <w:marLeft w:val="0"/>
              <w:marRight w:val="0"/>
              <w:marTop w:val="0"/>
              <w:marBottom w:val="0"/>
              <w:divBdr>
                <w:top w:val="none" w:sz="0" w:space="0" w:color="auto"/>
                <w:left w:val="none" w:sz="0" w:space="0" w:color="auto"/>
                <w:bottom w:val="none" w:sz="0" w:space="0" w:color="auto"/>
                <w:right w:val="none" w:sz="0" w:space="0" w:color="auto"/>
              </w:divBdr>
              <w:divsChild>
                <w:div w:id="58939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407041">
      <w:bodyDiv w:val="1"/>
      <w:marLeft w:val="0"/>
      <w:marRight w:val="0"/>
      <w:marTop w:val="0"/>
      <w:marBottom w:val="0"/>
      <w:divBdr>
        <w:top w:val="none" w:sz="0" w:space="0" w:color="auto"/>
        <w:left w:val="none" w:sz="0" w:space="0" w:color="auto"/>
        <w:bottom w:val="none" w:sz="0" w:space="0" w:color="auto"/>
        <w:right w:val="none" w:sz="0" w:space="0" w:color="auto"/>
      </w:divBdr>
      <w:divsChild>
        <w:div w:id="571349640">
          <w:marLeft w:val="0"/>
          <w:marRight w:val="0"/>
          <w:marTop w:val="0"/>
          <w:marBottom w:val="0"/>
          <w:divBdr>
            <w:top w:val="none" w:sz="0" w:space="0" w:color="auto"/>
            <w:left w:val="none" w:sz="0" w:space="0" w:color="auto"/>
            <w:bottom w:val="none" w:sz="0" w:space="0" w:color="auto"/>
            <w:right w:val="none" w:sz="0" w:space="0" w:color="auto"/>
          </w:divBdr>
        </w:div>
        <w:div w:id="1866212655">
          <w:marLeft w:val="0"/>
          <w:marRight w:val="0"/>
          <w:marTop w:val="0"/>
          <w:marBottom w:val="0"/>
          <w:divBdr>
            <w:top w:val="none" w:sz="0" w:space="0" w:color="auto"/>
            <w:left w:val="none" w:sz="0" w:space="0" w:color="auto"/>
            <w:bottom w:val="none" w:sz="0" w:space="0" w:color="auto"/>
            <w:right w:val="none" w:sz="0" w:space="0" w:color="auto"/>
          </w:divBdr>
        </w:div>
      </w:divsChild>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7765574">
      <w:bodyDiv w:val="1"/>
      <w:marLeft w:val="0"/>
      <w:marRight w:val="0"/>
      <w:marTop w:val="0"/>
      <w:marBottom w:val="0"/>
      <w:divBdr>
        <w:top w:val="none" w:sz="0" w:space="0" w:color="auto"/>
        <w:left w:val="none" w:sz="0" w:space="0" w:color="auto"/>
        <w:bottom w:val="none" w:sz="0" w:space="0" w:color="auto"/>
        <w:right w:val="none" w:sz="0" w:space="0" w:color="auto"/>
      </w:divBdr>
    </w:div>
    <w:div w:id="187841950">
      <w:bodyDiv w:val="1"/>
      <w:marLeft w:val="0"/>
      <w:marRight w:val="0"/>
      <w:marTop w:val="0"/>
      <w:marBottom w:val="0"/>
      <w:divBdr>
        <w:top w:val="none" w:sz="0" w:space="0" w:color="auto"/>
        <w:left w:val="none" w:sz="0" w:space="0" w:color="auto"/>
        <w:bottom w:val="none" w:sz="0" w:space="0" w:color="auto"/>
        <w:right w:val="none" w:sz="0" w:space="0" w:color="auto"/>
      </w:divBdr>
      <w:divsChild>
        <w:div w:id="300691531">
          <w:marLeft w:val="0"/>
          <w:marRight w:val="0"/>
          <w:marTop w:val="0"/>
          <w:marBottom w:val="0"/>
          <w:divBdr>
            <w:top w:val="none" w:sz="0" w:space="0" w:color="auto"/>
            <w:left w:val="none" w:sz="0" w:space="0" w:color="auto"/>
            <w:bottom w:val="none" w:sz="0" w:space="0" w:color="auto"/>
            <w:right w:val="none" w:sz="0" w:space="0" w:color="auto"/>
          </w:divBdr>
          <w:divsChild>
            <w:div w:id="748963299">
              <w:marLeft w:val="0"/>
              <w:marRight w:val="0"/>
              <w:marTop w:val="0"/>
              <w:marBottom w:val="0"/>
              <w:divBdr>
                <w:top w:val="none" w:sz="0" w:space="0" w:color="auto"/>
                <w:left w:val="none" w:sz="0" w:space="0" w:color="auto"/>
                <w:bottom w:val="none" w:sz="0" w:space="0" w:color="auto"/>
                <w:right w:val="none" w:sz="0" w:space="0" w:color="auto"/>
              </w:divBdr>
            </w:div>
          </w:divsChild>
        </w:div>
        <w:div w:id="1251934742">
          <w:marLeft w:val="0"/>
          <w:marRight w:val="0"/>
          <w:marTop w:val="0"/>
          <w:marBottom w:val="0"/>
          <w:divBdr>
            <w:top w:val="none" w:sz="0" w:space="0" w:color="auto"/>
            <w:left w:val="none" w:sz="0" w:space="0" w:color="auto"/>
            <w:bottom w:val="none" w:sz="0" w:space="0" w:color="auto"/>
            <w:right w:val="none" w:sz="0" w:space="0" w:color="auto"/>
          </w:divBdr>
          <w:divsChild>
            <w:div w:id="1638802813">
              <w:marLeft w:val="0"/>
              <w:marRight w:val="0"/>
              <w:marTop w:val="0"/>
              <w:marBottom w:val="0"/>
              <w:divBdr>
                <w:top w:val="none" w:sz="0" w:space="0" w:color="auto"/>
                <w:left w:val="none" w:sz="0" w:space="0" w:color="auto"/>
                <w:bottom w:val="none" w:sz="0" w:space="0" w:color="auto"/>
                <w:right w:val="none" w:sz="0" w:space="0" w:color="auto"/>
              </w:divBdr>
              <w:divsChild>
                <w:div w:id="112769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77754">
      <w:bodyDiv w:val="1"/>
      <w:marLeft w:val="0"/>
      <w:marRight w:val="0"/>
      <w:marTop w:val="0"/>
      <w:marBottom w:val="0"/>
      <w:divBdr>
        <w:top w:val="none" w:sz="0" w:space="0" w:color="auto"/>
        <w:left w:val="none" w:sz="0" w:space="0" w:color="auto"/>
        <w:bottom w:val="none" w:sz="0" w:space="0" w:color="auto"/>
        <w:right w:val="none" w:sz="0" w:space="0" w:color="auto"/>
      </w:divBdr>
      <w:divsChild>
        <w:div w:id="125516166">
          <w:marLeft w:val="0"/>
          <w:marRight w:val="0"/>
          <w:marTop w:val="0"/>
          <w:marBottom w:val="360"/>
          <w:divBdr>
            <w:top w:val="none" w:sz="0" w:space="0" w:color="auto"/>
            <w:left w:val="none" w:sz="0" w:space="0" w:color="auto"/>
            <w:bottom w:val="none" w:sz="0" w:space="0" w:color="auto"/>
            <w:right w:val="none" w:sz="0" w:space="0" w:color="auto"/>
          </w:divBdr>
          <w:divsChild>
            <w:div w:id="1153178356">
              <w:marLeft w:val="0"/>
              <w:marRight w:val="0"/>
              <w:marTop w:val="0"/>
              <w:marBottom w:val="0"/>
              <w:divBdr>
                <w:top w:val="none" w:sz="0" w:space="0" w:color="auto"/>
                <w:left w:val="none" w:sz="0" w:space="0" w:color="auto"/>
                <w:bottom w:val="none" w:sz="0" w:space="0" w:color="auto"/>
                <w:right w:val="none" w:sz="0" w:space="0" w:color="auto"/>
              </w:divBdr>
              <w:divsChild>
                <w:div w:id="1650935976">
                  <w:marLeft w:val="0"/>
                  <w:marRight w:val="0"/>
                  <w:marTop w:val="0"/>
                  <w:marBottom w:val="375"/>
                  <w:divBdr>
                    <w:top w:val="none" w:sz="0" w:space="0" w:color="auto"/>
                    <w:left w:val="none" w:sz="0" w:space="0" w:color="auto"/>
                    <w:bottom w:val="none" w:sz="0" w:space="0" w:color="auto"/>
                    <w:right w:val="none" w:sz="0" w:space="0" w:color="auto"/>
                  </w:divBdr>
                  <w:divsChild>
                    <w:div w:id="80882950">
                      <w:marLeft w:val="0"/>
                      <w:marRight w:val="0"/>
                      <w:marTop w:val="0"/>
                      <w:marBottom w:val="0"/>
                      <w:divBdr>
                        <w:top w:val="none" w:sz="0" w:space="0" w:color="auto"/>
                        <w:left w:val="none" w:sz="0" w:space="0" w:color="auto"/>
                        <w:bottom w:val="none" w:sz="0" w:space="0" w:color="auto"/>
                        <w:right w:val="none" w:sz="0" w:space="0" w:color="auto"/>
                      </w:divBdr>
                      <w:divsChild>
                        <w:div w:id="672490653">
                          <w:marLeft w:val="0"/>
                          <w:marRight w:val="0"/>
                          <w:marTop w:val="0"/>
                          <w:marBottom w:val="0"/>
                          <w:divBdr>
                            <w:top w:val="none" w:sz="0" w:space="0" w:color="auto"/>
                            <w:left w:val="none" w:sz="0" w:space="0" w:color="auto"/>
                            <w:bottom w:val="none" w:sz="0" w:space="0" w:color="auto"/>
                            <w:right w:val="none" w:sz="0" w:space="0" w:color="auto"/>
                          </w:divBdr>
                          <w:divsChild>
                            <w:div w:id="283661099">
                              <w:marLeft w:val="0"/>
                              <w:marRight w:val="0"/>
                              <w:marTop w:val="0"/>
                              <w:marBottom w:val="0"/>
                              <w:divBdr>
                                <w:top w:val="none" w:sz="0" w:space="0" w:color="auto"/>
                                <w:left w:val="none" w:sz="0" w:space="0" w:color="auto"/>
                                <w:bottom w:val="none" w:sz="0" w:space="0" w:color="auto"/>
                                <w:right w:val="none" w:sz="0" w:space="0" w:color="auto"/>
                              </w:divBdr>
                              <w:divsChild>
                                <w:div w:id="100895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921453">
                  <w:marLeft w:val="0"/>
                  <w:marRight w:val="0"/>
                  <w:marTop w:val="0"/>
                  <w:marBottom w:val="0"/>
                  <w:divBdr>
                    <w:top w:val="none" w:sz="0" w:space="0" w:color="auto"/>
                    <w:left w:val="none" w:sz="0" w:space="0" w:color="auto"/>
                    <w:bottom w:val="none" w:sz="0" w:space="0" w:color="auto"/>
                    <w:right w:val="none" w:sz="0" w:space="0" w:color="auto"/>
                  </w:divBdr>
                  <w:divsChild>
                    <w:div w:id="295450607">
                      <w:marLeft w:val="0"/>
                      <w:marRight w:val="0"/>
                      <w:marTop w:val="0"/>
                      <w:marBottom w:val="0"/>
                      <w:divBdr>
                        <w:top w:val="none" w:sz="0" w:space="0" w:color="auto"/>
                        <w:left w:val="none" w:sz="0" w:space="0" w:color="auto"/>
                        <w:bottom w:val="none" w:sz="0" w:space="0" w:color="auto"/>
                        <w:right w:val="none" w:sz="0" w:space="0" w:color="auto"/>
                      </w:divBdr>
                      <w:divsChild>
                        <w:div w:id="756708968">
                          <w:marLeft w:val="0"/>
                          <w:marRight w:val="0"/>
                          <w:marTop w:val="0"/>
                          <w:marBottom w:val="0"/>
                          <w:divBdr>
                            <w:top w:val="none" w:sz="0" w:space="0" w:color="auto"/>
                            <w:left w:val="none" w:sz="0" w:space="0" w:color="auto"/>
                            <w:bottom w:val="none" w:sz="0" w:space="0" w:color="auto"/>
                            <w:right w:val="none" w:sz="0" w:space="0" w:color="auto"/>
                          </w:divBdr>
                          <w:divsChild>
                            <w:div w:id="222525676">
                              <w:marLeft w:val="0"/>
                              <w:marRight w:val="0"/>
                              <w:marTop w:val="0"/>
                              <w:marBottom w:val="0"/>
                              <w:divBdr>
                                <w:top w:val="none" w:sz="0" w:space="0" w:color="auto"/>
                                <w:left w:val="none" w:sz="0" w:space="0" w:color="auto"/>
                                <w:bottom w:val="none" w:sz="0" w:space="0" w:color="auto"/>
                                <w:right w:val="none" w:sz="0" w:space="0" w:color="auto"/>
                              </w:divBdr>
                            </w:div>
                          </w:divsChild>
                        </w:div>
                        <w:div w:id="1558010857">
                          <w:marLeft w:val="0"/>
                          <w:marRight w:val="0"/>
                          <w:marTop w:val="0"/>
                          <w:marBottom w:val="360"/>
                          <w:divBdr>
                            <w:top w:val="none" w:sz="0" w:space="0" w:color="auto"/>
                            <w:left w:val="none" w:sz="0" w:space="0" w:color="auto"/>
                            <w:bottom w:val="none" w:sz="0" w:space="0" w:color="auto"/>
                            <w:right w:val="none" w:sz="0" w:space="0" w:color="auto"/>
                          </w:divBdr>
                          <w:divsChild>
                            <w:div w:id="168894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078200">
          <w:marLeft w:val="0"/>
          <w:marRight w:val="0"/>
          <w:marTop w:val="0"/>
          <w:marBottom w:val="360"/>
          <w:divBdr>
            <w:top w:val="none" w:sz="0" w:space="0" w:color="auto"/>
            <w:left w:val="none" w:sz="0" w:space="0" w:color="auto"/>
            <w:bottom w:val="none" w:sz="0" w:space="0" w:color="auto"/>
            <w:right w:val="none" w:sz="0" w:space="0" w:color="auto"/>
          </w:divBdr>
          <w:divsChild>
            <w:div w:id="2064518726">
              <w:marLeft w:val="0"/>
              <w:marRight w:val="0"/>
              <w:marTop w:val="0"/>
              <w:marBottom w:val="0"/>
              <w:divBdr>
                <w:top w:val="none" w:sz="0" w:space="0" w:color="auto"/>
                <w:left w:val="none" w:sz="0" w:space="0" w:color="auto"/>
                <w:bottom w:val="none" w:sz="0" w:space="0" w:color="auto"/>
                <w:right w:val="none" w:sz="0" w:space="0" w:color="auto"/>
              </w:divBdr>
              <w:divsChild>
                <w:div w:id="807671556">
                  <w:marLeft w:val="0"/>
                  <w:marRight w:val="0"/>
                  <w:marTop w:val="0"/>
                  <w:marBottom w:val="0"/>
                  <w:divBdr>
                    <w:top w:val="none" w:sz="0" w:space="0" w:color="auto"/>
                    <w:left w:val="none" w:sz="0" w:space="0" w:color="auto"/>
                    <w:bottom w:val="none" w:sz="0" w:space="0" w:color="auto"/>
                    <w:right w:val="none" w:sz="0" w:space="0" w:color="auto"/>
                  </w:divBdr>
                  <w:divsChild>
                    <w:div w:id="1060594089">
                      <w:marLeft w:val="0"/>
                      <w:marRight w:val="0"/>
                      <w:marTop w:val="0"/>
                      <w:marBottom w:val="0"/>
                      <w:divBdr>
                        <w:top w:val="none" w:sz="0" w:space="0" w:color="auto"/>
                        <w:left w:val="none" w:sz="0" w:space="0" w:color="auto"/>
                        <w:bottom w:val="none" w:sz="0" w:space="0" w:color="auto"/>
                        <w:right w:val="none" w:sz="0" w:space="0" w:color="auto"/>
                      </w:divBdr>
                      <w:divsChild>
                        <w:div w:id="1820147468">
                          <w:marLeft w:val="0"/>
                          <w:marRight w:val="0"/>
                          <w:marTop w:val="0"/>
                          <w:marBottom w:val="0"/>
                          <w:divBdr>
                            <w:top w:val="none" w:sz="0" w:space="0" w:color="auto"/>
                            <w:left w:val="none" w:sz="0" w:space="0" w:color="auto"/>
                            <w:bottom w:val="none" w:sz="0" w:space="0" w:color="auto"/>
                            <w:right w:val="none" w:sz="0" w:space="0" w:color="auto"/>
                          </w:divBdr>
                          <w:divsChild>
                            <w:div w:id="1694377696">
                              <w:marLeft w:val="0"/>
                              <w:marRight w:val="0"/>
                              <w:marTop w:val="0"/>
                              <w:marBottom w:val="0"/>
                              <w:divBdr>
                                <w:top w:val="none" w:sz="0" w:space="0" w:color="auto"/>
                                <w:left w:val="none" w:sz="0" w:space="0" w:color="auto"/>
                                <w:bottom w:val="none" w:sz="0" w:space="0" w:color="auto"/>
                                <w:right w:val="none" w:sz="0" w:space="0" w:color="auto"/>
                              </w:divBdr>
                              <w:divsChild>
                                <w:div w:id="13469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261737">
          <w:marLeft w:val="0"/>
          <w:marRight w:val="0"/>
          <w:marTop w:val="0"/>
          <w:marBottom w:val="360"/>
          <w:divBdr>
            <w:top w:val="none" w:sz="0" w:space="0" w:color="auto"/>
            <w:left w:val="none" w:sz="0" w:space="0" w:color="auto"/>
            <w:bottom w:val="none" w:sz="0" w:space="0" w:color="auto"/>
            <w:right w:val="none" w:sz="0" w:space="0" w:color="auto"/>
          </w:divBdr>
          <w:divsChild>
            <w:div w:id="1135021575">
              <w:marLeft w:val="0"/>
              <w:marRight w:val="0"/>
              <w:marTop w:val="0"/>
              <w:marBottom w:val="0"/>
              <w:divBdr>
                <w:top w:val="none" w:sz="0" w:space="0" w:color="auto"/>
                <w:left w:val="none" w:sz="0" w:space="0" w:color="auto"/>
                <w:bottom w:val="none" w:sz="0" w:space="0" w:color="auto"/>
                <w:right w:val="none" w:sz="0" w:space="0" w:color="auto"/>
              </w:divBdr>
              <w:divsChild>
                <w:div w:id="972632950">
                  <w:marLeft w:val="0"/>
                  <w:marRight w:val="0"/>
                  <w:marTop w:val="0"/>
                  <w:marBottom w:val="375"/>
                  <w:divBdr>
                    <w:top w:val="none" w:sz="0" w:space="0" w:color="auto"/>
                    <w:left w:val="none" w:sz="0" w:space="0" w:color="auto"/>
                    <w:bottom w:val="none" w:sz="0" w:space="0" w:color="auto"/>
                    <w:right w:val="none" w:sz="0" w:space="0" w:color="auto"/>
                  </w:divBdr>
                  <w:divsChild>
                    <w:div w:id="813718869">
                      <w:marLeft w:val="0"/>
                      <w:marRight w:val="0"/>
                      <w:marTop w:val="0"/>
                      <w:marBottom w:val="0"/>
                      <w:divBdr>
                        <w:top w:val="none" w:sz="0" w:space="0" w:color="auto"/>
                        <w:left w:val="none" w:sz="0" w:space="0" w:color="auto"/>
                        <w:bottom w:val="none" w:sz="0" w:space="0" w:color="auto"/>
                        <w:right w:val="none" w:sz="0" w:space="0" w:color="auto"/>
                      </w:divBdr>
                      <w:divsChild>
                        <w:div w:id="649674180">
                          <w:marLeft w:val="0"/>
                          <w:marRight w:val="0"/>
                          <w:marTop w:val="0"/>
                          <w:marBottom w:val="0"/>
                          <w:divBdr>
                            <w:top w:val="none" w:sz="0" w:space="0" w:color="auto"/>
                            <w:left w:val="none" w:sz="0" w:space="0" w:color="auto"/>
                            <w:bottom w:val="none" w:sz="0" w:space="0" w:color="auto"/>
                            <w:right w:val="none" w:sz="0" w:space="0" w:color="auto"/>
                          </w:divBdr>
                          <w:divsChild>
                            <w:div w:id="1665938840">
                              <w:marLeft w:val="0"/>
                              <w:marRight w:val="0"/>
                              <w:marTop w:val="0"/>
                              <w:marBottom w:val="0"/>
                              <w:divBdr>
                                <w:top w:val="none" w:sz="0" w:space="0" w:color="auto"/>
                                <w:left w:val="none" w:sz="0" w:space="0" w:color="auto"/>
                                <w:bottom w:val="none" w:sz="0" w:space="0" w:color="auto"/>
                                <w:right w:val="none" w:sz="0" w:space="0" w:color="auto"/>
                              </w:divBdr>
                              <w:divsChild>
                                <w:div w:id="18648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62453">
          <w:marLeft w:val="0"/>
          <w:marRight w:val="0"/>
          <w:marTop w:val="0"/>
          <w:marBottom w:val="0"/>
          <w:divBdr>
            <w:top w:val="none" w:sz="0" w:space="0" w:color="auto"/>
            <w:left w:val="none" w:sz="0" w:space="0" w:color="auto"/>
            <w:bottom w:val="none" w:sz="0" w:space="0" w:color="auto"/>
            <w:right w:val="none" w:sz="0" w:space="0" w:color="auto"/>
          </w:divBdr>
          <w:divsChild>
            <w:div w:id="1574704628">
              <w:marLeft w:val="0"/>
              <w:marRight w:val="0"/>
              <w:marTop w:val="0"/>
              <w:marBottom w:val="0"/>
              <w:divBdr>
                <w:top w:val="none" w:sz="0" w:space="0" w:color="auto"/>
                <w:left w:val="none" w:sz="0" w:space="0" w:color="auto"/>
                <w:bottom w:val="none" w:sz="0" w:space="0" w:color="auto"/>
                <w:right w:val="none" w:sz="0" w:space="0" w:color="auto"/>
              </w:divBdr>
              <w:divsChild>
                <w:div w:id="433940733">
                  <w:marLeft w:val="0"/>
                  <w:marRight w:val="0"/>
                  <w:marTop w:val="0"/>
                  <w:marBottom w:val="375"/>
                  <w:divBdr>
                    <w:top w:val="none" w:sz="0" w:space="0" w:color="auto"/>
                    <w:left w:val="none" w:sz="0" w:space="0" w:color="auto"/>
                    <w:bottom w:val="none" w:sz="0" w:space="0" w:color="auto"/>
                    <w:right w:val="none" w:sz="0" w:space="0" w:color="auto"/>
                  </w:divBdr>
                  <w:divsChild>
                    <w:div w:id="1377436930">
                      <w:marLeft w:val="0"/>
                      <w:marRight w:val="0"/>
                      <w:marTop w:val="0"/>
                      <w:marBottom w:val="0"/>
                      <w:divBdr>
                        <w:top w:val="none" w:sz="0" w:space="0" w:color="auto"/>
                        <w:left w:val="none" w:sz="0" w:space="0" w:color="auto"/>
                        <w:bottom w:val="none" w:sz="0" w:space="0" w:color="auto"/>
                        <w:right w:val="none" w:sz="0" w:space="0" w:color="auto"/>
                      </w:divBdr>
                      <w:divsChild>
                        <w:div w:id="1837379082">
                          <w:marLeft w:val="0"/>
                          <w:marRight w:val="0"/>
                          <w:marTop w:val="0"/>
                          <w:marBottom w:val="0"/>
                          <w:divBdr>
                            <w:top w:val="none" w:sz="0" w:space="0" w:color="auto"/>
                            <w:left w:val="none" w:sz="0" w:space="0" w:color="auto"/>
                            <w:bottom w:val="none" w:sz="0" w:space="0" w:color="auto"/>
                            <w:right w:val="none" w:sz="0" w:space="0" w:color="auto"/>
                          </w:divBdr>
                          <w:divsChild>
                            <w:div w:id="748309665">
                              <w:marLeft w:val="0"/>
                              <w:marRight w:val="0"/>
                              <w:marTop w:val="0"/>
                              <w:marBottom w:val="0"/>
                              <w:divBdr>
                                <w:top w:val="none" w:sz="0" w:space="0" w:color="auto"/>
                                <w:left w:val="none" w:sz="0" w:space="0" w:color="auto"/>
                                <w:bottom w:val="none" w:sz="0" w:space="0" w:color="auto"/>
                                <w:right w:val="none" w:sz="0" w:space="0" w:color="auto"/>
                              </w:divBdr>
                              <w:divsChild>
                                <w:div w:id="10315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1947134">
      <w:bodyDiv w:val="1"/>
      <w:marLeft w:val="0"/>
      <w:marRight w:val="0"/>
      <w:marTop w:val="0"/>
      <w:marBottom w:val="0"/>
      <w:divBdr>
        <w:top w:val="none" w:sz="0" w:space="0" w:color="auto"/>
        <w:left w:val="none" w:sz="0" w:space="0" w:color="auto"/>
        <w:bottom w:val="none" w:sz="0" w:space="0" w:color="auto"/>
        <w:right w:val="none" w:sz="0" w:space="0" w:color="auto"/>
      </w:divBdr>
      <w:divsChild>
        <w:div w:id="1578323533">
          <w:marLeft w:val="0"/>
          <w:marRight w:val="0"/>
          <w:marTop w:val="225"/>
          <w:marBottom w:val="0"/>
          <w:divBdr>
            <w:top w:val="none" w:sz="0" w:space="0" w:color="auto"/>
            <w:left w:val="none" w:sz="0" w:space="0" w:color="auto"/>
            <w:bottom w:val="none" w:sz="0" w:space="0" w:color="auto"/>
            <w:right w:val="none" w:sz="0" w:space="0" w:color="auto"/>
          </w:divBdr>
        </w:div>
      </w:divsChild>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0279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1040669">
      <w:bodyDiv w:val="1"/>
      <w:marLeft w:val="0"/>
      <w:marRight w:val="0"/>
      <w:marTop w:val="0"/>
      <w:marBottom w:val="0"/>
      <w:divBdr>
        <w:top w:val="none" w:sz="0" w:space="0" w:color="auto"/>
        <w:left w:val="none" w:sz="0" w:space="0" w:color="auto"/>
        <w:bottom w:val="none" w:sz="0" w:space="0" w:color="auto"/>
        <w:right w:val="none" w:sz="0" w:space="0" w:color="auto"/>
      </w:divBdr>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120844">
      <w:bodyDiv w:val="1"/>
      <w:marLeft w:val="0"/>
      <w:marRight w:val="0"/>
      <w:marTop w:val="0"/>
      <w:marBottom w:val="0"/>
      <w:divBdr>
        <w:top w:val="none" w:sz="0" w:space="0" w:color="auto"/>
        <w:left w:val="none" w:sz="0" w:space="0" w:color="auto"/>
        <w:bottom w:val="none" w:sz="0" w:space="0" w:color="auto"/>
        <w:right w:val="none" w:sz="0" w:space="0" w:color="auto"/>
      </w:divBdr>
      <w:divsChild>
        <w:div w:id="79299071">
          <w:marLeft w:val="0"/>
          <w:marRight w:val="0"/>
          <w:marTop w:val="0"/>
          <w:marBottom w:val="0"/>
          <w:divBdr>
            <w:top w:val="none" w:sz="0" w:space="0" w:color="auto"/>
            <w:left w:val="none" w:sz="0" w:space="0" w:color="auto"/>
            <w:bottom w:val="none" w:sz="0" w:space="0" w:color="auto"/>
            <w:right w:val="none" w:sz="0" w:space="0" w:color="auto"/>
          </w:divBdr>
          <w:divsChild>
            <w:div w:id="199317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5439167">
      <w:bodyDiv w:val="1"/>
      <w:marLeft w:val="0"/>
      <w:marRight w:val="0"/>
      <w:marTop w:val="0"/>
      <w:marBottom w:val="0"/>
      <w:divBdr>
        <w:top w:val="none" w:sz="0" w:space="0" w:color="auto"/>
        <w:left w:val="none" w:sz="0" w:space="0" w:color="auto"/>
        <w:bottom w:val="none" w:sz="0" w:space="0" w:color="auto"/>
        <w:right w:val="none" w:sz="0" w:space="0" w:color="auto"/>
      </w:divBdr>
      <w:divsChild>
        <w:div w:id="388304253">
          <w:marLeft w:val="0"/>
          <w:marRight w:val="0"/>
          <w:marTop w:val="225"/>
          <w:marBottom w:val="0"/>
          <w:divBdr>
            <w:top w:val="none" w:sz="0" w:space="0" w:color="auto"/>
            <w:left w:val="none" w:sz="0" w:space="0" w:color="auto"/>
            <w:bottom w:val="none" w:sz="0" w:space="0" w:color="auto"/>
            <w:right w:val="none" w:sz="0" w:space="0" w:color="auto"/>
          </w:divBdr>
        </w:div>
        <w:div w:id="231547903">
          <w:marLeft w:val="0"/>
          <w:marRight w:val="0"/>
          <w:marTop w:val="225"/>
          <w:marBottom w:val="0"/>
          <w:divBdr>
            <w:top w:val="none" w:sz="0" w:space="0" w:color="auto"/>
            <w:left w:val="none" w:sz="0" w:space="0" w:color="auto"/>
            <w:bottom w:val="none" w:sz="0" w:space="0" w:color="auto"/>
            <w:right w:val="none" w:sz="0" w:space="0" w:color="auto"/>
          </w:divBdr>
        </w:div>
      </w:divsChild>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7211471">
      <w:bodyDiv w:val="1"/>
      <w:marLeft w:val="0"/>
      <w:marRight w:val="0"/>
      <w:marTop w:val="0"/>
      <w:marBottom w:val="0"/>
      <w:divBdr>
        <w:top w:val="none" w:sz="0" w:space="0" w:color="auto"/>
        <w:left w:val="none" w:sz="0" w:space="0" w:color="auto"/>
        <w:bottom w:val="none" w:sz="0" w:space="0" w:color="auto"/>
        <w:right w:val="none" w:sz="0" w:space="0" w:color="auto"/>
      </w:divBdr>
      <w:divsChild>
        <w:div w:id="475492774">
          <w:marLeft w:val="0"/>
          <w:marRight w:val="0"/>
          <w:marTop w:val="0"/>
          <w:marBottom w:val="0"/>
          <w:divBdr>
            <w:top w:val="none" w:sz="0" w:space="0" w:color="auto"/>
            <w:left w:val="none" w:sz="0" w:space="0" w:color="auto"/>
            <w:bottom w:val="none" w:sz="0" w:space="0" w:color="auto"/>
            <w:right w:val="none" w:sz="0" w:space="0" w:color="auto"/>
          </w:divBdr>
          <w:divsChild>
            <w:div w:id="764036555">
              <w:marLeft w:val="0"/>
              <w:marRight w:val="0"/>
              <w:marTop w:val="0"/>
              <w:marBottom w:val="0"/>
              <w:divBdr>
                <w:top w:val="none" w:sz="0" w:space="0" w:color="auto"/>
                <w:left w:val="none" w:sz="0" w:space="0" w:color="auto"/>
                <w:bottom w:val="none" w:sz="0" w:space="0" w:color="auto"/>
                <w:right w:val="none" w:sz="0" w:space="0" w:color="auto"/>
              </w:divBdr>
            </w:div>
          </w:divsChild>
        </w:div>
        <w:div w:id="1136290823">
          <w:marLeft w:val="0"/>
          <w:marRight w:val="0"/>
          <w:marTop w:val="225"/>
          <w:marBottom w:val="0"/>
          <w:divBdr>
            <w:top w:val="none" w:sz="0" w:space="0" w:color="auto"/>
            <w:left w:val="none" w:sz="0" w:space="0" w:color="auto"/>
            <w:bottom w:val="none" w:sz="0" w:space="0" w:color="auto"/>
            <w:right w:val="none" w:sz="0" w:space="0" w:color="auto"/>
          </w:divBdr>
        </w:div>
      </w:divsChild>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0945776">
      <w:bodyDiv w:val="1"/>
      <w:marLeft w:val="0"/>
      <w:marRight w:val="0"/>
      <w:marTop w:val="0"/>
      <w:marBottom w:val="0"/>
      <w:divBdr>
        <w:top w:val="none" w:sz="0" w:space="0" w:color="auto"/>
        <w:left w:val="none" w:sz="0" w:space="0" w:color="auto"/>
        <w:bottom w:val="none" w:sz="0" w:space="0" w:color="auto"/>
        <w:right w:val="none" w:sz="0" w:space="0" w:color="auto"/>
      </w:divBdr>
      <w:divsChild>
        <w:div w:id="974020415">
          <w:marLeft w:val="0"/>
          <w:marRight w:val="0"/>
          <w:marTop w:val="225"/>
          <w:marBottom w:val="0"/>
          <w:divBdr>
            <w:top w:val="none" w:sz="0" w:space="0" w:color="auto"/>
            <w:left w:val="none" w:sz="0" w:space="0" w:color="auto"/>
            <w:bottom w:val="none" w:sz="0" w:space="0" w:color="auto"/>
            <w:right w:val="none" w:sz="0" w:space="0" w:color="auto"/>
          </w:divBdr>
        </w:div>
      </w:divsChild>
    </w:div>
    <w:div w:id="221135532">
      <w:bodyDiv w:val="1"/>
      <w:marLeft w:val="0"/>
      <w:marRight w:val="0"/>
      <w:marTop w:val="0"/>
      <w:marBottom w:val="0"/>
      <w:divBdr>
        <w:top w:val="none" w:sz="0" w:space="0" w:color="auto"/>
        <w:left w:val="none" w:sz="0" w:space="0" w:color="auto"/>
        <w:bottom w:val="none" w:sz="0" w:space="0" w:color="auto"/>
        <w:right w:val="none" w:sz="0" w:space="0" w:color="auto"/>
      </w:divBdr>
      <w:divsChild>
        <w:div w:id="1591041455">
          <w:marLeft w:val="0"/>
          <w:marRight w:val="0"/>
          <w:marTop w:val="0"/>
          <w:marBottom w:val="0"/>
          <w:divBdr>
            <w:top w:val="none" w:sz="0" w:space="0" w:color="auto"/>
            <w:left w:val="none" w:sz="0" w:space="0" w:color="auto"/>
            <w:bottom w:val="none" w:sz="0" w:space="0" w:color="auto"/>
            <w:right w:val="none" w:sz="0" w:space="0" w:color="auto"/>
          </w:divBdr>
        </w:div>
        <w:div w:id="340817722">
          <w:marLeft w:val="0"/>
          <w:marRight w:val="0"/>
          <w:marTop w:val="0"/>
          <w:marBottom w:val="0"/>
          <w:divBdr>
            <w:top w:val="none" w:sz="0" w:space="0" w:color="auto"/>
            <w:left w:val="none" w:sz="0" w:space="0" w:color="auto"/>
            <w:bottom w:val="none" w:sz="0" w:space="0" w:color="auto"/>
            <w:right w:val="none" w:sz="0" w:space="0" w:color="auto"/>
          </w:divBdr>
        </w:div>
        <w:div w:id="1022124516">
          <w:marLeft w:val="0"/>
          <w:marRight w:val="0"/>
          <w:marTop w:val="0"/>
          <w:marBottom w:val="0"/>
          <w:divBdr>
            <w:top w:val="none" w:sz="0" w:space="0" w:color="auto"/>
            <w:left w:val="none" w:sz="0" w:space="0" w:color="auto"/>
            <w:bottom w:val="none" w:sz="0" w:space="0" w:color="auto"/>
            <w:right w:val="none" w:sz="0" w:space="0" w:color="auto"/>
          </w:divBdr>
          <w:divsChild>
            <w:div w:id="467480695">
              <w:marLeft w:val="0"/>
              <w:marRight w:val="0"/>
              <w:marTop w:val="0"/>
              <w:marBottom w:val="0"/>
              <w:divBdr>
                <w:top w:val="none" w:sz="0" w:space="0" w:color="auto"/>
                <w:left w:val="none" w:sz="0" w:space="0" w:color="auto"/>
                <w:bottom w:val="none" w:sz="0" w:space="0" w:color="auto"/>
                <w:right w:val="none" w:sz="0" w:space="0" w:color="auto"/>
              </w:divBdr>
            </w:div>
            <w:div w:id="154953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365265">
      <w:bodyDiv w:val="1"/>
      <w:marLeft w:val="0"/>
      <w:marRight w:val="0"/>
      <w:marTop w:val="0"/>
      <w:marBottom w:val="0"/>
      <w:divBdr>
        <w:top w:val="none" w:sz="0" w:space="0" w:color="auto"/>
        <w:left w:val="none" w:sz="0" w:space="0" w:color="auto"/>
        <w:bottom w:val="none" w:sz="0" w:space="0" w:color="auto"/>
        <w:right w:val="none" w:sz="0" w:space="0" w:color="auto"/>
      </w:divBdr>
      <w:divsChild>
        <w:div w:id="18035769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5746393">
              <w:marLeft w:val="0"/>
              <w:marRight w:val="0"/>
              <w:marTop w:val="0"/>
              <w:marBottom w:val="0"/>
              <w:divBdr>
                <w:top w:val="none" w:sz="0" w:space="0" w:color="auto"/>
                <w:left w:val="none" w:sz="0" w:space="0" w:color="auto"/>
                <w:bottom w:val="none" w:sz="0" w:space="0" w:color="auto"/>
                <w:right w:val="none" w:sz="0" w:space="0" w:color="auto"/>
              </w:divBdr>
              <w:divsChild>
                <w:div w:id="1679231064">
                  <w:marLeft w:val="0"/>
                  <w:marRight w:val="0"/>
                  <w:marTop w:val="0"/>
                  <w:marBottom w:val="0"/>
                  <w:divBdr>
                    <w:top w:val="none" w:sz="0" w:space="0" w:color="auto"/>
                    <w:left w:val="none" w:sz="0" w:space="0" w:color="auto"/>
                    <w:bottom w:val="none" w:sz="0" w:space="0" w:color="auto"/>
                    <w:right w:val="none" w:sz="0" w:space="0" w:color="auto"/>
                  </w:divBdr>
                  <w:divsChild>
                    <w:div w:id="1544252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9478258">
                          <w:marLeft w:val="0"/>
                          <w:marRight w:val="0"/>
                          <w:marTop w:val="0"/>
                          <w:marBottom w:val="0"/>
                          <w:divBdr>
                            <w:top w:val="none" w:sz="0" w:space="0" w:color="auto"/>
                            <w:left w:val="none" w:sz="0" w:space="0" w:color="auto"/>
                            <w:bottom w:val="none" w:sz="0" w:space="0" w:color="auto"/>
                            <w:right w:val="none" w:sz="0" w:space="0" w:color="auto"/>
                          </w:divBdr>
                          <w:divsChild>
                            <w:div w:id="101858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296756">
      <w:bodyDiv w:val="1"/>
      <w:marLeft w:val="0"/>
      <w:marRight w:val="0"/>
      <w:marTop w:val="0"/>
      <w:marBottom w:val="0"/>
      <w:divBdr>
        <w:top w:val="none" w:sz="0" w:space="0" w:color="auto"/>
        <w:left w:val="none" w:sz="0" w:space="0" w:color="auto"/>
        <w:bottom w:val="none" w:sz="0" w:space="0" w:color="auto"/>
        <w:right w:val="none" w:sz="0" w:space="0" w:color="auto"/>
      </w:divBdr>
      <w:divsChild>
        <w:div w:id="436096178">
          <w:marLeft w:val="0"/>
          <w:marRight w:val="0"/>
          <w:marTop w:val="0"/>
          <w:marBottom w:val="0"/>
          <w:divBdr>
            <w:top w:val="none" w:sz="0" w:space="0" w:color="auto"/>
            <w:left w:val="none" w:sz="0" w:space="0" w:color="auto"/>
            <w:bottom w:val="none" w:sz="0" w:space="0" w:color="auto"/>
            <w:right w:val="none" w:sz="0" w:space="0" w:color="auto"/>
          </w:divBdr>
          <w:divsChild>
            <w:div w:id="24642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423313">
      <w:bodyDiv w:val="1"/>
      <w:marLeft w:val="0"/>
      <w:marRight w:val="0"/>
      <w:marTop w:val="0"/>
      <w:marBottom w:val="0"/>
      <w:divBdr>
        <w:top w:val="none" w:sz="0" w:space="0" w:color="auto"/>
        <w:left w:val="none" w:sz="0" w:space="0" w:color="auto"/>
        <w:bottom w:val="none" w:sz="0" w:space="0" w:color="auto"/>
        <w:right w:val="none" w:sz="0" w:space="0" w:color="auto"/>
      </w:divBdr>
    </w:div>
    <w:div w:id="247888268">
      <w:bodyDiv w:val="1"/>
      <w:marLeft w:val="0"/>
      <w:marRight w:val="0"/>
      <w:marTop w:val="0"/>
      <w:marBottom w:val="0"/>
      <w:divBdr>
        <w:top w:val="none" w:sz="0" w:space="0" w:color="auto"/>
        <w:left w:val="none" w:sz="0" w:space="0" w:color="auto"/>
        <w:bottom w:val="none" w:sz="0" w:space="0" w:color="auto"/>
        <w:right w:val="none" w:sz="0" w:space="0" w:color="auto"/>
      </w:divBdr>
      <w:divsChild>
        <w:div w:id="1295790314">
          <w:marLeft w:val="0"/>
          <w:marRight w:val="0"/>
          <w:marTop w:val="225"/>
          <w:marBottom w:val="0"/>
          <w:divBdr>
            <w:top w:val="none" w:sz="0" w:space="0" w:color="auto"/>
            <w:left w:val="none" w:sz="0" w:space="0" w:color="auto"/>
            <w:bottom w:val="none" w:sz="0" w:space="0" w:color="auto"/>
            <w:right w:val="none" w:sz="0" w:space="0" w:color="auto"/>
          </w:divBdr>
        </w:div>
      </w:divsChild>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825062">
      <w:bodyDiv w:val="1"/>
      <w:marLeft w:val="0"/>
      <w:marRight w:val="0"/>
      <w:marTop w:val="0"/>
      <w:marBottom w:val="0"/>
      <w:divBdr>
        <w:top w:val="none" w:sz="0" w:space="0" w:color="auto"/>
        <w:left w:val="none" w:sz="0" w:space="0" w:color="auto"/>
        <w:bottom w:val="none" w:sz="0" w:space="0" w:color="auto"/>
        <w:right w:val="none" w:sz="0" w:space="0" w:color="auto"/>
      </w:divBdr>
      <w:divsChild>
        <w:div w:id="1726444252">
          <w:marLeft w:val="0"/>
          <w:marRight w:val="0"/>
          <w:marTop w:val="0"/>
          <w:marBottom w:val="210"/>
          <w:divBdr>
            <w:top w:val="none" w:sz="0" w:space="0" w:color="auto"/>
            <w:left w:val="none" w:sz="0" w:space="0" w:color="auto"/>
            <w:bottom w:val="none" w:sz="0" w:space="0" w:color="auto"/>
            <w:right w:val="none" w:sz="0" w:space="0" w:color="auto"/>
          </w:divBdr>
        </w:div>
        <w:div w:id="723604489">
          <w:marLeft w:val="0"/>
          <w:marRight w:val="0"/>
          <w:marTop w:val="0"/>
          <w:marBottom w:val="0"/>
          <w:divBdr>
            <w:top w:val="none" w:sz="0" w:space="0" w:color="auto"/>
            <w:left w:val="none" w:sz="0" w:space="0" w:color="auto"/>
            <w:bottom w:val="none" w:sz="0" w:space="0" w:color="auto"/>
            <w:right w:val="none" w:sz="0" w:space="0" w:color="auto"/>
          </w:divBdr>
          <w:divsChild>
            <w:div w:id="237634541">
              <w:marLeft w:val="0"/>
              <w:marRight w:val="0"/>
              <w:marTop w:val="0"/>
              <w:marBottom w:val="0"/>
              <w:divBdr>
                <w:top w:val="none" w:sz="0" w:space="0" w:color="auto"/>
                <w:left w:val="none" w:sz="0" w:space="0" w:color="auto"/>
                <w:bottom w:val="none" w:sz="0" w:space="0" w:color="auto"/>
                <w:right w:val="none" w:sz="0" w:space="0" w:color="auto"/>
              </w:divBdr>
              <w:divsChild>
                <w:div w:id="155193342">
                  <w:marLeft w:val="0"/>
                  <w:marRight w:val="0"/>
                  <w:marTop w:val="0"/>
                  <w:marBottom w:val="0"/>
                  <w:divBdr>
                    <w:top w:val="none" w:sz="0" w:space="0" w:color="auto"/>
                    <w:left w:val="none" w:sz="0" w:space="0" w:color="auto"/>
                    <w:bottom w:val="none" w:sz="0" w:space="0" w:color="auto"/>
                    <w:right w:val="none" w:sz="0" w:space="0" w:color="auto"/>
                  </w:divBdr>
                  <w:divsChild>
                    <w:div w:id="399644498">
                      <w:marLeft w:val="0"/>
                      <w:marRight w:val="0"/>
                      <w:marTop w:val="0"/>
                      <w:marBottom w:val="0"/>
                      <w:divBdr>
                        <w:top w:val="none" w:sz="0" w:space="0" w:color="auto"/>
                        <w:left w:val="none" w:sz="0" w:space="0" w:color="auto"/>
                        <w:bottom w:val="none" w:sz="0" w:space="0" w:color="auto"/>
                        <w:right w:val="none" w:sz="0" w:space="0" w:color="auto"/>
                      </w:divBdr>
                      <w:divsChild>
                        <w:div w:id="504172352">
                          <w:marLeft w:val="0"/>
                          <w:marRight w:val="0"/>
                          <w:marTop w:val="0"/>
                          <w:marBottom w:val="0"/>
                          <w:divBdr>
                            <w:top w:val="none" w:sz="0" w:space="0" w:color="auto"/>
                            <w:left w:val="none" w:sz="0" w:space="0" w:color="auto"/>
                            <w:bottom w:val="none" w:sz="0" w:space="0" w:color="auto"/>
                            <w:right w:val="none" w:sz="0" w:space="0" w:color="auto"/>
                          </w:divBdr>
                        </w:div>
                      </w:divsChild>
                    </w:div>
                    <w:div w:id="96415864">
                      <w:marLeft w:val="0"/>
                      <w:marRight w:val="0"/>
                      <w:marTop w:val="0"/>
                      <w:marBottom w:val="0"/>
                      <w:divBdr>
                        <w:top w:val="none" w:sz="0" w:space="0" w:color="auto"/>
                        <w:left w:val="none" w:sz="0" w:space="0" w:color="auto"/>
                        <w:bottom w:val="none" w:sz="0" w:space="0" w:color="auto"/>
                        <w:right w:val="none" w:sz="0" w:space="0" w:color="auto"/>
                      </w:divBdr>
                      <w:divsChild>
                        <w:div w:id="623118837">
                          <w:marLeft w:val="0"/>
                          <w:marRight w:val="0"/>
                          <w:marTop w:val="0"/>
                          <w:marBottom w:val="0"/>
                          <w:divBdr>
                            <w:top w:val="none" w:sz="0" w:space="0" w:color="auto"/>
                            <w:left w:val="none" w:sz="0" w:space="0" w:color="auto"/>
                            <w:bottom w:val="none" w:sz="0" w:space="0" w:color="auto"/>
                            <w:right w:val="none" w:sz="0" w:space="0" w:color="auto"/>
                          </w:divBdr>
                        </w:div>
                      </w:divsChild>
                    </w:div>
                    <w:div w:id="1867987387">
                      <w:marLeft w:val="0"/>
                      <w:marRight w:val="0"/>
                      <w:marTop w:val="0"/>
                      <w:marBottom w:val="0"/>
                      <w:divBdr>
                        <w:top w:val="none" w:sz="0" w:space="0" w:color="auto"/>
                        <w:left w:val="none" w:sz="0" w:space="0" w:color="auto"/>
                        <w:bottom w:val="none" w:sz="0" w:space="0" w:color="auto"/>
                        <w:right w:val="none" w:sz="0" w:space="0" w:color="auto"/>
                      </w:divBdr>
                      <w:divsChild>
                        <w:div w:id="1909463842">
                          <w:marLeft w:val="0"/>
                          <w:marRight w:val="0"/>
                          <w:marTop w:val="0"/>
                          <w:marBottom w:val="0"/>
                          <w:divBdr>
                            <w:top w:val="none" w:sz="0" w:space="0" w:color="auto"/>
                            <w:left w:val="none" w:sz="0" w:space="0" w:color="auto"/>
                            <w:bottom w:val="none" w:sz="0" w:space="0" w:color="auto"/>
                            <w:right w:val="none" w:sz="0" w:space="0" w:color="auto"/>
                          </w:divBdr>
                        </w:div>
                      </w:divsChild>
                    </w:div>
                    <w:div w:id="1692219477">
                      <w:marLeft w:val="0"/>
                      <w:marRight w:val="0"/>
                      <w:marTop w:val="0"/>
                      <w:marBottom w:val="0"/>
                      <w:divBdr>
                        <w:top w:val="none" w:sz="0" w:space="0" w:color="auto"/>
                        <w:left w:val="none" w:sz="0" w:space="0" w:color="auto"/>
                        <w:bottom w:val="none" w:sz="0" w:space="0" w:color="auto"/>
                        <w:right w:val="none" w:sz="0" w:space="0" w:color="auto"/>
                      </w:divBdr>
                      <w:divsChild>
                        <w:div w:id="1119029868">
                          <w:marLeft w:val="0"/>
                          <w:marRight w:val="0"/>
                          <w:marTop w:val="0"/>
                          <w:marBottom w:val="0"/>
                          <w:divBdr>
                            <w:top w:val="none" w:sz="0" w:space="0" w:color="auto"/>
                            <w:left w:val="none" w:sz="0" w:space="0" w:color="auto"/>
                            <w:bottom w:val="none" w:sz="0" w:space="0" w:color="auto"/>
                            <w:right w:val="none" w:sz="0" w:space="0" w:color="auto"/>
                          </w:divBdr>
                        </w:div>
                      </w:divsChild>
                    </w:div>
                    <w:div w:id="769666178">
                      <w:marLeft w:val="0"/>
                      <w:marRight w:val="0"/>
                      <w:marTop w:val="0"/>
                      <w:marBottom w:val="0"/>
                      <w:divBdr>
                        <w:top w:val="none" w:sz="0" w:space="0" w:color="auto"/>
                        <w:left w:val="none" w:sz="0" w:space="0" w:color="auto"/>
                        <w:bottom w:val="none" w:sz="0" w:space="0" w:color="auto"/>
                        <w:right w:val="none" w:sz="0" w:space="0" w:color="auto"/>
                      </w:divBdr>
                      <w:divsChild>
                        <w:div w:id="1009718498">
                          <w:marLeft w:val="0"/>
                          <w:marRight w:val="0"/>
                          <w:marTop w:val="0"/>
                          <w:marBottom w:val="0"/>
                          <w:divBdr>
                            <w:top w:val="none" w:sz="0" w:space="0" w:color="auto"/>
                            <w:left w:val="none" w:sz="0" w:space="0" w:color="auto"/>
                            <w:bottom w:val="none" w:sz="0" w:space="0" w:color="auto"/>
                            <w:right w:val="none" w:sz="0" w:space="0" w:color="auto"/>
                          </w:divBdr>
                        </w:div>
                      </w:divsChild>
                    </w:div>
                    <w:div w:id="1865946767">
                      <w:marLeft w:val="0"/>
                      <w:marRight w:val="0"/>
                      <w:marTop w:val="0"/>
                      <w:marBottom w:val="0"/>
                      <w:divBdr>
                        <w:top w:val="none" w:sz="0" w:space="0" w:color="auto"/>
                        <w:left w:val="none" w:sz="0" w:space="0" w:color="auto"/>
                        <w:bottom w:val="none" w:sz="0" w:space="0" w:color="auto"/>
                        <w:right w:val="none" w:sz="0" w:space="0" w:color="auto"/>
                      </w:divBdr>
                      <w:divsChild>
                        <w:div w:id="2887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141995">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1108970">
      <w:bodyDiv w:val="1"/>
      <w:marLeft w:val="0"/>
      <w:marRight w:val="0"/>
      <w:marTop w:val="0"/>
      <w:marBottom w:val="0"/>
      <w:divBdr>
        <w:top w:val="none" w:sz="0" w:space="0" w:color="auto"/>
        <w:left w:val="none" w:sz="0" w:space="0" w:color="auto"/>
        <w:bottom w:val="none" w:sz="0" w:space="0" w:color="auto"/>
        <w:right w:val="none" w:sz="0" w:space="0" w:color="auto"/>
      </w:divBdr>
      <w:divsChild>
        <w:div w:id="2037850870">
          <w:marLeft w:val="0"/>
          <w:marRight w:val="0"/>
          <w:marTop w:val="0"/>
          <w:marBottom w:val="0"/>
          <w:divBdr>
            <w:top w:val="none" w:sz="0" w:space="0" w:color="auto"/>
            <w:left w:val="none" w:sz="0" w:space="0" w:color="auto"/>
            <w:bottom w:val="none" w:sz="0" w:space="0" w:color="auto"/>
            <w:right w:val="none" w:sz="0" w:space="0" w:color="auto"/>
          </w:divBdr>
        </w:div>
        <w:div w:id="459495254">
          <w:marLeft w:val="0"/>
          <w:marRight w:val="0"/>
          <w:marTop w:val="0"/>
          <w:marBottom w:val="0"/>
          <w:divBdr>
            <w:top w:val="none" w:sz="0" w:space="0" w:color="auto"/>
            <w:left w:val="none" w:sz="0" w:space="0" w:color="auto"/>
            <w:bottom w:val="none" w:sz="0" w:space="0" w:color="auto"/>
            <w:right w:val="none" w:sz="0" w:space="0" w:color="auto"/>
          </w:divBdr>
          <w:divsChild>
            <w:div w:id="2032604275">
              <w:marLeft w:val="0"/>
              <w:marRight w:val="0"/>
              <w:marTop w:val="0"/>
              <w:marBottom w:val="0"/>
              <w:divBdr>
                <w:top w:val="none" w:sz="0" w:space="0" w:color="auto"/>
                <w:left w:val="none" w:sz="0" w:space="0" w:color="auto"/>
                <w:bottom w:val="none" w:sz="0" w:space="0" w:color="auto"/>
                <w:right w:val="none" w:sz="0" w:space="0" w:color="auto"/>
              </w:divBdr>
              <w:divsChild>
                <w:div w:id="642122175">
                  <w:marLeft w:val="0"/>
                  <w:marRight w:val="0"/>
                  <w:marTop w:val="0"/>
                  <w:marBottom w:val="0"/>
                  <w:divBdr>
                    <w:top w:val="none" w:sz="0" w:space="0" w:color="auto"/>
                    <w:left w:val="none" w:sz="0" w:space="0" w:color="auto"/>
                    <w:bottom w:val="none" w:sz="0" w:space="0" w:color="auto"/>
                    <w:right w:val="none" w:sz="0" w:space="0" w:color="auto"/>
                  </w:divBdr>
                  <w:divsChild>
                    <w:div w:id="231237340">
                      <w:marLeft w:val="0"/>
                      <w:marRight w:val="0"/>
                      <w:marTop w:val="0"/>
                      <w:marBottom w:val="0"/>
                      <w:divBdr>
                        <w:top w:val="none" w:sz="0" w:space="0" w:color="auto"/>
                        <w:left w:val="none" w:sz="0" w:space="0" w:color="auto"/>
                        <w:bottom w:val="none" w:sz="0" w:space="0" w:color="auto"/>
                        <w:right w:val="none" w:sz="0" w:space="0" w:color="auto"/>
                      </w:divBdr>
                      <w:divsChild>
                        <w:div w:id="1286932628">
                          <w:marLeft w:val="0"/>
                          <w:marRight w:val="0"/>
                          <w:marTop w:val="0"/>
                          <w:marBottom w:val="0"/>
                          <w:divBdr>
                            <w:top w:val="none" w:sz="0" w:space="0" w:color="auto"/>
                            <w:left w:val="none" w:sz="0" w:space="0" w:color="auto"/>
                            <w:bottom w:val="none" w:sz="0" w:space="0" w:color="auto"/>
                            <w:right w:val="none" w:sz="0" w:space="0" w:color="auto"/>
                          </w:divBdr>
                          <w:divsChild>
                            <w:div w:id="1164321616">
                              <w:marLeft w:val="0"/>
                              <w:marRight w:val="0"/>
                              <w:marTop w:val="0"/>
                              <w:marBottom w:val="0"/>
                              <w:divBdr>
                                <w:top w:val="none" w:sz="0" w:space="0" w:color="auto"/>
                                <w:left w:val="none" w:sz="0" w:space="0" w:color="auto"/>
                                <w:bottom w:val="none" w:sz="0" w:space="0" w:color="auto"/>
                                <w:right w:val="none" w:sz="0" w:space="0" w:color="auto"/>
                              </w:divBdr>
                              <w:divsChild>
                                <w:div w:id="108110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4119171">
      <w:bodyDiv w:val="1"/>
      <w:marLeft w:val="0"/>
      <w:marRight w:val="0"/>
      <w:marTop w:val="0"/>
      <w:marBottom w:val="0"/>
      <w:divBdr>
        <w:top w:val="none" w:sz="0" w:space="0" w:color="auto"/>
        <w:left w:val="none" w:sz="0" w:space="0" w:color="auto"/>
        <w:bottom w:val="none" w:sz="0" w:space="0" w:color="auto"/>
        <w:right w:val="none" w:sz="0" w:space="0" w:color="auto"/>
      </w:divBdr>
      <w:divsChild>
        <w:div w:id="1953243126">
          <w:marLeft w:val="0"/>
          <w:marRight w:val="0"/>
          <w:marTop w:val="225"/>
          <w:marBottom w:val="0"/>
          <w:divBdr>
            <w:top w:val="none" w:sz="0" w:space="0" w:color="auto"/>
            <w:left w:val="none" w:sz="0" w:space="0" w:color="auto"/>
            <w:bottom w:val="none" w:sz="0" w:space="0" w:color="auto"/>
            <w:right w:val="none" w:sz="0" w:space="0" w:color="auto"/>
          </w:divBdr>
        </w:div>
        <w:div w:id="874804659">
          <w:marLeft w:val="0"/>
          <w:marRight w:val="0"/>
          <w:marTop w:val="225"/>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68659910">
      <w:bodyDiv w:val="1"/>
      <w:marLeft w:val="0"/>
      <w:marRight w:val="0"/>
      <w:marTop w:val="0"/>
      <w:marBottom w:val="0"/>
      <w:divBdr>
        <w:top w:val="none" w:sz="0" w:space="0" w:color="auto"/>
        <w:left w:val="none" w:sz="0" w:space="0" w:color="auto"/>
        <w:bottom w:val="none" w:sz="0" w:space="0" w:color="auto"/>
        <w:right w:val="none" w:sz="0" w:space="0" w:color="auto"/>
      </w:divBdr>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536097">
      <w:bodyDiv w:val="1"/>
      <w:marLeft w:val="0"/>
      <w:marRight w:val="0"/>
      <w:marTop w:val="0"/>
      <w:marBottom w:val="0"/>
      <w:divBdr>
        <w:top w:val="none" w:sz="0" w:space="0" w:color="auto"/>
        <w:left w:val="none" w:sz="0" w:space="0" w:color="auto"/>
        <w:bottom w:val="none" w:sz="0" w:space="0" w:color="auto"/>
        <w:right w:val="none" w:sz="0" w:space="0" w:color="auto"/>
      </w:divBdr>
      <w:divsChild>
        <w:div w:id="1153066845">
          <w:marLeft w:val="0"/>
          <w:marRight w:val="0"/>
          <w:marTop w:val="0"/>
          <w:marBottom w:val="0"/>
          <w:divBdr>
            <w:top w:val="none" w:sz="0" w:space="0" w:color="auto"/>
            <w:left w:val="none" w:sz="0" w:space="0" w:color="auto"/>
            <w:bottom w:val="none" w:sz="0" w:space="0" w:color="auto"/>
            <w:right w:val="none" w:sz="0" w:space="0" w:color="auto"/>
          </w:divBdr>
        </w:div>
        <w:div w:id="1389381318">
          <w:marLeft w:val="0"/>
          <w:marRight w:val="0"/>
          <w:marTop w:val="0"/>
          <w:marBottom w:val="0"/>
          <w:divBdr>
            <w:top w:val="none" w:sz="0" w:space="0" w:color="auto"/>
            <w:left w:val="none" w:sz="0" w:space="0" w:color="auto"/>
            <w:bottom w:val="none" w:sz="0" w:space="0" w:color="auto"/>
            <w:right w:val="none" w:sz="0" w:space="0" w:color="auto"/>
          </w:divBdr>
        </w:div>
      </w:divsChild>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393137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5084120">
      <w:bodyDiv w:val="1"/>
      <w:marLeft w:val="0"/>
      <w:marRight w:val="0"/>
      <w:marTop w:val="0"/>
      <w:marBottom w:val="0"/>
      <w:divBdr>
        <w:top w:val="none" w:sz="0" w:space="0" w:color="auto"/>
        <w:left w:val="none" w:sz="0" w:space="0" w:color="auto"/>
        <w:bottom w:val="none" w:sz="0" w:space="0" w:color="auto"/>
        <w:right w:val="none" w:sz="0" w:space="0" w:color="auto"/>
      </w:divBdr>
      <w:divsChild>
        <w:div w:id="1097406987">
          <w:marLeft w:val="0"/>
          <w:marRight w:val="0"/>
          <w:marTop w:val="225"/>
          <w:marBottom w:val="0"/>
          <w:divBdr>
            <w:top w:val="none" w:sz="0" w:space="0" w:color="auto"/>
            <w:left w:val="none" w:sz="0" w:space="0" w:color="auto"/>
            <w:bottom w:val="none" w:sz="0" w:space="0" w:color="auto"/>
            <w:right w:val="none" w:sz="0" w:space="0" w:color="auto"/>
          </w:divBdr>
        </w:div>
      </w:divsChild>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2905176">
      <w:bodyDiv w:val="1"/>
      <w:marLeft w:val="0"/>
      <w:marRight w:val="0"/>
      <w:marTop w:val="0"/>
      <w:marBottom w:val="0"/>
      <w:divBdr>
        <w:top w:val="none" w:sz="0" w:space="0" w:color="auto"/>
        <w:left w:val="none" w:sz="0" w:space="0" w:color="auto"/>
        <w:bottom w:val="none" w:sz="0" w:space="0" w:color="auto"/>
        <w:right w:val="none" w:sz="0" w:space="0" w:color="auto"/>
      </w:divBdr>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298848724">
      <w:bodyDiv w:val="1"/>
      <w:marLeft w:val="0"/>
      <w:marRight w:val="0"/>
      <w:marTop w:val="0"/>
      <w:marBottom w:val="0"/>
      <w:divBdr>
        <w:top w:val="none" w:sz="0" w:space="0" w:color="auto"/>
        <w:left w:val="none" w:sz="0" w:space="0" w:color="auto"/>
        <w:bottom w:val="none" w:sz="0" w:space="0" w:color="auto"/>
        <w:right w:val="none" w:sz="0" w:space="0" w:color="auto"/>
      </w:divBdr>
      <w:divsChild>
        <w:div w:id="1807551743">
          <w:marLeft w:val="0"/>
          <w:marRight w:val="0"/>
          <w:marTop w:val="0"/>
          <w:marBottom w:val="0"/>
          <w:divBdr>
            <w:top w:val="none" w:sz="0" w:space="0" w:color="auto"/>
            <w:left w:val="none" w:sz="0" w:space="0" w:color="auto"/>
            <w:bottom w:val="none" w:sz="0" w:space="0" w:color="auto"/>
            <w:right w:val="none" w:sz="0" w:space="0" w:color="auto"/>
          </w:divBdr>
          <w:divsChild>
            <w:div w:id="1653101219">
              <w:marLeft w:val="0"/>
              <w:marRight w:val="0"/>
              <w:marTop w:val="0"/>
              <w:marBottom w:val="0"/>
              <w:divBdr>
                <w:top w:val="none" w:sz="0" w:space="0" w:color="auto"/>
                <w:left w:val="none" w:sz="0" w:space="0" w:color="auto"/>
                <w:bottom w:val="none" w:sz="0" w:space="0" w:color="auto"/>
                <w:right w:val="none" w:sz="0" w:space="0" w:color="auto"/>
              </w:divBdr>
            </w:div>
            <w:div w:id="1235236032">
              <w:marLeft w:val="0"/>
              <w:marRight w:val="0"/>
              <w:marTop w:val="0"/>
              <w:marBottom w:val="0"/>
              <w:divBdr>
                <w:top w:val="none" w:sz="0" w:space="0" w:color="auto"/>
                <w:left w:val="none" w:sz="0" w:space="0" w:color="auto"/>
                <w:bottom w:val="none" w:sz="0" w:space="0" w:color="auto"/>
                <w:right w:val="none" w:sz="0" w:space="0" w:color="auto"/>
              </w:divBdr>
            </w:div>
            <w:div w:id="1037703580">
              <w:marLeft w:val="0"/>
              <w:marRight w:val="0"/>
              <w:marTop w:val="0"/>
              <w:marBottom w:val="0"/>
              <w:divBdr>
                <w:top w:val="none" w:sz="0" w:space="0" w:color="auto"/>
                <w:left w:val="none" w:sz="0" w:space="0" w:color="auto"/>
                <w:bottom w:val="none" w:sz="0" w:space="0" w:color="auto"/>
                <w:right w:val="none" w:sz="0" w:space="0" w:color="auto"/>
              </w:divBdr>
            </w:div>
            <w:div w:id="2107849522">
              <w:marLeft w:val="0"/>
              <w:marRight w:val="0"/>
              <w:marTop w:val="0"/>
              <w:marBottom w:val="0"/>
              <w:divBdr>
                <w:top w:val="none" w:sz="0" w:space="0" w:color="auto"/>
                <w:left w:val="none" w:sz="0" w:space="0" w:color="auto"/>
                <w:bottom w:val="none" w:sz="0" w:space="0" w:color="auto"/>
                <w:right w:val="none" w:sz="0" w:space="0" w:color="auto"/>
              </w:divBdr>
            </w:div>
            <w:div w:id="196334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1689777">
      <w:bodyDiv w:val="1"/>
      <w:marLeft w:val="0"/>
      <w:marRight w:val="0"/>
      <w:marTop w:val="0"/>
      <w:marBottom w:val="0"/>
      <w:divBdr>
        <w:top w:val="none" w:sz="0" w:space="0" w:color="auto"/>
        <w:left w:val="none" w:sz="0" w:space="0" w:color="auto"/>
        <w:bottom w:val="none" w:sz="0" w:space="0" w:color="auto"/>
        <w:right w:val="none" w:sz="0" w:space="0" w:color="auto"/>
      </w:divBdr>
      <w:divsChild>
        <w:div w:id="265624962">
          <w:marLeft w:val="0"/>
          <w:marRight w:val="0"/>
          <w:marTop w:val="225"/>
          <w:marBottom w:val="0"/>
          <w:divBdr>
            <w:top w:val="none" w:sz="0" w:space="0" w:color="auto"/>
            <w:left w:val="none" w:sz="0" w:space="0" w:color="auto"/>
            <w:bottom w:val="none" w:sz="0" w:space="0" w:color="auto"/>
            <w:right w:val="none" w:sz="0" w:space="0" w:color="auto"/>
          </w:divBdr>
        </w:div>
      </w:divsChild>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735012111">
          <w:marLeft w:val="0"/>
          <w:marRight w:val="0"/>
          <w:marTop w:val="0"/>
          <w:marBottom w:val="0"/>
          <w:divBdr>
            <w:top w:val="none" w:sz="0" w:space="0" w:color="auto"/>
            <w:left w:val="none" w:sz="0" w:space="0" w:color="auto"/>
            <w:bottom w:val="none" w:sz="0" w:space="0" w:color="auto"/>
            <w:right w:val="none" w:sz="0" w:space="0" w:color="auto"/>
          </w:divBdr>
          <w:divsChild>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 w:id="2132436180">
              <w:marLeft w:val="0"/>
              <w:marRight w:val="0"/>
              <w:marTop w:val="0"/>
              <w:marBottom w:val="240"/>
              <w:divBdr>
                <w:top w:val="none" w:sz="0" w:space="0" w:color="auto"/>
                <w:left w:val="none" w:sz="0" w:space="0" w:color="auto"/>
                <w:bottom w:val="none" w:sz="0" w:space="0" w:color="auto"/>
                <w:right w:val="none" w:sz="0" w:space="0" w:color="auto"/>
              </w:divBdr>
            </w:div>
          </w:divsChild>
        </w:div>
        <w:div w:id="824708187">
          <w:marLeft w:val="0"/>
          <w:marRight w:val="0"/>
          <w:marTop w:val="60"/>
          <w:marBottom w:val="450"/>
          <w:divBdr>
            <w:top w:val="single" w:sz="6" w:space="5" w:color="415A77"/>
            <w:left w:val="none" w:sz="0" w:space="0" w:color="auto"/>
            <w:bottom w:val="single" w:sz="6" w:space="5" w:color="415A77"/>
            <w:right w:val="none" w:sz="0" w:space="0" w:color="auto"/>
          </w:divBdr>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0410086">
      <w:bodyDiv w:val="1"/>
      <w:marLeft w:val="0"/>
      <w:marRight w:val="0"/>
      <w:marTop w:val="0"/>
      <w:marBottom w:val="0"/>
      <w:divBdr>
        <w:top w:val="none" w:sz="0" w:space="0" w:color="auto"/>
        <w:left w:val="none" w:sz="0" w:space="0" w:color="auto"/>
        <w:bottom w:val="none" w:sz="0" w:space="0" w:color="auto"/>
        <w:right w:val="none" w:sz="0" w:space="0" w:color="auto"/>
      </w:divBdr>
      <w:divsChild>
        <w:div w:id="2100953175">
          <w:marLeft w:val="0"/>
          <w:marRight w:val="0"/>
          <w:marTop w:val="225"/>
          <w:marBottom w:val="0"/>
          <w:divBdr>
            <w:top w:val="none" w:sz="0" w:space="0" w:color="auto"/>
            <w:left w:val="none" w:sz="0" w:space="0" w:color="auto"/>
            <w:bottom w:val="none" w:sz="0" w:space="0" w:color="auto"/>
            <w:right w:val="none" w:sz="0" w:space="0" w:color="auto"/>
          </w:divBdr>
        </w:div>
      </w:divsChild>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15480">
      <w:bodyDiv w:val="1"/>
      <w:marLeft w:val="0"/>
      <w:marRight w:val="0"/>
      <w:marTop w:val="0"/>
      <w:marBottom w:val="0"/>
      <w:divBdr>
        <w:top w:val="none" w:sz="0" w:space="0" w:color="auto"/>
        <w:left w:val="none" w:sz="0" w:space="0" w:color="auto"/>
        <w:bottom w:val="none" w:sz="0" w:space="0" w:color="auto"/>
        <w:right w:val="none" w:sz="0" w:space="0" w:color="auto"/>
      </w:divBdr>
      <w:divsChild>
        <w:div w:id="288315999">
          <w:marLeft w:val="0"/>
          <w:marRight w:val="0"/>
          <w:marTop w:val="225"/>
          <w:marBottom w:val="0"/>
          <w:divBdr>
            <w:top w:val="none" w:sz="0" w:space="0" w:color="auto"/>
            <w:left w:val="none" w:sz="0" w:space="0" w:color="auto"/>
            <w:bottom w:val="none" w:sz="0" w:space="0" w:color="auto"/>
            <w:right w:val="none" w:sz="0" w:space="0" w:color="auto"/>
          </w:divBdr>
        </w:div>
      </w:divsChild>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7421176">
      <w:bodyDiv w:val="1"/>
      <w:marLeft w:val="0"/>
      <w:marRight w:val="0"/>
      <w:marTop w:val="0"/>
      <w:marBottom w:val="0"/>
      <w:divBdr>
        <w:top w:val="none" w:sz="0" w:space="0" w:color="auto"/>
        <w:left w:val="none" w:sz="0" w:space="0" w:color="auto"/>
        <w:bottom w:val="none" w:sz="0" w:space="0" w:color="auto"/>
        <w:right w:val="none" w:sz="0" w:space="0" w:color="auto"/>
      </w:divBdr>
    </w:div>
    <w:div w:id="317996445">
      <w:bodyDiv w:val="1"/>
      <w:marLeft w:val="0"/>
      <w:marRight w:val="0"/>
      <w:marTop w:val="0"/>
      <w:marBottom w:val="0"/>
      <w:divBdr>
        <w:top w:val="none" w:sz="0" w:space="0" w:color="auto"/>
        <w:left w:val="none" w:sz="0" w:space="0" w:color="auto"/>
        <w:bottom w:val="none" w:sz="0" w:space="0" w:color="auto"/>
        <w:right w:val="none" w:sz="0" w:space="0" w:color="auto"/>
      </w:divBdr>
      <w:divsChild>
        <w:div w:id="654333118">
          <w:marLeft w:val="0"/>
          <w:marRight w:val="0"/>
          <w:marTop w:val="0"/>
          <w:marBottom w:val="225"/>
          <w:divBdr>
            <w:top w:val="none" w:sz="0" w:space="0" w:color="auto"/>
            <w:left w:val="none" w:sz="0" w:space="0" w:color="auto"/>
            <w:bottom w:val="none" w:sz="0" w:space="0" w:color="auto"/>
            <w:right w:val="none" w:sz="0" w:space="0" w:color="auto"/>
          </w:divBdr>
        </w:div>
        <w:div w:id="1373116975">
          <w:marLeft w:val="0"/>
          <w:marRight w:val="0"/>
          <w:marTop w:val="0"/>
          <w:marBottom w:val="0"/>
          <w:divBdr>
            <w:top w:val="none" w:sz="0" w:space="0" w:color="auto"/>
            <w:left w:val="none" w:sz="0" w:space="0" w:color="auto"/>
            <w:bottom w:val="none" w:sz="0" w:space="0" w:color="auto"/>
            <w:right w:val="none" w:sz="0" w:space="0" w:color="auto"/>
          </w:divBdr>
          <w:divsChild>
            <w:div w:id="433018001">
              <w:marLeft w:val="0"/>
              <w:marRight w:val="0"/>
              <w:marTop w:val="0"/>
              <w:marBottom w:val="0"/>
              <w:divBdr>
                <w:top w:val="none" w:sz="0" w:space="0" w:color="auto"/>
                <w:left w:val="none" w:sz="0" w:space="0" w:color="auto"/>
                <w:bottom w:val="none" w:sz="0" w:space="0" w:color="auto"/>
                <w:right w:val="none" w:sz="0" w:space="0" w:color="auto"/>
              </w:divBdr>
            </w:div>
            <w:div w:id="101724612">
              <w:marLeft w:val="0"/>
              <w:marRight w:val="0"/>
              <w:marTop w:val="0"/>
              <w:marBottom w:val="225"/>
              <w:divBdr>
                <w:top w:val="single" w:sz="6" w:space="1" w:color="E1E1E1"/>
                <w:left w:val="single" w:sz="6" w:space="0" w:color="E1E1E1"/>
                <w:bottom w:val="single" w:sz="6" w:space="0" w:color="979797"/>
                <w:right w:val="single" w:sz="6" w:space="0" w:color="E1E1E1"/>
              </w:divBdr>
              <w:divsChild>
                <w:div w:id="1943489928">
                  <w:marLeft w:val="0"/>
                  <w:marRight w:val="0"/>
                  <w:marTop w:val="0"/>
                  <w:marBottom w:val="0"/>
                  <w:divBdr>
                    <w:top w:val="none" w:sz="0" w:space="0" w:color="auto"/>
                    <w:left w:val="none" w:sz="0" w:space="0" w:color="auto"/>
                    <w:bottom w:val="none" w:sz="0" w:space="0" w:color="auto"/>
                    <w:right w:val="none" w:sz="0" w:space="0" w:color="auto"/>
                  </w:divBdr>
                  <w:divsChild>
                    <w:div w:id="1657804365">
                      <w:marLeft w:val="0"/>
                      <w:marRight w:val="0"/>
                      <w:marTop w:val="0"/>
                      <w:marBottom w:val="0"/>
                      <w:divBdr>
                        <w:top w:val="none" w:sz="0" w:space="0" w:color="auto"/>
                        <w:left w:val="none" w:sz="0" w:space="0" w:color="auto"/>
                        <w:bottom w:val="none" w:sz="0" w:space="0" w:color="auto"/>
                        <w:right w:val="none" w:sz="0" w:space="0" w:color="auto"/>
                      </w:divBdr>
                    </w:div>
                    <w:div w:id="1927180249">
                      <w:marLeft w:val="0"/>
                      <w:marRight w:val="0"/>
                      <w:marTop w:val="0"/>
                      <w:marBottom w:val="0"/>
                      <w:divBdr>
                        <w:top w:val="none" w:sz="0" w:space="0" w:color="auto"/>
                        <w:left w:val="none" w:sz="0" w:space="0" w:color="auto"/>
                        <w:bottom w:val="none" w:sz="0" w:space="0" w:color="auto"/>
                        <w:right w:val="none" w:sz="0" w:space="0" w:color="auto"/>
                      </w:divBdr>
                      <w:divsChild>
                        <w:div w:id="36706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2853905">
      <w:bodyDiv w:val="1"/>
      <w:marLeft w:val="0"/>
      <w:marRight w:val="0"/>
      <w:marTop w:val="0"/>
      <w:marBottom w:val="0"/>
      <w:divBdr>
        <w:top w:val="none" w:sz="0" w:space="0" w:color="auto"/>
        <w:left w:val="none" w:sz="0" w:space="0" w:color="auto"/>
        <w:bottom w:val="none" w:sz="0" w:space="0" w:color="auto"/>
        <w:right w:val="none" w:sz="0" w:space="0" w:color="auto"/>
      </w:divBdr>
    </w:div>
    <w:div w:id="32370096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1492990">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3605827">
      <w:bodyDiv w:val="1"/>
      <w:marLeft w:val="0"/>
      <w:marRight w:val="0"/>
      <w:marTop w:val="0"/>
      <w:marBottom w:val="0"/>
      <w:divBdr>
        <w:top w:val="none" w:sz="0" w:space="0" w:color="auto"/>
        <w:left w:val="none" w:sz="0" w:space="0" w:color="auto"/>
        <w:bottom w:val="none" w:sz="0" w:space="0" w:color="auto"/>
        <w:right w:val="none" w:sz="0" w:space="0" w:color="auto"/>
      </w:divBdr>
      <w:divsChild>
        <w:div w:id="1476724339">
          <w:marLeft w:val="0"/>
          <w:marRight w:val="0"/>
          <w:marTop w:val="0"/>
          <w:marBottom w:val="210"/>
          <w:divBdr>
            <w:top w:val="none" w:sz="0" w:space="0" w:color="auto"/>
            <w:left w:val="none" w:sz="0" w:space="0" w:color="auto"/>
            <w:bottom w:val="none" w:sz="0" w:space="0" w:color="auto"/>
            <w:right w:val="none" w:sz="0" w:space="0" w:color="auto"/>
          </w:divBdr>
          <w:divsChild>
            <w:div w:id="1839080740">
              <w:marLeft w:val="0"/>
              <w:marRight w:val="225"/>
              <w:marTop w:val="0"/>
              <w:marBottom w:val="0"/>
              <w:divBdr>
                <w:top w:val="none" w:sz="0" w:space="0" w:color="auto"/>
                <w:left w:val="none" w:sz="0" w:space="0" w:color="auto"/>
                <w:bottom w:val="none" w:sz="0" w:space="0" w:color="auto"/>
                <w:right w:val="none" w:sz="0" w:space="0" w:color="auto"/>
              </w:divBdr>
            </w:div>
          </w:divsChild>
        </w:div>
        <w:div w:id="1900247386">
          <w:marLeft w:val="0"/>
          <w:marRight w:val="0"/>
          <w:marTop w:val="0"/>
          <w:marBottom w:val="225"/>
          <w:divBdr>
            <w:top w:val="none" w:sz="0" w:space="0" w:color="auto"/>
            <w:left w:val="none" w:sz="0" w:space="0" w:color="auto"/>
            <w:bottom w:val="none" w:sz="0" w:space="0" w:color="auto"/>
            <w:right w:val="none" w:sz="0" w:space="0" w:color="auto"/>
          </w:divBdr>
        </w:div>
        <w:div w:id="409617016">
          <w:marLeft w:val="0"/>
          <w:marRight w:val="0"/>
          <w:marTop w:val="0"/>
          <w:marBottom w:val="0"/>
          <w:divBdr>
            <w:top w:val="none" w:sz="0" w:space="0" w:color="auto"/>
            <w:left w:val="none" w:sz="0" w:space="0" w:color="auto"/>
            <w:bottom w:val="none" w:sz="0" w:space="0" w:color="auto"/>
            <w:right w:val="none" w:sz="0" w:space="0" w:color="auto"/>
          </w:divBdr>
          <w:divsChild>
            <w:div w:id="1208831539">
              <w:marLeft w:val="0"/>
              <w:marRight w:val="0"/>
              <w:marTop w:val="0"/>
              <w:marBottom w:val="225"/>
              <w:divBdr>
                <w:top w:val="single" w:sz="6" w:space="1" w:color="E1E1E1"/>
                <w:left w:val="single" w:sz="6" w:space="0" w:color="E1E1E1"/>
                <w:bottom w:val="single" w:sz="6" w:space="0" w:color="979797"/>
                <w:right w:val="single" w:sz="6" w:space="0" w:color="E1E1E1"/>
              </w:divBdr>
              <w:divsChild>
                <w:div w:id="734669028">
                  <w:marLeft w:val="0"/>
                  <w:marRight w:val="0"/>
                  <w:marTop w:val="0"/>
                  <w:marBottom w:val="0"/>
                  <w:divBdr>
                    <w:top w:val="none" w:sz="0" w:space="0" w:color="auto"/>
                    <w:left w:val="none" w:sz="0" w:space="0" w:color="auto"/>
                    <w:bottom w:val="none" w:sz="0" w:space="0" w:color="auto"/>
                    <w:right w:val="none" w:sz="0" w:space="0" w:color="auto"/>
                  </w:divBdr>
                  <w:divsChild>
                    <w:div w:id="330183127">
                      <w:marLeft w:val="0"/>
                      <w:marRight w:val="0"/>
                      <w:marTop w:val="0"/>
                      <w:marBottom w:val="0"/>
                      <w:divBdr>
                        <w:top w:val="none" w:sz="0" w:space="0" w:color="auto"/>
                        <w:left w:val="none" w:sz="0" w:space="0" w:color="auto"/>
                        <w:bottom w:val="none" w:sz="0" w:space="0" w:color="auto"/>
                        <w:right w:val="none" w:sz="0" w:space="0" w:color="auto"/>
                      </w:divBdr>
                    </w:div>
                    <w:div w:id="1324820911">
                      <w:marLeft w:val="0"/>
                      <w:marRight w:val="0"/>
                      <w:marTop w:val="0"/>
                      <w:marBottom w:val="0"/>
                      <w:divBdr>
                        <w:top w:val="none" w:sz="0" w:space="0" w:color="auto"/>
                        <w:left w:val="none" w:sz="0" w:space="0" w:color="auto"/>
                        <w:bottom w:val="none" w:sz="0" w:space="0" w:color="auto"/>
                        <w:right w:val="none" w:sz="0" w:space="0" w:color="auto"/>
                      </w:divBdr>
                      <w:divsChild>
                        <w:div w:id="33726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5572629">
      <w:bodyDiv w:val="1"/>
      <w:marLeft w:val="0"/>
      <w:marRight w:val="0"/>
      <w:marTop w:val="0"/>
      <w:marBottom w:val="0"/>
      <w:divBdr>
        <w:top w:val="none" w:sz="0" w:space="0" w:color="auto"/>
        <w:left w:val="none" w:sz="0" w:space="0" w:color="auto"/>
        <w:bottom w:val="none" w:sz="0" w:space="0" w:color="auto"/>
        <w:right w:val="none" w:sz="0" w:space="0" w:color="auto"/>
      </w:divBdr>
      <w:divsChild>
        <w:div w:id="1154566728">
          <w:marLeft w:val="0"/>
          <w:marRight w:val="0"/>
          <w:marTop w:val="0"/>
          <w:marBottom w:val="0"/>
          <w:divBdr>
            <w:top w:val="single" w:sz="6" w:space="8" w:color="CCCCCC"/>
            <w:left w:val="none" w:sz="0" w:space="0" w:color="auto"/>
            <w:bottom w:val="single" w:sz="6" w:space="8" w:color="CCCCCC"/>
            <w:right w:val="none" w:sz="0" w:space="0" w:color="auto"/>
          </w:divBdr>
        </w:div>
        <w:div w:id="1241410631">
          <w:marLeft w:val="0"/>
          <w:marRight w:val="0"/>
          <w:marTop w:val="225"/>
          <w:marBottom w:val="0"/>
          <w:divBdr>
            <w:top w:val="none" w:sz="0" w:space="0" w:color="auto"/>
            <w:left w:val="none" w:sz="0" w:space="0" w:color="auto"/>
            <w:bottom w:val="none" w:sz="0" w:space="0" w:color="auto"/>
            <w:right w:val="none" w:sz="0" w:space="0" w:color="auto"/>
          </w:divBdr>
        </w:div>
        <w:div w:id="1490051030">
          <w:marLeft w:val="0"/>
          <w:marRight w:val="0"/>
          <w:marTop w:val="225"/>
          <w:marBottom w:val="0"/>
          <w:divBdr>
            <w:top w:val="none" w:sz="0" w:space="0" w:color="auto"/>
            <w:left w:val="none" w:sz="0" w:space="0" w:color="auto"/>
            <w:bottom w:val="none" w:sz="0" w:space="0" w:color="auto"/>
            <w:right w:val="none" w:sz="0" w:space="0" w:color="auto"/>
          </w:divBdr>
        </w:div>
      </w:divsChild>
    </w:div>
    <w:div w:id="335692470">
      <w:bodyDiv w:val="1"/>
      <w:marLeft w:val="0"/>
      <w:marRight w:val="0"/>
      <w:marTop w:val="0"/>
      <w:marBottom w:val="0"/>
      <w:divBdr>
        <w:top w:val="none" w:sz="0" w:space="0" w:color="auto"/>
        <w:left w:val="none" w:sz="0" w:space="0" w:color="auto"/>
        <w:bottom w:val="none" w:sz="0" w:space="0" w:color="auto"/>
        <w:right w:val="none" w:sz="0" w:space="0" w:color="auto"/>
      </w:divBdr>
      <w:divsChild>
        <w:div w:id="446319731">
          <w:marLeft w:val="0"/>
          <w:marRight w:val="0"/>
          <w:marTop w:val="0"/>
          <w:marBottom w:val="0"/>
          <w:divBdr>
            <w:top w:val="none" w:sz="0" w:space="0" w:color="auto"/>
            <w:left w:val="none" w:sz="0" w:space="0" w:color="auto"/>
            <w:bottom w:val="none" w:sz="0" w:space="0" w:color="auto"/>
            <w:right w:val="none" w:sz="0" w:space="0" w:color="auto"/>
          </w:divBdr>
          <w:divsChild>
            <w:div w:id="1418282247">
              <w:marLeft w:val="0"/>
              <w:marRight w:val="0"/>
              <w:marTop w:val="0"/>
              <w:marBottom w:val="0"/>
              <w:divBdr>
                <w:top w:val="none" w:sz="0" w:space="0" w:color="auto"/>
                <w:left w:val="none" w:sz="0" w:space="0" w:color="auto"/>
                <w:bottom w:val="none" w:sz="0" w:space="0" w:color="auto"/>
                <w:right w:val="none" w:sz="0" w:space="0" w:color="auto"/>
              </w:divBdr>
              <w:divsChild>
                <w:div w:id="157569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000419">
          <w:marLeft w:val="0"/>
          <w:marRight w:val="0"/>
          <w:marTop w:val="0"/>
          <w:marBottom w:val="0"/>
          <w:divBdr>
            <w:top w:val="none" w:sz="0" w:space="0" w:color="auto"/>
            <w:left w:val="none" w:sz="0" w:space="0" w:color="auto"/>
            <w:bottom w:val="none" w:sz="0" w:space="0" w:color="auto"/>
            <w:right w:val="none" w:sz="0" w:space="0" w:color="auto"/>
          </w:divBdr>
          <w:divsChild>
            <w:div w:id="1459255067">
              <w:marLeft w:val="0"/>
              <w:marRight w:val="0"/>
              <w:marTop w:val="0"/>
              <w:marBottom w:val="0"/>
              <w:divBdr>
                <w:top w:val="none" w:sz="0" w:space="0" w:color="auto"/>
                <w:left w:val="none" w:sz="0" w:space="0" w:color="auto"/>
                <w:bottom w:val="none" w:sz="0" w:space="0" w:color="auto"/>
                <w:right w:val="none" w:sz="0" w:space="0" w:color="auto"/>
              </w:divBdr>
              <w:divsChild>
                <w:div w:id="784079679">
                  <w:marLeft w:val="0"/>
                  <w:marRight w:val="0"/>
                  <w:marTop w:val="0"/>
                  <w:marBottom w:val="0"/>
                  <w:divBdr>
                    <w:top w:val="none" w:sz="0" w:space="0" w:color="auto"/>
                    <w:left w:val="none" w:sz="0" w:space="0" w:color="auto"/>
                    <w:bottom w:val="none" w:sz="0" w:space="0" w:color="auto"/>
                    <w:right w:val="none" w:sz="0" w:space="0" w:color="auto"/>
                  </w:divBdr>
                  <w:divsChild>
                    <w:div w:id="1230723583">
                      <w:marLeft w:val="0"/>
                      <w:marRight w:val="0"/>
                      <w:marTop w:val="0"/>
                      <w:marBottom w:val="0"/>
                      <w:divBdr>
                        <w:top w:val="none" w:sz="0" w:space="0" w:color="auto"/>
                        <w:left w:val="none" w:sz="0" w:space="0" w:color="auto"/>
                        <w:bottom w:val="none" w:sz="0" w:space="0" w:color="auto"/>
                        <w:right w:val="none" w:sz="0" w:space="0" w:color="auto"/>
                      </w:divBdr>
                    </w:div>
                    <w:div w:id="641733754">
                      <w:marLeft w:val="0"/>
                      <w:marRight w:val="0"/>
                      <w:marTop w:val="0"/>
                      <w:marBottom w:val="0"/>
                      <w:divBdr>
                        <w:top w:val="none" w:sz="0" w:space="0" w:color="auto"/>
                        <w:left w:val="none" w:sz="0" w:space="0" w:color="auto"/>
                        <w:bottom w:val="none" w:sz="0" w:space="0" w:color="auto"/>
                        <w:right w:val="none" w:sz="0" w:space="0" w:color="auto"/>
                      </w:divBdr>
                    </w:div>
                    <w:div w:id="751661116">
                      <w:marLeft w:val="0"/>
                      <w:marRight w:val="0"/>
                      <w:marTop w:val="0"/>
                      <w:marBottom w:val="0"/>
                      <w:divBdr>
                        <w:top w:val="none" w:sz="0" w:space="0" w:color="auto"/>
                        <w:left w:val="none" w:sz="0" w:space="0" w:color="auto"/>
                        <w:bottom w:val="none" w:sz="0" w:space="0" w:color="auto"/>
                        <w:right w:val="none" w:sz="0" w:space="0" w:color="auto"/>
                      </w:divBdr>
                    </w:div>
                    <w:div w:id="1146630672">
                      <w:marLeft w:val="0"/>
                      <w:marRight w:val="0"/>
                      <w:marTop w:val="0"/>
                      <w:marBottom w:val="0"/>
                      <w:divBdr>
                        <w:top w:val="none" w:sz="0" w:space="0" w:color="auto"/>
                        <w:left w:val="none" w:sz="0" w:space="0" w:color="auto"/>
                        <w:bottom w:val="none" w:sz="0" w:space="0" w:color="auto"/>
                        <w:right w:val="none" w:sz="0" w:space="0" w:color="auto"/>
                      </w:divBdr>
                    </w:div>
                    <w:div w:id="72853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708061">
          <w:marLeft w:val="0"/>
          <w:marRight w:val="0"/>
          <w:marTop w:val="0"/>
          <w:marBottom w:val="0"/>
          <w:divBdr>
            <w:top w:val="none" w:sz="0" w:space="0" w:color="auto"/>
            <w:left w:val="none" w:sz="0" w:space="0" w:color="auto"/>
            <w:bottom w:val="none" w:sz="0" w:space="0" w:color="auto"/>
            <w:right w:val="none" w:sz="0" w:space="0" w:color="auto"/>
          </w:divBdr>
          <w:divsChild>
            <w:div w:id="1687949028">
              <w:marLeft w:val="0"/>
              <w:marRight w:val="0"/>
              <w:marTop w:val="0"/>
              <w:marBottom w:val="0"/>
              <w:divBdr>
                <w:top w:val="none" w:sz="0" w:space="0" w:color="auto"/>
                <w:left w:val="none" w:sz="0" w:space="0" w:color="auto"/>
                <w:bottom w:val="none" w:sz="0" w:space="0" w:color="auto"/>
                <w:right w:val="none" w:sz="0" w:space="0" w:color="auto"/>
              </w:divBdr>
              <w:divsChild>
                <w:div w:id="84000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3924">
          <w:marLeft w:val="0"/>
          <w:marRight w:val="0"/>
          <w:marTop w:val="0"/>
          <w:marBottom w:val="0"/>
          <w:divBdr>
            <w:top w:val="none" w:sz="0" w:space="0" w:color="auto"/>
            <w:left w:val="none" w:sz="0" w:space="0" w:color="auto"/>
            <w:bottom w:val="none" w:sz="0" w:space="0" w:color="auto"/>
            <w:right w:val="none" w:sz="0" w:space="0" w:color="auto"/>
          </w:divBdr>
          <w:divsChild>
            <w:div w:id="344093098">
              <w:marLeft w:val="0"/>
              <w:marRight w:val="0"/>
              <w:marTop w:val="0"/>
              <w:marBottom w:val="0"/>
              <w:divBdr>
                <w:top w:val="none" w:sz="0" w:space="0" w:color="auto"/>
                <w:left w:val="none" w:sz="0" w:space="0" w:color="auto"/>
                <w:bottom w:val="none" w:sz="0" w:space="0" w:color="auto"/>
                <w:right w:val="none" w:sz="0" w:space="0" w:color="auto"/>
              </w:divBdr>
              <w:divsChild>
                <w:div w:id="690912592">
                  <w:marLeft w:val="0"/>
                  <w:marRight w:val="0"/>
                  <w:marTop w:val="0"/>
                  <w:marBottom w:val="0"/>
                  <w:divBdr>
                    <w:top w:val="none" w:sz="0" w:space="0" w:color="auto"/>
                    <w:left w:val="none" w:sz="0" w:space="0" w:color="auto"/>
                    <w:bottom w:val="none" w:sz="0" w:space="0" w:color="auto"/>
                    <w:right w:val="none" w:sz="0" w:space="0" w:color="auto"/>
                  </w:divBdr>
                  <w:divsChild>
                    <w:div w:id="1336226357">
                      <w:marLeft w:val="0"/>
                      <w:marRight w:val="0"/>
                      <w:marTop w:val="0"/>
                      <w:marBottom w:val="0"/>
                      <w:divBdr>
                        <w:top w:val="none" w:sz="0" w:space="0" w:color="auto"/>
                        <w:left w:val="none" w:sz="0" w:space="0" w:color="auto"/>
                        <w:bottom w:val="none" w:sz="0" w:space="0" w:color="auto"/>
                        <w:right w:val="none" w:sz="0" w:space="0" w:color="auto"/>
                      </w:divBdr>
                    </w:div>
                    <w:div w:id="1017073123">
                      <w:marLeft w:val="0"/>
                      <w:marRight w:val="0"/>
                      <w:marTop w:val="0"/>
                      <w:marBottom w:val="0"/>
                      <w:divBdr>
                        <w:top w:val="none" w:sz="0" w:space="0" w:color="auto"/>
                        <w:left w:val="none" w:sz="0" w:space="0" w:color="auto"/>
                        <w:bottom w:val="none" w:sz="0" w:space="0" w:color="auto"/>
                        <w:right w:val="none" w:sz="0" w:space="0" w:color="auto"/>
                      </w:divBdr>
                    </w:div>
                    <w:div w:id="697851066">
                      <w:marLeft w:val="0"/>
                      <w:marRight w:val="0"/>
                      <w:marTop w:val="0"/>
                      <w:marBottom w:val="0"/>
                      <w:divBdr>
                        <w:top w:val="none" w:sz="0" w:space="0" w:color="auto"/>
                        <w:left w:val="none" w:sz="0" w:space="0" w:color="auto"/>
                        <w:bottom w:val="none" w:sz="0" w:space="0" w:color="auto"/>
                        <w:right w:val="none" w:sz="0" w:space="0" w:color="auto"/>
                      </w:divBdr>
                    </w:div>
                    <w:div w:id="1702973865">
                      <w:marLeft w:val="0"/>
                      <w:marRight w:val="0"/>
                      <w:marTop w:val="0"/>
                      <w:marBottom w:val="0"/>
                      <w:divBdr>
                        <w:top w:val="none" w:sz="0" w:space="0" w:color="auto"/>
                        <w:left w:val="none" w:sz="0" w:space="0" w:color="auto"/>
                        <w:bottom w:val="none" w:sz="0" w:space="0" w:color="auto"/>
                        <w:right w:val="none" w:sz="0" w:space="0" w:color="auto"/>
                      </w:divBdr>
                    </w:div>
                    <w:div w:id="164962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934177">
          <w:marLeft w:val="0"/>
          <w:marRight w:val="0"/>
          <w:marTop w:val="0"/>
          <w:marBottom w:val="0"/>
          <w:divBdr>
            <w:top w:val="none" w:sz="0" w:space="0" w:color="auto"/>
            <w:left w:val="none" w:sz="0" w:space="0" w:color="auto"/>
            <w:bottom w:val="none" w:sz="0" w:space="0" w:color="auto"/>
            <w:right w:val="none" w:sz="0" w:space="0" w:color="auto"/>
          </w:divBdr>
          <w:divsChild>
            <w:div w:id="1907568869">
              <w:marLeft w:val="0"/>
              <w:marRight w:val="0"/>
              <w:marTop w:val="0"/>
              <w:marBottom w:val="0"/>
              <w:divBdr>
                <w:top w:val="none" w:sz="0" w:space="0" w:color="auto"/>
                <w:left w:val="none" w:sz="0" w:space="0" w:color="auto"/>
                <w:bottom w:val="none" w:sz="0" w:space="0" w:color="auto"/>
                <w:right w:val="none" w:sz="0" w:space="0" w:color="auto"/>
              </w:divBdr>
              <w:divsChild>
                <w:div w:id="103680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7536699">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395431">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3870186">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795433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6858572">
      <w:bodyDiv w:val="1"/>
      <w:marLeft w:val="0"/>
      <w:marRight w:val="0"/>
      <w:marTop w:val="0"/>
      <w:marBottom w:val="0"/>
      <w:divBdr>
        <w:top w:val="none" w:sz="0" w:space="0" w:color="auto"/>
        <w:left w:val="none" w:sz="0" w:space="0" w:color="auto"/>
        <w:bottom w:val="none" w:sz="0" w:space="0" w:color="auto"/>
        <w:right w:val="none" w:sz="0" w:space="0" w:color="auto"/>
      </w:divBdr>
    </w:div>
    <w:div w:id="356926580">
      <w:bodyDiv w:val="1"/>
      <w:marLeft w:val="0"/>
      <w:marRight w:val="0"/>
      <w:marTop w:val="0"/>
      <w:marBottom w:val="0"/>
      <w:divBdr>
        <w:top w:val="none" w:sz="0" w:space="0" w:color="auto"/>
        <w:left w:val="none" w:sz="0" w:space="0" w:color="auto"/>
        <w:bottom w:val="none" w:sz="0" w:space="0" w:color="auto"/>
        <w:right w:val="none" w:sz="0" w:space="0" w:color="auto"/>
      </w:divBdr>
      <w:divsChild>
        <w:div w:id="632448418">
          <w:marLeft w:val="0"/>
          <w:marRight w:val="0"/>
          <w:marTop w:val="225"/>
          <w:marBottom w:val="0"/>
          <w:divBdr>
            <w:top w:val="none" w:sz="0" w:space="0" w:color="auto"/>
            <w:left w:val="none" w:sz="0" w:space="0" w:color="auto"/>
            <w:bottom w:val="none" w:sz="0" w:space="0" w:color="auto"/>
            <w:right w:val="none" w:sz="0" w:space="0" w:color="auto"/>
          </w:divBdr>
        </w:div>
      </w:divsChild>
    </w:div>
    <w:div w:id="357776044">
      <w:bodyDiv w:val="1"/>
      <w:marLeft w:val="0"/>
      <w:marRight w:val="0"/>
      <w:marTop w:val="0"/>
      <w:marBottom w:val="0"/>
      <w:divBdr>
        <w:top w:val="none" w:sz="0" w:space="0" w:color="auto"/>
        <w:left w:val="none" w:sz="0" w:space="0" w:color="auto"/>
        <w:bottom w:val="none" w:sz="0" w:space="0" w:color="auto"/>
        <w:right w:val="none" w:sz="0" w:space="0" w:color="auto"/>
      </w:divBdr>
    </w:div>
    <w:div w:id="357779091">
      <w:bodyDiv w:val="1"/>
      <w:marLeft w:val="0"/>
      <w:marRight w:val="0"/>
      <w:marTop w:val="0"/>
      <w:marBottom w:val="0"/>
      <w:divBdr>
        <w:top w:val="none" w:sz="0" w:space="0" w:color="auto"/>
        <w:left w:val="none" w:sz="0" w:space="0" w:color="auto"/>
        <w:bottom w:val="none" w:sz="0" w:space="0" w:color="auto"/>
        <w:right w:val="none" w:sz="0" w:space="0" w:color="auto"/>
      </w:divBdr>
      <w:divsChild>
        <w:div w:id="259064978">
          <w:marLeft w:val="0"/>
          <w:marRight w:val="0"/>
          <w:marTop w:val="0"/>
          <w:marBottom w:val="525"/>
          <w:divBdr>
            <w:top w:val="none" w:sz="0" w:space="0" w:color="auto"/>
            <w:left w:val="none" w:sz="0" w:space="0" w:color="auto"/>
            <w:bottom w:val="single" w:sz="6" w:space="26" w:color="DDDDDD"/>
            <w:right w:val="none" w:sz="0" w:space="0" w:color="auto"/>
          </w:divBdr>
          <w:divsChild>
            <w:div w:id="1095982824">
              <w:marLeft w:val="0"/>
              <w:marRight w:val="0"/>
              <w:marTop w:val="0"/>
              <w:marBottom w:val="210"/>
              <w:divBdr>
                <w:top w:val="none" w:sz="0" w:space="0" w:color="auto"/>
                <w:left w:val="none" w:sz="0" w:space="0" w:color="auto"/>
                <w:bottom w:val="none" w:sz="0" w:space="0" w:color="auto"/>
                <w:right w:val="none" w:sz="0" w:space="0" w:color="auto"/>
              </w:divBdr>
              <w:divsChild>
                <w:div w:id="1987784635">
                  <w:marLeft w:val="0"/>
                  <w:marRight w:val="0"/>
                  <w:marTop w:val="120"/>
                  <w:marBottom w:val="0"/>
                  <w:divBdr>
                    <w:top w:val="none" w:sz="0" w:space="0" w:color="auto"/>
                    <w:left w:val="none" w:sz="0" w:space="0" w:color="auto"/>
                    <w:bottom w:val="none" w:sz="0" w:space="0" w:color="auto"/>
                    <w:right w:val="none" w:sz="0" w:space="0" w:color="auto"/>
                  </w:divBdr>
                </w:div>
                <w:div w:id="156036566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20331482">
          <w:marLeft w:val="0"/>
          <w:marRight w:val="0"/>
          <w:marTop w:val="0"/>
          <w:marBottom w:val="0"/>
          <w:divBdr>
            <w:top w:val="none" w:sz="0" w:space="0" w:color="auto"/>
            <w:left w:val="none" w:sz="0" w:space="0" w:color="auto"/>
            <w:bottom w:val="none" w:sz="0" w:space="0" w:color="auto"/>
            <w:right w:val="none" w:sz="0" w:space="0" w:color="auto"/>
          </w:divBdr>
          <w:divsChild>
            <w:div w:id="1600943001">
              <w:marLeft w:val="0"/>
              <w:marRight w:val="180"/>
              <w:marTop w:val="60"/>
              <w:marBottom w:val="0"/>
              <w:divBdr>
                <w:top w:val="none" w:sz="0" w:space="0" w:color="auto"/>
                <w:left w:val="none" w:sz="0" w:space="0" w:color="auto"/>
                <w:bottom w:val="none" w:sz="0" w:space="0" w:color="auto"/>
                <w:right w:val="none" w:sz="0" w:space="0" w:color="auto"/>
              </w:divBdr>
              <w:divsChild>
                <w:div w:id="1232807384">
                  <w:marLeft w:val="0"/>
                  <w:marRight w:val="0"/>
                  <w:marTop w:val="0"/>
                  <w:marBottom w:val="0"/>
                  <w:divBdr>
                    <w:top w:val="none" w:sz="0" w:space="0" w:color="auto"/>
                    <w:left w:val="none" w:sz="0" w:space="0" w:color="auto"/>
                    <w:bottom w:val="none" w:sz="0" w:space="0" w:color="auto"/>
                    <w:right w:val="none" w:sz="0" w:space="0" w:color="auto"/>
                  </w:divBdr>
                  <w:divsChild>
                    <w:div w:id="1328940281">
                      <w:marLeft w:val="0"/>
                      <w:marRight w:val="0"/>
                      <w:marTop w:val="0"/>
                      <w:marBottom w:val="0"/>
                      <w:divBdr>
                        <w:top w:val="none" w:sz="0" w:space="0" w:color="auto"/>
                        <w:left w:val="none" w:sz="0" w:space="0" w:color="auto"/>
                        <w:bottom w:val="none" w:sz="0" w:space="0" w:color="auto"/>
                        <w:right w:val="none" w:sz="0" w:space="0" w:color="auto"/>
                      </w:divBdr>
                      <w:divsChild>
                        <w:div w:id="149502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59205768">
      <w:bodyDiv w:val="1"/>
      <w:marLeft w:val="0"/>
      <w:marRight w:val="0"/>
      <w:marTop w:val="0"/>
      <w:marBottom w:val="0"/>
      <w:divBdr>
        <w:top w:val="none" w:sz="0" w:space="0" w:color="auto"/>
        <w:left w:val="none" w:sz="0" w:space="0" w:color="auto"/>
        <w:bottom w:val="none" w:sz="0" w:space="0" w:color="auto"/>
        <w:right w:val="none" w:sz="0" w:space="0" w:color="auto"/>
      </w:divBdr>
      <w:divsChild>
        <w:div w:id="932784962">
          <w:marLeft w:val="0"/>
          <w:marRight w:val="0"/>
          <w:marTop w:val="225"/>
          <w:marBottom w:val="0"/>
          <w:divBdr>
            <w:top w:val="none" w:sz="0" w:space="0" w:color="auto"/>
            <w:left w:val="none" w:sz="0" w:space="0" w:color="auto"/>
            <w:bottom w:val="none" w:sz="0" w:space="0" w:color="auto"/>
            <w:right w:val="none" w:sz="0" w:space="0" w:color="auto"/>
          </w:divBdr>
        </w:div>
      </w:divsChild>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2246005">
      <w:bodyDiv w:val="1"/>
      <w:marLeft w:val="0"/>
      <w:marRight w:val="0"/>
      <w:marTop w:val="0"/>
      <w:marBottom w:val="0"/>
      <w:divBdr>
        <w:top w:val="none" w:sz="0" w:space="0" w:color="auto"/>
        <w:left w:val="none" w:sz="0" w:space="0" w:color="auto"/>
        <w:bottom w:val="none" w:sz="0" w:space="0" w:color="auto"/>
        <w:right w:val="none" w:sz="0" w:space="0" w:color="auto"/>
      </w:divBdr>
      <w:divsChild>
        <w:div w:id="1922912754">
          <w:marLeft w:val="0"/>
          <w:marRight w:val="0"/>
          <w:marTop w:val="225"/>
          <w:marBottom w:val="0"/>
          <w:divBdr>
            <w:top w:val="none" w:sz="0" w:space="0" w:color="auto"/>
            <w:left w:val="none" w:sz="0" w:space="0" w:color="auto"/>
            <w:bottom w:val="none" w:sz="0" w:space="0" w:color="auto"/>
            <w:right w:val="none" w:sz="0" w:space="0" w:color="auto"/>
          </w:divBdr>
        </w:div>
      </w:divsChild>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6684310">
      <w:bodyDiv w:val="1"/>
      <w:marLeft w:val="0"/>
      <w:marRight w:val="0"/>
      <w:marTop w:val="0"/>
      <w:marBottom w:val="0"/>
      <w:divBdr>
        <w:top w:val="none" w:sz="0" w:space="0" w:color="auto"/>
        <w:left w:val="none" w:sz="0" w:space="0" w:color="auto"/>
        <w:bottom w:val="none" w:sz="0" w:space="0" w:color="auto"/>
        <w:right w:val="none" w:sz="0" w:space="0" w:color="auto"/>
      </w:divBdr>
      <w:divsChild>
        <w:div w:id="896551143">
          <w:marLeft w:val="0"/>
          <w:marRight w:val="0"/>
          <w:marTop w:val="225"/>
          <w:marBottom w:val="0"/>
          <w:divBdr>
            <w:top w:val="none" w:sz="0" w:space="0" w:color="auto"/>
            <w:left w:val="none" w:sz="0" w:space="0" w:color="auto"/>
            <w:bottom w:val="none" w:sz="0" w:space="0" w:color="auto"/>
            <w:right w:val="none" w:sz="0" w:space="0" w:color="auto"/>
          </w:divBdr>
        </w:div>
      </w:divsChild>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147203">
      <w:bodyDiv w:val="1"/>
      <w:marLeft w:val="0"/>
      <w:marRight w:val="0"/>
      <w:marTop w:val="0"/>
      <w:marBottom w:val="0"/>
      <w:divBdr>
        <w:top w:val="none" w:sz="0" w:space="0" w:color="auto"/>
        <w:left w:val="none" w:sz="0" w:space="0" w:color="auto"/>
        <w:bottom w:val="none" w:sz="0" w:space="0" w:color="auto"/>
        <w:right w:val="none" w:sz="0" w:space="0" w:color="auto"/>
      </w:divBdr>
      <w:divsChild>
        <w:div w:id="680666773">
          <w:marLeft w:val="0"/>
          <w:marRight w:val="0"/>
          <w:marTop w:val="225"/>
          <w:marBottom w:val="0"/>
          <w:divBdr>
            <w:top w:val="none" w:sz="0" w:space="0" w:color="auto"/>
            <w:left w:val="none" w:sz="0" w:space="0" w:color="auto"/>
            <w:bottom w:val="none" w:sz="0" w:space="0" w:color="auto"/>
            <w:right w:val="none" w:sz="0" w:space="0" w:color="auto"/>
          </w:divBdr>
        </w:div>
        <w:div w:id="1384132122">
          <w:marLeft w:val="0"/>
          <w:marRight w:val="0"/>
          <w:marTop w:val="225"/>
          <w:marBottom w:val="0"/>
          <w:divBdr>
            <w:top w:val="none" w:sz="0" w:space="0" w:color="auto"/>
            <w:left w:val="none" w:sz="0" w:space="0" w:color="auto"/>
            <w:bottom w:val="none" w:sz="0" w:space="0" w:color="auto"/>
            <w:right w:val="none" w:sz="0" w:space="0" w:color="auto"/>
          </w:divBdr>
        </w:div>
      </w:divsChild>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79787273">
      <w:bodyDiv w:val="1"/>
      <w:marLeft w:val="0"/>
      <w:marRight w:val="0"/>
      <w:marTop w:val="0"/>
      <w:marBottom w:val="0"/>
      <w:divBdr>
        <w:top w:val="none" w:sz="0" w:space="0" w:color="auto"/>
        <w:left w:val="none" w:sz="0" w:space="0" w:color="auto"/>
        <w:bottom w:val="none" w:sz="0" w:space="0" w:color="auto"/>
        <w:right w:val="none" w:sz="0" w:space="0" w:color="auto"/>
      </w:divBdr>
      <w:divsChild>
        <w:div w:id="398207947">
          <w:marLeft w:val="0"/>
          <w:marRight w:val="0"/>
          <w:marTop w:val="0"/>
          <w:marBottom w:val="0"/>
          <w:divBdr>
            <w:top w:val="none" w:sz="0" w:space="0" w:color="auto"/>
            <w:left w:val="none" w:sz="0" w:space="0" w:color="auto"/>
            <w:bottom w:val="none" w:sz="0" w:space="0" w:color="auto"/>
            <w:right w:val="none" w:sz="0" w:space="0" w:color="auto"/>
          </w:divBdr>
        </w:div>
      </w:divsChild>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7848380">
      <w:bodyDiv w:val="1"/>
      <w:marLeft w:val="0"/>
      <w:marRight w:val="0"/>
      <w:marTop w:val="0"/>
      <w:marBottom w:val="0"/>
      <w:divBdr>
        <w:top w:val="none" w:sz="0" w:space="0" w:color="auto"/>
        <w:left w:val="none" w:sz="0" w:space="0" w:color="auto"/>
        <w:bottom w:val="none" w:sz="0" w:space="0" w:color="auto"/>
        <w:right w:val="none" w:sz="0" w:space="0" w:color="auto"/>
      </w:divBdr>
      <w:divsChild>
        <w:div w:id="1631323300">
          <w:marLeft w:val="0"/>
          <w:marRight w:val="0"/>
          <w:marTop w:val="225"/>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398211674">
      <w:bodyDiv w:val="1"/>
      <w:marLeft w:val="0"/>
      <w:marRight w:val="0"/>
      <w:marTop w:val="0"/>
      <w:marBottom w:val="0"/>
      <w:divBdr>
        <w:top w:val="none" w:sz="0" w:space="0" w:color="auto"/>
        <w:left w:val="none" w:sz="0" w:space="0" w:color="auto"/>
        <w:bottom w:val="none" w:sz="0" w:space="0" w:color="auto"/>
        <w:right w:val="none" w:sz="0" w:space="0" w:color="auto"/>
      </w:divBdr>
      <w:divsChild>
        <w:div w:id="1041980886">
          <w:marLeft w:val="0"/>
          <w:marRight w:val="0"/>
          <w:marTop w:val="0"/>
          <w:marBottom w:val="0"/>
          <w:divBdr>
            <w:top w:val="none" w:sz="0" w:space="0" w:color="auto"/>
            <w:left w:val="none" w:sz="0" w:space="0" w:color="auto"/>
            <w:bottom w:val="none" w:sz="0" w:space="0" w:color="auto"/>
            <w:right w:val="none" w:sz="0" w:space="0" w:color="auto"/>
          </w:divBdr>
        </w:div>
        <w:div w:id="609556943">
          <w:marLeft w:val="0"/>
          <w:marRight w:val="0"/>
          <w:marTop w:val="0"/>
          <w:marBottom w:val="0"/>
          <w:divBdr>
            <w:top w:val="none" w:sz="0" w:space="0" w:color="auto"/>
            <w:left w:val="none" w:sz="0" w:space="0" w:color="auto"/>
            <w:bottom w:val="none" w:sz="0" w:space="0" w:color="auto"/>
            <w:right w:val="none" w:sz="0" w:space="0" w:color="auto"/>
          </w:divBdr>
        </w:div>
      </w:divsChild>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0832800">
      <w:bodyDiv w:val="1"/>
      <w:marLeft w:val="0"/>
      <w:marRight w:val="0"/>
      <w:marTop w:val="0"/>
      <w:marBottom w:val="0"/>
      <w:divBdr>
        <w:top w:val="none" w:sz="0" w:space="0" w:color="auto"/>
        <w:left w:val="none" w:sz="0" w:space="0" w:color="auto"/>
        <w:bottom w:val="none" w:sz="0" w:space="0" w:color="auto"/>
        <w:right w:val="none" w:sz="0" w:space="0" w:color="auto"/>
      </w:divBdr>
      <w:divsChild>
        <w:div w:id="1850223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155444">
              <w:marLeft w:val="0"/>
              <w:marRight w:val="0"/>
              <w:marTop w:val="0"/>
              <w:marBottom w:val="0"/>
              <w:divBdr>
                <w:top w:val="none" w:sz="0" w:space="0" w:color="auto"/>
                <w:left w:val="none" w:sz="0" w:space="0" w:color="auto"/>
                <w:bottom w:val="none" w:sz="0" w:space="0" w:color="auto"/>
                <w:right w:val="none" w:sz="0" w:space="0" w:color="auto"/>
              </w:divBdr>
              <w:divsChild>
                <w:div w:id="145711110">
                  <w:marLeft w:val="0"/>
                  <w:marRight w:val="0"/>
                  <w:marTop w:val="0"/>
                  <w:marBottom w:val="0"/>
                  <w:divBdr>
                    <w:top w:val="none" w:sz="0" w:space="0" w:color="auto"/>
                    <w:left w:val="none" w:sz="0" w:space="0" w:color="auto"/>
                    <w:bottom w:val="none" w:sz="0" w:space="0" w:color="auto"/>
                    <w:right w:val="none" w:sz="0" w:space="0" w:color="auto"/>
                  </w:divBdr>
                  <w:divsChild>
                    <w:div w:id="1535263500">
                      <w:marLeft w:val="0"/>
                      <w:marRight w:val="0"/>
                      <w:marTop w:val="0"/>
                      <w:marBottom w:val="0"/>
                      <w:divBdr>
                        <w:top w:val="none" w:sz="0" w:space="0" w:color="auto"/>
                        <w:left w:val="none" w:sz="0" w:space="0" w:color="auto"/>
                        <w:bottom w:val="none" w:sz="0" w:space="0" w:color="auto"/>
                        <w:right w:val="none" w:sz="0" w:space="0" w:color="auto"/>
                      </w:divBdr>
                    </w:div>
                    <w:div w:id="959528055">
                      <w:marLeft w:val="0"/>
                      <w:marRight w:val="0"/>
                      <w:marTop w:val="0"/>
                      <w:marBottom w:val="0"/>
                      <w:divBdr>
                        <w:top w:val="none" w:sz="0" w:space="0" w:color="auto"/>
                        <w:left w:val="none" w:sz="0" w:space="0" w:color="auto"/>
                        <w:bottom w:val="none" w:sz="0" w:space="0" w:color="auto"/>
                        <w:right w:val="none" w:sz="0" w:space="0" w:color="auto"/>
                      </w:divBdr>
                    </w:div>
                    <w:div w:id="844132723">
                      <w:marLeft w:val="0"/>
                      <w:marRight w:val="0"/>
                      <w:marTop w:val="0"/>
                      <w:marBottom w:val="0"/>
                      <w:divBdr>
                        <w:top w:val="none" w:sz="0" w:space="0" w:color="auto"/>
                        <w:left w:val="none" w:sz="0" w:space="0" w:color="auto"/>
                        <w:bottom w:val="none" w:sz="0" w:space="0" w:color="auto"/>
                        <w:right w:val="none" w:sz="0" w:space="0" w:color="auto"/>
                      </w:divBdr>
                    </w:div>
                    <w:div w:id="1728457153">
                      <w:marLeft w:val="1440"/>
                      <w:marRight w:val="0"/>
                      <w:marTop w:val="0"/>
                      <w:marBottom w:val="0"/>
                      <w:divBdr>
                        <w:top w:val="none" w:sz="0" w:space="0" w:color="auto"/>
                        <w:left w:val="none" w:sz="0" w:space="0" w:color="auto"/>
                        <w:bottom w:val="none" w:sz="0" w:space="0" w:color="auto"/>
                        <w:right w:val="none" w:sz="0" w:space="0" w:color="auto"/>
                      </w:divBdr>
                    </w:div>
                    <w:div w:id="1568805609">
                      <w:marLeft w:val="0"/>
                      <w:marRight w:val="0"/>
                      <w:marTop w:val="0"/>
                      <w:marBottom w:val="0"/>
                      <w:divBdr>
                        <w:top w:val="none" w:sz="0" w:space="0" w:color="auto"/>
                        <w:left w:val="none" w:sz="0" w:space="0" w:color="auto"/>
                        <w:bottom w:val="none" w:sz="0" w:space="0" w:color="auto"/>
                        <w:right w:val="none" w:sz="0" w:space="0" w:color="auto"/>
                      </w:divBdr>
                    </w:div>
                    <w:div w:id="1991983938">
                      <w:marLeft w:val="0"/>
                      <w:marRight w:val="0"/>
                      <w:marTop w:val="0"/>
                      <w:marBottom w:val="0"/>
                      <w:divBdr>
                        <w:top w:val="none" w:sz="0" w:space="0" w:color="auto"/>
                        <w:left w:val="none" w:sz="0" w:space="0" w:color="auto"/>
                        <w:bottom w:val="none" w:sz="0" w:space="0" w:color="auto"/>
                        <w:right w:val="none" w:sz="0" w:space="0" w:color="auto"/>
                      </w:divBdr>
                    </w:div>
                    <w:div w:id="1605574741">
                      <w:marLeft w:val="0"/>
                      <w:marRight w:val="0"/>
                      <w:marTop w:val="0"/>
                      <w:marBottom w:val="0"/>
                      <w:divBdr>
                        <w:top w:val="none" w:sz="0" w:space="0" w:color="auto"/>
                        <w:left w:val="none" w:sz="0" w:space="0" w:color="auto"/>
                        <w:bottom w:val="none" w:sz="0" w:space="0" w:color="auto"/>
                        <w:right w:val="none" w:sz="0" w:space="0" w:color="auto"/>
                      </w:divBdr>
                    </w:div>
                    <w:div w:id="1640380545">
                      <w:marLeft w:val="0"/>
                      <w:marRight w:val="0"/>
                      <w:marTop w:val="0"/>
                      <w:marBottom w:val="0"/>
                      <w:divBdr>
                        <w:top w:val="none" w:sz="0" w:space="0" w:color="auto"/>
                        <w:left w:val="none" w:sz="0" w:space="0" w:color="auto"/>
                        <w:bottom w:val="none" w:sz="0" w:space="0" w:color="auto"/>
                        <w:right w:val="none" w:sz="0" w:space="0" w:color="auto"/>
                      </w:divBdr>
                    </w:div>
                    <w:div w:id="1428619440">
                      <w:marLeft w:val="0"/>
                      <w:marRight w:val="0"/>
                      <w:marTop w:val="0"/>
                      <w:marBottom w:val="0"/>
                      <w:divBdr>
                        <w:top w:val="none" w:sz="0" w:space="0" w:color="auto"/>
                        <w:left w:val="none" w:sz="0" w:space="0" w:color="auto"/>
                        <w:bottom w:val="none" w:sz="0" w:space="0" w:color="auto"/>
                        <w:right w:val="none" w:sz="0" w:space="0" w:color="auto"/>
                      </w:divBdr>
                    </w:div>
                    <w:div w:id="1557618760">
                      <w:marLeft w:val="0"/>
                      <w:marRight w:val="0"/>
                      <w:marTop w:val="0"/>
                      <w:marBottom w:val="0"/>
                      <w:divBdr>
                        <w:top w:val="none" w:sz="0" w:space="0" w:color="auto"/>
                        <w:left w:val="none" w:sz="0" w:space="0" w:color="auto"/>
                        <w:bottom w:val="none" w:sz="0" w:space="0" w:color="auto"/>
                        <w:right w:val="none" w:sz="0" w:space="0" w:color="auto"/>
                      </w:divBdr>
                    </w:div>
                    <w:div w:id="1228228475">
                      <w:marLeft w:val="0"/>
                      <w:marRight w:val="0"/>
                      <w:marTop w:val="0"/>
                      <w:marBottom w:val="0"/>
                      <w:divBdr>
                        <w:top w:val="none" w:sz="0" w:space="0" w:color="auto"/>
                        <w:left w:val="none" w:sz="0" w:space="0" w:color="auto"/>
                        <w:bottom w:val="none" w:sz="0" w:space="0" w:color="auto"/>
                        <w:right w:val="none" w:sz="0" w:space="0" w:color="auto"/>
                      </w:divBdr>
                    </w:div>
                    <w:div w:id="1506047952">
                      <w:marLeft w:val="0"/>
                      <w:marRight w:val="0"/>
                      <w:marTop w:val="0"/>
                      <w:marBottom w:val="0"/>
                      <w:divBdr>
                        <w:top w:val="none" w:sz="0" w:space="0" w:color="auto"/>
                        <w:left w:val="none" w:sz="0" w:space="0" w:color="auto"/>
                        <w:bottom w:val="none" w:sz="0" w:space="0" w:color="auto"/>
                        <w:right w:val="none" w:sz="0" w:space="0" w:color="auto"/>
                      </w:divBdr>
                    </w:div>
                    <w:div w:id="561908200">
                      <w:marLeft w:val="0"/>
                      <w:marRight w:val="0"/>
                      <w:marTop w:val="0"/>
                      <w:marBottom w:val="0"/>
                      <w:divBdr>
                        <w:top w:val="none" w:sz="0" w:space="0" w:color="auto"/>
                        <w:left w:val="none" w:sz="0" w:space="0" w:color="auto"/>
                        <w:bottom w:val="none" w:sz="0" w:space="0" w:color="auto"/>
                        <w:right w:val="none" w:sz="0" w:space="0" w:color="auto"/>
                      </w:divBdr>
                    </w:div>
                    <w:div w:id="555821578">
                      <w:marLeft w:val="0"/>
                      <w:marRight w:val="0"/>
                      <w:marTop w:val="0"/>
                      <w:marBottom w:val="0"/>
                      <w:divBdr>
                        <w:top w:val="none" w:sz="0" w:space="0" w:color="auto"/>
                        <w:left w:val="none" w:sz="0" w:space="0" w:color="auto"/>
                        <w:bottom w:val="none" w:sz="0" w:space="0" w:color="auto"/>
                        <w:right w:val="none" w:sz="0" w:space="0" w:color="auto"/>
                      </w:divBdr>
                    </w:div>
                    <w:div w:id="1628504928">
                      <w:marLeft w:val="0"/>
                      <w:marRight w:val="0"/>
                      <w:marTop w:val="0"/>
                      <w:marBottom w:val="0"/>
                      <w:divBdr>
                        <w:top w:val="none" w:sz="0" w:space="0" w:color="auto"/>
                        <w:left w:val="none" w:sz="0" w:space="0" w:color="auto"/>
                        <w:bottom w:val="none" w:sz="0" w:space="0" w:color="auto"/>
                        <w:right w:val="none" w:sz="0" w:space="0" w:color="auto"/>
                      </w:divBdr>
                    </w:div>
                    <w:div w:id="36375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721570">
      <w:bodyDiv w:val="1"/>
      <w:marLeft w:val="0"/>
      <w:marRight w:val="0"/>
      <w:marTop w:val="0"/>
      <w:marBottom w:val="0"/>
      <w:divBdr>
        <w:top w:val="none" w:sz="0" w:space="0" w:color="auto"/>
        <w:left w:val="none" w:sz="0" w:space="0" w:color="auto"/>
        <w:bottom w:val="none" w:sz="0" w:space="0" w:color="auto"/>
        <w:right w:val="none" w:sz="0" w:space="0" w:color="auto"/>
      </w:divBdr>
      <w:divsChild>
        <w:div w:id="334959285">
          <w:marLeft w:val="0"/>
          <w:marRight w:val="0"/>
          <w:marTop w:val="0"/>
          <w:marBottom w:val="0"/>
          <w:divBdr>
            <w:top w:val="none" w:sz="0" w:space="0" w:color="auto"/>
            <w:left w:val="none" w:sz="0" w:space="0" w:color="auto"/>
            <w:bottom w:val="none" w:sz="0" w:space="0" w:color="auto"/>
            <w:right w:val="none" w:sz="0" w:space="0" w:color="auto"/>
          </w:divBdr>
        </w:div>
        <w:div w:id="724257595">
          <w:marLeft w:val="0"/>
          <w:marRight w:val="0"/>
          <w:marTop w:val="0"/>
          <w:marBottom w:val="0"/>
          <w:divBdr>
            <w:top w:val="none" w:sz="0" w:space="0" w:color="auto"/>
            <w:left w:val="none" w:sz="0" w:space="0" w:color="auto"/>
            <w:bottom w:val="none" w:sz="0" w:space="0" w:color="auto"/>
            <w:right w:val="none" w:sz="0" w:space="0" w:color="auto"/>
          </w:divBdr>
        </w:div>
        <w:div w:id="1087768790">
          <w:marLeft w:val="0"/>
          <w:marRight w:val="0"/>
          <w:marTop w:val="0"/>
          <w:marBottom w:val="0"/>
          <w:divBdr>
            <w:top w:val="none" w:sz="0" w:space="0" w:color="auto"/>
            <w:left w:val="none" w:sz="0" w:space="0" w:color="auto"/>
            <w:bottom w:val="none" w:sz="0" w:space="0" w:color="auto"/>
            <w:right w:val="none" w:sz="0" w:space="0" w:color="auto"/>
          </w:divBdr>
        </w:div>
        <w:div w:id="2135635499">
          <w:marLeft w:val="0"/>
          <w:marRight w:val="0"/>
          <w:marTop w:val="0"/>
          <w:marBottom w:val="0"/>
          <w:divBdr>
            <w:top w:val="none" w:sz="0" w:space="0" w:color="auto"/>
            <w:left w:val="none" w:sz="0" w:space="0" w:color="auto"/>
            <w:bottom w:val="none" w:sz="0" w:space="0" w:color="auto"/>
            <w:right w:val="none" w:sz="0" w:space="0" w:color="auto"/>
          </w:divBdr>
        </w:div>
        <w:div w:id="614486241">
          <w:marLeft w:val="0"/>
          <w:marRight w:val="0"/>
          <w:marTop w:val="0"/>
          <w:marBottom w:val="0"/>
          <w:divBdr>
            <w:top w:val="none" w:sz="0" w:space="0" w:color="auto"/>
            <w:left w:val="none" w:sz="0" w:space="0" w:color="auto"/>
            <w:bottom w:val="none" w:sz="0" w:space="0" w:color="auto"/>
            <w:right w:val="none" w:sz="0" w:space="0" w:color="auto"/>
          </w:divBdr>
        </w:div>
        <w:div w:id="1765032423">
          <w:marLeft w:val="0"/>
          <w:marRight w:val="0"/>
          <w:marTop w:val="0"/>
          <w:marBottom w:val="0"/>
          <w:divBdr>
            <w:top w:val="none" w:sz="0" w:space="0" w:color="auto"/>
            <w:left w:val="none" w:sz="0" w:space="0" w:color="auto"/>
            <w:bottom w:val="none" w:sz="0" w:space="0" w:color="auto"/>
            <w:right w:val="none" w:sz="0" w:space="0" w:color="auto"/>
          </w:divBdr>
        </w:div>
        <w:div w:id="1639068411">
          <w:marLeft w:val="0"/>
          <w:marRight w:val="0"/>
          <w:marTop w:val="0"/>
          <w:marBottom w:val="0"/>
          <w:divBdr>
            <w:top w:val="none" w:sz="0" w:space="0" w:color="auto"/>
            <w:left w:val="none" w:sz="0" w:space="0" w:color="auto"/>
            <w:bottom w:val="none" w:sz="0" w:space="0" w:color="auto"/>
            <w:right w:val="none" w:sz="0" w:space="0" w:color="auto"/>
          </w:divBdr>
        </w:div>
        <w:div w:id="1708141790">
          <w:marLeft w:val="0"/>
          <w:marRight w:val="0"/>
          <w:marTop w:val="0"/>
          <w:marBottom w:val="0"/>
          <w:divBdr>
            <w:top w:val="none" w:sz="0" w:space="0" w:color="auto"/>
            <w:left w:val="none" w:sz="0" w:space="0" w:color="auto"/>
            <w:bottom w:val="none" w:sz="0" w:space="0" w:color="auto"/>
            <w:right w:val="none" w:sz="0" w:space="0" w:color="auto"/>
          </w:divBdr>
        </w:div>
        <w:div w:id="1509565220">
          <w:marLeft w:val="0"/>
          <w:marRight w:val="0"/>
          <w:marTop w:val="0"/>
          <w:marBottom w:val="0"/>
          <w:divBdr>
            <w:top w:val="none" w:sz="0" w:space="0" w:color="auto"/>
            <w:left w:val="none" w:sz="0" w:space="0" w:color="auto"/>
            <w:bottom w:val="none" w:sz="0" w:space="0" w:color="auto"/>
            <w:right w:val="none" w:sz="0" w:space="0" w:color="auto"/>
          </w:divBdr>
        </w:div>
        <w:div w:id="645091142">
          <w:marLeft w:val="0"/>
          <w:marRight w:val="0"/>
          <w:marTop w:val="0"/>
          <w:marBottom w:val="0"/>
          <w:divBdr>
            <w:top w:val="none" w:sz="0" w:space="0" w:color="auto"/>
            <w:left w:val="none" w:sz="0" w:space="0" w:color="auto"/>
            <w:bottom w:val="none" w:sz="0" w:space="0" w:color="auto"/>
            <w:right w:val="none" w:sz="0" w:space="0" w:color="auto"/>
          </w:divBdr>
        </w:div>
        <w:div w:id="1236237385">
          <w:marLeft w:val="0"/>
          <w:marRight w:val="0"/>
          <w:marTop w:val="0"/>
          <w:marBottom w:val="0"/>
          <w:divBdr>
            <w:top w:val="none" w:sz="0" w:space="0" w:color="auto"/>
            <w:left w:val="none" w:sz="0" w:space="0" w:color="auto"/>
            <w:bottom w:val="none" w:sz="0" w:space="0" w:color="auto"/>
            <w:right w:val="none" w:sz="0" w:space="0" w:color="auto"/>
          </w:divBdr>
        </w:div>
      </w:divsChild>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297896">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72837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8694931">
      <w:bodyDiv w:val="1"/>
      <w:marLeft w:val="0"/>
      <w:marRight w:val="0"/>
      <w:marTop w:val="0"/>
      <w:marBottom w:val="0"/>
      <w:divBdr>
        <w:top w:val="none" w:sz="0" w:space="0" w:color="auto"/>
        <w:left w:val="none" w:sz="0" w:space="0" w:color="auto"/>
        <w:bottom w:val="none" w:sz="0" w:space="0" w:color="auto"/>
        <w:right w:val="none" w:sz="0" w:space="0" w:color="auto"/>
      </w:divBdr>
      <w:divsChild>
        <w:div w:id="1387414550">
          <w:marLeft w:val="0"/>
          <w:marRight w:val="0"/>
          <w:marTop w:val="225"/>
          <w:marBottom w:val="0"/>
          <w:divBdr>
            <w:top w:val="none" w:sz="0" w:space="0" w:color="auto"/>
            <w:left w:val="none" w:sz="0" w:space="0" w:color="auto"/>
            <w:bottom w:val="none" w:sz="0" w:space="0" w:color="auto"/>
            <w:right w:val="none" w:sz="0" w:space="0" w:color="auto"/>
          </w:divBdr>
        </w:div>
      </w:divsChild>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1491295">
      <w:bodyDiv w:val="1"/>
      <w:marLeft w:val="0"/>
      <w:marRight w:val="0"/>
      <w:marTop w:val="0"/>
      <w:marBottom w:val="0"/>
      <w:divBdr>
        <w:top w:val="none" w:sz="0" w:space="0" w:color="auto"/>
        <w:left w:val="none" w:sz="0" w:space="0" w:color="auto"/>
        <w:bottom w:val="none" w:sz="0" w:space="0" w:color="auto"/>
        <w:right w:val="none" w:sz="0" w:space="0" w:color="auto"/>
      </w:divBdr>
      <w:divsChild>
        <w:div w:id="1809392657">
          <w:marLeft w:val="0"/>
          <w:marRight w:val="0"/>
          <w:marTop w:val="225"/>
          <w:marBottom w:val="0"/>
          <w:divBdr>
            <w:top w:val="none" w:sz="0" w:space="0" w:color="auto"/>
            <w:left w:val="none" w:sz="0" w:space="0" w:color="auto"/>
            <w:bottom w:val="none" w:sz="0" w:space="0" w:color="auto"/>
            <w:right w:val="none" w:sz="0" w:space="0" w:color="auto"/>
          </w:divBdr>
        </w:div>
      </w:divsChild>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193647">
      <w:bodyDiv w:val="1"/>
      <w:marLeft w:val="0"/>
      <w:marRight w:val="0"/>
      <w:marTop w:val="0"/>
      <w:marBottom w:val="0"/>
      <w:divBdr>
        <w:top w:val="none" w:sz="0" w:space="0" w:color="auto"/>
        <w:left w:val="none" w:sz="0" w:space="0" w:color="auto"/>
        <w:bottom w:val="none" w:sz="0" w:space="0" w:color="auto"/>
        <w:right w:val="none" w:sz="0" w:space="0" w:color="auto"/>
      </w:divBdr>
      <w:divsChild>
        <w:div w:id="405031303">
          <w:marLeft w:val="0"/>
          <w:marRight w:val="0"/>
          <w:marTop w:val="225"/>
          <w:marBottom w:val="0"/>
          <w:divBdr>
            <w:top w:val="none" w:sz="0" w:space="0" w:color="auto"/>
            <w:left w:val="none" w:sz="0" w:space="0" w:color="auto"/>
            <w:bottom w:val="none" w:sz="0" w:space="0" w:color="auto"/>
            <w:right w:val="none" w:sz="0" w:space="0" w:color="auto"/>
          </w:divBdr>
        </w:div>
      </w:divsChild>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150966">
      <w:bodyDiv w:val="1"/>
      <w:marLeft w:val="0"/>
      <w:marRight w:val="0"/>
      <w:marTop w:val="0"/>
      <w:marBottom w:val="0"/>
      <w:divBdr>
        <w:top w:val="none" w:sz="0" w:space="0" w:color="auto"/>
        <w:left w:val="none" w:sz="0" w:space="0" w:color="auto"/>
        <w:bottom w:val="none" w:sz="0" w:space="0" w:color="auto"/>
        <w:right w:val="none" w:sz="0" w:space="0" w:color="auto"/>
      </w:divBdr>
      <w:divsChild>
        <w:div w:id="134881923">
          <w:marLeft w:val="0"/>
          <w:marRight w:val="0"/>
          <w:marTop w:val="225"/>
          <w:marBottom w:val="0"/>
          <w:divBdr>
            <w:top w:val="none" w:sz="0" w:space="0" w:color="auto"/>
            <w:left w:val="none" w:sz="0" w:space="0" w:color="auto"/>
            <w:bottom w:val="none" w:sz="0" w:space="0" w:color="auto"/>
            <w:right w:val="none" w:sz="0" w:space="0" w:color="auto"/>
          </w:divBdr>
        </w:div>
      </w:divsChild>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697574">
      <w:bodyDiv w:val="1"/>
      <w:marLeft w:val="0"/>
      <w:marRight w:val="0"/>
      <w:marTop w:val="0"/>
      <w:marBottom w:val="0"/>
      <w:divBdr>
        <w:top w:val="none" w:sz="0" w:space="0" w:color="auto"/>
        <w:left w:val="none" w:sz="0" w:space="0" w:color="auto"/>
        <w:bottom w:val="none" w:sz="0" w:space="0" w:color="auto"/>
        <w:right w:val="none" w:sz="0" w:space="0" w:color="auto"/>
      </w:divBdr>
      <w:divsChild>
        <w:div w:id="649674775">
          <w:marLeft w:val="0"/>
          <w:marRight w:val="0"/>
          <w:marTop w:val="0"/>
          <w:marBottom w:val="0"/>
          <w:divBdr>
            <w:top w:val="none" w:sz="0" w:space="0" w:color="auto"/>
            <w:left w:val="none" w:sz="0" w:space="0" w:color="auto"/>
            <w:bottom w:val="none" w:sz="0" w:space="0" w:color="auto"/>
            <w:right w:val="none" w:sz="0" w:space="0" w:color="auto"/>
          </w:divBdr>
          <w:divsChild>
            <w:div w:id="162758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848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4076736">
      <w:bodyDiv w:val="1"/>
      <w:marLeft w:val="0"/>
      <w:marRight w:val="0"/>
      <w:marTop w:val="0"/>
      <w:marBottom w:val="0"/>
      <w:divBdr>
        <w:top w:val="none" w:sz="0" w:space="0" w:color="auto"/>
        <w:left w:val="none" w:sz="0" w:space="0" w:color="auto"/>
        <w:bottom w:val="none" w:sz="0" w:space="0" w:color="auto"/>
        <w:right w:val="none" w:sz="0" w:space="0" w:color="auto"/>
      </w:divBdr>
      <w:divsChild>
        <w:div w:id="1364865688">
          <w:marLeft w:val="0"/>
          <w:marRight w:val="0"/>
          <w:marTop w:val="0"/>
          <w:marBottom w:val="0"/>
          <w:divBdr>
            <w:top w:val="none" w:sz="0" w:space="0" w:color="auto"/>
            <w:left w:val="none" w:sz="0" w:space="0" w:color="auto"/>
            <w:bottom w:val="none" w:sz="0" w:space="0" w:color="auto"/>
            <w:right w:val="none" w:sz="0" w:space="0" w:color="auto"/>
          </w:divBdr>
          <w:divsChild>
            <w:div w:id="1302536766">
              <w:marLeft w:val="0"/>
              <w:marRight w:val="0"/>
              <w:marTop w:val="0"/>
              <w:marBottom w:val="0"/>
              <w:divBdr>
                <w:top w:val="none" w:sz="0" w:space="0" w:color="auto"/>
                <w:left w:val="none" w:sz="0" w:space="0" w:color="auto"/>
                <w:bottom w:val="none" w:sz="0" w:space="0" w:color="auto"/>
                <w:right w:val="none" w:sz="0" w:space="0" w:color="auto"/>
              </w:divBdr>
            </w:div>
          </w:divsChild>
        </w:div>
        <w:div w:id="2013097808">
          <w:marLeft w:val="0"/>
          <w:marRight w:val="0"/>
          <w:marTop w:val="0"/>
          <w:marBottom w:val="0"/>
          <w:divBdr>
            <w:top w:val="none" w:sz="0" w:space="0" w:color="auto"/>
            <w:left w:val="none" w:sz="0" w:space="0" w:color="auto"/>
            <w:bottom w:val="none" w:sz="0" w:space="0" w:color="auto"/>
            <w:right w:val="none" w:sz="0" w:space="0" w:color="auto"/>
          </w:divBdr>
          <w:divsChild>
            <w:div w:id="1549301580">
              <w:marLeft w:val="0"/>
              <w:marRight w:val="0"/>
              <w:marTop w:val="0"/>
              <w:marBottom w:val="0"/>
              <w:divBdr>
                <w:top w:val="none" w:sz="0" w:space="0" w:color="auto"/>
                <w:left w:val="none" w:sz="0" w:space="0" w:color="auto"/>
                <w:bottom w:val="none" w:sz="0" w:space="0" w:color="auto"/>
                <w:right w:val="none" w:sz="0" w:space="0" w:color="auto"/>
              </w:divBdr>
              <w:divsChild>
                <w:div w:id="6487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9866">
          <w:marLeft w:val="0"/>
          <w:marRight w:val="0"/>
          <w:marTop w:val="0"/>
          <w:marBottom w:val="0"/>
          <w:divBdr>
            <w:top w:val="none" w:sz="0" w:space="0" w:color="auto"/>
            <w:left w:val="none" w:sz="0" w:space="0" w:color="auto"/>
            <w:bottom w:val="none" w:sz="0" w:space="0" w:color="auto"/>
            <w:right w:val="none" w:sz="0" w:space="0" w:color="auto"/>
          </w:divBdr>
          <w:divsChild>
            <w:div w:id="1016544583">
              <w:marLeft w:val="0"/>
              <w:marRight w:val="0"/>
              <w:marTop w:val="0"/>
              <w:marBottom w:val="0"/>
              <w:divBdr>
                <w:top w:val="none" w:sz="0" w:space="0" w:color="auto"/>
                <w:left w:val="none" w:sz="0" w:space="0" w:color="auto"/>
                <w:bottom w:val="none" w:sz="0" w:space="0" w:color="auto"/>
                <w:right w:val="none" w:sz="0" w:space="0" w:color="auto"/>
              </w:divBdr>
              <w:divsChild>
                <w:div w:id="2065056094">
                  <w:marLeft w:val="0"/>
                  <w:marRight w:val="0"/>
                  <w:marTop w:val="0"/>
                  <w:marBottom w:val="0"/>
                  <w:divBdr>
                    <w:top w:val="none" w:sz="0" w:space="0" w:color="auto"/>
                    <w:left w:val="none" w:sz="0" w:space="0" w:color="auto"/>
                    <w:bottom w:val="none" w:sz="0" w:space="0" w:color="auto"/>
                    <w:right w:val="none" w:sz="0" w:space="0" w:color="auto"/>
                  </w:divBdr>
                  <w:divsChild>
                    <w:div w:id="1937784024">
                      <w:marLeft w:val="0"/>
                      <w:marRight w:val="0"/>
                      <w:marTop w:val="0"/>
                      <w:marBottom w:val="0"/>
                      <w:divBdr>
                        <w:top w:val="none" w:sz="0" w:space="0" w:color="auto"/>
                        <w:left w:val="none" w:sz="0" w:space="0" w:color="auto"/>
                        <w:bottom w:val="none" w:sz="0" w:space="0" w:color="auto"/>
                        <w:right w:val="none" w:sz="0" w:space="0" w:color="auto"/>
                      </w:divBdr>
                    </w:div>
                    <w:div w:id="1308587929">
                      <w:marLeft w:val="0"/>
                      <w:marRight w:val="0"/>
                      <w:marTop w:val="0"/>
                      <w:marBottom w:val="0"/>
                      <w:divBdr>
                        <w:top w:val="none" w:sz="0" w:space="0" w:color="auto"/>
                        <w:left w:val="none" w:sz="0" w:space="0" w:color="auto"/>
                        <w:bottom w:val="none" w:sz="0" w:space="0" w:color="auto"/>
                        <w:right w:val="none" w:sz="0" w:space="0" w:color="auto"/>
                      </w:divBdr>
                    </w:div>
                    <w:div w:id="1573848994">
                      <w:marLeft w:val="0"/>
                      <w:marRight w:val="0"/>
                      <w:marTop w:val="0"/>
                      <w:marBottom w:val="0"/>
                      <w:divBdr>
                        <w:top w:val="none" w:sz="0" w:space="0" w:color="auto"/>
                        <w:left w:val="none" w:sz="0" w:space="0" w:color="auto"/>
                        <w:bottom w:val="none" w:sz="0" w:space="0" w:color="auto"/>
                        <w:right w:val="none" w:sz="0" w:space="0" w:color="auto"/>
                      </w:divBdr>
                    </w:div>
                    <w:div w:id="1570652606">
                      <w:marLeft w:val="0"/>
                      <w:marRight w:val="0"/>
                      <w:marTop w:val="0"/>
                      <w:marBottom w:val="0"/>
                      <w:divBdr>
                        <w:top w:val="none" w:sz="0" w:space="0" w:color="auto"/>
                        <w:left w:val="none" w:sz="0" w:space="0" w:color="auto"/>
                        <w:bottom w:val="none" w:sz="0" w:space="0" w:color="auto"/>
                        <w:right w:val="none" w:sz="0" w:space="0" w:color="auto"/>
                      </w:divBdr>
                    </w:div>
                    <w:div w:id="58827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095112">
          <w:marLeft w:val="0"/>
          <w:marRight w:val="0"/>
          <w:marTop w:val="0"/>
          <w:marBottom w:val="0"/>
          <w:divBdr>
            <w:top w:val="none" w:sz="0" w:space="0" w:color="auto"/>
            <w:left w:val="none" w:sz="0" w:space="0" w:color="auto"/>
            <w:bottom w:val="none" w:sz="0" w:space="0" w:color="auto"/>
            <w:right w:val="none" w:sz="0" w:space="0" w:color="auto"/>
          </w:divBdr>
          <w:divsChild>
            <w:div w:id="1113595245">
              <w:marLeft w:val="0"/>
              <w:marRight w:val="0"/>
              <w:marTop w:val="0"/>
              <w:marBottom w:val="0"/>
              <w:divBdr>
                <w:top w:val="none" w:sz="0" w:space="0" w:color="auto"/>
                <w:left w:val="none" w:sz="0" w:space="0" w:color="auto"/>
                <w:bottom w:val="none" w:sz="0" w:space="0" w:color="auto"/>
                <w:right w:val="none" w:sz="0" w:space="0" w:color="auto"/>
              </w:divBdr>
              <w:divsChild>
                <w:div w:id="113495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677044">
          <w:marLeft w:val="0"/>
          <w:marRight w:val="0"/>
          <w:marTop w:val="0"/>
          <w:marBottom w:val="0"/>
          <w:divBdr>
            <w:top w:val="none" w:sz="0" w:space="0" w:color="auto"/>
            <w:left w:val="none" w:sz="0" w:space="0" w:color="auto"/>
            <w:bottom w:val="none" w:sz="0" w:space="0" w:color="auto"/>
            <w:right w:val="none" w:sz="0" w:space="0" w:color="auto"/>
          </w:divBdr>
          <w:divsChild>
            <w:div w:id="376274823">
              <w:marLeft w:val="0"/>
              <w:marRight w:val="0"/>
              <w:marTop w:val="0"/>
              <w:marBottom w:val="0"/>
              <w:divBdr>
                <w:top w:val="none" w:sz="0" w:space="0" w:color="auto"/>
                <w:left w:val="none" w:sz="0" w:space="0" w:color="auto"/>
                <w:bottom w:val="none" w:sz="0" w:space="0" w:color="auto"/>
                <w:right w:val="none" w:sz="0" w:space="0" w:color="auto"/>
              </w:divBdr>
              <w:divsChild>
                <w:div w:id="1531646464">
                  <w:marLeft w:val="0"/>
                  <w:marRight w:val="0"/>
                  <w:marTop w:val="0"/>
                  <w:marBottom w:val="0"/>
                  <w:divBdr>
                    <w:top w:val="none" w:sz="0" w:space="0" w:color="auto"/>
                    <w:left w:val="none" w:sz="0" w:space="0" w:color="auto"/>
                    <w:bottom w:val="none" w:sz="0" w:space="0" w:color="auto"/>
                    <w:right w:val="none" w:sz="0" w:space="0" w:color="auto"/>
                  </w:divBdr>
                  <w:divsChild>
                    <w:div w:id="150759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051625">
          <w:marLeft w:val="0"/>
          <w:marRight w:val="0"/>
          <w:marTop w:val="0"/>
          <w:marBottom w:val="0"/>
          <w:divBdr>
            <w:top w:val="none" w:sz="0" w:space="0" w:color="auto"/>
            <w:left w:val="none" w:sz="0" w:space="0" w:color="auto"/>
            <w:bottom w:val="none" w:sz="0" w:space="0" w:color="auto"/>
            <w:right w:val="none" w:sz="0" w:space="0" w:color="auto"/>
          </w:divBdr>
          <w:divsChild>
            <w:div w:id="1613979397">
              <w:marLeft w:val="0"/>
              <w:marRight w:val="0"/>
              <w:marTop w:val="0"/>
              <w:marBottom w:val="0"/>
              <w:divBdr>
                <w:top w:val="none" w:sz="0" w:space="0" w:color="auto"/>
                <w:left w:val="none" w:sz="0" w:space="0" w:color="auto"/>
                <w:bottom w:val="none" w:sz="0" w:space="0" w:color="auto"/>
                <w:right w:val="none" w:sz="0" w:space="0" w:color="auto"/>
              </w:divBdr>
              <w:divsChild>
                <w:div w:id="105605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33725">
      <w:bodyDiv w:val="1"/>
      <w:marLeft w:val="0"/>
      <w:marRight w:val="0"/>
      <w:marTop w:val="0"/>
      <w:marBottom w:val="0"/>
      <w:divBdr>
        <w:top w:val="none" w:sz="0" w:space="0" w:color="auto"/>
        <w:left w:val="none" w:sz="0" w:space="0" w:color="auto"/>
        <w:bottom w:val="none" w:sz="0" w:space="0" w:color="auto"/>
        <w:right w:val="none" w:sz="0" w:space="0" w:color="auto"/>
      </w:divBdr>
      <w:divsChild>
        <w:div w:id="347369271">
          <w:marLeft w:val="0"/>
          <w:marRight w:val="0"/>
          <w:marTop w:val="225"/>
          <w:marBottom w:val="0"/>
          <w:divBdr>
            <w:top w:val="none" w:sz="0" w:space="0" w:color="auto"/>
            <w:left w:val="none" w:sz="0" w:space="0" w:color="auto"/>
            <w:bottom w:val="none" w:sz="0" w:space="0" w:color="auto"/>
            <w:right w:val="none" w:sz="0" w:space="0" w:color="auto"/>
          </w:divBdr>
        </w:div>
      </w:divsChild>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5467660">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47549921">
      <w:bodyDiv w:val="1"/>
      <w:marLeft w:val="0"/>
      <w:marRight w:val="0"/>
      <w:marTop w:val="0"/>
      <w:marBottom w:val="0"/>
      <w:divBdr>
        <w:top w:val="none" w:sz="0" w:space="0" w:color="auto"/>
        <w:left w:val="none" w:sz="0" w:space="0" w:color="auto"/>
        <w:bottom w:val="none" w:sz="0" w:space="0" w:color="auto"/>
        <w:right w:val="none" w:sz="0" w:space="0" w:color="auto"/>
      </w:divBdr>
    </w:div>
    <w:div w:id="448470171">
      <w:bodyDiv w:val="1"/>
      <w:marLeft w:val="0"/>
      <w:marRight w:val="0"/>
      <w:marTop w:val="0"/>
      <w:marBottom w:val="0"/>
      <w:divBdr>
        <w:top w:val="none" w:sz="0" w:space="0" w:color="auto"/>
        <w:left w:val="none" w:sz="0" w:space="0" w:color="auto"/>
        <w:bottom w:val="none" w:sz="0" w:space="0" w:color="auto"/>
        <w:right w:val="none" w:sz="0" w:space="0" w:color="auto"/>
      </w:divBdr>
      <w:divsChild>
        <w:div w:id="36664895">
          <w:marLeft w:val="0"/>
          <w:marRight w:val="0"/>
          <w:marTop w:val="0"/>
          <w:marBottom w:val="0"/>
          <w:divBdr>
            <w:top w:val="none" w:sz="0" w:space="0" w:color="auto"/>
            <w:left w:val="none" w:sz="0" w:space="0" w:color="auto"/>
            <w:bottom w:val="none" w:sz="0" w:space="0" w:color="auto"/>
            <w:right w:val="none" w:sz="0" w:space="0" w:color="auto"/>
          </w:divBdr>
        </w:div>
        <w:div w:id="139541207">
          <w:marLeft w:val="0"/>
          <w:marRight w:val="0"/>
          <w:marTop w:val="0"/>
          <w:marBottom w:val="0"/>
          <w:divBdr>
            <w:top w:val="none" w:sz="0" w:space="0" w:color="auto"/>
            <w:left w:val="none" w:sz="0" w:space="0" w:color="auto"/>
            <w:bottom w:val="none" w:sz="0" w:space="0" w:color="auto"/>
            <w:right w:val="none" w:sz="0" w:space="0" w:color="auto"/>
          </w:divBdr>
        </w:div>
        <w:div w:id="1701316325">
          <w:marLeft w:val="0"/>
          <w:marRight w:val="0"/>
          <w:marTop w:val="0"/>
          <w:marBottom w:val="0"/>
          <w:divBdr>
            <w:top w:val="none" w:sz="0" w:space="0" w:color="auto"/>
            <w:left w:val="none" w:sz="0" w:space="0" w:color="auto"/>
            <w:bottom w:val="none" w:sz="0" w:space="0" w:color="auto"/>
            <w:right w:val="none" w:sz="0" w:space="0" w:color="auto"/>
          </w:divBdr>
        </w:div>
        <w:div w:id="1860196748">
          <w:marLeft w:val="0"/>
          <w:marRight w:val="0"/>
          <w:marTop w:val="0"/>
          <w:marBottom w:val="0"/>
          <w:divBdr>
            <w:top w:val="none" w:sz="0" w:space="0" w:color="auto"/>
            <w:left w:val="none" w:sz="0" w:space="0" w:color="auto"/>
            <w:bottom w:val="none" w:sz="0" w:space="0" w:color="auto"/>
            <w:right w:val="none" w:sz="0" w:space="0" w:color="auto"/>
          </w:divBdr>
        </w:div>
        <w:div w:id="1952785197">
          <w:marLeft w:val="0"/>
          <w:marRight w:val="0"/>
          <w:marTop w:val="0"/>
          <w:marBottom w:val="0"/>
          <w:divBdr>
            <w:top w:val="none" w:sz="0" w:space="0" w:color="auto"/>
            <w:left w:val="none" w:sz="0" w:space="0" w:color="auto"/>
            <w:bottom w:val="none" w:sz="0" w:space="0" w:color="auto"/>
            <w:right w:val="none" w:sz="0" w:space="0" w:color="auto"/>
          </w:divBdr>
        </w:div>
      </w:divsChild>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3596513">
      <w:bodyDiv w:val="1"/>
      <w:marLeft w:val="0"/>
      <w:marRight w:val="0"/>
      <w:marTop w:val="0"/>
      <w:marBottom w:val="0"/>
      <w:divBdr>
        <w:top w:val="none" w:sz="0" w:space="0" w:color="auto"/>
        <w:left w:val="none" w:sz="0" w:space="0" w:color="auto"/>
        <w:bottom w:val="none" w:sz="0" w:space="0" w:color="auto"/>
        <w:right w:val="none" w:sz="0" w:space="0" w:color="auto"/>
      </w:divBdr>
      <w:divsChild>
        <w:div w:id="554120923">
          <w:marLeft w:val="0"/>
          <w:marRight w:val="0"/>
          <w:marTop w:val="0"/>
          <w:marBottom w:val="0"/>
          <w:divBdr>
            <w:top w:val="none" w:sz="0" w:space="0" w:color="auto"/>
            <w:left w:val="none" w:sz="0" w:space="0" w:color="auto"/>
            <w:bottom w:val="none" w:sz="0" w:space="0" w:color="auto"/>
            <w:right w:val="none" w:sz="0" w:space="0" w:color="auto"/>
          </w:divBdr>
        </w:div>
        <w:div w:id="1018435317">
          <w:marLeft w:val="0"/>
          <w:marRight w:val="0"/>
          <w:marTop w:val="0"/>
          <w:marBottom w:val="0"/>
          <w:divBdr>
            <w:top w:val="none" w:sz="0" w:space="0" w:color="auto"/>
            <w:left w:val="none" w:sz="0" w:space="0" w:color="auto"/>
            <w:bottom w:val="none" w:sz="0" w:space="0" w:color="auto"/>
            <w:right w:val="none" w:sz="0" w:space="0" w:color="auto"/>
          </w:divBdr>
        </w:div>
        <w:div w:id="1200632849">
          <w:marLeft w:val="0"/>
          <w:marRight w:val="0"/>
          <w:marTop w:val="0"/>
          <w:marBottom w:val="0"/>
          <w:divBdr>
            <w:top w:val="none" w:sz="0" w:space="0" w:color="auto"/>
            <w:left w:val="none" w:sz="0" w:space="0" w:color="auto"/>
            <w:bottom w:val="none" w:sz="0" w:space="0" w:color="auto"/>
            <w:right w:val="none" w:sz="0" w:space="0" w:color="auto"/>
          </w:divBdr>
        </w:div>
        <w:div w:id="1211304089">
          <w:marLeft w:val="0"/>
          <w:marRight w:val="0"/>
          <w:marTop w:val="0"/>
          <w:marBottom w:val="0"/>
          <w:divBdr>
            <w:top w:val="none" w:sz="0" w:space="0" w:color="auto"/>
            <w:left w:val="none" w:sz="0" w:space="0" w:color="auto"/>
            <w:bottom w:val="none" w:sz="0" w:space="0" w:color="auto"/>
            <w:right w:val="none" w:sz="0" w:space="0" w:color="auto"/>
          </w:divBdr>
        </w:div>
        <w:div w:id="1634678555">
          <w:marLeft w:val="0"/>
          <w:marRight w:val="0"/>
          <w:marTop w:val="0"/>
          <w:marBottom w:val="0"/>
          <w:divBdr>
            <w:top w:val="none" w:sz="0" w:space="0" w:color="auto"/>
            <w:left w:val="none" w:sz="0" w:space="0" w:color="auto"/>
            <w:bottom w:val="none" w:sz="0" w:space="0" w:color="auto"/>
            <w:right w:val="none" w:sz="0" w:space="0" w:color="auto"/>
          </w:divBdr>
        </w:div>
        <w:div w:id="1985427545">
          <w:marLeft w:val="0"/>
          <w:marRight w:val="0"/>
          <w:marTop w:val="0"/>
          <w:marBottom w:val="0"/>
          <w:divBdr>
            <w:top w:val="none" w:sz="0" w:space="0" w:color="auto"/>
            <w:left w:val="none" w:sz="0" w:space="0" w:color="auto"/>
            <w:bottom w:val="none" w:sz="0" w:space="0" w:color="auto"/>
            <w:right w:val="none" w:sz="0" w:space="0" w:color="auto"/>
          </w:divBdr>
        </w:div>
      </w:divsChild>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571135">
      <w:bodyDiv w:val="1"/>
      <w:marLeft w:val="0"/>
      <w:marRight w:val="0"/>
      <w:marTop w:val="0"/>
      <w:marBottom w:val="0"/>
      <w:divBdr>
        <w:top w:val="none" w:sz="0" w:space="0" w:color="auto"/>
        <w:left w:val="none" w:sz="0" w:space="0" w:color="auto"/>
        <w:bottom w:val="none" w:sz="0" w:space="0" w:color="auto"/>
        <w:right w:val="none" w:sz="0" w:space="0" w:color="auto"/>
      </w:divBdr>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088468">
      <w:bodyDiv w:val="1"/>
      <w:marLeft w:val="0"/>
      <w:marRight w:val="0"/>
      <w:marTop w:val="0"/>
      <w:marBottom w:val="0"/>
      <w:divBdr>
        <w:top w:val="none" w:sz="0" w:space="0" w:color="auto"/>
        <w:left w:val="none" w:sz="0" w:space="0" w:color="auto"/>
        <w:bottom w:val="none" w:sz="0" w:space="0" w:color="auto"/>
        <w:right w:val="none" w:sz="0" w:space="0" w:color="auto"/>
      </w:divBdr>
      <w:divsChild>
        <w:div w:id="552231720">
          <w:marLeft w:val="0"/>
          <w:marRight w:val="0"/>
          <w:marTop w:val="225"/>
          <w:marBottom w:val="0"/>
          <w:divBdr>
            <w:top w:val="none" w:sz="0" w:space="0" w:color="auto"/>
            <w:left w:val="none" w:sz="0" w:space="0" w:color="auto"/>
            <w:bottom w:val="none" w:sz="0" w:space="0" w:color="auto"/>
            <w:right w:val="none" w:sz="0" w:space="0" w:color="auto"/>
          </w:divBdr>
        </w:div>
      </w:divsChild>
    </w:div>
    <w:div w:id="463625892">
      <w:bodyDiv w:val="1"/>
      <w:marLeft w:val="0"/>
      <w:marRight w:val="0"/>
      <w:marTop w:val="0"/>
      <w:marBottom w:val="0"/>
      <w:divBdr>
        <w:top w:val="none" w:sz="0" w:space="0" w:color="auto"/>
        <w:left w:val="none" w:sz="0" w:space="0" w:color="auto"/>
        <w:bottom w:val="none" w:sz="0" w:space="0" w:color="auto"/>
        <w:right w:val="none" w:sz="0" w:space="0" w:color="auto"/>
      </w:divBdr>
      <w:divsChild>
        <w:div w:id="993072347">
          <w:marLeft w:val="0"/>
          <w:marRight w:val="0"/>
          <w:marTop w:val="0"/>
          <w:marBottom w:val="0"/>
          <w:divBdr>
            <w:top w:val="single" w:sz="6" w:space="0" w:color="auto"/>
            <w:left w:val="single" w:sz="6" w:space="0" w:color="auto"/>
            <w:bottom w:val="single" w:sz="6" w:space="0" w:color="auto"/>
            <w:right w:val="single" w:sz="6"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0056092">
      <w:bodyDiv w:val="1"/>
      <w:marLeft w:val="0"/>
      <w:marRight w:val="0"/>
      <w:marTop w:val="0"/>
      <w:marBottom w:val="0"/>
      <w:divBdr>
        <w:top w:val="none" w:sz="0" w:space="0" w:color="auto"/>
        <w:left w:val="none" w:sz="0" w:space="0" w:color="auto"/>
        <w:bottom w:val="none" w:sz="0" w:space="0" w:color="auto"/>
        <w:right w:val="none" w:sz="0" w:space="0" w:color="auto"/>
      </w:divBdr>
      <w:divsChild>
        <w:div w:id="602298761">
          <w:marLeft w:val="0"/>
          <w:marRight w:val="0"/>
          <w:marTop w:val="0"/>
          <w:marBottom w:val="0"/>
          <w:divBdr>
            <w:top w:val="none" w:sz="0" w:space="0" w:color="auto"/>
            <w:left w:val="none" w:sz="0" w:space="0" w:color="auto"/>
            <w:bottom w:val="none" w:sz="0" w:space="0" w:color="auto"/>
            <w:right w:val="none" w:sz="0" w:space="0" w:color="auto"/>
          </w:divBdr>
        </w:div>
        <w:div w:id="1863127456">
          <w:marLeft w:val="0"/>
          <w:marRight w:val="0"/>
          <w:marTop w:val="0"/>
          <w:marBottom w:val="0"/>
          <w:divBdr>
            <w:top w:val="none" w:sz="0" w:space="0" w:color="auto"/>
            <w:left w:val="none" w:sz="0" w:space="0" w:color="auto"/>
            <w:bottom w:val="none" w:sz="0" w:space="0" w:color="auto"/>
            <w:right w:val="none" w:sz="0" w:space="0" w:color="auto"/>
          </w:divBdr>
        </w:div>
        <w:div w:id="643319498">
          <w:marLeft w:val="0"/>
          <w:marRight w:val="0"/>
          <w:marTop w:val="0"/>
          <w:marBottom w:val="0"/>
          <w:divBdr>
            <w:top w:val="none" w:sz="0" w:space="0" w:color="auto"/>
            <w:left w:val="none" w:sz="0" w:space="0" w:color="auto"/>
            <w:bottom w:val="none" w:sz="0" w:space="0" w:color="auto"/>
            <w:right w:val="none" w:sz="0" w:space="0" w:color="auto"/>
          </w:divBdr>
        </w:div>
        <w:div w:id="1168054436">
          <w:marLeft w:val="0"/>
          <w:marRight w:val="0"/>
          <w:marTop w:val="0"/>
          <w:marBottom w:val="0"/>
          <w:divBdr>
            <w:top w:val="none" w:sz="0" w:space="0" w:color="auto"/>
            <w:left w:val="none" w:sz="0" w:space="0" w:color="auto"/>
            <w:bottom w:val="none" w:sz="0" w:space="0" w:color="auto"/>
            <w:right w:val="none" w:sz="0" w:space="0" w:color="auto"/>
          </w:divBdr>
        </w:div>
        <w:div w:id="1458790592">
          <w:marLeft w:val="0"/>
          <w:marRight w:val="0"/>
          <w:marTop w:val="0"/>
          <w:marBottom w:val="0"/>
          <w:divBdr>
            <w:top w:val="none" w:sz="0" w:space="0" w:color="auto"/>
            <w:left w:val="none" w:sz="0" w:space="0" w:color="auto"/>
            <w:bottom w:val="none" w:sz="0" w:space="0" w:color="auto"/>
            <w:right w:val="none" w:sz="0" w:space="0" w:color="auto"/>
          </w:divBdr>
        </w:div>
        <w:div w:id="1366639130">
          <w:marLeft w:val="0"/>
          <w:marRight w:val="0"/>
          <w:marTop w:val="0"/>
          <w:marBottom w:val="0"/>
          <w:divBdr>
            <w:top w:val="none" w:sz="0" w:space="0" w:color="auto"/>
            <w:left w:val="none" w:sz="0" w:space="0" w:color="auto"/>
            <w:bottom w:val="none" w:sz="0" w:space="0" w:color="auto"/>
            <w:right w:val="none" w:sz="0" w:space="0" w:color="auto"/>
          </w:divBdr>
        </w:div>
        <w:div w:id="222760848">
          <w:marLeft w:val="0"/>
          <w:marRight w:val="0"/>
          <w:marTop w:val="0"/>
          <w:marBottom w:val="0"/>
          <w:divBdr>
            <w:top w:val="none" w:sz="0" w:space="0" w:color="auto"/>
            <w:left w:val="none" w:sz="0" w:space="0" w:color="auto"/>
            <w:bottom w:val="none" w:sz="0" w:space="0" w:color="auto"/>
            <w:right w:val="none" w:sz="0" w:space="0" w:color="auto"/>
          </w:divBdr>
        </w:div>
        <w:div w:id="229193671">
          <w:marLeft w:val="0"/>
          <w:marRight w:val="0"/>
          <w:marTop w:val="0"/>
          <w:marBottom w:val="0"/>
          <w:divBdr>
            <w:top w:val="none" w:sz="0" w:space="0" w:color="auto"/>
            <w:left w:val="none" w:sz="0" w:space="0" w:color="auto"/>
            <w:bottom w:val="none" w:sz="0" w:space="0" w:color="auto"/>
            <w:right w:val="none" w:sz="0" w:space="0" w:color="auto"/>
          </w:divBdr>
        </w:div>
        <w:div w:id="1688289331">
          <w:marLeft w:val="0"/>
          <w:marRight w:val="0"/>
          <w:marTop w:val="0"/>
          <w:marBottom w:val="0"/>
          <w:divBdr>
            <w:top w:val="none" w:sz="0" w:space="0" w:color="auto"/>
            <w:left w:val="none" w:sz="0" w:space="0" w:color="auto"/>
            <w:bottom w:val="none" w:sz="0" w:space="0" w:color="auto"/>
            <w:right w:val="none" w:sz="0" w:space="0" w:color="auto"/>
          </w:divBdr>
        </w:div>
        <w:div w:id="2040666943">
          <w:marLeft w:val="0"/>
          <w:marRight w:val="0"/>
          <w:marTop w:val="0"/>
          <w:marBottom w:val="0"/>
          <w:divBdr>
            <w:top w:val="none" w:sz="0" w:space="0" w:color="auto"/>
            <w:left w:val="none" w:sz="0" w:space="0" w:color="auto"/>
            <w:bottom w:val="none" w:sz="0" w:space="0" w:color="auto"/>
            <w:right w:val="none" w:sz="0" w:space="0" w:color="auto"/>
          </w:divBdr>
        </w:div>
        <w:div w:id="1369642933">
          <w:marLeft w:val="0"/>
          <w:marRight w:val="0"/>
          <w:marTop w:val="0"/>
          <w:marBottom w:val="0"/>
          <w:divBdr>
            <w:top w:val="none" w:sz="0" w:space="0" w:color="auto"/>
            <w:left w:val="none" w:sz="0" w:space="0" w:color="auto"/>
            <w:bottom w:val="none" w:sz="0" w:space="0" w:color="auto"/>
            <w:right w:val="none" w:sz="0" w:space="0" w:color="auto"/>
          </w:divBdr>
          <w:divsChild>
            <w:div w:id="104487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92170">
      <w:bodyDiv w:val="1"/>
      <w:marLeft w:val="0"/>
      <w:marRight w:val="0"/>
      <w:marTop w:val="0"/>
      <w:marBottom w:val="0"/>
      <w:divBdr>
        <w:top w:val="none" w:sz="0" w:space="0" w:color="auto"/>
        <w:left w:val="none" w:sz="0" w:space="0" w:color="auto"/>
        <w:bottom w:val="none" w:sz="0" w:space="0" w:color="auto"/>
        <w:right w:val="none" w:sz="0" w:space="0" w:color="auto"/>
      </w:divBdr>
      <w:divsChild>
        <w:div w:id="750010880">
          <w:marLeft w:val="0"/>
          <w:marRight w:val="0"/>
          <w:marTop w:val="0"/>
          <w:marBottom w:val="0"/>
          <w:divBdr>
            <w:top w:val="none" w:sz="0" w:space="0" w:color="auto"/>
            <w:left w:val="none" w:sz="0" w:space="0" w:color="auto"/>
            <w:bottom w:val="none" w:sz="0" w:space="0" w:color="auto"/>
            <w:right w:val="none" w:sz="0" w:space="0" w:color="auto"/>
          </w:divBdr>
          <w:divsChild>
            <w:div w:id="12387833">
              <w:marLeft w:val="0"/>
              <w:marRight w:val="0"/>
              <w:marTop w:val="0"/>
              <w:marBottom w:val="0"/>
              <w:divBdr>
                <w:top w:val="none" w:sz="0" w:space="0" w:color="auto"/>
                <w:left w:val="none" w:sz="0" w:space="0" w:color="auto"/>
                <w:bottom w:val="none" w:sz="0" w:space="0" w:color="auto"/>
                <w:right w:val="none" w:sz="0" w:space="0" w:color="auto"/>
              </w:divBdr>
            </w:div>
          </w:divsChild>
        </w:div>
        <w:div w:id="2009627981">
          <w:marLeft w:val="0"/>
          <w:marRight w:val="0"/>
          <w:marTop w:val="225"/>
          <w:marBottom w:val="0"/>
          <w:divBdr>
            <w:top w:val="none" w:sz="0" w:space="0" w:color="auto"/>
            <w:left w:val="none" w:sz="0" w:space="0" w:color="auto"/>
            <w:bottom w:val="none" w:sz="0" w:space="0" w:color="auto"/>
            <w:right w:val="none" w:sz="0" w:space="0" w:color="auto"/>
          </w:divBdr>
        </w:div>
        <w:div w:id="705758025">
          <w:marLeft w:val="0"/>
          <w:marRight w:val="0"/>
          <w:marTop w:val="225"/>
          <w:marBottom w:val="0"/>
          <w:divBdr>
            <w:top w:val="none" w:sz="0" w:space="0" w:color="auto"/>
            <w:left w:val="none" w:sz="0" w:space="0" w:color="auto"/>
            <w:bottom w:val="none" w:sz="0" w:space="0" w:color="auto"/>
            <w:right w:val="none" w:sz="0" w:space="0" w:color="auto"/>
          </w:divBdr>
        </w:div>
        <w:div w:id="1645089072">
          <w:marLeft w:val="0"/>
          <w:marRight w:val="0"/>
          <w:marTop w:val="0"/>
          <w:marBottom w:val="0"/>
          <w:divBdr>
            <w:top w:val="single" w:sz="6" w:space="8" w:color="CCCCCC"/>
            <w:left w:val="none" w:sz="0" w:space="0" w:color="auto"/>
            <w:bottom w:val="single" w:sz="6" w:space="8" w:color="CCCCCC"/>
            <w:right w:val="none" w:sz="0" w:space="0" w:color="auto"/>
          </w:divBdr>
        </w:div>
        <w:div w:id="1865553673">
          <w:marLeft w:val="0"/>
          <w:marRight w:val="0"/>
          <w:marTop w:val="225"/>
          <w:marBottom w:val="0"/>
          <w:divBdr>
            <w:top w:val="none" w:sz="0" w:space="0" w:color="auto"/>
            <w:left w:val="none" w:sz="0" w:space="0" w:color="auto"/>
            <w:bottom w:val="none" w:sz="0" w:space="0" w:color="auto"/>
            <w:right w:val="none" w:sz="0" w:space="0" w:color="auto"/>
          </w:divBdr>
        </w:div>
        <w:div w:id="14380357">
          <w:marLeft w:val="0"/>
          <w:marRight w:val="0"/>
          <w:marTop w:val="225"/>
          <w:marBottom w:val="0"/>
          <w:divBdr>
            <w:top w:val="none" w:sz="0" w:space="0" w:color="auto"/>
            <w:left w:val="none" w:sz="0" w:space="0" w:color="auto"/>
            <w:bottom w:val="none" w:sz="0" w:space="0" w:color="auto"/>
            <w:right w:val="none" w:sz="0" w:space="0" w:color="auto"/>
          </w:divBdr>
        </w:div>
        <w:div w:id="441609795">
          <w:marLeft w:val="0"/>
          <w:marRight w:val="0"/>
          <w:marTop w:val="0"/>
          <w:marBottom w:val="0"/>
          <w:divBdr>
            <w:top w:val="single" w:sz="6" w:space="8" w:color="CCCCCC"/>
            <w:left w:val="none" w:sz="0" w:space="0" w:color="auto"/>
            <w:bottom w:val="single" w:sz="6" w:space="8" w:color="CCCCCC"/>
            <w:right w:val="none" w:sz="0" w:space="0" w:color="auto"/>
          </w:divBdr>
        </w:div>
        <w:div w:id="801070075">
          <w:marLeft w:val="0"/>
          <w:marRight w:val="0"/>
          <w:marTop w:val="225"/>
          <w:marBottom w:val="0"/>
          <w:divBdr>
            <w:top w:val="none" w:sz="0" w:space="0" w:color="auto"/>
            <w:left w:val="none" w:sz="0" w:space="0" w:color="auto"/>
            <w:bottom w:val="none" w:sz="0" w:space="0" w:color="auto"/>
            <w:right w:val="none" w:sz="0" w:space="0" w:color="auto"/>
          </w:divBdr>
        </w:div>
      </w:divsChild>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4248051">
      <w:bodyDiv w:val="1"/>
      <w:marLeft w:val="0"/>
      <w:marRight w:val="0"/>
      <w:marTop w:val="0"/>
      <w:marBottom w:val="0"/>
      <w:divBdr>
        <w:top w:val="none" w:sz="0" w:space="0" w:color="auto"/>
        <w:left w:val="none" w:sz="0" w:space="0" w:color="auto"/>
        <w:bottom w:val="none" w:sz="0" w:space="0" w:color="auto"/>
        <w:right w:val="none" w:sz="0" w:space="0" w:color="auto"/>
      </w:divBdr>
      <w:divsChild>
        <w:div w:id="26376816">
          <w:marLeft w:val="0"/>
          <w:marRight w:val="0"/>
          <w:marTop w:val="0"/>
          <w:marBottom w:val="0"/>
          <w:divBdr>
            <w:top w:val="none" w:sz="0" w:space="0" w:color="auto"/>
            <w:left w:val="none" w:sz="0" w:space="0" w:color="auto"/>
            <w:bottom w:val="none" w:sz="0" w:space="0" w:color="auto"/>
            <w:right w:val="none" w:sz="0" w:space="0" w:color="auto"/>
          </w:divBdr>
          <w:divsChild>
            <w:div w:id="425687831">
              <w:marLeft w:val="0"/>
              <w:marRight w:val="0"/>
              <w:marTop w:val="0"/>
              <w:marBottom w:val="0"/>
              <w:divBdr>
                <w:top w:val="none" w:sz="0" w:space="0" w:color="auto"/>
                <w:left w:val="none" w:sz="0" w:space="0" w:color="auto"/>
                <w:bottom w:val="none" w:sz="0" w:space="0" w:color="auto"/>
                <w:right w:val="none" w:sz="0" w:space="0" w:color="auto"/>
              </w:divBdr>
            </w:div>
          </w:divsChild>
        </w:div>
        <w:div w:id="64769074">
          <w:marLeft w:val="0"/>
          <w:marRight w:val="0"/>
          <w:marTop w:val="0"/>
          <w:marBottom w:val="0"/>
          <w:divBdr>
            <w:top w:val="none" w:sz="0" w:space="0" w:color="auto"/>
            <w:left w:val="none" w:sz="0" w:space="0" w:color="auto"/>
            <w:bottom w:val="none" w:sz="0" w:space="0" w:color="auto"/>
            <w:right w:val="none" w:sz="0" w:space="0" w:color="auto"/>
          </w:divBdr>
          <w:divsChild>
            <w:div w:id="525942891">
              <w:marLeft w:val="0"/>
              <w:marRight w:val="0"/>
              <w:marTop w:val="0"/>
              <w:marBottom w:val="0"/>
              <w:divBdr>
                <w:top w:val="none" w:sz="0" w:space="0" w:color="auto"/>
                <w:left w:val="none" w:sz="0" w:space="0" w:color="auto"/>
                <w:bottom w:val="none" w:sz="0" w:space="0" w:color="auto"/>
                <w:right w:val="none" w:sz="0" w:space="0" w:color="auto"/>
              </w:divBdr>
              <w:divsChild>
                <w:div w:id="15211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610">
          <w:marLeft w:val="0"/>
          <w:marRight w:val="0"/>
          <w:marTop w:val="0"/>
          <w:marBottom w:val="0"/>
          <w:divBdr>
            <w:top w:val="none" w:sz="0" w:space="0" w:color="auto"/>
            <w:left w:val="none" w:sz="0" w:space="0" w:color="auto"/>
            <w:bottom w:val="none" w:sz="0" w:space="0" w:color="auto"/>
            <w:right w:val="none" w:sz="0" w:space="0" w:color="auto"/>
          </w:divBdr>
          <w:divsChild>
            <w:div w:id="963464201">
              <w:marLeft w:val="0"/>
              <w:marRight w:val="0"/>
              <w:marTop w:val="0"/>
              <w:marBottom w:val="0"/>
              <w:divBdr>
                <w:top w:val="none" w:sz="0" w:space="0" w:color="auto"/>
                <w:left w:val="none" w:sz="0" w:space="0" w:color="auto"/>
                <w:bottom w:val="none" w:sz="0" w:space="0" w:color="auto"/>
                <w:right w:val="none" w:sz="0" w:space="0" w:color="auto"/>
              </w:divBdr>
              <w:divsChild>
                <w:div w:id="1440563559">
                  <w:marLeft w:val="0"/>
                  <w:marRight w:val="0"/>
                  <w:marTop w:val="0"/>
                  <w:marBottom w:val="0"/>
                  <w:divBdr>
                    <w:top w:val="none" w:sz="0" w:space="0" w:color="auto"/>
                    <w:left w:val="none" w:sz="0" w:space="0" w:color="auto"/>
                    <w:bottom w:val="none" w:sz="0" w:space="0" w:color="auto"/>
                    <w:right w:val="none" w:sz="0" w:space="0" w:color="auto"/>
                  </w:divBdr>
                  <w:divsChild>
                    <w:div w:id="37899635">
                      <w:marLeft w:val="0"/>
                      <w:marRight w:val="0"/>
                      <w:marTop w:val="0"/>
                      <w:marBottom w:val="0"/>
                      <w:divBdr>
                        <w:top w:val="none" w:sz="0" w:space="0" w:color="auto"/>
                        <w:left w:val="none" w:sz="0" w:space="0" w:color="auto"/>
                        <w:bottom w:val="none" w:sz="0" w:space="0" w:color="auto"/>
                        <w:right w:val="none" w:sz="0" w:space="0" w:color="auto"/>
                      </w:divBdr>
                    </w:div>
                    <w:div w:id="1382750413">
                      <w:marLeft w:val="0"/>
                      <w:marRight w:val="0"/>
                      <w:marTop w:val="0"/>
                      <w:marBottom w:val="0"/>
                      <w:divBdr>
                        <w:top w:val="none" w:sz="0" w:space="0" w:color="auto"/>
                        <w:left w:val="none" w:sz="0" w:space="0" w:color="auto"/>
                        <w:bottom w:val="none" w:sz="0" w:space="0" w:color="auto"/>
                        <w:right w:val="none" w:sz="0" w:space="0" w:color="auto"/>
                      </w:divBdr>
                    </w:div>
                    <w:div w:id="2140414338">
                      <w:marLeft w:val="0"/>
                      <w:marRight w:val="0"/>
                      <w:marTop w:val="0"/>
                      <w:marBottom w:val="0"/>
                      <w:divBdr>
                        <w:top w:val="none" w:sz="0" w:space="0" w:color="auto"/>
                        <w:left w:val="none" w:sz="0" w:space="0" w:color="auto"/>
                        <w:bottom w:val="none" w:sz="0" w:space="0" w:color="auto"/>
                        <w:right w:val="none" w:sz="0" w:space="0" w:color="auto"/>
                      </w:divBdr>
                    </w:div>
                    <w:div w:id="2095004400">
                      <w:marLeft w:val="0"/>
                      <w:marRight w:val="0"/>
                      <w:marTop w:val="0"/>
                      <w:marBottom w:val="0"/>
                      <w:divBdr>
                        <w:top w:val="none" w:sz="0" w:space="0" w:color="auto"/>
                        <w:left w:val="none" w:sz="0" w:space="0" w:color="auto"/>
                        <w:bottom w:val="none" w:sz="0" w:space="0" w:color="auto"/>
                        <w:right w:val="none" w:sz="0" w:space="0" w:color="auto"/>
                      </w:divBdr>
                    </w:div>
                    <w:div w:id="500506910">
                      <w:marLeft w:val="0"/>
                      <w:marRight w:val="0"/>
                      <w:marTop w:val="0"/>
                      <w:marBottom w:val="0"/>
                      <w:divBdr>
                        <w:top w:val="none" w:sz="0" w:space="0" w:color="auto"/>
                        <w:left w:val="none" w:sz="0" w:space="0" w:color="auto"/>
                        <w:bottom w:val="none" w:sz="0" w:space="0" w:color="auto"/>
                        <w:right w:val="none" w:sz="0" w:space="0" w:color="auto"/>
                      </w:divBdr>
                    </w:div>
                    <w:div w:id="352459946">
                      <w:marLeft w:val="0"/>
                      <w:marRight w:val="0"/>
                      <w:marTop w:val="0"/>
                      <w:marBottom w:val="0"/>
                      <w:divBdr>
                        <w:top w:val="none" w:sz="0" w:space="0" w:color="auto"/>
                        <w:left w:val="none" w:sz="0" w:space="0" w:color="auto"/>
                        <w:bottom w:val="none" w:sz="0" w:space="0" w:color="auto"/>
                        <w:right w:val="none" w:sz="0" w:space="0" w:color="auto"/>
                      </w:divBdr>
                    </w:div>
                    <w:div w:id="950743633">
                      <w:marLeft w:val="0"/>
                      <w:marRight w:val="0"/>
                      <w:marTop w:val="0"/>
                      <w:marBottom w:val="0"/>
                      <w:divBdr>
                        <w:top w:val="none" w:sz="0" w:space="0" w:color="auto"/>
                        <w:left w:val="none" w:sz="0" w:space="0" w:color="auto"/>
                        <w:bottom w:val="none" w:sz="0" w:space="0" w:color="auto"/>
                        <w:right w:val="none" w:sz="0" w:space="0" w:color="auto"/>
                      </w:divBdr>
                    </w:div>
                    <w:div w:id="1872379316">
                      <w:marLeft w:val="0"/>
                      <w:marRight w:val="0"/>
                      <w:marTop w:val="0"/>
                      <w:marBottom w:val="0"/>
                      <w:divBdr>
                        <w:top w:val="none" w:sz="0" w:space="0" w:color="auto"/>
                        <w:left w:val="none" w:sz="0" w:space="0" w:color="auto"/>
                        <w:bottom w:val="none" w:sz="0" w:space="0" w:color="auto"/>
                        <w:right w:val="none" w:sz="0" w:space="0" w:color="auto"/>
                      </w:divBdr>
                    </w:div>
                    <w:div w:id="132751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86753">
          <w:marLeft w:val="0"/>
          <w:marRight w:val="0"/>
          <w:marTop w:val="0"/>
          <w:marBottom w:val="0"/>
          <w:divBdr>
            <w:top w:val="none" w:sz="0" w:space="0" w:color="auto"/>
            <w:left w:val="none" w:sz="0" w:space="0" w:color="auto"/>
            <w:bottom w:val="none" w:sz="0" w:space="0" w:color="auto"/>
            <w:right w:val="none" w:sz="0" w:space="0" w:color="auto"/>
          </w:divBdr>
          <w:divsChild>
            <w:div w:id="2049185909">
              <w:marLeft w:val="0"/>
              <w:marRight w:val="0"/>
              <w:marTop w:val="0"/>
              <w:marBottom w:val="0"/>
              <w:divBdr>
                <w:top w:val="none" w:sz="0" w:space="0" w:color="auto"/>
                <w:left w:val="none" w:sz="0" w:space="0" w:color="auto"/>
                <w:bottom w:val="none" w:sz="0" w:space="0" w:color="auto"/>
                <w:right w:val="none" w:sz="0" w:space="0" w:color="auto"/>
              </w:divBdr>
              <w:divsChild>
                <w:div w:id="190652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88906524">
      <w:bodyDiv w:val="1"/>
      <w:marLeft w:val="0"/>
      <w:marRight w:val="0"/>
      <w:marTop w:val="0"/>
      <w:marBottom w:val="0"/>
      <w:divBdr>
        <w:top w:val="none" w:sz="0" w:space="0" w:color="auto"/>
        <w:left w:val="none" w:sz="0" w:space="0" w:color="auto"/>
        <w:bottom w:val="none" w:sz="0" w:space="0" w:color="auto"/>
        <w:right w:val="none" w:sz="0" w:space="0" w:color="auto"/>
      </w:divBdr>
      <w:divsChild>
        <w:div w:id="868958949">
          <w:marLeft w:val="0"/>
          <w:marRight w:val="0"/>
          <w:marTop w:val="225"/>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1027609">
      <w:bodyDiv w:val="1"/>
      <w:marLeft w:val="0"/>
      <w:marRight w:val="0"/>
      <w:marTop w:val="0"/>
      <w:marBottom w:val="0"/>
      <w:divBdr>
        <w:top w:val="none" w:sz="0" w:space="0" w:color="auto"/>
        <w:left w:val="none" w:sz="0" w:space="0" w:color="auto"/>
        <w:bottom w:val="none" w:sz="0" w:space="0" w:color="auto"/>
        <w:right w:val="none" w:sz="0" w:space="0" w:color="auto"/>
      </w:divBdr>
    </w:div>
    <w:div w:id="492723198">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492803">
      <w:bodyDiv w:val="1"/>
      <w:marLeft w:val="0"/>
      <w:marRight w:val="0"/>
      <w:marTop w:val="0"/>
      <w:marBottom w:val="0"/>
      <w:divBdr>
        <w:top w:val="none" w:sz="0" w:space="0" w:color="auto"/>
        <w:left w:val="none" w:sz="0" w:space="0" w:color="auto"/>
        <w:bottom w:val="none" w:sz="0" w:space="0" w:color="auto"/>
        <w:right w:val="none" w:sz="0" w:space="0" w:color="auto"/>
      </w:divBdr>
      <w:divsChild>
        <w:div w:id="1315797563">
          <w:marLeft w:val="0"/>
          <w:marRight w:val="0"/>
          <w:marTop w:val="225"/>
          <w:marBottom w:val="0"/>
          <w:divBdr>
            <w:top w:val="none" w:sz="0" w:space="0" w:color="auto"/>
            <w:left w:val="none" w:sz="0" w:space="0" w:color="auto"/>
            <w:bottom w:val="none" w:sz="0" w:space="0" w:color="auto"/>
            <w:right w:val="none" w:sz="0" w:space="0" w:color="auto"/>
          </w:divBdr>
        </w:div>
      </w:divsChild>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390847">
      <w:bodyDiv w:val="1"/>
      <w:marLeft w:val="0"/>
      <w:marRight w:val="0"/>
      <w:marTop w:val="0"/>
      <w:marBottom w:val="0"/>
      <w:divBdr>
        <w:top w:val="none" w:sz="0" w:space="0" w:color="auto"/>
        <w:left w:val="none" w:sz="0" w:space="0" w:color="auto"/>
        <w:bottom w:val="none" w:sz="0" w:space="0" w:color="auto"/>
        <w:right w:val="none" w:sz="0" w:space="0" w:color="auto"/>
      </w:divBdr>
      <w:divsChild>
        <w:div w:id="930545746">
          <w:marLeft w:val="0"/>
          <w:marRight w:val="0"/>
          <w:marTop w:val="0"/>
          <w:marBottom w:val="0"/>
          <w:divBdr>
            <w:top w:val="none" w:sz="0" w:space="0" w:color="auto"/>
            <w:left w:val="none" w:sz="0" w:space="0" w:color="auto"/>
            <w:bottom w:val="none" w:sz="0" w:space="0" w:color="auto"/>
            <w:right w:val="none" w:sz="0" w:space="0" w:color="auto"/>
          </w:divBdr>
          <w:divsChild>
            <w:div w:id="1479878627">
              <w:marLeft w:val="0"/>
              <w:marRight w:val="0"/>
              <w:marTop w:val="0"/>
              <w:marBottom w:val="0"/>
              <w:divBdr>
                <w:top w:val="none" w:sz="0" w:space="0" w:color="auto"/>
                <w:left w:val="none" w:sz="0" w:space="0" w:color="auto"/>
                <w:bottom w:val="none" w:sz="0" w:space="0" w:color="auto"/>
                <w:right w:val="none" w:sz="0" w:space="0" w:color="auto"/>
              </w:divBdr>
            </w:div>
          </w:divsChild>
        </w:div>
        <w:div w:id="2138448819">
          <w:marLeft w:val="0"/>
          <w:marRight w:val="0"/>
          <w:marTop w:val="0"/>
          <w:marBottom w:val="0"/>
          <w:divBdr>
            <w:top w:val="none" w:sz="0" w:space="0" w:color="auto"/>
            <w:left w:val="none" w:sz="0" w:space="0" w:color="auto"/>
            <w:bottom w:val="none" w:sz="0" w:space="0" w:color="auto"/>
            <w:right w:val="none" w:sz="0" w:space="0" w:color="auto"/>
          </w:divBdr>
          <w:divsChild>
            <w:div w:id="1674144155">
              <w:marLeft w:val="0"/>
              <w:marRight w:val="0"/>
              <w:marTop w:val="0"/>
              <w:marBottom w:val="0"/>
              <w:divBdr>
                <w:top w:val="none" w:sz="0" w:space="0" w:color="auto"/>
                <w:left w:val="none" w:sz="0" w:space="0" w:color="auto"/>
                <w:bottom w:val="none" w:sz="0" w:space="0" w:color="auto"/>
                <w:right w:val="none" w:sz="0" w:space="0" w:color="auto"/>
              </w:divBdr>
              <w:divsChild>
                <w:div w:id="156703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2209809">
      <w:bodyDiv w:val="1"/>
      <w:marLeft w:val="0"/>
      <w:marRight w:val="0"/>
      <w:marTop w:val="0"/>
      <w:marBottom w:val="0"/>
      <w:divBdr>
        <w:top w:val="none" w:sz="0" w:space="0" w:color="auto"/>
        <w:left w:val="none" w:sz="0" w:space="0" w:color="auto"/>
        <w:bottom w:val="none" w:sz="0" w:space="0" w:color="auto"/>
        <w:right w:val="none" w:sz="0" w:space="0" w:color="auto"/>
      </w:divBdr>
      <w:divsChild>
        <w:div w:id="817305432">
          <w:marLeft w:val="0"/>
          <w:marRight w:val="0"/>
          <w:marTop w:val="0"/>
          <w:marBottom w:val="0"/>
          <w:divBdr>
            <w:top w:val="none" w:sz="0" w:space="0" w:color="auto"/>
            <w:left w:val="none" w:sz="0" w:space="0" w:color="auto"/>
            <w:bottom w:val="none" w:sz="0" w:space="0" w:color="auto"/>
            <w:right w:val="none" w:sz="0" w:space="0" w:color="auto"/>
          </w:divBdr>
          <w:divsChild>
            <w:div w:id="2023168246">
              <w:marLeft w:val="0"/>
              <w:marRight w:val="0"/>
              <w:marTop w:val="0"/>
              <w:marBottom w:val="0"/>
              <w:divBdr>
                <w:top w:val="none" w:sz="0" w:space="0" w:color="auto"/>
                <w:left w:val="none" w:sz="0" w:space="0" w:color="auto"/>
                <w:bottom w:val="none" w:sz="0" w:space="0" w:color="auto"/>
                <w:right w:val="none" w:sz="0" w:space="0" w:color="auto"/>
              </w:divBdr>
              <w:divsChild>
                <w:div w:id="33972084">
                  <w:marLeft w:val="0"/>
                  <w:marRight w:val="0"/>
                  <w:marTop w:val="0"/>
                  <w:marBottom w:val="0"/>
                  <w:divBdr>
                    <w:top w:val="none" w:sz="0" w:space="0" w:color="auto"/>
                    <w:left w:val="none" w:sz="0" w:space="0" w:color="auto"/>
                    <w:bottom w:val="none" w:sz="0" w:space="0" w:color="auto"/>
                    <w:right w:val="none" w:sz="0" w:space="0" w:color="auto"/>
                  </w:divBdr>
                  <w:divsChild>
                    <w:div w:id="1556548502">
                      <w:marLeft w:val="0"/>
                      <w:marRight w:val="90"/>
                      <w:marTop w:val="0"/>
                      <w:marBottom w:val="0"/>
                      <w:divBdr>
                        <w:top w:val="none" w:sz="0" w:space="0" w:color="auto"/>
                        <w:left w:val="none" w:sz="0" w:space="0" w:color="auto"/>
                        <w:bottom w:val="none" w:sz="0" w:space="0" w:color="auto"/>
                        <w:right w:val="none" w:sz="0" w:space="0" w:color="auto"/>
                      </w:divBdr>
                      <w:divsChild>
                        <w:div w:id="6463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830690">
          <w:marLeft w:val="0"/>
          <w:marRight w:val="0"/>
          <w:marTop w:val="0"/>
          <w:marBottom w:val="0"/>
          <w:divBdr>
            <w:top w:val="none" w:sz="0" w:space="0" w:color="auto"/>
            <w:left w:val="none" w:sz="0" w:space="0" w:color="auto"/>
            <w:bottom w:val="none" w:sz="0" w:space="0" w:color="auto"/>
            <w:right w:val="none" w:sz="0" w:space="0" w:color="auto"/>
          </w:divBdr>
          <w:divsChild>
            <w:div w:id="1086029485">
              <w:marLeft w:val="0"/>
              <w:marRight w:val="0"/>
              <w:marTop w:val="0"/>
              <w:marBottom w:val="0"/>
              <w:divBdr>
                <w:top w:val="none" w:sz="0" w:space="0" w:color="auto"/>
                <w:left w:val="none" w:sz="0" w:space="0" w:color="auto"/>
                <w:bottom w:val="none" w:sz="0" w:space="0" w:color="auto"/>
                <w:right w:val="none" w:sz="0" w:space="0" w:color="auto"/>
              </w:divBdr>
              <w:divsChild>
                <w:div w:id="1145274238">
                  <w:marLeft w:val="0"/>
                  <w:marRight w:val="0"/>
                  <w:marTop w:val="0"/>
                  <w:marBottom w:val="0"/>
                  <w:divBdr>
                    <w:top w:val="none" w:sz="0" w:space="0" w:color="auto"/>
                    <w:left w:val="none" w:sz="0" w:space="0" w:color="auto"/>
                    <w:bottom w:val="none" w:sz="0" w:space="0" w:color="auto"/>
                    <w:right w:val="none" w:sz="0" w:space="0" w:color="auto"/>
                  </w:divBdr>
                  <w:divsChild>
                    <w:div w:id="1164201971">
                      <w:marLeft w:val="0"/>
                      <w:marRight w:val="0"/>
                      <w:marTop w:val="0"/>
                      <w:marBottom w:val="0"/>
                      <w:divBdr>
                        <w:top w:val="none" w:sz="0" w:space="0" w:color="auto"/>
                        <w:left w:val="none" w:sz="0" w:space="0" w:color="auto"/>
                        <w:bottom w:val="none" w:sz="0" w:space="0" w:color="auto"/>
                        <w:right w:val="none" w:sz="0" w:space="0" w:color="auto"/>
                      </w:divBdr>
                      <w:divsChild>
                        <w:div w:id="1262907538">
                          <w:marLeft w:val="0"/>
                          <w:marRight w:val="0"/>
                          <w:marTop w:val="0"/>
                          <w:marBottom w:val="0"/>
                          <w:divBdr>
                            <w:top w:val="single" w:sz="2" w:space="0" w:color="EFEFEF"/>
                            <w:left w:val="none" w:sz="0" w:space="0" w:color="auto"/>
                            <w:bottom w:val="none" w:sz="0" w:space="0" w:color="auto"/>
                            <w:right w:val="none" w:sz="0" w:space="0" w:color="auto"/>
                          </w:divBdr>
                          <w:divsChild>
                            <w:div w:id="1980188122">
                              <w:marLeft w:val="0"/>
                              <w:marRight w:val="0"/>
                              <w:marTop w:val="0"/>
                              <w:marBottom w:val="0"/>
                              <w:divBdr>
                                <w:top w:val="none" w:sz="0" w:space="0" w:color="auto"/>
                                <w:left w:val="none" w:sz="0" w:space="0" w:color="auto"/>
                                <w:bottom w:val="none" w:sz="0" w:space="0" w:color="auto"/>
                                <w:right w:val="none" w:sz="0" w:space="0" w:color="auto"/>
                              </w:divBdr>
                              <w:divsChild>
                                <w:div w:id="53823733">
                                  <w:marLeft w:val="0"/>
                                  <w:marRight w:val="0"/>
                                  <w:marTop w:val="0"/>
                                  <w:marBottom w:val="0"/>
                                  <w:divBdr>
                                    <w:top w:val="none" w:sz="0" w:space="0" w:color="auto"/>
                                    <w:left w:val="none" w:sz="0" w:space="0" w:color="auto"/>
                                    <w:bottom w:val="none" w:sz="0" w:space="0" w:color="auto"/>
                                    <w:right w:val="none" w:sz="0" w:space="0" w:color="auto"/>
                                  </w:divBdr>
                                  <w:divsChild>
                                    <w:div w:id="895432551">
                                      <w:marLeft w:val="0"/>
                                      <w:marRight w:val="0"/>
                                      <w:marTop w:val="0"/>
                                      <w:marBottom w:val="0"/>
                                      <w:divBdr>
                                        <w:top w:val="none" w:sz="0" w:space="0" w:color="auto"/>
                                        <w:left w:val="none" w:sz="0" w:space="0" w:color="auto"/>
                                        <w:bottom w:val="none" w:sz="0" w:space="0" w:color="auto"/>
                                        <w:right w:val="none" w:sz="0" w:space="0" w:color="auto"/>
                                      </w:divBdr>
                                      <w:divsChild>
                                        <w:div w:id="2126346043">
                                          <w:marLeft w:val="0"/>
                                          <w:marRight w:val="0"/>
                                          <w:marTop w:val="0"/>
                                          <w:marBottom w:val="0"/>
                                          <w:divBdr>
                                            <w:top w:val="none" w:sz="0" w:space="0" w:color="auto"/>
                                            <w:left w:val="none" w:sz="0" w:space="0" w:color="auto"/>
                                            <w:bottom w:val="none" w:sz="0" w:space="0" w:color="auto"/>
                                            <w:right w:val="none" w:sz="0" w:space="0" w:color="auto"/>
                                          </w:divBdr>
                                          <w:divsChild>
                                            <w:div w:id="358748813">
                                              <w:marLeft w:val="0"/>
                                              <w:marRight w:val="0"/>
                                              <w:marTop w:val="0"/>
                                              <w:marBottom w:val="0"/>
                                              <w:divBdr>
                                                <w:top w:val="none" w:sz="0" w:space="0" w:color="auto"/>
                                                <w:left w:val="none" w:sz="0" w:space="0" w:color="auto"/>
                                                <w:bottom w:val="none" w:sz="0" w:space="0" w:color="auto"/>
                                                <w:right w:val="none" w:sz="0" w:space="0" w:color="auto"/>
                                              </w:divBdr>
                                              <w:divsChild>
                                                <w:div w:id="319895510">
                                                  <w:marLeft w:val="0"/>
                                                  <w:marRight w:val="0"/>
                                                  <w:marTop w:val="0"/>
                                                  <w:marBottom w:val="0"/>
                                                  <w:divBdr>
                                                    <w:top w:val="none" w:sz="0" w:space="0" w:color="auto"/>
                                                    <w:left w:val="none" w:sz="0" w:space="0" w:color="auto"/>
                                                    <w:bottom w:val="none" w:sz="0" w:space="0" w:color="auto"/>
                                                    <w:right w:val="none" w:sz="0" w:space="0" w:color="auto"/>
                                                  </w:divBdr>
                                                </w:div>
                                              </w:divsChild>
                                            </w:div>
                                            <w:div w:id="224607206">
                                              <w:marLeft w:val="0"/>
                                              <w:marRight w:val="0"/>
                                              <w:marTop w:val="0"/>
                                              <w:marBottom w:val="0"/>
                                              <w:divBdr>
                                                <w:top w:val="none" w:sz="0" w:space="0" w:color="auto"/>
                                                <w:left w:val="none" w:sz="0" w:space="0" w:color="auto"/>
                                                <w:bottom w:val="none" w:sz="0" w:space="0" w:color="auto"/>
                                                <w:right w:val="none" w:sz="0" w:space="0" w:color="auto"/>
                                              </w:divBdr>
                                              <w:divsChild>
                                                <w:div w:id="1289361246">
                                                  <w:marLeft w:val="0"/>
                                                  <w:marRight w:val="0"/>
                                                  <w:marTop w:val="0"/>
                                                  <w:marBottom w:val="0"/>
                                                  <w:divBdr>
                                                    <w:top w:val="none" w:sz="0" w:space="0" w:color="auto"/>
                                                    <w:left w:val="none" w:sz="0" w:space="0" w:color="auto"/>
                                                    <w:bottom w:val="none" w:sz="0" w:space="0" w:color="auto"/>
                                                    <w:right w:val="none" w:sz="0" w:space="0" w:color="auto"/>
                                                  </w:divBdr>
                                                  <w:divsChild>
                                                    <w:div w:id="46611727">
                                                      <w:marLeft w:val="0"/>
                                                      <w:marRight w:val="0"/>
                                                      <w:marTop w:val="0"/>
                                                      <w:marBottom w:val="0"/>
                                                      <w:divBdr>
                                                        <w:top w:val="none" w:sz="0" w:space="0" w:color="auto"/>
                                                        <w:left w:val="none" w:sz="0" w:space="0" w:color="auto"/>
                                                        <w:bottom w:val="none" w:sz="0" w:space="0" w:color="auto"/>
                                                        <w:right w:val="none" w:sz="0" w:space="0" w:color="auto"/>
                                                      </w:divBdr>
                                                    </w:div>
                                                    <w:div w:id="141116011">
                                                      <w:marLeft w:val="300"/>
                                                      <w:marRight w:val="0"/>
                                                      <w:marTop w:val="0"/>
                                                      <w:marBottom w:val="0"/>
                                                      <w:divBdr>
                                                        <w:top w:val="none" w:sz="0" w:space="0" w:color="auto"/>
                                                        <w:left w:val="none" w:sz="0" w:space="0" w:color="auto"/>
                                                        <w:bottom w:val="none" w:sz="0" w:space="0" w:color="auto"/>
                                                        <w:right w:val="none" w:sz="0" w:space="0" w:color="auto"/>
                                                      </w:divBdr>
                                                    </w:div>
                                                    <w:div w:id="570652124">
                                                      <w:marLeft w:val="300"/>
                                                      <w:marRight w:val="0"/>
                                                      <w:marTop w:val="0"/>
                                                      <w:marBottom w:val="0"/>
                                                      <w:divBdr>
                                                        <w:top w:val="none" w:sz="0" w:space="0" w:color="auto"/>
                                                        <w:left w:val="none" w:sz="0" w:space="0" w:color="auto"/>
                                                        <w:bottom w:val="none" w:sz="0" w:space="0" w:color="auto"/>
                                                        <w:right w:val="none" w:sz="0" w:space="0" w:color="auto"/>
                                                      </w:divBdr>
                                                    </w:div>
                                                    <w:div w:id="900408202">
                                                      <w:marLeft w:val="0"/>
                                                      <w:marRight w:val="0"/>
                                                      <w:marTop w:val="0"/>
                                                      <w:marBottom w:val="0"/>
                                                      <w:divBdr>
                                                        <w:top w:val="none" w:sz="0" w:space="0" w:color="auto"/>
                                                        <w:left w:val="none" w:sz="0" w:space="0" w:color="auto"/>
                                                        <w:bottom w:val="none" w:sz="0" w:space="0" w:color="auto"/>
                                                        <w:right w:val="none" w:sz="0" w:space="0" w:color="auto"/>
                                                      </w:divBdr>
                                                    </w:div>
                                                    <w:div w:id="103699607">
                                                      <w:marLeft w:val="60"/>
                                                      <w:marRight w:val="0"/>
                                                      <w:marTop w:val="0"/>
                                                      <w:marBottom w:val="0"/>
                                                      <w:divBdr>
                                                        <w:top w:val="none" w:sz="0" w:space="0" w:color="auto"/>
                                                        <w:left w:val="none" w:sz="0" w:space="0" w:color="auto"/>
                                                        <w:bottom w:val="none" w:sz="0" w:space="0" w:color="auto"/>
                                                        <w:right w:val="none" w:sz="0" w:space="0" w:color="auto"/>
                                                      </w:divBdr>
                                                    </w:div>
                                                  </w:divsChild>
                                                </w:div>
                                                <w:div w:id="520244717">
                                                  <w:marLeft w:val="0"/>
                                                  <w:marRight w:val="0"/>
                                                  <w:marTop w:val="0"/>
                                                  <w:marBottom w:val="0"/>
                                                  <w:divBdr>
                                                    <w:top w:val="none" w:sz="0" w:space="0" w:color="auto"/>
                                                    <w:left w:val="none" w:sz="0" w:space="0" w:color="auto"/>
                                                    <w:bottom w:val="none" w:sz="0" w:space="0" w:color="auto"/>
                                                    <w:right w:val="none" w:sz="0" w:space="0" w:color="auto"/>
                                                  </w:divBdr>
                                                  <w:divsChild>
                                                    <w:div w:id="180168237">
                                                      <w:marLeft w:val="0"/>
                                                      <w:marRight w:val="0"/>
                                                      <w:marTop w:val="120"/>
                                                      <w:marBottom w:val="0"/>
                                                      <w:divBdr>
                                                        <w:top w:val="none" w:sz="0" w:space="0" w:color="auto"/>
                                                        <w:left w:val="none" w:sz="0" w:space="0" w:color="auto"/>
                                                        <w:bottom w:val="none" w:sz="0" w:space="0" w:color="auto"/>
                                                        <w:right w:val="none" w:sz="0" w:space="0" w:color="auto"/>
                                                      </w:divBdr>
                                                      <w:divsChild>
                                                        <w:div w:id="332731851">
                                                          <w:marLeft w:val="0"/>
                                                          <w:marRight w:val="0"/>
                                                          <w:marTop w:val="0"/>
                                                          <w:marBottom w:val="0"/>
                                                          <w:divBdr>
                                                            <w:top w:val="none" w:sz="0" w:space="0" w:color="auto"/>
                                                            <w:left w:val="none" w:sz="0" w:space="0" w:color="auto"/>
                                                            <w:bottom w:val="none" w:sz="0" w:space="0" w:color="auto"/>
                                                            <w:right w:val="none" w:sz="0" w:space="0" w:color="auto"/>
                                                          </w:divBdr>
                                                          <w:divsChild>
                                                            <w:div w:id="1841043228">
                                                              <w:marLeft w:val="0"/>
                                                              <w:marRight w:val="0"/>
                                                              <w:marTop w:val="0"/>
                                                              <w:marBottom w:val="0"/>
                                                              <w:divBdr>
                                                                <w:top w:val="none" w:sz="0" w:space="0" w:color="auto"/>
                                                                <w:left w:val="none" w:sz="0" w:space="0" w:color="auto"/>
                                                                <w:bottom w:val="none" w:sz="0" w:space="0" w:color="auto"/>
                                                                <w:right w:val="none" w:sz="0" w:space="0" w:color="auto"/>
                                                              </w:divBdr>
                                                              <w:divsChild>
                                                                <w:div w:id="1476681250">
                                                                  <w:marLeft w:val="0"/>
                                                                  <w:marRight w:val="0"/>
                                                                  <w:marTop w:val="0"/>
                                                                  <w:marBottom w:val="0"/>
                                                                  <w:divBdr>
                                                                    <w:top w:val="none" w:sz="0" w:space="0" w:color="auto"/>
                                                                    <w:left w:val="none" w:sz="0" w:space="0" w:color="auto"/>
                                                                    <w:bottom w:val="none" w:sz="0" w:space="0" w:color="auto"/>
                                                                    <w:right w:val="none" w:sz="0" w:space="0" w:color="auto"/>
                                                                  </w:divBdr>
                                                                  <w:divsChild>
                                                                    <w:div w:id="319625962">
                                                                      <w:marLeft w:val="0"/>
                                                                      <w:marRight w:val="0"/>
                                                                      <w:marTop w:val="0"/>
                                                                      <w:marBottom w:val="0"/>
                                                                      <w:divBdr>
                                                                        <w:top w:val="none" w:sz="0" w:space="0" w:color="auto"/>
                                                                        <w:left w:val="none" w:sz="0" w:space="0" w:color="auto"/>
                                                                        <w:bottom w:val="none" w:sz="0" w:space="0" w:color="auto"/>
                                                                        <w:right w:val="none" w:sz="0" w:space="0" w:color="auto"/>
                                                                      </w:divBdr>
                                                                    </w:div>
                                                                    <w:div w:id="1606576394">
                                                                      <w:marLeft w:val="0"/>
                                                                      <w:marRight w:val="0"/>
                                                                      <w:marTop w:val="0"/>
                                                                      <w:marBottom w:val="0"/>
                                                                      <w:divBdr>
                                                                        <w:top w:val="none" w:sz="0" w:space="0" w:color="auto"/>
                                                                        <w:left w:val="none" w:sz="0" w:space="0" w:color="auto"/>
                                                                        <w:bottom w:val="none" w:sz="0" w:space="0" w:color="auto"/>
                                                                        <w:right w:val="none" w:sz="0" w:space="0" w:color="auto"/>
                                                                      </w:divBdr>
                                                                      <w:divsChild>
                                                                        <w:div w:id="26365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6362841">
      <w:bodyDiv w:val="1"/>
      <w:marLeft w:val="0"/>
      <w:marRight w:val="0"/>
      <w:marTop w:val="0"/>
      <w:marBottom w:val="0"/>
      <w:divBdr>
        <w:top w:val="none" w:sz="0" w:space="0" w:color="auto"/>
        <w:left w:val="none" w:sz="0" w:space="0" w:color="auto"/>
        <w:bottom w:val="none" w:sz="0" w:space="0" w:color="auto"/>
        <w:right w:val="none" w:sz="0" w:space="0" w:color="auto"/>
      </w:divBdr>
      <w:divsChild>
        <w:div w:id="555043379">
          <w:marLeft w:val="0"/>
          <w:marRight w:val="0"/>
          <w:marTop w:val="225"/>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1338607">
      <w:bodyDiv w:val="1"/>
      <w:marLeft w:val="0"/>
      <w:marRight w:val="0"/>
      <w:marTop w:val="0"/>
      <w:marBottom w:val="0"/>
      <w:divBdr>
        <w:top w:val="none" w:sz="0" w:space="0" w:color="auto"/>
        <w:left w:val="none" w:sz="0" w:space="0" w:color="auto"/>
        <w:bottom w:val="none" w:sz="0" w:space="0" w:color="auto"/>
        <w:right w:val="none" w:sz="0" w:space="0" w:color="auto"/>
      </w:divBdr>
      <w:divsChild>
        <w:div w:id="87622679">
          <w:marLeft w:val="0"/>
          <w:marRight w:val="0"/>
          <w:marTop w:val="0"/>
          <w:marBottom w:val="0"/>
          <w:divBdr>
            <w:top w:val="none" w:sz="0" w:space="0" w:color="auto"/>
            <w:left w:val="none" w:sz="0" w:space="0" w:color="auto"/>
            <w:bottom w:val="none" w:sz="0" w:space="0" w:color="auto"/>
            <w:right w:val="none" w:sz="0" w:space="0" w:color="auto"/>
          </w:divBdr>
          <w:divsChild>
            <w:div w:id="327177729">
              <w:marLeft w:val="0"/>
              <w:marRight w:val="0"/>
              <w:marTop w:val="0"/>
              <w:marBottom w:val="0"/>
              <w:divBdr>
                <w:top w:val="none" w:sz="0" w:space="0" w:color="auto"/>
                <w:left w:val="none" w:sz="0" w:space="0" w:color="auto"/>
                <w:bottom w:val="none" w:sz="0" w:space="0" w:color="auto"/>
                <w:right w:val="none" w:sz="0" w:space="0" w:color="auto"/>
              </w:divBdr>
              <w:divsChild>
                <w:div w:id="33857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02402">
          <w:marLeft w:val="0"/>
          <w:marRight w:val="0"/>
          <w:marTop w:val="0"/>
          <w:marBottom w:val="0"/>
          <w:divBdr>
            <w:top w:val="none" w:sz="0" w:space="0" w:color="auto"/>
            <w:left w:val="none" w:sz="0" w:space="0" w:color="auto"/>
            <w:bottom w:val="none" w:sz="0" w:space="0" w:color="auto"/>
            <w:right w:val="none" w:sz="0" w:space="0" w:color="auto"/>
          </w:divBdr>
          <w:divsChild>
            <w:div w:id="424111326">
              <w:marLeft w:val="0"/>
              <w:marRight w:val="0"/>
              <w:marTop w:val="0"/>
              <w:marBottom w:val="0"/>
              <w:divBdr>
                <w:top w:val="none" w:sz="0" w:space="0" w:color="auto"/>
                <w:left w:val="none" w:sz="0" w:space="0" w:color="auto"/>
                <w:bottom w:val="none" w:sz="0" w:space="0" w:color="auto"/>
                <w:right w:val="none" w:sz="0" w:space="0" w:color="auto"/>
              </w:divBdr>
            </w:div>
          </w:divsChild>
        </w:div>
        <w:div w:id="849955734">
          <w:marLeft w:val="0"/>
          <w:marRight w:val="0"/>
          <w:marTop w:val="0"/>
          <w:marBottom w:val="0"/>
          <w:divBdr>
            <w:top w:val="none" w:sz="0" w:space="0" w:color="auto"/>
            <w:left w:val="none" w:sz="0" w:space="0" w:color="auto"/>
            <w:bottom w:val="none" w:sz="0" w:space="0" w:color="auto"/>
            <w:right w:val="none" w:sz="0" w:space="0" w:color="auto"/>
          </w:divBdr>
          <w:divsChild>
            <w:div w:id="1897468043">
              <w:marLeft w:val="0"/>
              <w:marRight w:val="0"/>
              <w:marTop w:val="0"/>
              <w:marBottom w:val="0"/>
              <w:divBdr>
                <w:top w:val="none" w:sz="0" w:space="0" w:color="auto"/>
                <w:left w:val="none" w:sz="0" w:space="0" w:color="auto"/>
                <w:bottom w:val="none" w:sz="0" w:space="0" w:color="auto"/>
                <w:right w:val="none" w:sz="0" w:space="0" w:color="auto"/>
              </w:divBdr>
              <w:divsChild>
                <w:div w:id="131977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381815">
      <w:bodyDiv w:val="1"/>
      <w:marLeft w:val="0"/>
      <w:marRight w:val="0"/>
      <w:marTop w:val="0"/>
      <w:marBottom w:val="0"/>
      <w:divBdr>
        <w:top w:val="none" w:sz="0" w:space="0" w:color="auto"/>
        <w:left w:val="none" w:sz="0" w:space="0" w:color="auto"/>
        <w:bottom w:val="none" w:sz="0" w:space="0" w:color="auto"/>
        <w:right w:val="none" w:sz="0" w:space="0" w:color="auto"/>
      </w:divBdr>
      <w:divsChild>
        <w:div w:id="27413522">
          <w:marLeft w:val="0"/>
          <w:marRight w:val="0"/>
          <w:marTop w:val="0"/>
          <w:marBottom w:val="0"/>
          <w:divBdr>
            <w:top w:val="none" w:sz="0" w:space="0" w:color="auto"/>
            <w:left w:val="none" w:sz="0" w:space="0" w:color="auto"/>
            <w:bottom w:val="none" w:sz="0" w:space="0" w:color="auto"/>
            <w:right w:val="none" w:sz="0" w:space="0" w:color="auto"/>
          </w:divBdr>
          <w:divsChild>
            <w:div w:id="1366053822">
              <w:marLeft w:val="0"/>
              <w:marRight w:val="0"/>
              <w:marTop w:val="0"/>
              <w:marBottom w:val="0"/>
              <w:divBdr>
                <w:top w:val="none" w:sz="0" w:space="0" w:color="auto"/>
                <w:left w:val="none" w:sz="0" w:space="0" w:color="auto"/>
                <w:bottom w:val="none" w:sz="0" w:space="0" w:color="auto"/>
                <w:right w:val="none" w:sz="0" w:space="0" w:color="auto"/>
              </w:divBdr>
              <w:divsChild>
                <w:div w:id="8987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8318">
          <w:marLeft w:val="0"/>
          <w:marRight w:val="0"/>
          <w:marTop w:val="0"/>
          <w:marBottom w:val="0"/>
          <w:divBdr>
            <w:top w:val="none" w:sz="0" w:space="0" w:color="auto"/>
            <w:left w:val="none" w:sz="0" w:space="0" w:color="auto"/>
            <w:bottom w:val="none" w:sz="0" w:space="0" w:color="auto"/>
            <w:right w:val="none" w:sz="0" w:space="0" w:color="auto"/>
          </w:divBdr>
          <w:divsChild>
            <w:div w:id="2031685232">
              <w:marLeft w:val="0"/>
              <w:marRight w:val="0"/>
              <w:marTop w:val="0"/>
              <w:marBottom w:val="0"/>
              <w:divBdr>
                <w:top w:val="none" w:sz="0" w:space="0" w:color="auto"/>
                <w:left w:val="none" w:sz="0" w:space="0" w:color="auto"/>
                <w:bottom w:val="none" w:sz="0" w:space="0" w:color="auto"/>
                <w:right w:val="none" w:sz="0" w:space="0" w:color="auto"/>
              </w:divBdr>
              <w:divsChild>
                <w:div w:id="1649630284">
                  <w:marLeft w:val="0"/>
                  <w:marRight w:val="0"/>
                  <w:marTop w:val="0"/>
                  <w:marBottom w:val="0"/>
                  <w:divBdr>
                    <w:top w:val="none" w:sz="0" w:space="0" w:color="auto"/>
                    <w:left w:val="none" w:sz="0" w:space="0" w:color="auto"/>
                    <w:bottom w:val="none" w:sz="0" w:space="0" w:color="auto"/>
                    <w:right w:val="none" w:sz="0" w:space="0" w:color="auto"/>
                  </w:divBdr>
                  <w:divsChild>
                    <w:div w:id="1289438619">
                      <w:marLeft w:val="0"/>
                      <w:marRight w:val="0"/>
                      <w:marTop w:val="0"/>
                      <w:marBottom w:val="0"/>
                      <w:divBdr>
                        <w:top w:val="none" w:sz="0" w:space="0" w:color="auto"/>
                        <w:left w:val="none" w:sz="0" w:space="0" w:color="auto"/>
                        <w:bottom w:val="none" w:sz="0" w:space="0" w:color="auto"/>
                        <w:right w:val="none" w:sz="0" w:space="0" w:color="auto"/>
                      </w:divBdr>
                    </w:div>
                    <w:div w:id="1542283173">
                      <w:marLeft w:val="0"/>
                      <w:marRight w:val="0"/>
                      <w:marTop w:val="0"/>
                      <w:marBottom w:val="0"/>
                      <w:divBdr>
                        <w:top w:val="none" w:sz="0" w:space="0" w:color="auto"/>
                        <w:left w:val="none" w:sz="0" w:space="0" w:color="auto"/>
                        <w:bottom w:val="none" w:sz="0" w:space="0" w:color="auto"/>
                        <w:right w:val="none" w:sz="0" w:space="0" w:color="auto"/>
                      </w:divBdr>
                    </w:div>
                    <w:div w:id="183252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739">
          <w:marLeft w:val="0"/>
          <w:marRight w:val="0"/>
          <w:marTop w:val="0"/>
          <w:marBottom w:val="0"/>
          <w:divBdr>
            <w:top w:val="none" w:sz="0" w:space="0" w:color="auto"/>
            <w:left w:val="none" w:sz="0" w:space="0" w:color="auto"/>
            <w:bottom w:val="none" w:sz="0" w:space="0" w:color="auto"/>
            <w:right w:val="none" w:sz="0" w:space="0" w:color="auto"/>
          </w:divBdr>
          <w:divsChild>
            <w:div w:id="1015957553">
              <w:marLeft w:val="0"/>
              <w:marRight w:val="0"/>
              <w:marTop w:val="0"/>
              <w:marBottom w:val="0"/>
              <w:divBdr>
                <w:top w:val="none" w:sz="0" w:space="0" w:color="auto"/>
                <w:left w:val="none" w:sz="0" w:space="0" w:color="auto"/>
                <w:bottom w:val="none" w:sz="0" w:space="0" w:color="auto"/>
                <w:right w:val="none" w:sz="0" w:space="0" w:color="auto"/>
              </w:divBdr>
              <w:divsChild>
                <w:div w:id="2198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40939">
          <w:marLeft w:val="0"/>
          <w:marRight w:val="0"/>
          <w:marTop w:val="0"/>
          <w:marBottom w:val="0"/>
          <w:divBdr>
            <w:top w:val="none" w:sz="0" w:space="0" w:color="auto"/>
            <w:left w:val="none" w:sz="0" w:space="0" w:color="auto"/>
            <w:bottom w:val="none" w:sz="0" w:space="0" w:color="auto"/>
            <w:right w:val="none" w:sz="0" w:space="0" w:color="auto"/>
          </w:divBdr>
          <w:divsChild>
            <w:div w:id="1047876474">
              <w:marLeft w:val="0"/>
              <w:marRight w:val="0"/>
              <w:marTop w:val="0"/>
              <w:marBottom w:val="0"/>
              <w:divBdr>
                <w:top w:val="none" w:sz="0" w:space="0" w:color="auto"/>
                <w:left w:val="none" w:sz="0" w:space="0" w:color="auto"/>
                <w:bottom w:val="none" w:sz="0" w:space="0" w:color="auto"/>
                <w:right w:val="none" w:sz="0" w:space="0" w:color="auto"/>
              </w:divBdr>
              <w:divsChild>
                <w:div w:id="96654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1798">
          <w:marLeft w:val="0"/>
          <w:marRight w:val="0"/>
          <w:marTop w:val="0"/>
          <w:marBottom w:val="0"/>
          <w:divBdr>
            <w:top w:val="none" w:sz="0" w:space="0" w:color="auto"/>
            <w:left w:val="none" w:sz="0" w:space="0" w:color="auto"/>
            <w:bottom w:val="none" w:sz="0" w:space="0" w:color="auto"/>
            <w:right w:val="none" w:sz="0" w:space="0" w:color="auto"/>
          </w:divBdr>
          <w:divsChild>
            <w:div w:id="850678083">
              <w:marLeft w:val="0"/>
              <w:marRight w:val="0"/>
              <w:marTop w:val="0"/>
              <w:marBottom w:val="0"/>
              <w:divBdr>
                <w:top w:val="none" w:sz="0" w:space="0" w:color="auto"/>
                <w:left w:val="none" w:sz="0" w:space="0" w:color="auto"/>
                <w:bottom w:val="none" w:sz="0" w:space="0" w:color="auto"/>
                <w:right w:val="none" w:sz="0" w:space="0" w:color="auto"/>
              </w:divBdr>
              <w:divsChild>
                <w:div w:id="1663925451">
                  <w:marLeft w:val="0"/>
                  <w:marRight w:val="0"/>
                  <w:marTop w:val="0"/>
                  <w:marBottom w:val="0"/>
                  <w:divBdr>
                    <w:top w:val="none" w:sz="0" w:space="0" w:color="auto"/>
                    <w:left w:val="none" w:sz="0" w:space="0" w:color="auto"/>
                    <w:bottom w:val="none" w:sz="0" w:space="0" w:color="auto"/>
                    <w:right w:val="none" w:sz="0" w:space="0" w:color="auto"/>
                  </w:divBdr>
                  <w:divsChild>
                    <w:div w:id="46269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4926498">
      <w:bodyDiv w:val="1"/>
      <w:marLeft w:val="0"/>
      <w:marRight w:val="0"/>
      <w:marTop w:val="0"/>
      <w:marBottom w:val="0"/>
      <w:divBdr>
        <w:top w:val="none" w:sz="0" w:space="0" w:color="auto"/>
        <w:left w:val="none" w:sz="0" w:space="0" w:color="auto"/>
        <w:bottom w:val="none" w:sz="0" w:space="0" w:color="auto"/>
        <w:right w:val="none" w:sz="0" w:space="0" w:color="auto"/>
      </w:divBdr>
      <w:divsChild>
        <w:div w:id="176231890">
          <w:marLeft w:val="0"/>
          <w:marRight w:val="0"/>
          <w:marTop w:val="225"/>
          <w:marBottom w:val="0"/>
          <w:divBdr>
            <w:top w:val="none" w:sz="0" w:space="0" w:color="auto"/>
            <w:left w:val="none" w:sz="0" w:space="0" w:color="auto"/>
            <w:bottom w:val="none" w:sz="0" w:space="0" w:color="auto"/>
            <w:right w:val="none" w:sz="0" w:space="0" w:color="auto"/>
          </w:divBdr>
        </w:div>
      </w:divsChild>
    </w:div>
    <w:div w:id="516502736">
      <w:bodyDiv w:val="1"/>
      <w:marLeft w:val="0"/>
      <w:marRight w:val="0"/>
      <w:marTop w:val="0"/>
      <w:marBottom w:val="0"/>
      <w:divBdr>
        <w:top w:val="none" w:sz="0" w:space="0" w:color="auto"/>
        <w:left w:val="none" w:sz="0" w:space="0" w:color="auto"/>
        <w:bottom w:val="none" w:sz="0" w:space="0" w:color="auto"/>
        <w:right w:val="none" w:sz="0" w:space="0" w:color="auto"/>
      </w:divBdr>
      <w:divsChild>
        <w:div w:id="1285117652">
          <w:marLeft w:val="0"/>
          <w:marRight w:val="0"/>
          <w:marTop w:val="0"/>
          <w:marBottom w:val="0"/>
          <w:divBdr>
            <w:top w:val="none" w:sz="0" w:space="0" w:color="auto"/>
            <w:left w:val="none" w:sz="0" w:space="0" w:color="auto"/>
            <w:bottom w:val="none" w:sz="0" w:space="0" w:color="auto"/>
            <w:right w:val="none" w:sz="0" w:space="0" w:color="auto"/>
          </w:divBdr>
        </w:div>
      </w:divsChild>
    </w:div>
    <w:div w:id="516965603">
      <w:bodyDiv w:val="1"/>
      <w:marLeft w:val="0"/>
      <w:marRight w:val="0"/>
      <w:marTop w:val="0"/>
      <w:marBottom w:val="0"/>
      <w:divBdr>
        <w:top w:val="none" w:sz="0" w:space="0" w:color="auto"/>
        <w:left w:val="none" w:sz="0" w:space="0" w:color="auto"/>
        <w:bottom w:val="none" w:sz="0" w:space="0" w:color="auto"/>
        <w:right w:val="none" w:sz="0" w:space="0" w:color="auto"/>
      </w:divBdr>
      <w:divsChild>
        <w:div w:id="2111701661">
          <w:marLeft w:val="0"/>
          <w:marRight w:val="0"/>
          <w:marTop w:val="0"/>
          <w:marBottom w:val="0"/>
          <w:divBdr>
            <w:top w:val="none" w:sz="0" w:space="0" w:color="auto"/>
            <w:left w:val="none" w:sz="0" w:space="0" w:color="auto"/>
            <w:bottom w:val="none" w:sz="0" w:space="0" w:color="auto"/>
            <w:right w:val="none" w:sz="0" w:space="0" w:color="auto"/>
          </w:divBdr>
        </w:div>
        <w:div w:id="1499542054">
          <w:marLeft w:val="0"/>
          <w:marRight w:val="0"/>
          <w:marTop w:val="0"/>
          <w:marBottom w:val="0"/>
          <w:divBdr>
            <w:top w:val="none" w:sz="0" w:space="0" w:color="auto"/>
            <w:left w:val="none" w:sz="0" w:space="0" w:color="auto"/>
            <w:bottom w:val="none" w:sz="0" w:space="0" w:color="auto"/>
            <w:right w:val="none" w:sz="0" w:space="0" w:color="auto"/>
          </w:divBdr>
        </w:div>
        <w:div w:id="125242648">
          <w:marLeft w:val="0"/>
          <w:marRight w:val="0"/>
          <w:marTop w:val="0"/>
          <w:marBottom w:val="0"/>
          <w:divBdr>
            <w:top w:val="none" w:sz="0" w:space="0" w:color="auto"/>
            <w:left w:val="none" w:sz="0" w:space="0" w:color="auto"/>
            <w:bottom w:val="none" w:sz="0" w:space="0" w:color="auto"/>
            <w:right w:val="none" w:sz="0" w:space="0" w:color="auto"/>
          </w:divBdr>
        </w:div>
        <w:div w:id="2110852606">
          <w:marLeft w:val="0"/>
          <w:marRight w:val="0"/>
          <w:marTop w:val="0"/>
          <w:marBottom w:val="0"/>
          <w:divBdr>
            <w:top w:val="none" w:sz="0" w:space="0" w:color="auto"/>
            <w:left w:val="none" w:sz="0" w:space="0" w:color="auto"/>
            <w:bottom w:val="none" w:sz="0" w:space="0" w:color="auto"/>
            <w:right w:val="none" w:sz="0" w:space="0" w:color="auto"/>
          </w:divBdr>
          <w:divsChild>
            <w:div w:id="1094856934">
              <w:marLeft w:val="0"/>
              <w:marRight w:val="0"/>
              <w:marTop w:val="0"/>
              <w:marBottom w:val="0"/>
              <w:divBdr>
                <w:top w:val="none" w:sz="0" w:space="0" w:color="auto"/>
                <w:left w:val="none" w:sz="0" w:space="0" w:color="auto"/>
                <w:bottom w:val="none" w:sz="0" w:space="0" w:color="auto"/>
                <w:right w:val="none" w:sz="0" w:space="0" w:color="auto"/>
              </w:divBdr>
            </w:div>
          </w:divsChild>
        </w:div>
        <w:div w:id="1285234616">
          <w:marLeft w:val="0"/>
          <w:marRight w:val="0"/>
          <w:marTop w:val="0"/>
          <w:marBottom w:val="0"/>
          <w:divBdr>
            <w:top w:val="none" w:sz="0" w:space="0" w:color="auto"/>
            <w:left w:val="none" w:sz="0" w:space="0" w:color="auto"/>
            <w:bottom w:val="none" w:sz="0" w:space="0" w:color="auto"/>
            <w:right w:val="none" w:sz="0" w:space="0" w:color="auto"/>
          </w:divBdr>
        </w:div>
        <w:div w:id="1651403751">
          <w:marLeft w:val="0"/>
          <w:marRight w:val="0"/>
          <w:marTop w:val="0"/>
          <w:marBottom w:val="0"/>
          <w:divBdr>
            <w:top w:val="none" w:sz="0" w:space="0" w:color="auto"/>
            <w:left w:val="none" w:sz="0" w:space="0" w:color="auto"/>
            <w:bottom w:val="none" w:sz="0" w:space="0" w:color="auto"/>
            <w:right w:val="none" w:sz="0" w:space="0" w:color="auto"/>
          </w:divBdr>
        </w:div>
      </w:divsChild>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329884">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4634492">
      <w:bodyDiv w:val="1"/>
      <w:marLeft w:val="0"/>
      <w:marRight w:val="0"/>
      <w:marTop w:val="0"/>
      <w:marBottom w:val="0"/>
      <w:divBdr>
        <w:top w:val="none" w:sz="0" w:space="0" w:color="auto"/>
        <w:left w:val="none" w:sz="0" w:space="0" w:color="auto"/>
        <w:bottom w:val="none" w:sz="0" w:space="0" w:color="auto"/>
        <w:right w:val="none" w:sz="0" w:space="0" w:color="auto"/>
      </w:divBdr>
      <w:divsChild>
        <w:div w:id="57440761">
          <w:marLeft w:val="0"/>
          <w:marRight w:val="0"/>
          <w:marTop w:val="0"/>
          <w:marBottom w:val="0"/>
          <w:divBdr>
            <w:top w:val="none" w:sz="0" w:space="0" w:color="auto"/>
            <w:left w:val="none" w:sz="0" w:space="0" w:color="auto"/>
            <w:bottom w:val="none" w:sz="0" w:space="0" w:color="auto"/>
            <w:right w:val="none" w:sz="0" w:space="0" w:color="auto"/>
          </w:divBdr>
        </w:div>
        <w:div w:id="1925869770">
          <w:marLeft w:val="0"/>
          <w:marRight w:val="0"/>
          <w:marTop w:val="0"/>
          <w:marBottom w:val="0"/>
          <w:divBdr>
            <w:top w:val="none" w:sz="0" w:space="0" w:color="auto"/>
            <w:left w:val="none" w:sz="0" w:space="0" w:color="auto"/>
            <w:bottom w:val="none" w:sz="0" w:space="0" w:color="auto"/>
            <w:right w:val="none" w:sz="0" w:space="0" w:color="auto"/>
          </w:divBdr>
        </w:div>
        <w:div w:id="503976464">
          <w:marLeft w:val="0"/>
          <w:marRight w:val="0"/>
          <w:marTop w:val="0"/>
          <w:marBottom w:val="0"/>
          <w:divBdr>
            <w:top w:val="none" w:sz="0" w:space="0" w:color="auto"/>
            <w:left w:val="none" w:sz="0" w:space="0" w:color="auto"/>
            <w:bottom w:val="none" w:sz="0" w:space="0" w:color="auto"/>
            <w:right w:val="none" w:sz="0" w:space="0" w:color="auto"/>
          </w:divBdr>
        </w:div>
        <w:div w:id="2129928077">
          <w:marLeft w:val="0"/>
          <w:marRight w:val="0"/>
          <w:marTop w:val="0"/>
          <w:marBottom w:val="0"/>
          <w:divBdr>
            <w:top w:val="none" w:sz="0" w:space="0" w:color="auto"/>
            <w:left w:val="none" w:sz="0" w:space="0" w:color="auto"/>
            <w:bottom w:val="none" w:sz="0" w:space="0" w:color="auto"/>
            <w:right w:val="none" w:sz="0" w:space="0" w:color="auto"/>
          </w:divBdr>
        </w:div>
        <w:div w:id="1964268058">
          <w:marLeft w:val="0"/>
          <w:marRight w:val="0"/>
          <w:marTop w:val="0"/>
          <w:marBottom w:val="0"/>
          <w:divBdr>
            <w:top w:val="none" w:sz="0" w:space="0" w:color="auto"/>
            <w:left w:val="none" w:sz="0" w:space="0" w:color="auto"/>
            <w:bottom w:val="none" w:sz="0" w:space="0" w:color="auto"/>
            <w:right w:val="none" w:sz="0" w:space="0" w:color="auto"/>
          </w:divBdr>
        </w:div>
        <w:div w:id="773745967">
          <w:marLeft w:val="0"/>
          <w:marRight w:val="0"/>
          <w:marTop w:val="0"/>
          <w:marBottom w:val="0"/>
          <w:divBdr>
            <w:top w:val="none" w:sz="0" w:space="0" w:color="auto"/>
            <w:left w:val="none" w:sz="0" w:space="0" w:color="auto"/>
            <w:bottom w:val="none" w:sz="0" w:space="0" w:color="auto"/>
            <w:right w:val="none" w:sz="0" w:space="0" w:color="auto"/>
          </w:divBdr>
        </w:div>
        <w:div w:id="1148085236">
          <w:marLeft w:val="0"/>
          <w:marRight w:val="0"/>
          <w:marTop w:val="0"/>
          <w:marBottom w:val="0"/>
          <w:divBdr>
            <w:top w:val="none" w:sz="0" w:space="0" w:color="auto"/>
            <w:left w:val="none" w:sz="0" w:space="0" w:color="auto"/>
            <w:bottom w:val="none" w:sz="0" w:space="0" w:color="auto"/>
            <w:right w:val="none" w:sz="0" w:space="0" w:color="auto"/>
          </w:divBdr>
        </w:div>
        <w:div w:id="800418914">
          <w:marLeft w:val="0"/>
          <w:marRight w:val="0"/>
          <w:marTop w:val="0"/>
          <w:marBottom w:val="0"/>
          <w:divBdr>
            <w:top w:val="none" w:sz="0" w:space="0" w:color="auto"/>
            <w:left w:val="none" w:sz="0" w:space="0" w:color="auto"/>
            <w:bottom w:val="none" w:sz="0" w:space="0" w:color="auto"/>
            <w:right w:val="none" w:sz="0" w:space="0" w:color="auto"/>
          </w:divBdr>
        </w:div>
        <w:div w:id="173226719">
          <w:marLeft w:val="0"/>
          <w:marRight w:val="0"/>
          <w:marTop w:val="0"/>
          <w:marBottom w:val="0"/>
          <w:divBdr>
            <w:top w:val="none" w:sz="0" w:space="0" w:color="auto"/>
            <w:left w:val="none" w:sz="0" w:space="0" w:color="auto"/>
            <w:bottom w:val="none" w:sz="0" w:space="0" w:color="auto"/>
            <w:right w:val="none" w:sz="0" w:space="0" w:color="auto"/>
          </w:divBdr>
        </w:div>
      </w:divsChild>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18423">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041399">
      <w:bodyDiv w:val="1"/>
      <w:marLeft w:val="0"/>
      <w:marRight w:val="0"/>
      <w:marTop w:val="0"/>
      <w:marBottom w:val="0"/>
      <w:divBdr>
        <w:top w:val="none" w:sz="0" w:space="0" w:color="auto"/>
        <w:left w:val="none" w:sz="0" w:space="0" w:color="auto"/>
        <w:bottom w:val="none" w:sz="0" w:space="0" w:color="auto"/>
        <w:right w:val="none" w:sz="0" w:space="0" w:color="auto"/>
      </w:divBdr>
      <w:divsChild>
        <w:div w:id="932201801">
          <w:marLeft w:val="0"/>
          <w:marRight w:val="0"/>
          <w:marTop w:val="0"/>
          <w:marBottom w:val="0"/>
          <w:divBdr>
            <w:top w:val="none" w:sz="0" w:space="0" w:color="auto"/>
            <w:left w:val="none" w:sz="0" w:space="0" w:color="auto"/>
            <w:bottom w:val="single" w:sz="8" w:space="0" w:color="DFE2E5"/>
            <w:right w:val="none" w:sz="0" w:space="0" w:color="auto"/>
          </w:divBdr>
          <w:divsChild>
            <w:div w:id="7818082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6818360">
      <w:bodyDiv w:val="1"/>
      <w:marLeft w:val="0"/>
      <w:marRight w:val="0"/>
      <w:marTop w:val="0"/>
      <w:marBottom w:val="0"/>
      <w:divBdr>
        <w:top w:val="none" w:sz="0" w:space="0" w:color="auto"/>
        <w:left w:val="none" w:sz="0" w:space="0" w:color="auto"/>
        <w:bottom w:val="none" w:sz="0" w:space="0" w:color="auto"/>
        <w:right w:val="none" w:sz="0" w:space="0" w:color="auto"/>
      </w:divBdr>
      <w:divsChild>
        <w:div w:id="820927084">
          <w:marLeft w:val="0"/>
          <w:marRight w:val="0"/>
          <w:marTop w:val="0"/>
          <w:marBottom w:val="0"/>
          <w:divBdr>
            <w:top w:val="none" w:sz="0" w:space="0" w:color="auto"/>
            <w:left w:val="none" w:sz="0" w:space="0" w:color="auto"/>
            <w:bottom w:val="none" w:sz="0" w:space="0" w:color="auto"/>
            <w:right w:val="none" w:sz="0" w:space="0" w:color="auto"/>
          </w:divBdr>
        </w:div>
        <w:div w:id="335117662">
          <w:marLeft w:val="0"/>
          <w:marRight w:val="0"/>
          <w:marTop w:val="0"/>
          <w:marBottom w:val="0"/>
          <w:divBdr>
            <w:top w:val="none" w:sz="0" w:space="0" w:color="auto"/>
            <w:left w:val="none" w:sz="0" w:space="0" w:color="auto"/>
            <w:bottom w:val="none" w:sz="0" w:space="0" w:color="auto"/>
            <w:right w:val="none" w:sz="0" w:space="0" w:color="auto"/>
          </w:divBdr>
        </w:div>
        <w:div w:id="680201842">
          <w:marLeft w:val="0"/>
          <w:marRight w:val="0"/>
          <w:marTop w:val="0"/>
          <w:marBottom w:val="0"/>
          <w:divBdr>
            <w:top w:val="none" w:sz="0" w:space="0" w:color="auto"/>
            <w:left w:val="none" w:sz="0" w:space="0" w:color="auto"/>
            <w:bottom w:val="none" w:sz="0" w:space="0" w:color="auto"/>
            <w:right w:val="none" w:sz="0" w:space="0" w:color="auto"/>
          </w:divBdr>
        </w:div>
        <w:div w:id="926613809">
          <w:marLeft w:val="0"/>
          <w:marRight w:val="0"/>
          <w:marTop w:val="0"/>
          <w:marBottom w:val="0"/>
          <w:divBdr>
            <w:top w:val="none" w:sz="0" w:space="0" w:color="auto"/>
            <w:left w:val="none" w:sz="0" w:space="0" w:color="auto"/>
            <w:bottom w:val="none" w:sz="0" w:space="0" w:color="auto"/>
            <w:right w:val="none" w:sz="0" w:space="0" w:color="auto"/>
          </w:divBdr>
        </w:div>
        <w:div w:id="1167790983">
          <w:marLeft w:val="0"/>
          <w:marRight w:val="0"/>
          <w:marTop w:val="0"/>
          <w:marBottom w:val="0"/>
          <w:divBdr>
            <w:top w:val="none" w:sz="0" w:space="0" w:color="auto"/>
            <w:left w:val="none" w:sz="0" w:space="0" w:color="auto"/>
            <w:bottom w:val="none" w:sz="0" w:space="0" w:color="auto"/>
            <w:right w:val="none" w:sz="0" w:space="0" w:color="auto"/>
          </w:divBdr>
        </w:div>
      </w:divsChild>
    </w:div>
    <w:div w:id="538010474">
      <w:bodyDiv w:val="1"/>
      <w:marLeft w:val="0"/>
      <w:marRight w:val="0"/>
      <w:marTop w:val="0"/>
      <w:marBottom w:val="0"/>
      <w:divBdr>
        <w:top w:val="none" w:sz="0" w:space="0" w:color="auto"/>
        <w:left w:val="none" w:sz="0" w:space="0" w:color="auto"/>
        <w:bottom w:val="none" w:sz="0" w:space="0" w:color="auto"/>
        <w:right w:val="none" w:sz="0" w:space="0" w:color="auto"/>
      </w:divBdr>
      <w:divsChild>
        <w:div w:id="590547212">
          <w:marLeft w:val="0"/>
          <w:marRight w:val="0"/>
          <w:marTop w:val="0"/>
          <w:marBottom w:val="0"/>
          <w:divBdr>
            <w:top w:val="none" w:sz="0" w:space="0" w:color="auto"/>
            <w:left w:val="none" w:sz="0" w:space="0" w:color="auto"/>
            <w:bottom w:val="none" w:sz="0" w:space="0" w:color="auto"/>
            <w:right w:val="none" w:sz="0" w:space="0" w:color="auto"/>
          </w:divBdr>
          <w:divsChild>
            <w:div w:id="893858076">
              <w:marLeft w:val="0"/>
              <w:marRight w:val="0"/>
              <w:marTop w:val="0"/>
              <w:marBottom w:val="0"/>
              <w:divBdr>
                <w:top w:val="none" w:sz="0" w:space="0" w:color="auto"/>
                <w:left w:val="none" w:sz="0" w:space="0" w:color="auto"/>
                <w:bottom w:val="none" w:sz="0" w:space="0" w:color="auto"/>
                <w:right w:val="none" w:sz="0" w:space="0" w:color="auto"/>
              </w:divBdr>
              <w:divsChild>
                <w:div w:id="7249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623458">
          <w:marLeft w:val="0"/>
          <w:marRight w:val="0"/>
          <w:marTop w:val="0"/>
          <w:marBottom w:val="0"/>
          <w:divBdr>
            <w:top w:val="none" w:sz="0" w:space="0" w:color="auto"/>
            <w:left w:val="none" w:sz="0" w:space="0" w:color="auto"/>
            <w:bottom w:val="none" w:sz="0" w:space="0" w:color="auto"/>
            <w:right w:val="none" w:sz="0" w:space="0" w:color="auto"/>
          </w:divBdr>
          <w:divsChild>
            <w:div w:id="417406935">
              <w:marLeft w:val="0"/>
              <w:marRight w:val="0"/>
              <w:marTop w:val="0"/>
              <w:marBottom w:val="0"/>
              <w:divBdr>
                <w:top w:val="none" w:sz="0" w:space="0" w:color="auto"/>
                <w:left w:val="none" w:sz="0" w:space="0" w:color="auto"/>
                <w:bottom w:val="none" w:sz="0" w:space="0" w:color="auto"/>
                <w:right w:val="none" w:sz="0" w:space="0" w:color="auto"/>
              </w:divBdr>
              <w:divsChild>
                <w:div w:id="918444406">
                  <w:marLeft w:val="0"/>
                  <w:marRight w:val="0"/>
                  <w:marTop w:val="0"/>
                  <w:marBottom w:val="0"/>
                  <w:divBdr>
                    <w:top w:val="none" w:sz="0" w:space="0" w:color="auto"/>
                    <w:left w:val="none" w:sz="0" w:space="0" w:color="auto"/>
                    <w:bottom w:val="none" w:sz="0" w:space="0" w:color="auto"/>
                    <w:right w:val="none" w:sz="0" w:space="0" w:color="auto"/>
                  </w:divBdr>
                  <w:divsChild>
                    <w:div w:id="130486737">
                      <w:marLeft w:val="0"/>
                      <w:marRight w:val="0"/>
                      <w:marTop w:val="0"/>
                      <w:marBottom w:val="0"/>
                      <w:divBdr>
                        <w:top w:val="none" w:sz="0" w:space="0" w:color="auto"/>
                        <w:left w:val="none" w:sz="0" w:space="0" w:color="auto"/>
                        <w:bottom w:val="none" w:sz="0" w:space="0" w:color="auto"/>
                        <w:right w:val="none" w:sz="0" w:space="0" w:color="auto"/>
                      </w:divBdr>
                    </w:div>
                    <w:div w:id="198205162">
                      <w:marLeft w:val="0"/>
                      <w:marRight w:val="0"/>
                      <w:marTop w:val="0"/>
                      <w:marBottom w:val="0"/>
                      <w:divBdr>
                        <w:top w:val="none" w:sz="0" w:space="0" w:color="auto"/>
                        <w:left w:val="none" w:sz="0" w:space="0" w:color="auto"/>
                        <w:bottom w:val="none" w:sz="0" w:space="0" w:color="auto"/>
                        <w:right w:val="none" w:sz="0" w:space="0" w:color="auto"/>
                      </w:divBdr>
                    </w:div>
                    <w:div w:id="1816530798">
                      <w:marLeft w:val="0"/>
                      <w:marRight w:val="0"/>
                      <w:marTop w:val="0"/>
                      <w:marBottom w:val="0"/>
                      <w:divBdr>
                        <w:top w:val="none" w:sz="0" w:space="0" w:color="auto"/>
                        <w:left w:val="none" w:sz="0" w:space="0" w:color="auto"/>
                        <w:bottom w:val="none" w:sz="0" w:space="0" w:color="auto"/>
                        <w:right w:val="none" w:sz="0" w:space="0" w:color="auto"/>
                      </w:divBdr>
                    </w:div>
                    <w:div w:id="1868903635">
                      <w:marLeft w:val="0"/>
                      <w:marRight w:val="0"/>
                      <w:marTop w:val="0"/>
                      <w:marBottom w:val="0"/>
                      <w:divBdr>
                        <w:top w:val="none" w:sz="0" w:space="0" w:color="auto"/>
                        <w:left w:val="none" w:sz="0" w:space="0" w:color="auto"/>
                        <w:bottom w:val="none" w:sz="0" w:space="0" w:color="auto"/>
                        <w:right w:val="none" w:sz="0" w:space="0" w:color="auto"/>
                      </w:divBdr>
                    </w:div>
                    <w:div w:id="4478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21097">
          <w:marLeft w:val="0"/>
          <w:marRight w:val="0"/>
          <w:marTop w:val="0"/>
          <w:marBottom w:val="0"/>
          <w:divBdr>
            <w:top w:val="none" w:sz="0" w:space="0" w:color="auto"/>
            <w:left w:val="none" w:sz="0" w:space="0" w:color="auto"/>
            <w:bottom w:val="none" w:sz="0" w:space="0" w:color="auto"/>
            <w:right w:val="none" w:sz="0" w:space="0" w:color="auto"/>
          </w:divBdr>
          <w:divsChild>
            <w:div w:id="1382826630">
              <w:marLeft w:val="0"/>
              <w:marRight w:val="0"/>
              <w:marTop w:val="0"/>
              <w:marBottom w:val="0"/>
              <w:divBdr>
                <w:top w:val="none" w:sz="0" w:space="0" w:color="auto"/>
                <w:left w:val="none" w:sz="0" w:space="0" w:color="auto"/>
                <w:bottom w:val="none" w:sz="0" w:space="0" w:color="auto"/>
                <w:right w:val="none" w:sz="0" w:space="0" w:color="auto"/>
              </w:divBdr>
              <w:divsChild>
                <w:div w:id="25494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39513067">
      <w:bodyDiv w:val="1"/>
      <w:marLeft w:val="0"/>
      <w:marRight w:val="0"/>
      <w:marTop w:val="0"/>
      <w:marBottom w:val="0"/>
      <w:divBdr>
        <w:top w:val="none" w:sz="0" w:space="0" w:color="auto"/>
        <w:left w:val="none" w:sz="0" w:space="0" w:color="auto"/>
        <w:bottom w:val="none" w:sz="0" w:space="0" w:color="auto"/>
        <w:right w:val="none" w:sz="0" w:space="0" w:color="auto"/>
      </w:divBdr>
      <w:divsChild>
        <w:div w:id="1542668047">
          <w:marLeft w:val="0"/>
          <w:marRight w:val="0"/>
          <w:marTop w:val="225"/>
          <w:marBottom w:val="0"/>
          <w:divBdr>
            <w:top w:val="none" w:sz="0" w:space="0" w:color="auto"/>
            <w:left w:val="none" w:sz="0" w:space="0" w:color="auto"/>
            <w:bottom w:val="none" w:sz="0" w:space="0" w:color="auto"/>
            <w:right w:val="none" w:sz="0" w:space="0" w:color="auto"/>
          </w:divBdr>
        </w:div>
      </w:divsChild>
    </w:div>
    <w:div w:id="540282807">
      <w:bodyDiv w:val="1"/>
      <w:marLeft w:val="0"/>
      <w:marRight w:val="0"/>
      <w:marTop w:val="0"/>
      <w:marBottom w:val="0"/>
      <w:divBdr>
        <w:top w:val="none" w:sz="0" w:space="0" w:color="auto"/>
        <w:left w:val="none" w:sz="0" w:space="0" w:color="auto"/>
        <w:bottom w:val="none" w:sz="0" w:space="0" w:color="auto"/>
        <w:right w:val="none" w:sz="0" w:space="0" w:color="auto"/>
      </w:divBdr>
      <w:divsChild>
        <w:div w:id="1212578173">
          <w:marLeft w:val="0"/>
          <w:marRight w:val="0"/>
          <w:marTop w:val="0"/>
          <w:marBottom w:val="0"/>
          <w:divBdr>
            <w:top w:val="none" w:sz="0" w:space="0" w:color="auto"/>
            <w:left w:val="none" w:sz="0" w:space="0" w:color="auto"/>
            <w:bottom w:val="none" w:sz="0" w:space="0" w:color="auto"/>
            <w:right w:val="none" w:sz="0" w:space="0" w:color="auto"/>
          </w:divBdr>
          <w:divsChild>
            <w:div w:id="61474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069910">
      <w:bodyDiv w:val="1"/>
      <w:marLeft w:val="0"/>
      <w:marRight w:val="0"/>
      <w:marTop w:val="0"/>
      <w:marBottom w:val="0"/>
      <w:divBdr>
        <w:top w:val="none" w:sz="0" w:space="0" w:color="auto"/>
        <w:left w:val="none" w:sz="0" w:space="0" w:color="auto"/>
        <w:bottom w:val="none" w:sz="0" w:space="0" w:color="auto"/>
        <w:right w:val="none" w:sz="0" w:space="0" w:color="auto"/>
      </w:divBdr>
      <w:divsChild>
        <w:div w:id="1124885194">
          <w:marLeft w:val="0"/>
          <w:marRight w:val="0"/>
          <w:marTop w:val="0"/>
          <w:marBottom w:val="0"/>
          <w:divBdr>
            <w:top w:val="none" w:sz="0" w:space="0" w:color="auto"/>
            <w:left w:val="none" w:sz="0" w:space="0" w:color="auto"/>
            <w:bottom w:val="none" w:sz="0" w:space="0" w:color="auto"/>
            <w:right w:val="none" w:sz="0" w:space="0" w:color="auto"/>
          </w:divBdr>
        </w:div>
        <w:div w:id="332298239">
          <w:marLeft w:val="0"/>
          <w:marRight w:val="0"/>
          <w:marTop w:val="0"/>
          <w:marBottom w:val="0"/>
          <w:divBdr>
            <w:top w:val="none" w:sz="0" w:space="0" w:color="auto"/>
            <w:left w:val="none" w:sz="0" w:space="0" w:color="auto"/>
            <w:bottom w:val="none" w:sz="0" w:space="0" w:color="auto"/>
            <w:right w:val="none" w:sz="0" w:space="0" w:color="auto"/>
          </w:divBdr>
          <w:divsChild>
            <w:div w:id="479461400">
              <w:marLeft w:val="0"/>
              <w:marRight w:val="0"/>
              <w:marTop w:val="0"/>
              <w:marBottom w:val="0"/>
              <w:divBdr>
                <w:top w:val="none" w:sz="0" w:space="0" w:color="auto"/>
                <w:left w:val="none" w:sz="0" w:space="0" w:color="auto"/>
                <w:bottom w:val="none" w:sz="0" w:space="0" w:color="auto"/>
                <w:right w:val="none" w:sz="0" w:space="0" w:color="auto"/>
              </w:divBdr>
              <w:divsChild>
                <w:div w:id="2067558882">
                  <w:marLeft w:val="0"/>
                  <w:marRight w:val="0"/>
                  <w:marTop w:val="0"/>
                  <w:marBottom w:val="0"/>
                  <w:divBdr>
                    <w:top w:val="none" w:sz="0" w:space="0" w:color="auto"/>
                    <w:left w:val="none" w:sz="0" w:space="0" w:color="auto"/>
                    <w:bottom w:val="none" w:sz="0" w:space="0" w:color="auto"/>
                    <w:right w:val="none" w:sz="0" w:space="0" w:color="auto"/>
                  </w:divBdr>
                  <w:divsChild>
                    <w:div w:id="2435045">
                      <w:marLeft w:val="0"/>
                      <w:marRight w:val="0"/>
                      <w:marTop w:val="0"/>
                      <w:marBottom w:val="0"/>
                      <w:divBdr>
                        <w:top w:val="none" w:sz="0" w:space="0" w:color="auto"/>
                        <w:left w:val="none" w:sz="0" w:space="0" w:color="auto"/>
                        <w:bottom w:val="none" w:sz="0" w:space="0" w:color="auto"/>
                        <w:right w:val="none" w:sz="0" w:space="0" w:color="auto"/>
                      </w:divBdr>
                    </w:div>
                    <w:div w:id="48300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7762440">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152452393">
          <w:marLeft w:val="0"/>
          <w:marRight w:val="0"/>
          <w:marTop w:val="0"/>
          <w:marBottom w:val="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 w:id="2031179564">
          <w:marLeft w:val="0"/>
          <w:marRight w:val="0"/>
          <w:marTop w:val="300"/>
          <w:marBottom w:val="30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4800534">
      <w:bodyDiv w:val="1"/>
      <w:marLeft w:val="0"/>
      <w:marRight w:val="0"/>
      <w:marTop w:val="0"/>
      <w:marBottom w:val="0"/>
      <w:divBdr>
        <w:top w:val="none" w:sz="0" w:space="0" w:color="auto"/>
        <w:left w:val="none" w:sz="0" w:space="0" w:color="auto"/>
        <w:bottom w:val="none" w:sz="0" w:space="0" w:color="auto"/>
        <w:right w:val="none" w:sz="0" w:space="0" w:color="auto"/>
      </w:divBdr>
    </w:div>
    <w:div w:id="565266813">
      <w:bodyDiv w:val="1"/>
      <w:marLeft w:val="0"/>
      <w:marRight w:val="0"/>
      <w:marTop w:val="0"/>
      <w:marBottom w:val="0"/>
      <w:divBdr>
        <w:top w:val="none" w:sz="0" w:space="0" w:color="auto"/>
        <w:left w:val="none" w:sz="0" w:space="0" w:color="auto"/>
        <w:bottom w:val="none" w:sz="0" w:space="0" w:color="auto"/>
        <w:right w:val="none" w:sz="0" w:space="0" w:color="auto"/>
      </w:divBdr>
      <w:divsChild>
        <w:div w:id="658122898">
          <w:marLeft w:val="0"/>
          <w:marRight w:val="0"/>
          <w:marTop w:val="0"/>
          <w:marBottom w:val="0"/>
          <w:divBdr>
            <w:top w:val="none" w:sz="0" w:space="0" w:color="auto"/>
            <w:left w:val="none" w:sz="0" w:space="0" w:color="auto"/>
            <w:bottom w:val="none" w:sz="0" w:space="0" w:color="auto"/>
            <w:right w:val="none" w:sz="0" w:space="0" w:color="auto"/>
          </w:divBdr>
          <w:divsChild>
            <w:div w:id="810171469">
              <w:marLeft w:val="0"/>
              <w:marRight w:val="0"/>
              <w:marTop w:val="0"/>
              <w:marBottom w:val="0"/>
              <w:divBdr>
                <w:top w:val="none" w:sz="0" w:space="0" w:color="auto"/>
                <w:left w:val="none" w:sz="0" w:space="0" w:color="auto"/>
                <w:bottom w:val="none" w:sz="0" w:space="0" w:color="auto"/>
                <w:right w:val="none" w:sz="0" w:space="0" w:color="auto"/>
              </w:divBdr>
            </w:div>
          </w:divsChild>
        </w:div>
        <w:div w:id="1351494635">
          <w:marLeft w:val="0"/>
          <w:marRight w:val="0"/>
          <w:marTop w:val="0"/>
          <w:marBottom w:val="0"/>
          <w:divBdr>
            <w:top w:val="none" w:sz="0" w:space="0" w:color="auto"/>
            <w:left w:val="none" w:sz="0" w:space="0" w:color="auto"/>
            <w:bottom w:val="none" w:sz="0" w:space="0" w:color="auto"/>
            <w:right w:val="none" w:sz="0" w:space="0" w:color="auto"/>
          </w:divBdr>
          <w:divsChild>
            <w:div w:id="1832482391">
              <w:marLeft w:val="0"/>
              <w:marRight w:val="0"/>
              <w:marTop w:val="0"/>
              <w:marBottom w:val="0"/>
              <w:divBdr>
                <w:top w:val="none" w:sz="0" w:space="0" w:color="auto"/>
                <w:left w:val="none" w:sz="0" w:space="0" w:color="auto"/>
                <w:bottom w:val="none" w:sz="0" w:space="0" w:color="auto"/>
                <w:right w:val="none" w:sz="0" w:space="0" w:color="auto"/>
              </w:divBdr>
            </w:div>
          </w:divsChild>
        </w:div>
        <w:div w:id="1818496574">
          <w:marLeft w:val="0"/>
          <w:marRight w:val="0"/>
          <w:marTop w:val="0"/>
          <w:marBottom w:val="0"/>
          <w:divBdr>
            <w:top w:val="none" w:sz="0" w:space="0" w:color="auto"/>
            <w:left w:val="none" w:sz="0" w:space="0" w:color="auto"/>
            <w:bottom w:val="none" w:sz="0" w:space="0" w:color="auto"/>
            <w:right w:val="none" w:sz="0" w:space="0" w:color="auto"/>
          </w:divBdr>
          <w:divsChild>
            <w:div w:id="185214167">
              <w:marLeft w:val="0"/>
              <w:marRight w:val="0"/>
              <w:marTop w:val="0"/>
              <w:marBottom w:val="0"/>
              <w:divBdr>
                <w:top w:val="none" w:sz="0" w:space="0" w:color="auto"/>
                <w:left w:val="none" w:sz="0" w:space="0" w:color="auto"/>
                <w:bottom w:val="none" w:sz="0" w:space="0" w:color="auto"/>
                <w:right w:val="none" w:sz="0" w:space="0" w:color="auto"/>
              </w:divBdr>
            </w:div>
          </w:divsChild>
        </w:div>
        <w:div w:id="2062290828">
          <w:marLeft w:val="0"/>
          <w:marRight w:val="0"/>
          <w:marTop w:val="0"/>
          <w:marBottom w:val="0"/>
          <w:divBdr>
            <w:top w:val="none" w:sz="0" w:space="0" w:color="auto"/>
            <w:left w:val="none" w:sz="0" w:space="0" w:color="auto"/>
            <w:bottom w:val="none" w:sz="0" w:space="0" w:color="auto"/>
            <w:right w:val="none" w:sz="0" w:space="0" w:color="auto"/>
          </w:divBdr>
          <w:divsChild>
            <w:div w:id="139078351">
              <w:marLeft w:val="0"/>
              <w:marRight w:val="0"/>
              <w:marTop w:val="0"/>
              <w:marBottom w:val="0"/>
              <w:divBdr>
                <w:top w:val="none" w:sz="0" w:space="0" w:color="auto"/>
                <w:left w:val="none" w:sz="0" w:space="0" w:color="auto"/>
                <w:bottom w:val="none" w:sz="0" w:space="0" w:color="auto"/>
                <w:right w:val="none" w:sz="0" w:space="0" w:color="auto"/>
              </w:divBdr>
            </w:div>
          </w:divsChild>
        </w:div>
        <w:div w:id="1733309659">
          <w:marLeft w:val="0"/>
          <w:marRight w:val="0"/>
          <w:marTop w:val="0"/>
          <w:marBottom w:val="0"/>
          <w:divBdr>
            <w:top w:val="none" w:sz="0" w:space="0" w:color="auto"/>
            <w:left w:val="none" w:sz="0" w:space="0" w:color="auto"/>
            <w:bottom w:val="none" w:sz="0" w:space="0" w:color="auto"/>
            <w:right w:val="none" w:sz="0" w:space="0" w:color="auto"/>
          </w:divBdr>
          <w:divsChild>
            <w:div w:id="1383215799">
              <w:marLeft w:val="0"/>
              <w:marRight w:val="0"/>
              <w:marTop w:val="0"/>
              <w:marBottom w:val="0"/>
              <w:divBdr>
                <w:top w:val="none" w:sz="0" w:space="0" w:color="auto"/>
                <w:left w:val="none" w:sz="0" w:space="0" w:color="auto"/>
                <w:bottom w:val="none" w:sz="0" w:space="0" w:color="auto"/>
                <w:right w:val="none" w:sz="0" w:space="0" w:color="auto"/>
              </w:divBdr>
              <w:divsChild>
                <w:div w:id="674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9896">
          <w:marLeft w:val="0"/>
          <w:marRight w:val="0"/>
          <w:marTop w:val="0"/>
          <w:marBottom w:val="0"/>
          <w:divBdr>
            <w:top w:val="none" w:sz="0" w:space="0" w:color="auto"/>
            <w:left w:val="none" w:sz="0" w:space="0" w:color="auto"/>
            <w:bottom w:val="none" w:sz="0" w:space="0" w:color="auto"/>
            <w:right w:val="none" w:sz="0" w:space="0" w:color="auto"/>
          </w:divBdr>
          <w:divsChild>
            <w:div w:id="1121268270">
              <w:marLeft w:val="0"/>
              <w:marRight w:val="0"/>
              <w:marTop w:val="0"/>
              <w:marBottom w:val="0"/>
              <w:divBdr>
                <w:top w:val="none" w:sz="0" w:space="0" w:color="auto"/>
                <w:left w:val="none" w:sz="0" w:space="0" w:color="auto"/>
                <w:bottom w:val="none" w:sz="0" w:space="0" w:color="auto"/>
                <w:right w:val="none" w:sz="0" w:space="0" w:color="auto"/>
              </w:divBdr>
              <w:divsChild>
                <w:div w:id="576406181">
                  <w:marLeft w:val="0"/>
                  <w:marRight w:val="0"/>
                  <w:marTop w:val="0"/>
                  <w:marBottom w:val="0"/>
                  <w:divBdr>
                    <w:top w:val="none" w:sz="0" w:space="0" w:color="auto"/>
                    <w:left w:val="none" w:sz="0" w:space="0" w:color="auto"/>
                    <w:bottom w:val="none" w:sz="0" w:space="0" w:color="auto"/>
                    <w:right w:val="none" w:sz="0" w:space="0" w:color="auto"/>
                  </w:divBdr>
                  <w:divsChild>
                    <w:div w:id="1134638237">
                      <w:marLeft w:val="0"/>
                      <w:marRight w:val="0"/>
                      <w:marTop w:val="0"/>
                      <w:marBottom w:val="0"/>
                      <w:divBdr>
                        <w:top w:val="none" w:sz="0" w:space="0" w:color="auto"/>
                        <w:left w:val="none" w:sz="0" w:space="0" w:color="auto"/>
                        <w:bottom w:val="none" w:sz="0" w:space="0" w:color="auto"/>
                        <w:right w:val="none" w:sz="0" w:space="0" w:color="auto"/>
                      </w:divBdr>
                    </w:div>
                    <w:div w:id="1959755533">
                      <w:marLeft w:val="0"/>
                      <w:marRight w:val="0"/>
                      <w:marTop w:val="0"/>
                      <w:marBottom w:val="0"/>
                      <w:divBdr>
                        <w:top w:val="none" w:sz="0" w:space="0" w:color="auto"/>
                        <w:left w:val="none" w:sz="0" w:space="0" w:color="auto"/>
                        <w:bottom w:val="none" w:sz="0" w:space="0" w:color="auto"/>
                        <w:right w:val="none" w:sz="0" w:space="0" w:color="auto"/>
                      </w:divBdr>
                    </w:div>
                    <w:div w:id="12491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958142">
          <w:marLeft w:val="0"/>
          <w:marRight w:val="0"/>
          <w:marTop w:val="0"/>
          <w:marBottom w:val="0"/>
          <w:divBdr>
            <w:top w:val="none" w:sz="0" w:space="0" w:color="auto"/>
            <w:left w:val="none" w:sz="0" w:space="0" w:color="auto"/>
            <w:bottom w:val="none" w:sz="0" w:space="0" w:color="auto"/>
            <w:right w:val="none" w:sz="0" w:space="0" w:color="auto"/>
          </w:divBdr>
          <w:divsChild>
            <w:div w:id="1317762941">
              <w:marLeft w:val="0"/>
              <w:marRight w:val="0"/>
              <w:marTop w:val="0"/>
              <w:marBottom w:val="0"/>
              <w:divBdr>
                <w:top w:val="none" w:sz="0" w:space="0" w:color="auto"/>
                <w:left w:val="none" w:sz="0" w:space="0" w:color="auto"/>
                <w:bottom w:val="none" w:sz="0" w:space="0" w:color="auto"/>
                <w:right w:val="none" w:sz="0" w:space="0" w:color="auto"/>
              </w:divBdr>
              <w:divsChild>
                <w:div w:id="28477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144538">
          <w:marLeft w:val="0"/>
          <w:marRight w:val="0"/>
          <w:marTop w:val="0"/>
          <w:marBottom w:val="0"/>
          <w:divBdr>
            <w:top w:val="none" w:sz="0" w:space="0" w:color="auto"/>
            <w:left w:val="none" w:sz="0" w:space="0" w:color="auto"/>
            <w:bottom w:val="none" w:sz="0" w:space="0" w:color="auto"/>
            <w:right w:val="none" w:sz="0" w:space="0" w:color="auto"/>
          </w:divBdr>
          <w:divsChild>
            <w:div w:id="240674722">
              <w:marLeft w:val="0"/>
              <w:marRight w:val="0"/>
              <w:marTop w:val="0"/>
              <w:marBottom w:val="0"/>
              <w:divBdr>
                <w:top w:val="none" w:sz="0" w:space="0" w:color="auto"/>
                <w:left w:val="none" w:sz="0" w:space="0" w:color="auto"/>
                <w:bottom w:val="none" w:sz="0" w:space="0" w:color="auto"/>
                <w:right w:val="none" w:sz="0" w:space="0" w:color="auto"/>
              </w:divBdr>
              <w:divsChild>
                <w:div w:id="1097679437">
                  <w:marLeft w:val="0"/>
                  <w:marRight w:val="0"/>
                  <w:marTop w:val="0"/>
                  <w:marBottom w:val="0"/>
                  <w:divBdr>
                    <w:top w:val="none" w:sz="0" w:space="0" w:color="auto"/>
                    <w:left w:val="none" w:sz="0" w:space="0" w:color="auto"/>
                    <w:bottom w:val="none" w:sz="0" w:space="0" w:color="auto"/>
                    <w:right w:val="none" w:sz="0" w:space="0" w:color="auto"/>
                  </w:divBdr>
                  <w:divsChild>
                    <w:div w:id="814835613">
                      <w:marLeft w:val="0"/>
                      <w:marRight w:val="0"/>
                      <w:marTop w:val="0"/>
                      <w:marBottom w:val="0"/>
                      <w:divBdr>
                        <w:top w:val="none" w:sz="0" w:space="0" w:color="auto"/>
                        <w:left w:val="none" w:sz="0" w:space="0" w:color="auto"/>
                        <w:bottom w:val="none" w:sz="0" w:space="0" w:color="auto"/>
                        <w:right w:val="none" w:sz="0" w:space="0" w:color="auto"/>
                      </w:divBdr>
                    </w:div>
                    <w:div w:id="103231784">
                      <w:marLeft w:val="0"/>
                      <w:marRight w:val="0"/>
                      <w:marTop w:val="0"/>
                      <w:marBottom w:val="0"/>
                      <w:divBdr>
                        <w:top w:val="none" w:sz="0" w:space="0" w:color="auto"/>
                        <w:left w:val="none" w:sz="0" w:space="0" w:color="auto"/>
                        <w:bottom w:val="none" w:sz="0" w:space="0" w:color="auto"/>
                        <w:right w:val="none" w:sz="0" w:space="0" w:color="auto"/>
                      </w:divBdr>
                    </w:div>
                    <w:div w:id="150381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276851">
          <w:marLeft w:val="0"/>
          <w:marRight w:val="0"/>
          <w:marTop w:val="0"/>
          <w:marBottom w:val="0"/>
          <w:divBdr>
            <w:top w:val="none" w:sz="0" w:space="0" w:color="auto"/>
            <w:left w:val="none" w:sz="0" w:space="0" w:color="auto"/>
            <w:bottom w:val="none" w:sz="0" w:space="0" w:color="auto"/>
            <w:right w:val="none" w:sz="0" w:space="0" w:color="auto"/>
          </w:divBdr>
          <w:divsChild>
            <w:div w:id="1999385498">
              <w:marLeft w:val="0"/>
              <w:marRight w:val="0"/>
              <w:marTop w:val="0"/>
              <w:marBottom w:val="0"/>
              <w:divBdr>
                <w:top w:val="none" w:sz="0" w:space="0" w:color="auto"/>
                <w:left w:val="none" w:sz="0" w:space="0" w:color="auto"/>
                <w:bottom w:val="none" w:sz="0" w:space="0" w:color="auto"/>
                <w:right w:val="none" w:sz="0" w:space="0" w:color="auto"/>
              </w:divBdr>
              <w:divsChild>
                <w:div w:id="92865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7618517">
      <w:bodyDiv w:val="1"/>
      <w:marLeft w:val="0"/>
      <w:marRight w:val="0"/>
      <w:marTop w:val="0"/>
      <w:marBottom w:val="0"/>
      <w:divBdr>
        <w:top w:val="none" w:sz="0" w:space="0" w:color="auto"/>
        <w:left w:val="none" w:sz="0" w:space="0" w:color="auto"/>
        <w:bottom w:val="none" w:sz="0" w:space="0" w:color="auto"/>
        <w:right w:val="none" w:sz="0" w:space="0" w:color="auto"/>
      </w:divBdr>
      <w:divsChild>
        <w:div w:id="1575698572">
          <w:marLeft w:val="0"/>
          <w:marRight w:val="0"/>
          <w:marTop w:val="0"/>
          <w:marBottom w:val="0"/>
          <w:divBdr>
            <w:top w:val="none" w:sz="0" w:space="0" w:color="auto"/>
            <w:left w:val="none" w:sz="0" w:space="0" w:color="auto"/>
            <w:bottom w:val="none" w:sz="0" w:space="0" w:color="auto"/>
            <w:right w:val="none" w:sz="0" w:space="0" w:color="auto"/>
          </w:divBdr>
        </w:div>
        <w:div w:id="1724719387">
          <w:marLeft w:val="0"/>
          <w:marRight w:val="0"/>
          <w:marTop w:val="0"/>
          <w:marBottom w:val="0"/>
          <w:divBdr>
            <w:top w:val="none" w:sz="0" w:space="0" w:color="auto"/>
            <w:left w:val="none" w:sz="0" w:space="0" w:color="auto"/>
            <w:bottom w:val="none" w:sz="0" w:space="0" w:color="auto"/>
            <w:right w:val="none" w:sz="0" w:space="0" w:color="auto"/>
          </w:divBdr>
          <w:divsChild>
            <w:div w:id="1750928952">
              <w:marLeft w:val="0"/>
              <w:marRight w:val="0"/>
              <w:marTop w:val="0"/>
              <w:marBottom w:val="0"/>
              <w:divBdr>
                <w:top w:val="none" w:sz="0" w:space="0" w:color="auto"/>
                <w:left w:val="none" w:sz="0" w:space="0" w:color="auto"/>
                <w:bottom w:val="none" w:sz="0" w:space="0" w:color="auto"/>
                <w:right w:val="none" w:sz="0" w:space="0" w:color="auto"/>
              </w:divBdr>
            </w:div>
            <w:div w:id="416437515">
              <w:marLeft w:val="0"/>
              <w:marRight w:val="0"/>
              <w:marTop w:val="0"/>
              <w:marBottom w:val="0"/>
              <w:divBdr>
                <w:top w:val="none" w:sz="0" w:space="0" w:color="auto"/>
                <w:left w:val="none" w:sz="0" w:space="0" w:color="auto"/>
                <w:bottom w:val="none" w:sz="0" w:space="0" w:color="auto"/>
                <w:right w:val="none" w:sz="0" w:space="0" w:color="auto"/>
              </w:divBdr>
            </w:div>
            <w:div w:id="557321176">
              <w:marLeft w:val="0"/>
              <w:marRight w:val="0"/>
              <w:marTop w:val="0"/>
              <w:marBottom w:val="0"/>
              <w:divBdr>
                <w:top w:val="none" w:sz="0" w:space="0" w:color="auto"/>
                <w:left w:val="none" w:sz="0" w:space="0" w:color="auto"/>
                <w:bottom w:val="none" w:sz="0" w:space="0" w:color="auto"/>
                <w:right w:val="none" w:sz="0" w:space="0" w:color="auto"/>
              </w:divBdr>
            </w:div>
            <w:div w:id="2072649753">
              <w:marLeft w:val="0"/>
              <w:marRight w:val="0"/>
              <w:marTop w:val="0"/>
              <w:marBottom w:val="0"/>
              <w:divBdr>
                <w:top w:val="none" w:sz="0" w:space="0" w:color="auto"/>
                <w:left w:val="none" w:sz="0" w:space="0" w:color="auto"/>
                <w:bottom w:val="none" w:sz="0" w:space="0" w:color="auto"/>
                <w:right w:val="none" w:sz="0" w:space="0" w:color="auto"/>
              </w:divBdr>
            </w:div>
            <w:div w:id="1806198559">
              <w:marLeft w:val="0"/>
              <w:marRight w:val="0"/>
              <w:marTop w:val="0"/>
              <w:marBottom w:val="0"/>
              <w:divBdr>
                <w:top w:val="none" w:sz="0" w:space="0" w:color="auto"/>
                <w:left w:val="none" w:sz="0" w:space="0" w:color="auto"/>
                <w:bottom w:val="none" w:sz="0" w:space="0" w:color="auto"/>
                <w:right w:val="none" w:sz="0" w:space="0" w:color="auto"/>
              </w:divBdr>
            </w:div>
            <w:div w:id="1222331372">
              <w:marLeft w:val="0"/>
              <w:marRight w:val="0"/>
              <w:marTop w:val="0"/>
              <w:marBottom w:val="0"/>
              <w:divBdr>
                <w:top w:val="none" w:sz="0" w:space="0" w:color="auto"/>
                <w:left w:val="none" w:sz="0" w:space="0" w:color="auto"/>
                <w:bottom w:val="none" w:sz="0" w:space="0" w:color="auto"/>
                <w:right w:val="none" w:sz="0" w:space="0" w:color="auto"/>
              </w:divBdr>
            </w:div>
            <w:div w:id="1207260004">
              <w:marLeft w:val="0"/>
              <w:marRight w:val="0"/>
              <w:marTop w:val="0"/>
              <w:marBottom w:val="0"/>
              <w:divBdr>
                <w:top w:val="none" w:sz="0" w:space="0" w:color="auto"/>
                <w:left w:val="none" w:sz="0" w:space="0" w:color="auto"/>
                <w:bottom w:val="none" w:sz="0" w:space="0" w:color="auto"/>
                <w:right w:val="none" w:sz="0" w:space="0" w:color="auto"/>
              </w:divBdr>
            </w:div>
            <w:div w:id="1238052232">
              <w:marLeft w:val="0"/>
              <w:marRight w:val="0"/>
              <w:marTop w:val="0"/>
              <w:marBottom w:val="0"/>
              <w:divBdr>
                <w:top w:val="none" w:sz="0" w:space="0" w:color="auto"/>
                <w:left w:val="none" w:sz="0" w:space="0" w:color="auto"/>
                <w:bottom w:val="none" w:sz="0" w:space="0" w:color="auto"/>
                <w:right w:val="none" w:sz="0" w:space="0" w:color="auto"/>
              </w:divBdr>
            </w:div>
            <w:div w:id="1586038654">
              <w:marLeft w:val="0"/>
              <w:marRight w:val="0"/>
              <w:marTop w:val="0"/>
              <w:marBottom w:val="0"/>
              <w:divBdr>
                <w:top w:val="none" w:sz="0" w:space="0" w:color="auto"/>
                <w:left w:val="none" w:sz="0" w:space="0" w:color="auto"/>
                <w:bottom w:val="none" w:sz="0" w:space="0" w:color="auto"/>
                <w:right w:val="none" w:sz="0" w:space="0" w:color="auto"/>
              </w:divBdr>
            </w:div>
            <w:div w:id="21908322">
              <w:marLeft w:val="0"/>
              <w:marRight w:val="0"/>
              <w:marTop w:val="0"/>
              <w:marBottom w:val="0"/>
              <w:divBdr>
                <w:top w:val="none" w:sz="0" w:space="0" w:color="auto"/>
                <w:left w:val="none" w:sz="0" w:space="0" w:color="auto"/>
                <w:bottom w:val="none" w:sz="0" w:space="0" w:color="auto"/>
                <w:right w:val="none" w:sz="0" w:space="0" w:color="auto"/>
              </w:divBdr>
            </w:div>
            <w:div w:id="213209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2205030">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0064545">
      <w:bodyDiv w:val="1"/>
      <w:marLeft w:val="0"/>
      <w:marRight w:val="0"/>
      <w:marTop w:val="0"/>
      <w:marBottom w:val="0"/>
      <w:divBdr>
        <w:top w:val="none" w:sz="0" w:space="0" w:color="auto"/>
        <w:left w:val="none" w:sz="0" w:space="0" w:color="auto"/>
        <w:bottom w:val="none" w:sz="0" w:space="0" w:color="auto"/>
        <w:right w:val="none" w:sz="0" w:space="0" w:color="auto"/>
      </w:divBdr>
      <w:divsChild>
        <w:div w:id="1594432328">
          <w:marLeft w:val="0"/>
          <w:marRight w:val="0"/>
          <w:marTop w:val="225"/>
          <w:marBottom w:val="0"/>
          <w:divBdr>
            <w:top w:val="none" w:sz="0" w:space="0" w:color="auto"/>
            <w:left w:val="none" w:sz="0" w:space="0" w:color="auto"/>
            <w:bottom w:val="none" w:sz="0" w:space="0" w:color="auto"/>
            <w:right w:val="none" w:sz="0" w:space="0" w:color="auto"/>
          </w:divBdr>
        </w:div>
      </w:divsChild>
    </w:div>
    <w:div w:id="580874271">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6578446">
      <w:bodyDiv w:val="1"/>
      <w:marLeft w:val="0"/>
      <w:marRight w:val="0"/>
      <w:marTop w:val="0"/>
      <w:marBottom w:val="0"/>
      <w:divBdr>
        <w:top w:val="none" w:sz="0" w:space="0" w:color="auto"/>
        <w:left w:val="none" w:sz="0" w:space="0" w:color="auto"/>
        <w:bottom w:val="none" w:sz="0" w:space="0" w:color="auto"/>
        <w:right w:val="none" w:sz="0" w:space="0" w:color="auto"/>
      </w:divBdr>
      <w:divsChild>
        <w:div w:id="554320822">
          <w:marLeft w:val="0"/>
          <w:marRight w:val="0"/>
          <w:marTop w:val="0"/>
          <w:marBottom w:val="0"/>
          <w:divBdr>
            <w:top w:val="none" w:sz="0" w:space="0" w:color="auto"/>
            <w:left w:val="none" w:sz="0" w:space="0" w:color="auto"/>
            <w:bottom w:val="none" w:sz="0" w:space="0" w:color="auto"/>
            <w:right w:val="none" w:sz="0" w:space="0" w:color="auto"/>
          </w:divBdr>
        </w:div>
        <w:div w:id="578095602">
          <w:marLeft w:val="0"/>
          <w:marRight w:val="0"/>
          <w:marTop w:val="0"/>
          <w:marBottom w:val="0"/>
          <w:divBdr>
            <w:top w:val="none" w:sz="0" w:space="0" w:color="auto"/>
            <w:left w:val="none" w:sz="0" w:space="0" w:color="auto"/>
            <w:bottom w:val="none" w:sz="0" w:space="0" w:color="auto"/>
            <w:right w:val="none" w:sz="0" w:space="0" w:color="auto"/>
          </w:divBdr>
        </w:div>
        <w:div w:id="105469569">
          <w:marLeft w:val="0"/>
          <w:marRight w:val="0"/>
          <w:marTop w:val="0"/>
          <w:marBottom w:val="0"/>
          <w:divBdr>
            <w:top w:val="none" w:sz="0" w:space="0" w:color="auto"/>
            <w:left w:val="none" w:sz="0" w:space="0" w:color="auto"/>
            <w:bottom w:val="none" w:sz="0" w:space="0" w:color="auto"/>
            <w:right w:val="none" w:sz="0" w:space="0" w:color="auto"/>
          </w:divBdr>
        </w:div>
      </w:divsChild>
    </w:div>
    <w:div w:id="587614391">
      <w:bodyDiv w:val="1"/>
      <w:marLeft w:val="0"/>
      <w:marRight w:val="0"/>
      <w:marTop w:val="0"/>
      <w:marBottom w:val="0"/>
      <w:divBdr>
        <w:top w:val="none" w:sz="0" w:space="0" w:color="auto"/>
        <w:left w:val="none" w:sz="0" w:space="0" w:color="auto"/>
        <w:bottom w:val="none" w:sz="0" w:space="0" w:color="auto"/>
        <w:right w:val="none" w:sz="0" w:space="0" w:color="auto"/>
      </w:divBdr>
      <w:divsChild>
        <w:div w:id="1701317760">
          <w:marLeft w:val="0"/>
          <w:marRight w:val="0"/>
          <w:marTop w:val="225"/>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181872">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6596166">
      <w:bodyDiv w:val="1"/>
      <w:marLeft w:val="0"/>
      <w:marRight w:val="0"/>
      <w:marTop w:val="0"/>
      <w:marBottom w:val="0"/>
      <w:divBdr>
        <w:top w:val="none" w:sz="0" w:space="0" w:color="auto"/>
        <w:left w:val="none" w:sz="0" w:space="0" w:color="auto"/>
        <w:bottom w:val="none" w:sz="0" w:space="0" w:color="auto"/>
        <w:right w:val="none" w:sz="0" w:space="0" w:color="auto"/>
      </w:divBdr>
      <w:divsChild>
        <w:div w:id="969899351">
          <w:marLeft w:val="0"/>
          <w:marRight w:val="0"/>
          <w:marTop w:val="0"/>
          <w:marBottom w:val="0"/>
          <w:divBdr>
            <w:top w:val="none" w:sz="0" w:space="0" w:color="auto"/>
            <w:left w:val="none" w:sz="0" w:space="0" w:color="auto"/>
            <w:bottom w:val="none" w:sz="0" w:space="0" w:color="auto"/>
            <w:right w:val="none" w:sz="0" w:space="0" w:color="auto"/>
          </w:divBdr>
          <w:divsChild>
            <w:div w:id="1657222229">
              <w:marLeft w:val="0"/>
              <w:marRight w:val="0"/>
              <w:marTop w:val="0"/>
              <w:marBottom w:val="0"/>
              <w:divBdr>
                <w:top w:val="none" w:sz="0" w:space="0" w:color="auto"/>
                <w:left w:val="none" w:sz="0" w:space="0" w:color="auto"/>
                <w:bottom w:val="none" w:sz="0" w:space="0" w:color="auto"/>
                <w:right w:val="none" w:sz="0" w:space="0" w:color="auto"/>
              </w:divBdr>
              <w:divsChild>
                <w:div w:id="1767458884">
                  <w:marLeft w:val="0"/>
                  <w:marRight w:val="0"/>
                  <w:marTop w:val="0"/>
                  <w:marBottom w:val="0"/>
                  <w:divBdr>
                    <w:top w:val="none" w:sz="0" w:space="0" w:color="auto"/>
                    <w:left w:val="none" w:sz="0" w:space="0" w:color="auto"/>
                    <w:bottom w:val="none" w:sz="0" w:space="0" w:color="auto"/>
                    <w:right w:val="none" w:sz="0" w:space="0" w:color="auto"/>
                  </w:divBdr>
                </w:div>
                <w:div w:id="212770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79709">
          <w:marLeft w:val="0"/>
          <w:marRight w:val="0"/>
          <w:marTop w:val="600"/>
          <w:marBottom w:val="600"/>
          <w:divBdr>
            <w:top w:val="none" w:sz="0" w:space="0" w:color="auto"/>
            <w:left w:val="none" w:sz="0" w:space="0" w:color="auto"/>
            <w:bottom w:val="none" w:sz="0" w:space="0" w:color="auto"/>
            <w:right w:val="none" w:sz="0" w:space="0" w:color="auto"/>
          </w:divBdr>
          <w:divsChild>
            <w:div w:id="563951893">
              <w:marLeft w:val="0"/>
              <w:marRight w:val="0"/>
              <w:marTop w:val="0"/>
              <w:marBottom w:val="0"/>
              <w:divBdr>
                <w:top w:val="none" w:sz="0" w:space="0" w:color="auto"/>
                <w:left w:val="none" w:sz="0" w:space="0" w:color="auto"/>
                <w:bottom w:val="none" w:sz="0" w:space="0" w:color="auto"/>
                <w:right w:val="none" w:sz="0" w:space="0" w:color="auto"/>
              </w:divBdr>
              <w:divsChild>
                <w:div w:id="2021076709">
                  <w:marLeft w:val="0"/>
                  <w:marRight w:val="0"/>
                  <w:marTop w:val="0"/>
                  <w:marBottom w:val="0"/>
                  <w:divBdr>
                    <w:top w:val="none" w:sz="0" w:space="0" w:color="auto"/>
                    <w:left w:val="none" w:sz="0" w:space="0" w:color="auto"/>
                    <w:bottom w:val="none" w:sz="0" w:space="0" w:color="auto"/>
                    <w:right w:val="none" w:sz="0" w:space="0" w:color="auto"/>
                  </w:divBdr>
                  <w:divsChild>
                    <w:div w:id="7276086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56730296">
              <w:marLeft w:val="0"/>
              <w:marRight w:val="0"/>
              <w:marTop w:val="0"/>
              <w:marBottom w:val="0"/>
              <w:divBdr>
                <w:top w:val="none" w:sz="0" w:space="0" w:color="auto"/>
                <w:left w:val="none" w:sz="0" w:space="0" w:color="auto"/>
                <w:bottom w:val="none" w:sz="0" w:space="0" w:color="auto"/>
                <w:right w:val="none" w:sz="0" w:space="0" w:color="auto"/>
              </w:divBdr>
              <w:divsChild>
                <w:div w:id="1099910886">
                  <w:marLeft w:val="0"/>
                  <w:marRight w:val="0"/>
                  <w:marTop w:val="0"/>
                  <w:marBottom w:val="0"/>
                  <w:divBdr>
                    <w:top w:val="none" w:sz="0" w:space="0" w:color="auto"/>
                    <w:left w:val="none" w:sz="0" w:space="0" w:color="auto"/>
                    <w:bottom w:val="none" w:sz="0" w:space="0" w:color="auto"/>
                    <w:right w:val="none" w:sz="0" w:space="0" w:color="auto"/>
                  </w:divBdr>
                  <w:divsChild>
                    <w:div w:id="1250820188">
                      <w:marLeft w:val="0"/>
                      <w:marRight w:val="0"/>
                      <w:marTop w:val="0"/>
                      <w:marBottom w:val="0"/>
                      <w:divBdr>
                        <w:top w:val="none" w:sz="0" w:space="0" w:color="auto"/>
                        <w:left w:val="none" w:sz="0" w:space="0" w:color="auto"/>
                        <w:bottom w:val="none" w:sz="0" w:space="0" w:color="auto"/>
                        <w:right w:val="none" w:sz="0" w:space="0" w:color="auto"/>
                      </w:divBdr>
                    </w:div>
                  </w:divsChild>
                </w:div>
                <w:div w:id="1524900705">
                  <w:marLeft w:val="0"/>
                  <w:marRight w:val="0"/>
                  <w:marTop w:val="0"/>
                  <w:marBottom w:val="0"/>
                  <w:divBdr>
                    <w:top w:val="none" w:sz="0" w:space="0" w:color="auto"/>
                    <w:left w:val="none" w:sz="0" w:space="0" w:color="auto"/>
                    <w:bottom w:val="none" w:sz="0" w:space="0" w:color="auto"/>
                    <w:right w:val="none" w:sz="0" w:space="0" w:color="auto"/>
                  </w:divBdr>
                  <w:divsChild>
                    <w:div w:id="1303388932">
                      <w:marLeft w:val="0"/>
                      <w:marRight w:val="0"/>
                      <w:marTop w:val="375"/>
                      <w:marBottom w:val="600"/>
                      <w:divBdr>
                        <w:top w:val="none" w:sz="0" w:space="0" w:color="auto"/>
                        <w:left w:val="none" w:sz="0" w:space="0" w:color="auto"/>
                        <w:bottom w:val="none" w:sz="0" w:space="0" w:color="auto"/>
                        <w:right w:val="none" w:sz="0" w:space="0" w:color="auto"/>
                      </w:divBdr>
                      <w:divsChild>
                        <w:div w:id="414979833">
                          <w:marLeft w:val="0"/>
                          <w:marRight w:val="0"/>
                          <w:marTop w:val="0"/>
                          <w:marBottom w:val="0"/>
                          <w:divBdr>
                            <w:top w:val="none" w:sz="0" w:space="0" w:color="auto"/>
                            <w:left w:val="none" w:sz="0" w:space="0" w:color="auto"/>
                            <w:bottom w:val="none" w:sz="0" w:space="0" w:color="auto"/>
                            <w:right w:val="none" w:sz="0" w:space="0" w:color="auto"/>
                          </w:divBdr>
                        </w:div>
                      </w:divsChild>
                    </w:div>
                    <w:div w:id="1924293350">
                      <w:marLeft w:val="0"/>
                      <w:marRight w:val="0"/>
                      <w:marTop w:val="375"/>
                      <w:marBottom w:val="600"/>
                      <w:divBdr>
                        <w:top w:val="none" w:sz="0" w:space="0" w:color="auto"/>
                        <w:left w:val="none" w:sz="0" w:space="0" w:color="auto"/>
                        <w:bottom w:val="none" w:sz="0" w:space="0" w:color="auto"/>
                        <w:right w:val="none" w:sz="0" w:space="0" w:color="auto"/>
                      </w:divBdr>
                      <w:divsChild>
                        <w:div w:id="38282703">
                          <w:marLeft w:val="0"/>
                          <w:marRight w:val="0"/>
                          <w:marTop w:val="150"/>
                          <w:marBottom w:val="0"/>
                          <w:divBdr>
                            <w:top w:val="none" w:sz="0" w:space="0" w:color="auto"/>
                            <w:left w:val="none" w:sz="0" w:space="0" w:color="auto"/>
                            <w:bottom w:val="none" w:sz="0" w:space="0" w:color="auto"/>
                            <w:right w:val="none" w:sz="0" w:space="0" w:color="auto"/>
                          </w:divBdr>
                        </w:div>
                        <w:div w:id="29256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837624">
      <w:bodyDiv w:val="1"/>
      <w:marLeft w:val="0"/>
      <w:marRight w:val="0"/>
      <w:marTop w:val="0"/>
      <w:marBottom w:val="0"/>
      <w:divBdr>
        <w:top w:val="none" w:sz="0" w:space="0" w:color="auto"/>
        <w:left w:val="none" w:sz="0" w:space="0" w:color="auto"/>
        <w:bottom w:val="none" w:sz="0" w:space="0" w:color="auto"/>
        <w:right w:val="none" w:sz="0" w:space="0" w:color="auto"/>
      </w:divBdr>
      <w:divsChild>
        <w:div w:id="443041498">
          <w:marLeft w:val="0"/>
          <w:marRight w:val="0"/>
          <w:marTop w:val="0"/>
          <w:marBottom w:val="0"/>
          <w:divBdr>
            <w:top w:val="none" w:sz="0" w:space="0" w:color="auto"/>
            <w:left w:val="none" w:sz="0" w:space="0" w:color="auto"/>
            <w:bottom w:val="none" w:sz="0" w:space="0" w:color="auto"/>
            <w:right w:val="none" w:sz="0" w:space="0" w:color="auto"/>
          </w:divBdr>
        </w:div>
        <w:div w:id="1498839976">
          <w:marLeft w:val="0"/>
          <w:marRight w:val="0"/>
          <w:marTop w:val="0"/>
          <w:marBottom w:val="0"/>
          <w:divBdr>
            <w:top w:val="none" w:sz="0" w:space="0" w:color="auto"/>
            <w:left w:val="none" w:sz="0" w:space="0" w:color="auto"/>
            <w:bottom w:val="none" w:sz="0" w:space="0" w:color="auto"/>
            <w:right w:val="none" w:sz="0" w:space="0" w:color="auto"/>
          </w:divBdr>
        </w:div>
      </w:divsChild>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599947160">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195944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7586884">
      <w:bodyDiv w:val="1"/>
      <w:marLeft w:val="0"/>
      <w:marRight w:val="0"/>
      <w:marTop w:val="0"/>
      <w:marBottom w:val="0"/>
      <w:divBdr>
        <w:top w:val="none" w:sz="0" w:space="0" w:color="auto"/>
        <w:left w:val="none" w:sz="0" w:space="0" w:color="auto"/>
        <w:bottom w:val="none" w:sz="0" w:space="0" w:color="auto"/>
        <w:right w:val="none" w:sz="0" w:space="0" w:color="auto"/>
      </w:divBdr>
      <w:divsChild>
        <w:div w:id="1823351818">
          <w:marLeft w:val="0"/>
          <w:marRight w:val="0"/>
          <w:marTop w:val="225"/>
          <w:marBottom w:val="0"/>
          <w:divBdr>
            <w:top w:val="none" w:sz="0" w:space="0" w:color="auto"/>
            <w:left w:val="none" w:sz="0" w:space="0" w:color="auto"/>
            <w:bottom w:val="none" w:sz="0" w:space="0" w:color="auto"/>
            <w:right w:val="none" w:sz="0" w:space="0" w:color="auto"/>
          </w:divBdr>
        </w:div>
      </w:divsChild>
    </w:div>
    <w:div w:id="607812911">
      <w:bodyDiv w:val="1"/>
      <w:marLeft w:val="0"/>
      <w:marRight w:val="0"/>
      <w:marTop w:val="0"/>
      <w:marBottom w:val="0"/>
      <w:divBdr>
        <w:top w:val="none" w:sz="0" w:space="0" w:color="auto"/>
        <w:left w:val="none" w:sz="0" w:space="0" w:color="auto"/>
        <w:bottom w:val="none" w:sz="0" w:space="0" w:color="auto"/>
        <w:right w:val="none" w:sz="0" w:space="0" w:color="auto"/>
      </w:divBdr>
      <w:divsChild>
        <w:div w:id="104231244">
          <w:marLeft w:val="0"/>
          <w:marRight w:val="0"/>
          <w:marTop w:val="0"/>
          <w:marBottom w:val="0"/>
          <w:divBdr>
            <w:top w:val="none" w:sz="0" w:space="0" w:color="auto"/>
            <w:left w:val="none" w:sz="0" w:space="0" w:color="auto"/>
            <w:bottom w:val="none" w:sz="0" w:space="0" w:color="auto"/>
            <w:right w:val="none" w:sz="0" w:space="0" w:color="auto"/>
          </w:divBdr>
        </w:div>
        <w:div w:id="348412678">
          <w:marLeft w:val="0"/>
          <w:marRight w:val="0"/>
          <w:marTop w:val="0"/>
          <w:marBottom w:val="0"/>
          <w:divBdr>
            <w:top w:val="none" w:sz="0" w:space="0" w:color="auto"/>
            <w:left w:val="none" w:sz="0" w:space="0" w:color="auto"/>
            <w:bottom w:val="none" w:sz="0" w:space="0" w:color="auto"/>
            <w:right w:val="none" w:sz="0" w:space="0" w:color="auto"/>
          </w:divBdr>
        </w:div>
        <w:div w:id="443117573">
          <w:marLeft w:val="0"/>
          <w:marRight w:val="0"/>
          <w:marTop w:val="0"/>
          <w:marBottom w:val="0"/>
          <w:divBdr>
            <w:top w:val="none" w:sz="0" w:space="0" w:color="auto"/>
            <w:left w:val="none" w:sz="0" w:space="0" w:color="auto"/>
            <w:bottom w:val="none" w:sz="0" w:space="0" w:color="auto"/>
            <w:right w:val="none" w:sz="0" w:space="0" w:color="auto"/>
          </w:divBdr>
        </w:div>
      </w:divsChild>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3823893">
      <w:bodyDiv w:val="1"/>
      <w:marLeft w:val="0"/>
      <w:marRight w:val="0"/>
      <w:marTop w:val="0"/>
      <w:marBottom w:val="0"/>
      <w:divBdr>
        <w:top w:val="none" w:sz="0" w:space="0" w:color="auto"/>
        <w:left w:val="none" w:sz="0" w:space="0" w:color="auto"/>
        <w:bottom w:val="none" w:sz="0" w:space="0" w:color="auto"/>
        <w:right w:val="none" w:sz="0" w:space="0" w:color="auto"/>
      </w:divBdr>
      <w:divsChild>
        <w:div w:id="1321155058">
          <w:marLeft w:val="0"/>
          <w:marRight w:val="0"/>
          <w:marTop w:val="0"/>
          <w:marBottom w:val="0"/>
          <w:divBdr>
            <w:top w:val="none" w:sz="0" w:space="0" w:color="auto"/>
            <w:left w:val="none" w:sz="0" w:space="0" w:color="auto"/>
            <w:bottom w:val="none" w:sz="0" w:space="0" w:color="auto"/>
            <w:right w:val="none" w:sz="0" w:space="0" w:color="auto"/>
          </w:divBdr>
        </w:div>
      </w:divsChild>
    </w:div>
    <w:div w:id="614294191">
      <w:bodyDiv w:val="1"/>
      <w:marLeft w:val="0"/>
      <w:marRight w:val="0"/>
      <w:marTop w:val="0"/>
      <w:marBottom w:val="0"/>
      <w:divBdr>
        <w:top w:val="none" w:sz="0" w:space="0" w:color="auto"/>
        <w:left w:val="none" w:sz="0" w:space="0" w:color="auto"/>
        <w:bottom w:val="none" w:sz="0" w:space="0" w:color="auto"/>
        <w:right w:val="none" w:sz="0" w:space="0" w:color="auto"/>
      </w:divBdr>
      <w:divsChild>
        <w:div w:id="762191298">
          <w:marLeft w:val="0"/>
          <w:marRight w:val="0"/>
          <w:marTop w:val="225"/>
          <w:marBottom w:val="0"/>
          <w:divBdr>
            <w:top w:val="none" w:sz="0" w:space="0" w:color="auto"/>
            <w:left w:val="none" w:sz="0" w:space="0" w:color="auto"/>
            <w:bottom w:val="none" w:sz="0" w:space="0" w:color="auto"/>
            <w:right w:val="none" w:sz="0" w:space="0" w:color="auto"/>
          </w:divBdr>
        </w:div>
      </w:divsChild>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6302541">
      <w:bodyDiv w:val="1"/>
      <w:marLeft w:val="0"/>
      <w:marRight w:val="0"/>
      <w:marTop w:val="0"/>
      <w:marBottom w:val="0"/>
      <w:divBdr>
        <w:top w:val="none" w:sz="0" w:space="0" w:color="auto"/>
        <w:left w:val="none" w:sz="0" w:space="0" w:color="auto"/>
        <w:bottom w:val="none" w:sz="0" w:space="0" w:color="auto"/>
        <w:right w:val="none" w:sz="0" w:space="0" w:color="auto"/>
      </w:divBdr>
      <w:divsChild>
        <w:div w:id="167528445">
          <w:marLeft w:val="0"/>
          <w:marRight w:val="0"/>
          <w:marTop w:val="0"/>
          <w:marBottom w:val="0"/>
          <w:divBdr>
            <w:top w:val="none" w:sz="0" w:space="0" w:color="auto"/>
            <w:left w:val="none" w:sz="0" w:space="0" w:color="auto"/>
            <w:bottom w:val="none" w:sz="0" w:space="0" w:color="auto"/>
            <w:right w:val="none" w:sz="0" w:space="0" w:color="auto"/>
          </w:divBdr>
        </w:div>
        <w:div w:id="218830989">
          <w:marLeft w:val="0"/>
          <w:marRight w:val="0"/>
          <w:marTop w:val="0"/>
          <w:marBottom w:val="0"/>
          <w:divBdr>
            <w:top w:val="none" w:sz="0" w:space="0" w:color="auto"/>
            <w:left w:val="none" w:sz="0" w:space="0" w:color="auto"/>
            <w:bottom w:val="none" w:sz="0" w:space="0" w:color="auto"/>
            <w:right w:val="none" w:sz="0" w:space="0" w:color="auto"/>
          </w:divBdr>
        </w:div>
        <w:div w:id="402064999">
          <w:marLeft w:val="0"/>
          <w:marRight w:val="0"/>
          <w:marTop w:val="0"/>
          <w:marBottom w:val="0"/>
          <w:divBdr>
            <w:top w:val="none" w:sz="0" w:space="0" w:color="auto"/>
            <w:left w:val="none" w:sz="0" w:space="0" w:color="auto"/>
            <w:bottom w:val="none" w:sz="0" w:space="0" w:color="auto"/>
            <w:right w:val="none" w:sz="0" w:space="0" w:color="auto"/>
          </w:divBdr>
        </w:div>
        <w:div w:id="443967466">
          <w:marLeft w:val="0"/>
          <w:marRight w:val="0"/>
          <w:marTop w:val="0"/>
          <w:marBottom w:val="0"/>
          <w:divBdr>
            <w:top w:val="none" w:sz="0" w:space="0" w:color="auto"/>
            <w:left w:val="none" w:sz="0" w:space="0" w:color="auto"/>
            <w:bottom w:val="none" w:sz="0" w:space="0" w:color="auto"/>
            <w:right w:val="none" w:sz="0" w:space="0" w:color="auto"/>
          </w:divBdr>
        </w:div>
        <w:div w:id="498466996">
          <w:marLeft w:val="0"/>
          <w:marRight w:val="0"/>
          <w:marTop w:val="0"/>
          <w:marBottom w:val="0"/>
          <w:divBdr>
            <w:top w:val="none" w:sz="0" w:space="0" w:color="auto"/>
            <w:left w:val="none" w:sz="0" w:space="0" w:color="auto"/>
            <w:bottom w:val="none" w:sz="0" w:space="0" w:color="auto"/>
            <w:right w:val="none" w:sz="0" w:space="0" w:color="auto"/>
          </w:divBdr>
        </w:div>
        <w:div w:id="523137085">
          <w:marLeft w:val="0"/>
          <w:marRight w:val="0"/>
          <w:marTop w:val="0"/>
          <w:marBottom w:val="0"/>
          <w:divBdr>
            <w:top w:val="none" w:sz="0" w:space="0" w:color="auto"/>
            <w:left w:val="none" w:sz="0" w:space="0" w:color="auto"/>
            <w:bottom w:val="none" w:sz="0" w:space="0" w:color="auto"/>
            <w:right w:val="none" w:sz="0" w:space="0" w:color="auto"/>
          </w:divBdr>
        </w:div>
        <w:div w:id="641227677">
          <w:marLeft w:val="0"/>
          <w:marRight w:val="0"/>
          <w:marTop w:val="0"/>
          <w:marBottom w:val="0"/>
          <w:divBdr>
            <w:top w:val="none" w:sz="0" w:space="0" w:color="auto"/>
            <w:left w:val="none" w:sz="0" w:space="0" w:color="auto"/>
            <w:bottom w:val="none" w:sz="0" w:space="0" w:color="auto"/>
            <w:right w:val="none" w:sz="0" w:space="0" w:color="auto"/>
          </w:divBdr>
        </w:div>
        <w:div w:id="649139612">
          <w:marLeft w:val="0"/>
          <w:marRight w:val="0"/>
          <w:marTop w:val="0"/>
          <w:marBottom w:val="0"/>
          <w:divBdr>
            <w:top w:val="none" w:sz="0" w:space="0" w:color="auto"/>
            <w:left w:val="none" w:sz="0" w:space="0" w:color="auto"/>
            <w:bottom w:val="none" w:sz="0" w:space="0" w:color="auto"/>
            <w:right w:val="none" w:sz="0" w:space="0" w:color="auto"/>
          </w:divBdr>
        </w:div>
        <w:div w:id="856237384">
          <w:marLeft w:val="0"/>
          <w:marRight w:val="0"/>
          <w:marTop w:val="0"/>
          <w:marBottom w:val="0"/>
          <w:divBdr>
            <w:top w:val="none" w:sz="0" w:space="0" w:color="auto"/>
            <w:left w:val="none" w:sz="0" w:space="0" w:color="auto"/>
            <w:bottom w:val="none" w:sz="0" w:space="0" w:color="auto"/>
            <w:right w:val="none" w:sz="0" w:space="0" w:color="auto"/>
          </w:divBdr>
        </w:div>
        <w:div w:id="1193885584">
          <w:marLeft w:val="0"/>
          <w:marRight w:val="0"/>
          <w:marTop w:val="0"/>
          <w:marBottom w:val="0"/>
          <w:divBdr>
            <w:top w:val="none" w:sz="0" w:space="0" w:color="auto"/>
            <w:left w:val="none" w:sz="0" w:space="0" w:color="auto"/>
            <w:bottom w:val="none" w:sz="0" w:space="0" w:color="auto"/>
            <w:right w:val="none" w:sz="0" w:space="0" w:color="auto"/>
          </w:divBdr>
        </w:div>
        <w:div w:id="1284463703">
          <w:marLeft w:val="0"/>
          <w:marRight w:val="0"/>
          <w:marTop w:val="0"/>
          <w:marBottom w:val="0"/>
          <w:divBdr>
            <w:top w:val="none" w:sz="0" w:space="0" w:color="auto"/>
            <w:left w:val="none" w:sz="0" w:space="0" w:color="auto"/>
            <w:bottom w:val="none" w:sz="0" w:space="0" w:color="auto"/>
            <w:right w:val="none" w:sz="0" w:space="0" w:color="auto"/>
          </w:divBdr>
        </w:div>
        <w:div w:id="1354385067">
          <w:marLeft w:val="0"/>
          <w:marRight w:val="0"/>
          <w:marTop w:val="0"/>
          <w:marBottom w:val="0"/>
          <w:divBdr>
            <w:top w:val="none" w:sz="0" w:space="0" w:color="auto"/>
            <w:left w:val="none" w:sz="0" w:space="0" w:color="auto"/>
            <w:bottom w:val="none" w:sz="0" w:space="0" w:color="auto"/>
            <w:right w:val="none" w:sz="0" w:space="0" w:color="auto"/>
          </w:divBdr>
        </w:div>
        <w:div w:id="1379671383">
          <w:marLeft w:val="0"/>
          <w:marRight w:val="0"/>
          <w:marTop w:val="0"/>
          <w:marBottom w:val="0"/>
          <w:divBdr>
            <w:top w:val="none" w:sz="0" w:space="0" w:color="auto"/>
            <w:left w:val="none" w:sz="0" w:space="0" w:color="auto"/>
            <w:bottom w:val="none" w:sz="0" w:space="0" w:color="auto"/>
            <w:right w:val="none" w:sz="0" w:space="0" w:color="auto"/>
          </w:divBdr>
        </w:div>
        <w:div w:id="1529834016">
          <w:marLeft w:val="0"/>
          <w:marRight w:val="0"/>
          <w:marTop w:val="0"/>
          <w:marBottom w:val="0"/>
          <w:divBdr>
            <w:top w:val="none" w:sz="0" w:space="0" w:color="auto"/>
            <w:left w:val="none" w:sz="0" w:space="0" w:color="auto"/>
            <w:bottom w:val="none" w:sz="0" w:space="0" w:color="auto"/>
            <w:right w:val="none" w:sz="0" w:space="0" w:color="auto"/>
          </w:divBdr>
        </w:div>
        <w:div w:id="1532036667">
          <w:marLeft w:val="0"/>
          <w:marRight w:val="0"/>
          <w:marTop w:val="0"/>
          <w:marBottom w:val="0"/>
          <w:divBdr>
            <w:top w:val="none" w:sz="0" w:space="0" w:color="auto"/>
            <w:left w:val="none" w:sz="0" w:space="0" w:color="auto"/>
            <w:bottom w:val="none" w:sz="0" w:space="0" w:color="auto"/>
            <w:right w:val="none" w:sz="0" w:space="0" w:color="auto"/>
          </w:divBdr>
        </w:div>
        <w:div w:id="1555385648">
          <w:marLeft w:val="0"/>
          <w:marRight w:val="0"/>
          <w:marTop w:val="0"/>
          <w:marBottom w:val="0"/>
          <w:divBdr>
            <w:top w:val="none" w:sz="0" w:space="0" w:color="auto"/>
            <w:left w:val="none" w:sz="0" w:space="0" w:color="auto"/>
            <w:bottom w:val="none" w:sz="0" w:space="0" w:color="auto"/>
            <w:right w:val="none" w:sz="0" w:space="0" w:color="auto"/>
          </w:divBdr>
        </w:div>
        <w:div w:id="1957322003">
          <w:marLeft w:val="0"/>
          <w:marRight w:val="0"/>
          <w:marTop w:val="0"/>
          <w:marBottom w:val="0"/>
          <w:divBdr>
            <w:top w:val="none" w:sz="0" w:space="0" w:color="auto"/>
            <w:left w:val="none" w:sz="0" w:space="0" w:color="auto"/>
            <w:bottom w:val="none" w:sz="0" w:space="0" w:color="auto"/>
            <w:right w:val="none" w:sz="0" w:space="0" w:color="auto"/>
          </w:divBdr>
        </w:div>
        <w:div w:id="1977876831">
          <w:marLeft w:val="0"/>
          <w:marRight w:val="0"/>
          <w:marTop w:val="0"/>
          <w:marBottom w:val="0"/>
          <w:divBdr>
            <w:top w:val="none" w:sz="0" w:space="0" w:color="auto"/>
            <w:left w:val="none" w:sz="0" w:space="0" w:color="auto"/>
            <w:bottom w:val="none" w:sz="0" w:space="0" w:color="auto"/>
            <w:right w:val="none" w:sz="0" w:space="0" w:color="auto"/>
          </w:divBdr>
        </w:div>
        <w:div w:id="2110272928">
          <w:marLeft w:val="0"/>
          <w:marRight w:val="0"/>
          <w:marTop w:val="0"/>
          <w:marBottom w:val="0"/>
          <w:divBdr>
            <w:top w:val="none" w:sz="0" w:space="0" w:color="auto"/>
            <w:left w:val="none" w:sz="0" w:space="0" w:color="auto"/>
            <w:bottom w:val="none" w:sz="0" w:space="0" w:color="auto"/>
            <w:right w:val="none" w:sz="0" w:space="0" w:color="auto"/>
          </w:divBdr>
        </w:div>
      </w:divsChild>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303433">
      <w:bodyDiv w:val="1"/>
      <w:marLeft w:val="0"/>
      <w:marRight w:val="0"/>
      <w:marTop w:val="0"/>
      <w:marBottom w:val="0"/>
      <w:divBdr>
        <w:top w:val="none" w:sz="0" w:space="0" w:color="auto"/>
        <w:left w:val="none" w:sz="0" w:space="0" w:color="auto"/>
        <w:bottom w:val="none" w:sz="0" w:space="0" w:color="auto"/>
        <w:right w:val="none" w:sz="0" w:space="0" w:color="auto"/>
      </w:divBdr>
      <w:divsChild>
        <w:div w:id="1495533750">
          <w:marLeft w:val="0"/>
          <w:marRight w:val="0"/>
          <w:marTop w:val="0"/>
          <w:marBottom w:val="0"/>
          <w:divBdr>
            <w:top w:val="none" w:sz="0" w:space="0" w:color="auto"/>
            <w:left w:val="none" w:sz="0" w:space="0" w:color="auto"/>
            <w:bottom w:val="none" w:sz="0" w:space="0" w:color="auto"/>
            <w:right w:val="none" w:sz="0" w:space="0" w:color="auto"/>
          </w:divBdr>
          <w:divsChild>
            <w:div w:id="1382946718">
              <w:marLeft w:val="0"/>
              <w:marRight w:val="0"/>
              <w:marTop w:val="0"/>
              <w:marBottom w:val="0"/>
              <w:divBdr>
                <w:top w:val="none" w:sz="0" w:space="0" w:color="auto"/>
                <w:left w:val="none" w:sz="0" w:space="0" w:color="auto"/>
                <w:bottom w:val="none" w:sz="0" w:space="0" w:color="auto"/>
                <w:right w:val="none" w:sz="0" w:space="0" w:color="auto"/>
              </w:divBdr>
            </w:div>
          </w:divsChild>
        </w:div>
        <w:div w:id="1923562645">
          <w:marLeft w:val="0"/>
          <w:marRight w:val="0"/>
          <w:marTop w:val="0"/>
          <w:marBottom w:val="0"/>
          <w:divBdr>
            <w:top w:val="none" w:sz="0" w:space="0" w:color="auto"/>
            <w:left w:val="none" w:sz="0" w:space="0" w:color="auto"/>
            <w:bottom w:val="none" w:sz="0" w:space="0" w:color="auto"/>
            <w:right w:val="none" w:sz="0" w:space="0" w:color="auto"/>
          </w:divBdr>
          <w:divsChild>
            <w:div w:id="846791817">
              <w:marLeft w:val="0"/>
              <w:marRight w:val="0"/>
              <w:marTop w:val="0"/>
              <w:marBottom w:val="0"/>
              <w:divBdr>
                <w:top w:val="none" w:sz="0" w:space="0" w:color="auto"/>
                <w:left w:val="none" w:sz="0" w:space="0" w:color="auto"/>
                <w:bottom w:val="none" w:sz="0" w:space="0" w:color="auto"/>
                <w:right w:val="none" w:sz="0" w:space="0" w:color="auto"/>
              </w:divBdr>
              <w:divsChild>
                <w:div w:id="451093421">
                  <w:marLeft w:val="0"/>
                  <w:marRight w:val="0"/>
                  <w:marTop w:val="0"/>
                  <w:marBottom w:val="0"/>
                  <w:divBdr>
                    <w:top w:val="none" w:sz="0" w:space="0" w:color="auto"/>
                    <w:left w:val="none" w:sz="0" w:space="0" w:color="auto"/>
                    <w:bottom w:val="none" w:sz="0" w:space="0" w:color="auto"/>
                    <w:right w:val="none" w:sz="0" w:space="0" w:color="auto"/>
                  </w:divBdr>
                  <w:divsChild>
                    <w:div w:id="838470794">
                      <w:marLeft w:val="0"/>
                      <w:marRight w:val="0"/>
                      <w:marTop w:val="0"/>
                      <w:marBottom w:val="0"/>
                      <w:divBdr>
                        <w:top w:val="none" w:sz="0" w:space="0" w:color="auto"/>
                        <w:left w:val="none" w:sz="0" w:space="0" w:color="auto"/>
                        <w:bottom w:val="none" w:sz="0" w:space="0" w:color="auto"/>
                        <w:right w:val="none" w:sz="0" w:space="0" w:color="auto"/>
                      </w:divBdr>
                    </w:div>
                    <w:div w:id="44708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27752">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177">
      <w:bodyDiv w:val="1"/>
      <w:marLeft w:val="0"/>
      <w:marRight w:val="0"/>
      <w:marTop w:val="0"/>
      <w:marBottom w:val="0"/>
      <w:divBdr>
        <w:top w:val="none" w:sz="0" w:space="0" w:color="auto"/>
        <w:left w:val="none" w:sz="0" w:space="0" w:color="auto"/>
        <w:bottom w:val="none" w:sz="0" w:space="0" w:color="auto"/>
        <w:right w:val="none" w:sz="0" w:space="0" w:color="auto"/>
      </w:divBdr>
      <w:divsChild>
        <w:div w:id="15164603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2189455">
              <w:marLeft w:val="0"/>
              <w:marRight w:val="0"/>
              <w:marTop w:val="0"/>
              <w:marBottom w:val="0"/>
              <w:divBdr>
                <w:top w:val="none" w:sz="0" w:space="0" w:color="auto"/>
                <w:left w:val="none" w:sz="0" w:space="0" w:color="auto"/>
                <w:bottom w:val="none" w:sz="0" w:space="0" w:color="auto"/>
                <w:right w:val="none" w:sz="0" w:space="0" w:color="auto"/>
              </w:divBdr>
              <w:divsChild>
                <w:div w:id="444815312">
                  <w:marLeft w:val="0"/>
                  <w:marRight w:val="0"/>
                  <w:marTop w:val="0"/>
                  <w:marBottom w:val="0"/>
                  <w:divBdr>
                    <w:top w:val="none" w:sz="0" w:space="0" w:color="auto"/>
                    <w:left w:val="none" w:sz="0" w:space="0" w:color="auto"/>
                    <w:bottom w:val="none" w:sz="0" w:space="0" w:color="auto"/>
                    <w:right w:val="none" w:sz="0" w:space="0" w:color="auto"/>
                  </w:divBdr>
                  <w:divsChild>
                    <w:div w:id="18867922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7538230">
                          <w:marLeft w:val="0"/>
                          <w:marRight w:val="0"/>
                          <w:marTop w:val="0"/>
                          <w:marBottom w:val="0"/>
                          <w:divBdr>
                            <w:top w:val="none" w:sz="0" w:space="0" w:color="auto"/>
                            <w:left w:val="none" w:sz="0" w:space="0" w:color="auto"/>
                            <w:bottom w:val="none" w:sz="0" w:space="0" w:color="auto"/>
                            <w:right w:val="none" w:sz="0" w:space="0" w:color="auto"/>
                          </w:divBdr>
                          <w:divsChild>
                            <w:div w:id="39027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7779950">
      <w:bodyDiv w:val="1"/>
      <w:marLeft w:val="0"/>
      <w:marRight w:val="0"/>
      <w:marTop w:val="0"/>
      <w:marBottom w:val="0"/>
      <w:divBdr>
        <w:top w:val="none" w:sz="0" w:space="0" w:color="auto"/>
        <w:left w:val="none" w:sz="0" w:space="0" w:color="auto"/>
        <w:bottom w:val="none" w:sz="0" w:space="0" w:color="auto"/>
        <w:right w:val="none" w:sz="0" w:space="0" w:color="auto"/>
      </w:divBdr>
      <w:divsChild>
        <w:div w:id="1352147292">
          <w:marLeft w:val="0"/>
          <w:marRight w:val="0"/>
          <w:marTop w:val="225"/>
          <w:marBottom w:val="0"/>
          <w:divBdr>
            <w:top w:val="none" w:sz="0" w:space="0" w:color="auto"/>
            <w:left w:val="none" w:sz="0" w:space="0" w:color="auto"/>
            <w:bottom w:val="none" w:sz="0" w:space="0" w:color="auto"/>
            <w:right w:val="none" w:sz="0" w:space="0" w:color="auto"/>
          </w:divBdr>
        </w:div>
      </w:divsChild>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061919">
      <w:bodyDiv w:val="1"/>
      <w:marLeft w:val="0"/>
      <w:marRight w:val="0"/>
      <w:marTop w:val="0"/>
      <w:marBottom w:val="0"/>
      <w:divBdr>
        <w:top w:val="none" w:sz="0" w:space="0" w:color="auto"/>
        <w:left w:val="none" w:sz="0" w:space="0" w:color="auto"/>
        <w:bottom w:val="none" w:sz="0" w:space="0" w:color="auto"/>
        <w:right w:val="none" w:sz="0" w:space="0" w:color="auto"/>
      </w:divBdr>
      <w:divsChild>
        <w:div w:id="748769957">
          <w:marLeft w:val="0"/>
          <w:marRight w:val="0"/>
          <w:marTop w:val="225"/>
          <w:marBottom w:val="0"/>
          <w:divBdr>
            <w:top w:val="none" w:sz="0" w:space="0" w:color="auto"/>
            <w:left w:val="none" w:sz="0" w:space="0" w:color="auto"/>
            <w:bottom w:val="none" w:sz="0" w:space="0" w:color="auto"/>
            <w:right w:val="none" w:sz="0" w:space="0" w:color="auto"/>
          </w:divBdr>
        </w:div>
      </w:divsChild>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736990">
      <w:bodyDiv w:val="1"/>
      <w:marLeft w:val="0"/>
      <w:marRight w:val="0"/>
      <w:marTop w:val="0"/>
      <w:marBottom w:val="0"/>
      <w:divBdr>
        <w:top w:val="none" w:sz="0" w:space="0" w:color="auto"/>
        <w:left w:val="none" w:sz="0" w:space="0" w:color="auto"/>
        <w:bottom w:val="none" w:sz="0" w:space="0" w:color="auto"/>
        <w:right w:val="none" w:sz="0" w:space="0" w:color="auto"/>
      </w:divBdr>
      <w:divsChild>
        <w:div w:id="195701924">
          <w:marLeft w:val="0"/>
          <w:marRight w:val="0"/>
          <w:marTop w:val="0"/>
          <w:marBottom w:val="0"/>
          <w:divBdr>
            <w:top w:val="none" w:sz="0" w:space="0" w:color="auto"/>
            <w:left w:val="none" w:sz="0" w:space="0" w:color="auto"/>
            <w:bottom w:val="none" w:sz="0" w:space="0" w:color="auto"/>
            <w:right w:val="none" w:sz="0" w:space="0" w:color="auto"/>
          </w:divBdr>
        </w:div>
        <w:div w:id="351615474">
          <w:marLeft w:val="0"/>
          <w:marRight w:val="0"/>
          <w:marTop w:val="0"/>
          <w:marBottom w:val="0"/>
          <w:divBdr>
            <w:top w:val="none" w:sz="0" w:space="0" w:color="auto"/>
            <w:left w:val="none" w:sz="0" w:space="0" w:color="auto"/>
            <w:bottom w:val="none" w:sz="0" w:space="0" w:color="auto"/>
            <w:right w:val="none" w:sz="0" w:space="0" w:color="auto"/>
          </w:divBdr>
        </w:div>
        <w:div w:id="299652003">
          <w:marLeft w:val="0"/>
          <w:marRight w:val="0"/>
          <w:marTop w:val="0"/>
          <w:marBottom w:val="0"/>
          <w:divBdr>
            <w:top w:val="none" w:sz="0" w:space="0" w:color="auto"/>
            <w:left w:val="none" w:sz="0" w:space="0" w:color="auto"/>
            <w:bottom w:val="none" w:sz="0" w:space="0" w:color="auto"/>
            <w:right w:val="none" w:sz="0" w:space="0" w:color="auto"/>
          </w:divBdr>
        </w:div>
        <w:div w:id="738020902">
          <w:marLeft w:val="0"/>
          <w:marRight w:val="0"/>
          <w:marTop w:val="0"/>
          <w:marBottom w:val="0"/>
          <w:divBdr>
            <w:top w:val="none" w:sz="0" w:space="0" w:color="auto"/>
            <w:left w:val="none" w:sz="0" w:space="0" w:color="auto"/>
            <w:bottom w:val="none" w:sz="0" w:space="0" w:color="auto"/>
            <w:right w:val="none" w:sz="0" w:space="0" w:color="auto"/>
          </w:divBdr>
        </w:div>
        <w:div w:id="874271062">
          <w:marLeft w:val="0"/>
          <w:marRight w:val="0"/>
          <w:marTop w:val="0"/>
          <w:marBottom w:val="0"/>
          <w:divBdr>
            <w:top w:val="none" w:sz="0" w:space="0" w:color="auto"/>
            <w:left w:val="none" w:sz="0" w:space="0" w:color="auto"/>
            <w:bottom w:val="none" w:sz="0" w:space="0" w:color="auto"/>
            <w:right w:val="none" w:sz="0" w:space="0" w:color="auto"/>
          </w:divBdr>
        </w:div>
        <w:div w:id="1685354509">
          <w:marLeft w:val="0"/>
          <w:marRight w:val="0"/>
          <w:marTop w:val="0"/>
          <w:marBottom w:val="0"/>
          <w:divBdr>
            <w:top w:val="none" w:sz="0" w:space="0" w:color="auto"/>
            <w:left w:val="none" w:sz="0" w:space="0" w:color="auto"/>
            <w:bottom w:val="none" w:sz="0" w:space="0" w:color="auto"/>
            <w:right w:val="none" w:sz="0" w:space="0" w:color="auto"/>
          </w:divBdr>
        </w:div>
        <w:div w:id="767123269">
          <w:marLeft w:val="0"/>
          <w:marRight w:val="0"/>
          <w:marTop w:val="0"/>
          <w:marBottom w:val="0"/>
          <w:divBdr>
            <w:top w:val="none" w:sz="0" w:space="0" w:color="auto"/>
            <w:left w:val="none" w:sz="0" w:space="0" w:color="auto"/>
            <w:bottom w:val="none" w:sz="0" w:space="0" w:color="auto"/>
            <w:right w:val="none" w:sz="0" w:space="0" w:color="auto"/>
          </w:divBdr>
        </w:div>
        <w:div w:id="1860192218">
          <w:marLeft w:val="0"/>
          <w:marRight w:val="0"/>
          <w:marTop w:val="0"/>
          <w:marBottom w:val="0"/>
          <w:divBdr>
            <w:top w:val="none" w:sz="0" w:space="0" w:color="auto"/>
            <w:left w:val="none" w:sz="0" w:space="0" w:color="auto"/>
            <w:bottom w:val="none" w:sz="0" w:space="0" w:color="auto"/>
            <w:right w:val="none" w:sz="0" w:space="0" w:color="auto"/>
          </w:divBdr>
        </w:div>
        <w:div w:id="92820073">
          <w:marLeft w:val="0"/>
          <w:marRight w:val="0"/>
          <w:marTop w:val="0"/>
          <w:marBottom w:val="0"/>
          <w:divBdr>
            <w:top w:val="none" w:sz="0" w:space="0" w:color="auto"/>
            <w:left w:val="none" w:sz="0" w:space="0" w:color="auto"/>
            <w:bottom w:val="none" w:sz="0" w:space="0" w:color="auto"/>
            <w:right w:val="none" w:sz="0" w:space="0" w:color="auto"/>
          </w:divBdr>
        </w:div>
        <w:div w:id="492532031">
          <w:marLeft w:val="0"/>
          <w:marRight w:val="0"/>
          <w:marTop w:val="0"/>
          <w:marBottom w:val="0"/>
          <w:divBdr>
            <w:top w:val="none" w:sz="0" w:space="0" w:color="auto"/>
            <w:left w:val="none" w:sz="0" w:space="0" w:color="auto"/>
            <w:bottom w:val="none" w:sz="0" w:space="0" w:color="auto"/>
            <w:right w:val="none" w:sz="0" w:space="0" w:color="auto"/>
          </w:divBdr>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136986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79546284">
      <w:bodyDiv w:val="1"/>
      <w:marLeft w:val="0"/>
      <w:marRight w:val="0"/>
      <w:marTop w:val="0"/>
      <w:marBottom w:val="0"/>
      <w:divBdr>
        <w:top w:val="none" w:sz="0" w:space="0" w:color="auto"/>
        <w:left w:val="none" w:sz="0" w:space="0" w:color="auto"/>
        <w:bottom w:val="none" w:sz="0" w:space="0" w:color="auto"/>
        <w:right w:val="none" w:sz="0" w:space="0" w:color="auto"/>
      </w:divBdr>
      <w:divsChild>
        <w:div w:id="750926469">
          <w:marLeft w:val="0"/>
          <w:marRight w:val="0"/>
          <w:marTop w:val="0"/>
          <w:marBottom w:val="0"/>
          <w:divBdr>
            <w:top w:val="none" w:sz="0" w:space="0" w:color="auto"/>
            <w:left w:val="none" w:sz="0" w:space="0" w:color="auto"/>
            <w:bottom w:val="none" w:sz="0" w:space="0" w:color="auto"/>
            <w:right w:val="none" w:sz="0" w:space="0" w:color="auto"/>
          </w:divBdr>
        </w:div>
        <w:div w:id="2085761322">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5862748">
      <w:bodyDiv w:val="1"/>
      <w:marLeft w:val="0"/>
      <w:marRight w:val="0"/>
      <w:marTop w:val="0"/>
      <w:marBottom w:val="0"/>
      <w:divBdr>
        <w:top w:val="none" w:sz="0" w:space="0" w:color="auto"/>
        <w:left w:val="none" w:sz="0" w:space="0" w:color="auto"/>
        <w:bottom w:val="none" w:sz="0" w:space="0" w:color="auto"/>
        <w:right w:val="none" w:sz="0" w:space="0" w:color="auto"/>
      </w:divBdr>
      <w:divsChild>
        <w:div w:id="48304991">
          <w:marLeft w:val="0"/>
          <w:marRight w:val="0"/>
          <w:marTop w:val="225"/>
          <w:marBottom w:val="0"/>
          <w:divBdr>
            <w:top w:val="none" w:sz="0" w:space="0" w:color="auto"/>
            <w:left w:val="none" w:sz="0" w:space="0" w:color="auto"/>
            <w:bottom w:val="none" w:sz="0" w:space="0" w:color="auto"/>
            <w:right w:val="none" w:sz="0" w:space="0" w:color="auto"/>
          </w:divBdr>
        </w:div>
      </w:divsChild>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337464">
      <w:bodyDiv w:val="1"/>
      <w:marLeft w:val="0"/>
      <w:marRight w:val="0"/>
      <w:marTop w:val="0"/>
      <w:marBottom w:val="0"/>
      <w:divBdr>
        <w:top w:val="none" w:sz="0" w:space="0" w:color="auto"/>
        <w:left w:val="none" w:sz="0" w:space="0" w:color="auto"/>
        <w:bottom w:val="none" w:sz="0" w:space="0" w:color="auto"/>
        <w:right w:val="none" w:sz="0" w:space="0" w:color="auto"/>
      </w:divBdr>
      <w:divsChild>
        <w:div w:id="1699549257">
          <w:marLeft w:val="0"/>
          <w:marRight w:val="0"/>
          <w:marTop w:val="0"/>
          <w:marBottom w:val="0"/>
          <w:divBdr>
            <w:top w:val="none" w:sz="0" w:space="0" w:color="auto"/>
            <w:left w:val="none" w:sz="0" w:space="0" w:color="auto"/>
            <w:bottom w:val="none" w:sz="0" w:space="0" w:color="auto"/>
            <w:right w:val="none" w:sz="0" w:space="0" w:color="auto"/>
          </w:divBdr>
        </w:div>
        <w:div w:id="1178422761">
          <w:marLeft w:val="0"/>
          <w:marRight w:val="0"/>
          <w:marTop w:val="0"/>
          <w:marBottom w:val="0"/>
          <w:divBdr>
            <w:top w:val="none" w:sz="0" w:space="0" w:color="auto"/>
            <w:left w:val="none" w:sz="0" w:space="0" w:color="auto"/>
            <w:bottom w:val="none" w:sz="0" w:space="0" w:color="auto"/>
            <w:right w:val="none" w:sz="0" w:space="0" w:color="auto"/>
          </w:divBdr>
        </w:div>
        <w:div w:id="2078628803">
          <w:marLeft w:val="0"/>
          <w:marRight w:val="0"/>
          <w:marTop w:val="0"/>
          <w:marBottom w:val="0"/>
          <w:divBdr>
            <w:top w:val="none" w:sz="0" w:space="0" w:color="auto"/>
            <w:left w:val="none" w:sz="0" w:space="0" w:color="auto"/>
            <w:bottom w:val="none" w:sz="0" w:space="0" w:color="auto"/>
            <w:right w:val="none" w:sz="0" w:space="0" w:color="auto"/>
          </w:divBdr>
        </w:div>
        <w:div w:id="1738700913">
          <w:marLeft w:val="0"/>
          <w:marRight w:val="0"/>
          <w:marTop w:val="0"/>
          <w:marBottom w:val="0"/>
          <w:divBdr>
            <w:top w:val="none" w:sz="0" w:space="0" w:color="auto"/>
            <w:left w:val="none" w:sz="0" w:space="0" w:color="auto"/>
            <w:bottom w:val="none" w:sz="0" w:space="0" w:color="auto"/>
            <w:right w:val="none" w:sz="0" w:space="0" w:color="auto"/>
          </w:divBdr>
        </w:div>
        <w:div w:id="1084112630">
          <w:marLeft w:val="0"/>
          <w:marRight w:val="0"/>
          <w:marTop w:val="0"/>
          <w:marBottom w:val="0"/>
          <w:divBdr>
            <w:top w:val="none" w:sz="0" w:space="0" w:color="auto"/>
            <w:left w:val="none" w:sz="0" w:space="0" w:color="auto"/>
            <w:bottom w:val="none" w:sz="0" w:space="0" w:color="auto"/>
            <w:right w:val="none" w:sz="0" w:space="0" w:color="auto"/>
          </w:divBdr>
        </w:div>
        <w:div w:id="2079204079">
          <w:marLeft w:val="0"/>
          <w:marRight w:val="0"/>
          <w:marTop w:val="0"/>
          <w:marBottom w:val="0"/>
          <w:divBdr>
            <w:top w:val="none" w:sz="0" w:space="0" w:color="auto"/>
            <w:left w:val="none" w:sz="0" w:space="0" w:color="auto"/>
            <w:bottom w:val="none" w:sz="0" w:space="0" w:color="auto"/>
            <w:right w:val="none" w:sz="0" w:space="0" w:color="auto"/>
          </w:divBdr>
        </w:div>
        <w:div w:id="759370054">
          <w:marLeft w:val="0"/>
          <w:marRight w:val="0"/>
          <w:marTop w:val="0"/>
          <w:marBottom w:val="0"/>
          <w:divBdr>
            <w:top w:val="none" w:sz="0" w:space="0" w:color="auto"/>
            <w:left w:val="none" w:sz="0" w:space="0" w:color="auto"/>
            <w:bottom w:val="none" w:sz="0" w:space="0" w:color="auto"/>
            <w:right w:val="none" w:sz="0" w:space="0" w:color="auto"/>
          </w:divBdr>
        </w:div>
      </w:divsChild>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457118">
      <w:bodyDiv w:val="1"/>
      <w:marLeft w:val="0"/>
      <w:marRight w:val="0"/>
      <w:marTop w:val="0"/>
      <w:marBottom w:val="0"/>
      <w:divBdr>
        <w:top w:val="none" w:sz="0" w:space="0" w:color="auto"/>
        <w:left w:val="none" w:sz="0" w:space="0" w:color="auto"/>
        <w:bottom w:val="none" w:sz="0" w:space="0" w:color="auto"/>
        <w:right w:val="none" w:sz="0" w:space="0" w:color="auto"/>
      </w:divBdr>
      <w:divsChild>
        <w:div w:id="1265504321">
          <w:marLeft w:val="0"/>
          <w:marRight w:val="0"/>
          <w:marTop w:val="0"/>
          <w:marBottom w:val="0"/>
          <w:divBdr>
            <w:top w:val="none" w:sz="0" w:space="0" w:color="auto"/>
            <w:left w:val="none" w:sz="0" w:space="0" w:color="auto"/>
            <w:bottom w:val="none" w:sz="0" w:space="0" w:color="auto"/>
            <w:right w:val="none" w:sz="0" w:space="0" w:color="auto"/>
          </w:divBdr>
        </w:div>
        <w:div w:id="514809830">
          <w:marLeft w:val="0"/>
          <w:marRight w:val="0"/>
          <w:marTop w:val="0"/>
          <w:marBottom w:val="0"/>
          <w:divBdr>
            <w:top w:val="none" w:sz="0" w:space="0" w:color="auto"/>
            <w:left w:val="none" w:sz="0" w:space="0" w:color="auto"/>
            <w:bottom w:val="none" w:sz="0" w:space="0" w:color="auto"/>
            <w:right w:val="none" w:sz="0" w:space="0" w:color="auto"/>
          </w:divBdr>
        </w:div>
        <w:div w:id="348914303">
          <w:marLeft w:val="0"/>
          <w:marRight w:val="0"/>
          <w:marTop w:val="0"/>
          <w:marBottom w:val="0"/>
          <w:divBdr>
            <w:top w:val="none" w:sz="0" w:space="0" w:color="auto"/>
            <w:left w:val="none" w:sz="0" w:space="0" w:color="auto"/>
            <w:bottom w:val="none" w:sz="0" w:space="0" w:color="auto"/>
            <w:right w:val="none" w:sz="0" w:space="0" w:color="auto"/>
          </w:divBdr>
        </w:div>
        <w:div w:id="1556240740">
          <w:marLeft w:val="0"/>
          <w:marRight w:val="0"/>
          <w:marTop w:val="0"/>
          <w:marBottom w:val="0"/>
          <w:divBdr>
            <w:top w:val="none" w:sz="0" w:space="0" w:color="auto"/>
            <w:left w:val="none" w:sz="0" w:space="0" w:color="auto"/>
            <w:bottom w:val="none" w:sz="0" w:space="0" w:color="auto"/>
            <w:right w:val="none" w:sz="0" w:space="0" w:color="auto"/>
          </w:divBdr>
        </w:div>
        <w:div w:id="1962421502">
          <w:marLeft w:val="0"/>
          <w:marRight w:val="0"/>
          <w:marTop w:val="0"/>
          <w:marBottom w:val="0"/>
          <w:divBdr>
            <w:top w:val="none" w:sz="0" w:space="0" w:color="auto"/>
            <w:left w:val="none" w:sz="0" w:space="0" w:color="auto"/>
            <w:bottom w:val="none" w:sz="0" w:space="0" w:color="auto"/>
            <w:right w:val="none" w:sz="0" w:space="0" w:color="auto"/>
          </w:divBdr>
        </w:div>
        <w:div w:id="721909476">
          <w:marLeft w:val="0"/>
          <w:marRight w:val="0"/>
          <w:marTop w:val="0"/>
          <w:marBottom w:val="0"/>
          <w:divBdr>
            <w:top w:val="none" w:sz="0" w:space="0" w:color="auto"/>
            <w:left w:val="none" w:sz="0" w:space="0" w:color="auto"/>
            <w:bottom w:val="none" w:sz="0" w:space="0" w:color="auto"/>
            <w:right w:val="none" w:sz="0" w:space="0" w:color="auto"/>
          </w:divBdr>
        </w:div>
        <w:div w:id="1050037905">
          <w:marLeft w:val="0"/>
          <w:marRight w:val="0"/>
          <w:marTop w:val="0"/>
          <w:marBottom w:val="0"/>
          <w:divBdr>
            <w:top w:val="none" w:sz="0" w:space="0" w:color="auto"/>
            <w:left w:val="none" w:sz="0" w:space="0" w:color="auto"/>
            <w:bottom w:val="none" w:sz="0" w:space="0" w:color="auto"/>
            <w:right w:val="none" w:sz="0" w:space="0" w:color="auto"/>
          </w:divBdr>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6464802">
      <w:bodyDiv w:val="1"/>
      <w:marLeft w:val="0"/>
      <w:marRight w:val="0"/>
      <w:marTop w:val="0"/>
      <w:marBottom w:val="0"/>
      <w:divBdr>
        <w:top w:val="none" w:sz="0" w:space="0" w:color="auto"/>
        <w:left w:val="none" w:sz="0" w:space="0" w:color="auto"/>
        <w:bottom w:val="none" w:sz="0" w:space="0" w:color="auto"/>
        <w:right w:val="none" w:sz="0" w:space="0" w:color="auto"/>
      </w:divBdr>
      <w:divsChild>
        <w:div w:id="718481825">
          <w:marLeft w:val="0"/>
          <w:marRight w:val="0"/>
          <w:marTop w:val="0"/>
          <w:marBottom w:val="0"/>
          <w:divBdr>
            <w:top w:val="none" w:sz="0" w:space="0" w:color="auto"/>
            <w:left w:val="none" w:sz="0" w:space="0" w:color="auto"/>
            <w:bottom w:val="none" w:sz="0" w:space="0" w:color="auto"/>
            <w:right w:val="none" w:sz="0" w:space="0" w:color="auto"/>
          </w:divBdr>
          <w:divsChild>
            <w:div w:id="334185715">
              <w:marLeft w:val="0"/>
              <w:marRight w:val="0"/>
              <w:marTop w:val="0"/>
              <w:marBottom w:val="0"/>
              <w:divBdr>
                <w:top w:val="none" w:sz="0" w:space="0" w:color="auto"/>
                <w:left w:val="none" w:sz="0" w:space="0" w:color="auto"/>
                <w:bottom w:val="none" w:sz="0" w:space="0" w:color="auto"/>
                <w:right w:val="none" w:sz="0" w:space="0" w:color="auto"/>
              </w:divBdr>
            </w:div>
          </w:divsChild>
        </w:div>
        <w:div w:id="722145267">
          <w:marLeft w:val="0"/>
          <w:marRight w:val="0"/>
          <w:marTop w:val="0"/>
          <w:marBottom w:val="0"/>
          <w:divBdr>
            <w:top w:val="none" w:sz="0" w:space="0" w:color="auto"/>
            <w:left w:val="none" w:sz="0" w:space="0" w:color="auto"/>
            <w:bottom w:val="none" w:sz="0" w:space="0" w:color="auto"/>
            <w:right w:val="none" w:sz="0" w:space="0" w:color="auto"/>
          </w:divBdr>
          <w:divsChild>
            <w:div w:id="839851933">
              <w:marLeft w:val="0"/>
              <w:marRight w:val="0"/>
              <w:marTop w:val="0"/>
              <w:marBottom w:val="0"/>
              <w:divBdr>
                <w:top w:val="none" w:sz="0" w:space="0" w:color="auto"/>
                <w:left w:val="none" w:sz="0" w:space="0" w:color="auto"/>
                <w:bottom w:val="none" w:sz="0" w:space="0" w:color="auto"/>
                <w:right w:val="none" w:sz="0" w:space="0" w:color="auto"/>
              </w:divBdr>
              <w:divsChild>
                <w:div w:id="469131215">
                  <w:marLeft w:val="0"/>
                  <w:marRight w:val="0"/>
                  <w:marTop w:val="0"/>
                  <w:marBottom w:val="0"/>
                  <w:divBdr>
                    <w:top w:val="none" w:sz="0" w:space="0" w:color="auto"/>
                    <w:left w:val="none" w:sz="0" w:space="0" w:color="auto"/>
                    <w:bottom w:val="none" w:sz="0" w:space="0" w:color="auto"/>
                    <w:right w:val="none" w:sz="0" w:space="0" w:color="auto"/>
                  </w:divBdr>
                  <w:divsChild>
                    <w:div w:id="2127458640">
                      <w:marLeft w:val="0"/>
                      <w:marRight w:val="0"/>
                      <w:marTop w:val="0"/>
                      <w:marBottom w:val="0"/>
                      <w:divBdr>
                        <w:top w:val="none" w:sz="0" w:space="0" w:color="auto"/>
                        <w:left w:val="none" w:sz="0" w:space="0" w:color="auto"/>
                        <w:bottom w:val="none" w:sz="0" w:space="0" w:color="auto"/>
                        <w:right w:val="none" w:sz="0" w:space="0" w:color="auto"/>
                      </w:divBdr>
                    </w:div>
                    <w:div w:id="1094400227">
                      <w:marLeft w:val="0"/>
                      <w:marRight w:val="0"/>
                      <w:marTop w:val="0"/>
                      <w:marBottom w:val="0"/>
                      <w:divBdr>
                        <w:top w:val="none" w:sz="0" w:space="0" w:color="auto"/>
                        <w:left w:val="none" w:sz="0" w:space="0" w:color="auto"/>
                        <w:bottom w:val="none" w:sz="0" w:space="0" w:color="auto"/>
                        <w:right w:val="none" w:sz="0" w:space="0" w:color="auto"/>
                      </w:divBdr>
                    </w:div>
                    <w:div w:id="4182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0666354">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2901158">
      <w:bodyDiv w:val="1"/>
      <w:marLeft w:val="0"/>
      <w:marRight w:val="0"/>
      <w:marTop w:val="0"/>
      <w:marBottom w:val="0"/>
      <w:divBdr>
        <w:top w:val="none" w:sz="0" w:space="0" w:color="auto"/>
        <w:left w:val="none" w:sz="0" w:space="0" w:color="auto"/>
        <w:bottom w:val="none" w:sz="0" w:space="0" w:color="auto"/>
        <w:right w:val="none" w:sz="0" w:space="0" w:color="auto"/>
      </w:divBdr>
      <w:divsChild>
        <w:div w:id="1309673924">
          <w:marLeft w:val="0"/>
          <w:marRight w:val="0"/>
          <w:marTop w:val="0"/>
          <w:marBottom w:val="0"/>
          <w:divBdr>
            <w:top w:val="none" w:sz="0" w:space="0" w:color="auto"/>
            <w:left w:val="none" w:sz="0" w:space="0" w:color="auto"/>
            <w:bottom w:val="none" w:sz="0" w:space="0" w:color="auto"/>
            <w:right w:val="none" w:sz="0" w:space="0" w:color="auto"/>
          </w:divBdr>
        </w:div>
        <w:div w:id="697702398">
          <w:marLeft w:val="0"/>
          <w:marRight w:val="0"/>
          <w:marTop w:val="0"/>
          <w:marBottom w:val="0"/>
          <w:divBdr>
            <w:top w:val="none" w:sz="0" w:space="0" w:color="auto"/>
            <w:left w:val="none" w:sz="0" w:space="0" w:color="auto"/>
            <w:bottom w:val="none" w:sz="0" w:space="0" w:color="auto"/>
            <w:right w:val="none" w:sz="0" w:space="0" w:color="auto"/>
          </w:divBdr>
        </w:div>
        <w:div w:id="192305985">
          <w:marLeft w:val="0"/>
          <w:marRight w:val="0"/>
          <w:marTop w:val="0"/>
          <w:marBottom w:val="0"/>
          <w:divBdr>
            <w:top w:val="none" w:sz="0" w:space="0" w:color="auto"/>
            <w:left w:val="none" w:sz="0" w:space="0" w:color="auto"/>
            <w:bottom w:val="none" w:sz="0" w:space="0" w:color="auto"/>
            <w:right w:val="none" w:sz="0" w:space="0" w:color="auto"/>
          </w:divBdr>
        </w:div>
        <w:div w:id="788740261">
          <w:marLeft w:val="0"/>
          <w:marRight w:val="0"/>
          <w:marTop w:val="0"/>
          <w:marBottom w:val="0"/>
          <w:divBdr>
            <w:top w:val="none" w:sz="0" w:space="0" w:color="auto"/>
            <w:left w:val="none" w:sz="0" w:space="0" w:color="auto"/>
            <w:bottom w:val="none" w:sz="0" w:space="0" w:color="auto"/>
            <w:right w:val="none" w:sz="0" w:space="0" w:color="auto"/>
          </w:divBdr>
          <w:divsChild>
            <w:div w:id="704330404">
              <w:marLeft w:val="0"/>
              <w:marRight w:val="0"/>
              <w:marTop w:val="0"/>
              <w:marBottom w:val="0"/>
              <w:divBdr>
                <w:top w:val="none" w:sz="0" w:space="0" w:color="auto"/>
                <w:left w:val="none" w:sz="0" w:space="0" w:color="auto"/>
                <w:bottom w:val="none" w:sz="0" w:space="0" w:color="auto"/>
                <w:right w:val="none" w:sz="0" w:space="0" w:color="auto"/>
              </w:divBdr>
              <w:divsChild>
                <w:div w:id="381908781">
                  <w:marLeft w:val="0"/>
                  <w:marRight w:val="0"/>
                  <w:marTop w:val="0"/>
                  <w:marBottom w:val="0"/>
                  <w:divBdr>
                    <w:top w:val="none" w:sz="0" w:space="0" w:color="auto"/>
                    <w:left w:val="none" w:sz="0" w:space="0" w:color="auto"/>
                    <w:bottom w:val="none" w:sz="0" w:space="0" w:color="auto"/>
                    <w:right w:val="none" w:sz="0" w:space="0" w:color="auto"/>
                  </w:divBdr>
                  <w:divsChild>
                    <w:div w:id="1575579186">
                      <w:marLeft w:val="0"/>
                      <w:marRight w:val="0"/>
                      <w:marTop w:val="0"/>
                      <w:marBottom w:val="0"/>
                      <w:divBdr>
                        <w:top w:val="none" w:sz="0" w:space="0" w:color="auto"/>
                        <w:left w:val="none" w:sz="0" w:space="0" w:color="auto"/>
                        <w:bottom w:val="none" w:sz="0" w:space="0" w:color="auto"/>
                        <w:right w:val="none" w:sz="0" w:space="0" w:color="auto"/>
                      </w:divBdr>
                      <w:divsChild>
                        <w:div w:id="1824731756">
                          <w:marLeft w:val="0"/>
                          <w:marRight w:val="0"/>
                          <w:marTop w:val="0"/>
                          <w:marBottom w:val="0"/>
                          <w:divBdr>
                            <w:top w:val="none" w:sz="0" w:space="0" w:color="auto"/>
                            <w:left w:val="none" w:sz="0" w:space="0" w:color="auto"/>
                            <w:bottom w:val="none" w:sz="0" w:space="0" w:color="auto"/>
                            <w:right w:val="none" w:sz="0" w:space="0" w:color="auto"/>
                          </w:divBdr>
                          <w:divsChild>
                            <w:div w:id="388921739">
                              <w:marLeft w:val="0"/>
                              <w:marRight w:val="0"/>
                              <w:marTop w:val="0"/>
                              <w:marBottom w:val="0"/>
                              <w:divBdr>
                                <w:top w:val="none" w:sz="0" w:space="0" w:color="auto"/>
                                <w:left w:val="none" w:sz="0" w:space="0" w:color="auto"/>
                                <w:bottom w:val="none" w:sz="0" w:space="0" w:color="auto"/>
                                <w:right w:val="none" w:sz="0" w:space="0" w:color="auto"/>
                              </w:divBdr>
                              <w:divsChild>
                                <w:div w:id="212785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108407">
      <w:bodyDiv w:val="1"/>
      <w:marLeft w:val="0"/>
      <w:marRight w:val="0"/>
      <w:marTop w:val="0"/>
      <w:marBottom w:val="0"/>
      <w:divBdr>
        <w:top w:val="none" w:sz="0" w:space="0" w:color="auto"/>
        <w:left w:val="none" w:sz="0" w:space="0" w:color="auto"/>
        <w:bottom w:val="none" w:sz="0" w:space="0" w:color="auto"/>
        <w:right w:val="none" w:sz="0" w:space="0" w:color="auto"/>
      </w:divBdr>
      <w:divsChild>
        <w:div w:id="1592085107">
          <w:marLeft w:val="0"/>
          <w:marRight w:val="0"/>
          <w:marTop w:val="0"/>
          <w:marBottom w:val="0"/>
          <w:divBdr>
            <w:top w:val="none" w:sz="0" w:space="0" w:color="auto"/>
            <w:left w:val="none" w:sz="0" w:space="0" w:color="auto"/>
            <w:bottom w:val="none" w:sz="0" w:space="0" w:color="auto"/>
            <w:right w:val="none" w:sz="0" w:space="0" w:color="auto"/>
          </w:divBdr>
          <w:divsChild>
            <w:div w:id="777406228">
              <w:marLeft w:val="0"/>
              <w:marRight w:val="0"/>
              <w:marTop w:val="0"/>
              <w:marBottom w:val="0"/>
              <w:divBdr>
                <w:top w:val="none" w:sz="0" w:space="0" w:color="auto"/>
                <w:left w:val="none" w:sz="0" w:space="0" w:color="auto"/>
                <w:bottom w:val="none" w:sz="0" w:space="0" w:color="auto"/>
                <w:right w:val="none" w:sz="0" w:space="0" w:color="auto"/>
              </w:divBdr>
              <w:divsChild>
                <w:div w:id="77439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09304594">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0691131">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2115829">
      <w:bodyDiv w:val="1"/>
      <w:marLeft w:val="0"/>
      <w:marRight w:val="0"/>
      <w:marTop w:val="0"/>
      <w:marBottom w:val="0"/>
      <w:divBdr>
        <w:top w:val="none" w:sz="0" w:space="0" w:color="auto"/>
        <w:left w:val="none" w:sz="0" w:space="0" w:color="auto"/>
        <w:bottom w:val="none" w:sz="0" w:space="0" w:color="auto"/>
        <w:right w:val="none" w:sz="0" w:space="0" w:color="auto"/>
      </w:divBdr>
      <w:divsChild>
        <w:div w:id="183591200">
          <w:marLeft w:val="0"/>
          <w:marRight w:val="0"/>
          <w:marTop w:val="225"/>
          <w:marBottom w:val="0"/>
          <w:divBdr>
            <w:top w:val="none" w:sz="0" w:space="0" w:color="auto"/>
            <w:left w:val="none" w:sz="0" w:space="0" w:color="auto"/>
            <w:bottom w:val="none" w:sz="0" w:space="0" w:color="auto"/>
            <w:right w:val="none" w:sz="0" w:space="0" w:color="auto"/>
          </w:divBdr>
        </w:div>
      </w:divsChild>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1583356">
      <w:bodyDiv w:val="1"/>
      <w:marLeft w:val="0"/>
      <w:marRight w:val="0"/>
      <w:marTop w:val="0"/>
      <w:marBottom w:val="0"/>
      <w:divBdr>
        <w:top w:val="none" w:sz="0" w:space="0" w:color="auto"/>
        <w:left w:val="none" w:sz="0" w:space="0" w:color="auto"/>
        <w:bottom w:val="none" w:sz="0" w:space="0" w:color="auto"/>
        <w:right w:val="none" w:sz="0" w:space="0" w:color="auto"/>
      </w:divBdr>
      <w:divsChild>
        <w:div w:id="1502815243">
          <w:marLeft w:val="0"/>
          <w:marRight w:val="0"/>
          <w:marTop w:val="0"/>
          <w:marBottom w:val="0"/>
          <w:divBdr>
            <w:top w:val="none" w:sz="0" w:space="0" w:color="auto"/>
            <w:left w:val="none" w:sz="0" w:space="0" w:color="auto"/>
            <w:bottom w:val="none" w:sz="0" w:space="0" w:color="auto"/>
            <w:right w:val="none" w:sz="0" w:space="0" w:color="auto"/>
          </w:divBdr>
        </w:div>
        <w:div w:id="996109857">
          <w:marLeft w:val="0"/>
          <w:marRight w:val="150"/>
          <w:marTop w:val="450"/>
          <w:marBottom w:val="0"/>
          <w:divBdr>
            <w:top w:val="none" w:sz="0" w:space="0" w:color="auto"/>
            <w:left w:val="none" w:sz="0" w:space="0" w:color="auto"/>
            <w:bottom w:val="none" w:sz="0" w:space="0" w:color="auto"/>
            <w:right w:val="none" w:sz="0" w:space="0" w:color="auto"/>
          </w:divBdr>
        </w:div>
        <w:div w:id="1768429784">
          <w:marLeft w:val="0"/>
          <w:marRight w:val="0"/>
          <w:marTop w:val="0"/>
          <w:marBottom w:val="0"/>
          <w:divBdr>
            <w:top w:val="none" w:sz="0" w:space="0" w:color="auto"/>
            <w:left w:val="none" w:sz="0" w:space="0" w:color="auto"/>
            <w:bottom w:val="none" w:sz="0" w:space="0" w:color="auto"/>
            <w:right w:val="none" w:sz="0" w:space="0" w:color="auto"/>
          </w:divBdr>
        </w:div>
        <w:div w:id="329989934">
          <w:marLeft w:val="150"/>
          <w:marRight w:val="150"/>
          <w:marTop w:val="150"/>
          <w:marBottom w:val="75"/>
          <w:divBdr>
            <w:top w:val="none" w:sz="0" w:space="0" w:color="auto"/>
            <w:left w:val="none" w:sz="0" w:space="0" w:color="auto"/>
            <w:bottom w:val="none" w:sz="0" w:space="0" w:color="auto"/>
            <w:right w:val="none" w:sz="0" w:space="0" w:color="auto"/>
          </w:divBdr>
        </w:div>
      </w:divsChild>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5980007">
      <w:bodyDiv w:val="1"/>
      <w:marLeft w:val="0"/>
      <w:marRight w:val="0"/>
      <w:marTop w:val="0"/>
      <w:marBottom w:val="0"/>
      <w:divBdr>
        <w:top w:val="none" w:sz="0" w:space="0" w:color="auto"/>
        <w:left w:val="none" w:sz="0" w:space="0" w:color="auto"/>
        <w:bottom w:val="none" w:sz="0" w:space="0" w:color="auto"/>
        <w:right w:val="none" w:sz="0" w:space="0" w:color="auto"/>
      </w:divBdr>
      <w:divsChild>
        <w:div w:id="33237828">
          <w:marLeft w:val="0"/>
          <w:marRight w:val="0"/>
          <w:marTop w:val="0"/>
          <w:marBottom w:val="0"/>
          <w:divBdr>
            <w:top w:val="none" w:sz="0" w:space="0" w:color="auto"/>
            <w:left w:val="none" w:sz="0" w:space="0" w:color="auto"/>
            <w:bottom w:val="none" w:sz="0" w:space="0" w:color="auto"/>
            <w:right w:val="none" w:sz="0" w:space="0" w:color="auto"/>
          </w:divBdr>
          <w:divsChild>
            <w:div w:id="1465155381">
              <w:marLeft w:val="0"/>
              <w:marRight w:val="0"/>
              <w:marTop w:val="0"/>
              <w:marBottom w:val="0"/>
              <w:divBdr>
                <w:top w:val="none" w:sz="0" w:space="0" w:color="auto"/>
                <w:left w:val="none" w:sz="0" w:space="0" w:color="auto"/>
                <w:bottom w:val="none" w:sz="0" w:space="0" w:color="auto"/>
                <w:right w:val="none" w:sz="0" w:space="0" w:color="auto"/>
              </w:divBdr>
            </w:div>
          </w:divsChild>
        </w:div>
        <w:div w:id="1151293569">
          <w:marLeft w:val="0"/>
          <w:marRight w:val="0"/>
          <w:marTop w:val="0"/>
          <w:marBottom w:val="0"/>
          <w:divBdr>
            <w:top w:val="none" w:sz="0" w:space="0" w:color="auto"/>
            <w:left w:val="none" w:sz="0" w:space="0" w:color="auto"/>
            <w:bottom w:val="none" w:sz="0" w:space="0" w:color="auto"/>
            <w:right w:val="none" w:sz="0" w:space="0" w:color="auto"/>
          </w:divBdr>
          <w:divsChild>
            <w:div w:id="40710793">
              <w:marLeft w:val="0"/>
              <w:marRight w:val="0"/>
              <w:marTop w:val="0"/>
              <w:marBottom w:val="0"/>
              <w:divBdr>
                <w:top w:val="none" w:sz="0" w:space="0" w:color="auto"/>
                <w:left w:val="none" w:sz="0" w:space="0" w:color="auto"/>
                <w:bottom w:val="none" w:sz="0" w:space="0" w:color="auto"/>
                <w:right w:val="none" w:sz="0" w:space="0" w:color="auto"/>
              </w:divBdr>
              <w:divsChild>
                <w:div w:id="202554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573160">
          <w:marLeft w:val="0"/>
          <w:marRight w:val="0"/>
          <w:marTop w:val="0"/>
          <w:marBottom w:val="0"/>
          <w:divBdr>
            <w:top w:val="none" w:sz="0" w:space="0" w:color="auto"/>
            <w:left w:val="none" w:sz="0" w:space="0" w:color="auto"/>
            <w:bottom w:val="none" w:sz="0" w:space="0" w:color="auto"/>
            <w:right w:val="none" w:sz="0" w:space="0" w:color="auto"/>
          </w:divBdr>
          <w:divsChild>
            <w:div w:id="1203444804">
              <w:marLeft w:val="0"/>
              <w:marRight w:val="0"/>
              <w:marTop w:val="0"/>
              <w:marBottom w:val="0"/>
              <w:divBdr>
                <w:top w:val="none" w:sz="0" w:space="0" w:color="auto"/>
                <w:left w:val="none" w:sz="0" w:space="0" w:color="auto"/>
                <w:bottom w:val="none" w:sz="0" w:space="0" w:color="auto"/>
                <w:right w:val="none" w:sz="0" w:space="0" w:color="auto"/>
              </w:divBdr>
              <w:divsChild>
                <w:div w:id="1338145966">
                  <w:marLeft w:val="0"/>
                  <w:marRight w:val="0"/>
                  <w:marTop w:val="0"/>
                  <w:marBottom w:val="0"/>
                  <w:divBdr>
                    <w:top w:val="none" w:sz="0" w:space="0" w:color="auto"/>
                    <w:left w:val="none" w:sz="0" w:space="0" w:color="auto"/>
                    <w:bottom w:val="none" w:sz="0" w:space="0" w:color="auto"/>
                    <w:right w:val="none" w:sz="0" w:space="0" w:color="auto"/>
                  </w:divBdr>
                  <w:divsChild>
                    <w:div w:id="113141544">
                      <w:marLeft w:val="0"/>
                      <w:marRight w:val="0"/>
                      <w:marTop w:val="0"/>
                      <w:marBottom w:val="0"/>
                      <w:divBdr>
                        <w:top w:val="none" w:sz="0" w:space="0" w:color="auto"/>
                        <w:left w:val="none" w:sz="0" w:space="0" w:color="auto"/>
                        <w:bottom w:val="none" w:sz="0" w:space="0" w:color="auto"/>
                        <w:right w:val="none" w:sz="0" w:space="0" w:color="auto"/>
                      </w:divBdr>
                    </w:div>
                    <w:div w:id="397241521">
                      <w:marLeft w:val="0"/>
                      <w:marRight w:val="0"/>
                      <w:marTop w:val="0"/>
                      <w:marBottom w:val="0"/>
                      <w:divBdr>
                        <w:top w:val="none" w:sz="0" w:space="0" w:color="auto"/>
                        <w:left w:val="none" w:sz="0" w:space="0" w:color="auto"/>
                        <w:bottom w:val="none" w:sz="0" w:space="0" w:color="auto"/>
                        <w:right w:val="none" w:sz="0" w:space="0" w:color="auto"/>
                      </w:divBdr>
                    </w:div>
                    <w:div w:id="157073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211612">
          <w:marLeft w:val="0"/>
          <w:marRight w:val="0"/>
          <w:marTop w:val="0"/>
          <w:marBottom w:val="0"/>
          <w:divBdr>
            <w:top w:val="none" w:sz="0" w:space="0" w:color="auto"/>
            <w:left w:val="none" w:sz="0" w:space="0" w:color="auto"/>
            <w:bottom w:val="none" w:sz="0" w:space="0" w:color="auto"/>
            <w:right w:val="none" w:sz="0" w:space="0" w:color="auto"/>
          </w:divBdr>
          <w:divsChild>
            <w:div w:id="1737438158">
              <w:marLeft w:val="0"/>
              <w:marRight w:val="0"/>
              <w:marTop w:val="0"/>
              <w:marBottom w:val="0"/>
              <w:divBdr>
                <w:top w:val="none" w:sz="0" w:space="0" w:color="auto"/>
                <w:left w:val="none" w:sz="0" w:space="0" w:color="auto"/>
                <w:bottom w:val="none" w:sz="0" w:space="0" w:color="auto"/>
                <w:right w:val="none" w:sz="0" w:space="0" w:color="auto"/>
              </w:divBdr>
              <w:divsChild>
                <w:div w:id="82425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6828092">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0905064">
      <w:bodyDiv w:val="1"/>
      <w:marLeft w:val="0"/>
      <w:marRight w:val="0"/>
      <w:marTop w:val="0"/>
      <w:marBottom w:val="0"/>
      <w:divBdr>
        <w:top w:val="none" w:sz="0" w:space="0" w:color="auto"/>
        <w:left w:val="none" w:sz="0" w:space="0" w:color="auto"/>
        <w:bottom w:val="none" w:sz="0" w:space="0" w:color="auto"/>
        <w:right w:val="none" w:sz="0" w:space="0" w:color="auto"/>
      </w:divBdr>
      <w:divsChild>
        <w:div w:id="739983497">
          <w:marLeft w:val="0"/>
          <w:marRight w:val="0"/>
          <w:marTop w:val="0"/>
          <w:marBottom w:val="0"/>
          <w:divBdr>
            <w:top w:val="none" w:sz="0" w:space="0" w:color="auto"/>
            <w:left w:val="none" w:sz="0" w:space="0" w:color="auto"/>
            <w:bottom w:val="none" w:sz="0" w:space="0" w:color="auto"/>
            <w:right w:val="none" w:sz="0" w:space="0" w:color="auto"/>
          </w:divBdr>
        </w:div>
        <w:div w:id="1542327648">
          <w:marLeft w:val="0"/>
          <w:marRight w:val="0"/>
          <w:marTop w:val="0"/>
          <w:marBottom w:val="0"/>
          <w:divBdr>
            <w:top w:val="none" w:sz="0" w:space="0" w:color="auto"/>
            <w:left w:val="none" w:sz="0" w:space="0" w:color="auto"/>
            <w:bottom w:val="none" w:sz="0" w:space="0" w:color="auto"/>
            <w:right w:val="none" w:sz="0" w:space="0" w:color="auto"/>
          </w:divBdr>
          <w:divsChild>
            <w:div w:id="709888046">
              <w:marLeft w:val="0"/>
              <w:marRight w:val="0"/>
              <w:marTop w:val="0"/>
              <w:marBottom w:val="0"/>
              <w:divBdr>
                <w:top w:val="none" w:sz="0" w:space="0" w:color="auto"/>
                <w:left w:val="none" w:sz="0" w:space="0" w:color="auto"/>
                <w:bottom w:val="none" w:sz="0" w:space="0" w:color="auto"/>
                <w:right w:val="none" w:sz="0" w:space="0" w:color="auto"/>
              </w:divBdr>
              <w:divsChild>
                <w:div w:id="44182569">
                  <w:marLeft w:val="0"/>
                  <w:marRight w:val="0"/>
                  <w:marTop w:val="0"/>
                  <w:marBottom w:val="0"/>
                  <w:divBdr>
                    <w:top w:val="none" w:sz="0" w:space="0" w:color="auto"/>
                    <w:left w:val="none" w:sz="0" w:space="0" w:color="auto"/>
                    <w:bottom w:val="none" w:sz="0" w:space="0" w:color="auto"/>
                    <w:right w:val="none" w:sz="0" w:space="0" w:color="auto"/>
                  </w:divBdr>
                  <w:divsChild>
                    <w:div w:id="1545170745">
                      <w:marLeft w:val="0"/>
                      <w:marRight w:val="0"/>
                      <w:marTop w:val="0"/>
                      <w:marBottom w:val="0"/>
                      <w:divBdr>
                        <w:top w:val="none" w:sz="0" w:space="0" w:color="auto"/>
                        <w:left w:val="none" w:sz="0" w:space="0" w:color="auto"/>
                        <w:bottom w:val="none" w:sz="0" w:space="0" w:color="auto"/>
                        <w:right w:val="none" w:sz="0" w:space="0" w:color="auto"/>
                      </w:divBdr>
                      <w:divsChild>
                        <w:div w:id="203521752">
                          <w:marLeft w:val="0"/>
                          <w:marRight w:val="0"/>
                          <w:marTop w:val="0"/>
                          <w:marBottom w:val="0"/>
                          <w:divBdr>
                            <w:top w:val="none" w:sz="0" w:space="0" w:color="auto"/>
                            <w:left w:val="none" w:sz="0" w:space="0" w:color="auto"/>
                            <w:bottom w:val="none" w:sz="0" w:space="0" w:color="auto"/>
                            <w:right w:val="none" w:sz="0" w:space="0" w:color="auto"/>
                          </w:divBdr>
                          <w:divsChild>
                            <w:div w:id="949506321">
                              <w:marLeft w:val="0"/>
                              <w:marRight w:val="0"/>
                              <w:marTop w:val="0"/>
                              <w:marBottom w:val="0"/>
                              <w:divBdr>
                                <w:top w:val="none" w:sz="0" w:space="0" w:color="auto"/>
                                <w:left w:val="none" w:sz="0" w:space="0" w:color="auto"/>
                                <w:bottom w:val="none" w:sz="0" w:space="0" w:color="auto"/>
                                <w:right w:val="none" w:sz="0" w:space="0" w:color="auto"/>
                              </w:divBdr>
                              <w:divsChild>
                                <w:div w:id="1286739310">
                                  <w:marLeft w:val="0"/>
                                  <w:marRight w:val="0"/>
                                  <w:marTop w:val="0"/>
                                  <w:marBottom w:val="0"/>
                                  <w:divBdr>
                                    <w:top w:val="none" w:sz="0" w:space="0" w:color="auto"/>
                                    <w:left w:val="none" w:sz="0" w:space="0" w:color="auto"/>
                                    <w:bottom w:val="none" w:sz="0" w:space="0" w:color="auto"/>
                                    <w:right w:val="none" w:sz="0" w:space="0" w:color="auto"/>
                                  </w:divBdr>
                                  <w:divsChild>
                                    <w:div w:id="1072578012">
                                      <w:marLeft w:val="0"/>
                                      <w:marRight w:val="0"/>
                                      <w:marTop w:val="0"/>
                                      <w:marBottom w:val="0"/>
                                      <w:divBdr>
                                        <w:top w:val="none" w:sz="0" w:space="0" w:color="auto"/>
                                        <w:left w:val="none" w:sz="0" w:space="0" w:color="auto"/>
                                        <w:bottom w:val="none" w:sz="0" w:space="0" w:color="auto"/>
                                        <w:right w:val="none" w:sz="0" w:space="0" w:color="auto"/>
                                      </w:divBdr>
                                      <w:divsChild>
                                        <w:div w:id="188760954">
                                          <w:marLeft w:val="0"/>
                                          <w:marRight w:val="0"/>
                                          <w:marTop w:val="0"/>
                                          <w:marBottom w:val="0"/>
                                          <w:divBdr>
                                            <w:top w:val="none" w:sz="0" w:space="0" w:color="auto"/>
                                            <w:left w:val="none" w:sz="0" w:space="0" w:color="auto"/>
                                            <w:bottom w:val="none" w:sz="0" w:space="0" w:color="auto"/>
                                            <w:right w:val="none" w:sz="0" w:space="0" w:color="auto"/>
                                          </w:divBdr>
                                          <w:divsChild>
                                            <w:div w:id="66849943">
                                              <w:marLeft w:val="0"/>
                                              <w:marRight w:val="0"/>
                                              <w:marTop w:val="0"/>
                                              <w:marBottom w:val="0"/>
                                              <w:divBdr>
                                                <w:top w:val="none" w:sz="0" w:space="0" w:color="auto"/>
                                                <w:left w:val="none" w:sz="0" w:space="0" w:color="auto"/>
                                                <w:bottom w:val="none" w:sz="0" w:space="0" w:color="auto"/>
                                                <w:right w:val="none" w:sz="0" w:space="0" w:color="auto"/>
                                              </w:divBdr>
                                              <w:divsChild>
                                                <w:div w:id="1090275620">
                                                  <w:marLeft w:val="0"/>
                                                  <w:marRight w:val="0"/>
                                                  <w:marTop w:val="0"/>
                                                  <w:marBottom w:val="0"/>
                                                  <w:divBdr>
                                                    <w:top w:val="none" w:sz="0" w:space="0" w:color="auto"/>
                                                    <w:left w:val="none" w:sz="0" w:space="0" w:color="auto"/>
                                                    <w:bottom w:val="none" w:sz="0" w:space="0" w:color="auto"/>
                                                    <w:right w:val="none" w:sz="0" w:space="0" w:color="auto"/>
                                                  </w:divBdr>
                                                  <w:divsChild>
                                                    <w:div w:id="524174212">
                                                      <w:marLeft w:val="0"/>
                                                      <w:marRight w:val="0"/>
                                                      <w:marTop w:val="0"/>
                                                      <w:marBottom w:val="0"/>
                                                      <w:divBdr>
                                                        <w:top w:val="none" w:sz="0" w:space="0" w:color="auto"/>
                                                        <w:left w:val="none" w:sz="0" w:space="0" w:color="auto"/>
                                                        <w:bottom w:val="none" w:sz="0" w:space="0" w:color="auto"/>
                                                        <w:right w:val="none" w:sz="0" w:space="0" w:color="auto"/>
                                                      </w:divBdr>
                                                      <w:divsChild>
                                                        <w:div w:id="309098512">
                                                          <w:marLeft w:val="0"/>
                                                          <w:marRight w:val="0"/>
                                                          <w:marTop w:val="0"/>
                                                          <w:marBottom w:val="0"/>
                                                          <w:divBdr>
                                                            <w:top w:val="none" w:sz="0" w:space="0" w:color="auto"/>
                                                            <w:left w:val="none" w:sz="0" w:space="0" w:color="auto"/>
                                                            <w:bottom w:val="none" w:sz="0" w:space="0" w:color="auto"/>
                                                            <w:right w:val="none" w:sz="0" w:space="0" w:color="auto"/>
                                                          </w:divBdr>
                                                          <w:divsChild>
                                                            <w:div w:id="1464541966">
                                                              <w:marLeft w:val="0"/>
                                                              <w:marRight w:val="0"/>
                                                              <w:marTop w:val="0"/>
                                                              <w:marBottom w:val="0"/>
                                                              <w:divBdr>
                                                                <w:top w:val="none" w:sz="0" w:space="0" w:color="auto"/>
                                                                <w:left w:val="none" w:sz="0" w:space="0" w:color="auto"/>
                                                                <w:bottom w:val="none" w:sz="0" w:space="0" w:color="auto"/>
                                                                <w:right w:val="none" w:sz="0" w:space="0" w:color="auto"/>
                                                              </w:divBdr>
                                                            </w:div>
                                                            <w:div w:id="1798327240">
                                                              <w:marLeft w:val="0"/>
                                                              <w:marRight w:val="0"/>
                                                              <w:marTop w:val="0"/>
                                                              <w:marBottom w:val="0"/>
                                                              <w:divBdr>
                                                                <w:top w:val="none" w:sz="0" w:space="0" w:color="auto"/>
                                                                <w:left w:val="none" w:sz="0" w:space="0" w:color="auto"/>
                                                                <w:bottom w:val="none" w:sz="0" w:space="0" w:color="auto"/>
                                                                <w:right w:val="none" w:sz="0" w:space="0" w:color="auto"/>
                                                              </w:divBdr>
                                                            </w:div>
                                                            <w:div w:id="1128209583">
                                                              <w:marLeft w:val="0"/>
                                                              <w:marRight w:val="0"/>
                                                              <w:marTop w:val="0"/>
                                                              <w:marBottom w:val="0"/>
                                                              <w:divBdr>
                                                                <w:top w:val="none" w:sz="0" w:space="0" w:color="auto"/>
                                                                <w:left w:val="none" w:sz="0" w:space="0" w:color="auto"/>
                                                                <w:bottom w:val="none" w:sz="0" w:space="0" w:color="auto"/>
                                                                <w:right w:val="none" w:sz="0" w:space="0" w:color="auto"/>
                                                              </w:divBdr>
                                                            </w:div>
                                                            <w:div w:id="13266314">
                                                              <w:marLeft w:val="0"/>
                                                              <w:marRight w:val="0"/>
                                                              <w:marTop w:val="0"/>
                                                              <w:marBottom w:val="0"/>
                                                              <w:divBdr>
                                                                <w:top w:val="none" w:sz="0" w:space="0" w:color="auto"/>
                                                                <w:left w:val="none" w:sz="0" w:space="0" w:color="auto"/>
                                                                <w:bottom w:val="none" w:sz="0" w:space="0" w:color="auto"/>
                                                                <w:right w:val="none" w:sz="0" w:space="0" w:color="auto"/>
                                                              </w:divBdr>
                                                            </w:div>
                                                            <w:div w:id="2632164">
                                                              <w:marLeft w:val="0"/>
                                                              <w:marRight w:val="0"/>
                                                              <w:marTop w:val="0"/>
                                                              <w:marBottom w:val="0"/>
                                                              <w:divBdr>
                                                                <w:top w:val="none" w:sz="0" w:space="0" w:color="auto"/>
                                                                <w:left w:val="none" w:sz="0" w:space="0" w:color="auto"/>
                                                                <w:bottom w:val="none" w:sz="0" w:space="0" w:color="auto"/>
                                                                <w:right w:val="none" w:sz="0" w:space="0" w:color="auto"/>
                                                              </w:divBdr>
                                                            </w:div>
                                                          </w:divsChild>
                                                        </w:div>
                                                        <w:div w:id="66882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6899839">
                  <w:marLeft w:val="0"/>
                  <w:marRight w:val="0"/>
                  <w:marTop w:val="0"/>
                  <w:marBottom w:val="0"/>
                  <w:divBdr>
                    <w:top w:val="none" w:sz="0" w:space="0" w:color="auto"/>
                    <w:left w:val="none" w:sz="0" w:space="0" w:color="auto"/>
                    <w:bottom w:val="none" w:sz="0" w:space="0" w:color="auto"/>
                    <w:right w:val="none" w:sz="0" w:space="0" w:color="auto"/>
                  </w:divBdr>
                  <w:divsChild>
                    <w:div w:id="1128475157">
                      <w:marLeft w:val="0"/>
                      <w:marRight w:val="0"/>
                      <w:marTop w:val="0"/>
                      <w:marBottom w:val="0"/>
                      <w:divBdr>
                        <w:top w:val="none" w:sz="0" w:space="0" w:color="auto"/>
                        <w:left w:val="none" w:sz="0" w:space="0" w:color="auto"/>
                        <w:bottom w:val="none" w:sz="0" w:space="0" w:color="auto"/>
                        <w:right w:val="none" w:sz="0" w:space="0" w:color="auto"/>
                      </w:divBdr>
                    </w:div>
                    <w:div w:id="1743411582">
                      <w:marLeft w:val="0"/>
                      <w:marRight w:val="0"/>
                      <w:marTop w:val="0"/>
                      <w:marBottom w:val="0"/>
                      <w:divBdr>
                        <w:top w:val="none" w:sz="0" w:space="0" w:color="auto"/>
                        <w:left w:val="none" w:sz="0" w:space="0" w:color="auto"/>
                        <w:bottom w:val="none" w:sz="0" w:space="0" w:color="auto"/>
                        <w:right w:val="none" w:sz="0" w:space="0" w:color="auto"/>
                      </w:divBdr>
                      <w:divsChild>
                        <w:div w:id="12314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5998502">
      <w:bodyDiv w:val="1"/>
      <w:marLeft w:val="0"/>
      <w:marRight w:val="0"/>
      <w:marTop w:val="0"/>
      <w:marBottom w:val="0"/>
      <w:divBdr>
        <w:top w:val="none" w:sz="0" w:space="0" w:color="auto"/>
        <w:left w:val="none" w:sz="0" w:space="0" w:color="auto"/>
        <w:bottom w:val="none" w:sz="0" w:space="0" w:color="auto"/>
        <w:right w:val="none" w:sz="0" w:space="0" w:color="auto"/>
      </w:divBdr>
      <w:divsChild>
        <w:div w:id="38020570">
          <w:marLeft w:val="0"/>
          <w:marRight w:val="0"/>
          <w:marTop w:val="225"/>
          <w:marBottom w:val="0"/>
          <w:divBdr>
            <w:top w:val="none" w:sz="0" w:space="0" w:color="auto"/>
            <w:left w:val="none" w:sz="0" w:space="0" w:color="auto"/>
            <w:bottom w:val="none" w:sz="0" w:space="0" w:color="auto"/>
            <w:right w:val="none" w:sz="0" w:space="0" w:color="auto"/>
          </w:divBdr>
        </w:div>
        <w:div w:id="98915005">
          <w:marLeft w:val="0"/>
          <w:marRight w:val="0"/>
          <w:marTop w:val="225"/>
          <w:marBottom w:val="0"/>
          <w:divBdr>
            <w:top w:val="none" w:sz="0" w:space="0" w:color="auto"/>
            <w:left w:val="none" w:sz="0" w:space="0" w:color="auto"/>
            <w:bottom w:val="none" w:sz="0" w:space="0" w:color="auto"/>
            <w:right w:val="none" w:sz="0" w:space="0" w:color="auto"/>
          </w:divBdr>
        </w:div>
        <w:div w:id="121000882">
          <w:marLeft w:val="0"/>
          <w:marRight w:val="0"/>
          <w:marTop w:val="225"/>
          <w:marBottom w:val="0"/>
          <w:divBdr>
            <w:top w:val="none" w:sz="0" w:space="0" w:color="auto"/>
            <w:left w:val="none" w:sz="0" w:space="0" w:color="auto"/>
            <w:bottom w:val="none" w:sz="0" w:space="0" w:color="auto"/>
            <w:right w:val="none" w:sz="0" w:space="0" w:color="auto"/>
          </w:divBdr>
        </w:div>
        <w:div w:id="222954643">
          <w:marLeft w:val="0"/>
          <w:marRight w:val="0"/>
          <w:marTop w:val="0"/>
          <w:marBottom w:val="0"/>
          <w:divBdr>
            <w:top w:val="single" w:sz="6" w:space="8" w:color="CCCCCC"/>
            <w:left w:val="none" w:sz="0" w:space="0" w:color="auto"/>
            <w:bottom w:val="single" w:sz="6" w:space="8" w:color="CCCCCC"/>
            <w:right w:val="none" w:sz="0" w:space="0" w:color="auto"/>
          </w:divBdr>
        </w:div>
        <w:div w:id="302272985">
          <w:marLeft w:val="0"/>
          <w:marRight w:val="0"/>
          <w:marTop w:val="225"/>
          <w:marBottom w:val="0"/>
          <w:divBdr>
            <w:top w:val="none" w:sz="0" w:space="0" w:color="auto"/>
            <w:left w:val="none" w:sz="0" w:space="0" w:color="auto"/>
            <w:bottom w:val="none" w:sz="0" w:space="0" w:color="auto"/>
            <w:right w:val="none" w:sz="0" w:space="0" w:color="auto"/>
          </w:divBdr>
        </w:div>
        <w:div w:id="556207145">
          <w:marLeft w:val="0"/>
          <w:marRight w:val="0"/>
          <w:marTop w:val="0"/>
          <w:marBottom w:val="0"/>
          <w:divBdr>
            <w:top w:val="single" w:sz="6" w:space="8" w:color="CCCCCC"/>
            <w:left w:val="none" w:sz="0" w:space="0" w:color="auto"/>
            <w:bottom w:val="single" w:sz="6" w:space="8" w:color="CCCCCC"/>
            <w:right w:val="none" w:sz="0" w:space="0" w:color="auto"/>
          </w:divBdr>
        </w:div>
        <w:div w:id="1202207743">
          <w:marLeft w:val="0"/>
          <w:marRight w:val="0"/>
          <w:marTop w:val="0"/>
          <w:marBottom w:val="0"/>
          <w:divBdr>
            <w:top w:val="none" w:sz="0" w:space="0" w:color="auto"/>
            <w:left w:val="none" w:sz="0" w:space="0" w:color="auto"/>
            <w:bottom w:val="none" w:sz="0" w:space="0" w:color="auto"/>
            <w:right w:val="none" w:sz="0" w:space="0" w:color="auto"/>
          </w:divBdr>
          <w:divsChild>
            <w:div w:id="1612855115">
              <w:marLeft w:val="0"/>
              <w:marRight w:val="0"/>
              <w:marTop w:val="0"/>
              <w:marBottom w:val="0"/>
              <w:divBdr>
                <w:top w:val="none" w:sz="0" w:space="0" w:color="auto"/>
                <w:left w:val="none" w:sz="0" w:space="0" w:color="auto"/>
                <w:bottom w:val="none" w:sz="0" w:space="0" w:color="auto"/>
                <w:right w:val="none" w:sz="0" w:space="0" w:color="auto"/>
              </w:divBdr>
            </w:div>
          </w:divsChild>
        </w:div>
        <w:div w:id="1265577762">
          <w:marLeft w:val="0"/>
          <w:marRight w:val="0"/>
          <w:marTop w:val="225"/>
          <w:marBottom w:val="0"/>
          <w:divBdr>
            <w:top w:val="none" w:sz="0" w:space="0" w:color="auto"/>
            <w:left w:val="none" w:sz="0" w:space="0" w:color="auto"/>
            <w:bottom w:val="none" w:sz="0" w:space="0" w:color="auto"/>
            <w:right w:val="none" w:sz="0" w:space="0" w:color="auto"/>
          </w:divBdr>
        </w:div>
        <w:div w:id="2112511633">
          <w:marLeft w:val="0"/>
          <w:marRight w:val="0"/>
          <w:marTop w:val="225"/>
          <w:marBottom w:val="0"/>
          <w:divBdr>
            <w:top w:val="none" w:sz="0" w:space="0" w:color="auto"/>
            <w:left w:val="none" w:sz="0" w:space="0" w:color="auto"/>
            <w:bottom w:val="none" w:sz="0" w:space="0" w:color="auto"/>
            <w:right w:val="none" w:sz="0" w:space="0" w:color="auto"/>
          </w:divBdr>
        </w:div>
      </w:divsChild>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0784311">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7362297">
      <w:bodyDiv w:val="1"/>
      <w:marLeft w:val="0"/>
      <w:marRight w:val="0"/>
      <w:marTop w:val="0"/>
      <w:marBottom w:val="0"/>
      <w:divBdr>
        <w:top w:val="none" w:sz="0" w:space="0" w:color="auto"/>
        <w:left w:val="none" w:sz="0" w:space="0" w:color="auto"/>
        <w:bottom w:val="none" w:sz="0" w:space="0" w:color="auto"/>
        <w:right w:val="none" w:sz="0" w:space="0" w:color="auto"/>
      </w:divBdr>
      <w:divsChild>
        <w:div w:id="1494418597">
          <w:marLeft w:val="0"/>
          <w:marRight w:val="0"/>
          <w:marTop w:val="225"/>
          <w:marBottom w:val="0"/>
          <w:divBdr>
            <w:top w:val="none" w:sz="0" w:space="0" w:color="auto"/>
            <w:left w:val="none" w:sz="0" w:space="0" w:color="auto"/>
            <w:bottom w:val="none" w:sz="0" w:space="0" w:color="auto"/>
            <w:right w:val="none" w:sz="0" w:space="0" w:color="auto"/>
          </w:divBdr>
        </w:div>
      </w:divsChild>
    </w:div>
    <w:div w:id="757943492">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59453100">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5149643">
      <w:bodyDiv w:val="1"/>
      <w:marLeft w:val="0"/>
      <w:marRight w:val="0"/>
      <w:marTop w:val="0"/>
      <w:marBottom w:val="0"/>
      <w:divBdr>
        <w:top w:val="none" w:sz="0" w:space="0" w:color="auto"/>
        <w:left w:val="none" w:sz="0" w:space="0" w:color="auto"/>
        <w:bottom w:val="none" w:sz="0" w:space="0" w:color="auto"/>
        <w:right w:val="none" w:sz="0" w:space="0" w:color="auto"/>
      </w:divBdr>
      <w:divsChild>
        <w:div w:id="64767335">
          <w:marLeft w:val="0"/>
          <w:marRight w:val="0"/>
          <w:marTop w:val="225"/>
          <w:marBottom w:val="0"/>
          <w:divBdr>
            <w:top w:val="none" w:sz="0" w:space="0" w:color="auto"/>
            <w:left w:val="none" w:sz="0" w:space="0" w:color="auto"/>
            <w:bottom w:val="none" w:sz="0" w:space="0" w:color="auto"/>
            <w:right w:val="none" w:sz="0" w:space="0" w:color="auto"/>
          </w:divBdr>
        </w:div>
      </w:divsChild>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13900">
      <w:bodyDiv w:val="1"/>
      <w:marLeft w:val="0"/>
      <w:marRight w:val="0"/>
      <w:marTop w:val="0"/>
      <w:marBottom w:val="0"/>
      <w:divBdr>
        <w:top w:val="none" w:sz="0" w:space="0" w:color="auto"/>
        <w:left w:val="none" w:sz="0" w:space="0" w:color="auto"/>
        <w:bottom w:val="none" w:sz="0" w:space="0" w:color="auto"/>
        <w:right w:val="none" w:sz="0" w:space="0" w:color="auto"/>
      </w:divBdr>
      <w:divsChild>
        <w:div w:id="512574927">
          <w:marLeft w:val="0"/>
          <w:marRight w:val="0"/>
          <w:marTop w:val="0"/>
          <w:marBottom w:val="0"/>
          <w:divBdr>
            <w:top w:val="none" w:sz="0" w:space="0" w:color="auto"/>
            <w:left w:val="none" w:sz="0" w:space="0" w:color="auto"/>
            <w:bottom w:val="none" w:sz="0" w:space="0" w:color="auto"/>
            <w:right w:val="none" w:sz="0" w:space="0" w:color="auto"/>
          </w:divBdr>
        </w:div>
        <w:div w:id="1044059697">
          <w:marLeft w:val="0"/>
          <w:marRight w:val="0"/>
          <w:marTop w:val="0"/>
          <w:marBottom w:val="0"/>
          <w:divBdr>
            <w:top w:val="none" w:sz="0" w:space="0" w:color="auto"/>
            <w:left w:val="none" w:sz="0" w:space="0" w:color="auto"/>
            <w:bottom w:val="none" w:sz="0" w:space="0" w:color="auto"/>
            <w:right w:val="none" w:sz="0" w:space="0" w:color="auto"/>
          </w:divBdr>
        </w:div>
        <w:div w:id="1921520941">
          <w:marLeft w:val="0"/>
          <w:marRight w:val="0"/>
          <w:marTop w:val="0"/>
          <w:marBottom w:val="0"/>
          <w:divBdr>
            <w:top w:val="none" w:sz="0" w:space="0" w:color="auto"/>
            <w:left w:val="none" w:sz="0" w:space="0" w:color="auto"/>
            <w:bottom w:val="none" w:sz="0" w:space="0" w:color="auto"/>
            <w:right w:val="none" w:sz="0" w:space="0" w:color="auto"/>
          </w:divBdr>
        </w:div>
        <w:div w:id="1624193342">
          <w:marLeft w:val="0"/>
          <w:marRight w:val="0"/>
          <w:marTop w:val="0"/>
          <w:marBottom w:val="0"/>
          <w:divBdr>
            <w:top w:val="none" w:sz="0" w:space="0" w:color="auto"/>
            <w:left w:val="none" w:sz="0" w:space="0" w:color="auto"/>
            <w:bottom w:val="none" w:sz="0" w:space="0" w:color="auto"/>
            <w:right w:val="none" w:sz="0" w:space="0" w:color="auto"/>
          </w:divBdr>
        </w:div>
        <w:div w:id="152450496">
          <w:marLeft w:val="0"/>
          <w:marRight w:val="0"/>
          <w:marTop w:val="0"/>
          <w:marBottom w:val="0"/>
          <w:divBdr>
            <w:top w:val="none" w:sz="0" w:space="0" w:color="auto"/>
            <w:left w:val="none" w:sz="0" w:space="0" w:color="auto"/>
            <w:bottom w:val="none" w:sz="0" w:space="0" w:color="auto"/>
            <w:right w:val="none" w:sz="0" w:space="0" w:color="auto"/>
          </w:divBdr>
        </w:div>
        <w:div w:id="378631694">
          <w:marLeft w:val="0"/>
          <w:marRight w:val="0"/>
          <w:marTop w:val="0"/>
          <w:marBottom w:val="0"/>
          <w:divBdr>
            <w:top w:val="none" w:sz="0" w:space="0" w:color="auto"/>
            <w:left w:val="none" w:sz="0" w:space="0" w:color="auto"/>
            <w:bottom w:val="none" w:sz="0" w:space="0" w:color="auto"/>
            <w:right w:val="none" w:sz="0" w:space="0" w:color="auto"/>
          </w:divBdr>
        </w:div>
        <w:div w:id="487602021">
          <w:marLeft w:val="0"/>
          <w:marRight w:val="0"/>
          <w:marTop w:val="0"/>
          <w:marBottom w:val="0"/>
          <w:divBdr>
            <w:top w:val="none" w:sz="0" w:space="0" w:color="auto"/>
            <w:left w:val="none" w:sz="0" w:space="0" w:color="auto"/>
            <w:bottom w:val="none" w:sz="0" w:space="0" w:color="auto"/>
            <w:right w:val="none" w:sz="0" w:space="0" w:color="auto"/>
          </w:divBdr>
          <w:divsChild>
            <w:div w:id="1816487660">
              <w:marLeft w:val="0"/>
              <w:marRight w:val="0"/>
              <w:marTop w:val="0"/>
              <w:marBottom w:val="0"/>
              <w:divBdr>
                <w:top w:val="none" w:sz="0" w:space="0" w:color="auto"/>
                <w:left w:val="none" w:sz="0" w:space="0" w:color="auto"/>
                <w:bottom w:val="none" w:sz="0" w:space="0" w:color="auto"/>
                <w:right w:val="none" w:sz="0" w:space="0" w:color="auto"/>
              </w:divBdr>
              <w:divsChild>
                <w:div w:id="106169944">
                  <w:marLeft w:val="0"/>
                  <w:marRight w:val="0"/>
                  <w:marTop w:val="0"/>
                  <w:marBottom w:val="0"/>
                  <w:divBdr>
                    <w:top w:val="none" w:sz="0" w:space="0" w:color="auto"/>
                    <w:left w:val="none" w:sz="0" w:space="0" w:color="auto"/>
                    <w:bottom w:val="none" w:sz="0" w:space="0" w:color="auto"/>
                    <w:right w:val="none" w:sz="0" w:space="0" w:color="auto"/>
                  </w:divBdr>
                  <w:divsChild>
                    <w:div w:id="14120118">
                      <w:marLeft w:val="0"/>
                      <w:marRight w:val="0"/>
                      <w:marTop w:val="0"/>
                      <w:marBottom w:val="0"/>
                      <w:divBdr>
                        <w:top w:val="none" w:sz="0" w:space="0" w:color="auto"/>
                        <w:left w:val="none" w:sz="0" w:space="0" w:color="auto"/>
                        <w:bottom w:val="none" w:sz="0" w:space="0" w:color="auto"/>
                        <w:right w:val="none" w:sz="0" w:space="0" w:color="auto"/>
                      </w:divBdr>
                      <w:divsChild>
                        <w:div w:id="324171643">
                          <w:marLeft w:val="0"/>
                          <w:marRight w:val="0"/>
                          <w:marTop w:val="0"/>
                          <w:marBottom w:val="0"/>
                          <w:divBdr>
                            <w:top w:val="none" w:sz="0" w:space="0" w:color="auto"/>
                            <w:left w:val="none" w:sz="0" w:space="0" w:color="auto"/>
                            <w:bottom w:val="none" w:sz="0" w:space="0" w:color="auto"/>
                            <w:right w:val="none" w:sz="0" w:space="0" w:color="auto"/>
                          </w:divBdr>
                        </w:div>
                        <w:div w:id="14254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77703">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1874109">
      <w:bodyDiv w:val="1"/>
      <w:marLeft w:val="0"/>
      <w:marRight w:val="0"/>
      <w:marTop w:val="0"/>
      <w:marBottom w:val="0"/>
      <w:divBdr>
        <w:top w:val="none" w:sz="0" w:space="0" w:color="auto"/>
        <w:left w:val="none" w:sz="0" w:space="0" w:color="auto"/>
        <w:bottom w:val="none" w:sz="0" w:space="0" w:color="auto"/>
        <w:right w:val="none" w:sz="0" w:space="0" w:color="auto"/>
      </w:divBdr>
      <w:divsChild>
        <w:div w:id="1457792879">
          <w:marLeft w:val="0"/>
          <w:marRight w:val="0"/>
          <w:marTop w:val="0"/>
          <w:marBottom w:val="0"/>
          <w:divBdr>
            <w:top w:val="none" w:sz="0" w:space="0" w:color="auto"/>
            <w:left w:val="none" w:sz="0" w:space="0" w:color="auto"/>
            <w:bottom w:val="none" w:sz="0" w:space="0" w:color="auto"/>
            <w:right w:val="none" w:sz="0" w:space="0" w:color="auto"/>
          </w:divBdr>
          <w:divsChild>
            <w:div w:id="1504390442">
              <w:marLeft w:val="0"/>
              <w:marRight w:val="0"/>
              <w:marTop w:val="0"/>
              <w:marBottom w:val="0"/>
              <w:divBdr>
                <w:top w:val="none" w:sz="0" w:space="0" w:color="auto"/>
                <w:left w:val="none" w:sz="0" w:space="0" w:color="auto"/>
                <w:bottom w:val="none" w:sz="0" w:space="0" w:color="auto"/>
                <w:right w:val="none" w:sz="0" w:space="0" w:color="auto"/>
              </w:divBdr>
            </w:div>
          </w:divsChild>
        </w:div>
        <w:div w:id="1772627186">
          <w:marLeft w:val="0"/>
          <w:marRight w:val="0"/>
          <w:marTop w:val="0"/>
          <w:marBottom w:val="0"/>
          <w:divBdr>
            <w:top w:val="none" w:sz="0" w:space="0" w:color="auto"/>
            <w:left w:val="none" w:sz="0" w:space="0" w:color="auto"/>
            <w:bottom w:val="none" w:sz="0" w:space="0" w:color="auto"/>
            <w:right w:val="none" w:sz="0" w:space="0" w:color="auto"/>
          </w:divBdr>
          <w:divsChild>
            <w:div w:id="1738238125">
              <w:marLeft w:val="0"/>
              <w:marRight w:val="0"/>
              <w:marTop w:val="0"/>
              <w:marBottom w:val="0"/>
              <w:divBdr>
                <w:top w:val="none" w:sz="0" w:space="0" w:color="auto"/>
                <w:left w:val="none" w:sz="0" w:space="0" w:color="auto"/>
                <w:bottom w:val="none" w:sz="0" w:space="0" w:color="auto"/>
                <w:right w:val="none" w:sz="0" w:space="0" w:color="auto"/>
              </w:divBdr>
              <w:divsChild>
                <w:div w:id="155026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386839">
      <w:bodyDiv w:val="1"/>
      <w:marLeft w:val="0"/>
      <w:marRight w:val="0"/>
      <w:marTop w:val="0"/>
      <w:marBottom w:val="0"/>
      <w:divBdr>
        <w:top w:val="none" w:sz="0" w:space="0" w:color="auto"/>
        <w:left w:val="none" w:sz="0" w:space="0" w:color="auto"/>
        <w:bottom w:val="none" w:sz="0" w:space="0" w:color="auto"/>
        <w:right w:val="none" w:sz="0" w:space="0" w:color="auto"/>
      </w:divBdr>
      <w:divsChild>
        <w:div w:id="1151748279">
          <w:marLeft w:val="0"/>
          <w:marRight w:val="0"/>
          <w:marTop w:val="225"/>
          <w:marBottom w:val="0"/>
          <w:divBdr>
            <w:top w:val="none" w:sz="0" w:space="0" w:color="auto"/>
            <w:left w:val="none" w:sz="0" w:space="0" w:color="auto"/>
            <w:bottom w:val="none" w:sz="0" w:space="0" w:color="auto"/>
            <w:right w:val="none" w:sz="0" w:space="0" w:color="auto"/>
          </w:divBdr>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163205">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4859916">
      <w:bodyDiv w:val="1"/>
      <w:marLeft w:val="0"/>
      <w:marRight w:val="0"/>
      <w:marTop w:val="0"/>
      <w:marBottom w:val="0"/>
      <w:divBdr>
        <w:top w:val="none" w:sz="0" w:space="0" w:color="auto"/>
        <w:left w:val="none" w:sz="0" w:space="0" w:color="auto"/>
        <w:bottom w:val="none" w:sz="0" w:space="0" w:color="auto"/>
        <w:right w:val="none" w:sz="0" w:space="0" w:color="auto"/>
      </w:divBdr>
      <w:divsChild>
        <w:div w:id="1293558160">
          <w:marLeft w:val="0"/>
          <w:marRight w:val="0"/>
          <w:marTop w:val="0"/>
          <w:marBottom w:val="0"/>
          <w:divBdr>
            <w:top w:val="none" w:sz="0" w:space="0" w:color="auto"/>
            <w:left w:val="none" w:sz="0" w:space="0" w:color="auto"/>
            <w:bottom w:val="none" w:sz="0" w:space="0" w:color="auto"/>
            <w:right w:val="none" w:sz="0" w:space="0" w:color="auto"/>
          </w:divBdr>
          <w:divsChild>
            <w:div w:id="964581067">
              <w:marLeft w:val="0"/>
              <w:marRight w:val="0"/>
              <w:marTop w:val="0"/>
              <w:marBottom w:val="240"/>
              <w:divBdr>
                <w:top w:val="none" w:sz="0" w:space="0" w:color="auto"/>
                <w:left w:val="none" w:sz="0" w:space="0" w:color="auto"/>
                <w:bottom w:val="none" w:sz="0" w:space="0" w:color="auto"/>
                <w:right w:val="none" w:sz="0" w:space="0" w:color="auto"/>
              </w:divBdr>
            </w:div>
          </w:divsChild>
        </w:div>
        <w:div w:id="1831865043">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805241586">
      <w:bodyDiv w:val="1"/>
      <w:marLeft w:val="0"/>
      <w:marRight w:val="0"/>
      <w:marTop w:val="0"/>
      <w:marBottom w:val="0"/>
      <w:divBdr>
        <w:top w:val="none" w:sz="0" w:space="0" w:color="auto"/>
        <w:left w:val="none" w:sz="0" w:space="0" w:color="auto"/>
        <w:bottom w:val="none" w:sz="0" w:space="0" w:color="auto"/>
        <w:right w:val="none" w:sz="0" w:space="0" w:color="auto"/>
      </w:divBdr>
      <w:divsChild>
        <w:div w:id="1377504976">
          <w:marLeft w:val="0"/>
          <w:marRight w:val="0"/>
          <w:marTop w:val="0"/>
          <w:marBottom w:val="0"/>
          <w:divBdr>
            <w:top w:val="none" w:sz="0" w:space="0" w:color="auto"/>
            <w:left w:val="none" w:sz="0" w:space="0" w:color="auto"/>
            <w:bottom w:val="none" w:sz="0" w:space="0" w:color="auto"/>
            <w:right w:val="none" w:sz="0" w:space="0" w:color="auto"/>
          </w:divBdr>
          <w:divsChild>
            <w:div w:id="196814572">
              <w:marLeft w:val="0"/>
              <w:marRight w:val="0"/>
              <w:marTop w:val="0"/>
              <w:marBottom w:val="0"/>
              <w:divBdr>
                <w:top w:val="none" w:sz="0" w:space="0" w:color="auto"/>
                <w:left w:val="none" w:sz="0" w:space="0" w:color="auto"/>
                <w:bottom w:val="none" w:sz="0" w:space="0" w:color="auto"/>
                <w:right w:val="none" w:sz="0" w:space="0" w:color="auto"/>
              </w:divBdr>
            </w:div>
          </w:divsChild>
        </w:div>
        <w:div w:id="581960732">
          <w:marLeft w:val="0"/>
          <w:marRight w:val="0"/>
          <w:marTop w:val="0"/>
          <w:marBottom w:val="0"/>
          <w:divBdr>
            <w:top w:val="none" w:sz="0" w:space="0" w:color="auto"/>
            <w:left w:val="none" w:sz="0" w:space="0" w:color="auto"/>
            <w:bottom w:val="none" w:sz="0" w:space="0" w:color="auto"/>
            <w:right w:val="none" w:sz="0" w:space="0" w:color="auto"/>
          </w:divBdr>
          <w:divsChild>
            <w:div w:id="337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6705617">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8324207">
      <w:bodyDiv w:val="1"/>
      <w:marLeft w:val="0"/>
      <w:marRight w:val="0"/>
      <w:marTop w:val="0"/>
      <w:marBottom w:val="0"/>
      <w:divBdr>
        <w:top w:val="none" w:sz="0" w:space="0" w:color="auto"/>
        <w:left w:val="none" w:sz="0" w:space="0" w:color="auto"/>
        <w:bottom w:val="none" w:sz="0" w:space="0" w:color="auto"/>
        <w:right w:val="none" w:sz="0" w:space="0" w:color="auto"/>
      </w:divBdr>
      <w:divsChild>
        <w:div w:id="1439720315">
          <w:marLeft w:val="0"/>
          <w:marRight w:val="0"/>
          <w:marTop w:val="0"/>
          <w:marBottom w:val="0"/>
          <w:divBdr>
            <w:top w:val="none" w:sz="0" w:space="0" w:color="auto"/>
            <w:left w:val="none" w:sz="0" w:space="0" w:color="auto"/>
            <w:bottom w:val="none" w:sz="0" w:space="0" w:color="auto"/>
            <w:right w:val="none" w:sz="0" w:space="0" w:color="auto"/>
          </w:divBdr>
          <w:divsChild>
            <w:div w:id="29691138">
              <w:marLeft w:val="0"/>
              <w:marRight w:val="0"/>
              <w:marTop w:val="0"/>
              <w:marBottom w:val="0"/>
              <w:divBdr>
                <w:top w:val="none" w:sz="0" w:space="0" w:color="auto"/>
                <w:left w:val="none" w:sz="0" w:space="0" w:color="auto"/>
                <w:bottom w:val="none" w:sz="0" w:space="0" w:color="auto"/>
                <w:right w:val="none" w:sz="0" w:space="0" w:color="auto"/>
              </w:divBdr>
            </w:div>
          </w:divsChild>
        </w:div>
        <w:div w:id="2071414118">
          <w:marLeft w:val="0"/>
          <w:marRight w:val="0"/>
          <w:marTop w:val="0"/>
          <w:marBottom w:val="0"/>
          <w:divBdr>
            <w:top w:val="none" w:sz="0" w:space="0" w:color="auto"/>
            <w:left w:val="none" w:sz="0" w:space="0" w:color="auto"/>
            <w:bottom w:val="none" w:sz="0" w:space="0" w:color="auto"/>
            <w:right w:val="none" w:sz="0" w:space="0" w:color="auto"/>
          </w:divBdr>
          <w:divsChild>
            <w:div w:id="1349526276">
              <w:marLeft w:val="0"/>
              <w:marRight w:val="0"/>
              <w:marTop w:val="0"/>
              <w:marBottom w:val="0"/>
              <w:divBdr>
                <w:top w:val="none" w:sz="0" w:space="0" w:color="auto"/>
                <w:left w:val="none" w:sz="0" w:space="0" w:color="auto"/>
                <w:bottom w:val="none" w:sz="0" w:space="0" w:color="auto"/>
                <w:right w:val="none" w:sz="0" w:space="0" w:color="auto"/>
              </w:divBdr>
              <w:divsChild>
                <w:div w:id="162630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01407">
          <w:marLeft w:val="0"/>
          <w:marRight w:val="0"/>
          <w:marTop w:val="0"/>
          <w:marBottom w:val="0"/>
          <w:divBdr>
            <w:top w:val="none" w:sz="0" w:space="0" w:color="auto"/>
            <w:left w:val="none" w:sz="0" w:space="0" w:color="auto"/>
            <w:bottom w:val="none" w:sz="0" w:space="0" w:color="auto"/>
            <w:right w:val="none" w:sz="0" w:space="0" w:color="auto"/>
          </w:divBdr>
          <w:divsChild>
            <w:div w:id="410542150">
              <w:marLeft w:val="0"/>
              <w:marRight w:val="0"/>
              <w:marTop w:val="0"/>
              <w:marBottom w:val="0"/>
              <w:divBdr>
                <w:top w:val="none" w:sz="0" w:space="0" w:color="auto"/>
                <w:left w:val="none" w:sz="0" w:space="0" w:color="auto"/>
                <w:bottom w:val="none" w:sz="0" w:space="0" w:color="auto"/>
                <w:right w:val="none" w:sz="0" w:space="0" w:color="auto"/>
              </w:divBdr>
              <w:divsChild>
                <w:div w:id="1443720807">
                  <w:marLeft w:val="0"/>
                  <w:marRight w:val="0"/>
                  <w:marTop w:val="0"/>
                  <w:marBottom w:val="0"/>
                  <w:divBdr>
                    <w:top w:val="none" w:sz="0" w:space="0" w:color="auto"/>
                    <w:left w:val="none" w:sz="0" w:space="0" w:color="auto"/>
                    <w:bottom w:val="none" w:sz="0" w:space="0" w:color="auto"/>
                    <w:right w:val="none" w:sz="0" w:space="0" w:color="auto"/>
                  </w:divBdr>
                  <w:divsChild>
                    <w:div w:id="2062561105">
                      <w:marLeft w:val="0"/>
                      <w:marRight w:val="0"/>
                      <w:marTop w:val="0"/>
                      <w:marBottom w:val="0"/>
                      <w:divBdr>
                        <w:top w:val="none" w:sz="0" w:space="0" w:color="auto"/>
                        <w:left w:val="none" w:sz="0" w:space="0" w:color="auto"/>
                        <w:bottom w:val="none" w:sz="0" w:space="0" w:color="auto"/>
                        <w:right w:val="none" w:sz="0" w:space="0" w:color="auto"/>
                      </w:divBdr>
                    </w:div>
                    <w:div w:id="1548488929">
                      <w:marLeft w:val="0"/>
                      <w:marRight w:val="0"/>
                      <w:marTop w:val="0"/>
                      <w:marBottom w:val="0"/>
                      <w:divBdr>
                        <w:top w:val="none" w:sz="0" w:space="0" w:color="auto"/>
                        <w:left w:val="none" w:sz="0" w:space="0" w:color="auto"/>
                        <w:bottom w:val="none" w:sz="0" w:space="0" w:color="auto"/>
                        <w:right w:val="none" w:sz="0" w:space="0" w:color="auto"/>
                      </w:divBdr>
                    </w:div>
                    <w:div w:id="510527580">
                      <w:marLeft w:val="0"/>
                      <w:marRight w:val="0"/>
                      <w:marTop w:val="0"/>
                      <w:marBottom w:val="0"/>
                      <w:divBdr>
                        <w:top w:val="none" w:sz="0" w:space="0" w:color="auto"/>
                        <w:left w:val="none" w:sz="0" w:space="0" w:color="auto"/>
                        <w:bottom w:val="none" w:sz="0" w:space="0" w:color="auto"/>
                        <w:right w:val="none" w:sz="0" w:space="0" w:color="auto"/>
                      </w:divBdr>
                    </w:div>
                    <w:div w:id="1323580664">
                      <w:marLeft w:val="0"/>
                      <w:marRight w:val="0"/>
                      <w:marTop w:val="0"/>
                      <w:marBottom w:val="0"/>
                      <w:divBdr>
                        <w:top w:val="none" w:sz="0" w:space="0" w:color="auto"/>
                        <w:left w:val="none" w:sz="0" w:space="0" w:color="auto"/>
                        <w:bottom w:val="none" w:sz="0" w:space="0" w:color="auto"/>
                        <w:right w:val="none" w:sz="0" w:space="0" w:color="auto"/>
                      </w:divBdr>
                    </w:div>
                    <w:div w:id="437601063">
                      <w:marLeft w:val="0"/>
                      <w:marRight w:val="0"/>
                      <w:marTop w:val="0"/>
                      <w:marBottom w:val="0"/>
                      <w:divBdr>
                        <w:top w:val="none" w:sz="0" w:space="0" w:color="auto"/>
                        <w:left w:val="none" w:sz="0" w:space="0" w:color="auto"/>
                        <w:bottom w:val="none" w:sz="0" w:space="0" w:color="auto"/>
                        <w:right w:val="none" w:sz="0" w:space="0" w:color="auto"/>
                      </w:divBdr>
                    </w:div>
                    <w:div w:id="1273780706">
                      <w:marLeft w:val="0"/>
                      <w:marRight w:val="0"/>
                      <w:marTop w:val="0"/>
                      <w:marBottom w:val="0"/>
                      <w:divBdr>
                        <w:top w:val="none" w:sz="0" w:space="0" w:color="auto"/>
                        <w:left w:val="none" w:sz="0" w:space="0" w:color="auto"/>
                        <w:bottom w:val="none" w:sz="0" w:space="0" w:color="auto"/>
                        <w:right w:val="none" w:sz="0" w:space="0" w:color="auto"/>
                      </w:divBdr>
                    </w:div>
                    <w:div w:id="1661732869">
                      <w:marLeft w:val="0"/>
                      <w:marRight w:val="0"/>
                      <w:marTop w:val="0"/>
                      <w:marBottom w:val="0"/>
                      <w:divBdr>
                        <w:top w:val="none" w:sz="0" w:space="0" w:color="auto"/>
                        <w:left w:val="none" w:sz="0" w:space="0" w:color="auto"/>
                        <w:bottom w:val="none" w:sz="0" w:space="0" w:color="auto"/>
                        <w:right w:val="none" w:sz="0" w:space="0" w:color="auto"/>
                      </w:divBdr>
                    </w:div>
                    <w:div w:id="56958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549234">
          <w:marLeft w:val="0"/>
          <w:marRight w:val="0"/>
          <w:marTop w:val="0"/>
          <w:marBottom w:val="0"/>
          <w:divBdr>
            <w:top w:val="none" w:sz="0" w:space="0" w:color="auto"/>
            <w:left w:val="none" w:sz="0" w:space="0" w:color="auto"/>
            <w:bottom w:val="none" w:sz="0" w:space="0" w:color="auto"/>
            <w:right w:val="none" w:sz="0" w:space="0" w:color="auto"/>
          </w:divBdr>
          <w:divsChild>
            <w:div w:id="1323704060">
              <w:marLeft w:val="0"/>
              <w:marRight w:val="0"/>
              <w:marTop w:val="0"/>
              <w:marBottom w:val="0"/>
              <w:divBdr>
                <w:top w:val="none" w:sz="0" w:space="0" w:color="auto"/>
                <w:left w:val="none" w:sz="0" w:space="0" w:color="auto"/>
                <w:bottom w:val="none" w:sz="0" w:space="0" w:color="auto"/>
                <w:right w:val="none" w:sz="0" w:space="0" w:color="auto"/>
              </w:divBdr>
              <w:divsChild>
                <w:div w:id="18558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6846360">
      <w:bodyDiv w:val="1"/>
      <w:marLeft w:val="0"/>
      <w:marRight w:val="0"/>
      <w:marTop w:val="0"/>
      <w:marBottom w:val="0"/>
      <w:divBdr>
        <w:top w:val="none" w:sz="0" w:space="0" w:color="auto"/>
        <w:left w:val="none" w:sz="0" w:space="0" w:color="auto"/>
        <w:bottom w:val="none" w:sz="0" w:space="0" w:color="auto"/>
        <w:right w:val="none" w:sz="0" w:space="0" w:color="auto"/>
      </w:divBdr>
      <w:divsChild>
        <w:div w:id="462387811">
          <w:marLeft w:val="0"/>
          <w:marRight w:val="0"/>
          <w:marTop w:val="0"/>
          <w:marBottom w:val="0"/>
          <w:divBdr>
            <w:top w:val="none" w:sz="0" w:space="0" w:color="auto"/>
            <w:left w:val="none" w:sz="0" w:space="0" w:color="auto"/>
            <w:bottom w:val="none" w:sz="0" w:space="0" w:color="auto"/>
            <w:right w:val="none" w:sz="0" w:space="0" w:color="auto"/>
          </w:divBdr>
          <w:divsChild>
            <w:div w:id="1668750642">
              <w:marLeft w:val="0"/>
              <w:marRight w:val="0"/>
              <w:marTop w:val="0"/>
              <w:marBottom w:val="0"/>
              <w:divBdr>
                <w:top w:val="none" w:sz="0" w:space="0" w:color="auto"/>
                <w:left w:val="none" w:sz="0" w:space="0" w:color="auto"/>
                <w:bottom w:val="none" w:sz="0" w:space="0" w:color="auto"/>
                <w:right w:val="none" w:sz="0" w:space="0" w:color="auto"/>
              </w:divBdr>
            </w:div>
          </w:divsChild>
        </w:div>
        <w:div w:id="1449622054">
          <w:marLeft w:val="0"/>
          <w:marRight w:val="0"/>
          <w:marTop w:val="0"/>
          <w:marBottom w:val="0"/>
          <w:divBdr>
            <w:top w:val="none" w:sz="0" w:space="0" w:color="auto"/>
            <w:left w:val="none" w:sz="0" w:space="0" w:color="auto"/>
            <w:bottom w:val="none" w:sz="0" w:space="0" w:color="auto"/>
            <w:right w:val="none" w:sz="0" w:space="0" w:color="auto"/>
          </w:divBdr>
          <w:divsChild>
            <w:div w:id="468212802">
              <w:marLeft w:val="0"/>
              <w:marRight w:val="0"/>
              <w:marTop w:val="0"/>
              <w:marBottom w:val="0"/>
              <w:divBdr>
                <w:top w:val="none" w:sz="0" w:space="0" w:color="auto"/>
                <w:left w:val="none" w:sz="0" w:space="0" w:color="auto"/>
                <w:bottom w:val="none" w:sz="0" w:space="0" w:color="auto"/>
                <w:right w:val="none" w:sz="0" w:space="0" w:color="auto"/>
              </w:divBdr>
              <w:divsChild>
                <w:div w:id="26766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01055">
          <w:marLeft w:val="0"/>
          <w:marRight w:val="0"/>
          <w:marTop w:val="0"/>
          <w:marBottom w:val="0"/>
          <w:divBdr>
            <w:top w:val="none" w:sz="0" w:space="0" w:color="auto"/>
            <w:left w:val="none" w:sz="0" w:space="0" w:color="auto"/>
            <w:bottom w:val="none" w:sz="0" w:space="0" w:color="auto"/>
            <w:right w:val="none" w:sz="0" w:space="0" w:color="auto"/>
          </w:divBdr>
          <w:divsChild>
            <w:div w:id="1482966842">
              <w:marLeft w:val="0"/>
              <w:marRight w:val="0"/>
              <w:marTop w:val="0"/>
              <w:marBottom w:val="0"/>
              <w:divBdr>
                <w:top w:val="none" w:sz="0" w:space="0" w:color="auto"/>
                <w:left w:val="none" w:sz="0" w:space="0" w:color="auto"/>
                <w:bottom w:val="none" w:sz="0" w:space="0" w:color="auto"/>
                <w:right w:val="none" w:sz="0" w:space="0" w:color="auto"/>
              </w:divBdr>
              <w:divsChild>
                <w:div w:id="1571696145">
                  <w:marLeft w:val="0"/>
                  <w:marRight w:val="0"/>
                  <w:marTop w:val="0"/>
                  <w:marBottom w:val="0"/>
                  <w:divBdr>
                    <w:top w:val="none" w:sz="0" w:space="0" w:color="auto"/>
                    <w:left w:val="none" w:sz="0" w:space="0" w:color="auto"/>
                    <w:bottom w:val="none" w:sz="0" w:space="0" w:color="auto"/>
                    <w:right w:val="none" w:sz="0" w:space="0" w:color="auto"/>
                  </w:divBdr>
                  <w:divsChild>
                    <w:div w:id="190069054">
                      <w:marLeft w:val="0"/>
                      <w:marRight w:val="0"/>
                      <w:marTop w:val="0"/>
                      <w:marBottom w:val="0"/>
                      <w:divBdr>
                        <w:top w:val="none" w:sz="0" w:space="0" w:color="auto"/>
                        <w:left w:val="none" w:sz="0" w:space="0" w:color="auto"/>
                        <w:bottom w:val="none" w:sz="0" w:space="0" w:color="auto"/>
                        <w:right w:val="none" w:sz="0" w:space="0" w:color="auto"/>
                      </w:divBdr>
                    </w:div>
                    <w:div w:id="164757721">
                      <w:marLeft w:val="0"/>
                      <w:marRight w:val="0"/>
                      <w:marTop w:val="0"/>
                      <w:marBottom w:val="0"/>
                      <w:divBdr>
                        <w:top w:val="none" w:sz="0" w:space="0" w:color="auto"/>
                        <w:left w:val="none" w:sz="0" w:space="0" w:color="auto"/>
                        <w:bottom w:val="none" w:sz="0" w:space="0" w:color="auto"/>
                        <w:right w:val="none" w:sz="0" w:space="0" w:color="auto"/>
                      </w:divBdr>
                    </w:div>
                    <w:div w:id="428307163">
                      <w:marLeft w:val="0"/>
                      <w:marRight w:val="0"/>
                      <w:marTop w:val="0"/>
                      <w:marBottom w:val="0"/>
                      <w:divBdr>
                        <w:top w:val="none" w:sz="0" w:space="0" w:color="auto"/>
                        <w:left w:val="none" w:sz="0" w:space="0" w:color="auto"/>
                        <w:bottom w:val="none" w:sz="0" w:space="0" w:color="auto"/>
                        <w:right w:val="none" w:sz="0" w:space="0" w:color="auto"/>
                      </w:divBdr>
                    </w:div>
                    <w:div w:id="1747797362">
                      <w:marLeft w:val="0"/>
                      <w:marRight w:val="0"/>
                      <w:marTop w:val="0"/>
                      <w:marBottom w:val="0"/>
                      <w:divBdr>
                        <w:top w:val="none" w:sz="0" w:space="0" w:color="auto"/>
                        <w:left w:val="none" w:sz="0" w:space="0" w:color="auto"/>
                        <w:bottom w:val="none" w:sz="0" w:space="0" w:color="auto"/>
                        <w:right w:val="none" w:sz="0" w:space="0" w:color="auto"/>
                      </w:divBdr>
                    </w:div>
                    <w:div w:id="12611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647107">
          <w:marLeft w:val="0"/>
          <w:marRight w:val="0"/>
          <w:marTop w:val="0"/>
          <w:marBottom w:val="0"/>
          <w:divBdr>
            <w:top w:val="none" w:sz="0" w:space="0" w:color="auto"/>
            <w:left w:val="none" w:sz="0" w:space="0" w:color="auto"/>
            <w:bottom w:val="none" w:sz="0" w:space="0" w:color="auto"/>
            <w:right w:val="none" w:sz="0" w:space="0" w:color="auto"/>
          </w:divBdr>
          <w:divsChild>
            <w:div w:id="395007565">
              <w:marLeft w:val="0"/>
              <w:marRight w:val="0"/>
              <w:marTop w:val="0"/>
              <w:marBottom w:val="0"/>
              <w:divBdr>
                <w:top w:val="none" w:sz="0" w:space="0" w:color="auto"/>
                <w:left w:val="none" w:sz="0" w:space="0" w:color="auto"/>
                <w:bottom w:val="none" w:sz="0" w:space="0" w:color="auto"/>
                <w:right w:val="none" w:sz="0" w:space="0" w:color="auto"/>
              </w:divBdr>
              <w:divsChild>
                <w:div w:id="210529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5094">
          <w:marLeft w:val="0"/>
          <w:marRight w:val="0"/>
          <w:marTop w:val="0"/>
          <w:marBottom w:val="0"/>
          <w:divBdr>
            <w:top w:val="none" w:sz="0" w:space="0" w:color="auto"/>
            <w:left w:val="none" w:sz="0" w:space="0" w:color="auto"/>
            <w:bottom w:val="none" w:sz="0" w:space="0" w:color="auto"/>
            <w:right w:val="none" w:sz="0" w:space="0" w:color="auto"/>
          </w:divBdr>
          <w:divsChild>
            <w:div w:id="1236548421">
              <w:marLeft w:val="0"/>
              <w:marRight w:val="0"/>
              <w:marTop w:val="0"/>
              <w:marBottom w:val="0"/>
              <w:divBdr>
                <w:top w:val="none" w:sz="0" w:space="0" w:color="auto"/>
                <w:left w:val="none" w:sz="0" w:space="0" w:color="auto"/>
                <w:bottom w:val="none" w:sz="0" w:space="0" w:color="auto"/>
                <w:right w:val="none" w:sz="0" w:space="0" w:color="auto"/>
              </w:divBdr>
              <w:divsChild>
                <w:div w:id="1006051812">
                  <w:marLeft w:val="0"/>
                  <w:marRight w:val="0"/>
                  <w:marTop w:val="0"/>
                  <w:marBottom w:val="0"/>
                  <w:divBdr>
                    <w:top w:val="none" w:sz="0" w:space="0" w:color="auto"/>
                    <w:left w:val="none" w:sz="0" w:space="0" w:color="auto"/>
                    <w:bottom w:val="none" w:sz="0" w:space="0" w:color="auto"/>
                    <w:right w:val="none" w:sz="0" w:space="0" w:color="auto"/>
                  </w:divBdr>
                  <w:divsChild>
                    <w:div w:id="245113033">
                      <w:marLeft w:val="0"/>
                      <w:marRight w:val="0"/>
                      <w:marTop w:val="0"/>
                      <w:marBottom w:val="0"/>
                      <w:divBdr>
                        <w:top w:val="none" w:sz="0" w:space="0" w:color="auto"/>
                        <w:left w:val="none" w:sz="0" w:space="0" w:color="auto"/>
                        <w:bottom w:val="none" w:sz="0" w:space="0" w:color="auto"/>
                        <w:right w:val="none" w:sz="0" w:space="0" w:color="auto"/>
                      </w:divBdr>
                    </w:div>
                    <w:div w:id="1552810242">
                      <w:marLeft w:val="0"/>
                      <w:marRight w:val="0"/>
                      <w:marTop w:val="0"/>
                      <w:marBottom w:val="0"/>
                      <w:divBdr>
                        <w:top w:val="none" w:sz="0" w:space="0" w:color="auto"/>
                        <w:left w:val="none" w:sz="0" w:space="0" w:color="auto"/>
                        <w:bottom w:val="none" w:sz="0" w:space="0" w:color="auto"/>
                        <w:right w:val="none" w:sz="0" w:space="0" w:color="auto"/>
                      </w:divBdr>
                    </w:div>
                    <w:div w:id="824781591">
                      <w:marLeft w:val="0"/>
                      <w:marRight w:val="0"/>
                      <w:marTop w:val="0"/>
                      <w:marBottom w:val="0"/>
                      <w:divBdr>
                        <w:top w:val="none" w:sz="0" w:space="0" w:color="auto"/>
                        <w:left w:val="none" w:sz="0" w:space="0" w:color="auto"/>
                        <w:bottom w:val="none" w:sz="0" w:space="0" w:color="auto"/>
                        <w:right w:val="none" w:sz="0" w:space="0" w:color="auto"/>
                      </w:divBdr>
                    </w:div>
                    <w:div w:id="635649629">
                      <w:marLeft w:val="0"/>
                      <w:marRight w:val="0"/>
                      <w:marTop w:val="0"/>
                      <w:marBottom w:val="0"/>
                      <w:divBdr>
                        <w:top w:val="none" w:sz="0" w:space="0" w:color="auto"/>
                        <w:left w:val="none" w:sz="0" w:space="0" w:color="auto"/>
                        <w:bottom w:val="none" w:sz="0" w:space="0" w:color="auto"/>
                        <w:right w:val="none" w:sz="0" w:space="0" w:color="auto"/>
                      </w:divBdr>
                    </w:div>
                    <w:div w:id="23346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127379">
          <w:marLeft w:val="0"/>
          <w:marRight w:val="0"/>
          <w:marTop w:val="0"/>
          <w:marBottom w:val="0"/>
          <w:divBdr>
            <w:top w:val="none" w:sz="0" w:space="0" w:color="auto"/>
            <w:left w:val="none" w:sz="0" w:space="0" w:color="auto"/>
            <w:bottom w:val="none" w:sz="0" w:space="0" w:color="auto"/>
            <w:right w:val="none" w:sz="0" w:space="0" w:color="auto"/>
          </w:divBdr>
          <w:divsChild>
            <w:div w:id="365371075">
              <w:marLeft w:val="0"/>
              <w:marRight w:val="0"/>
              <w:marTop w:val="0"/>
              <w:marBottom w:val="0"/>
              <w:divBdr>
                <w:top w:val="none" w:sz="0" w:space="0" w:color="auto"/>
                <w:left w:val="none" w:sz="0" w:space="0" w:color="auto"/>
                <w:bottom w:val="none" w:sz="0" w:space="0" w:color="auto"/>
                <w:right w:val="none" w:sz="0" w:space="0" w:color="auto"/>
              </w:divBdr>
              <w:divsChild>
                <w:div w:id="173808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811537">
      <w:bodyDiv w:val="1"/>
      <w:marLeft w:val="0"/>
      <w:marRight w:val="0"/>
      <w:marTop w:val="0"/>
      <w:marBottom w:val="0"/>
      <w:divBdr>
        <w:top w:val="none" w:sz="0" w:space="0" w:color="auto"/>
        <w:left w:val="none" w:sz="0" w:space="0" w:color="auto"/>
        <w:bottom w:val="none" w:sz="0" w:space="0" w:color="auto"/>
        <w:right w:val="none" w:sz="0" w:space="0" w:color="auto"/>
      </w:divBdr>
    </w:div>
    <w:div w:id="821503098">
      <w:bodyDiv w:val="1"/>
      <w:marLeft w:val="0"/>
      <w:marRight w:val="0"/>
      <w:marTop w:val="0"/>
      <w:marBottom w:val="0"/>
      <w:divBdr>
        <w:top w:val="none" w:sz="0" w:space="0" w:color="auto"/>
        <w:left w:val="none" w:sz="0" w:space="0" w:color="auto"/>
        <w:bottom w:val="none" w:sz="0" w:space="0" w:color="auto"/>
        <w:right w:val="none" w:sz="0" w:space="0" w:color="auto"/>
      </w:divBdr>
      <w:divsChild>
        <w:div w:id="1700085706">
          <w:marLeft w:val="0"/>
          <w:marRight w:val="0"/>
          <w:marTop w:val="0"/>
          <w:marBottom w:val="0"/>
          <w:divBdr>
            <w:top w:val="none" w:sz="0" w:space="0" w:color="auto"/>
            <w:left w:val="none" w:sz="0" w:space="0" w:color="auto"/>
            <w:bottom w:val="none" w:sz="0" w:space="0" w:color="auto"/>
            <w:right w:val="none" w:sz="0" w:space="0" w:color="auto"/>
          </w:divBdr>
        </w:div>
      </w:divsChild>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3819305">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5130448">
      <w:bodyDiv w:val="1"/>
      <w:marLeft w:val="0"/>
      <w:marRight w:val="0"/>
      <w:marTop w:val="0"/>
      <w:marBottom w:val="0"/>
      <w:divBdr>
        <w:top w:val="none" w:sz="0" w:space="0" w:color="auto"/>
        <w:left w:val="none" w:sz="0" w:space="0" w:color="auto"/>
        <w:bottom w:val="none" w:sz="0" w:space="0" w:color="auto"/>
        <w:right w:val="none" w:sz="0" w:space="0" w:color="auto"/>
      </w:divBdr>
      <w:divsChild>
        <w:div w:id="1572813622">
          <w:marLeft w:val="0"/>
          <w:marRight w:val="0"/>
          <w:marTop w:val="0"/>
          <w:marBottom w:val="0"/>
          <w:divBdr>
            <w:top w:val="none" w:sz="0" w:space="0" w:color="auto"/>
            <w:left w:val="none" w:sz="0" w:space="0" w:color="auto"/>
            <w:bottom w:val="none" w:sz="0" w:space="0" w:color="auto"/>
            <w:right w:val="none" w:sz="0" w:space="0" w:color="auto"/>
          </w:divBdr>
        </w:div>
      </w:divsChild>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3566027">
      <w:bodyDiv w:val="1"/>
      <w:marLeft w:val="0"/>
      <w:marRight w:val="0"/>
      <w:marTop w:val="0"/>
      <w:marBottom w:val="0"/>
      <w:divBdr>
        <w:top w:val="none" w:sz="0" w:space="0" w:color="auto"/>
        <w:left w:val="none" w:sz="0" w:space="0" w:color="auto"/>
        <w:bottom w:val="none" w:sz="0" w:space="0" w:color="auto"/>
        <w:right w:val="none" w:sz="0" w:space="0" w:color="auto"/>
      </w:divBdr>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7603175">
      <w:bodyDiv w:val="1"/>
      <w:marLeft w:val="0"/>
      <w:marRight w:val="0"/>
      <w:marTop w:val="0"/>
      <w:marBottom w:val="0"/>
      <w:divBdr>
        <w:top w:val="none" w:sz="0" w:space="0" w:color="auto"/>
        <w:left w:val="none" w:sz="0" w:space="0" w:color="auto"/>
        <w:bottom w:val="none" w:sz="0" w:space="0" w:color="auto"/>
        <w:right w:val="none" w:sz="0" w:space="0" w:color="auto"/>
      </w:divBdr>
    </w:div>
    <w:div w:id="847869660">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8444629">
      <w:bodyDiv w:val="1"/>
      <w:marLeft w:val="0"/>
      <w:marRight w:val="0"/>
      <w:marTop w:val="0"/>
      <w:marBottom w:val="0"/>
      <w:divBdr>
        <w:top w:val="none" w:sz="0" w:space="0" w:color="auto"/>
        <w:left w:val="none" w:sz="0" w:space="0" w:color="auto"/>
        <w:bottom w:val="none" w:sz="0" w:space="0" w:color="auto"/>
        <w:right w:val="none" w:sz="0" w:space="0" w:color="auto"/>
      </w:divBdr>
      <w:divsChild>
        <w:div w:id="1010792428">
          <w:marLeft w:val="0"/>
          <w:marRight w:val="0"/>
          <w:marTop w:val="0"/>
          <w:marBottom w:val="0"/>
          <w:divBdr>
            <w:top w:val="none" w:sz="0" w:space="0" w:color="auto"/>
            <w:left w:val="none" w:sz="0" w:space="0" w:color="auto"/>
            <w:bottom w:val="none" w:sz="0" w:space="0" w:color="auto"/>
            <w:right w:val="none" w:sz="0" w:space="0" w:color="auto"/>
          </w:divBdr>
          <w:divsChild>
            <w:div w:id="50706532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49223166">
      <w:bodyDiv w:val="1"/>
      <w:marLeft w:val="0"/>
      <w:marRight w:val="0"/>
      <w:marTop w:val="0"/>
      <w:marBottom w:val="0"/>
      <w:divBdr>
        <w:top w:val="none" w:sz="0" w:space="0" w:color="auto"/>
        <w:left w:val="none" w:sz="0" w:space="0" w:color="auto"/>
        <w:bottom w:val="none" w:sz="0" w:space="0" w:color="auto"/>
        <w:right w:val="none" w:sz="0" w:space="0" w:color="auto"/>
      </w:divBdr>
      <w:divsChild>
        <w:div w:id="127431005">
          <w:marLeft w:val="0"/>
          <w:marRight w:val="0"/>
          <w:marTop w:val="0"/>
          <w:marBottom w:val="0"/>
          <w:divBdr>
            <w:top w:val="none" w:sz="0" w:space="0" w:color="auto"/>
            <w:left w:val="none" w:sz="0" w:space="0" w:color="auto"/>
            <w:bottom w:val="none" w:sz="0" w:space="0" w:color="auto"/>
            <w:right w:val="none" w:sz="0" w:space="0" w:color="auto"/>
          </w:divBdr>
        </w:div>
        <w:div w:id="129322697">
          <w:marLeft w:val="0"/>
          <w:marRight w:val="0"/>
          <w:marTop w:val="0"/>
          <w:marBottom w:val="0"/>
          <w:divBdr>
            <w:top w:val="none" w:sz="0" w:space="0" w:color="auto"/>
            <w:left w:val="none" w:sz="0" w:space="0" w:color="auto"/>
            <w:bottom w:val="none" w:sz="0" w:space="0" w:color="auto"/>
            <w:right w:val="none" w:sz="0" w:space="0" w:color="auto"/>
          </w:divBdr>
        </w:div>
        <w:div w:id="135995213">
          <w:marLeft w:val="0"/>
          <w:marRight w:val="0"/>
          <w:marTop w:val="0"/>
          <w:marBottom w:val="0"/>
          <w:divBdr>
            <w:top w:val="none" w:sz="0" w:space="0" w:color="auto"/>
            <w:left w:val="none" w:sz="0" w:space="0" w:color="auto"/>
            <w:bottom w:val="none" w:sz="0" w:space="0" w:color="auto"/>
            <w:right w:val="none" w:sz="0" w:space="0" w:color="auto"/>
          </w:divBdr>
        </w:div>
        <w:div w:id="287127181">
          <w:marLeft w:val="0"/>
          <w:marRight w:val="0"/>
          <w:marTop w:val="0"/>
          <w:marBottom w:val="0"/>
          <w:divBdr>
            <w:top w:val="none" w:sz="0" w:space="0" w:color="auto"/>
            <w:left w:val="none" w:sz="0" w:space="0" w:color="auto"/>
            <w:bottom w:val="none" w:sz="0" w:space="0" w:color="auto"/>
            <w:right w:val="none" w:sz="0" w:space="0" w:color="auto"/>
          </w:divBdr>
        </w:div>
        <w:div w:id="354236657">
          <w:marLeft w:val="0"/>
          <w:marRight w:val="0"/>
          <w:marTop w:val="0"/>
          <w:marBottom w:val="0"/>
          <w:divBdr>
            <w:top w:val="none" w:sz="0" w:space="0" w:color="auto"/>
            <w:left w:val="none" w:sz="0" w:space="0" w:color="auto"/>
            <w:bottom w:val="none" w:sz="0" w:space="0" w:color="auto"/>
            <w:right w:val="none" w:sz="0" w:space="0" w:color="auto"/>
          </w:divBdr>
        </w:div>
        <w:div w:id="452789328">
          <w:marLeft w:val="0"/>
          <w:marRight w:val="0"/>
          <w:marTop w:val="0"/>
          <w:marBottom w:val="0"/>
          <w:divBdr>
            <w:top w:val="none" w:sz="0" w:space="0" w:color="auto"/>
            <w:left w:val="none" w:sz="0" w:space="0" w:color="auto"/>
            <w:bottom w:val="none" w:sz="0" w:space="0" w:color="auto"/>
            <w:right w:val="none" w:sz="0" w:space="0" w:color="auto"/>
          </w:divBdr>
        </w:div>
        <w:div w:id="632947104">
          <w:marLeft w:val="0"/>
          <w:marRight w:val="0"/>
          <w:marTop w:val="0"/>
          <w:marBottom w:val="0"/>
          <w:divBdr>
            <w:top w:val="none" w:sz="0" w:space="0" w:color="auto"/>
            <w:left w:val="none" w:sz="0" w:space="0" w:color="auto"/>
            <w:bottom w:val="none" w:sz="0" w:space="0" w:color="auto"/>
            <w:right w:val="none" w:sz="0" w:space="0" w:color="auto"/>
          </w:divBdr>
        </w:div>
        <w:div w:id="712269746">
          <w:marLeft w:val="0"/>
          <w:marRight w:val="0"/>
          <w:marTop w:val="0"/>
          <w:marBottom w:val="0"/>
          <w:divBdr>
            <w:top w:val="none" w:sz="0" w:space="0" w:color="auto"/>
            <w:left w:val="none" w:sz="0" w:space="0" w:color="auto"/>
            <w:bottom w:val="none" w:sz="0" w:space="0" w:color="auto"/>
            <w:right w:val="none" w:sz="0" w:space="0" w:color="auto"/>
          </w:divBdr>
        </w:div>
        <w:div w:id="770978183">
          <w:marLeft w:val="0"/>
          <w:marRight w:val="0"/>
          <w:marTop w:val="0"/>
          <w:marBottom w:val="0"/>
          <w:divBdr>
            <w:top w:val="none" w:sz="0" w:space="0" w:color="auto"/>
            <w:left w:val="none" w:sz="0" w:space="0" w:color="auto"/>
            <w:bottom w:val="none" w:sz="0" w:space="0" w:color="auto"/>
            <w:right w:val="none" w:sz="0" w:space="0" w:color="auto"/>
          </w:divBdr>
        </w:div>
        <w:div w:id="856582149">
          <w:marLeft w:val="0"/>
          <w:marRight w:val="0"/>
          <w:marTop w:val="0"/>
          <w:marBottom w:val="0"/>
          <w:divBdr>
            <w:top w:val="none" w:sz="0" w:space="0" w:color="auto"/>
            <w:left w:val="none" w:sz="0" w:space="0" w:color="auto"/>
            <w:bottom w:val="none" w:sz="0" w:space="0" w:color="auto"/>
            <w:right w:val="none" w:sz="0" w:space="0" w:color="auto"/>
          </w:divBdr>
        </w:div>
        <w:div w:id="940258245">
          <w:marLeft w:val="0"/>
          <w:marRight w:val="0"/>
          <w:marTop w:val="0"/>
          <w:marBottom w:val="0"/>
          <w:divBdr>
            <w:top w:val="none" w:sz="0" w:space="0" w:color="auto"/>
            <w:left w:val="none" w:sz="0" w:space="0" w:color="auto"/>
            <w:bottom w:val="none" w:sz="0" w:space="0" w:color="auto"/>
            <w:right w:val="none" w:sz="0" w:space="0" w:color="auto"/>
          </w:divBdr>
        </w:div>
        <w:div w:id="976495402">
          <w:marLeft w:val="0"/>
          <w:marRight w:val="0"/>
          <w:marTop w:val="0"/>
          <w:marBottom w:val="0"/>
          <w:divBdr>
            <w:top w:val="none" w:sz="0" w:space="0" w:color="auto"/>
            <w:left w:val="none" w:sz="0" w:space="0" w:color="auto"/>
            <w:bottom w:val="none" w:sz="0" w:space="0" w:color="auto"/>
            <w:right w:val="none" w:sz="0" w:space="0" w:color="auto"/>
          </w:divBdr>
        </w:div>
        <w:div w:id="982739541">
          <w:marLeft w:val="0"/>
          <w:marRight w:val="0"/>
          <w:marTop w:val="0"/>
          <w:marBottom w:val="0"/>
          <w:divBdr>
            <w:top w:val="none" w:sz="0" w:space="0" w:color="auto"/>
            <w:left w:val="none" w:sz="0" w:space="0" w:color="auto"/>
            <w:bottom w:val="none" w:sz="0" w:space="0" w:color="auto"/>
            <w:right w:val="none" w:sz="0" w:space="0" w:color="auto"/>
          </w:divBdr>
        </w:div>
        <w:div w:id="1140076452">
          <w:marLeft w:val="0"/>
          <w:marRight w:val="0"/>
          <w:marTop w:val="0"/>
          <w:marBottom w:val="0"/>
          <w:divBdr>
            <w:top w:val="none" w:sz="0" w:space="0" w:color="auto"/>
            <w:left w:val="none" w:sz="0" w:space="0" w:color="auto"/>
            <w:bottom w:val="none" w:sz="0" w:space="0" w:color="auto"/>
            <w:right w:val="none" w:sz="0" w:space="0" w:color="auto"/>
          </w:divBdr>
          <w:divsChild>
            <w:div w:id="930237410">
              <w:marLeft w:val="0"/>
              <w:marRight w:val="0"/>
              <w:marTop w:val="0"/>
              <w:marBottom w:val="0"/>
              <w:divBdr>
                <w:top w:val="none" w:sz="0" w:space="0" w:color="auto"/>
                <w:left w:val="none" w:sz="0" w:space="0" w:color="auto"/>
                <w:bottom w:val="none" w:sz="0" w:space="0" w:color="auto"/>
                <w:right w:val="none" w:sz="0" w:space="0" w:color="auto"/>
              </w:divBdr>
              <w:divsChild>
                <w:div w:id="1728457469">
                  <w:marLeft w:val="0"/>
                  <w:marRight w:val="0"/>
                  <w:marTop w:val="0"/>
                  <w:marBottom w:val="0"/>
                  <w:divBdr>
                    <w:top w:val="none" w:sz="0" w:space="0" w:color="auto"/>
                    <w:left w:val="none" w:sz="0" w:space="0" w:color="auto"/>
                    <w:bottom w:val="none" w:sz="0" w:space="0" w:color="auto"/>
                    <w:right w:val="none" w:sz="0" w:space="0" w:color="auto"/>
                  </w:divBdr>
                  <w:divsChild>
                    <w:div w:id="525943145">
                      <w:marLeft w:val="0"/>
                      <w:marRight w:val="0"/>
                      <w:marTop w:val="0"/>
                      <w:marBottom w:val="0"/>
                      <w:divBdr>
                        <w:top w:val="none" w:sz="0" w:space="0" w:color="auto"/>
                        <w:left w:val="none" w:sz="0" w:space="0" w:color="auto"/>
                        <w:bottom w:val="none" w:sz="0" w:space="0" w:color="auto"/>
                        <w:right w:val="none" w:sz="0" w:space="0" w:color="auto"/>
                      </w:divBdr>
                      <w:divsChild>
                        <w:div w:id="369300502">
                          <w:marLeft w:val="0"/>
                          <w:marRight w:val="0"/>
                          <w:marTop w:val="0"/>
                          <w:marBottom w:val="0"/>
                          <w:divBdr>
                            <w:top w:val="none" w:sz="0" w:space="0" w:color="auto"/>
                            <w:left w:val="none" w:sz="0" w:space="0" w:color="auto"/>
                            <w:bottom w:val="none" w:sz="0" w:space="0" w:color="auto"/>
                            <w:right w:val="none" w:sz="0" w:space="0" w:color="auto"/>
                          </w:divBdr>
                          <w:divsChild>
                            <w:div w:id="199899618">
                              <w:marLeft w:val="0"/>
                              <w:marRight w:val="0"/>
                              <w:marTop w:val="120"/>
                              <w:marBottom w:val="0"/>
                              <w:divBdr>
                                <w:top w:val="none" w:sz="0" w:space="0" w:color="auto"/>
                                <w:left w:val="none" w:sz="0" w:space="0" w:color="auto"/>
                                <w:bottom w:val="none" w:sz="0" w:space="0" w:color="auto"/>
                                <w:right w:val="none" w:sz="0" w:space="0" w:color="auto"/>
                              </w:divBdr>
                              <w:divsChild>
                                <w:div w:id="657614754">
                                  <w:marLeft w:val="0"/>
                                  <w:marRight w:val="0"/>
                                  <w:marTop w:val="45"/>
                                  <w:marBottom w:val="0"/>
                                  <w:divBdr>
                                    <w:top w:val="none" w:sz="0" w:space="0" w:color="auto"/>
                                    <w:left w:val="none" w:sz="0" w:space="0" w:color="auto"/>
                                    <w:bottom w:val="none" w:sz="0" w:space="0" w:color="auto"/>
                                    <w:right w:val="none" w:sz="0" w:space="0" w:color="auto"/>
                                  </w:divBdr>
                                </w:div>
                                <w:div w:id="1517577480">
                                  <w:marLeft w:val="0"/>
                                  <w:marRight w:val="0"/>
                                  <w:marTop w:val="45"/>
                                  <w:marBottom w:val="0"/>
                                  <w:divBdr>
                                    <w:top w:val="none" w:sz="0" w:space="0" w:color="auto"/>
                                    <w:left w:val="none" w:sz="0" w:space="0" w:color="auto"/>
                                    <w:bottom w:val="none" w:sz="0" w:space="0" w:color="auto"/>
                                    <w:right w:val="none" w:sz="0" w:space="0" w:color="auto"/>
                                  </w:divBdr>
                                </w:div>
                              </w:divsChild>
                            </w:div>
                            <w:div w:id="549994283">
                              <w:marLeft w:val="0"/>
                              <w:marRight w:val="0"/>
                              <w:marTop w:val="30"/>
                              <w:marBottom w:val="0"/>
                              <w:divBdr>
                                <w:top w:val="none" w:sz="0" w:space="0" w:color="auto"/>
                                <w:left w:val="none" w:sz="0" w:space="0" w:color="auto"/>
                                <w:bottom w:val="none" w:sz="0" w:space="0" w:color="auto"/>
                                <w:right w:val="none" w:sz="0" w:space="0" w:color="auto"/>
                              </w:divBdr>
                            </w:div>
                            <w:div w:id="899437748">
                              <w:marLeft w:val="0"/>
                              <w:marRight w:val="0"/>
                              <w:marTop w:val="120"/>
                              <w:marBottom w:val="0"/>
                              <w:divBdr>
                                <w:top w:val="none" w:sz="0" w:space="0" w:color="auto"/>
                                <w:left w:val="none" w:sz="0" w:space="0" w:color="auto"/>
                                <w:bottom w:val="none" w:sz="0" w:space="0" w:color="auto"/>
                                <w:right w:val="none" w:sz="0" w:space="0" w:color="auto"/>
                              </w:divBdr>
                            </w:div>
                            <w:div w:id="1277132039">
                              <w:marLeft w:val="0"/>
                              <w:marRight w:val="150"/>
                              <w:marTop w:val="0"/>
                              <w:marBottom w:val="0"/>
                              <w:divBdr>
                                <w:top w:val="none" w:sz="0" w:space="0" w:color="auto"/>
                                <w:left w:val="none" w:sz="0" w:space="0" w:color="auto"/>
                                <w:bottom w:val="none" w:sz="0" w:space="0" w:color="auto"/>
                                <w:right w:val="none" w:sz="0" w:space="0" w:color="auto"/>
                              </w:divBdr>
                            </w:div>
                            <w:div w:id="2081320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305127">
          <w:marLeft w:val="0"/>
          <w:marRight w:val="0"/>
          <w:marTop w:val="0"/>
          <w:marBottom w:val="0"/>
          <w:divBdr>
            <w:top w:val="none" w:sz="0" w:space="0" w:color="auto"/>
            <w:left w:val="none" w:sz="0" w:space="0" w:color="auto"/>
            <w:bottom w:val="none" w:sz="0" w:space="0" w:color="auto"/>
            <w:right w:val="none" w:sz="0" w:space="0" w:color="auto"/>
          </w:divBdr>
        </w:div>
        <w:div w:id="1521090901">
          <w:marLeft w:val="0"/>
          <w:marRight w:val="0"/>
          <w:marTop w:val="0"/>
          <w:marBottom w:val="0"/>
          <w:divBdr>
            <w:top w:val="none" w:sz="0" w:space="0" w:color="auto"/>
            <w:left w:val="none" w:sz="0" w:space="0" w:color="auto"/>
            <w:bottom w:val="none" w:sz="0" w:space="0" w:color="auto"/>
            <w:right w:val="none" w:sz="0" w:space="0" w:color="auto"/>
          </w:divBdr>
        </w:div>
        <w:div w:id="1580362787">
          <w:marLeft w:val="0"/>
          <w:marRight w:val="0"/>
          <w:marTop w:val="0"/>
          <w:marBottom w:val="0"/>
          <w:divBdr>
            <w:top w:val="none" w:sz="0" w:space="0" w:color="auto"/>
            <w:left w:val="none" w:sz="0" w:space="0" w:color="auto"/>
            <w:bottom w:val="none" w:sz="0" w:space="0" w:color="auto"/>
            <w:right w:val="none" w:sz="0" w:space="0" w:color="auto"/>
          </w:divBdr>
        </w:div>
        <w:div w:id="1714039387">
          <w:marLeft w:val="0"/>
          <w:marRight w:val="0"/>
          <w:marTop w:val="0"/>
          <w:marBottom w:val="0"/>
          <w:divBdr>
            <w:top w:val="none" w:sz="0" w:space="0" w:color="auto"/>
            <w:left w:val="none" w:sz="0" w:space="0" w:color="auto"/>
            <w:bottom w:val="none" w:sz="0" w:space="0" w:color="auto"/>
            <w:right w:val="none" w:sz="0" w:space="0" w:color="auto"/>
          </w:divBdr>
        </w:div>
        <w:div w:id="1874342618">
          <w:marLeft w:val="0"/>
          <w:marRight w:val="0"/>
          <w:marTop w:val="0"/>
          <w:marBottom w:val="0"/>
          <w:divBdr>
            <w:top w:val="none" w:sz="0" w:space="0" w:color="auto"/>
            <w:left w:val="none" w:sz="0" w:space="0" w:color="auto"/>
            <w:bottom w:val="none" w:sz="0" w:space="0" w:color="auto"/>
            <w:right w:val="none" w:sz="0" w:space="0" w:color="auto"/>
          </w:divBdr>
        </w:div>
        <w:div w:id="1887373607">
          <w:marLeft w:val="0"/>
          <w:marRight w:val="0"/>
          <w:marTop w:val="0"/>
          <w:marBottom w:val="0"/>
          <w:divBdr>
            <w:top w:val="none" w:sz="0" w:space="0" w:color="auto"/>
            <w:left w:val="none" w:sz="0" w:space="0" w:color="auto"/>
            <w:bottom w:val="none" w:sz="0" w:space="0" w:color="auto"/>
            <w:right w:val="none" w:sz="0" w:space="0" w:color="auto"/>
          </w:divBdr>
        </w:div>
        <w:div w:id="2083134288">
          <w:marLeft w:val="0"/>
          <w:marRight w:val="0"/>
          <w:marTop w:val="0"/>
          <w:marBottom w:val="0"/>
          <w:divBdr>
            <w:top w:val="none" w:sz="0" w:space="0" w:color="auto"/>
            <w:left w:val="none" w:sz="0" w:space="0" w:color="auto"/>
            <w:bottom w:val="none" w:sz="0" w:space="0" w:color="auto"/>
            <w:right w:val="none" w:sz="0" w:space="0" w:color="auto"/>
          </w:divBdr>
        </w:div>
        <w:div w:id="2142112569">
          <w:marLeft w:val="0"/>
          <w:marRight w:val="0"/>
          <w:marTop w:val="0"/>
          <w:marBottom w:val="0"/>
          <w:divBdr>
            <w:top w:val="none" w:sz="0" w:space="0" w:color="auto"/>
            <w:left w:val="none" w:sz="0" w:space="0" w:color="auto"/>
            <w:bottom w:val="none" w:sz="0" w:space="0" w:color="auto"/>
            <w:right w:val="none" w:sz="0" w:space="0" w:color="auto"/>
          </w:divBdr>
        </w:div>
      </w:divsChild>
    </w:div>
    <w:div w:id="849568222">
      <w:bodyDiv w:val="1"/>
      <w:marLeft w:val="0"/>
      <w:marRight w:val="0"/>
      <w:marTop w:val="0"/>
      <w:marBottom w:val="0"/>
      <w:divBdr>
        <w:top w:val="none" w:sz="0" w:space="0" w:color="auto"/>
        <w:left w:val="none" w:sz="0" w:space="0" w:color="auto"/>
        <w:bottom w:val="none" w:sz="0" w:space="0" w:color="auto"/>
        <w:right w:val="none" w:sz="0" w:space="0" w:color="auto"/>
      </w:divBdr>
      <w:divsChild>
        <w:div w:id="340471496">
          <w:marLeft w:val="0"/>
          <w:marRight w:val="0"/>
          <w:marTop w:val="0"/>
          <w:marBottom w:val="0"/>
          <w:divBdr>
            <w:top w:val="none" w:sz="0" w:space="0" w:color="auto"/>
            <w:left w:val="none" w:sz="0" w:space="0" w:color="auto"/>
            <w:bottom w:val="none" w:sz="0" w:space="0" w:color="auto"/>
            <w:right w:val="none" w:sz="0" w:space="0" w:color="auto"/>
          </w:divBdr>
        </w:div>
      </w:divsChild>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0798782">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507355">
      <w:bodyDiv w:val="1"/>
      <w:marLeft w:val="0"/>
      <w:marRight w:val="0"/>
      <w:marTop w:val="0"/>
      <w:marBottom w:val="0"/>
      <w:divBdr>
        <w:top w:val="none" w:sz="0" w:space="0" w:color="auto"/>
        <w:left w:val="none" w:sz="0" w:space="0" w:color="auto"/>
        <w:bottom w:val="none" w:sz="0" w:space="0" w:color="auto"/>
        <w:right w:val="none" w:sz="0" w:space="0" w:color="auto"/>
      </w:divBdr>
      <w:divsChild>
        <w:div w:id="1211380614">
          <w:marLeft w:val="0"/>
          <w:marRight w:val="205"/>
          <w:marTop w:val="0"/>
          <w:marBottom w:val="0"/>
          <w:divBdr>
            <w:top w:val="none" w:sz="0" w:space="0" w:color="auto"/>
            <w:left w:val="none" w:sz="0" w:space="0" w:color="auto"/>
            <w:bottom w:val="none" w:sz="0" w:space="0" w:color="auto"/>
            <w:right w:val="none" w:sz="0" w:space="0" w:color="auto"/>
          </w:divBdr>
          <w:divsChild>
            <w:div w:id="171777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58619790">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0895889">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2860576">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5094485">
      <w:bodyDiv w:val="1"/>
      <w:marLeft w:val="0"/>
      <w:marRight w:val="0"/>
      <w:marTop w:val="0"/>
      <w:marBottom w:val="0"/>
      <w:divBdr>
        <w:top w:val="none" w:sz="0" w:space="0" w:color="auto"/>
        <w:left w:val="none" w:sz="0" w:space="0" w:color="auto"/>
        <w:bottom w:val="none" w:sz="0" w:space="0" w:color="auto"/>
        <w:right w:val="none" w:sz="0" w:space="0" w:color="auto"/>
      </w:divBdr>
      <w:divsChild>
        <w:div w:id="1416705062">
          <w:marLeft w:val="0"/>
          <w:marRight w:val="0"/>
          <w:marTop w:val="225"/>
          <w:marBottom w:val="0"/>
          <w:divBdr>
            <w:top w:val="none" w:sz="0" w:space="0" w:color="auto"/>
            <w:left w:val="none" w:sz="0" w:space="0" w:color="auto"/>
            <w:bottom w:val="none" w:sz="0" w:space="0" w:color="auto"/>
            <w:right w:val="none" w:sz="0" w:space="0" w:color="auto"/>
          </w:divBdr>
        </w:div>
        <w:div w:id="1966613576">
          <w:marLeft w:val="0"/>
          <w:marRight w:val="0"/>
          <w:marTop w:val="225"/>
          <w:marBottom w:val="0"/>
          <w:divBdr>
            <w:top w:val="none" w:sz="0" w:space="0" w:color="auto"/>
            <w:left w:val="none" w:sz="0" w:space="0" w:color="auto"/>
            <w:bottom w:val="none" w:sz="0" w:space="0" w:color="auto"/>
            <w:right w:val="none" w:sz="0" w:space="0" w:color="auto"/>
          </w:divBdr>
        </w:div>
      </w:divsChild>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8736748">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2862685">
      <w:bodyDiv w:val="1"/>
      <w:marLeft w:val="0"/>
      <w:marRight w:val="0"/>
      <w:marTop w:val="0"/>
      <w:marBottom w:val="0"/>
      <w:divBdr>
        <w:top w:val="none" w:sz="0" w:space="0" w:color="auto"/>
        <w:left w:val="none" w:sz="0" w:space="0" w:color="auto"/>
        <w:bottom w:val="none" w:sz="0" w:space="0" w:color="auto"/>
        <w:right w:val="none" w:sz="0" w:space="0" w:color="auto"/>
      </w:divBdr>
    </w:div>
    <w:div w:id="883176677">
      <w:bodyDiv w:val="1"/>
      <w:marLeft w:val="0"/>
      <w:marRight w:val="0"/>
      <w:marTop w:val="0"/>
      <w:marBottom w:val="0"/>
      <w:divBdr>
        <w:top w:val="none" w:sz="0" w:space="0" w:color="auto"/>
        <w:left w:val="none" w:sz="0" w:space="0" w:color="auto"/>
        <w:bottom w:val="none" w:sz="0" w:space="0" w:color="auto"/>
        <w:right w:val="none" w:sz="0" w:space="0" w:color="auto"/>
      </w:divBdr>
    </w:div>
    <w:div w:id="884220567">
      <w:bodyDiv w:val="1"/>
      <w:marLeft w:val="0"/>
      <w:marRight w:val="0"/>
      <w:marTop w:val="0"/>
      <w:marBottom w:val="0"/>
      <w:divBdr>
        <w:top w:val="none" w:sz="0" w:space="0" w:color="auto"/>
        <w:left w:val="none" w:sz="0" w:space="0" w:color="auto"/>
        <w:bottom w:val="none" w:sz="0" w:space="0" w:color="auto"/>
        <w:right w:val="none" w:sz="0" w:space="0" w:color="auto"/>
      </w:divBdr>
      <w:divsChild>
        <w:div w:id="1257324442">
          <w:marLeft w:val="0"/>
          <w:marRight w:val="0"/>
          <w:marTop w:val="225"/>
          <w:marBottom w:val="0"/>
          <w:divBdr>
            <w:top w:val="none" w:sz="0" w:space="0" w:color="auto"/>
            <w:left w:val="none" w:sz="0" w:space="0" w:color="auto"/>
            <w:bottom w:val="none" w:sz="0" w:space="0" w:color="auto"/>
            <w:right w:val="none" w:sz="0" w:space="0" w:color="auto"/>
          </w:divBdr>
        </w:div>
      </w:divsChild>
    </w:div>
    <w:div w:id="885485000">
      <w:bodyDiv w:val="1"/>
      <w:marLeft w:val="0"/>
      <w:marRight w:val="0"/>
      <w:marTop w:val="0"/>
      <w:marBottom w:val="0"/>
      <w:divBdr>
        <w:top w:val="none" w:sz="0" w:space="0" w:color="auto"/>
        <w:left w:val="none" w:sz="0" w:space="0" w:color="auto"/>
        <w:bottom w:val="none" w:sz="0" w:space="0" w:color="auto"/>
        <w:right w:val="none" w:sz="0" w:space="0" w:color="auto"/>
      </w:divBdr>
      <w:divsChild>
        <w:div w:id="72047628">
          <w:marLeft w:val="0"/>
          <w:marRight w:val="0"/>
          <w:marTop w:val="0"/>
          <w:marBottom w:val="0"/>
          <w:divBdr>
            <w:top w:val="none" w:sz="0" w:space="0" w:color="auto"/>
            <w:left w:val="none" w:sz="0" w:space="0" w:color="auto"/>
            <w:bottom w:val="none" w:sz="0" w:space="0" w:color="auto"/>
            <w:right w:val="none" w:sz="0" w:space="0" w:color="auto"/>
          </w:divBdr>
        </w:div>
        <w:div w:id="1244875365">
          <w:marLeft w:val="0"/>
          <w:marRight w:val="0"/>
          <w:marTop w:val="0"/>
          <w:marBottom w:val="0"/>
          <w:divBdr>
            <w:top w:val="none" w:sz="0" w:space="0" w:color="auto"/>
            <w:left w:val="none" w:sz="0" w:space="0" w:color="auto"/>
            <w:bottom w:val="none" w:sz="0" w:space="0" w:color="auto"/>
            <w:right w:val="none" w:sz="0" w:space="0" w:color="auto"/>
          </w:divBdr>
        </w:div>
        <w:div w:id="1650329233">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8105729">
      <w:bodyDiv w:val="1"/>
      <w:marLeft w:val="0"/>
      <w:marRight w:val="0"/>
      <w:marTop w:val="0"/>
      <w:marBottom w:val="0"/>
      <w:divBdr>
        <w:top w:val="none" w:sz="0" w:space="0" w:color="auto"/>
        <w:left w:val="none" w:sz="0" w:space="0" w:color="auto"/>
        <w:bottom w:val="none" w:sz="0" w:space="0" w:color="auto"/>
        <w:right w:val="none" w:sz="0" w:space="0" w:color="auto"/>
      </w:divBdr>
      <w:divsChild>
        <w:div w:id="971247051">
          <w:marLeft w:val="0"/>
          <w:marRight w:val="0"/>
          <w:marTop w:val="0"/>
          <w:marBottom w:val="0"/>
          <w:divBdr>
            <w:top w:val="none" w:sz="0" w:space="0" w:color="auto"/>
            <w:left w:val="none" w:sz="0" w:space="0" w:color="auto"/>
            <w:bottom w:val="none" w:sz="0" w:space="0" w:color="auto"/>
            <w:right w:val="none" w:sz="0" w:space="0" w:color="auto"/>
          </w:divBdr>
          <w:divsChild>
            <w:div w:id="929697227">
              <w:marLeft w:val="0"/>
              <w:marRight w:val="0"/>
              <w:marTop w:val="0"/>
              <w:marBottom w:val="0"/>
              <w:divBdr>
                <w:top w:val="none" w:sz="0" w:space="0" w:color="auto"/>
                <w:left w:val="none" w:sz="0" w:space="0" w:color="auto"/>
                <w:bottom w:val="none" w:sz="0" w:space="0" w:color="auto"/>
                <w:right w:val="none" w:sz="0" w:space="0" w:color="auto"/>
              </w:divBdr>
              <w:divsChild>
                <w:div w:id="2018455526">
                  <w:marLeft w:val="0"/>
                  <w:marRight w:val="0"/>
                  <w:marTop w:val="120"/>
                  <w:marBottom w:val="0"/>
                  <w:divBdr>
                    <w:top w:val="none" w:sz="0" w:space="0" w:color="auto"/>
                    <w:left w:val="none" w:sz="0" w:space="0" w:color="auto"/>
                    <w:bottom w:val="none" w:sz="0" w:space="0" w:color="auto"/>
                    <w:right w:val="none" w:sz="0" w:space="0" w:color="auto"/>
                  </w:divBdr>
                  <w:divsChild>
                    <w:div w:id="95560346">
                      <w:marLeft w:val="0"/>
                      <w:marRight w:val="0"/>
                      <w:marTop w:val="0"/>
                      <w:marBottom w:val="0"/>
                      <w:divBdr>
                        <w:top w:val="none" w:sz="0" w:space="0" w:color="auto"/>
                        <w:left w:val="none" w:sz="0" w:space="0" w:color="auto"/>
                        <w:bottom w:val="none" w:sz="0" w:space="0" w:color="auto"/>
                        <w:right w:val="none" w:sz="0" w:space="0" w:color="auto"/>
                      </w:divBdr>
                      <w:divsChild>
                        <w:div w:id="655375745">
                          <w:marLeft w:val="0"/>
                          <w:marRight w:val="0"/>
                          <w:marTop w:val="0"/>
                          <w:marBottom w:val="0"/>
                          <w:divBdr>
                            <w:top w:val="none" w:sz="0" w:space="0" w:color="auto"/>
                            <w:left w:val="none" w:sz="0" w:space="0" w:color="auto"/>
                            <w:bottom w:val="none" w:sz="0" w:space="0" w:color="auto"/>
                            <w:right w:val="none" w:sz="0" w:space="0" w:color="auto"/>
                          </w:divBdr>
                          <w:divsChild>
                            <w:div w:id="800196683">
                              <w:marLeft w:val="0"/>
                              <w:marRight w:val="0"/>
                              <w:marTop w:val="0"/>
                              <w:marBottom w:val="0"/>
                              <w:divBdr>
                                <w:top w:val="none" w:sz="0" w:space="0" w:color="auto"/>
                                <w:left w:val="none" w:sz="0" w:space="0" w:color="auto"/>
                                <w:bottom w:val="none" w:sz="0" w:space="0" w:color="auto"/>
                                <w:right w:val="none" w:sz="0" w:space="0" w:color="auto"/>
                              </w:divBdr>
                              <w:divsChild>
                                <w:div w:id="1893736284">
                                  <w:marLeft w:val="0"/>
                                  <w:marRight w:val="0"/>
                                  <w:marTop w:val="0"/>
                                  <w:marBottom w:val="0"/>
                                  <w:divBdr>
                                    <w:top w:val="none" w:sz="0" w:space="0" w:color="auto"/>
                                    <w:left w:val="none" w:sz="0" w:space="0" w:color="auto"/>
                                    <w:bottom w:val="none" w:sz="0" w:space="0" w:color="auto"/>
                                    <w:right w:val="none" w:sz="0" w:space="0" w:color="auto"/>
                                  </w:divBdr>
                                  <w:divsChild>
                                    <w:div w:id="803230909">
                                      <w:marLeft w:val="0"/>
                                      <w:marRight w:val="0"/>
                                      <w:marTop w:val="0"/>
                                      <w:marBottom w:val="0"/>
                                      <w:divBdr>
                                        <w:top w:val="none" w:sz="0" w:space="0" w:color="auto"/>
                                        <w:left w:val="none" w:sz="0" w:space="0" w:color="auto"/>
                                        <w:bottom w:val="none" w:sz="0" w:space="0" w:color="auto"/>
                                        <w:right w:val="none" w:sz="0" w:space="0" w:color="auto"/>
                                      </w:divBdr>
                                      <w:divsChild>
                                        <w:div w:id="1405685303">
                                          <w:marLeft w:val="0"/>
                                          <w:marRight w:val="0"/>
                                          <w:marTop w:val="0"/>
                                          <w:marBottom w:val="0"/>
                                          <w:divBdr>
                                            <w:top w:val="none" w:sz="0" w:space="0" w:color="auto"/>
                                            <w:left w:val="none" w:sz="0" w:space="0" w:color="auto"/>
                                            <w:bottom w:val="none" w:sz="0" w:space="0" w:color="auto"/>
                                            <w:right w:val="none" w:sz="0" w:space="0" w:color="auto"/>
                                          </w:divBdr>
                                        </w:div>
                                        <w:div w:id="1459106511">
                                          <w:marLeft w:val="0"/>
                                          <w:marRight w:val="0"/>
                                          <w:marTop w:val="0"/>
                                          <w:marBottom w:val="0"/>
                                          <w:divBdr>
                                            <w:top w:val="none" w:sz="0" w:space="0" w:color="auto"/>
                                            <w:left w:val="none" w:sz="0" w:space="0" w:color="auto"/>
                                            <w:bottom w:val="none" w:sz="0" w:space="0" w:color="auto"/>
                                            <w:right w:val="none" w:sz="0" w:space="0" w:color="auto"/>
                                          </w:divBdr>
                                        </w:div>
                                        <w:div w:id="987980977">
                                          <w:marLeft w:val="0"/>
                                          <w:marRight w:val="0"/>
                                          <w:marTop w:val="0"/>
                                          <w:marBottom w:val="0"/>
                                          <w:divBdr>
                                            <w:top w:val="none" w:sz="0" w:space="0" w:color="auto"/>
                                            <w:left w:val="none" w:sz="0" w:space="0" w:color="auto"/>
                                            <w:bottom w:val="none" w:sz="0" w:space="0" w:color="auto"/>
                                            <w:right w:val="none" w:sz="0" w:space="0" w:color="auto"/>
                                          </w:divBdr>
                                        </w:div>
                                        <w:div w:id="78724346">
                                          <w:marLeft w:val="0"/>
                                          <w:marRight w:val="0"/>
                                          <w:marTop w:val="0"/>
                                          <w:marBottom w:val="0"/>
                                          <w:divBdr>
                                            <w:top w:val="none" w:sz="0" w:space="0" w:color="auto"/>
                                            <w:left w:val="none" w:sz="0" w:space="0" w:color="auto"/>
                                            <w:bottom w:val="none" w:sz="0" w:space="0" w:color="auto"/>
                                            <w:right w:val="none" w:sz="0" w:space="0" w:color="auto"/>
                                          </w:divBdr>
                                        </w:div>
                                        <w:div w:id="1797797793">
                                          <w:marLeft w:val="0"/>
                                          <w:marRight w:val="0"/>
                                          <w:marTop w:val="0"/>
                                          <w:marBottom w:val="0"/>
                                          <w:divBdr>
                                            <w:top w:val="none" w:sz="0" w:space="0" w:color="auto"/>
                                            <w:left w:val="none" w:sz="0" w:space="0" w:color="auto"/>
                                            <w:bottom w:val="none" w:sz="0" w:space="0" w:color="auto"/>
                                            <w:right w:val="none" w:sz="0" w:space="0" w:color="auto"/>
                                          </w:divBdr>
                                        </w:div>
                                        <w:div w:id="861092652">
                                          <w:marLeft w:val="0"/>
                                          <w:marRight w:val="0"/>
                                          <w:marTop w:val="0"/>
                                          <w:marBottom w:val="0"/>
                                          <w:divBdr>
                                            <w:top w:val="none" w:sz="0" w:space="0" w:color="auto"/>
                                            <w:left w:val="none" w:sz="0" w:space="0" w:color="auto"/>
                                            <w:bottom w:val="none" w:sz="0" w:space="0" w:color="auto"/>
                                            <w:right w:val="none" w:sz="0" w:space="0" w:color="auto"/>
                                          </w:divBdr>
                                        </w:div>
                                        <w:div w:id="740754453">
                                          <w:marLeft w:val="0"/>
                                          <w:marRight w:val="0"/>
                                          <w:marTop w:val="0"/>
                                          <w:marBottom w:val="0"/>
                                          <w:divBdr>
                                            <w:top w:val="none" w:sz="0" w:space="0" w:color="auto"/>
                                            <w:left w:val="none" w:sz="0" w:space="0" w:color="auto"/>
                                            <w:bottom w:val="none" w:sz="0" w:space="0" w:color="auto"/>
                                            <w:right w:val="none" w:sz="0" w:space="0" w:color="auto"/>
                                          </w:divBdr>
                                        </w:div>
                                        <w:div w:id="302277916">
                                          <w:marLeft w:val="0"/>
                                          <w:marRight w:val="0"/>
                                          <w:marTop w:val="0"/>
                                          <w:marBottom w:val="0"/>
                                          <w:divBdr>
                                            <w:top w:val="none" w:sz="0" w:space="0" w:color="auto"/>
                                            <w:left w:val="none" w:sz="0" w:space="0" w:color="auto"/>
                                            <w:bottom w:val="none" w:sz="0" w:space="0" w:color="auto"/>
                                            <w:right w:val="none" w:sz="0" w:space="0" w:color="auto"/>
                                          </w:divBdr>
                                        </w:div>
                                        <w:div w:id="2026511786">
                                          <w:marLeft w:val="0"/>
                                          <w:marRight w:val="0"/>
                                          <w:marTop w:val="0"/>
                                          <w:marBottom w:val="0"/>
                                          <w:divBdr>
                                            <w:top w:val="none" w:sz="0" w:space="0" w:color="auto"/>
                                            <w:left w:val="none" w:sz="0" w:space="0" w:color="auto"/>
                                            <w:bottom w:val="none" w:sz="0" w:space="0" w:color="auto"/>
                                            <w:right w:val="none" w:sz="0" w:space="0" w:color="auto"/>
                                          </w:divBdr>
                                        </w:div>
                                        <w:div w:id="530535951">
                                          <w:marLeft w:val="0"/>
                                          <w:marRight w:val="0"/>
                                          <w:marTop w:val="0"/>
                                          <w:marBottom w:val="0"/>
                                          <w:divBdr>
                                            <w:top w:val="none" w:sz="0" w:space="0" w:color="auto"/>
                                            <w:left w:val="none" w:sz="0" w:space="0" w:color="auto"/>
                                            <w:bottom w:val="none" w:sz="0" w:space="0" w:color="auto"/>
                                            <w:right w:val="none" w:sz="0" w:space="0" w:color="auto"/>
                                          </w:divBdr>
                                        </w:div>
                                        <w:div w:id="488444038">
                                          <w:marLeft w:val="0"/>
                                          <w:marRight w:val="0"/>
                                          <w:marTop w:val="0"/>
                                          <w:marBottom w:val="0"/>
                                          <w:divBdr>
                                            <w:top w:val="none" w:sz="0" w:space="0" w:color="auto"/>
                                            <w:left w:val="none" w:sz="0" w:space="0" w:color="auto"/>
                                            <w:bottom w:val="none" w:sz="0" w:space="0" w:color="auto"/>
                                            <w:right w:val="none" w:sz="0" w:space="0" w:color="auto"/>
                                          </w:divBdr>
                                        </w:div>
                                        <w:div w:id="37554269">
                                          <w:marLeft w:val="0"/>
                                          <w:marRight w:val="0"/>
                                          <w:marTop w:val="0"/>
                                          <w:marBottom w:val="0"/>
                                          <w:divBdr>
                                            <w:top w:val="none" w:sz="0" w:space="0" w:color="auto"/>
                                            <w:left w:val="none" w:sz="0" w:space="0" w:color="auto"/>
                                            <w:bottom w:val="none" w:sz="0" w:space="0" w:color="auto"/>
                                            <w:right w:val="none" w:sz="0" w:space="0" w:color="auto"/>
                                          </w:divBdr>
                                        </w:div>
                                        <w:div w:id="1503273032">
                                          <w:marLeft w:val="0"/>
                                          <w:marRight w:val="0"/>
                                          <w:marTop w:val="0"/>
                                          <w:marBottom w:val="0"/>
                                          <w:divBdr>
                                            <w:top w:val="none" w:sz="0" w:space="0" w:color="auto"/>
                                            <w:left w:val="none" w:sz="0" w:space="0" w:color="auto"/>
                                            <w:bottom w:val="none" w:sz="0" w:space="0" w:color="auto"/>
                                            <w:right w:val="none" w:sz="0" w:space="0" w:color="auto"/>
                                          </w:divBdr>
                                        </w:div>
                                        <w:div w:id="1983731339">
                                          <w:marLeft w:val="0"/>
                                          <w:marRight w:val="0"/>
                                          <w:marTop w:val="0"/>
                                          <w:marBottom w:val="0"/>
                                          <w:divBdr>
                                            <w:top w:val="none" w:sz="0" w:space="0" w:color="auto"/>
                                            <w:left w:val="none" w:sz="0" w:space="0" w:color="auto"/>
                                            <w:bottom w:val="none" w:sz="0" w:space="0" w:color="auto"/>
                                            <w:right w:val="none" w:sz="0" w:space="0" w:color="auto"/>
                                          </w:divBdr>
                                        </w:div>
                                        <w:div w:id="1196887340">
                                          <w:marLeft w:val="0"/>
                                          <w:marRight w:val="0"/>
                                          <w:marTop w:val="0"/>
                                          <w:marBottom w:val="0"/>
                                          <w:divBdr>
                                            <w:top w:val="none" w:sz="0" w:space="0" w:color="auto"/>
                                            <w:left w:val="none" w:sz="0" w:space="0" w:color="auto"/>
                                            <w:bottom w:val="none" w:sz="0" w:space="0" w:color="auto"/>
                                            <w:right w:val="none" w:sz="0" w:space="0" w:color="auto"/>
                                          </w:divBdr>
                                        </w:div>
                                        <w:div w:id="1675956879">
                                          <w:marLeft w:val="0"/>
                                          <w:marRight w:val="0"/>
                                          <w:marTop w:val="0"/>
                                          <w:marBottom w:val="0"/>
                                          <w:divBdr>
                                            <w:top w:val="none" w:sz="0" w:space="0" w:color="auto"/>
                                            <w:left w:val="none" w:sz="0" w:space="0" w:color="auto"/>
                                            <w:bottom w:val="none" w:sz="0" w:space="0" w:color="auto"/>
                                            <w:right w:val="none" w:sz="0" w:space="0" w:color="auto"/>
                                          </w:divBdr>
                                        </w:div>
                                        <w:div w:id="2117628697">
                                          <w:marLeft w:val="0"/>
                                          <w:marRight w:val="0"/>
                                          <w:marTop w:val="0"/>
                                          <w:marBottom w:val="0"/>
                                          <w:divBdr>
                                            <w:top w:val="none" w:sz="0" w:space="0" w:color="auto"/>
                                            <w:left w:val="none" w:sz="0" w:space="0" w:color="auto"/>
                                            <w:bottom w:val="none" w:sz="0" w:space="0" w:color="auto"/>
                                            <w:right w:val="none" w:sz="0" w:space="0" w:color="auto"/>
                                          </w:divBdr>
                                        </w:div>
                                        <w:div w:id="943073670">
                                          <w:marLeft w:val="0"/>
                                          <w:marRight w:val="0"/>
                                          <w:marTop w:val="0"/>
                                          <w:marBottom w:val="0"/>
                                          <w:divBdr>
                                            <w:top w:val="none" w:sz="0" w:space="0" w:color="auto"/>
                                            <w:left w:val="none" w:sz="0" w:space="0" w:color="auto"/>
                                            <w:bottom w:val="none" w:sz="0" w:space="0" w:color="auto"/>
                                            <w:right w:val="none" w:sz="0" w:space="0" w:color="auto"/>
                                          </w:divBdr>
                                        </w:div>
                                        <w:div w:id="54745500">
                                          <w:marLeft w:val="0"/>
                                          <w:marRight w:val="0"/>
                                          <w:marTop w:val="0"/>
                                          <w:marBottom w:val="0"/>
                                          <w:divBdr>
                                            <w:top w:val="none" w:sz="0" w:space="0" w:color="auto"/>
                                            <w:left w:val="none" w:sz="0" w:space="0" w:color="auto"/>
                                            <w:bottom w:val="none" w:sz="0" w:space="0" w:color="auto"/>
                                            <w:right w:val="none" w:sz="0" w:space="0" w:color="auto"/>
                                          </w:divBdr>
                                        </w:div>
                                        <w:div w:id="2001687783">
                                          <w:marLeft w:val="0"/>
                                          <w:marRight w:val="0"/>
                                          <w:marTop w:val="0"/>
                                          <w:marBottom w:val="0"/>
                                          <w:divBdr>
                                            <w:top w:val="none" w:sz="0" w:space="0" w:color="auto"/>
                                            <w:left w:val="none" w:sz="0" w:space="0" w:color="auto"/>
                                            <w:bottom w:val="none" w:sz="0" w:space="0" w:color="auto"/>
                                            <w:right w:val="none" w:sz="0" w:space="0" w:color="auto"/>
                                          </w:divBdr>
                                          <w:divsChild>
                                            <w:div w:id="792284368">
                                              <w:marLeft w:val="0"/>
                                              <w:marRight w:val="0"/>
                                              <w:marTop w:val="0"/>
                                              <w:marBottom w:val="0"/>
                                              <w:divBdr>
                                                <w:top w:val="none" w:sz="0" w:space="0" w:color="auto"/>
                                                <w:left w:val="none" w:sz="0" w:space="0" w:color="auto"/>
                                                <w:bottom w:val="none" w:sz="0" w:space="0" w:color="auto"/>
                                                <w:right w:val="none" w:sz="0" w:space="0" w:color="auto"/>
                                              </w:divBdr>
                                              <w:divsChild>
                                                <w:div w:id="1723863643">
                                                  <w:marLeft w:val="0"/>
                                                  <w:marRight w:val="0"/>
                                                  <w:marTop w:val="0"/>
                                                  <w:marBottom w:val="0"/>
                                                  <w:divBdr>
                                                    <w:top w:val="none" w:sz="0" w:space="0" w:color="auto"/>
                                                    <w:left w:val="none" w:sz="0" w:space="0" w:color="auto"/>
                                                    <w:bottom w:val="none" w:sz="0" w:space="0" w:color="auto"/>
                                                    <w:right w:val="none" w:sz="0" w:space="0" w:color="auto"/>
                                                  </w:divBdr>
                                                </w:div>
                                                <w:div w:id="946238249">
                                                  <w:marLeft w:val="0"/>
                                                  <w:marRight w:val="0"/>
                                                  <w:marTop w:val="0"/>
                                                  <w:marBottom w:val="0"/>
                                                  <w:divBdr>
                                                    <w:top w:val="none" w:sz="0" w:space="0" w:color="auto"/>
                                                    <w:left w:val="none" w:sz="0" w:space="0" w:color="auto"/>
                                                    <w:bottom w:val="none" w:sz="0" w:space="0" w:color="auto"/>
                                                    <w:right w:val="none" w:sz="0" w:space="0" w:color="auto"/>
                                                  </w:divBdr>
                                                </w:div>
                                                <w:div w:id="334694434">
                                                  <w:marLeft w:val="0"/>
                                                  <w:marRight w:val="0"/>
                                                  <w:marTop w:val="0"/>
                                                  <w:marBottom w:val="0"/>
                                                  <w:divBdr>
                                                    <w:top w:val="none" w:sz="0" w:space="0" w:color="auto"/>
                                                    <w:left w:val="none" w:sz="0" w:space="0" w:color="auto"/>
                                                    <w:bottom w:val="none" w:sz="0" w:space="0" w:color="auto"/>
                                                    <w:right w:val="none" w:sz="0" w:space="0" w:color="auto"/>
                                                  </w:divBdr>
                                                </w:div>
                                                <w:div w:id="153299526">
                                                  <w:marLeft w:val="0"/>
                                                  <w:marRight w:val="0"/>
                                                  <w:marTop w:val="0"/>
                                                  <w:marBottom w:val="0"/>
                                                  <w:divBdr>
                                                    <w:top w:val="none" w:sz="0" w:space="0" w:color="auto"/>
                                                    <w:left w:val="none" w:sz="0" w:space="0" w:color="auto"/>
                                                    <w:bottom w:val="none" w:sz="0" w:space="0" w:color="auto"/>
                                                    <w:right w:val="none" w:sz="0" w:space="0" w:color="auto"/>
                                                  </w:divBdr>
                                                </w:div>
                                                <w:div w:id="1501386400">
                                                  <w:marLeft w:val="0"/>
                                                  <w:marRight w:val="0"/>
                                                  <w:marTop w:val="0"/>
                                                  <w:marBottom w:val="0"/>
                                                  <w:divBdr>
                                                    <w:top w:val="none" w:sz="0" w:space="0" w:color="auto"/>
                                                    <w:left w:val="none" w:sz="0" w:space="0" w:color="auto"/>
                                                    <w:bottom w:val="none" w:sz="0" w:space="0" w:color="auto"/>
                                                    <w:right w:val="none" w:sz="0" w:space="0" w:color="auto"/>
                                                  </w:divBdr>
                                                </w:div>
                                                <w:div w:id="1362365105">
                                                  <w:marLeft w:val="0"/>
                                                  <w:marRight w:val="0"/>
                                                  <w:marTop w:val="0"/>
                                                  <w:marBottom w:val="0"/>
                                                  <w:divBdr>
                                                    <w:top w:val="none" w:sz="0" w:space="0" w:color="auto"/>
                                                    <w:left w:val="none" w:sz="0" w:space="0" w:color="auto"/>
                                                    <w:bottom w:val="none" w:sz="0" w:space="0" w:color="auto"/>
                                                    <w:right w:val="none" w:sz="0" w:space="0" w:color="auto"/>
                                                  </w:divBdr>
                                                </w:div>
                                                <w:div w:id="716321445">
                                                  <w:marLeft w:val="0"/>
                                                  <w:marRight w:val="0"/>
                                                  <w:marTop w:val="0"/>
                                                  <w:marBottom w:val="0"/>
                                                  <w:divBdr>
                                                    <w:top w:val="none" w:sz="0" w:space="0" w:color="auto"/>
                                                    <w:left w:val="none" w:sz="0" w:space="0" w:color="auto"/>
                                                    <w:bottom w:val="none" w:sz="0" w:space="0" w:color="auto"/>
                                                    <w:right w:val="none" w:sz="0" w:space="0" w:color="auto"/>
                                                  </w:divBdr>
                                                </w:div>
                                                <w:div w:id="1891652831">
                                                  <w:marLeft w:val="0"/>
                                                  <w:marRight w:val="0"/>
                                                  <w:marTop w:val="0"/>
                                                  <w:marBottom w:val="0"/>
                                                  <w:divBdr>
                                                    <w:top w:val="none" w:sz="0" w:space="0" w:color="auto"/>
                                                    <w:left w:val="none" w:sz="0" w:space="0" w:color="auto"/>
                                                    <w:bottom w:val="none" w:sz="0" w:space="0" w:color="auto"/>
                                                    <w:right w:val="none" w:sz="0" w:space="0" w:color="auto"/>
                                                  </w:divBdr>
                                                </w:div>
                                                <w:div w:id="589849929">
                                                  <w:marLeft w:val="0"/>
                                                  <w:marRight w:val="0"/>
                                                  <w:marTop w:val="0"/>
                                                  <w:marBottom w:val="0"/>
                                                  <w:divBdr>
                                                    <w:top w:val="none" w:sz="0" w:space="0" w:color="auto"/>
                                                    <w:left w:val="none" w:sz="0" w:space="0" w:color="auto"/>
                                                    <w:bottom w:val="none" w:sz="0" w:space="0" w:color="auto"/>
                                                    <w:right w:val="none" w:sz="0" w:space="0" w:color="auto"/>
                                                  </w:divBdr>
                                                </w:div>
                                                <w:div w:id="1426417292">
                                                  <w:marLeft w:val="0"/>
                                                  <w:marRight w:val="0"/>
                                                  <w:marTop w:val="0"/>
                                                  <w:marBottom w:val="0"/>
                                                  <w:divBdr>
                                                    <w:top w:val="none" w:sz="0" w:space="0" w:color="auto"/>
                                                    <w:left w:val="none" w:sz="0" w:space="0" w:color="auto"/>
                                                    <w:bottom w:val="none" w:sz="0" w:space="0" w:color="auto"/>
                                                    <w:right w:val="none" w:sz="0" w:space="0" w:color="auto"/>
                                                  </w:divBdr>
                                                </w:div>
                                                <w:div w:id="723412620">
                                                  <w:marLeft w:val="0"/>
                                                  <w:marRight w:val="0"/>
                                                  <w:marTop w:val="0"/>
                                                  <w:marBottom w:val="0"/>
                                                  <w:divBdr>
                                                    <w:top w:val="none" w:sz="0" w:space="0" w:color="auto"/>
                                                    <w:left w:val="none" w:sz="0" w:space="0" w:color="auto"/>
                                                    <w:bottom w:val="none" w:sz="0" w:space="0" w:color="auto"/>
                                                    <w:right w:val="none" w:sz="0" w:space="0" w:color="auto"/>
                                                  </w:divBdr>
                                                </w:div>
                                                <w:div w:id="827676763">
                                                  <w:marLeft w:val="0"/>
                                                  <w:marRight w:val="0"/>
                                                  <w:marTop w:val="0"/>
                                                  <w:marBottom w:val="0"/>
                                                  <w:divBdr>
                                                    <w:top w:val="none" w:sz="0" w:space="0" w:color="auto"/>
                                                    <w:left w:val="none" w:sz="0" w:space="0" w:color="auto"/>
                                                    <w:bottom w:val="none" w:sz="0" w:space="0" w:color="auto"/>
                                                    <w:right w:val="none" w:sz="0" w:space="0" w:color="auto"/>
                                                  </w:divBdr>
                                                </w:div>
                                                <w:div w:id="765733322">
                                                  <w:marLeft w:val="0"/>
                                                  <w:marRight w:val="0"/>
                                                  <w:marTop w:val="0"/>
                                                  <w:marBottom w:val="0"/>
                                                  <w:divBdr>
                                                    <w:top w:val="none" w:sz="0" w:space="0" w:color="auto"/>
                                                    <w:left w:val="none" w:sz="0" w:space="0" w:color="auto"/>
                                                    <w:bottom w:val="none" w:sz="0" w:space="0" w:color="auto"/>
                                                    <w:right w:val="none" w:sz="0" w:space="0" w:color="auto"/>
                                                  </w:divBdr>
                                                </w:div>
                                                <w:div w:id="1025785225">
                                                  <w:marLeft w:val="0"/>
                                                  <w:marRight w:val="0"/>
                                                  <w:marTop w:val="0"/>
                                                  <w:marBottom w:val="0"/>
                                                  <w:divBdr>
                                                    <w:top w:val="none" w:sz="0" w:space="0" w:color="auto"/>
                                                    <w:left w:val="none" w:sz="0" w:space="0" w:color="auto"/>
                                                    <w:bottom w:val="none" w:sz="0" w:space="0" w:color="auto"/>
                                                    <w:right w:val="none" w:sz="0" w:space="0" w:color="auto"/>
                                                  </w:divBdr>
                                                </w:div>
                                                <w:div w:id="93921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14204">
                                          <w:marLeft w:val="0"/>
                                          <w:marRight w:val="0"/>
                                          <w:marTop w:val="0"/>
                                          <w:marBottom w:val="0"/>
                                          <w:divBdr>
                                            <w:top w:val="none" w:sz="0" w:space="0" w:color="auto"/>
                                            <w:left w:val="none" w:sz="0" w:space="0" w:color="auto"/>
                                            <w:bottom w:val="none" w:sz="0" w:space="0" w:color="auto"/>
                                            <w:right w:val="none" w:sz="0" w:space="0" w:color="auto"/>
                                          </w:divBdr>
                                        </w:div>
                                        <w:div w:id="509030320">
                                          <w:marLeft w:val="0"/>
                                          <w:marRight w:val="0"/>
                                          <w:marTop w:val="0"/>
                                          <w:marBottom w:val="0"/>
                                          <w:divBdr>
                                            <w:top w:val="none" w:sz="0" w:space="0" w:color="auto"/>
                                            <w:left w:val="none" w:sz="0" w:space="0" w:color="auto"/>
                                            <w:bottom w:val="none" w:sz="0" w:space="0" w:color="auto"/>
                                            <w:right w:val="none" w:sz="0" w:space="0" w:color="auto"/>
                                          </w:divBdr>
                                        </w:div>
                                        <w:div w:id="2074892072">
                                          <w:marLeft w:val="0"/>
                                          <w:marRight w:val="0"/>
                                          <w:marTop w:val="0"/>
                                          <w:marBottom w:val="0"/>
                                          <w:divBdr>
                                            <w:top w:val="none" w:sz="0" w:space="0" w:color="auto"/>
                                            <w:left w:val="none" w:sz="0" w:space="0" w:color="auto"/>
                                            <w:bottom w:val="none" w:sz="0" w:space="0" w:color="auto"/>
                                            <w:right w:val="none" w:sz="0" w:space="0" w:color="auto"/>
                                          </w:divBdr>
                                          <w:divsChild>
                                            <w:div w:id="160893569">
                                              <w:marLeft w:val="0"/>
                                              <w:marRight w:val="0"/>
                                              <w:marTop w:val="0"/>
                                              <w:marBottom w:val="0"/>
                                              <w:divBdr>
                                                <w:top w:val="none" w:sz="0" w:space="0" w:color="auto"/>
                                                <w:left w:val="none" w:sz="0" w:space="0" w:color="auto"/>
                                                <w:bottom w:val="none" w:sz="0" w:space="0" w:color="auto"/>
                                                <w:right w:val="none" w:sz="0" w:space="0" w:color="auto"/>
                                              </w:divBdr>
                                            </w:div>
                                            <w:div w:id="7651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7239210">
                  <w:marLeft w:val="0"/>
                  <w:marRight w:val="0"/>
                  <w:marTop w:val="225"/>
                  <w:marBottom w:val="225"/>
                  <w:divBdr>
                    <w:top w:val="none" w:sz="0" w:space="0" w:color="auto"/>
                    <w:left w:val="none" w:sz="0" w:space="0" w:color="auto"/>
                    <w:bottom w:val="none" w:sz="0" w:space="0" w:color="auto"/>
                    <w:right w:val="none" w:sz="0" w:space="0" w:color="auto"/>
                  </w:divBdr>
                  <w:divsChild>
                    <w:div w:id="37251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4512505">
      <w:bodyDiv w:val="1"/>
      <w:marLeft w:val="0"/>
      <w:marRight w:val="0"/>
      <w:marTop w:val="0"/>
      <w:marBottom w:val="0"/>
      <w:divBdr>
        <w:top w:val="none" w:sz="0" w:space="0" w:color="auto"/>
        <w:left w:val="none" w:sz="0" w:space="0" w:color="auto"/>
        <w:bottom w:val="none" w:sz="0" w:space="0" w:color="auto"/>
        <w:right w:val="none" w:sz="0" w:space="0" w:color="auto"/>
      </w:divBdr>
      <w:divsChild>
        <w:div w:id="952177281">
          <w:marLeft w:val="0"/>
          <w:marRight w:val="0"/>
          <w:marTop w:val="0"/>
          <w:marBottom w:val="0"/>
          <w:divBdr>
            <w:top w:val="none" w:sz="0" w:space="0" w:color="auto"/>
            <w:left w:val="none" w:sz="0" w:space="0" w:color="auto"/>
            <w:bottom w:val="none" w:sz="0" w:space="0" w:color="auto"/>
            <w:right w:val="none" w:sz="0" w:space="0" w:color="auto"/>
          </w:divBdr>
        </w:div>
        <w:div w:id="1905022718">
          <w:marLeft w:val="0"/>
          <w:marRight w:val="0"/>
          <w:marTop w:val="0"/>
          <w:marBottom w:val="0"/>
          <w:divBdr>
            <w:top w:val="none" w:sz="0" w:space="0" w:color="auto"/>
            <w:left w:val="none" w:sz="0" w:space="0" w:color="auto"/>
            <w:bottom w:val="none" w:sz="0" w:space="0" w:color="auto"/>
            <w:right w:val="none" w:sz="0" w:space="0" w:color="auto"/>
          </w:divBdr>
        </w:div>
        <w:div w:id="6684937">
          <w:marLeft w:val="0"/>
          <w:marRight w:val="0"/>
          <w:marTop w:val="0"/>
          <w:marBottom w:val="0"/>
          <w:divBdr>
            <w:top w:val="none" w:sz="0" w:space="0" w:color="auto"/>
            <w:left w:val="none" w:sz="0" w:space="0" w:color="auto"/>
            <w:bottom w:val="none" w:sz="0" w:space="0" w:color="auto"/>
            <w:right w:val="none" w:sz="0" w:space="0" w:color="auto"/>
          </w:divBdr>
        </w:div>
        <w:div w:id="1272275639">
          <w:marLeft w:val="0"/>
          <w:marRight w:val="0"/>
          <w:marTop w:val="0"/>
          <w:marBottom w:val="0"/>
          <w:divBdr>
            <w:top w:val="none" w:sz="0" w:space="0" w:color="auto"/>
            <w:left w:val="none" w:sz="0" w:space="0" w:color="auto"/>
            <w:bottom w:val="none" w:sz="0" w:space="0" w:color="auto"/>
            <w:right w:val="none" w:sz="0" w:space="0" w:color="auto"/>
          </w:divBdr>
        </w:div>
        <w:div w:id="642926000">
          <w:marLeft w:val="0"/>
          <w:marRight w:val="0"/>
          <w:marTop w:val="0"/>
          <w:marBottom w:val="0"/>
          <w:divBdr>
            <w:top w:val="none" w:sz="0" w:space="0" w:color="auto"/>
            <w:left w:val="none" w:sz="0" w:space="0" w:color="auto"/>
            <w:bottom w:val="none" w:sz="0" w:space="0" w:color="auto"/>
            <w:right w:val="none" w:sz="0" w:space="0" w:color="auto"/>
          </w:divBdr>
        </w:div>
        <w:div w:id="326399589">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5746670">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105161">
      <w:bodyDiv w:val="1"/>
      <w:marLeft w:val="0"/>
      <w:marRight w:val="0"/>
      <w:marTop w:val="0"/>
      <w:marBottom w:val="0"/>
      <w:divBdr>
        <w:top w:val="none" w:sz="0" w:space="0" w:color="auto"/>
        <w:left w:val="none" w:sz="0" w:space="0" w:color="auto"/>
        <w:bottom w:val="none" w:sz="0" w:space="0" w:color="auto"/>
        <w:right w:val="none" w:sz="0" w:space="0" w:color="auto"/>
      </w:divBdr>
      <w:divsChild>
        <w:div w:id="1055852577">
          <w:marLeft w:val="0"/>
          <w:marRight w:val="0"/>
          <w:marTop w:val="0"/>
          <w:marBottom w:val="0"/>
          <w:divBdr>
            <w:top w:val="none" w:sz="0" w:space="0" w:color="auto"/>
            <w:left w:val="none" w:sz="0" w:space="0" w:color="auto"/>
            <w:bottom w:val="none" w:sz="0" w:space="0" w:color="auto"/>
            <w:right w:val="none" w:sz="0" w:space="0" w:color="auto"/>
          </w:divBdr>
        </w:div>
        <w:div w:id="1570579683">
          <w:marLeft w:val="0"/>
          <w:marRight w:val="0"/>
          <w:marTop w:val="0"/>
          <w:marBottom w:val="0"/>
          <w:divBdr>
            <w:top w:val="none" w:sz="0" w:space="0" w:color="auto"/>
            <w:left w:val="none" w:sz="0" w:space="0" w:color="auto"/>
            <w:bottom w:val="none" w:sz="0" w:space="0" w:color="auto"/>
            <w:right w:val="none" w:sz="0" w:space="0" w:color="auto"/>
          </w:divBdr>
        </w:div>
        <w:div w:id="1614360995">
          <w:marLeft w:val="0"/>
          <w:marRight w:val="0"/>
          <w:marTop w:val="0"/>
          <w:marBottom w:val="0"/>
          <w:divBdr>
            <w:top w:val="none" w:sz="0" w:space="0" w:color="auto"/>
            <w:left w:val="none" w:sz="0" w:space="0" w:color="auto"/>
            <w:bottom w:val="none" w:sz="0" w:space="0" w:color="auto"/>
            <w:right w:val="none" w:sz="0" w:space="0" w:color="auto"/>
          </w:divBdr>
        </w:div>
      </w:divsChild>
    </w:div>
    <w:div w:id="903301117">
      <w:bodyDiv w:val="1"/>
      <w:marLeft w:val="0"/>
      <w:marRight w:val="0"/>
      <w:marTop w:val="0"/>
      <w:marBottom w:val="0"/>
      <w:divBdr>
        <w:top w:val="none" w:sz="0" w:space="0" w:color="auto"/>
        <w:left w:val="none" w:sz="0" w:space="0" w:color="auto"/>
        <w:bottom w:val="none" w:sz="0" w:space="0" w:color="auto"/>
        <w:right w:val="none" w:sz="0" w:space="0" w:color="auto"/>
      </w:divBdr>
      <w:divsChild>
        <w:div w:id="2095517865">
          <w:marLeft w:val="0"/>
          <w:marRight w:val="0"/>
          <w:marTop w:val="0"/>
          <w:marBottom w:val="0"/>
          <w:divBdr>
            <w:top w:val="none" w:sz="0" w:space="0" w:color="auto"/>
            <w:left w:val="none" w:sz="0" w:space="0" w:color="auto"/>
            <w:bottom w:val="none" w:sz="0" w:space="0" w:color="auto"/>
            <w:right w:val="none" w:sz="0" w:space="0" w:color="auto"/>
          </w:divBdr>
          <w:divsChild>
            <w:div w:id="196815346">
              <w:marLeft w:val="0"/>
              <w:marRight w:val="0"/>
              <w:marTop w:val="0"/>
              <w:marBottom w:val="0"/>
              <w:divBdr>
                <w:top w:val="none" w:sz="0" w:space="0" w:color="auto"/>
                <w:left w:val="none" w:sz="0" w:space="0" w:color="auto"/>
                <w:bottom w:val="none" w:sz="0" w:space="0" w:color="auto"/>
                <w:right w:val="none" w:sz="0" w:space="0" w:color="auto"/>
              </w:divBdr>
              <w:divsChild>
                <w:div w:id="1924947511">
                  <w:marLeft w:val="0"/>
                  <w:marRight w:val="0"/>
                  <w:marTop w:val="0"/>
                  <w:marBottom w:val="0"/>
                  <w:divBdr>
                    <w:top w:val="none" w:sz="0" w:space="0" w:color="auto"/>
                    <w:left w:val="none" w:sz="0" w:space="0" w:color="auto"/>
                    <w:bottom w:val="none" w:sz="0" w:space="0" w:color="auto"/>
                    <w:right w:val="none" w:sz="0" w:space="0" w:color="auto"/>
                  </w:divBdr>
                  <w:divsChild>
                    <w:div w:id="157990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440195">
          <w:marLeft w:val="0"/>
          <w:marRight w:val="0"/>
          <w:marTop w:val="0"/>
          <w:marBottom w:val="0"/>
          <w:divBdr>
            <w:top w:val="none" w:sz="0" w:space="0" w:color="auto"/>
            <w:left w:val="none" w:sz="0" w:space="0" w:color="auto"/>
            <w:bottom w:val="none" w:sz="0" w:space="0" w:color="auto"/>
            <w:right w:val="none" w:sz="0" w:space="0" w:color="auto"/>
          </w:divBdr>
          <w:divsChild>
            <w:div w:id="999893962">
              <w:marLeft w:val="0"/>
              <w:marRight w:val="0"/>
              <w:marTop w:val="0"/>
              <w:marBottom w:val="0"/>
              <w:divBdr>
                <w:top w:val="none" w:sz="0" w:space="0" w:color="auto"/>
                <w:left w:val="none" w:sz="0" w:space="0" w:color="auto"/>
                <w:bottom w:val="none" w:sz="0" w:space="0" w:color="auto"/>
                <w:right w:val="none" w:sz="0" w:space="0" w:color="auto"/>
              </w:divBdr>
            </w:div>
          </w:divsChild>
        </w:div>
        <w:div w:id="1644508455">
          <w:marLeft w:val="0"/>
          <w:marRight w:val="0"/>
          <w:marTop w:val="0"/>
          <w:marBottom w:val="0"/>
          <w:divBdr>
            <w:top w:val="none" w:sz="0" w:space="0" w:color="auto"/>
            <w:left w:val="none" w:sz="0" w:space="0" w:color="auto"/>
            <w:bottom w:val="none" w:sz="0" w:space="0" w:color="auto"/>
            <w:right w:val="none" w:sz="0" w:space="0" w:color="auto"/>
          </w:divBdr>
          <w:divsChild>
            <w:div w:id="929464117">
              <w:marLeft w:val="0"/>
              <w:marRight w:val="0"/>
              <w:marTop w:val="0"/>
              <w:marBottom w:val="0"/>
              <w:divBdr>
                <w:top w:val="none" w:sz="0" w:space="0" w:color="auto"/>
                <w:left w:val="none" w:sz="0" w:space="0" w:color="auto"/>
                <w:bottom w:val="none" w:sz="0" w:space="0" w:color="auto"/>
                <w:right w:val="none" w:sz="0" w:space="0" w:color="auto"/>
              </w:divBdr>
              <w:divsChild>
                <w:div w:id="1925065178">
                  <w:marLeft w:val="0"/>
                  <w:marRight w:val="0"/>
                  <w:marTop w:val="0"/>
                  <w:marBottom w:val="0"/>
                  <w:divBdr>
                    <w:top w:val="none" w:sz="0" w:space="0" w:color="auto"/>
                    <w:left w:val="none" w:sz="0" w:space="0" w:color="auto"/>
                    <w:bottom w:val="none" w:sz="0" w:space="0" w:color="auto"/>
                    <w:right w:val="none" w:sz="0" w:space="0" w:color="auto"/>
                  </w:divBdr>
                  <w:divsChild>
                    <w:div w:id="141242391">
                      <w:marLeft w:val="0"/>
                      <w:marRight w:val="0"/>
                      <w:marTop w:val="0"/>
                      <w:marBottom w:val="0"/>
                      <w:divBdr>
                        <w:top w:val="none" w:sz="0" w:space="0" w:color="auto"/>
                        <w:left w:val="none" w:sz="0" w:space="0" w:color="auto"/>
                        <w:bottom w:val="none" w:sz="0" w:space="0" w:color="auto"/>
                        <w:right w:val="none" w:sz="0" w:space="0" w:color="auto"/>
                      </w:divBdr>
                    </w:div>
                    <w:div w:id="45955884">
                      <w:marLeft w:val="0"/>
                      <w:marRight w:val="0"/>
                      <w:marTop w:val="0"/>
                      <w:marBottom w:val="0"/>
                      <w:divBdr>
                        <w:top w:val="none" w:sz="0" w:space="0" w:color="auto"/>
                        <w:left w:val="none" w:sz="0" w:space="0" w:color="auto"/>
                        <w:bottom w:val="none" w:sz="0" w:space="0" w:color="auto"/>
                        <w:right w:val="none" w:sz="0" w:space="0" w:color="auto"/>
                      </w:divBdr>
                    </w:div>
                    <w:div w:id="57339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3784650">
      <w:bodyDiv w:val="1"/>
      <w:marLeft w:val="0"/>
      <w:marRight w:val="0"/>
      <w:marTop w:val="0"/>
      <w:marBottom w:val="0"/>
      <w:divBdr>
        <w:top w:val="none" w:sz="0" w:space="0" w:color="auto"/>
        <w:left w:val="none" w:sz="0" w:space="0" w:color="auto"/>
        <w:bottom w:val="none" w:sz="0" w:space="0" w:color="auto"/>
        <w:right w:val="none" w:sz="0" w:space="0" w:color="auto"/>
      </w:divBdr>
      <w:divsChild>
        <w:div w:id="1250574973">
          <w:marLeft w:val="0"/>
          <w:marRight w:val="0"/>
          <w:marTop w:val="0"/>
          <w:marBottom w:val="0"/>
          <w:divBdr>
            <w:top w:val="none" w:sz="0" w:space="0" w:color="auto"/>
            <w:left w:val="none" w:sz="0" w:space="0" w:color="auto"/>
            <w:bottom w:val="none" w:sz="0" w:space="0" w:color="auto"/>
            <w:right w:val="none" w:sz="0" w:space="0" w:color="auto"/>
          </w:divBdr>
        </w:div>
        <w:div w:id="1228341398">
          <w:marLeft w:val="0"/>
          <w:marRight w:val="0"/>
          <w:marTop w:val="0"/>
          <w:marBottom w:val="0"/>
          <w:divBdr>
            <w:top w:val="none" w:sz="0" w:space="0" w:color="auto"/>
            <w:left w:val="none" w:sz="0" w:space="0" w:color="auto"/>
            <w:bottom w:val="none" w:sz="0" w:space="0" w:color="auto"/>
            <w:right w:val="none" w:sz="0" w:space="0" w:color="auto"/>
          </w:divBdr>
        </w:div>
        <w:div w:id="139084387">
          <w:marLeft w:val="0"/>
          <w:marRight w:val="0"/>
          <w:marTop w:val="0"/>
          <w:marBottom w:val="0"/>
          <w:divBdr>
            <w:top w:val="none" w:sz="0" w:space="0" w:color="auto"/>
            <w:left w:val="none" w:sz="0" w:space="0" w:color="auto"/>
            <w:bottom w:val="none" w:sz="0" w:space="0" w:color="auto"/>
            <w:right w:val="none" w:sz="0" w:space="0" w:color="auto"/>
          </w:divBdr>
        </w:div>
        <w:div w:id="1418601696">
          <w:marLeft w:val="0"/>
          <w:marRight w:val="0"/>
          <w:marTop w:val="0"/>
          <w:marBottom w:val="0"/>
          <w:divBdr>
            <w:top w:val="none" w:sz="0" w:space="0" w:color="auto"/>
            <w:left w:val="none" w:sz="0" w:space="0" w:color="auto"/>
            <w:bottom w:val="none" w:sz="0" w:space="0" w:color="auto"/>
            <w:right w:val="none" w:sz="0" w:space="0" w:color="auto"/>
          </w:divBdr>
        </w:div>
      </w:divsChild>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4071491">
      <w:bodyDiv w:val="1"/>
      <w:marLeft w:val="0"/>
      <w:marRight w:val="0"/>
      <w:marTop w:val="0"/>
      <w:marBottom w:val="0"/>
      <w:divBdr>
        <w:top w:val="none" w:sz="0" w:space="0" w:color="auto"/>
        <w:left w:val="none" w:sz="0" w:space="0" w:color="auto"/>
        <w:bottom w:val="none" w:sz="0" w:space="0" w:color="auto"/>
        <w:right w:val="none" w:sz="0" w:space="0" w:color="auto"/>
      </w:divBdr>
      <w:divsChild>
        <w:div w:id="1285623223">
          <w:marLeft w:val="0"/>
          <w:marRight w:val="0"/>
          <w:marTop w:val="225"/>
          <w:marBottom w:val="0"/>
          <w:divBdr>
            <w:top w:val="none" w:sz="0" w:space="0" w:color="auto"/>
            <w:left w:val="none" w:sz="0" w:space="0" w:color="auto"/>
            <w:bottom w:val="none" w:sz="0" w:space="0" w:color="auto"/>
            <w:right w:val="none" w:sz="0" w:space="0" w:color="auto"/>
          </w:divBdr>
        </w:div>
      </w:divsChild>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37517">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007372">
      <w:bodyDiv w:val="1"/>
      <w:marLeft w:val="0"/>
      <w:marRight w:val="0"/>
      <w:marTop w:val="0"/>
      <w:marBottom w:val="0"/>
      <w:divBdr>
        <w:top w:val="none" w:sz="0" w:space="0" w:color="auto"/>
        <w:left w:val="none" w:sz="0" w:space="0" w:color="auto"/>
        <w:bottom w:val="none" w:sz="0" w:space="0" w:color="auto"/>
        <w:right w:val="none" w:sz="0" w:space="0" w:color="auto"/>
      </w:divBdr>
      <w:divsChild>
        <w:div w:id="1032337617">
          <w:marLeft w:val="0"/>
          <w:marRight w:val="0"/>
          <w:marTop w:val="225"/>
          <w:marBottom w:val="0"/>
          <w:divBdr>
            <w:top w:val="none" w:sz="0" w:space="0" w:color="auto"/>
            <w:left w:val="none" w:sz="0" w:space="0" w:color="auto"/>
            <w:bottom w:val="none" w:sz="0" w:space="0" w:color="auto"/>
            <w:right w:val="none" w:sz="0" w:space="0" w:color="auto"/>
          </w:divBdr>
        </w:div>
      </w:divsChild>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8467835">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626549">
      <w:bodyDiv w:val="1"/>
      <w:marLeft w:val="0"/>
      <w:marRight w:val="0"/>
      <w:marTop w:val="0"/>
      <w:marBottom w:val="0"/>
      <w:divBdr>
        <w:top w:val="none" w:sz="0" w:space="0" w:color="auto"/>
        <w:left w:val="none" w:sz="0" w:space="0" w:color="auto"/>
        <w:bottom w:val="none" w:sz="0" w:space="0" w:color="auto"/>
        <w:right w:val="none" w:sz="0" w:space="0" w:color="auto"/>
      </w:divBdr>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59728150">
      <w:bodyDiv w:val="1"/>
      <w:marLeft w:val="0"/>
      <w:marRight w:val="0"/>
      <w:marTop w:val="0"/>
      <w:marBottom w:val="0"/>
      <w:divBdr>
        <w:top w:val="none" w:sz="0" w:space="0" w:color="auto"/>
        <w:left w:val="none" w:sz="0" w:space="0" w:color="auto"/>
        <w:bottom w:val="none" w:sz="0" w:space="0" w:color="auto"/>
        <w:right w:val="none" w:sz="0" w:space="0" w:color="auto"/>
      </w:divBdr>
      <w:divsChild>
        <w:div w:id="1297683959">
          <w:marLeft w:val="0"/>
          <w:marRight w:val="0"/>
          <w:marTop w:val="225"/>
          <w:marBottom w:val="0"/>
          <w:divBdr>
            <w:top w:val="none" w:sz="0" w:space="0" w:color="auto"/>
            <w:left w:val="none" w:sz="0" w:space="0" w:color="auto"/>
            <w:bottom w:val="none" w:sz="0" w:space="0" w:color="auto"/>
            <w:right w:val="none" w:sz="0" w:space="0" w:color="auto"/>
          </w:divBdr>
        </w:div>
      </w:divsChild>
    </w:div>
    <w:div w:id="959997006">
      <w:bodyDiv w:val="1"/>
      <w:marLeft w:val="0"/>
      <w:marRight w:val="0"/>
      <w:marTop w:val="0"/>
      <w:marBottom w:val="0"/>
      <w:divBdr>
        <w:top w:val="none" w:sz="0" w:space="0" w:color="auto"/>
        <w:left w:val="none" w:sz="0" w:space="0" w:color="auto"/>
        <w:bottom w:val="none" w:sz="0" w:space="0" w:color="auto"/>
        <w:right w:val="none" w:sz="0" w:space="0" w:color="auto"/>
      </w:divBdr>
      <w:divsChild>
        <w:div w:id="313798421">
          <w:marLeft w:val="0"/>
          <w:marRight w:val="0"/>
          <w:marTop w:val="225"/>
          <w:marBottom w:val="0"/>
          <w:divBdr>
            <w:top w:val="none" w:sz="0" w:space="0" w:color="auto"/>
            <w:left w:val="none" w:sz="0" w:space="0" w:color="auto"/>
            <w:bottom w:val="none" w:sz="0" w:space="0" w:color="auto"/>
            <w:right w:val="none" w:sz="0" w:space="0" w:color="auto"/>
          </w:divBdr>
        </w:div>
      </w:divsChild>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0191746">
      <w:bodyDiv w:val="1"/>
      <w:marLeft w:val="0"/>
      <w:marRight w:val="0"/>
      <w:marTop w:val="0"/>
      <w:marBottom w:val="0"/>
      <w:divBdr>
        <w:top w:val="none" w:sz="0" w:space="0" w:color="auto"/>
        <w:left w:val="none" w:sz="0" w:space="0" w:color="auto"/>
        <w:bottom w:val="none" w:sz="0" w:space="0" w:color="auto"/>
        <w:right w:val="none" w:sz="0" w:space="0" w:color="auto"/>
      </w:divBdr>
      <w:divsChild>
        <w:div w:id="2027290842">
          <w:marLeft w:val="0"/>
          <w:marRight w:val="0"/>
          <w:marTop w:val="225"/>
          <w:marBottom w:val="0"/>
          <w:divBdr>
            <w:top w:val="none" w:sz="0" w:space="0" w:color="auto"/>
            <w:left w:val="none" w:sz="0" w:space="0" w:color="auto"/>
            <w:bottom w:val="none" w:sz="0" w:space="0" w:color="auto"/>
            <w:right w:val="none" w:sz="0" w:space="0" w:color="auto"/>
          </w:divBdr>
        </w:div>
      </w:divsChild>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4429157">
      <w:bodyDiv w:val="1"/>
      <w:marLeft w:val="0"/>
      <w:marRight w:val="0"/>
      <w:marTop w:val="0"/>
      <w:marBottom w:val="0"/>
      <w:divBdr>
        <w:top w:val="none" w:sz="0" w:space="0" w:color="auto"/>
        <w:left w:val="none" w:sz="0" w:space="0" w:color="auto"/>
        <w:bottom w:val="none" w:sz="0" w:space="0" w:color="auto"/>
        <w:right w:val="none" w:sz="0" w:space="0" w:color="auto"/>
      </w:divBdr>
      <w:divsChild>
        <w:div w:id="1900021156">
          <w:marLeft w:val="0"/>
          <w:marRight w:val="0"/>
          <w:marTop w:val="225"/>
          <w:marBottom w:val="0"/>
          <w:divBdr>
            <w:top w:val="none" w:sz="0" w:space="0" w:color="auto"/>
            <w:left w:val="none" w:sz="0" w:space="0" w:color="auto"/>
            <w:bottom w:val="none" w:sz="0" w:space="0" w:color="auto"/>
            <w:right w:val="none" w:sz="0" w:space="0" w:color="auto"/>
          </w:divBdr>
        </w:div>
      </w:divsChild>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1247780">
      <w:bodyDiv w:val="1"/>
      <w:marLeft w:val="0"/>
      <w:marRight w:val="0"/>
      <w:marTop w:val="0"/>
      <w:marBottom w:val="0"/>
      <w:divBdr>
        <w:top w:val="none" w:sz="0" w:space="0" w:color="auto"/>
        <w:left w:val="none" w:sz="0" w:space="0" w:color="auto"/>
        <w:bottom w:val="none" w:sz="0" w:space="0" w:color="auto"/>
        <w:right w:val="none" w:sz="0" w:space="0" w:color="auto"/>
      </w:divBdr>
      <w:divsChild>
        <w:div w:id="1983388070">
          <w:marLeft w:val="0"/>
          <w:marRight w:val="0"/>
          <w:marTop w:val="0"/>
          <w:marBottom w:val="0"/>
          <w:divBdr>
            <w:top w:val="none" w:sz="0" w:space="0" w:color="auto"/>
            <w:left w:val="none" w:sz="0" w:space="0" w:color="auto"/>
            <w:bottom w:val="none" w:sz="0" w:space="0" w:color="auto"/>
            <w:right w:val="none" w:sz="0" w:space="0" w:color="auto"/>
          </w:divBdr>
          <w:divsChild>
            <w:div w:id="2099909941">
              <w:marLeft w:val="0"/>
              <w:marRight w:val="0"/>
              <w:marTop w:val="0"/>
              <w:marBottom w:val="0"/>
              <w:divBdr>
                <w:top w:val="none" w:sz="0" w:space="0" w:color="auto"/>
                <w:left w:val="none" w:sz="0" w:space="0" w:color="auto"/>
                <w:bottom w:val="none" w:sz="0" w:space="0" w:color="auto"/>
                <w:right w:val="none" w:sz="0" w:space="0" w:color="auto"/>
              </w:divBdr>
            </w:div>
          </w:divsChild>
        </w:div>
        <w:div w:id="1373580968">
          <w:marLeft w:val="0"/>
          <w:marRight w:val="0"/>
          <w:marTop w:val="0"/>
          <w:marBottom w:val="0"/>
          <w:divBdr>
            <w:top w:val="none" w:sz="0" w:space="0" w:color="auto"/>
            <w:left w:val="none" w:sz="0" w:space="0" w:color="auto"/>
            <w:bottom w:val="none" w:sz="0" w:space="0" w:color="auto"/>
            <w:right w:val="none" w:sz="0" w:space="0" w:color="auto"/>
          </w:divBdr>
          <w:divsChild>
            <w:div w:id="1606962053">
              <w:marLeft w:val="0"/>
              <w:marRight w:val="0"/>
              <w:marTop w:val="0"/>
              <w:marBottom w:val="0"/>
              <w:divBdr>
                <w:top w:val="none" w:sz="0" w:space="0" w:color="auto"/>
                <w:left w:val="none" w:sz="0" w:space="0" w:color="auto"/>
                <w:bottom w:val="none" w:sz="0" w:space="0" w:color="auto"/>
                <w:right w:val="none" w:sz="0" w:space="0" w:color="auto"/>
              </w:divBdr>
              <w:divsChild>
                <w:div w:id="1966546021">
                  <w:marLeft w:val="0"/>
                  <w:marRight w:val="0"/>
                  <w:marTop w:val="0"/>
                  <w:marBottom w:val="0"/>
                  <w:divBdr>
                    <w:top w:val="none" w:sz="0" w:space="0" w:color="auto"/>
                    <w:left w:val="none" w:sz="0" w:space="0" w:color="auto"/>
                    <w:bottom w:val="none" w:sz="0" w:space="0" w:color="auto"/>
                    <w:right w:val="none" w:sz="0" w:space="0" w:color="auto"/>
                  </w:divBdr>
                  <w:divsChild>
                    <w:div w:id="3947432">
                      <w:marLeft w:val="0"/>
                      <w:marRight w:val="0"/>
                      <w:marTop w:val="0"/>
                      <w:marBottom w:val="0"/>
                      <w:divBdr>
                        <w:top w:val="none" w:sz="0" w:space="0" w:color="auto"/>
                        <w:left w:val="none" w:sz="0" w:space="0" w:color="auto"/>
                        <w:bottom w:val="none" w:sz="0" w:space="0" w:color="auto"/>
                        <w:right w:val="none" w:sz="0" w:space="0" w:color="auto"/>
                      </w:divBdr>
                    </w:div>
                    <w:div w:id="9073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984138">
      <w:bodyDiv w:val="1"/>
      <w:marLeft w:val="0"/>
      <w:marRight w:val="0"/>
      <w:marTop w:val="0"/>
      <w:marBottom w:val="0"/>
      <w:divBdr>
        <w:top w:val="none" w:sz="0" w:space="0" w:color="auto"/>
        <w:left w:val="none" w:sz="0" w:space="0" w:color="auto"/>
        <w:bottom w:val="none" w:sz="0" w:space="0" w:color="auto"/>
        <w:right w:val="none" w:sz="0" w:space="0" w:color="auto"/>
      </w:divBdr>
      <w:divsChild>
        <w:div w:id="2129035103">
          <w:marLeft w:val="0"/>
          <w:marRight w:val="0"/>
          <w:marTop w:val="0"/>
          <w:marBottom w:val="0"/>
          <w:divBdr>
            <w:top w:val="none" w:sz="0" w:space="0" w:color="auto"/>
            <w:left w:val="none" w:sz="0" w:space="0" w:color="auto"/>
            <w:bottom w:val="none" w:sz="0" w:space="0" w:color="auto"/>
            <w:right w:val="none" w:sz="0" w:space="0" w:color="auto"/>
          </w:divBdr>
          <w:divsChild>
            <w:div w:id="537086353">
              <w:marLeft w:val="0"/>
              <w:marRight w:val="0"/>
              <w:marTop w:val="0"/>
              <w:marBottom w:val="0"/>
              <w:divBdr>
                <w:top w:val="none" w:sz="0" w:space="0" w:color="auto"/>
                <w:left w:val="none" w:sz="0" w:space="0" w:color="auto"/>
                <w:bottom w:val="none" w:sz="0" w:space="0" w:color="auto"/>
                <w:right w:val="none" w:sz="0" w:space="0" w:color="auto"/>
              </w:divBdr>
              <w:divsChild>
                <w:div w:id="130627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94687">
          <w:marLeft w:val="0"/>
          <w:marRight w:val="0"/>
          <w:marTop w:val="0"/>
          <w:marBottom w:val="0"/>
          <w:divBdr>
            <w:top w:val="none" w:sz="0" w:space="0" w:color="auto"/>
            <w:left w:val="none" w:sz="0" w:space="0" w:color="auto"/>
            <w:bottom w:val="none" w:sz="0" w:space="0" w:color="auto"/>
            <w:right w:val="none" w:sz="0" w:space="0" w:color="auto"/>
          </w:divBdr>
          <w:divsChild>
            <w:div w:id="1978297086">
              <w:marLeft w:val="0"/>
              <w:marRight w:val="0"/>
              <w:marTop w:val="0"/>
              <w:marBottom w:val="0"/>
              <w:divBdr>
                <w:top w:val="none" w:sz="0" w:space="0" w:color="auto"/>
                <w:left w:val="none" w:sz="0" w:space="0" w:color="auto"/>
                <w:bottom w:val="none" w:sz="0" w:space="0" w:color="auto"/>
                <w:right w:val="none" w:sz="0" w:space="0" w:color="auto"/>
              </w:divBdr>
              <w:divsChild>
                <w:div w:id="871382280">
                  <w:marLeft w:val="0"/>
                  <w:marRight w:val="0"/>
                  <w:marTop w:val="0"/>
                  <w:marBottom w:val="0"/>
                  <w:divBdr>
                    <w:top w:val="none" w:sz="0" w:space="0" w:color="auto"/>
                    <w:left w:val="none" w:sz="0" w:space="0" w:color="auto"/>
                    <w:bottom w:val="none" w:sz="0" w:space="0" w:color="auto"/>
                    <w:right w:val="none" w:sz="0" w:space="0" w:color="auto"/>
                  </w:divBdr>
                  <w:divsChild>
                    <w:div w:id="96115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340352">
          <w:marLeft w:val="0"/>
          <w:marRight w:val="0"/>
          <w:marTop w:val="0"/>
          <w:marBottom w:val="0"/>
          <w:divBdr>
            <w:top w:val="none" w:sz="0" w:space="0" w:color="auto"/>
            <w:left w:val="none" w:sz="0" w:space="0" w:color="auto"/>
            <w:bottom w:val="none" w:sz="0" w:space="0" w:color="auto"/>
            <w:right w:val="none" w:sz="0" w:space="0" w:color="auto"/>
          </w:divBdr>
          <w:divsChild>
            <w:div w:id="1750810488">
              <w:marLeft w:val="0"/>
              <w:marRight w:val="0"/>
              <w:marTop w:val="0"/>
              <w:marBottom w:val="0"/>
              <w:divBdr>
                <w:top w:val="none" w:sz="0" w:space="0" w:color="auto"/>
                <w:left w:val="none" w:sz="0" w:space="0" w:color="auto"/>
                <w:bottom w:val="none" w:sz="0" w:space="0" w:color="auto"/>
                <w:right w:val="none" w:sz="0" w:space="0" w:color="auto"/>
              </w:divBdr>
              <w:divsChild>
                <w:div w:id="83704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2558897">
      <w:bodyDiv w:val="1"/>
      <w:marLeft w:val="0"/>
      <w:marRight w:val="0"/>
      <w:marTop w:val="0"/>
      <w:marBottom w:val="0"/>
      <w:divBdr>
        <w:top w:val="none" w:sz="0" w:space="0" w:color="auto"/>
        <w:left w:val="none" w:sz="0" w:space="0" w:color="auto"/>
        <w:bottom w:val="none" w:sz="0" w:space="0" w:color="auto"/>
        <w:right w:val="none" w:sz="0" w:space="0" w:color="auto"/>
      </w:divBdr>
      <w:divsChild>
        <w:div w:id="1005130715">
          <w:marLeft w:val="0"/>
          <w:marRight w:val="0"/>
          <w:marTop w:val="0"/>
          <w:marBottom w:val="0"/>
          <w:divBdr>
            <w:top w:val="none" w:sz="0" w:space="0" w:color="auto"/>
            <w:left w:val="none" w:sz="0" w:space="0" w:color="auto"/>
            <w:bottom w:val="none" w:sz="0" w:space="0" w:color="auto"/>
            <w:right w:val="none" w:sz="0" w:space="0" w:color="auto"/>
          </w:divBdr>
          <w:divsChild>
            <w:div w:id="619604250">
              <w:marLeft w:val="0"/>
              <w:marRight w:val="0"/>
              <w:marTop w:val="0"/>
              <w:marBottom w:val="0"/>
              <w:divBdr>
                <w:top w:val="none" w:sz="0" w:space="0" w:color="auto"/>
                <w:left w:val="none" w:sz="0" w:space="0" w:color="auto"/>
                <w:bottom w:val="none" w:sz="0" w:space="0" w:color="auto"/>
                <w:right w:val="none" w:sz="0" w:space="0" w:color="auto"/>
              </w:divBdr>
            </w:div>
            <w:div w:id="1059980470">
              <w:marLeft w:val="0"/>
              <w:marRight w:val="0"/>
              <w:marTop w:val="0"/>
              <w:marBottom w:val="0"/>
              <w:divBdr>
                <w:top w:val="none" w:sz="0" w:space="0" w:color="auto"/>
                <w:left w:val="none" w:sz="0" w:space="0" w:color="auto"/>
                <w:bottom w:val="none" w:sz="0" w:space="0" w:color="auto"/>
                <w:right w:val="none" w:sz="0" w:space="0" w:color="auto"/>
              </w:divBdr>
            </w:div>
            <w:div w:id="1214079086">
              <w:marLeft w:val="0"/>
              <w:marRight w:val="0"/>
              <w:marTop w:val="0"/>
              <w:marBottom w:val="0"/>
              <w:divBdr>
                <w:top w:val="none" w:sz="0" w:space="0" w:color="auto"/>
                <w:left w:val="none" w:sz="0" w:space="0" w:color="auto"/>
                <w:bottom w:val="none" w:sz="0" w:space="0" w:color="auto"/>
                <w:right w:val="none" w:sz="0" w:space="0" w:color="auto"/>
              </w:divBdr>
            </w:div>
            <w:div w:id="1923224032">
              <w:marLeft w:val="0"/>
              <w:marRight w:val="0"/>
              <w:marTop w:val="0"/>
              <w:marBottom w:val="0"/>
              <w:divBdr>
                <w:top w:val="none" w:sz="0" w:space="0" w:color="auto"/>
                <w:left w:val="none" w:sz="0" w:space="0" w:color="auto"/>
                <w:bottom w:val="none" w:sz="0" w:space="0" w:color="auto"/>
                <w:right w:val="none" w:sz="0" w:space="0" w:color="auto"/>
              </w:divBdr>
            </w:div>
            <w:div w:id="2076514986">
              <w:marLeft w:val="0"/>
              <w:marRight w:val="0"/>
              <w:marTop w:val="0"/>
              <w:marBottom w:val="0"/>
              <w:divBdr>
                <w:top w:val="none" w:sz="0" w:space="0" w:color="auto"/>
                <w:left w:val="none" w:sz="0" w:space="0" w:color="auto"/>
                <w:bottom w:val="none" w:sz="0" w:space="0" w:color="auto"/>
                <w:right w:val="none" w:sz="0" w:space="0" w:color="auto"/>
              </w:divBdr>
            </w:div>
          </w:divsChild>
        </w:div>
        <w:div w:id="1236863468">
          <w:marLeft w:val="0"/>
          <w:marRight w:val="0"/>
          <w:marTop w:val="0"/>
          <w:marBottom w:val="0"/>
          <w:divBdr>
            <w:top w:val="none" w:sz="0" w:space="0" w:color="auto"/>
            <w:left w:val="none" w:sz="0" w:space="0" w:color="auto"/>
            <w:bottom w:val="none" w:sz="0" w:space="0" w:color="auto"/>
            <w:right w:val="none" w:sz="0" w:space="0" w:color="auto"/>
          </w:divBdr>
        </w:div>
        <w:div w:id="2005473153">
          <w:marLeft w:val="0"/>
          <w:marRight w:val="0"/>
          <w:marTop w:val="0"/>
          <w:marBottom w:val="0"/>
          <w:divBdr>
            <w:top w:val="none" w:sz="0" w:space="0" w:color="auto"/>
            <w:left w:val="none" w:sz="0" w:space="0" w:color="auto"/>
            <w:bottom w:val="none" w:sz="0" w:space="0" w:color="auto"/>
            <w:right w:val="none" w:sz="0" w:space="0" w:color="auto"/>
          </w:divBdr>
          <w:divsChild>
            <w:div w:id="201938119">
              <w:marLeft w:val="0"/>
              <w:marRight w:val="0"/>
              <w:marTop w:val="0"/>
              <w:marBottom w:val="0"/>
              <w:divBdr>
                <w:top w:val="none" w:sz="0" w:space="0" w:color="auto"/>
                <w:left w:val="none" w:sz="0" w:space="0" w:color="auto"/>
                <w:bottom w:val="none" w:sz="0" w:space="0" w:color="auto"/>
                <w:right w:val="none" w:sz="0" w:space="0" w:color="auto"/>
              </w:divBdr>
            </w:div>
            <w:div w:id="340550366">
              <w:marLeft w:val="0"/>
              <w:marRight w:val="0"/>
              <w:marTop w:val="0"/>
              <w:marBottom w:val="0"/>
              <w:divBdr>
                <w:top w:val="none" w:sz="0" w:space="0" w:color="auto"/>
                <w:left w:val="none" w:sz="0" w:space="0" w:color="auto"/>
                <w:bottom w:val="none" w:sz="0" w:space="0" w:color="auto"/>
                <w:right w:val="none" w:sz="0" w:space="0" w:color="auto"/>
              </w:divBdr>
            </w:div>
            <w:div w:id="1295254855">
              <w:marLeft w:val="0"/>
              <w:marRight w:val="0"/>
              <w:marTop w:val="0"/>
              <w:marBottom w:val="0"/>
              <w:divBdr>
                <w:top w:val="none" w:sz="0" w:space="0" w:color="auto"/>
                <w:left w:val="none" w:sz="0" w:space="0" w:color="auto"/>
                <w:bottom w:val="none" w:sz="0" w:space="0" w:color="auto"/>
                <w:right w:val="none" w:sz="0" w:space="0" w:color="auto"/>
              </w:divBdr>
            </w:div>
            <w:div w:id="1777745636">
              <w:marLeft w:val="0"/>
              <w:marRight w:val="0"/>
              <w:marTop w:val="0"/>
              <w:marBottom w:val="0"/>
              <w:divBdr>
                <w:top w:val="none" w:sz="0" w:space="0" w:color="auto"/>
                <w:left w:val="none" w:sz="0" w:space="0" w:color="auto"/>
                <w:bottom w:val="none" w:sz="0" w:space="0" w:color="auto"/>
                <w:right w:val="none" w:sz="0" w:space="0" w:color="auto"/>
              </w:divBdr>
            </w:div>
            <w:div w:id="1987003039">
              <w:marLeft w:val="0"/>
              <w:marRight w:val="0"/>
              <w:marTop w:val="0"/>
              <w:marBottom w:val="0"/>
              <w:divBdr>
                <w:top w:val="none" w:sz="0" w:space="0" w:color="auto"/>
                <w:left w:val="none" w:sz="0" w:space="0" w:color="auto"/>
                <w:bottom w:val="none" w:sz="0" w:space="0" w:color="auto"/>
                <w:right w:val="none" w:sz="0" w:space="0" w:color="auto"/>
              </w:divBdr>
            </w:div>
            <w:div w:id="208032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48923">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0696803">
      <w:bodyDiv w:val="1"/>
      <w:marLeft w:val="0"/>
      <w:marRight w:val="0"/>
      <w:marTop w:val="0"/>
      <w:marBottom w:val="0"/>
      <w:divBdr>
        <w:top w:val="none" w:sz="0" w:space="0" w:color="auto"/>
        <w:left w:val="none" w:sz="0" w:space="0" w:color="auto"/>
        <w:bottom w:val="none" w:sz="0" w:space="0" w:color="auto"/>
        <w:right w:val="none" w:sz="0" w:space="0" w:color="auto"/>
      </w:divBdr>
      <w:divsChild>
        <w:div w:id="942147402">
          <w:marLeft w:val="0"/>
          <w:marRight w:val="0"/>
          <w:marTop w:val="225"/>
          <w:marBottom w:val="0"/>
          <w:divBdr>
            <w:top w:val="none" w:sz="0" w:space="0" w:color="auto"/>
            <w:left w:val="none" w:sz="0" w:space="0" w:color="auto"/>
            <w:bottom w:val="none" w:sz="0" w:space="0" w:color="auto"/>
            <w:right w:val="none" w:sz="0" w:space="0" w:color="auto"/>
          </w:divBdr>
        </w:div>
      </w:divsChild>
    </w:div>
    <w:div w:id="981541833">
      <w:bodyDiv w:val="1"/>
      <w:marLeft w:val="0"/>
      <w:marRight w:val="0"/>
      <w:marTop w:val="0"/>
      <w:marBottom w:val="0"/>
      <w:divBdr>
        <w:top w:val="none" w:sz="0" w:space="0" w:color="auto"/>
        <w:left w:val="none" w:sz="0" w:space="0" w:color="auto"/>
        <w:bottom w:val="none" w:sz="0" w:space="0" w:color="auto"/>
        <w:right w:val="none" w:sz="0" w:space="0" w:color="auto"/>
      </w:divBdr>
      <w:divsChild>
        <w:div w:id="1687056698">
          <w:marLeft w:val="0"/>
          <w:marRight w:val="0"/>
          <w:marTop w:val="0"/>
          <w:marBottom w:val="0"/>
          <w:divBdr>
            <w:top w:val="none" w:sz="0" w:space="0" w:color="auto"/>
            <w:left w:val="none" w:sz="0" w:space="0" w:color="auto"/>
            <w:bottom w:val="none" w:sz="0" w:space="0" w:color="auto"/>
            <w:right w:val="none" w:sz="0" w:space="0" w:color="auto"/>
          </w:divBdr>
        </w:div>
        <w:div w:id="1711958528">
          <w:marLeft w:val="0"/>
          <w:marRight w:val="0"/>
          <w:marTop w:val="0"/>
          <w:marBottom w:val="0"/>
          <w:divBdr>
            <w:top w:val="none" w:sz="0" w:space="0" w:color="auto"/>
            <w:left w:val="none" w:sz="0" w:space="0" w:color="auto"/>
            <w:bottom w:val="none" w:sz="0" w:space="0" w:color="auto"/>
            <w:right w:val="none" w:sz="0" w:space="0" w:color="auto"/>
          </w:divBdr>
        </w:div>
        <w:div w:id="1007295105">
          <w:marLeft w:val="0"/>
          <w:marRight w:val="0"/>
          <w:marTop w:val="0"/>
          <w:marBottom w:val="0"/>
          <w:divBdr>
            <w:top w:val="none" w:sz="0" w:space="0" w:color="auto"/>
            <w:left w:val="none" w:sz="0" w:space="0" w:color="auto"/>
            <w:bottom w:val="none" w:sz="0" w:space="0" w:color="auto"/>
            <w:right w:val="none" w:sz="0" w:space="0" w:color="auto"/>
          </w:divBdr>
        </w:div>
        <w:div w:id="1697735573">
          <w:marLeft w:val="0"/>
          <w:marRight w:val="0"/>
          <w:marTop w:val="0"/>
          <w:marBottom w:val="0"/>
          <w:divBdr>
            <w:top w:val="none" w:sz="0" w:space="0" w:color="auto"/>
            <w:left w:val="none" w:sz="0" w:space="0" w:color="auto"/>
            <w:bottom w:val="none" w:sz="0" w:space="0" w:color="auto"/>
            <w:right w:val="none" w:sz="0" w:space="0" w:color="auto"/>
          </w:divBdr>
        </w:div>
        <w:div w:id="2042776942">
          <w:marLeft w:val="0"/>
          <w:marRight w:val="0"/>
          <w:marTop w:val="0"/>
          <w:marBottom w:val="0"/>
          <w:divBdr>
            <w:top w:val="none" w:sz="0" w:space="0" w:color="auto"/>
            <w:left w:val="none" w:sz="0" w:space="0" w:color="auto"/>
            <w:bottom w:val="none" w:sz="0" w:space="0" w:color="auto"/>
            <w:right w:val="none" w:sz="0" w:space="0" w:color="auto"/>
          </w:divBdr>
        </w:div>
        <w:div w:id="23557976">
          <w:marLeft w:val="0"/>
          <w:marRight w:val="0"/>
          <w:marTop w:val="0"/>
          <w:marBottom w:val="0"/>
          <w:divBdr>
            <w:top w:val="none" w:sz="0" w:space="0" w:color="auto"/>
            <w:left w:val="none" w:sz="0" w:space="0" w:color="auto"/>
            <w:bottom w:val="none" w:sz="0" w:space="0" w:color="auto"/>
            <w:right w:val="none" w:sz="0" w:space="0" w:color="auto"/>
          </w:divBdr>
        </w:div>
        <w:div w:id="339815451">
          <w:marLeft w:val="0"/>
          <w:marRight w:val="0"/>
          <w:marTop w:val="0"/>
          <w:marBottom w:val="0"/>
          <w:divBdr>
            <w:top w:val="none" w:sz="0" w:space="0" w:color="auto"/>
            <w:left w:val="none" w:sz="0" w:space="0" w:color="auto"/>
            <w:bottom w:val="none" w:sz="0" w:space="0" w:color="auto"/>
            <w:right w:val="none" w:sz="0" w:space="0" w:color="auto"/>
          </w:divBdr>
        </w:div>
        <w:div w:id="222259805">
          <w:marLeft w:val="0"/>
          <w:marRight w:val="0"/>
          <w:marTop w:val="0"/>
          <w:marBottom w:val="0"/>
          <w:divBdr>
            <w:top w:val="none" w:sz="0" w:space="0" w:color="auto"/>
            <w:left w:val="none" w:sz="0" w:space="0" w:color="auto"/>
            <w:bottom w:val="none" w:sz="0" w:space="0" w:color="auto"/>
            <w:right w:val="none" w:sz="0" w:space="0" w:color="auto"/>
          </w:divBdr>
        </w:div>
        <w:div w:id="689064165">
          <w:marLeft w:val="0"/>
          <w:marRight w:val="0"/>
          <w:marTop w:val="0"/>
          <w:marBottom w:val="0"/>
          <w:divBdr>
            <w:top w:val="none" w:sz="0" w:space="0" w:color="auto"/>
            <w:left w:val="none" w:sz="0" w:space="0" w:color="auto"/>
            <w:bottom w:val="none" w:sz="0" w:space="0" w:color="auto"/>
            <w:right w:val="none" w:sz="0" w:space="0" w:color="auto"/>
          </w:divBdr>
        </w:div>
        <w:div w:id="172453719">
          <w:marLeft w:val="0"/>
          <w:marRight w:val="0"/>
          <w:marTop w:val="0"/>
          <w:marBottom w:val="0"/>
          <w:divBdr>
            <w:top w:val="none" w:sz="0" w:space="0" w:color="auto"/>
            <w:left w:val="none" w:sz="0" w:space="0" w:color="auto"/>
            <w:bottom w:val="none" w:sz="0" w:space="0" w:color="auto"/>
            <w:right w:val="none" w:sz="0" w:space="0" w:color="auto"/>
          </w:divBdr>
        </w:div>
        <w:div w:id="85076905">
          <w:marLeft w:val="0"/>
          <w:marRight w:val="0"/>
          <w:marTop w:val="0"/>
          <w:marBottom w:val="0"/>
          <w:divBdr>
            <w:top w:val="none" w:sz="0" w:space="0" w:color="auto"/>
            <w:left w:val="none" w:sz="0" w:space="0" w:color="auto"/>
            <w:bottom w:val="none" w:sz="0" w:space="0" w:color="auto"/>
            <w:right w:val="none" w:sz="0" w:space="0" w:color="auto"/>
          </w:divBdr>
        </w:div>
        <w:div w:id="278681307">
          <w:marLeft w:val="0"/>
          <w:marRight w:val="0"/>
          <w:marTop w:val="0"/>
          <w:marBottom w:val="0"/>
          <w:divBdr>
            <w:top w:val="none" w:sz="0" w:space="0" w:color="auto"/>
            <w:left w:val="none" w:sz="0" w:space="0" w:color="auto"/>
            <w:bottom w:val="none" w:sz="0" w:space="0" w:color="auto"/>
            <w:right w:val="none" w:sz="0" w:space="0" w:color="auto"/>
          </w:divBdr>
        </w:div>
        <w:div w:id="509415569">
          <w:marLeft w:val="0"/>
          <w:marRight w:val="0"/>
          <w:marTop w:val="0"/>
          <w:marBottom w:val="0"/>
          <w:divBdr>
            <w:top w:val="none" w:sz="0" w:space="0" w:color="auto"/>
            <w:left w:val="none" w:sz="0" w:space="0" w:color="auto"/>
            <w:bottom w:val="none" w:sz="0" w:space="0" w:color="auto"/>
            <w:right w:val="none" w:sz="0" w:space="0" w:color="auto"/>
          </w:divBdr>
        </w:div>
        <w:div w:id="346950154">
          <w:marLeft w:val="0"/>
          <w:marRight w:val="0"/>
          <w:marTop w:val="0"/>
          <w:marBottom w:val="0"/>
          <w:divBdr>
            <w:top w:val="none" w:sz="0" w:space="0" w:color="auto"/>
            <w:left w:val="none" w:sz="0" w:space="0" w:color="auto"/>
            <w:bottom w:val="none" w:sz="0" w:space="0" w:color="auto"/>
            <w:right w:val="none" w:sz="0" w:space="0" w:color="auto"/>
          </w:divBdr>
        </w:div>
        <w:div w:id="961228576">
          <w:marLeft w:val="0"/>
          <w:marRight w:val="0"/>
          <w:marTop w:val="0"/>
          <w:marBottom w:val="0"/>
          <w:divBdr>
            <w:top w:val="none" w:sz="0" w:space="0" w:color="auto"/>
            <w:left w:val="none" w:sz="0" w:space="0" w:color="auto"/>
            <w:bottom w:val="none" w:sz="0" w:space="0" w:color="auto"/>
            <w:right w:val="none" w:sz="0" w:space="0" w:color="auto"/>
          </w:divBdr>
        </w:div>
        <w:div w:id="2124879978">
          <w:marLeft w:val="0"/>
          <w:marRight w:val="0"/>
          <w:marTop w:val="0"/>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773991">
      <w:bodyDiv w:val="1"/>
      <w:marLeft w:val="0"/>
      <w:marRight w:val="0"/>
      <w:marTop w:val="0"/>
      <w:marBottom w:val="0"/>
      <w:divBdr>
        <w:top w:val="none" w:sz="0" w:space="0" w:color="auto"/>
        <w:left w:val="none" w:sz="0" w:space="0" w:color="auto"/>
        <w:bottom w:val="none" w:sz="0" w:space="0" w:color="auto"/>
        <w:right w:val="none" w:sz="0" w:space="0" w:color="auto"/>
      </w:divBdr>
      <w:divsChild>
        <w:div w:id="34815479">
          <w:marLeft w:val="0"/>
          <w:marRight w:val="0"/>
          <w:marTop w:val="225"/>
          <w:marBottom w:val="0"/>
          <w:divBdr>
            <w:top w:val="none" w:sz="0" w:space="0" w:color="auto"/>
            <w:left w:val="none" w:sz="0" w:space="0" w:color="auto"/>
            <w:bottom w:val="none" w:sz="0" w:space="0" w:color="auto"/>
            <w:right w:val="none" w:sz="0" w:space="0" w:color="auto"/>
          </w:divBdr>
        </w:div>
      </w:divsChild>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6417973">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306563">
      <w:bodyDiv w:val="1"/>
      <w:marLeft w:val="0"/>
      <w:marRight w:val="0"/>
      <w:marTop w:val="0"/>
      <w:marBottom w:val="0"/>
      <w:divBdr>
        <w:top w:val="none" w:sz="0" w:space="0" w:color="auto"/>
        <w:left w:val="none" w:sz="0" w:space="0" w:color="auto"/>
        <w:bottom w:val="none" w:sz="0" w:space="0" w:color="auto"/>
        <w:right w:val="none" w:sz="0" w:space="0" w:color="auto"/>
      </w:divBdr>
      <w:divsChild>
        <w:div w:id="1111781121">
          <w:marLeft w:val="0"/>
          <w:marRight w:val="0"/>
          <w:marTop w:val="0"/>
          <w:marBottom w:val="0"/>
          <w:divBdr>
            <w:top w:val="none" w:sz="0" w:space="0" w:color="auto"/>
            <w:left w:val="none" w:sz="0" w:space="0" w:color="auto"/>
            <w:bottom w:val="none" w:sz="0" w:space="0" w:color="auto"/>
            <w:right w:val="none" w:sz="0" w:space="0" w:color="auto"/>
          </w:divBdr>
        </w:div>
        <w:div w:id="768966505">
          <w:marLeft w:val="0"/>
          <w:marRight w:val="0"/>
          <w:marTop w:val="0"/>
          <w:marBottom w:val="0"/>
          <w:divBdr>
            <w:top w:val="none" w:sz="0" w:space="0" w:color="auto"/>
            <w:left w:val="none" w:sz="0" w:space="0" w:color="auto"/>
            <w:bottom w:val="none" w:sz="0" w:space="0" w:color="auto"/>
            <w:right w:val="none" w:sz="0" w:space="0" w:color="auto"/>
          </w:divBdr>
        </w:div>
        <w:div w:id="2129079330">
          <w:marLeft w:val="0"/>
          <w:marRight w:val="0"/>
          <w:marTop w:val="0"/>
          <w:marBottom w:val="0"/>
          <w:divBdr>
            <w:top w:val="none" w:sz="0" w:space="0" w:color="auto"/>
            <w:left w:val="none" w:sz="0" w:space="0" w:color="auto"/>
            <w:bottom w:val="none" w:sz="0" w:space="0" w:color="auto"/>
            <w:right w:val="none" w:sz="0" w:space="0" w:color="auto"/>
          </w:divBdr>
        </w:div>
        <w:div w:id="719402427">
          <w:marLeft w:val="0"/>
          <w:marRight w:val="0"/>
          <w:marTop w:val="0"/>
          <w:marBottom w:val="0"/>
          <w:divBdr>
            <w:top w:val="none" w:sz="0" w:space="0" w:color="auto"/>
            <w:left w:val="none" w:sz="0" w:space="0" w:color="auto"/>
            <w:bottom w:val="none" w:sz="0" w:space="0" w:color="auto"/>
            <w:right w:val="none" w:sz="0" w:space="0" w:color="auto"/>
          </w:divBdr>
        </w:div>
        <w:div w:id="1858352895">
          <w:marLeft w:val="0"/>
          <w:marRight w:val="0"/>
          <w:marTop w:val="0"/>
          <w:marBottom w:val="0"/>
          <w:divBdr>
            <w:top w:val="none" w:sz="0" w:space="0" w:color="auto"/>
            <w:left w:val="none" w:sz="0" w:space="0" w:color="auto"/>
            <w:bottom w:val="none" w:sz="0" w:space="0" w:color="auto"/>
            <w:right w:val="none" w:sz="0" w:space="0" w:color="auto"/>
          </w:divBdr>
        </w:div>
        <w:div w:id="2017534867">
          <w:marLeft w:val="0"/>
          <w:marRight w:val="0"/>
          <w:marTop w:val="0"/>
          <w:marBottom w:val="0"/>
          <w:divBdr>
            <w:top w:val="none" w:sz="0" w:space="0" w:color="auto"/>
            <w:left w:val="none" w:sz="0" w:space="0" w:color="auto"/>
            <w:bottom w:val="none" w:sz="0" w:space="0" w:color="auto"/>
            <w:right w:val="none" w:sz="0" w:space="0" w:color="auto"/>
          </w:divBdr>
        </w:div>
        <w:div w:id="1638872801">
          <w:marLeft w:val="0"/>
          <w:marRight w:val="0"/>
          <w:marTop w:val="0"/>
          <w:marBottom w:val="0"/>
          <w:divBdr>
            <w:top w:val="none" w:sz="0" w:space="0" w:color="auto"/>
            <w:left w:val="none" w:sz="0" w:space="0" w:color="auto"/>
            <w:bottom w:val="none" w:sz="0" w:space="0" w:color="auto"/>
            <w:right w:val="none" w:sz="0" w:space="0" w:color="auto"/>
          </w:divBdr>
        </w:div>
        <w:div w:id="1740786540">
          <w:marLeft w:val="0"/>
          <w:marRight w:val="0"/>
          <w:marTop w:val="0"/>
          <w:marBottom w:val="0"/>
          <w:divBdr>
            <w:top w:val="none" w:sz="0" w:space="0" w:color="auto"/>
            <w:left w:val="none" w:sz="0" w:space="0" w:color="auto"/>
            <w:bottom w:val="none" w:sz="0" w:space="0" w:color="auto"/>
            <w:right w:val="none" w:sz="0" w:space="0" w:color="auto"/>
          </w:divBdr>
        </w:div>
        <w:div w:id="203562361">
          <w:marLeft w:val="0"/>
          <w:marRight w:val="0"/>
          <w:marTop w:val="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159211">
      <w:bodyDiv w:val="1"/>
      <w:marLeft w:val="0"/>
      <w:marRight w:val="0"/>
      <w:marTop w:val="0"/>
      <w:marBottom w:val="0"/>
      <w:divBdr>
        <w:top w:val="none" w:sz="0" w:space="0" w:color="auto"/>
        <w:left w:val="none" w:sz="0" w:space="0" w:color="auto"/>
        <w:bottom w:val="none" w:sz="0" w:space="0" w:color="auto"/>
        <w:right w:val="none" w:sz="0" w:space="0" w:color="auto"/>
      </w:divBdr>
      <w:divsChild>
        <w:div w:id="82725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864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399949">
      <w:bodyDiv w:val="1"/>
      <w:marLeft w:val="0"/>
      <w:marRight w:val="0"/>
      <w:marTop w:val="0"/>
      <w:marBottom w:val="0"/>
      <w:divBdr>
        <w:top w:val="none" w:sz="0" w:space="0" w:color="auto"/>
        <w:left w:val="none" w:sz="0" w:space="0" w:color="auto"/>
        <w:bottom w:val="none" w:sz="0" w:space="0" w:color="auto"/>
        <w:right w:val="none" w:sz="0" w:space="0" w:color="auto"/>
      </w:divBdr>
      <w:divsChild>
        <w:div w:id="23556936">
          <w:marLeft w:val="0"/>
          <w:marRight w:val="0"/>
          <w:marTop w:val="225"/>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7734296">
      <w:bodyDiv w:val="1"/>
      <w:marLeft w:val="0"/>
      <w:marRight w:val="0"/>
      <w:marTop w:val="0"/>
      <w:marBottom w:val="0"/>
      <w:divBdr>
        <w:top w:val="none" w:sz="0" w:space="0" w:color="auto"/>
        <w:left w:val="none" w:sz="0" w:space="0" w:color="auto"/>
        <w:bottom w:val="none" w:sz="0" w:space="0" w:color="auto"/>
        <w:right w:val="none" w:sz="0" w:space="0" w:color="auto"/>
      </w:divBdr>
    </w:div>
    <w:div w:id="1018888576">
      <w:bodyDiv w:val="1"/>
      <w:marLeft w:val="0"/>
      <w:marRight w:val="0"/>
      <w:marTop w:val="0"/>
      <w:marBottom w:val="0"/>
      <w:divBdr>
        <w:top w:val="none" w:sz="0" w:space="0" w:color="auto"/>
        <w:left w:val="none" w:sz="0" w:space="0" w:color="auto"/>
        <w:bottom w:val="none" w:sz="0" w:space="0" w:color="auto"/>
        <w:right w:val="none" w:sz="0" w:space="0" w:color="auto"/>
      </w:divBdr>
      <w:divsChild>
        <w:div w:id="1510438347">
          <w:marLeft w:val="0"/>
          <w:marRight w:val="0"/>
          <w:marTop w:val="225"/>
          <w:marBottom w:val="0"/>
          <w:divBdr>
            <w:top w:val="none" w:sz="0" w:space="0" w:color="auto"/>
            <w:left w:val="none" w:sz="0" w:space="0" w:color="auto"/>
            <w:bottom w:val="none" w:sz="0" w:space="0" w:color="auto"/>
            <w:right w:val="none" w:sz="0" w:space="0" w:color="auto"/>
          </w:divBdr>
        </w:div>
      </w:divsChild>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3745637">
      <w:bodyDiv w:val="1"/>
      <w:marLeft w:val="0"/>
      <w:marRight w:val="0"/>
      <w:marTop w:val="0"/>
      <w:marBottom w:val="0"/>
      <w:divBdr>
        <w:top w:val="none" w:sz="0" w:space="0" w:color="auto"/>
        <w:left w:val="none" w:sz="0" w:space="0" w:color="auto"/>
        <w:bottom w:val="none" w:sz="0" w:space="0" w:color="auto"/>
        <w:right w:val="none" w:sz="0" w:space="0" w:color="auto"/>
      </w:divBdr>
      <w:divsChild>
        <w:div w:id="860827109">
          <w:marLeft w:val="0"/>
          <w:marRight w:val="0"/>
          <w:marTop w:val="225"/>
          <w:marBottom w:val="0"/>
          <w:divBdr>
            <w:top w:val="none" w:sz="0" w:space="0" w:color="auto"/>
            <w:left w:val="none" w:sz="0" w:space="0" w:color="auto"/>
            <w:bottom w:val="none" w:sz="0" w:space="0" w:color="auto"/>
            <w:right w:val="none" w:sz="0" w:space="0" w:color="auto"/>
          </w:divBdr>
        </w:div>
      </w:divsChild>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797522">
      <w:bodyDiv w:val="1"/>
      <w:marLeft w:val="0"/>
      <w:marRight w:val="0"/>
      <w:marTop w:val="0"/>
      <w:marBottom w:val="0"/>
      <w:divBdr>
        <w:top w:val="none" w:sz="0" w:space="0" w:color="auto"/>
        <w:left w:val="none" w:sz="0" w:space="0" w:color="auto"/>
        <w:bottom w:val="none" w:sz="0" w:space="0" w:color="auto"/>
        <w:right w:val="none" w:sz="0" w:space="0" w:color="auto"/>
      </w:divBdr>
      <w:divsChild>
        <w:div w:id="928780638">
          <w:marLeft w:val="0"/>
          <w:marRight w:val="0"/>
          <w:marTop w:val="225"/>
          <w:marBottom w:val="0"/>
          <w:divBdr>
            <w:top w:val="none" w:sz="0" w:space="0" w:color="auto"/>
            <w:left w:val="none" w:sz="0" w:space="0" w:color="auto"/>
            <w:bottom w:val="none" w:sz="0" w:space="0" w:color="auto"/>
            <w:right w:val="none" w:sz="0" w:space="0" w:color="auto"/>
          </w:divBdr>
        </w:div>
      </w:divsChild>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38287153">
      <w:bodyDiv w:val="1"/>
      <w:marLeft w:val="0"/>
      <w:marRight w:val="0"/>
      <w:marTop w:val="0"/>
      <w:marBottom w:val="0"/>
      <w:divBdr>
        <w:top w:val="none" w:sz="0" w:space="0" w:color="auto"/>
        <w:left w:val="none" w:sz="0" w:space="0" w:color="auto"/>
        <w:bottom w:val="none" w:sz="0" w:space="0" w:color="auto"/>
        <w:right w:val="none" w:sz="0" w:space="0" w:color="auto"/>
      </w:divBdr>
      <w:divsChild>
        <w:div w:id="1768884066">
          <w:marLeft w:val="0"/>
          <w:marRight w:val="0"/>
          <w:marTop w:val="225"/>
          <w:marBottom w:val="0"/>
          <w:divBdr>
            <w:top w:val="none" w:sz="0" w:space="0" w:color="auto"/>
            <w:left w:val="none" w:sz="0" w:space="0" w:color="auto"/>
            <w:bottom w:val="none" w:sz="0" w:space="0" w:color="auto"/>
            <w:right w:val="none" w:sz="0" w:space="0" w:color="auto"/>
          </w:divBdr>
        </w:div>
      </w:divsChild>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7992404">
      <w:bodyDiv w:val="1"/>
      <w:marLeft w:val="0"/>
      <w:marRight w:val="0"/>
      <w:marTop w:val="0"/>
      <w:marBottom w:val="0"/>
      <w:divBdr>
        <w:top w:val="none" w:sz="0" w:space="0" w:color="auto"/>
        <w:left w:val="none" w:sz="0" w:space="0" w:color="auto"/>
        <w:bottom w:val="none" w:sz="0" w:space="0" w:color="auto"/>
        <w:right w:val="none" w:sz="0" w:space="0" w:color="auto"/>
      </w:divBdr>
      <w:divsChild>
        <w:div w:id="1730348891">
          <w:marLeft w:val="0"/>
          <w:marRight w:val="0"/>
          <w:marTop w:val="225"/>
          <w:marBottom w:val="0"/>
          <w:divBdr>
            <w:top w:val="none" w:sz="0" w:space="0" w:color="auto"/>
            <w:left w:val="none" w:sz="0" w:space="0" w:color="auto"/>
            <w:bottom w:val="none" w:sz="0" w:space="0" w:color="auto"/>
            <w:right w:val="none" w:sz="0" w:space="0" w:color="auto"/>
          </w:divBdr>
        </w:div>
        <w:div w:id="890189626">
          <w:marLeft w:val="0"/>
          <w:marRight w:val="0"/>
          <w:marTop w:val="225"/>
          <w:marBottom w:val="0"/>
          <w:divBdr>
            <w:top w:val="none" w:sz="0" w:space="0" w:color="auto"/>
            <w:left w:val="none" w:sz="0" w:space="0" w:color="auto"/>
            <w:bottom w:val="none" w:sz="0" w:space="0" w:color="auto"/>
            <w:right w:val="none" w:sz="0" w:space="0" w:color="auto"/>
          </w:divBdr>
        </w:div>
      </w:divsChild>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1490940">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5646806">
      <w:bodyDiv w:val="1"/>
      <w:marLeft w:val="0"/>
      <w:marRight w:val="0"/>
      <w:marTop w:val="0"/>
      <w:marBottom w:val="0"/>
      <w:divBdr>
        <w:top w:val="none" w:sz="0" w:space="0" w:color="auto"/>
        <w:left w:val="none" w:sz="0" w:space="0" w:color="auto"/>
        <w:bottom w:val="none" w:sz="0" w:space="0" w:color="auto"/>
        <w:right w:val="none" w:sz="0" w:space="0" w:color="auto"/>
      </w:divBdr>
      <w:divsChild>
        <w:div w:id="1811241097">
          <w:marLeft w:val="0"/>
          <w:marRight w:val="0"/>
          <w:marTop w:val="0"/>
          <w:marBottom w:val="210"/>
          <w:divBdr>
            <w:top w:val="none" w:sz="0" w:space="0" w:color="auto"/>
            <w:left w:val="none" w:sz="0" w:space="0" w:color="auto"/>
            <w:bottom w:val="none" w:sz="0" w:space="0" w:color="auto"/>
            <w:right w:val="none" w:sz="0" w:space="0" w:color="auto"/>
          </w:divBdr>
          <w:divsChild>
            <w:div w:id="1132284172">
              <w:marLeft w:val="0"/>
              <w:marRight w:val="225"/>
              <w:marTop w:val="0"/>
              <w:marBottom w:val="0"/>
              <w:divBdr>
                <w:top w:val="none" w:sz="0" w:space="0" w:color="auto"/>
                <w:left w:val="none" w:sz="0" w:space="0" w:color="auto"/>
                <w:bottom w:val="none" w:sz="0" w:space="0" w:color="auto"/>
                <w:right w:val="none" w:sz="0" w:space="0" w:color="auto"/>
              </w:divBdr>
            </w:div>
          </w:divsChild>
        </w:div>
        <w:div w:id="805202555">
          <w:marLeft w:val="0"/>
          <w:marRight w:val="0"/>
          <w:marTop w:val="0"/>
          <w:marBottom w:val="225"/>
          <w:divBdr>
            <w:top w:val="none" w:sz="0" w:space="0" w:color="auto"/>
            <w:left w:val="none" w:sz="0" w:space="0" w:color="auto"/>
            <w:bottom w:val="none" w:sz="0" w:space="0" w:color="auto"/>
            <w:right w:val="none" w:sz="0" w:space="0" w:color="auto"/>
          </w:divBdr>
        </w:div>
        <w:div w:id="39673464">
          <w:marLeft w:val="0"/>
          <w:marRight w:val="0"/>
          <w:marTop w:val="0"/>
          <w:marBottom w:val="0"/>
          <w:divBdr>
            <w:top w:val="none" w:sz="0" w:space="0" w:color="auto"/>
            <w:left w:val="none" w:sz="0" w:space="0" w:color="auto"/>
            <w:bottom w:val="none" w:sz="0" w:space="0" w:color="auto"/>
            <w:right w:val="none" w:sz="0" w:space="0" w:color="auto"/>
          </w:divBdr>
          <w:divsChild>
            <w:div w:id="667706521">
              <w:marLeft w:val="0"/>
              <w:marRight w:val="0"/>
              <w:marTop w:val="0"/>
              <w:marBottom w:val="0"/>
              <w:divBdr>
                <w:top w:val="none" w:sz="0" w:space="0" w:color="auto"/>
                <w:left w:val="none" w:sz="0" w:space="0" w:color="auto"/>
                <w:bottom w:val="none" w:sz="0" w:space="0" w:color="auto"/>
                <w:right w:val="none" w:sz="0" w:space="0" w:color="auto"/>
              </w:divBdr>
            </w:div>
            <w:div w:id="707799536">
              <w:marLeft w:val="0"/>
              <w:marRight w:val="0"/>
              <w:marTop w:val="0"/>
              <w:marBottom w:val="225"/>
              <w:divBdr>
                <w:top w:val="single" w:sz="6" w:space="1" w:color="E1E1E1"/>
                <w:left w:val="single" w:sz="6" w:space="0" w:color="E1E1E1"/>
                <w:bottom w:val="single" w:sz="6" w:space="0" w:color="979797"/>
                <w:right w:val="single" w:sz="6" w:space="0" w:color="E1E1E1"/>
              </w:divBdr>
              <w:divsChild>
                <w:div w:id="1199197250">
                  <w:marLeft w:val="0"/>
                  <w:marRight w:val="0"/>
                  <w:marTop w:val="0"/>
                  <w:marBottom w:val="0"/>
                  <w:divBdr>
                    <w:top w:val="none" w:sz="0" w:space="0" w:color="auto"/>
                    <w:left w:val="none" w:sz="0" w:space="0" w:color="auto"/>
                    <w:bottom w:val="none" w:sz="0" w:space="0" w:color="auto"/>
                    <w:right w:val="none" w:sz="0" w:space="0" w:color="auto"/>
                  </w:divBdr>
                  <w:divsChild>
                    <w:div w:id="1716849565">
                      <w:marLeft w:val="0"/>
                      <w:marRight w:val="0"/>
                      <w:marTop w:val="0"/>
                      <w:marBottom w:val="0"/>
                      <w:divBdr>
                        <w:top w:val="none" w:sz="0" w:space="0" w:color="auto"/>
                        <w:left w:val="none" w:sz="0" w:space="0" w:color="auto"/>
                        <w:bottom w:val="none" w:sz="0" w:space="0" w:color="auto"/>
                        <w:right w:val="none" w:sz="0" w:space="0" w:color="auto"/>
                      </w:divBdr>
                    </w:div>
                    <w:div w:id="1098788682">
                      <w:marLeft w:val="0"/>
                      <w:marRight w:val="0"/>
                      <w:marTop w:val="0"/>
                      <w:marBottom w:val="0"/>
                      <w:divBdr>
                        <w:top w:val="none" w:sz="0" w:space="0" w:color="auto"/>
                        <w:left w:val="none" w:sz="0" w:space="0" w:color="auto"/>
                        <w:bottom w:val="none" w:sz="0" w:space="0" w:color="auto"/>
                        <w:right w:val="none" w:sz="0" w:space="0" w:color="auto"/>
                      </w:divBdr>
                      <w:divsChild>
                        <w:div w:id="40777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1780168">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4689146">
      <w:bodyDiv w:val="1"/>
      <w:marLeft w:val="0"/>
      <w:marRight w:val="0"/>
      <w:marTop w:val="0"/>
      <w:marBottom w:val="0"/>
      <w:divBdr>
        <w:top w:val="none" w:sz="0" w:space="0" w:color="auto"/>
        <w:left w:val="none" w:sz="0" w:space="0" w:color="auto"/>
        <w:bottom w:val="none" w:sz="0" w:space="0" w:color="auto"/>
        <w:right w:val="none" w:sz="0" w:space="0" w:color="auto"/>
      </w:divBdr>
      <w:divsChild>
        <w:div w:id="55443911">
          <w:marLeft w:val="0"/>
          <w:marRight w:val="0"/>
          <w:marTop w:val="0"/>
          <w:marBottom w:val="0"/>
          <w:divBdr>
            <w:top w:val="none" w:sz="0" w:space="0" w:color="auto"/>
            <w:left w:val="none" w:sz="0" w:space="0" w:color="auto"/>
            <w:bottom w:val="none" w:sz="0" w:space="0" w:color="auto"/>
            <w:right w:val="none" w:sz="0" w:space="0" w:color="auto"/>
          </w:divBdr>
          <w:divsChild>
            <w:div w:id="1802922125">
              <w:marLeft w:val="0"/>
              <w:marRight w:val="0"/>
              <w:marTop w:val="0"/>
              <w:marBottom w:val="0"/>
              <w:divBdr>
                <w:top w:val="none" w:sz="0" w:space="0" w:color="auto"/>
                <w:left w:val="none" w:sz="0" w:space="0" w:color="auto"/>
                <w:bottom w:val="none" w:sz="0" w:space="0" w:color="auto"/>
                <w:right w:val="none" w:sz="0" w:space="0" w:color="auto"/>
              </w:divBdr>
              <w:divsChild>
                <w:div w:id="252595959">
                  <w:marLeft w:val="0"/>
                  <w:marRight w:val="0"/>
                  <w:marTop w:val="0"/>
                  <w:marBottom w:val="0"/>
                  <w:divBdr>
                    <w:top w:val="none" w:sz="0" w:space="0" w:color="auto"/>
                    <w:left w:val="none" w:sz="0" w:space="0" w:color="auto"/>
                    <w:bottom w:val="none" w:sz="0" w:space="0" w:color="auto"/>
                    <w:right w:val="none" w:sz="0" w:space="0" w:color="auto"/>
                  </w:divBdr>
                  <w:divsChild>
                    <w:div w:id="1596205029">
                      <w:marLeft w:val="0"/>
                      <w:marRight w:val="0"/>
                      <w:marTop w:val="0"/>
                      <w:marBottom w:val="0"/>
                      <w:divBdr>
                        <w:top w:val="none" w:sz="0" w:space="0" w:color="auto"/>
                        <w:left w:val="none" w:sz="0" w:space="0" w:color="auto"/>
                        <w:bottom w:val="none" w:sz="0" w:space="0" w:color="auto"/>
                        <w:right w:val="none" w:sz="0" w:space="0" w:color="auto"/>
                      </w:divBdr>
                      <w:divsChild>
                        <w:div w:id="71895303">
                          <w:marLeft w:val="0"/>
                          <w:marRight w:val="0"/>
                          <w:marTop w:val="0"/>
                          <w:marBottom w:val="0"/>
                          <w:divBdr>
                            <w:top w:val="none" w:sz="0" w:space="0" w:color="auto"/>
                            <w:left w:val="none" w:sz="0" w:space="0" w:color="auto"/>
                            <w:bottom w:val="none" w:sz="0" w:space="0" w:color="auto"/>
                            <w:right w:val="none" w:sz="0" w:space="0" w:color="auto"/>
                          </w:divBdr>
                          <w:divsChild>
                            <w:div w:id="171725733">
                              <w:marLeft w:val="0"/>
                              <w:marRight w:val="0"/>
                              <w:marTop w:val="0"/>
                              <w:marBottom w:val="0"/>
                              <w:divBdr>
                                <w:top w:val="none" w:sz="0" w:space="0" w:color="auto"/>
                                <w:left w:val="none" w:sz="0" w:space="0" w:color="auto"/>
                                <w:bottom w:val="none" w:sz="0" w:space="0" w:color="auto"/>
                                <w:right w:val="none" w:sz="0" w:space="0" w:color="auto"/>
                              </w:divBdr>
                              <w:divsChild>
                                <w:div w:id="1934315466">
                                  <w:marLeft w:val="0"/>
                                  <w:marRight w:val="0"/>
                                  <w:marTop w:val="0"/>
                                  <w:marBottom w:val="0"/>
                                  <w:divBdr>
                                    <w:top w:val="none" w:sz="0" w:space="0" w:color="auto"/>
                                    <w:left w:val="none" w:sz="0" w:space="0" w:color="auto"/>
                                    <w:bottom w:val="none" w:sz="0" w:space="0" w:color="auto"/>
                                    <w:right w:val="none" w:sz="0" w:space="0" w:color="auto"/>
                                  </w:divBdr>
                                  <w:divsChild>
                                    <w:div w:id="934822312">
                                      <w:marLeft w:val="0"/>
                                      <w:marRight w:val="0"/>
                                      <w:marTop w:val="0"/>
                                      <w:marBottom w:val="0"/>
                                      <w:divBdr>
                                        <w:top w:val="none" w:sz="0" w:space="0" w:color="auto"/>
                                        <w:left w:val="none" w:sz="0" w:space="0" w:color="auto"/>
                                        <w:bottom w:val="none" w:sz="0" w:space="0" w:color="auto"/>
                                        <w:right w:val="none" w:sz="0" w:space="0" w:color="auto"/>
                                      </w:divBdr>
                                      <w:divsChild>
                                        <w:div w:id="1351950877">
                                          <w:marLeft w:val="0"/>
                                          <w:marRight w:val="0"/>
                                          <w:marTop w:val="0"/>
                                          <w:marBottom w:val="0"/>
                                          <w:divBdr>
                                            <w:top w:val="none" w:sz="0" w:space="0" w:color="auto"/>
                                            <w:left w:val="none" w:sz="0" w:space="0" w:color="auto"/>
                                            <w:bottom w:val="none" w:sz="0" w:space="0" w:color="auto"/>
                                            <w:right w:val="none" w:sz="0" w:space="0" w:color="auto"/>
                                          </w:divBdr>
                                          <w:divsChild>
                                            <w:div w:id="2038769806">
                                              <w:marLeft w:val="0"/>
                                              <w:marRight w:val="0"/>
                                              <w:marTop w:val="0"/>
                                              <w:marBottom w:val="0"/>
                                              <w:divBdr>
                                                <w:top w:val="none" w:sz="0" w:space="0" w:color="auto"/>
                                                <w:left w:val="none" w:sz="0" w:space="0" w:color="auto"/>
                                                <w:bottom w:val="none" w:sz="0" w:space="0" w:color="auto"/>
                                                <w:right w:val="none" w:sz="0" w:space="0" w:color="auto"/>
                                              </w:divBdr>
                                              <w:divsChild>
                                                <w:div w:id="591209444">
                                                  <w:marLeft w:val="0"/>
                                                  <w:marRight w:val="0"/>
                                                  <w:marTop w:val="0"/>
                                                  <w:marBottom w:val="0"/>
                                                  <w:divBdr>
                                                    <w:top w:val="none" w:sz="0" w:space="0" w:color="auto"/>
                                                    <w:left w:val="none" w:sz="0" w:space="0" w:color="auto"/>
                                                    <w:bottom w:val="none" w:sz="0" w:space="0" w:color="auto"/>
                                                    <w:right w:val="none" w:sz="0" w:space="0" w:color="auto"/>
                                                  </w:divBdr>
                                                  <w:divsChild>
                                                    <w:div w:id="1904680733">
                                                      <w:marLeft w:val="0"/>
                                                      <w:marRight w:val="0"/>
                                                      <w:marTop w:val="0"/>
                                                      <w:marBottom w:val="0"/>
                                                      <w:divBdr>
                                                        <w:top w:val="none" w:sz="0" w:space="0" w:color="auto"/>
                                                        <w:left w:val="none" w:sz="0" w:space="0" w:color="auto"/>
                                                        <w:bottom w:val="none" w:sz="0" w:space="0" w:color="auto"/>
                                                        <w:right w:val="none" w:sz="0" w:space="0" w:color="auto"/>
                                                      </w:divBdr>
                                                      <w:divsChild>
                                                        <w:div w:id="2064522458">
                                                          <w:marLeft w:val="0"/>
                                                          <w:marRight w:val="0"/>
                                                          <w:marTop w:val="0"/>
                                                          <w:marBottom w:val="0"/>
                                                          <w:divBdr>
                                                            <w:top w:val="none" w:sz="0" w:space="0" w:color="auto"/>
                                                            <w:left w:val="none" w:sz="0" w:space="0" w:color="auto"/>
                                                            <w:bottom w:val="none" w:sz="0" w:space="0" w:color="auto"/>
                                                            <w:right w:val="none" w:sz="0" w:space="0" w:color="auto"/>
                                                          </w:divBdr>
                                                          <w:divsChild>
                                                            <w:div w:id="652639677">
                                                              <w:marLeft w:val="0"/>
                                                              <w:marRight w:val="0"/>
                                                              <w:marTop w:val="0"/>
                                                              <w:marBottom w:val="0"/>
                                                              <w:divBdr>
                                                                <w:top w:val="none" w:sz="0" w:space="0" w:color="auto"/>
                                                                <w:left w:val="none" w:sz="0" w:space="0" w:color="auto"/>
                                                                <w:bottom w:val="none" w:sz="0" w:space="0" w:color="auto"/>
                                                                <w:right w:val="none" w:sz="0" w:space="0" w:color="auto"/>
                                                              </w:divBdr>
                                                              <w:divsChild>
                                                                <w:div w:id="1713114094">
                                                                  <w:marLeft w:val="0"/>
                                                                  <w:marRight w:val="0"/>
                                                                  <w:marTop w:val="0"/>
                                                                  <w:marBottom w:val="0"/>
                                                                  <w:divBdr>
                                                                    <w:top w:val="none" w:sz="0" w:space="0" w:color="auto"/>
                                                                    <w:left w:val="none" w:sz="0" w:space="0" w:color="auto"/>
                                                                    <w:bottom w:val="none" w:sz="0" w:space="0" w:color="auto"/>
                                                                    <w:right w:val="none" w:sz="0" w:space="0" w:color="auto"/>
                                                                  </w:divBdr>
                                                                  <w:divsChild>
                                                                    <w:div w:id="1084184091">
                                                                      <w:marLeft w:val="0"/>
                                                                      <w:marRight w:val="0"/>
                                                                      <w:marTop w:val="0"/>
                                                                      <w:marBottom w:val="0"/>
                                                                      <w:divBdr>
                                                                        <w:top w:val="none" w:sz="0" w:space="0" w:color="auto"/>
                                                                        <w:left w:val="none" w:sz="0" w:space="0" w:color="auto"/>
                                                                        <w:bottom w:val="none" w:sz="0" w:space="0" w:color="auto"/>
                                                                        <w:right w:val="none" w:sz="0" w:space="0" w:color="auto"/>
                                                                      </w:divBdr>
                                                                      <w:divsChild>
                                                                        <w:div w:id="2010982212">
                                                                          <w:marLeft w:val="0"/>
                                                                          <w:marRight w:val="240"/>
                                                                          <w:marTop w:val="0"/>
                                                                          <w:marBottom w:val="0"/>
                                                                          <w:divBdr>
                                                                            <w:top w:val="none" w:sz="0" w:space="0" w:color="auto"/>
                                                                            <w:left w:val="none" w:sz="0" w:space="0" w:color="auto"/>
                                                                            <w:bottom w:val="none" w:sz="0" w:space="0" w:color="auto"/>
                                                                            <w:right w:val="none" w:sz="0" w:space="0" w:color="auto"/>
                                                                          </w:divBdr>
                                                                          <w:divsChild>
                                                                            <w:div w:id="120811467">
                                                                              <w:marLeft w:val="720"/>
                                                                              <w:marRight w:val="720"/>
                                                                              <w:marTop w:val="100"/>
                                                                              <w:marBottom w:val="100"/>
                                                                              <w:divBdr>
                                                                                <w:top w:val="none" w:sz="0" w:space="0" w:color="auto"/>
                                                                                <w:left w:val="none" w:sz="0" w:space="0" w:color="auto"/>
                                                                                <w:bottom w:val="none" w:sz="0" w:space="0" w:color="auto"/>
                                                                                <w:right w:val="none" w:sz="0" w:space="0" w:color="auto"/>
                                                                              </w:divBdr>
                                                                              <w:divsChild>
                                                                                <w:div w:id="1839810525">
                                                                                  <w:marLeft w:val="0"/>
                                                                                  <w:marRight w:val="0"/>
                                                                                  <w:marTop w:val="0"/>
                                                                                  <w:marBottom w:val="0"/>
                                                                                  <w:divBdr>
                                                                                    <w:top w:val="none" w:sz="0" w:space="0" w:color="auto"/>
                                                                                    <w:left w:val="none" w:sz="0" w:space="0" w:color="auto"/>
                                                                                    <w:bottom w:val="none" w:sz="0" w:space="0" w:color="auto"/>
                                                                                    <w:right w:val="none" w:sz="0" w:space="0" w:color="auto"/>
                                                                                  </w:divBdr>
                                                                                  <w:divsChild>
                                                                                    <w:div w:id="1647319181">
                                                                                      <w:marLeft w:val="0"/>
                                                                                      <w:marRight w:val="0"/>
                                                                                      <w:marTop w:val="0"/>
                                                                                      <w:marBottom w:val="0"/>
                                                                                      <w:divBdr>
                                                                                        <w:top w:val="none" w:sz="0" w:space="0" w:color="auto"/>
                                                                                        <w:left w:val="none" w:sz="0" w:space="0" w:color="auto"/>
                                                                                        <w:bottom w:val="none" w:sz="0" w:space="0" w:color="auto"/>
                                                                                        <w:right w:val="none" w:sz="0" w:space="0" w:color="auto"/>
                                                                                      </w:divBdr>
                                                                                      <w:divsChild>
                                                                                        <w:div w:id="1911115090">
                                                                                          <w:marLeft w:val="0"/>
                                                                                          <w:marRight w:val="0"/>
                                                                                          <w:marTop w:val="0"/>
                                                                                          <w:marBottom w:val="0"/>
                                                                                          <w:divBdr>
                                                                                            <w:top w:val="none" w:sz="0" w:space="0" w:color="auto"/>
                                                                                            <w:left w:val="none" w:sz="0" w:space="0" w:color="auto"/>
                                                                                            <w:bottom w:val="none" w:sz="0" w:space="0" w:color="auto"/>
                                                                                            <w:right w:val="none" w:sz="0" w:space="0" w:color="auto"/>
                                                                                          </w:divBdr>
                                                                                          <w:divsChild>
                                                                                            <w:div w:id="89548657">
                                                                                              <w:marLeft w:val="0"/>
                                                                                              <w:marRight w:val="0"/>
                                                                                              <w:marTop w:val="0"/>
                                                                                              <w:marBottom w:val="0"/>
                                                                                              <w:divBdr>
                                                                                                <w:top w:val="single" w:sz="2" w:space="0" w:color="EFEFEF"/>
                                                                                                <w:left w:val="none" w:sz="0" w:space="0" w:color="auto"/>
                                                                                                <w:bottom w:val="none" w:sz="0" w:space="0" w:color="auto"/>
                                                                                                <w:right w:val="none" w:sz="0" w:space="0" w:color="auto"/>
                                                                                              </w:divBdr>
                                                                                              <w:divsChild>
                                                                                                <w:div w:id="1983536535">
                                                                                                  <w:marLeft w:val="0"/>
                                                                                                  <w:marRight w:val="0"/>
                                                                                                  <w:marTop w:val="0"/>
                                                                                                  <w:marBottom w:val="100"/>
                                                                                                  <w:divBdr>
                                                                                                    <w:top w:val="none" w:sz="0" w:space="0" w:color="auto"/>
                                                                                                    <w:left w:val="none" w:sz="0" w:space="0" w:color="auto"/>
                                                                                                    <w:bottom w:val="none" w:sz="0" w:space="0" w:color="auto"/>
                                                                                                    <w:right w:val="none" w:sz="0" w:space="0" w:color="auto"/>
                                                                                                  </w:divBdr>
                                                                                                  <w:divsChild>
                                                                                                    <w:div w:id="1250306761">
                                                                                                      <w:marLeft w:val="720"/>
                                                                                                      <w:marRight w:val="720"/>
                                                                                                      <w:marTop w:val="0"/>
                                                                                                      <w:marBottom w:val="100"/>
                                                                                                      <w:divBdr>
                                                                                                        <w:top w:val="none" w:sz="0" w:space="0" w:color="auto"/>
                                                                                                        <w:left w:val="none" w:sz="0" w:space="0" w:color="auto"/>
                                                                                                        <w:bottom w:val="none" w:sz="0" w:space="0" w:color="auto"/>
                                                                                                        <w:right w:val="none" w:sz="0" w:space="0" w:color="auto"/>
                                                                                                      </w:divBdr>
                                                                                                      <w:divsChild>
                                                                                                        <w:div w:id="350453190">
                                                                                                          <w:marLeft w:val="0"/>
                                                                                                          <w:marRight w:val="0"/>
                                                                                                          <w:marTop w:val="0"/>
                                                                                                          <w:marBottom w:val="0"/>
                                                                                                          <w:divBdr>
                                                                                                            <w:top w:val="none" w:sz="0" w:space="0" w:color="auto"/>
                                                                                                            <w:left w:val="none" w:sz="0" w:space="0" w:color="auto"/>
                                                                                                            <w:bottom w:val="none" w:sz="0" w:space="0" w:color="auto"/>
                                                                                                            <w:right w:val="none" w:sz="0" w:space="0" w:color="auto"/>
                                                                                                          </w:divBdr>
                                                                                                          <w:divsChild>
                                                                                                            <w:div w:id="761337758">
                                                                                                              <w:marLeft w:val="0"/>
                                                                                                              <w:marRight w:val="0"/>
                                                                                                              <w:marTop w:val="0"/>
                                                                                                              <w:marBottom w:val="0"/>
                                                                                                              <w:divBdr>
                                                                                                                <w:top w:val="none" w:sz="0" w:space="0" w:color="auto"/>
                                                                                                                <w:left w:val="none" w:sz="0" w:space="0" w:color="auto"/>
                                                                                                                <w:bottom w:val="none" w:sz="0" w:space="0" w:color="auto"/>
                                                                                                                <w:right w:val="none" w:sz="0" w:space="0" w:color="auto"/>
                                                                                                              </w:divBdr>
                                                                                                              <w:divsChild>
                                                                                                                <w:div w:id="1906793459">
                                                                                                                  <w:marLeft w:val="0"/>
                                                                                                                  <w:marRight w:val="0"/>
                                                                                                                  <w:marTop w:val="0"/>
                                                                                                                  <w:marBottom w:val="0"/>
                                                                                                                  <w:divBdr>
                                                                                                                    <w:top w:val="none" w:sz="0" w:space="0" w:color="auto"/>
                                                                                                                    <w:left w:val="none" w:sz="0" w:space="0" w:color="auto"/>
                                                                                                                    <w:bottom w:val="none" w:sz="0" w:space="0" w:color="auto"/>
                                                                                                                    <w:right w:val="none" w:sz="0" w:space="0" w:color="auto"/>
                                                                                                                  </w:divBdr>
                                                                                                                  <w:divsChild>
                                                                                                                    <w:div w:id="1168666731">
                                                                                                                      <w:marLeft w:val="720"/>
                                                                                                                      <w:marRight w:val="720"/>
                                                                                                                      <w:marTop w:val="100"/>
                                                                                                                      <w:marBottom w:val="100"/>
                                                                                                                      <w:divBdr>
                                                                                                                        <w:top w:val="none" w:sz="0" w:space="0" w:color="auto"/>
                                                                                                                        <w:left w:val="none" w:sz="0" w:space="0" w:color="auto"/>
                                                                                                                        <w:bottom w:val="none" w:sz="0" w:space="0" w:color="auto"/>
                                                                                                                        <w:right w:val="none" w:sz="0" w:space="0" w:color="auto"/>
                                                                                                                      </w:divBdr>
                                                                                                                      <w:divsChild>
                                                                                                                        <w:div w:id="1945725985">
                                                                                                                          <w:marLeft w:val="0"/>
                                                                                                                          <w:marRight w:val="0"/>
                                                                                                                          <w:marTop w:val="120"/>
                                                                                                                          <w:marBottom w:val="0"/>
                                                                                                                          <w:divBdr>
                                                                                                                            <w:top w:val="none" w:sz="0" w:space="0" w:color="auto"/>
                                                                                                                            <w:left w:val="none" w:sz="0" w:space="0" w:color="auto"/>
                                                                                                                            <w:bottom w:val="none" w:sz="0" w:space="0" w:color="auto"/>
                                                                                                                            <w:right w:val="none" w:sz="0" w:space="0" w:color="auto"/>
                                                                                                                          </w:divBdr>
                                                                                                                          <w:divsChild>
                                                                                                                            <w:div w:id="386533129">
                                                                                                                              <w:marLeft w:val="720"/>
                                                                                                                              <w:marRight w:val="720"/>
                                                                                                                              <w:marTop w:val="100"/>
                                                                                                                              <w:marBottom w:val="100"/>
                                                                                                                              <w:divBdr>
                                                                                                                                <w:top w:val="none" w:sz="0" w:space="0" w:color="auto"/>
                                                                                                                                <w:left w:val="none" w:sz="0" w:space="0" w:color="auto"/>
                                                                                                                                <w:bottom w:val="none" w:sz="0" w:space="0" w:color="auto"/>
                                                                                                                                <w:right w:val="none" w:sz="0" w:space="0" w:color="auto"/>
                                                                                                                              </w:divBdr>
                                                                                                                              <w:divsChild>
                                                                                                                                <w:div w:id="778448109">
                                                                                                                                  <w:marLeft w:val="0"/>
                                                                                                                                  <w:marRight w:val="0"/>
                                                                                                                                  <w:marTop w:val="0"/>
                                                                                                                                  <w:marBottom w:val="0"/>
                                                                                                                                  <w:divBdr>
                                                                                                                                    <w:top w:val="none" w:sz="0" w:space="0" w:color="auto"/>
                                                                                                                                    <w:left w:val="none" w:sz="0" w:space="0" w:color="auto"/>
                                                                                                                                    <w:bottom w:val="none" w:sz="0" w:space="0" w:color="auto"/>
                                                                                                                                    <w:right w:val="none" w:sz="0" w:space="0" w:color="auto"/>
                                                                                                                                  </w:divBdr>
                                                                                                                                  <w:divsChild>
                                                                                                                                    <w:div w:id="57291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072999">
                                                                                                                                          <w:marLeft w:val="0"/>
                                                                                                                                          <w:marRight w:val="0"/>
                                                                                                                                          <w:marTop w:val="0"/>
                                                                                                                                          <w:marBottom w:val="0"/>
                                                                                                                                          <w:divBdr>
                                                                                                                                            <w:top w:val="none" w:sz="0" w:space="0" w:color="auto"/>
                                                                                                                                            <w:left w:val="none" w:sz="0" w:space="0" w:color="auto"/>
                                                                                                                                            <w:bottom w:val="none" w:sz="0" w:space="0" w:color="auto"/>
                                                                                                                                            <w:right w:val="none" w:sz="0" w:space="0" w:color="auto"/>
                                                                                                                                          </w:divBdr>
                                                                                                                                          <w:divsChild>
                                                                                                                                            <w:div w:id="346564167">
                                                                                                                                              <w:marLeft w:val="0"/>
                                                                                                                                              <w:marRight w:val="0"/>
                                                                                                                                              <w:marTop w:val="0"/>
                                                                                                                                              <w:marBottom w:val="0"/>
                                                                                                                                              <w:divBdr>
                                                                                                                                                <w:top w:val="none" w:sz="0" w:space="0" w:color="auto"/>
                                                                                                                                                <w:left w:val="none" w:sz="0" w:space="0" w:color="auto"/>
                                                                                                                                                <w:bottom w:val="none" w:sz="0" w:space="0" w:color="auto"/>
                                                                                                                                                <w:right w:val="none" w:sz="0" w:space="0" w:color="auto"/>
                                                                                                                                              </w:divBdr>
                                                                                                                                            </w:div>
                                                                                                                                            <w:div w:id="899364125">
                                                                                                                                              <w:marLeft w:val="0"/>
                                                                                                                                              <w:marRight w:val="0"/>
                                                                                                                                              <w:marTop w:val="0"/>
                                                                                                                                              <w:marBottom w:val="0"/>
                                                                                                                                              <w:divBdr>
                                                                                                                                                <w:top w:val="none" w:sz="0" w:space="0" w:color="auto"/>
                                                                                                                                                <w:left w:val="none" w:sz="0" w:space="0" w:color="auto"/>
                                                                                                                                                <w:bottom w:val="none" w:sz="0" w:space="0" w:color="auto"/>
                                                                                                                                                <w:right w:val="none" w:sz="0" w:space="0" w:color="auto"/>
                                                                                                                                              </w:divBdr>
                                                                                                                                            </w:div>
                                                                                                                                            <w:div w:id="1110323603">
                                                                                                                                              <w:marLeft w:val="0"/>
                                                                                                                                              <w:marRight w:val="0"/>
                                                                                                                                              <w:marTop w:val="0"/>
                                                                                                                                              <w:marBottom w:val="0"/>
                                                                                                                                              <w:divBdr>
                                                                                                                                                <w:top w:val="none" w:sz="0" w:space="0" w:color="auto"/>
                                                                                                                                                <w:left w:val="none" w:sz="0" w:space="0" w:color="auto"/>
                                                                                                                                                <w:bottom w:val="none" w:sz="0" w:space="0" w:color="auto"/>
                                                                                                                                                <w:right w:val="none" w:sz="0" w:space="0" w:color="auto"/>
                                                                                                                                              </w:divBdr>
                                                                                                                                            </w:div>
                                                                                                                                            <w:div w:id="1556507114">
                                                                                                                                              <w:marLeft w:val="0"/>
                                                                                                                                              <w:marRight w:val="0"/>
                                                                                                                                              <w:marTop w:val="0"/>
                                                                                                                                              <w:marBottom w:val="0"/>
                                                                                                                                              <w:divBdr>
                                                                                                                                                <w:top w:val="none" w:sz="0" w:space="0" w:color="auto"/>
                                                                                                                                                <w:left w:val="none" w:sz="0" w:space="0" w:color="auto"/>
                                                                                                                                                <w:bottom w:val="none" w:sz="0" w:space="0" w:color="auto"/>
                                                                                                                                                <w:right w:val="none" w:sz="0" w:space="0" w:color="auto"/>
                                                                                                                                              </w:divBdr>
                                                                                                                                            </w:div>
                                                                                                                                            <w:div w:id="1558131705">
                                                                                                                                              <w:marLeft w:val="0"/>
                                                                                                                                              <w:marRight w:val="0"/>
                                                                                                                                              <w:marTop w:val="0"/>
                                                                                                                                              <w:marBottom w:val="0"/>
                                                                                                                                              <w:divBdr>
                                                                                                                                                <w:top w:val="none" w:sz="0" w:space="0" w:color="auto"/>
                                                                                                                                                <w:left w:val="none" w:sz="0" w:space="0" w:color="auto"/>
                                                                                                                                                <w:bottom w:val="none" w:sz="0" w:space="0" w:color="auto"/>
                                                                                                                                                <w:right w:val="none" w:sz="0" w:space="0" w:color="auto"/>
                                                                                                                                              </w:divBdr>
                                                                                                                                            </w:div>
                                                                                                                                            <w:div w:id="1666199671">
                                                                                                                                              <w:marLeft w:val="0"/>
                                                                                                                                              <w:marRight w:val="0"/>
                                                                                                                                              <w:marTop w:val="0"/>
                                                                                                                                              <w:marBottom w:val="0"/>
                                                                                                                                              <w:divBdr>
                                                                                                                                                <w:top w:val="none" w:sz="0" w:space="0" w:color="auto"/>
                                                                                                                                                <w:left w:val="none" w:sz="0" w:space="0" w:color="auto"/>
                                                                                                                                                <w:bottom w:val="none" w:sz="0" w:space="0" w:color="auto"/>
                                                                                                                                                <w:right w:val="none" w:sz="0" w:space="0" w:color="auto"/>
                                                                                                                                              </w:divBdr>
                                                                                                                                            </w:div>
                                                                                                                                            <w:div w:id="2052025618">
                                                                                                                                              <w:marLeft w:val="0"/>
                                                                                                                                              <w:marRight w:val="0"/>
                                                                                                                                              <w:marTop w:val="0"/>
                                                                                                                                              <w:marBottom w:val="0"/>
                                                                                                                                              <w:divBdr>
                                                                                                                                                <w:top w:val="none" w:sz="0" w:space="0" w:color="auto"/>
                                                                                                                                                <w:left w:val="none" w:sz="0" w:space="0" w:color="auto"/>
                                                                                                                                                <w:bottom w:val="none" w:sz="0" w:space="0" w:color="auto"/>
                                                                                                                                                <w:right w:val="none" w:sz="0" w:space="0" w:color="auto"/>
                                                                                                                                              </w:divBdr>
                                                                                                                                            </w:div>
                                                                                                                                            <w:div w:id="2105879455">
                                                                                                                                              <w:marLeft w:val="0"/>
                                                                                                                                              <w:marRight w:val="0"/>
                                                                                                                                              <w:marTop w:val="0"/>
                                                                                                                                              <w:marBottom w:val="0"/>
                                                                                                                                              <w:divBdr>
                                                                                                                                                <w:top w:val="none" w:sz="0" w:space="0" w:color="auto"/>
                                                                                                                                                <w:left w:val="none" w:sz="0" w:space="0" w:color="auto"/>
                                                                                                                                                <w:bottom w:val="none" w:sz="0" w:space="0" w:color="auto"/>
                                                                                                                                                <w:right w:val="none" w:sz="0" w:space="0" w:color="auto"/>
                                                                                                                                              </w:divBdr>
                                                                                                                                            </w:div>
                                                                                                                                            <w:div w:id="213837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49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425873">
      <w:bodyDiv w:val="1"/>
      <w:marLeft w:val="0"/>
      <w:marRight w:val="0"/>
      <w:marTop w:val="0"/>
      <w:marBottom w:val="0"/>
      <w:divBdr>
        <w:top w:val="none" w:sz="0" w:space="0" w:color="auto"/>
        <w:left w:val="none" w:sz="0" w:space="0" w:color="auto"/>
        <w:bottom w:val="none" w:sz="0" w:space="0" w:color="auto"/>
        <w:right w:val="none" w:sz="0" w:space="0" w:color="auto"/>
      </w:divBdr>
    </w:div>
    <w:div w:id="1090155201">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3940874">
      <w:bodyDiv w:val="1"/>
      <w:marLeft w:val="0"/>
      <w:marRight w:val="0"/>
      <w:marTop w:val="0"/>
      <w:marBottom w:val="0"/>
      <w:divBdr>
        <w:top w:val="none" w:sz="0" w:space="0" w:color="auto"/>
        <w:left w:val="none" w:sz="0" w:space="0" w:color="auto"/>
        <w:bottom w:val="none" w:sz="0" w:space="0" w:color="auto"/>
        <w:right w:val="none" w:sz="0" w:space="0" w:color="auto"/>
      </w:divBdr>
    </w:div>
    <w:div w:id="109524394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8021809">
      <w:bodyDiv w:val="1"/>
      <w:marLeft w:val="0"/>
      <w:marRight w:val="0"/>
      <w:marTop w:val="0"/>
      <w:marBottom w:val="0"/>
      <w:divBdr>
        <w:top w:val="none" w:sz="0" w:space="0" w:color="auto"/>
        <w:left w:val="none" w:sz="0" w:space="0" w:color="auto"/>
        <w:bottom w:val="none" w:sz="0" w:space="0" w:color="auto"/>
        <w:right w:val="none" w:sz="0" w:space="0" w:color="auto"/>
      </w:divBdr>
      <w:divsChild>
        <w:div w:id="1587807731">
          <w:marLeft w:val="0"/>
          <w:marRight w:val="0"/>
          <w:marTop w:val="0"/>
          <w:marBottom w:val="0"/>
          <w:divBdr>
            <w:top w:val="none" w:sz="0" w:space="0" w:color="auto"/>
            <w:left w:val="none" w:sz="0" w:space="0" w:color="auto"/>
            <w:bottom w:val="none" w:sz="0" w:space="0" w:color="auto"/>
            <w:right w:val="none" w:sz="0" w:space="0" w:color="auto"/>
          </w:divBdr>
        </w:div>
        <w:div w:id="1210142788">
          <w:marLeft w:val="0"/>
          <w:marRight w:val="0"/>
          <w:marTop w:val="0"/>
          <w:marBottom w:val="0"/>
          <w:divBdr>
            <w:top w:val="none" w:sz="0" w:space="0" w:color="auto"/>
            <w:left w:val="none" w:sz="0" w:space="0" w:color="auto"/>
            <w:bottom w:val="none" w:sz="0" w:space="0" w:color="auto"/>
            <w:right w:val="none" w:sz="0" w:space="0" w:color="auto"/>
          </w:divBdr>
        </w:div>
        <w:div w:id="1784421356">
          <w:marLeft w:val="0"/>
          <w:marRight w:val="0"/>
          <w:marTop w:val="0"/>
          <w:marBottom w:val="0"/>
          <w:divBdr>
            <w:top w:val="none" w:sz="0" w:space="0" w:color="auto"/>
            <w:left w:val="none" w:sz="0" w:space="0" w:color="auto"/>
            <w:bottom w:val="none" w:sz="0" w:space="0" w:color="auto"/>
            <w:right w:val="none" w:sz="0" w:space="0" w:color="auto"/>
          </w:divBdr>
        </w:div>
        <w:div w:id="998577574">
          <w:marLeft w:val="0"/>
          <w:marRight w:val="0"/>
          <w:marTop w:val="0"/>
          <w:marBottom w:val="0"/>
          <w:divBdr>
            <w:top w:val="none" w:sz="0" w:space="0" w:color="auto"/>
            <w:left w:val="none" w:sz="0" w:space="0" w:color="auto"/>
            <w:bottom w:val="none" w:sz="0" w:space="0" w:color="auto"/>
            <w:right w:val="none" w:sz="0" w:space="0" w:color="auto"/>
          </w:divBdr>
          <w:divsChild>
            <w:div w:id="857892219">
              <w:marLeft w:val="0"/>
              <w:marRight w:val="0"/>
              <w:marTop w:val="0"/>
              <w:marBottom w:val="0"/>
              <w:divBdr>
                <w:top w:val="none" w:sz="0" w:space="0" w:color="auto"/>
                <w:left w:val="none" w:sz="0" w:space="0" w:color="auto"/>
                <w:bottom w:val="none" w:sz="0" w:space="0" w:color="auto"/>
                <w:right w:val="none" w:sz="0" w:space="0" w:color="auto"/>
              </w:divBdr>
            </w:div>
            <w:div w:id="1314800572">
              <w:marLeft w:val="0"/>
              <w:marRight w:val="0"/>
              <w:marTop w:val="0"/>
              <w:marBottom w:val="0"/>
              <w:divBdr>
                <w:top w:val="none" w:sz="0" w:space="0" w:color="auto"/>
                <w:left w:val="none" w:sz="0" w:space="0" w:color="auto"/>
                <w:bottom w:val="none" w:sz="0" w:space="0" w:color="auto"/>
                <w:right w:val="none" w:sz="0" w:space="0" w:color="auto"/>
              </w:divBdr>
            </w:div>
            <w:div w:id="693700118">
              <w:marLeft w:val="0"/>
              <w:marRight w:val="0"/>
              <w:marTop w:val="0"/>
              <w:marBottom w:val="0"/>
              <w:divBdr>
                <w:top w:val="none" w:sz="0" w:space="0" w:color="auto"/>
                <w:left w:val="none" w:sz="0" w:space="0" w:color="auto"/>
                <w:bottom w:val="none" w:sz="0" w:space="0" w:color="auto"/>
                <w:right w:val="none" w:sz="0" w:space="0" w:color="auto"/>
              </w:divBdr>
            </w:div>
            <w:div w:id="1898079925">
              <w:marLeft w:val="0"/>
              <w:marRight w:val="0"/>
              <w:marTop w:val="0"/>
              <w:marBottom w:val="0"/>
              <w:divBdr>
                <w:top w:val="none" w:sz="0" w:space="0" w:color="auto"/>
                <w:left w:val="none" w:sz="0" w:space="0" w:color="auto"/>
                <w:bottom w:val="none" w:sz="0" w:space="0" w:color="auto"/>
                <w:right w:val="none" w:sz="0" w:space="0" w:color="auto"/>
              </w:divBdr>
            </w:div>
            <w:div w:id="1681160459">
              <w:marLeft w:val="0"/>
              <w:marRight w:val="0"/>
              <w:marTop w:val="0"/>
              <w:marBottom w:val="0"/>
              <w:divBdr>
                <w:top w:val="none" w:sz="0" w:space="0" w:color="auto"/>
                <w:left w:val="none" w:sz="0" w:space="0" w:color="auto"/>
                <w:bottom w:val="none" w:sz="0" w:space="0" w:color="auto"/>
                <w:right w:val="none" w:sz="0" w:space="0" w:color="auto"/>
              </w:divBdr>
            </w:div>
          </w:divsChild>
        </w:div>
        <w:div w:id="106582258">
          <w:marLeft w:val="0"/>
          <w:marRight w:val="0"/>
          <w:marTop w:val="0"/>
          <w:marBottom w:val="0"/>
          <w:divBdr>
            <w:top w:val="none" w:sz="0" w:space="0" w:color="auto"/>
            <w:left w:val="none" w:sz="0" w:space="0" w:color="auto"/>
            <w:bottom w:val="none" w:sz="0" w:space="0" w:color="auto"/>
            <w:right w:val="none" w:sz="0" w:space="0" w:color="auto"/>
          </w:divBdr>
        </w:div>
        <w:div w:id="1871649685">
          <w:marLeft w:val="0"/>
          <w:marRight w:val="0"/>
          <w:marTop w:val="0"/>
          <w:marBottom w:val="0"/>
          <w:divBdr>
            <w:top w:val="none" w:sz="0" w:space="0" w:color="auto"/>
            <w:left w:val="none" w:sz="0" w:space="0" w:color="auto"/>
            <w:bottom w:val="none" w:sz="0" w:space="0" w:color="auto"/>
            <w:right w:val="none" w:sz="0" w:space="0" w:color="auto"/>
          </w:divBdr>
        </w:div>
        <w:div w:id="738134485">
          <w:marLeft w:val="0"/>
          <w:marRight w:val="0"/>
          <w:marTop w:val="0"/>
          <w:marBottom w:val="0"/>
          <w:divBdr>
            <w:top w:val="none" w:sz="0" w:space="0" w:color="auto"/>
            <w:left w:val="none" w:sz="0" w:space="0" w:color="auto"/>
            <w:bottom w:val="none" w:sz="0" w:space="0" w:color="auto"/>
            <w:right w:val="none" w:sz="0" w:space="0" w:color="auto"/>
          </w:divBdr>
        </w:div>
      </w:divsChild>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1072090">
      <w:bodyDiv w:val="1"/>
      <w:marLeft w:val="0"/>
      <w:marRight w:val="0"/>
      <w:marTop w:val="0"/>
      <w:marBottom w:val="0"/>
      <w:divBdr>
        <w:top w:val="none" w:sz="0" w:space="0" w:color="auto"/>
        <w:left w:val="none" w:sz="0" w:space="0" w:color="auto"/>
        <w:bottom w:val="none" w:sz="0" w:space="0" w:color="auto"/>
        <w:right w:val="none" w:sz="0" w:space="0" w:color="auto"/>
      </w:divBdr>
      <w:divsChild>
        <w:div w:id="26877367">
          <w:marLeft w:val="150"/>
          <w:marRight w:val="150"/>
          <w:marTop w:val="150"/>
          <w:marBottom w:val="225"/>
          <w:divBdr>
            <w:top w:val="none" w:sz="0" w:space="0" w:color="auto"/>
            <w:left w:val="none" w:sz="0" w:space="0" w:color="auto"/>
            <w:bottom w:val="none" w:sz="0" w:space="0" w:color="auto"/>
            <w:right w:val="none" w:sz="0" w:space="0" w:color="auto"/>
          </w:divBdr>
        </w:div>
      </w:divsChild>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3037775">
      <w:bodyDiv w:val="1"/>
      <w:marLeft w:val="0"/>
      <w:marRight w:val="0"/>
      <w:marTop w:val="0"/>
      <w:marBottom w:val="0"/>
      <w:divBdr>
        <w:top w:val="none" w:sz="0" w:space="0" w:color="auto"/>
        <w:left w:val="none" w:sz="0" w:space="0" w:color="auto"/>
        <w:bottom w:val="none" w:sz="0" w:space="0" w:color="auto"/>
        <w:right w:val="none" w:sz="0" w:space="0" w:color="auto"/>
      </w:divBdr>
    </w:div>
    <w:div w:id="1103843344">
      <w:bodyDiv w:val="1"/>
      <w:marLeft w:val="0"/>
      <w:marRight w:val="0"/>
      <w:marTop w:val="0"/>
      <w:marBottom w:val="0"/>
      <w:divBdr>
        <w:top w:val="none" w:sz="0" w:space="0" w:color="auto"/>
        <w:left w:val="none" w:sz="0" w:space="0" w:color="auto"/>
        <w:bottom w:val="none" w:sz="0" w:space="0" w:color="auto"/>
        <w:right w:val="none" w:sz="0" w:space="0" w:color="auto"/>
      </w:divBdr>
      <w:divsChild>
        <w:div w:id="1289363086">
          <w:marLeft w:val="0"/>
          <w:marRight w:val="0"/>
          <w:marTop w:val="225"/>
          <w:marBottom w:val="0"/>
          <w:divBdr>
            <w:top w:val="none" w:sz="0" w:space="0" w:color="auto"/>
            <w:left w:val="none" w:sz="0" w:space="0" w:color="auto"/>
            <w:bottom w:val="none" w:sz="0" w:space="0" w:color="auto"/>
            <w:right w:val="none" w:sz="0" w:space="0" w:color="auto"/>
          </w:divBdr>
        </w:div>
      </w:divsChild>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09860443">
      <w:bodyDiv w:val="1"/>
      <w:marLeft w:val="0"/>
      <w:marRight w:val="0"/>
      <w:marTop w:val="0"/>
      <w:marBottom w:val="0"/>
      <w:divBdr>
        <w:top w:val="none" w:sz="0" w:space="0" w:color="auto"/>
        <w:left w:val="none" w:sz="0" w:space="0" w:color="auto"/>
        <w:bottom w:val="none" w:sz="0" w:space="0" w:color="auto"/>
        <w:right w:val="none" w:sz="0" w:space="0" w:color="auto"/>
      </w:divBdr>
      <w:divsChild>
        <w:div w:id="2104573164">
          <w:marLeft w:val="0"/>
          <w:marRight w:val="0"/>
          <w:marTop w:val="225"/>
          <w:marBottom w:val="0"/>
          <w:divBdr>
            <w:top w:val="none" w:sz="0" w:space="0" w:color="auto"/>
            <w:left w:val="none" w:sz="0" w:space="0" w:color="auto"/>
            <w:bottom w:val="none" w:sz="0" w:space="0" w:color="auto"/>
            <w:right w:val="none" w:sz="0" w:space="0" w:color="auto"/>
          </w:divBdr>
        </w:div>
        <w:div w:id="1447236908">
          <w:marLeft w:val="0"/>
          <w:marRight w:val="0"/>
          <w:marTop w:val="0"/>
          <w:marBottom w:val="0"/>
          <w:divBdr>
            <w:top w:val="none" w:sz="0" w:space="0" w:color="auto"/>
            <w:left w:val="none" w:sz="0" w:space="0" w:color="auto"/>
            <w:bottom w:val="none" w:sz="0" w:space="0" w:color="auto"/>
            <w:right w:val="none" w:sz="0" w:space="0" w:color="auto"/>
          </w:divBdr>
        </w:div>
      </w:divsChild>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247130">
      <w:bodyDiv w:val="1"/>
      <w:marLeft w:val="0"/>
      <w:marRight w:val="0"/>
      <w:marTop w:val="0"/>
      <w:marBottom w:val="0"/>
      <w:divBdr>
        <w:top w:val="none" w:sz="0" w:space="0" w:color="auto"/>
        <w:left w:val="none" w:sz="0" w:space="0" w:color="auto"/>
        <w:bottom w:val="none" w:sz="0" w:space="0" w:color="auto"/>
        <w:right w:val="none" w:sz="0" w:space="0" w:color="auto"/>
      </w:divBdr>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4717120">
      <w:bodyDiv w:val="1"/>
      <w:marLeft w:val="0"/>
      <w:marRight w:val="0"/>
      <w:marTop w:val="0"/>
      <w:marBottom w:val="0"/>
      <w:divBdr>
        <w:top w:val="none" w:sz="0" w:space="0" w:color="auto"/>
        <w:left w:val="none" w:sz="0" w:space="0" w:color="auto"/>
        <w:bottom w:val="none" w:sz="0" w:space="0" w:color="auto"/>
        <w:right w:val="none" w:sz="0" w:space="0" w:color="auto"/>
      </w:divBdr>
      <w:divsChild>
        <w:div w:id="1618945960">
          <w:marLeft w:val="0"/>
          <w:marRight w:val="0"/>
          <w:marTop w:val="225"/>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8740503">
      <w:bodyDiv w:val="1"/>
      <w:marLeft w:val="0"/>
      <w:marRight w:val="0"/>
      <w:marTop w:val="0"/>
      <w:marBottom w:val="0"/>
      <w:divBdr>
        <w:top w:val="none" w:sz="0" w:space="0" w:color="auto"/>
        <w:left w:val="none" w:sz="0" w:space="0" w:color="auto"/>
        <w:bottom w:val="none" w:sz="0" w:space="0" w:color="auto"/>
        <w:right w:val="none" w:sz="0" w:space="0" w:color="auto"/>
      </w:divBdr>
      <w:divsChild>
        <w:div w:id="1756317619">
          <w:marLeft w:val="0"/>
          <w:marRight w:val="0"/>
          <w:marTop w:val="225"/>
          <w:marBottom w:val="0"/>
          <w:divBdr>
            <w:top w:val="none" w:sz="0" w:space="0" w:color="auto"/>
            <w:left w:val="none" w:sz="0" w:space="0" w:color="auto"/>
            <w:bottom w:val="none" w:sz="0" w:space="0" w:color="auto"/>
            <w:right w:val="none" w:sz="0" w:space="0" w:color="auto"/>
          </w:divBdr>
        </w:div>
      </w:divsChild>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644">
      <w:bodyDiv w:val="1"/>
      <w:marLeft w:val="0"/>
      <w:marRight w:val="0"/>
      <w:marTop w:val="0"/>
      <w:marBottom w:val="0"/>
      <w:divBdr>
        <w:top w:val="none" w:sz="0" w:space="0" w:color="auto"/>
        <w:left w:val="none" w:sz="0" w:space="0" w:color="auto"/>
        <w:bottom w:val="none" w:sz="0" w:space="0" w:color="auto"/>
        <w:right w:val="none" w:sz="0" w:space="0" w:color="auto"/>
      </w:divBdr>
      <w:divsChild>
        <w:div w:id="406224429">
          <w:marLeft w:val="0"/>
          <w:marRight w:val="0"/>
          <w:marTop w:val="0"/>
          <w:marBottom w:val="0"/>
          <w:divBdr>
            <w:top w:val="none" w:sz="0" w:space="0" w:color="auto"/>
            <w:left w:val="none" w:sz="0" w:space="0" w:color="auto"/>
            <w:bottom w:val="none" w:sz="0" w:space="0" w:color="auto"/>
            <w:right w:val="none" w:sz="0" w:space="0" w:color="auto"/>
          </w:divBdr>
        </w:div>
      </w:divsChild>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38457865">
      <w:bodyDiv w:val="1"/>
      <w:marLeft w:val="0"/>
      <w:marRight w:val="0"/>
      <w:marTop w:val="0"/>
      <w:marBottom w:val="0"/>
      <w:divBdr>
        <w:top w:val="none" w:sz="0" w:space="0" w:color="auto"/>
        <w:left w:val="none" w:sz="0" w:space="0" w:color="auto"/>
        <w:bottom w:val="none" w:sz="0" w:space="0" w:color="auto"/>
        <w:right w:val="none" w:sz="0" w:space="0" w:color="auto"/>
      </w:divBdr>
      <w:divsChild>
        <w:div w:id="587229476">
          <w:marLeft w:val="0"/>
          <w:marRight w:val="0"/>
          <w:marTop w:val="225"/>
          <w:marBottom w:val="0"/>
          <w:divBdr>
            <w:top w:val="none" w:sz="0" w:space="0" w:color="auto"/>
            <w:left w:val="none" w:sz="0" w:space="0" w:color="auto"/>
            <w:bottom w:val="none" w:sz="0" w:space="0" w:color="auto"/>
            <w:right w:val="none" w:sz="0" w:space="0" w:color="auto"/>
          </w:divBdr>
        </w:div>
      </w:divsChild>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25324">
      <w:bodyDiv w:val="1"/>
      <w:marLeft w:val="0"/>
      <w:marRight w:val="0"/>
      <w:marTop w:val="0"/>
      <w:marBottom w:val="0"/>
      <w:divBdr>
        <w:top w:val="none" w:sz="0" w:space="0" w:color="auto"/>
        <w:left w:val="none" w:sz="0" w:space="0" w:color="auto"/>
        <w:bottom w:val="none" w:sz="0" w:space="0" w:color="auto"/>
        <w:right w:val="none" w:sz="0" w:space="0" w:color="auto"/>
      </w:divBdr>
      <w:divsChild>
        <w:div w:id="1726181909">
          <w:marLeft w:val="0"/>
          <w:marRight w:val="0"/>
          <w:marTop w:val="225"/>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611955">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57763076">
      <w:bodyDiv w:val="1"/>
      <w:marLeft w:val="0"/>
      <w:marRight w:val="0"/>
      <w:marTop w:val="0"/>
      <w:marBottom w:val="0"/>
      <w:divBdr>
        <w:top w:val="none" w:sz="0" w:space="0" w:color="auto"/>
        <w:left w:val="none" w:sz="0" w:space="0" w:color="auto"/>
        <w:bottom w:val="none" w:sz="0" w:space="0" w:color="auto"/>
        <w:right w:val="none" w:sz="0" w:space="0" w:color="auto"/>
      </w:divBdr>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1235090">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8860566">
      <w:bodyDiv w:val="1"/>
      <w:marLeft w:val="0"/>
      <w:marRight w:val="0"/>
      <w:marTop w:val="0"/>
      <w:marBottom w:val="0"/>
      <w:divBdr>
        <w:top w:val="none" w:sz="0" w:space="0" w:color="auto"/>
        <w:left w:val="none" w:sz="0" w:space="0" w:color="auto"/>
        <w:bottom w:val="none" w:sz="0" w:space="0" w:color="auto"/>
        <w:right w:val="none" w:sz="0" w:space="0" w:color="auto"/>
      </w:divBdr>
      <w:divsChild>
        <w:div w:id="2116946700">
          <w:marLeft w:val="0"/>
          <w:marRight w:val="0"/>
          <w:marTop w:val="0"/>
          <w:marBottom w:val="0"/>
          <w:divBdr>
            <w:top w:val="none" w:sz="0" w:space="0" w:color="auto"/>
            <w:left w:val="none" w:sz="0" w:space="0" w:color="auto"/>
            <w:bottom w:val="none" w:sz="0" w:space="0" w:color="auto"/>
            <w:right w:val="none" w:sz="0" w:space="0" w:color="auto"/>
          </w:divBdr>
        </w:div>
        <w:div w:id="1158687285">
          <w:marLeft w:val="0"/>
          <w:marRight w:val="0"/>
          <w:marTop w:val="0"/>
          <w:marBottom w:val="0"/>
          <w:divBdr>
            <w:top w:val="none" w:sz="0" w:space="0" w:color="auto"/>
            <w:left w:val="none" w:sz="0" w:space="0" w:color="auto"/>
            <w:bottom w:val="none" w:sz="0" w:space="0" w:color="auto"/>
            <w:right w:val="none" w:sz="0" w:space="0" w:color="auto"/>
          </w:divBdr>
        </w:div>
        <w:div w:id="888763621">
          <w:marLeft w:val="0"/>
          <w:marRight w:val="0"/>
          <w:marTop w:val="0"/>
          <w:marBottom w:val="0"/>
          <w:divBdr>
            <w:top w:val="none" w:sz="0" w:space="0" w:color="auto"/>
            <w:left w:val="none" w:sz="0" w:space="0" w:color="auto"/>
            <w:bottom w:val="none" w:sz="0" w:space="0" w:color="auto"/>
            <w:right w:val="none" w:sz="0" w:space="0" w:color="auto"/>
          </w:divBdr>
        </w:div>
        <w:div w:id="761804515">
          <w:marLeft w:val="0"/>
          <w:marRight w:val="0"/>
          <w:marTop w:val="0"/>
          <w:marBottom w:val="0"/>
          <w:divBdr>
            <w:top w:val="none" w:sz="0" w:space="0" w:color="auto"/>
            <w:left w:val="none" w:sz="0" w:space="0" w:color="auto"/>
            <w:bottom w:val="none" w:sz="0" w:space="0" w:color="auto"/>
            <w:right w:val="none" w:sz="0" w:space="0" w:color="auto"/>
          </w:divBdr>
        </w:div>
        <w:div w:id="906577134">
          <w:marLeft w:val="0"/>
          <w:marRight w:val="0"/>
          <w:marTop w:val="0"/>
          <w:marBottom w:val="0"/>
          <w:divBdr>
            <w:top w:val="none" w:sz="0" w:space="0" w:color="auto"/>
            <w:left w:val="none" w:sz="0" w:space="0" w:color="auto"/>
            <w:bottom w:val="none" w:sz="0" w:space="0" w:color="auto"/>
            <w:right w:val="none" w:sz="0" w:space="0" w:color="auto"/>
          </w:divBdr>
        </w:div>
        <w:div w:id="46808801">
          <w:marLeft w:val="0"/>
          <w:marRight w:val="0"/>
          <w:marTop w:val="0"/>
          <w:marBottom w:val="0"/>
          <w:divBdr>
            <w:top w:val="none" w:sz="0" w:space="0" w:color="auto"/>
            <w:left w:val="none" w:sz="0" w:space="0" w:color="auto"/>
            <w:bottom w:val="none" w:sz="0" w:space="0" w:color="auto"/>
            <w:right w:val="none" w:sz="0" w:space="0" w:color="auto"/>
          </w:divBdr>
        </w:div>
        <w:div w:id="1559900958">
          <w:marLeft w:val="0"/>
          <w:marRight w:val="0"/>
          <w:marTop w:val="0"/>
          <w:marBottom w:val="0"/>
          <w:divBdr>
            <w:top w:val="none" w:sz="0" w:space="0" w:color="auto"/>
            <w:left w:val="none" w:sz="0" w:space="0" w:color="auto"/>
            <w:bottom w:val="none" w:sz="0" w:space="0" w:color="auto"/>
            <w:right w:val="none" w:sz="0" w:space="0" w:color="auto"/>
          </w:divBdr>
        </w:div>
        <w:div w:id="659045564">
          <w:marLeft w:val="0"/>
          <w:marRight w:val="0"/>
          <w:marTop w:val="0"/>
          <w:marBottom w:val="0"/>
          <w:divBdr>
            <w:top w:val="none" w:sz="0" w:space="0" w:color="auto"/>
            <w:left w:val="none" w:sz="0" w:space="0" w:color="auto"/>
            <w:bottom w:val="none" w:sz="0" w:space="0" w:color="auto"/>
            <w:right w:val="none" w:sz="0" w:space="0" w:color="auto"/>
          </w:divBdr>
        </w:div>
        <w:div w:id="177282703">
          <w:marLeft w:val="0"/>
          <w:marRight w:val="0"/>
          <w:marTop w:val="0"/>
          <w:marBottom w:val="0"/>
          <w:divBdr>
            <w:top w:val="none" w:sz="0" w:space="0" w:color="auto"/>
            <w:left w:val="none" w:sz="0" w:space="0" w:color="auto"/>
            <w:bottom w:val="none" w:sz="0" w:space="0" w:color="auto"/>
            <w:right w:val="none" w:sz="0" w:space="0" w:color="auto"/>
          </w:divBdr>
        </w:div>
        <w:div w:id="1639070972">
          <w:marLeft w:val="0"/>
          <w:marRight w:val="0"/>
          <w:marTop w:val="0"/>
          <w:marBottom w:val="0"/>
          <w:divBdr>
            <w:top w:val="none" w:sz="0" w:space="0" w:color="auto"/>
            <w:left w:val="none" w:sz="0" w:space="0" w:color="auto"/>
            <w:bottom w:val="none" w:sz="0" w:space="0" w:color="auto"/>
            <w:right w:val="none" w:sz="0" w:space="0" w:color="auto"/>
          </w:divBdr>
        </w:div>
        <w:div w:id="921378626">
          <w:marLeft w:val="0"/>
          <w:marRight w:val="0"/>
          <w:marTop w:val="0"/>
          <w:marBottom w:val="0"/>
          <w:divBdr>
            <w:top w:val="none" w:sz="0" w:space="0" w:color="auto"/>
            <w:left w:val="none" w:sz="0" w:space="0" w:color="auto"/>
            <w:bottom w:val="none" w:sz="0" w:space="0" w:color="auto"/>
            <w:right w:val="none" w:sz="0" w:space="0" w:color="auto"/>
          </w:divBdr>
        </w:div>
        <w:div w:id="1903369954">
          <w:marLeft w:val="0"/>
          <w:marRight w:val="0"/>
          <w:marTop w:val="0"/>
          <w:marBottom w:val="0"/>
          <w:divBdr>
            <w:top w:val="none" w:sz="0" w:space="0" w:color="auto"/>
            <w:left w:val="none" w:sz="0" w:space="0" w:color="auto"/>
            <w:bottom w:val="none" w:sz="0" w:space="0" w:color="auto"/>
            <w:right w:val="none" w:sz="0" w:space="0" w:color="auto"/>
          </w:divBdr>
          <w:divsChild>
            <w:div w:id="1086148295">
              <w:marLeft w:val="0"/>
              <w:marRight w:val="0"/>
              <w:marTop w:val="0"/>
              <w:marBottom w:val="0"/>
              <w:divBdr>
                <w:top w:val="none" w:sz="0" w:space="0" w:color="auto"/>
                <w:left w:val="none" w:sz="0" w:space="0" w:color="auto"/>
                <w:bottom w:val="none" w:sz="0" w:space="0" w:color="auto"/>
                <w:right w:val="none" w:sz="0" w:space="0" w:color="auto"/>
              </w:divBdr>
            </w:div>
            <w:div w:id="1646229912">
              <w:marLeft w:val="0"/>
              <w:marRight w:val="0"/>
              <w:marTop w:val="0"/>
              <w:marBottom w:val="0"/>
              <w:divBdr>
                <w:top w:val="none" w:sz="0" w:space="0" w:color="auto"/>
                <w:left w:val="none" w:sz="0" w:space="0" w:color="auto"/>
                <w:bottom w:val="none" w:sz="0" w:space="0" w:color="auto"/>
                <w:right w:val="none" w:sz="0" w:space="0" w:color="auto"/>
              </w:divBdr>
              <w:divsChild>
                <w:div w:id="655885305">
                  <w:marLeft w:val="0"/>
                  <w:marRight w:val="0"/>
                  <w:marTop w:val="0"/>
                  <w:marBottom w:val="0"/>
                  <w:divBdr>
                    <w:top w:val="none" w:sz="0" w:space="0" w:color="auto"/>
                    <w:left w:val="none" w:sz="0" w:space="0" w:color="auto"/>
                    <w:bottom w:val="none" w:sz="0" w:space="0" w:color="auto"/>
                    <w:right w:val="none" w:sz="0" w:space="0" w:color="auto"/>
                  </w:divBdr>
                  <w:divsChild>
                    <w:div w:id="93907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50021855">
          <w:marLeft w:val="0"/>
          <w:marRight w:val="0"/>
          <w:marTop w:val="0"/>
          <w:marBottom w:val="0"/>
          <w:divBdr>
            <w:top w:val="none" w:sz="0" w:space="0" w:color="auto"/>
            <w:left w:val="none" w:sz="0" w:space="0" w:color="auto"/>
            <w:bottom w:val="none" w:sz="0" w:space="0" w:color="auto"/>
            <w:right w:val="none" w:sz="0" w:space="0" w:color="auto"/>
          </w:divBdr>
        </w:div>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035574">
      <w:bodyDiv w:val="1"/>
      <w:marLeft w:val="0"/>
      <w:marRight w:val="0"/>
      <w:marTop w:val="0"/>
      <w:marBottom w:val="0"/>
      <w:divBdr>
        <w:top w:val="none" w:sz="0" w:space="0" w:color="auto"/>
        <w:left w:val="none" w:sz="0" w:space="0" w:color="auto"/>
        <w:bottom w:val="none" w:sz="0" w:space="0" w:color="auto"/>
        <w:right w:val="none" w:sz="0" w:space="0" w:color="auto"/>
      </w:divBdr>
      <w:divsChild>
        <w:div w:id="728576462">
          <w:marLeft w:val="0"/>
          <w:marRight w:val="0"/>
          <w:marTop w:val="0"/>
          <w:marBottom w:val="0"/>
          <w:divBdr>
            <w:top w:val="none" w:sz="0" w:space="0" w:color="auto"/>
            <w:left w:val="none" w:sz="0" w:space="0" w:color="auto"/>
            <w:bottom w:val="none" w:sz="0" w:space="0" w:color="auto"/>
            <w:right w:val="none" w:sz="0" w:space="0" w:color="auto"/>
          </w:divBdr>
          <w:divsChild>
            <w:div w:id="20689115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503920">
      <w:bodyDiv w:val="1"/>
      <w:marLeft w:val="0"/>
      <w:marRight w:val="0"/>
      <w:marTop w:val="0"/>
      <w:marBottom w:val="0"/>
      <w:divBdr>
        <w:top w:val="none" w:sz="0" w:space="0" w:color="auto"/>
        <w:left w:val="none" w:sz="0" w:space="0" w:color="auto"/>
        <w:bottom w:val="none" w:sz="0" w:space="0" w:color="auto"/>
        <w:right w:val="none" w:sz="0" w:space="0" w:color="auto"/>
      </w:divBdr>
      <w:divsChild>
        <w:div w:id="662313726">
          <w:marLeft w:val="0"/>
          <w:marRight w:val="0"/>
          <w:marTop w:val="225"/>
          <w:marBottom w:val="0"/>
          <w:divBdr>
            <w:top w:val="none" w:sz="0" w:space="0" w:color="auto"/>
            <w:left w:val="none" w:sz="0" w:space="0" w:color="auto"/>
            <w:bottom w:val="none" w:sz="0" w:space="0" w:color="auto"/>
            <w:right w:val="none" w:sz="0" w:space="0" w:color="auto"/>
          </w:divBdr>
        </w:div>
      </w:divsChild>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209438">
      <w:bodyDiv w:val="1"/>
      <w:marLeft w:val="0"/>
      <w:marRight w:val="0"/>
      <w:marTop w:val="0"/>
      <w:marBottom w:val="0"/>
      <w:divBdr>
        <w:top w:val="none" w:sz="0" w:space="0" w:color="auto"/>
        <w:left w:val="none" w:sz="0" w:space="0" w:color="auto"/>
        <w:bottom w:val="none" w:sz="0" w:space="0" w:color="auto"/>
        <w:right w:val="none" w:sz="0" w:space="0" w:color="auto"/>
      </w:divBdr>
    </w:div>
    <w:div w:id="1182355585">
      <w:bodyDiv w:val="1"/>
      <w:marLeft w:val="0"/>
      <w:marRight w:val="0"/>
      <w:marTop w:val="0"/>
      <w:marBottom w:val="0"/>
      <w:divBdr>
        <w:top w:val="none" w:sz="0" w:space="0" w:color="auto"/>
        <w:left w:val="none" w:sz="0" w:space="0" w:color="auto"/>
        <w:bottom w:val="none" w:sz="0" w:space="0" w:color="auto"/>
        <w:right w:val="none" w:sz="0" w:space="0" w:color="auto"/>
      </w:divBdr>
      <w:divsChild>
        <w:div w:id="1129473780">
          <w:marLeft w:val="0"/>
          <w:marRight w:val="0"/>
          <w:marTop w:val="225"/>
          <w:marBottom w:val="0"/>
          <w:divBdr>
            <w:top w:val="none" w:sz="0" w:space="0" w:color="auto"/>
            <w:left w:val="none" w:sz="0" w:space="0" w:color="auto"/>
            <w:bottom w:val="none" w:sz="0" w:space="0" w:color="auto"/>
            <w:right w:val="none" w:sz="0" w:space="0" w:color="auto"/>
          </w:divBdr>
        </w:div>
      </w:divsChild>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6943890">
      <w:bodyDiv w:val="1"/>
      <w:marLeft w:val="0"/>
      <w:marRight w:val="0"/>
      <w:marTop w:val="0"/>
      <w:marBottom w:val="0"/>
      <w:divBdr>
        <w:top w:val="none" w:sz="0" w:space="0" w:color="auto"/>
        <w:left w:val="none" w:sz="0" w:space="0" w:color="auto"/>
        <w:bottom w:val="none" w:sz="0" w:space="0" w:color="auto"/>
        <w:right w:val="none" w:sz="0" w:space="0" w:color="auto"/>
      </w:divBdr>
      <w:divsChild>
        <w:div w:id="844829810">
          <w:marLeft w:val="0"/>
          <w:marRight w:val="0"/>
          <w:marTop w:val="0"/>
          <w:marBottom w:val="0"/>
          <w:divBdr>
            <w:top w:val="none" w:sz="0" w:space="0" w:color="auto"/>
            <w:left w:val="none" w:sz="0" w:space="0" w:color="auto"/>
            <w:bottom w:val="none" w:sz="0" w:space="0" w:color="auto"/>
            <w:right w:val="none" w:sz="0" w:space="0" w:color="auto"/>
          </w:divBdr>
        </w:div>
        <w:div w:id="1721394646">
          <w:marLeft w:val="0"/>
          <w:marRight w:val="0"/>
          <w:marTop w:val="0"/>
          <w:marBottom w:val="0"/>
          <w:divBdr>
            <w:top w:val="none" w:sz="0" w:space="0" w:color="auto"/>
            <w:left w:val="none" w:sz="0" w:space="0" w:color="auto"/>
            <w:bottom w:val="none" w:sz="0" w:space="0" w:color="auto"/>
            <w:right w:val="none" w:sz="0" w:space="0" w:color="auto"/>
          </w:divBdr>
        </w:div>
        <w:div w:id="1787697580">
          <w:marLeft w:val="0"/>
          <w:marRight w:val="0"/>
          <w:marTop w:val="0"/>
          <w:marBottom w:val="0"/>
          <w:divBdr>
            <w:top w:val="none" w:sz="0" w:space="0" w:color="auto"/>
            <w:left w:val="none" w:sz="0" w:space="0" w:color="auto"/>
            <w:bottom w:val="none" w:sz="0" w:space="0" w:color="auto"/>
            <w:right w:val="none" w:sz="0" w:space="0" w:color="auto"/>
          </w:divBdr>
        </w:div>
        <w:div w:id="2085183512">
          <w:marLeft w:val="0"/>
          <w:marRight w:val="0"/>
          <w:marTop w:val="0"/>
          <w:marBottom w:val="0"/>
          <w:divBdr>
            <w:top w:val="none" w:sz="0" w:space="0" w:color="auto"/>
            <w:left w:val="none" w:sz="0" w:space="0" w:color="auto"/>
            <w:bottom w:val="none" w:sz="0" w:space="0" w:color="auto"/>
            <w:right w:val="none" w:sz="0" w:space="0" w:color="auto"/>
          </w:divBdr>
        </w:div>
        <w:div w:id="450632607">
          <w:marLeft w:val="0"/>
          <w:marRight w:val="0"/>
          <w:marTop w:val="0"/>
          <w:marBottom w:val="0"/>
          <w:divBdr>
            <w:top w:val="none" w:sz="0" w:space="0" w:color="auto"/>
            <w:left w:val="none" w:sz="0" w:space="0" w:color="auto"/>
            <w:bottom w:val="none" w:sz="0" w:space="0" w:color="auto"/>
            <w:right w:val="none" w:sz="0" w:space="0" w:color="auto"/>
          </w:divBdr>
        </w:div>
        <w:div w:id="980619727">
          <w:marLeft w:val="0"/>
          <w:marRight w:val="0"/>
          <w:marTop w:val="0"/>
          <w:marBottom w:val="0"/>
          <w:divBdr>
            <w:top w:val="none" w:sz="0" w:space="0" w:color="auto"/>
            <w:left w:val="none" w:sz="0" w:space="0" w:color="auto"/>
            <w:bottom w:val="none" w:sz="0" w:space="0" w:color="auto"/>
            <w:right w:val="none" w:sz="0" w:space="0" w:color="auto"/>
          </w:divBdr>
        </w:div>
        <w:div w:id="1039284295">
          <w:marLeft w:val="0"/>
          <w:marRight w:val="0"/>
          <w:marTop w:val="0"/>
          <w:marBottom w:val="0"/>
          <w:divBdr>
            <w:top w:val="none" w:sz="0" w:space="0" w:color="auto"/>
            <w:left w:val="none" w:sz="0" w:space="0" w:color="auto"/>
            <w:bottom w:val="none" w:sz="0" w:space="0" w:color="auto"/>
            <w:right w:val="none" w:sz="0" w:space="0" w:color="auto"/>
          </w:divBdr>
        </w:div>
        <w:div w:id="633488186">
          <w:marLeft w:val="0"/>
          <w:marRight w:val="0"/>
          <w:marTop w:val="0"/>
          <w:marBottom w:val="0"/>
          <w:divBdr>
            <w:top w:val="none" w:sz="0" w:space="0" w:color="auto"/>
            <w:left w:val="none" w:sz="0" w:space="0" w:color="auto"/>
            <w:bottom w:val="none" w:sz="0" w:space="0" w:color="auto"/>
            <w:right w:val="none" w:sz="0" w:space="0" w:color="auto"/>
          </w:divBdr>
        </w:div>
        <w:div w:id="821895325">
          <w:marLeft w:val="0"/>
          <w:marRight w:val="0"/>
          <w:marTop w:val="0"/>
          <w:marBottom w:val="0"/>
          <w:divBdr>
            <w:top w:val="none" w:sz="0" w:space="0" w:color="auto"/>
            <w:left w:val="none" w:sz="0" w:space="0" w:color="auto"/>
            <w:bottom w:val="none" w:sz="0" w:space="0" w:color="auto"/>
            <w:right w:val="none" w:sz="0" w:space="0" w:color="auto"/>
          </w:divBdr>
        </w:div>
        <w:div w:id="700469928">
          <w:marLeft w:val="0"/>
          <w:marRight w:val="0"/>
          <w:marTop w:val="0"/>
          <w:marBottom w:val="0"/>
          <w:divBdr>
            <w:top w:val="none" w:sz="0" w:space="0" w:color="auto"/>
            <w:left w:val="none" w:sz="0" w:space="0" w:color="auto"/>
            <w:bottom w:val="none" w:sz="0" w:space="0" w:color="auto"/>
            <w:right w:val="none" w:sz="0" w:space="0" w:color="auto"/>
          </w:divBdr>
        </w:div>
        <w:div w:id="133060596">
          <w:marLeft w:val="0"/>
          <w:marRight w:val="0"/>
          <w:marTop w:val="0"/>
          <w:marBottom w:val="0"/>
          <w:divBdr>
            <w:top w:val="none" w:sz="0" w:space="0" w:color="auto"/>
            <w:left w:val="none" w:sz="0" w:space="0" w:color="auto"/>
            <w:bottom w:val="none" w:sz="0" w:space="0" w:color="auto"/>
            <w:right w:val="none" w:sz="0" w:space="0" w:color="auto"/>
          </w:divBdr>
        </w:div>
        <w:div w:id="1618752898">
          <w:marLeft w:val="0"/>
          <w:marRight w:val="0"/>
          <w:marTop w:val="0"/>
          <w:marBottom w:val="0"/>
          <w:divBdr>
            <w:top w:val="none" w:sz="0" w:space="0" w:color="auto"/>
            <w:left w:val="none" w:sz="0" w:space="0" w:color="auto"/>
            <w:bottom w:val="none" w:sz="0" w:space="0" w:color="auto"/>
            <w:right w:val="none" w:sz="0" w:space="0" w:color="auto"/>
          </w:divBdr>
          <w:divsChild>
            <w:div w:id="159771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370158">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533789">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499966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960501">
      <w:bodyDiv w:val="1"/>
      <w:marLeft w:val="0"/>
      <w:marRight w:val="0"/>
      <w:marTop w:val="0"/>
      <w:marBottom w:val="0"/>
      <w:divBdr>
        <w:top w:val="none" w:sz="0" w:space="0" w:color="auto"/>
        <w:left w:val="none" w:sz="0" w:space="0" w:color="auto"/>
        <w:bottom w:val="none" w:sz="0" w:space="0" w:color="auto"/>
        <w:right w:val="none" w:sz="0" w:space="0" w:color="auto"/>
      </w:divBdr>
      <w:divsChild>
        <w:div w:id="129131565">
          <w:marLeft w:val="0"/>
          <w:marRight w:val="0"/>
          <w:marTop w:val="0"/>
          <w:marBottom w:val="0"/>
          <w:divBdr>
            <w:top w:val="none" w:sz="0" w:space="0" w:color="auto"/>
            <w:left w:val="none" w:sz="0" w:space="0" w:color="auto"/>
            <w:bottom w:val="none" w:sz="0" w:space="0" w:color="auto"/>
            <w:right w:val="none" w:sz="0" w:space="0" w:color="auto"/>
          </w:divBdr>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4833230">
      <w:bodyDiv w:val="1"/>
      <w:marLeft w:val="0"/>
      <w:marRight w:val="0"/>
      <w:marTop w:val="0"/>
      <w:marBottom w:val="0"/>
      <w:divBdr>
        <w:top w:val="none" w:sz="0" w:space="0" w:color="auto"/>
        <w:left w:val="none" w:sz="0" w:space="0" w:color="auto"/>
        <w:bottom w:val="none" w:sz="0" w:space="0" w:color="auto"/>
        <w:right w:val="none" w:sz="0" w:space="0" w:color="auto"/>
      </w:divBdr>
      <w:divsChild>
        <w:div w:id="1718318464">
          <w:marLeft w:val="0"/>
          <w:marRight w:val="0"/>
          <w:marTop w:val="0"/>
          <w:marBottom w:val="0"/>
          <w:divBdr>
            <w:top w:val="none" w:sz="0" w:space="0" w:color="auto"/>
            <w:left w:val="none" w:sz="0" w:space="0" w:color="auto"/>
            <w:bottom w:val="none" w:sz="0" w:space="0" w:color="auto"/>
            <w:right w:val="none" w:sz="0" w:space="0" w:color="auto"/>
          </w:divBdr>
          <w:divsChild>
            <w:div w:id="121334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252881">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5868938">
      <w:bodyDiv w:val="1"/>
      <w:marLeft w:val="0"/>
      <w:marRight w:val="0"/>
      <w:marTop w:val="0"/>
      <w:marBottom w:val="0"/>
      <w:divBdr>
        <w:top w:val="none" w:sz="0" w:space="0" w:color="auto"/>
        <w:left w:val="none" w:sz="0" w:space="0" w:color="auto"/>
        <w:bottom w:val="none" w:sz="0" w:space="0" w:color="auto"/>
        <w:right w:val="none" w:sz="0" w:space="0" w:color="auto"/>
      </w:divBdr>
      <w:divsChild>
        <w:div w:id="1112091929">
          <w:marLeft w:val="0"/>
          <w:marRight w:val="0"/>
          <w:marTop w:val="0"/>
          <w:marBottom w:val="0"/>
          <w:divBdr>
            <w:top w:val="none" w:sz="0" w:space="0" w:color="auto"/>
            <w:left w:val="none" w:sz="0" w:space="0" w:color="auto"/>
            <w:bottom w:val="none" w:sz="0" w:space="0" w:color="auto"/>
            <w:right w:val="none" w:sz="0" w:space="0" w:color="auto"/>
          </w:divBdr>
        </w:div>
        <w:div w:id="1913466611">
          <w:marLeft w:val="0"/>
          <w:marRight w:val="0"/>
          <w:marTop w:val="0"/>
          <w:marBottom w:val="0"/>
          <w:divBdr>
            <w:top w:val="none" w:sz="0" w:space="0" w:color="auto"/>
            <w:left w:val="none" w:sz="0" w:space="0" w:color="auto"/>
            <w:bottom w:val="none" w:sz="0" w:space="0" w:color="auto"/>
            <w:right w:val="none" w:sz="0" w:space="0" w:color="auto"/>
          </w:divBdr>
          <w:divsChild>
            <w:div w:id="93783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530449">
      <w:bodyDiv w:val="1"/>
      <w:marLeft w:val="0"/>
      <w:marRight w:val="0"/>
      <w:marTop w:val="0"/>
      <w:marBottom w:val="0"/>
      <w:divBdr>
        <w:top w:val="none" w:sz="0" w:space="0" w:color="auto"/>
        <w:left w:val="none" w:sz="0" w:space="0" w:color="auto"/>
        <w:bottom w:val="none" w:sz="0" w:space="0" w:color="auto"/>
        <w:right w:val="none" w:sz="0" w:space="0" w:color="auto"/>
      </w:divBdr>
      <w:divsChild>
        <w:div w:id="242690401">
          <w:marLeft w:val="0"/>
          <w:marRight w:val="0"/>
          <w:marTop w:val="0"/>
          <w:marBottom w:val="0"/>
          <w:divBdr>
            <w:top w:val="none" w:sz="0" w:space="0" w:color="auto"/>
            <w:left w:val="none" w:sz="0" w:space="0" w:color="auto"/>
            <w:bottom w:val="none" w:sz="0" w:space="0" w:color="auto"/>
            <w:right w:val="none" w:sz="0" w:space="0" w:color="auto"/>
          </w:divBdr>
        </w:div>
        <w:div w:id="1068842907">
          <w:marLeft w:val="0"/>
          <w:marRight w:val="0"/>
          <w:marTop w:val="0"/>
          <w:marBottom w:val="0"/>
          <w:divBdr>
            <w:top w:val="none" w:sz="0" w:space="0" w:color="auto"/>
            <w:left w:val="none" w:sz="0" w:space="0" w:color="auto"/>
            <w:bottom w:val="none" w:sz="0" w:space="0" w:color="auto"/>
            <w:right w:val="none" w:sz="0" w:space="0" w:color="auto"/>
          </w:divBdr>
          <w:divsChild>
            <w:div w:id="2142266630">
              <w:marLeft w:val="0"/>
              <w:marRight w:val="0"/>
              <w:marTop w:val="0"/>
              <w:marBottom w:val="0"/>
              <w:divBdr>
                <w:top w:val="none" w:sz="0" w:space="0" w:color="auto"/>
                <w:left w:val="none" w:sz="0" w:space="0" w:color="auto"/>
                <w:bottom w:val="none" w:sz="0" w:space="0" w:color="auto"/>
                <w:right w:val="none" w:sz="0" w:space="0" w:color="auto"/>
              </w:divBdr>
            </w:div>
            <w:div w:id="786973171">
              <w:marLeft w:val="0"/>
              <w:marRight w:val="0"/>
              <w:marTop w:val="0"/>
              <w:marBottom w:val="0"/>
              <w:divBdr>
                <w:top w:val="none" w:sz="0" w:space="0" w:color="auto"/>
                <w:left w:val="none" w:sz="0" w:space="0" w:color="auto"/>
                <w:bottom w:val="none" w:sz="0" w:space="0" w:color="auto"/>
                <w:right w:val="none" w:sz="0" w:space="0" w:color="auto"/>
              </w:divBdr>
            </w:div>
            <w:div w:id="52929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03217">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0195149">
      <w:bodyDiv w:val="1"/>
      <w:marLeft w:val="0"/>
      <w:marRight w:val="0"/>
      <w:marTop w:val="0"/>
      <w:marBottom w:val="0"/>
      <w:divBdr>
        <w:top w:val="none" w:sz="0" w:space="0" w:color="auto"/>
        <w:left w:val="none" w:sz="0" w:space="0" w:color="auto"/>
        <w:bottom w:val="none" w:sz="0" w:space="0" w:color="auto"/>
        <w:right w:val="none" w:sz="0" w:space="0" w:color="auto"/>
      </w:divBdr>
    </w:div>
    <w:div w:id="1232736183">
      <w:bodyDiv w:val="1"/>
      <w:marLeft w:val="0"/>
      <w:marRight w:val="0"/>
      <w:marTop w:val="0"/>
      <w:marBottom w:val="0"/>
      <w:divBdr>
        <w:top w:val="none" w:sz="0" w:space="0" w:color="auto"/>
        <w:left w:val="none" w:sz="0" w:space="0" w:color="auto"/>
        <w:bottom w:val="none" w:sz="0" w:space="0" w:color="auto"/>
        <w:right w:val="none" w:sz="0" w:space="0" w:color="auto"/>
      </w:divBdr>
    </w:div>
    <w:div w:id="1233078834">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0359774">
      <w:bodyDiv w:val="1"/>
      <w:marLeft w:val="0"/>
      <w:marRight w:val="0"/>
      <w:marTop w:val="0"/>
      <w:marBottom w:val="0"/>
      <w:divBdr>
        <w:top w:val="none" w:sz="0" w:space="0" w:color="auto"/>
        <w:left w:val="none" w:sz="0" w:space="0" w:color="auto"/>
        <w:bottom w:val="none" w:sz="0" w:space="0" w:color="auto"/>
        <w:right w:val="none" w:sz="0" w:space="0" w:color="auto"/>
      </w:divBdr>
      <w:divsChild>
        <w:div w:id="1604191757">
          <w:marLeft w:val="0"/>
          <w:marRight w:val="0"/>
          <w:marTop w:val="0"/>
          <w:marBottom w:val="0"/>
          <w:divBdr>
            <w:top w:val="none" w:sz="0" w:space="0" w:color="auto"/>
            <w:left w:val="none" w:sz="0" w:space="0" w:color="auto"/>
            <w:bottom w:val="none" w:sz="0" w:space="0" w:color="auto"/>
            <w:right w:val="none" w:sz="0" w:space="0" w:color="auto"/>
          </w:divBdr>
        </w:div>
        <w:div w:id="525869463">
          <w:marLeft w:val="0"/>
          <w:marRight w:val="0"/>
          <w:marTop w:val="0"/>
          <w:marBottom w:val="0"/>
          <w:divBdr>
            <w:top w:val="none" w:sz="0" w:space="0" w:color="auto"/>
            <w:left w:val="none" w:sz="0" w:space="0" w:color="auto"/>
            <w:bottom w:val="none" w:sz="0" w:space="0" w:color="auto"/>
            <w:right w:val="none" w:sz="0" w:space="0" w:color="auto"/>
          </w:divBdr>
        </w:div>
        <w:div w:id="1052074495">
          <w:marLeft w:val="0"/>
          <w:marRight w:val="0"/>
          <w:marTop w:val="0"/>
          <w:marBottom w:val="0"/>
          <w:divBdr>
            <w:top w:val="none" w:sz="0" w:space="0" w:color="auto"/>
            <w:left w:val="none" w:sz="0" w:space="0" w:color="auto"/>
            <w:bottom w:val="none" w:sz="0" w:space="0" w:color="auto"/>
            <w:right w:val="none" w:sz="0" w:space="0" w:color="auto"/>
          </w:divBdr>
        </w:div>
        <w:div w:id="498349714">
          <w:marLeft w:val="0"/>
          <w:marRight w:val="0"/>
          <w:marTop w:val="0"/>
          <w:marBottom w:val="0"/>
          <w:divBdr>
            <w:top w:val="none" w:sz="0" w:space="0" w:color="auto"/>
            <w:left w:val="none" w:sz="0" w:space="0" w:color="auto"/>
            <w:bottom w:val="none" w:sz="0" w:space="0" w:color="auto"/>
            <w:right w:val="none" w:sz="0" w:space="0" w:color="auto"/>
          </w:divBdr>
        </w:div>
        <w:div w:id="361324595">
          <w:marLeft w:val="0"/>
          <w:marRight w:val="0"/>
          <w:marTop w:val="0"/>
          <w:marBottom w:val="0"/>
          <w:divBdr>
            <w:top w:val="none" w:sz="0" w:space="0" w:color="auto"/>
            <w:left w:val="none" w:sz="0" w:space="0" w:color="auto"/>
            <w:bottom w:val="none" w:sz="0" w:space="0" w:color="auto"/>
            <w:right w:val="none" w:sz="0" w:space="0" w:color="auto"/>
          </w:divBdr>
        </w:div>
        <w:div w:id="994143864">
          <w:marLeft w:val="0"/>
          <w:marRight w:val="0"/>
          <w:marTop w:val="0"/>
          <w:marBottom w:val="0"/>
          <w:divBdr>
            <w:top w:val="none" w:sz="0" w:space="0" w:color="auto"/>
            <w:left w:val="none" w:sz="0" w:space="0" w:color="auto"/>
            <w:bottom w:val="none" w:sz="0" w:space="0" w:color="auto"/>
            <w:right w:val="none" w:sz="0" w:space="0" w:color="auto"/>
          </w:divBdr>
        </w:div>
        <w:div w:id="736708591">
          <w:marLeft w:val="0"/>
          <w:marRight w:val="0"/>
          <w:marTop w:val="0"/>
          <w:marBottom w:val="0"/>
          <w:divBdr>
            <w:top w:val="none" w:sz="0" w:space="0" w:color="auto"/>
            <w:left w:val="none" w:sz="0" w:space="0" w:color="auto"/>
            <w:bottom w:val="none" w:sz="0" w:space="0" w:color="auto"/>
            <w:right w:val="none" w:sz="0" w:space="0" w:color="auto"/>
          </w:divBdr>
        </w:div>
        <w:div w:id="126553184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250">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3225777">
      <w:bodyDiv w:val="1"/>
      <w:marLeft w:val="0"/>
      <w:marRight w:val="0"/>
      <w:marTop w:val="0"/>
      <w:marBottom w:val="0"/>
      <w:divBdr>
        <w:top w:val="none" w:sz="0" w:space="0" w:color="auto"/>
        <w:left w:val="none" w:sz="0" w:space="0" w:color="auto"/>
        <w:bottom w:val="none" w:sz="0" w:space="0" w:color="auto"/>
        <w:right w:val="none" w:sz="0" w:space="0" w:color="auto"/>
      </w:divBdr>
      <w:divsChild>
        <w:div w:id="2019194844">
          <w:marLeft w:val="0"/>
          <w:marRight w:val="0"/>
          <w:marTop w:val="0"/>
          <w:marBottom w:val="0"/>
          <w:divBdr>
            <w:top w:val="none" w:sz="0" w:space="0" w:color="auto"/>
            <w:left w:val="none" w:sz="0" w:space="0" w:color="auto"/>
            <w:bottom w:val="none" w:sz="0" w:space="0" w:color="auto"/>
            <w:right w:val="none" w:sz="0" w:space="0" w:color="auto"/>
          </w:divBdr>
        </w:div>
        <w:div w:id="1476099077">
          <w:marLeft w:val="0"/>
          <w:marRight w:val="0"/>
          <w:marTop w:val="0"/>
          <w:marBottom w:val="0"/>
          <w:divBdr>
            <w:top w:val="none" w:sz="0" w:space="0" w:color="auto"/>
            <w:left w:val="none" w:sz="0" w:space="0" w:color="auto"/>
            <w:bottom w:val="none" w:sz="0" w:space="0" w:color="auto"/>
            <w:right w:val="none" w:sz="0" w:space="0" w:color="auto"/>
          </w:divBdr>
        </w:div>
        <w:div w:id="79107220">
          <w:marLeft w:val="0"/>
          <w:marRight w:val="0"/>
          <w:marTop w:val="0"/>
          <w:marBottom w:val="0"/>
          <w:divBdr>
            <w:top w:val="none" w:sz="0" w:space="0" w:color="auto"/>
            <w:left w:val="none" w:sz="0" w:space="0" w:color="auto"/>
            <w:bottom w:val="none" w:sz="0" w:space="0" w:color="auto"/>
            <w:right w:val="none" w:sz="0" w:space="0" w:color="auto"/>
          </w:divBdr>
        </w:div>
        <w:div w:id="1899977953">
          <w:marLeft w:val="0"/>
          <w:marRight w:val="0"/>
          <w:marTop w:val="0"/>
          <w:marBottom w:val="0"/>
          <w:divBdr>
            <w:top w:val="none" w:sz="0" w:space="0" w:color="auto"/>
            <w:left w:val="none" w:sz="0" w:space="0" w:color="auto"/>
            <w:bottom w:val="none" w:sz="0" w:space="0" w:color="auto"/>
            <w:right w:val="none" w:sz="0" w:space="0" w:color="auto"/>
          </w:divBdr>
        </w:div>
        <w:div w:id="2048797878">
          <w:marLeft w:val="0"/>
          <w:marRight w:val="0"/>
          <w:marTop w:val="0"/>
          <w:marBottom w:val="0"/>
          <w:divBdr>
            <w:top w:val="none" w:sz="0" w:space="0" w:color="auto"/>
            <w:left w:val="none" w:sz="0" w:space="0" w:color="auto"/>
            <w:bottom w:val="none" w:sz="0" w:space="0" w:color="auto"/>
            <w:right w:val="none" w:sz="0" w:space="0" w:color="auto"/>
          </w:divBdr>
          <w:divsChild>
            <w:div w:id="1111436194">
              <w:marLeft w:val="0"/>
              <w:marRight w:val="0"/>
              <w:marTop w:val="0"/>
              <w:marBottom w:val="0"/>
              <w:divBdr>
                <w:top w:val="none" w:sz="0" w:space="0" w:color="auto"/>
                <w:left w:val="none" w:sz="0" w:space="0" w:color="auto"/>
                <w:bottom w:val="none" w:sz="0" w:space="0" w:color="auto"/>
                <w:right w:val="none" w:sz="0" w:space="0" w:color="auto"/>
              </w:divBdr>
              <w:divsChild>
                <w:div w:id="121819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57666650">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1764827">
      <w:bodyDiv w:val="1"/>
      <w:marLeft w:val="0"/>
      <w:marRight w:val="0"/>
      <w:marTop w:val="0"/>
      <w:marBottom w:val="0"/>
      <w:divBdr>
        <w:top w:val="none" w:sz="0" w:space="0" w:color="auto"/>
        <w:left w:val="none" w:sz="0" w:space="0" w:color="auto"/>
        <w:bottom w:val="none" w:sz="0" w:space="0" w:color="auto"/>
        <w:right w:val="none" w:sz="0" w:space="0" w:color="auto"/>
      </w:divBdr>
    </w:div>
    <w:div w:id="1262645126">
      <w:bodyDiv w:val="1"/>
      <w:marLeft w:val="0"/>
      <w:marRight w:val="0"/>
      <w:marTop w:val="0"/>
      <w:marBottom w:val="0"/>
      <w:divBdr>
        <w:top w:val="none" w:sz="0" w:space="0" w:color="auto"/>
        <w:left w:val="none" w:sz="0" w:space="0" w:color="auto"/>
        <w:bottom w:val="none" w:sz="0" w:space="0" w:color="auto"/>
        <w:right w:val="none" w:sz="0" w:space="0" w:color="auto"/>
      </w:divBdr>
      <w:divsChild>
        <w:div w:id="1548103977">
          <w:marLeft w:val="0"/>
          <w:marRight w:val="0"/>
          <w:marTop w:val="0"/>
          <w:marBottom w:val="210"/>
          <w:divBdr>
            <w:top w:val="none" w:sz="0" w:space="0" w:color="auto"/>
            <w:left w:val="none" w:sz="0" w:space="0" w:color="auto"/>
            <w:bottom w:val="none" w:sz="0" w:space="0" w:color="auto"/>
            <w:right w:val="none" w:sz="0" w:space="0" w:color="auto"/>
          </w:divBdr>
          <w:divsChild>
            <w:div w:id="1839614209">
              <w:marLeft w:val="0"/>
              <w:marRight w:val="225"/>
              <w:marTop w:val="0"/>
              <w:marBottom w:val="0"/>
              <w:divBdr>
                <w:top w:val="none" w:sz="0" w:space="0" w:color="auto"/>
                <w:left w:val="none" w:sz="0" w:space="0" w:color="auto"/>
                <w:bottom w:val="none" w:sz="0" w:space="0" w:color="auto"/>
                <w:right w:val="none" w:sz="0" w:space="0" w:color="auto"/>
              </w:divBdr>
            </w:div>
          </w:divsChild>
        </w:div>
        <w:div w:id="174000549">
          <w:marLeft w:val="0"/>
          <w:marRight w:val="0"/>
          <w:marTop w:val="0"/>
          <w:marBottom w:val="225"/>
          <w:divBdr>
            <w:top w:val="none" w:sz="0" w:space="0" w:color="auto"/>
            <w:left w:val="none" w:sz="0" w:space="0" w:color="auto"/>
            <w:bottom w:val="none" w:sz="0" w:space="0" w:color="auto"/>
            <w:right w:val="none" w:sz="0" w:space="0" w:color="auto"/>
          </w:divBdr>
        </w:div>
        <w:div w:id="481240278">
          <w:marLeft w:val="0"/>
          <w:marRight w:val="0"/>
          <w:marTop w:val="0"/>
          <w:marBottom w:val="0"/>
          <w:divBdr>
            <w:top w:val="none" w:sz="0" w:space="0" w:color="auto"/>
            <w:left w:val="none" w:sz="0" w:space="0" w:color="auto"/>
            <w:bottom w:val="none" w:sz="0" w:space="0" w:color="auto"/>
            <w:right w:val="none" w:sz="0" w:space="0" w:color="auto"/>
          </w:divBdr>
        </w:div>
      </w:divsChild>
    </w:div>
    <w:div w:id="1263757743">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8654516">
      <w:bodyDiv w:val="1"/>
      <w:marLeft w:val="0"/>
      <w:marRight w:val="0"/>
      <w:marTop w:val="0"/>
      <w:marBottom w:val="0"/>
      <w:divBdr>
        <w:top w:val="none" w:sz="0" w:space="0" w:color="auto"/>
        <w:left w:val="none" w:sz="0" w:space="0" w:color="auto"/>
        <w:bottom w:val="none" w:sz="0" w:space="0" w:color="auto"/>
        <w:right w:val="none" w:sz="0" w:space="0" w:color="auto"/>
      </w:divBdr>
      <w:divsChild>
        <w:div w:id="801384868">
          <w:marLeft w:val="0"/>
          <w:marRight w:val="0"/>
          <w:marTop w:val="225"/>
          <w:marBottom w:val="0"/>
          <w:divBdr>
            <w:top w:val="none" w:sz="0" w:space="0" w:color="auto"/>
            <w:left w:val="none" w:sz="0" w:space="0" w:color="auto"/>
            <w:bottom w:val="none" w:sz="0" w:space="0" w:color="auto"/>
            <w:right w:val="none" w:sz="0" w:space="0" w:color="auto"/>
          </w:divBdr>
        </w:div>
      </w:divsChild>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5165217">
      <w:bodyDiv w:val="1"/>
      <w:marLeft w:val="0"/>
      <w:marRight w:val="0"/>
      <w:marTop w:val="0"/>
      <w:marBottom w:val="0"/>
      <w:divBdr>
        <w:top w:val="none" w:sz="0" w:space="0" w:color="auto"/>
        <w:left w:val="none" w:sz="0" w:space="0" w:color="auto"/>
        <w:bottom w:val="none" w:sz="0" w:space="0" w:color="auto"/>
        <w:right w:val="none" w:sz="0" w:space="0" w:color="auto"/>
      </w:divBdr>
      <w:divsChild>
        <w:div w:id="398485713">
          <w:marLeft w:val="0"/>
          <w:marRight w:val="0"/>
          <w:marTop w:val="0"/>
          <w:marBottom w:val="0"/>
          <w:divBdr>
            <w:top w:val="none" w:sz="0" w:space="0" w:color="auto"/>
            <w:left w:val="none" w:sz="0" w:space="0" w:color="auto"/>
            <w:bottom w:val="none" w:sz="0" w:space="0" w:color="auto"/>
            <w:right w:val="none" w:sz="0" w:space="0" w:color="auto"/>
          </w:divBdr>
          <w:divsChild>
            <w:div w:id="91510740">
              <w:marLeft w:val="0"/>
              <w:marRight w:val="0"/>
              <w:marTop w:val="0"/>
              <w:marBottom w:val="0"/>
              <w:divBdr>
                <w:top w:val="none" w:sz="0" w:space="0" w:color="auto"/>
                <w:left w:val="none" w:sz="0" w:space="0" w:color="auto"/>
                <w:bottom w:val="none" w:sz="0" w:space="0" w:color="auto"/>
                <w:right w:val="none" w:sz="0" w:space="0" w:color="auto"/>
              </w:divBdr>
              <w:divsChild>
                <w:div w:id="24380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58733">
          <w:marLeft w:val="0"/>
          <w:marRight w:val="0"/>
          <w:marTop w:val="0"/>
          <w:marBottom w:val="0"/>
          <w:divBdr>
            <w:top w:val="none" w:sz="0" w:space="0" w:color="auto"/>
            <w:left w:val="none" w:sz="0" w:space="0" w:color="auto"/>
            <w:bottom w:val="none" w:sz="0" w:space="0" w:color="auto"/>
            <w:right w:val="none" w:sz="0" w:space="0" w:color="auto"/>
          </w:divBdr>
          <w:divsChild>
            <w:div w:id="655307001">
              <w:marLeft w:val="0"/>
              <w:marRight w:val="0"/>
              <w:marTop w:val="0"/>
              <w:marBottom w:val="0"/>
              <w:divBdr>
                <w:top w:val="none" w:sz="0" w:space="0" w:color="auto"/>
                <w:left w:val="none" w:sz="0" w:space="0" w:color="auto"/>
                <w:bottom w:val="none" w:sz="0" w:space="0" w:color="auto"/>
                <w:right w:val="none" w:sz="0" w:space="0" w:color="auto"/>
              </w:divBdr>
              <w:divsChild>
                <w:div w:id="112403653">
                  <w:marLeft w:val="0"/>
                  <w:marRight w:val="0"/>
                  <w:marTop w:val="0"/>
                  <w:marBottom w:val="0"/>
                  <w:divBdr>
                    <w:top w:val="none" w:sz="0" w:space="0" w:color="auto"/>
                    <w:left w:val="none" w:sz="0" w:space="0" w:color="auto"/>
                    <w:bottom w:val="none" w:sz="0" w:space="0" w:color="auto"/>
                    <w:right w:val="none" w:sz="0" w:space="0" w:color="auto"/>
                  </w:divBdr>
                  <w:divsChild>
                    <w:div w:id="492719769">
                      <w:marLeft w:val="0"/>
                      <w:marRight w:val="0"/>
                      <w:marTop w:val="0"/>
                      <w:marBottom w:val="0"/>
                      <w:divBdr>
                        <w:top w:val="none" w:sz="0" w:space="0" w:color="auto"/>
                        <w:left w:val="none" w:sz="0" w:space="0" w:color="auto"/>
                        <w:bottom w:val="none" w:sz="0" w:space="0" w:color="auto"/>
                        <w:right w:val="none" w:sz="0" w:space="0" w:color="auto"/>
                      </w:divBdr>
                    </w:div>
                    <w:div w:id="1929651127">
                      <w:marLeft w:val="0"/>
                      <w:marRight w:val="0"/>
                      <w:marTop w:val="0"/>
                      <w:marBottom w:val="0"/>
                      <w:divBdr>
                        <w:top w:val="none" w:sz="0" w:space="0" w:color="auto"/>
                        <w:left w:val="none" w:sz="0" w:space="0" w:color="auto"/>
                        <w:bottom w:val="none" w:sz="0" w:space="0" w:color="auto"/>
                        <w:right w:val="none" w:sz="0" w:space="0" w:color="auto"/>
                      </w:divBdr>
                    </w:div>
                    <w:div w:id="846482934">
                      <w:marLeft w:val="0"/>
                      <w:marRight w:val="0"/>
                      <w:marTop w:val="0"/>
                      <w:marBottom w:val="0"/>
                      <w:divBdr>
                        <w:top w:val="none" w:sz="0" w:space="0" w:color="auto"/>
                        <w:left w:val="none" w:sz="0" w:space="0" w:color="auto"/>
                        <w:bottom w:val="none" w:sz="0" w:space="0" w:color="auto"/>
                        <w:right w:val="none" w:sz="0" w:space="0" w:color="auto"/>
                      </w:divBdr>
                    </w:div>
                    <w:div w:id="10230386">
                      <w:marLeft w:val="0"/>
                      <w:marRight w:val="0"/>
                      <w:marTop w:val="0"/>
                      <w:marBottom w:val="0"/>
                      <w:divBdr>
                        <w:top w:val="none" w:sz="0" w:space="0" w:color="auto"/>
                        <w:left w:val="none" w:sz="0" w:space="0" w:color="auto"/>
                        <w:bottom w:val="none" w:sz="0" w:space="0" w:color="auto"/>
                        <w:right w:val="none" w:sz="0" w:space="0" w:color="auto"/>
                      </w:divBdr>
                    </w:div>
                    <w:div w:id="150147355">
                      <w:marLeft w:val="0"/>
                      <w:marRight w:val="0"/>
                      <w:marTop w:val="0"/>
                      <w:marBottom w:val="0"/>
                      <w:divBdr>
                        <w:top w:val="none" w:sz="0" w:space="0" w:color="auto"/>
                        <w:left w:val="none" w:sz="0" w:space="0" w:color="auto"/>
                        <w:bottom w:val="none" w:sz="0" w:space="0" w:color="auto"/>
                        <w:right w:val="none" w:sz="0" w:space="0" w:color="auto"/>
                      </w:divBdr>
                    </w:div>
                    <w:div w:id="1084841799">
                      <w:marLeft w:val="0"/>
                      <w:marRight w:val="0"/>
                      <w:marTop w:val="0"/>
                      <w:marBottom w:val="0"/>
                      <w:divBdr>
                        <w:top w:val="none" w:sz="0" w:space="0" w:color="auto"/>
                        <w:left w:val="none" w:sz="0" w:space="0" w:color="auto"/>
                        <w:bottom w:val="none" w:sz="0" w:space="0" w:color="auto"/>
                        <w:right w:val="none" w:sz="0" w:space="0" w:color="auto"/>
                      </w:divBdr>
                    </w:div>
                    <w:div w:id="940796798">
                      <w:marLeft w:val="0"/>
                      <w:marRight w:val="0"/>
                      <w:marTop w:val="0"/>
                      <w:marBottom w:val="0"/>
                      <w:divBdr>
                        <w:top w:val="none" w:sz="0" w:space="0" w:color="auto"/>
                        <w:left w:val="none" w:sz="0" w:space="0" w:color="auto"/>
                        <w:bottom w:val="none" w:sz="0" w:space="0" w:color="auto"/>
                        <w:right w:val="none" w:sz="0" w:space="0" w:color="auto"/>
                      </w:divBdr>
                    </w:div>
                    <w:div w:id="2044478566">
                      <w:marLeft w:val="0"/>
                      <w:marRight w:val="0"/>
                      <w:marTop w:val="0"/>
                      <w:marBottom w:val="0"/>
                      <w:divBdr>
                        <w:top w:val="none" w:sz="0" w:space="0" w:color="auto"/>
                        <w:left w:val="none" w:sz="0" w:space="0" w:color="auto"/>
                        <w:bottom w:val="none" w:sz="0" w:space="0" w:color="auto"/>
                        <w:right w:val="none" w:sz="0" w:space="0" w:color="auto"/>
                      </w:divBdr>
                    </w:div>
                    <w:div w:id="62439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77256">
          <w:marLeft w:val="0"/>
          <w:marRight w:val="0"/>
          <w:marTop w:val="0"/>
          <w:marBottom w:val="0"/>
          <w:divBdr>
            <w:top w:val="none" w:sz="0" w:space="0" w:color="auto"/>
            <w:left w:val="none" w:sz="0" w:space="0" w:color="auto"/>
            <w:bottom w:val="none" w:sz="0" w:space="0" w:color="auto"/>
            <w:right w:val="none" w:sz="0" w:space="0" w:color="auto"/>
          </w:divBdr>
          <w:divsChild>
            <w:div w:id="225342411">
              <w:marLeft w:val="0"/>
              <w:marRight w:val="0"/>
              <w:marTop w:val="0"/>
              <w:marBottom w:val="0"/>
              <w:divBdr>
                <w:top w:val="none" w:sz="0" w:space="0" w:color="auto"/>
                <w:left w:val="none" w:sz="0" w:space="0" w:color="auto"/>
                <w:bottom w:val="none" w:sz="0" w:space="0" w:color="auto"/>
                <w:right w:val="none" w:sz="0" w:space="0" w:color="auto"/>
              </w:divBdr>
              <w:divsChild>
                <w:div w:id="197856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206309">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8483113">
      <w:bodyDiv w:val="1"/>
      <w:marLeft w:val="0"/>
      <w:marRight w:val="0"/>
      <w:marTop w:val="0"/>
      <w:marBottom w:val="0"/>
      <w:divBdr>
        <w:top w:val="none" w:sz="0" w:space="0" w:color="auto"/>
        <w:left w:val="none" w:sz="0" w:space="0" w:color="auto"/>
        <w:bottom w:val="none" w:sz="0" w:space="0" w:color="auto"/>
        <w:right w:val="none" w:sz="0" w:space="0" w:color="auto"/>
      </w:divBdr>
      <w:divsChild>
        <w:div w:id="1789011633">
          <w:marLeft w:val="0"/>
          <w:marRight w:val="0"/>
          <w:marTop w:val="0"/>
          <w:marBottom w:val="0"/>
          <w:divBdr>
            <w:top w:val="none" w:sz="0" w:space="0" w:color="auto"/>
            <w:left w:val="none" w:sz="0" w:space="0" w:color="auto"/>
            <w:bottom w:val="none" w:sz="0" w:space="0" w:color="auto"/>
            <w:right w:val="none" w:sz="0" w:space="0" w:color="auto"/>
          </w:divBdr>
        </w:div>
        <w:div w:id="2056271785">
          <w:marLeft w:val="0"/>
          <w:marRight w:val="0"/>
          <w:marTop w:val="0"/>
          <w:marBottom w:val="0"/>
          <w:divBdr>
            <w:top w:val="none" w:sz="0" w:space="0" w:color="auto"/>
            <w:left w:val="none" w:sz="0" w:space="0" w:color="auto"/>
            <w:bottom w:val="none" w:sz="0" w:space="0" w:color="auto"/>
            <w:right w:val="none" w:sz="0" w:space="0" w:color="auto"/>
          </w:divBdr>
        </w:div>
        <w:div w:id="1809857810">
          <w:marLeft w:val="0"/>
          <w:marRight w:val="0"/>
          <w:marTop w:val="0"/>
          <w:marBottom w:val="0"/>
          <w:divBdr>
            <w:top w:val="none" w:sz="0" w:space="0" w:color="auto"/>
            <w:left w:val="none" w:sz="0" w:space="0" w:color="auto"/>
            <w:bottom w:val="none" w:sz="0" w:space="0" w:color="auto"/>
            <w:right w:val="none" w:sz="0" w:space="0" w:color="auto"/>
          </w:divBdr>
        </w:div>
        <w:div w:id="1867474675">
          <w:marLeft w:val="0"/>
          <w:marRight w:val="0"/>
          <w:marTop w:val="0"/>
          <w:marBottom w:val="0"/>
          <w:divBdr>
            <w:top w:val="none" w:sz="0" w:space="0" w:color="auto"/>
            <w:left w:val="none" w:sz="0" w:space="0" w:color="auto"/>
            <w:bottom w:val="none" w:sz="0" w:space="0" w:color="auto"/>
            <w:right w:val="none" w:sz="0" w:space="0" w:color="auto"/>
          </w:divBdr>
        </w:div>
        <w:div w:id="214514246">
          <w:marLeft w:val="0"/>
          <w:marRight w:val="0"/>
          <w:marTop w:val="0"/>
          <w:marBottom w:val="0"/>
          <w:divBdr>
            <w:top w:val="none" w:sz="0" w:space="0" w:color="auto"/>
            <w:left w:val="none" w:sz="0" w:space="0" w:color="auto"/>
            <w:bottom w:val="none" w:sz="0" w:space="0" w:color="auto"/>
            <w:right w:val="none" w:sz="0" w:space="0" w:color="auto"/>
          </w:divBdr>
        </w:div>
        <w:div w:id="729573561">
          <w:marLeft w:val="0"/>
          <w:marRight w:val="0"/>
          <w:marTop w:val="0"/>
          <w:marBottom w:val="0"/>
          <w:divBdr>
            <w:top w:val="none" w:sz="0" w:space="0" w:color="auto"/>
            <w:left w:val="none" w:sz="0" w:space="0" w:color="auto"/>
            <w:bottom w:val="none" w:sz="0" w:space="0" w:color="auto"/>
            <w:right w:val="none" w:sz="0" w:space="0" w:color="auto"/>
          </w:divBdr>
        </w:div>
        <w:div w:id="878905775">
          <w:marLeft w:val="0"/>
          <w:marRight w:val="0"/>
          <w:marTop w:val="0"/>
          <w:marBottom w:val="0"/>
          <w:divBdr>
            <w:top w:val="none" w:sz="0" w:space="0" w:color="auto"/>
            <w:left w:val="none" w:sz="0" w:space="0" w:color="auto"/>
            <w:bottom w:val="none" w:sz="0" w:space="0" w:color="auto"/>
            <w:right w:val="none" w:sz="0" w:space="0" w:color="auto"/>
          </w:divBdr>
        </w:div>
        <w:div w:id="2107726422">
          <w:marLeft w:val="0"/>
          <w:marRight w:val="0"/>
          <w:marTop w:val="0"/>
          <w:marBottom w:val="0"/>
          <w:divBdr>
            <w:top w:val="none" w:sz="0" w:space="0" w:color="auto"/>
            <w:left w:val="none" w:sz="0" w:space="0" w:color="auto"/>
            <w:bottom w:val="none" w:sz="0" w:space="0" w:color="auto"/>
            <w:right w:val="none" w:sz="0" w:space="0" w:color="auto"/>
          </w:divBdr>
        </w:div>
        <w:div w:id="1229072574">
          <w:marLeft w:val="0"/>
          <w:marRight w:val="0"/>
          <w:marTop w:val="0"/>
          <w:marBottom w:val="0"/>
          <w:divBdr>
            <w:top w:val="none" w:sz="0" w:space="0" w:color="auto"/>
            <w:left w:val="none" w:sz="0" w:space="0" w:color="auto"/>
            <w:bottom w:val="none" w:sz="0" w:space="0" w:color="auto"/>
            <w:right w:val="none" w:sz="0" w:space="0" w:color="auto"/>
          </w:divBdr>
        </w:div>
        <w:div w:id="551423679">
          <w:marLeft w:val="0"/>
          <w:marRight w:val="0"/>
          <w:marTop w:val="0"/>
          <w:marBottom w:val="0"/>
          <w:divBdr>
            <w:top w:val="none" w:sz="0" w:space="0" w:color="auto"/>
            <w:left w:val="none" w:sz="0" w:space="0" w:color="auto"/>
            <w:bottom w:val="none" w:sz="0" w:space="0" w:color="auto"/>
            <w:right w:val="none" w:sz="0" w:space="0" w:color="auto"/>
          </w:divBdr>
        </w:div>
      </w:divsChild>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600039">
      <w:bodyDiv w:val="1"/>
      <w:marLeft w:val="0"/>
      <w:marRight w:val="0"/>
      <w:marTop w:val="0"/>
      <w:marBottom w:val="0"/>
      <w:divBdr>
        <w:top w:val="none" w:sz="0" w:space="0" w:color="auto"/>
        <w:left w:val="none" w:sz="0" w:space="0" w:color="auto"/>
        <w:bottom w:val="none" w:sz="0" w:space="0" w:color="auto"/>
        <w:right w:val="none" w:sz="0" w:space="0" w:color="auto"/>
      </w:divBdr>
      <w:divsChild>
        <w:div w:id="527109413">
          <w:marLeft w:val="0"/>
          <w:marRight w:val="0"/>
          <w:marTop w:val="0"/>
          <w:marBottom w:val="0"/>
          <w:divBdr>
            <w:top w:val="none" w:sz="0" w:space="0" w:color="auto"/>
            <w:left w:val="none" w:sz="0" w:space="0" w:color="auto"/>
            <w:bottom w:val="none" w:sz="0" w:space="0" w:color="auto"/>
            <w:right w:val="none" w:sz="0" w:space="0" w:color="auto"/>
          </w:divBdr>
          <w:divsChild>
            <w:div w:id="671957906">
              <w:marLeft w:val="0"/>
              <w:marRight w:val="0"/>
              <w:marTop w:val="0"/>
              <w:marBottom w:val="0"/>
              <w:divBdr>
                <w:top w:val="none" w:sz="0" w:space="0" w:color="auto"/>
                <w:left w:val="none" w:sz="0" w:space="0" w:color="auto"/>
                <w:bottom w:val="none" w:sz="0" w:space="0" w:color="auto"/>
                <w:right w:val="none" w:sz="0" w:space="0" w:color="auto"/>
              </w:divBdr>
            </w:div>
            <w:div w:id="816723893">
              <w:marLeft w:val="0"/>
              <w:marRight w:val="0"/>
              <w:marTop w:val="0"/>
              <w:marBottom w:val="0"/>
              <w:divBdr>
                <w:top w:val="none" w:sz="0" w:space="0" w:color="auto"/>
                <w:left w:val="none" w:sz="0" w:space="0" w:color="auto"/>
                <w:bottom w:val="none" w:sz="0" w:space="0" w:color="auto"/>
                <w:right w:val="none" w:sz="0" w:space="0" w:color="auto"/>
              </w:divBdr>
              <w:divsChild>
                <w:div w:id="1107774731">
                  <w:marLeft w:val="0"/>
                  <w:marRight w:val="0"/>
                  <w:marTop w:val="0"/>
                  <w:marBottom w:val="0"/>
                  <w:divBdr>
                    <w:top w:val="none" w:sz="0" w:space="0" w:color="auto"/>
                    <w:left w:val="none" w:sz="0" w:space="0" w:color="auto"/>
                    <w:bottom w:val="none" w:sz="0" w:space="0" w:color="auto"/>
                    <w:right w:val="none" w:sz="0" w:space="0" w:color="auto"/>
                  </w:divBdr>
                </w:div>
                <w:div w:id="2106998066">
                  <w:marLeft w:val="0"/>
                  <w:marRight w:val="0"/>
                  <w:marTop w:val="0"/>
                  <w:marBottom w:val="0"/>
                  <w:divBdr>
                    <w:top w:val="none" w:sz="0" w:space="0" w:color="auto"/>
                    <w:left w:val="none" w:sz="0" w:space="0" w:color="auto"/>
                    <w:bottom w:val="none" w:sz="0" w:space="0" w:color="auto"/>
                    <w:right w:val="none" w:sz="0" w:space="0" w:color="auto"/>
                  </w:divBdr>
                  <w:divsChild>
                    <w:div w:id="856888992">
                      <w:marLeft w:val="0"/>
                      <w:marRight w:val="0"/>
                      <w:marTop w:val="0"/>
                      <w:marBottom w:val="0"/>
                      <w:divBdr>
                        <w:top w:val="none" w:sz="0" w:space="0" w:color="auto"/>
                        <w:left w:val="none" w:sz="0" w:space="0" w:color="auto"/>
                        <w:bottom w:val="none" w:sz="0" w:space="0" w:color="auto"/>
                        <w:right w:val="none" w:sz="0" w:space="0" w:color="auto"/>
                      </w:divBdr>
                      <w:divsChild>
                        <w:div w:id="1300065709">
                          <w:marLeft w:val="0"/>
                          <w:marRight w:val="0"/>
                          <w:marTop w:val="0"/>
                          <w:marBottom w:val="0"/>
                          <w:divBdr>
                            <w:top w:val="none" w:sz="0" w:space="0" w:color="auto"/>
                            <w:left w:val="none" w:sz="0" w:space="0" w:color="auto"/>
                            <w:bottom w:val="none" w:sz="0" w:space="0" w:color="auto"/>
                            <w:right w:val="none" w:sz="0" w:space="0" w:color="auto"/>
                          </w:divBdr>
                          <w:divsChild>
                            <w:div w:id="5866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163774">
              <w:marLeft w:val="0"/>
              <w:marRight w:val="0"/>
              <w:marTop w:val="0"/>
              <w:marBottom w:val="0"/>
              <w:divBdr>
                <w:top w:val="none" w:sz="0" w:space="0" w:color="auto"/>
                <w:left w:val="none" w:sz="0" w:space="0" w:color="auto"/>
                <w:bottom w:val="none" w:sz="0" w:space="0" w:color="auto"/>
                <w:right w:val="none" w:sz="0" w:space="0" w:color="auto"/>
              </w:divBdr>
            </w:div>
            <w:div w:id="1370303715">
              <w:marLeft w:val="0"/>
              <w:marRight w:val="0"/>
              <w:marTop w:val="0"/>
              <w:marBottom w:val="0"/>
              <w:divBdr>
                <w:top w:val="none" w:sz="0" w:space="0" w:color="auto"/>
                <w:left w:val="none" w:sz="0" w:space="0" w:color="auto"/>
                <w:bottom w:val="none" w:sz="0" w:space="0" w:color="auto"/>
                <w:right w:val="none" w:sz="0" w:space="0" w:color="auto"/>
              </w:divBdr>
              <w:divsChild>
                <w:div w:id="850224357">
                  <w:marLeft w:val="0"/>
                  <w:marRight w:val="0"/>
                  <w:marTop w:val="0"/>
                  <w:marBottom w:val="0"/>
                  <w:divBdr>
                    <w:top w:val="none" w:sz="0" w:space="0" w:color="auto"/>
                    <w:left w:val="none" w:sz="0" w:space="0" w:color="auto"/>
                    <w:bottom w:val="none" w:sz="0" w:space="0" w:color="auto"/>
                    <w:right w:val="none" w:sz="0" w:space="0" w:color="auto"/>
                  </w:divBdr>
                  <w:divsChild>
                    <w:div w:id="138767619">
                      <w:marLeft w:val="0"/>
                      <w:marRight w:val="0"/>
                      <w:marTop w:val="0"/>
                      <w:marBottom w:val="0"/>
                      <w:divBdr>
                        <w:top w:val="none" w:sz="0" w:space="0" w:color="auto"/>
                        <w:left w:val="none" w:sz="0" w:space="0" w:color="auto"/>
                        <w:bottom w:val="none" w:sz="0" w:space="0" w:color="auto"/>
                        <w:right w:val="none" w:sz="0" w:space="0" w:color="auto"/>
                      </w:divBdr>
                      <w:divsChild>
                        <w:div w:id="1138841016">
                          <w:marLeft w:val="0"/>
                          <w:marRight w:val="0"/>
                          <w:marTop w:val="0"/>
                          <w:marBottom w:val="0"/>
                          <w:divBdr>
                            <w:top w:val="none" w:sz="0" w:space="0" w:color="auto"/>
                            <w:left w:val="none" w:sz="0" w:space="0" w:color="auto"/>
                            <w:bottom w:val="none" w:sz="0" w:space="0" w:color="auto"/>
                            <w:right w:val="none" w:sz="0" w:space="0" w:color="auto"/>
                          </w:divBdr>
                          <w:divsChild>
                            <w:div w:id="1178542117">
                              <w:marLeft w:val="0"/>
                              <w:marRight w:val="0"/>
                              <w:marTop w:val="300"/>
                              <w:marBottom w:val="300"/>
                              <w:divBdr>
                                <w:top w:val="none" w:sz="0" w:space="0" w:color="auto"/>
                                <w:left w:val="none" w:sz="0" w:space="0" w:color="auto"/>
                                <w:bottom w:val="none" w:sz="0" w:space="0" w:color="auto"/>
                                <w:right w:val="none" w:sz="0" w:space="0" w:color="auto"/>
                              </w:divBdr>
                              <w:divsChild>
                                <w:div w:id="279075878">
                                  <w:marLeft w:val="0"/>
                                  <w:marRight w:val="0"/>
                                  <w:marTop w:val="0"/>
                                  <w:marBottom w:val="300"/>
                                  <w:divBdr>
                                    <w:top w:val="none" w:sz="0" w:space="0" w:color="auto"/>
                                    <w:left w:val="none" w:sz="0" w:space="0" w:color="auto"/>
                                    <w:bottom w:val="none" w:sz="0" w:space="0" w:color="auto"/>
                                    <w:right w:val="none" w:sz="0" w:space="0" w:color="auto"/>
                                  </w:divBdr>
                                  <w:divsChild>
                                    <w:div w:id="1342854514">
                                      <w:marLeft w:val="0"/>
                                      <w:marRight w:val="0"/>
                                      <w:marTop w:val="0"/>
                                      <w:marBottom w:val="0"/>
                                      <w:divBdr>
                                        <w:top w:val="none" w:sz="0" w:space="0" w:color="auto"/>
                                        <w:left w:val="none" w:sz="0" w:space="0" w:color="auto"/>
                                        <w:bottom w:val="none" w:sz="0" w:space="0" w:color="auto"/>
                                        <w:right w:val="none" w:sz="0" w:space="0" w:color="auto"/>
                                      </w:divBdr>
                                      <w:divsChild>
                                        <w:div w:id="19860559">
                                          <w:marLeft w:val="0"/>
                                          <w:marRight w:val="0"/>
                                          <w:marTop w:val="0"/>
                                          <w:marBottom w:val="0"/>
                                          <w:divBdr>
                                            <w:top w:val="single" w:sz="6" w:space="2" w:color="auto"/>
                                            <w:left w:val="single" w:sz="6" w:space="0" w:color="auto"/>
                                            <w:bottom w:val="single" w:sz="6" w:space="2" w:color="auto"/>
                                            <w:right w:val="single" w:sz="6" w:space="0" w:color="auto"/>
                                          </w:divBdr>
                                          <w:divsChild>
                                            <w:div w:id="749667016">
                                              <w:marLeft w:val="0"/>
                                              <w:marRight w:val="0"/>
                                              <w:marTop w:val="0"/>
                                              <w:marBottom w:val="0"/>
                                              <w:divBdr>
                                                <w:top w:val="none" w:sz="0" w:space="0" w:color="auto"/>
                                                <w:left w:val="none" w:sz="0" w:space="0" w:color="auto"/>
                                                <w:bottom w:val="none" w:sz="0" w:space="0" w:color="auto"/>
                                                <w:right w:val="none" w:sz="0" w:space="0" w:color="auto"/>
                                              </w:divBdr>
                                            </w:div>
                                            <w:div w:id="884296800">
                                              <w:marLeft w:val="0"/>
                                              <w:marRight w:val="0"/>
                                              <w:marTop w:val="0"/>
                                              <w:marBottom w:val="0"/>
                                              <w:divBdr>
                                                <w:top w:val="none" w:sz="0" w:space="0" w:color="auto"/>
                                                <w:left w:val="none" w:sz="0" w:space="0" w:color="auto"/>
                                                <w:bottom w:val="none" w:sz="0" w:space="0" w:color="auto"/>
                                                <w:right w:val="none" w:sz="0" w:space="0" w:color="auto"/>
                                              </w:divBdr>
                                            </w:div>
                                            <w:div w:id="114393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915068">
          <w:marLeft w:val="0"/>
          <w:marRight w:val="0"/>
          <w:marTop w:val="0"/>
          <w:marBottom w:val="0"/>
          <w:divBdr>
            <w:top w:val="single" w:sz="6" w:space="0" w:color="000000"/>
            <w:left w:val="none" w:sz="0" w:space="0" w:color="auto"/>
            <w:bottom w:val="single" w:sz="6" w:space="0" w:color="000000"/>
            <w:right w:val="none" w:sz="0" w:space="0" w:color="auto"/>
          </w:divBdr>
          <w:divsChild>
            <w:div w:id="1291085132">
              <w:marLeft w:val="0"/>
              <w:marRight w:val="0"/>
              <w:marTop w:val="0"/>
              <w:marBottom w:val="0"/>
              <w:divBdr>
                <w:top w:val="single" w:sz="2" w:space="0" w:color="auto"/>
                <w:left w:val="single" w:sz="2" w:space="0" w:color="auto"/>
                <w:bottom w:val="single" w:sz="2" w:space="0" w:color="auto"/>
                <w:right w:val="single" w:sz="2" w:space="0" w:color="auto"/>
              </w:divBdr>
            </w:div>
          </w:divsChild>
        </w:div>
        <w:div w:id="1064790258">
          <w:marLeft w:val="0"/>
          <w:marRight w:val="0"/>
          <w:marTop w:val="0"/>
          <w:marBottom w:val="0"/>
          <w:divBdr>
            <w:top w:val="none" w:sz="0" w:space="0" w:color="auto"/>
            <w:left w:val="none" w:sz="0" w:space="0" w:color="auto"/>
            <w:bottom w:val="none" w:sz="0" w:space="0" w:color="auto"/>
            <w:right w:val="none" w:sz="0" w:space="0" w:color="auto"/>
          </w:divBdr>
          <w:divsChild>
            <w:div w:id="1787312">
              <w:marLeft w:val="0"/>
              <w:marRight w:val="0"/>
              <w:marTop w:val="0"/>
              <w:marBottom w:val="0"/>
              <w:divBdr>
                <w:top w:val="none" w:sz="0" w:space="0" w:color="auto"/>
                <w:left w:val="none" w:sz="0" w:space="0" w:color="auto"/>
                <w:bottom w:val="none" w:sz="0" w:space="0" w:color="auto"/>
                <w:right w:val="none" w:sz="0" w:space="0" w:color="auto"/>
              </w:divBdr>
            </w:div>
          </w:divsChild>
        </w:div>
        <w:div w:id="1880386941">
          <w:marLeft w:val="0"/>
          <w:marRight w:val="0"/>
          <w:marTop w:val="0"/>
          <w:marBottom w:val="0"/>
          <w:divBdr>
            <w:top w:val="none" w:sz="0" w:space="0" w:color="auto"/>
            <w:left w:val="none" w:sz="0" w:space="0" w:color="auto"/>
            <w:bottom w:val="none" w:sz="0" w:space="0" w:color="auto"/>
            <w:right w:val="none" w:sz="0" w:space="0" w:color="auto"/>
          </w:divBdr>
          <w:divsChild>
            <w:div w:id="803085607">
              <w:marLeft w:val="0"/>
              <w:marRight w:val="0"/>
              <w:marTop w:val="0"/>
              <w:marBottom w:val="0"/>
              <w:divBdr>
                <w:top w:val="none" w:sz="0" w:space="0" w:color="auto"/>
                <w:left w:val="none" w:sz="0" w:space="0" w:color="auto"/>
                <w:bottom w:val="none" w:sz="0" w:space="0" w:color="auto"/>
                <w:right w:val="none" w:sz="0" w:space="0" w:color="auto"/>
              </w:divBdr>
              <w:divsChild>
                <w:div w:id="748230175">
                  <w:marLeft w:val="0"/>
                  <w:marRight w:val="0"/>
                  <w:marTop w:val="0"/>
                  <w:marBottom w:val="0"/>
                  <w:divBdr>
                    <w:top w:val="none" w:sz="0" w:space="0" w:color="auto"/>
                    <w:left w:val="none" w:sz="0" w:space="0" w:color="auto"/>
                    <w:bottom w:val="none" w:sz="0" w:space="0" w:color="auto"/>
                    <w:right w:val="none" w:sz="0" w:space="0" w:color="auto"/>
                  </w:divBdr>
                  <w:divsChild>
                    <w:div w:id="1280989338">
                      <w:marLeft w:val="0"/>
                      <w:marRight w:val="0"/>
                      <w:marTop w:val="0"/>
                      <w:marBottom w:val="0"/>
                      <w:divBdr>
                        <w:top w:val="none" w:sz="0" w:space="0" w:color="auto"/>
                        <w:left w:val="none" w:sz="0" w:space="0" w:color="auto"/>
                        <w:bottom w:val="none" w:sz="0" w:space="0" w:color="auto"/>
                        <w:right w:val="none" w:sz="0" w:space="0" w:color="auto"/>
                      </w:divBdr>
                    </w:div>
                    <w:div w:id="2141804244">
                      <w:marLeft w:val="0"/>
                      <w:marRight w:val="0"/>
                      <w:marTop w:val="0"/>
                      <w:marBottom w:val="0"/>
                      <w:divBdr>
                        <w:top w:val="none" w:sz="0" w:space="0" w:color="auto"/>
                        <w:left w:val="none" w:sz="0" w:space="0" w:color="auto"/>
                        <w:bottom w:val="none" w:sz="0" w:space="0" w:color="auto"/>
                        <w:right w:val="none" w:sz="0" w:space="0" w:color="auto"/>
                      </w:divBdr>
                      <w:divsChild>
                        <w:div w:id="150628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7651">
                  <w:marLeft w:val="0"/>
                  <w:marRight w:val="0"/>
                  <w:marTop w:val="0"/>
                  <w:marBottom w:val="0"/>
                  <w:divBdr>
                    <w:top w:val="none" w:sz="0" w:space="0" w:color="auto"/>
                    <w:left w:val="none" w:sz="0" w:space="0" w:color="auto"/>
                    <w:bottom w:val="none" w:sz="0" w:space="0" w:color="auto"/>
                    <w:right w:val="none" w:sz="0" w:space="0" w:color="auto"/>
                  </w:divBdr>
                  <w:divsChild>
                    <w:div w:id="1248657473">
                      <w:marLeft w:val="0"/>
                      <w:marRight w:val="0"/>
                      <w:marTop w:val="0"/>
                      <w:marBottom w:val="0"/>
                      <w:divBdr>
                        <w:top w:val="none" w:sz="0" w:space="0" w:color="auto"/>
                        <w:left w:val="none" w:sz="0" w:space="0" w:color="auto"/>
                        <w:bottom w:val="none" w:sz="0" w:space="0" w:color="auto"/>
                        <w:right w:val="none" w:sz="0" w:space="0" w:color="auto"/>
                      </w:divBdr>
                      <w:divsChild>
                        <w:div w:id="3500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527150">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182694">
      <w:bodyDiv w:val="1"/>
      <w:marLeft w:val="0"/>
      <w:marRight w:val="0"/>
      <w:marTop w:val="0"/>
      <w:marBottom w:val="0"/>
      <w:divBdr>
        <w:top w:val="none" w:sz="0" w:space="0" w:color="auto"/>
        <w:left w:val="none" w:sz="0" w:space="0" w:color="auto"/>
        <w:bottom w:val="none" w:sz="0" w:space="0" w:color="auto"/>
        <w:right w:val="none" w:sz="0" w:space="0" w:color="auto"/>
      </w:divBdr>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0667591">
      <w:bodyDiv w:val="1"/>
      <w:marLeft w:val="0"/>
      <w:marRight w:val="0"/>
      <w:marTop w:val="0"/>
      <w:marBottom w:val="0"/>
      <w:divBdr>
        <w:top w:val="none" w:sz="0" w:space="0" w:color="auto"/>
        <w:left w:val="none" w:sz="0" w:space="0" w:color="auto"/>
        <w:bottom w:val="none" w:sz="0" w:space="0" w:color="auto"/>
        <w:right w:val="none" w:sz="0" w:space="0" w:color="auto"/>
      </w:divBdr>
      <w:divsChild>
        <w:div w:id="1565489425">
          <w:marLeft w:val="0"/>
          <w:marRight w:val="0"/>
          <w:marTop w:val="225"/>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446719">
      <w:bodyDiv w:val="1"/>
      <w:marLeft w:val="0"/>
      <w:marRight w:val="0"/>
      <w:marTop w:val="0"/>
      <w:marBottom w:val="0"/>
      <w:divBdr>
        <w:top w:val="none" w:sz="0" w:space="0" w:color="auto"/>
        <w:left w:val="none" w:sz="0" w:space="0" w:color="auto"/>
        <w:bottom w:val="none" w:sz="0" w:space="0" w:color="auto"/>
        <w:right w:val="none" w:sz="0" w:space="0" w:color="auto"/>
      </w:divBdr>
      <w:divsChild>
        <w:div w:id="1011644843">
          <w:marLeft w:val="0"/>
          <w:marRight w:val="0"/>
          <w:marTop w:val="225"/>
          <w:marBottom w:val="0"/>
          <w:divBdr>
            <w:top w:val="none" w:sz="0" w:space="0" w:color="auto"/>
            <w:left w:val="none" w:sz="0" w:space="0" w:color="auto"/>
            <w:bottom w:val="none" w:sz="0" w:space="0" w:color="auto"/>
            <w:right w:val="none" w:sz="0" w:space="0" w:color="auto"/>
          </w:divBdr>
        </w:div>
      </w:divsChild>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419680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205917">
      <w:bodyDiv w:val="1"/>
      <w:marLeft w:val="0"/>
      <w:marRight w:val="0"/>
      <w:marTop w:val="0"/>
      <w:marBottom w:val="0"/>
      <w:divBdr>
        <w:top w:val="none" w:sz="0" w:space="0" w:color="auto"/>
        <w:left w:val="none" w:sz="0" w:space="0" w:color="auto"/>
        <w:bottom w:val="none" w:sz="0" w:space="0" w:color="auto"/>
        <w:right w:val="none" w:sz="0" w:space="0" w:color="auto"/>
      </w:divBdr>
      <w:divsChild>
        <w:div w:id="274139819">
          <w:marLeft w:val="0"/>
          <w:marRight w:val="0"/>
          <w:marTop w:val="225"/>
          <w:marBottom w:val="0"/>
          <w:divBdr>
            <w:top w:val="none" w:sz="0" w:space="0" w:color="auto"/>
            <w:left w:val="none" w:sz="0" w:space="0" w:color="auto"/>
            <w:bottom w:val="none" w:sz="0" w:space="0" w:color="auto"/>
            <w:right w:val="none" w:sz="0" w:space="0" w:color="auto"/>
          </w:divBdr>
        </w:div>
      </w:divsChild>
    </w:div>
    <w:div w:id="1307709064">
      <w:bodyDiv w:val="1"/>
      <w:marLeft w:val="0"/>
      <w:marRight w:val="0"/>
      <w:marTop w:val="0"/>
      <w:marBottom w:val="0"/>
      <w:divBdr>
        <w:top w:val="none" w:sz="0" w:space="0" w:color="auto"/>
        <w:left w:val="none" w:sz="0" w:space="0" w:color="auto"/>
        <w:bottom w:val="none" w:sz="0" w:space="0" w:color="auto"/>
        <w:right w:val="none" w:sz="0" w:space="0" w:color="auto"/>
      </w:divBdr>
      <w:divsChild>
        <w:div w:id="566648492">
          <w:marLeft w:val="0"/>
          <w:marRight w:val="0"/>
          <w:marTop w:val="0"/>
          <w:marBottom w:val="375"/>
          <w:divBdr>
            <w:top w:val="none" w:sz="0" w:space="0" w:color="auto"/>
            <w:left w:val="none" w:sz="0" w:space="0" w:color="auto"/>
            <w:bottom w:val="none" w:sz="0" w:space="0" w:color="auto"/>
            <w:right w:val="none" w:sz="0" w:space="0" w:color="auto"/>
          </w:divBdr>
          <w:divsChild>
            <w:div w:id="1760565170">
              <w:marLeft w:val="0"/>
              <w:marRight w:val="0"/>
              <w:marTop w:val="0"/>
              <w:marBottom w:val="0"/>
              <w:divBdr>
                <w:top w:val="none" w:sz="0" w:space="0" w:color="auto"/>
                <w:left w:val="none" w:sz="0" w:space="0" w:color="auto"/>
                <w:bottom w:val="none" w:sz="0" w:space="0" w:color="auto"/>
                <w:right w:val="none" w:sz="0" w:space="0" w:color="auto"/>
              </w:divBdr>
              <w:divsChild>
                <w:div w:id="589432338">
                  <w:marLeft w:val="0"/>
                  <w:marRight w:val="0"/>
                  <w:marTop w:val="0"/>
                  <w:marBottom w:val="0"/>
                  <w:divBdr>
                    <w:top w:val="none" w:sz="0" w:space="0" w:color="auto"/>
                    <w:left w:val="none" w:sz="0" w:space="0" w:color="auto"/>
                    <w:bottom w:val="none" w:sz="0" w:space="0" w:color="auto"/>
                    <w:right w:val="none" w:sz="0" w:space="0" w:color="auto"/>
                  </w:divBdr>
                  <w:divsChild>
                    <w:div w:id="913508216">
                      <w:marLeft w:val="0"/>
                      <w:marRight w:val="0"/>
                      <w:marTop w:val="0"/>
                      <w:marBottom w:val="0"/>
                      <w:divBdr>
                        <w:top w:val="none" w:sz="0" w:space="0" w:color="auto"/>
                        <w:left w:val="none" w:sz="0" w:space="0" w:color="auto"/>
                        <w:bottom w:val="none" w:sz="0" w:space="0" w:color="auto"/>
                        <w:right w:val="none" w:sz="0" w:space="0" w:color="auto"/>
                      </w:divBdr>
                      <w:divsChild>
                        <w:div w:id="204847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802728">
          <w:marLeft w:val="0"/>
          <w:marRight w:val="0"/>
          <w:marTop w:val="0"/>
          <w:marBottom w:val="0"/>
          <w:divBdr>
            <w:top w:val="none" w:sz="0" w:space="0" w:color="auto"/>
            <w:left w:val="none" w:sz="0" w:space="0" w:color="auto"/>
            <w:bottom w:val="none" w:sz="0" w:space="0" w:color="auto"/>
            <w:right w:val="none" w:sz="0" w:space="0" w:color="auto"/>
          </w:divBdr>
        </w:div>
      </w:divsChild>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682404">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2663189">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5306789">
      <w:bodyDiv w:val="1"/>
      <w:marLeft w:val="0"/>
      <w:marRight w:val="0"/>
      <w:marTop w:val="0"/>
      <w:marBottom w:val="0"/>
      <w:divBdr>
        <w:top w:val="none" w:sz="0" w:space="0" w:color="auto"/>
        <w:left w:val="none" w:sz="0" w:space="0" w:color="auto"/>
        <w:bottom w:val="none" w:sz="0" w:space="0" w:color="auto"/>
        <w:right w:val="none" w:sz="0" w:space="0" w:color="auto"/>
      </w:divBdr>
      <w:divsChild>
        <w:div w:id="992416929">
          <w:marLeft w:val="0"/>
          <w:marRight w:val="0"/>
          <w:marTop w:val="0"/>
          <w:marBottom w:val="0"/>
          <w:divBdr>
            <w:top w:val="none" w:sz="0" w:space="0" w:color="auto"/>
            <w:left w:val="none" w:sz="0" w:space="0" w:color="auto"/>
            <w:bottom w:val="none" w:sz="0" w:space="0" w:color="auto"/>
            <w:right w:val="none" w:sz="0" w:space="0" w:color="auto"/>
          </w:divBdr>
          <w:divsChild>
            <w:div w:id="415320185">
              <w:marLeft w:val="0"/>
              <w:marRight w:val="0"/>
              <w:marTop w:val="0"/>
              <w:marBottom w:val="0"/>
              <w:divBdr>
                <w:top w:val="none" w:sz="0" w:space="0" w:color="auto"/>
                <w:left w:val="none" w:sz="0" w:space="0" w:color="auto"/>
                <w:bottom w:val="none" w:sz="0" w:space="0" w:color="auto"/>
                <w:right w:val="none" w:sz="0" w:space="0" w:color="auto"/>
              </w:divBdr>
            </w:div>
          </w:divsChild>
        </w:div>
        <w:div w:id="99881773">
          <w:marLeft w:val="0"/>
          <w:marRight w:val="0"/>
          <w:marTop w:val="0"/>
          <w:marBottom w:val="0"/>
          <w:divBdr>
            <w:top w:val="none" w:sz="0" w:space="0" w:color="auto"/>
            <w:left w:val="none" w:sz="0" w:space="0" w:color="auto"/>
            <w:bottom w:val="none" w:sz="0" w:space="0" w:color="auto"/>
            <w:right w:val="none" w:sz="0" w:space="0" w:color="auto"/>
          </w:divBdr>
          <w:divsChild>
            <w:div w:id="910164676">
              <w:marLeft w:val="0"/>
              <w:marRight w:val="0"/>
              <w:marTop w:val="0"/>
              <w:marBottom w:val="0"/>
              <w:divBdr>
                <w:top w:val="none" w:sz="0" w:space="0" w:color="auto"/>
                <w:left w:val="none" w:sz="0" w:space="0" w:color="auto"/>
                <w:bottom w:val="none" w:sz="0" w:space="0" w:color="auto"/>
                <w:right w:val="none" w:sz="0" w:space="0" w:color="auto"/>
              </w:divBdr>
            </w:div>
          </w:divsChild>
        </w:div>
        <w:div w:id="774593470">
          <w:marLeft w:val="0"/>
          <w:marRight w:val="0"/>
          <w:marTop w:val="0"/>
          <w:marBottom w:val="0"/>
          <w:divBdr>
            <w:top w:val="none" w:sz="0" w:space="0" w:color="auto"/>
            <w:left w:val="none" w:sz="0" w:space="0" w:color="auto"/>
            <w:bottom w:val="none" w:sz="0" w:space="0" w:color="auto"/>
            <w:right w:val="none" w:sz="0" w:space="0" w:color="auto"/>
          </w:divBdr>
          <w:divsChild>
            <w:div w:id="739249918">
              <w:marLeft w:val="0"/>
              <w:marRight w:val="0"/>
              <w:marTop w:val="0"/>
              <w:marBottom w:val="0"/>
              <w:divBdr>
                <w:top w:val="none" w:sz="0" w:space="0" w:color="auto"/>
                <w:left w:val="none" w:sz="0" w:space="0" w:color="auto"/>
                <w:bottom w:val="none" w:sz="0" w:space="0" w:color="auto"/>
                <w:right w:val="none" w:sz="0" w:space="0" w:color="auto"/>
              </w:divBdr>
            </w:div>
          </w:divsChild>
        </w:div>
        <w:div w:id="339358412">
          <w:marLeft w:val="0"/>
          <w:marRight w:val="0"/>
          <w:marTop w:val="0"/>
          <w:marBottom w:val="0"/>
          <w:divBdr>
            <w:top w:val="none" w:sz="0" w:space="0" w:color="auto"/>
            <w:left w:val="none" w:sz="0" w:space="0" w:color="auto"/>
            <w:bottom w:val="none" w:sz="0" w:space="0" w:color="auto"/>
            <w:right w:val="none" w:sz="0" w:space="0" w:color="auto"/>
          </w:divBdr>
          <w:divsChild>
            <w:div w:id="8917176">
              <w:marLeft w:val="0"/>
              <w:marRight w:val="0"/>
              <w:marTop w:val="0"/>
              <w:marBottom w:val="0"/>
              <w:divBdr>
                <w:top w:val="none" w:sz="0" w:space="0" w:color="auto"/>
                <w:left w:val="none" w:sz="0" w:space="0" w:color="auto"/>
                <w:bottom w:val="none" w:sz="0" w:space="0" w:color="auto"/>
                <w:right w:val="none" w:sz="0" w:space="0" w:color="auto"/>
              </w:divBdr>
              <w:divsChild>
                <w:div w:id="79124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16401">
          <w:marLeft w:val="0"/>
          <w:marRight w:val="0"/>
          <w:marTop w:val="0"/>
          <w:marBottom w:val="0"/>
          <w:divBdr>
            <w:top w:val="none" w:sz="0" w:space="0" w:color="auto"/>
            <w:left w:val="none" w:sz="0" w:space="0" w:color="auto"/>
            <w:bottom w:val="none" w:sz="0" w:space="0" w:color="auto"/>
            <w:right w:val="none" w:sz="0" w:space="0" w:color="auto"/>
          </w:divBdr>
          <w:divsChild>
            <w:div w:id="2018145385">
              <w:marLeft w:val="0"/>
              <w:marRight w:val="0"/>
              <w:marTop w:val="0"/>
              <w:marBottom w:val="0"/>
              <w:divBdr>
                <w:top w:val="none" w:sz="0" w:space="0" w:color="auto"/>
                <w:left w:val="none" w:sz="0" w:space="0" w:color="auto"/>
                <w:bottom w:val="none" w:sz="0" w:space="0" w:color="auto"/>
                <w:right w:val="none" w:sz="0" w:space="0" w:color="auto"/>
              </w:divBdr>
              <w:divsChild>
                <w:div w:id="98620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875748">
          <w:marLeft w:val="0"/>
          <w:marRight w:val="0"/>
          <w:marTop w:val="0"/>
          <w:marBottom w:val="0"/>
          <w:divBdr>
            <w:top w:val="none" w:sz="0" w:space="0" w:color="auto"/>
            <w:left w:val="none" w:sz="0" w:space="0" w:color="auto"/>
            <w:bottom w:val="none" w:sz="0" w:space="0" w:color="auto"/>
            <w:right w:val="none" w:sz="0" w:space="0" w:color="auto"/>
          </w:divBdr>
          <w:divsChild>
            <w:div w:id="602618459">
              <w:marLeft w:val="0"/>
              <w:marRight w:val="0"/>
              <w:marTop w:val="0"/>
              <w:marBottom w:val="0"/>
              <w:divBdr>
                <w:top w:val="none" w:sz="0" w:space="0" w:color="auto"/>
                <w:left w:val="none" w:sz="0" w:space="0" w:color="auto"/>
                <w:bottom w:val="none" w:sz="0" w:space="0" w:color="auto"/>
                <w:right w:val="none" w:sz="0" w:space="0" w:color="auto"/>
              </w:divBdr>
              <w:divsChild>
                <w:div w:id="75983066">
                  <w:marLeft w:val="0"/>
                  <w:marRight w:val="0"/>
                  <w:marTop w:val="0"/>
                  <w:marBottom w:val="0"/>
                  <w:divBdr>
                    <w:top w:val="none" w:sz="0" w:space="0" w:color="auto"/>
                    <w:left w:val="none" w:sz="0" w:space="0" w:color="auto"/>
                    <w:bottom w:val="none" w:sz="0" w:space="0" w:color="auto"/>
                    <w:right w:val="none" w:sz="0" w:space="0" w:color="auto"/>
                  </w:divBdr>
                  <w:divsChild>
                    <w:div w:id="14374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900046">
          <w:marLeft w:val="0"/>
          <w:marRight w:val="0"/>
          <w:marTop w:val="0"/>
          <w:marBottom w:val="0"/>
          <w:divBdr>
            <w:top w:val="none" w:sz="0" w:space="0" w:color="auto"/>
            <w:left w:val="none" w:sz="0" w:space="0" w:color="auto"/>
            <w:bottom w:val="none" w:sz="0" w:space="0" w:color="auto"/>
            <w:right w:val="none" w:sz="0" w:space="0" w:color="auto"/>
          </w:divBdr>
          <w:divsChild>
            <w:div w:id="1739592547">
              <w:marLeft w:val="0"/>
              <w:marRight w:val="0"/>
              <w:marTop w:val="0"/>
              <w:marBottom w:val="0"/>
              <w:divBdr>
                <w:top w:val="none" w:sz="0" w:space="0" w:color="auto"/>
                <w:left w:val="none" w:sz="0" w:space="0" w:color="auto"/>
                <w:bottom w:val="none" w:sz="0" w:space="0" w:color="auto"/>
                <w:right w:val="none" w:sz="0" w:space="0" w:color="auto"/>
              </w:divBdr>
              <w:divsChild>
                <w:div w:id="98450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911408">
      <w:bodyDiv w:val="1"/>
      <w:marLeft w:val="0"/>
      <w:marRight w:val="0"/>
      <w:marTop w:val="0"/>
      <w:marBottom w:val="0"/>
      <w:divBdr>
        <w:top w:val="none" w:sz="0" w:space="0" w:color="auto"/>
        <w:left w:val="none" w:sz="0" w:space="0" w:color="auto"/>
        <w:bottom w:val="none" w:sz="0" w:space="0" w:color="auto"/>
        <w:right w:val="none" w:sz="0" w:space="0" w:color="auto"/>
      </w:divBdr>
      <w:divsChild>
        <w:div w:id="1311783829">
          <w:marLeft w:val="0"/>
          <w:marRight w:val="0"/>
          <w:marTop w:val="225"/>
          <w:marBottom w:val="0"/>
          <w:divBdr>
            <w:top w:val="none" w:sz="0" w:space="0" w:color="auto"/>
            <w:left w:val="none" w:sz="0" w:space="0" w:color="auto"/>
            <w:bottom w:val="none" w:sz="0" w:space="0" w:color="auto"/>
            <w:right w:val="none" w:sz="0" w:space="0" w:color="auto"/>
          </w:divBdr>
        </w:div>
      </w:divsChild>
    </w:div>
    <w:div w:id="1336155113">
      <w:bodyDiv w:val="1"/>
      <w:marLeft w:val="0"/>
      <w:marRight w:val="0"/>
      <w:marTop w:val="0"/>
      <w:marBottom w:val="0"/>
      <w:divBdr>
        <w:top w:val="none" w:sz="0" w:space="0" w:color="auto"/>
        <w:left w:val="none" w:sz="0" w:space="0" w:color="auto"/>
        <w:bottom w:val="none" w:sz="0" w:space="0" w:color="auto"/>
        <w:right w:val="none" w:sz="0" w:space="0" w:color="auto"/>
      </w:divBdr>
      <w:divsChild>
        <w:div w:id="1055468983">
          <w:marLeft w:val="0"/>
          <w:marRight w:val="0"/>
          <w:marTop w:val="225"/>
          <w:marBottom w:val="0"/>
          <w:divBdr>
            <w:top w:val="none" w:sz="0" w:space="0" w:color="auto"/>
            <w:left w:val="none" w:sz="0" w:space="0" w:color="auto"/>
            <w:bottom w:val="none" w:sz="0" w:space="0" w:color="auto"/>
            <w:right w:val="none" w:sz="0" w:space="0" w:color="auto"/>
          </w:divBdr>
        </w:div>
      </w:divsChild>
    </w:div>
    <w:div w:id="1336572005">
      <w:bodyDiv w:val="1"/>
      <w:marLeft w:val="0"/>
      <w:marRight w:val="0"/>
      <w:marTop w:val="0"/>
      <w:marBottom w:val="0"/>
      <w:divBdr>
        <w:top w:val="none" w:sz="0" w:space="0" w:color="auto"/>
        <w:left w:val="none" w:sz="0" w:space="0" w:color="auto"/>
        <w:bottom w:val="none" w:sz="0" w:space="0" w:color="auto"/>
        <w:right w:val="none" w:sz="0" w:space="0" w:color="auto"/>
      </w:divBdr>
      <w:divsChild>
        <w:div w:id="914625511">
          <w:marLeft w:val="0"/>
          <w:marRight w:val="0"/>
          <w:marTop w:val="0"/>
          <w:marBottom w:val="75"/>
          <w:divBdr>
            <w:top w:val="none" w:sz="0" w:space="0" w:color="auto"/>
            <w:left w:val="none" w:sz="0" w:space="0" w:color="auto"/>
            <w:bottom w:val="none" w:sz="0" w:space="0" w:color="auto"/>
            <w:right w:val="none" w:sz="0" w:space="0" w:color="auto"/>
          </w:divBdr>
        </w:div>
        <w:div w:id="1017075288">
          <w:marLeft w:val="0"/>
          <w:marRight w:val="0"/>
          <w:marTop w:val="225"/>
          <w:marBottom w:val="0"/>
          <w:divBdr>
            <w:top w:val="none" w:sz="0" w:space="0" w:color="auto"/>
            <w:left w:val="none" w:sz="0" w:space="0" w:color="auto"/>
            <w:bottom w:val="none" w:sz="0" w:space="0" w:color="auto"/>
            <w:right w:val="none" w:sz="0" w:space="0" w:color="auto"/>
          </w:divBdr>
        </w:div>
        <w:div w:id="2085952815">
          <w:marLeft w:val="0"/>
          <w:marRight w:val="0"/>
          <w:marTop w:val="0"/>
          <w:marBottom w:val="0"/>
          <w:divBdr>
            <w:top w:val="none" w:sz="0" w:space="0" w:color="auto"/>
            <w:left w:val="none" w:sz="0" w:space="0" w:color="auto"/>
            <w:bottom w:val="none" w:sz="0" w:space="0" w:color="auto"/>
            <w:right w:val="none" w:sz="0" w:space="0" w:color="auto"/>
          </w:divBdr>
          <w:divsChild>
            <w:div w:id="20210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146715">
      <w:bodyDiv w:val="1"/>
      <w:marLeft w:val="0"/>
      <w:marRight w:val="0"/>
      <w:marTop w:val="0"/>
      <w:marBottom w:val="0"/>
      <w:divBdr>
        <w:top w:val="none" w:sz="0" w:space="0" w:color="auto"/>
        <w:left w:val="none" w:sz="0" w:space="0" w:color="auto"/>
        <w:bottom w:val="none" w:sz="0" w:space="0" w:color="auto"/>
        <w:right w:val="none" w:sz="0" w:space="0" w:color="auto"/>
      </w:divBdr>
      <w:divsChild>
        <w:div w:id="330524274">
          <w:marLeft w:val="0"/>
          <w:marRight w:val="0"/>
          <w:marTop w:val="0"/>
          <w:marBottom w:val="0"/>
          <w:divBdr>
            <w:top w:val="none" w:sz="0" w:space="0" w:color="auto"/>
            <w:left w:val="none" w:sz="0" w:space="0" w:color="auto"/>
            <w:bottom w:val="none" w:sz="0" w:space="0" w:color="auto"/>
            <w:right w:val="none" w:sz="0" w:space="0" w:color="auto"/>
          </w:divBdr>
          <w:divsChild>
            <w:div w:id="1560358322">
              <w:marLeft w:val="0"/>
              <w:marRight w:val="0"/>
              <w:marTop w:val="0"/>
              <w:marBottom w:val="0"/>
              <w:divBdr>
                <w:top w:val="none" w:sz="0" w:space="0" w:color="auto"/>
                <w:left w:val="none" w:sz="0" w:space="0" w:color="auto"/>
                <w:bottom w:val="none" w:sz="0" w:space="0" w:color="auto"/>
                <w:right w:val="none" w:sz="0" w:space="0" w:color="auto"/>
              </w:divBdr>
              <w:divsChild>
                <w:div w:id="76527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18047">
          <w:marLeft w:val="0"/>
          <w:marRight w:val="0"/>
          <w:marTop w:val="0"/>
          <w:marBottom w:val="0"/>
          <w:divBdr>
            <w:top w:val="none" w:sz="0" w:space="0" w:color="auto"/>
            <w:left w:val="none" w:sz="0" w:space="0" w:color="auto"/>
            <w:bottom w:val="none" w:sz="0" w:space="0" w:color="auto"/>
            <w:right w:val="none" w:sz="0" w:space="0" w:color="auto"/>
          </w:divBdr>
          <w:divsChild>
            <w:div w:id="1549610265">
              <w:marLeft w:val="0"/>
              <w:marRight w:val="0"/>
              <w:marTop w:val="0"/>
              <w:marBottom w:val="0"/>
              <w:divBdr>
                <w:top w:val="none" w:sz="0" w:space="0" w:color="auto"/>
                <w:left w:val="none" w:sz="0" w:space="0" w:color="auto"/>
                <w:bottom w:val="none" w:sz="0" w:space="0" w:color="auto"/>
                <w:right w:val="none" w:sz="0" w:space="0" w:color="auto"/>
              </w:divBdr>
              <w:divsChild>
                <w:div w:id="637996586">
                  <w:marLeft w:val="0"/>
                  <w:marRight w:val="0"/>
                  <w:marTop w:val="0"/>
                  <w:marBottom w:val="0"/>
                  <w:divBdr>
                    <w:top w:val="none" w:sz="0" w:space="0" w:color="auto"/>
                    <w:left w:val="none" w:sz="0" w:space="0" w:color="auto"/>
                    <w:bottom w:val="none" w:sz="0" w:space="0" w:color="auto"/>
                    <w:right w:val="none" w:sz="0" w:space="0" w:color="auto"/>
                  </w:divBdr>
                  <w:divsChild>
                    <w:div w:id="1738816199">
                      <w:marLeft w:val="0"/>
                      <w:marRight w:val="0"/>
                      <w:marTop w:val="0"/>
                      <w:marBottom w:val="0"/>
                      <w:divBdr>
                        <w:top w:val="none" w:sz="0" w:space="0" w:color="auto"/>
                        <w:left w:val="none" w:sz="0" w:space="0" w:color="auto"/>
                        <w:bottom w:val="none" w:sz="0" w:space="0" w:color="auto"/>
                        <w:right w:val="none" w:sz="0" w:space="0" w:color="auto"/>
                      </w:divBdr>
                    </w:div>
                    <w:div w:id="1830897671">
                      <w:marLeft w:val="0"/>
                      <w:marRight w:val="0"/>
                      <w:marTop w:val="0"/>
                      <w:marBottom w:val="0"/>
                      <w:divBdr>
                        <w:top w:val="none" w:sz="0" w:space="0" w:color="auto"/>
                        <w:left w:val="none" w:sz="0" w:space="0" w:color="auto"/>
                        <w:bottom w:val="none" w:sz="0" w:space="0" w:color="auto"/>
                        <w:right w:val="none" w:sz="0" w:space="0" w:color="auto"/>
                      </w:divBdr>
                    </w:div>
                    <w:div w:id="151218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08262">
          <w:marLeft w:val="0"/>
          <w:marRight w:val="0"/>
          <w:marTop w:val="0"/>
          <w:marBottom w:val="0"/>
          <w:divBdr>
            <w:top w:val="none" w:sz="0" w:space="0" w:color="auto"/>
            <w:left w:val="none" w:sz="0" w:space="0" w:color="auto"/>
            <w:bottom w:val="none" w:sz="0" w:space="0" w:color="auto"/>
            <w:right w:val="none" w:sz="0" w:space="0" w:color="auto"/>
          </w:divBdr>
          <w:divsChild>
            <w:div w:id="62265219">
              <w:marLeft w:val="0"/>
              <w:marRight w:val="0"/>
              <w:marTop w:val="0"/>
              <w:marBottom w:val="0"/>
              <w:divBdr>
                <w:top w:val="none" w:sz="0" w:space="0" w:color="auto"/>
                <w:left w:val="none" w:sz="0" w:space="0" w:color="auto"/>
                <w:bottom w:val="none" w:sz="0" w:space="0" w:color="auto"/>
                <w:right w:val="none" w:sz="0" w:space="0" w:color="auto"/>
              </w:divBdr>
              <w:divsChild>
                <w:div w:id="65013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65790">
          <w:marLeft w:val="0"/>
          <w:marRight w:val="0"/>
          <w:marTop w:val="0"/>
          <w:marBottom w:val="0"/>
          <w:divBdr>
            <w:top w:val="none" w:sz="0" w:space="0" w:color="auto"/>
            <w:left w:val="none" w:sz="0" w:space="0" w:color="auto"/>
            <w:bottom w:val="none" w:sz="0" w:space="0" w:color="auto"/>
            <w:right w:val="none" w:sz="0" w:space="0" w:color="auto"/>
          </w:divBdr>
          <w:divsChild>
            <w:div w:id="1070544201">
              <w:marLeft w:val="0"/>
              <w:marRight w:val="0"/>
              <w:marTop w:val="0"/>
              <w:marBottom w:val="0"/>
              <w:divBdr>
                <w:top w:val="none" w:sz="0" w:space="0" w:color="auto"/>
                <w:left w:val="none" w:sz="0" w:space="0" w:color="auto"/>
                <w:bottom w:val="none" w:sz="0" w:space="0" w:color="auto"/>
                <w:right w:val="none" w:sz="0" w:space="0" w:color="auto"/>
              </w:divBdr>
              <w:divsChild>
                <w:div w:id="493834107">
                  <w:marLeft w:val="0"/>
                  <w:marRight w:val="0"/>
                  <w:marTop w:val="0"/>
                  <w:marBottom w:val="0"/>
                  <w:divBdr>
                    <w:top w:val="none" w:sz="0" w:space="0" w:color="auto"/>
                    <w:left w:val="none" w:sz="0" w:space="0" w:color="auto"/>
                    <w:bottom w:val="none" w:sz="0" w:space="0" w:color="auto"/>
                    <w:right w:val="none" w:sz="0" w:space="0" w:color="auto"/>
                  </w:divBdr>
                  <w:divsChild>
                    <w:div w:id="1832015258">
                      <w:marLeft w:val="0"/>
                      <w:marRight w:val="0"/>
                      <w:marTop w:val="0"/>
                      <w:marBottom w:val="0"/>
                      <w:divBdr>
                        <w:top w:val="none" w:sz="0" w:space="0" w:color="auto"/>
                        <w:left w:val="none" w:sz="0" w:space="0" w:color="auto"/>
                        <w:bottom w:val="none" w:sz="0" w:space="0" w:color="auto"/>
                        <w:right w:val="none" w:sz="0" w:space="0" w:color="auto"/>
                      </w:divBdr>
                    </w:div>
                    <w:div w:id="81461292">
                      <w:marLeft w:val="0"/>
                      <w:marRight w:val="0"/>
                      <w:marTop w:val="0"/>
                      <w:marBottom w:val="0"/>
                      <w:divBdr>
                        <w:top w:val="none" w:sz="0" w:space="0" w:color="auto"/>
                        <w:left w:val="none" w:sz="0" w:space="0" w:color="auto"/>
                        <w:bottom w:val="none" w:sz="0" w:space="0" w:color="auto"/>
                        <w:right w:val="none" w:sz="0" w:space="0" w:color="auto"/>
                      </w:divBdr>
                    </w:div>
                    <w:div w:id="68343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582329">
      <w:bodyDiv w:val="1"/>
      <w:marLeft w:val="0"/>
      <w:marRight w:val="0"/>
      <w:marTop w:val="0"/>
      <w:marBottom w:val="0"/>
      <w:divBdr>
        <w:top w:val="none" w:sz="0" w:space="0" w:color="auto"/>
        <w:left w:val="none" w:sz="0" w:space="0" w:color="auto"/>
        <w:bottom w:val="none" w:sz="0" w:space="0" w:color="auto"/>
        <w:right w:val="none" w:sz="0" w:space="0" w:color="auto"/>
      </w:divBdr>
      <w:divsChild>
        <w:div w:id="1389842023">
          <w:marLeft w:val="0"/>
          <w:marRight w:val="0"/>
          <w:marTop w:val="225"/>
          <w:marBottom w:val="0"/>
          <w:divBdr>
            <w:top w:val="none" w:sz="0" w:space="0" w:color="auto"/>
            <w:left w:val="none" w:sz="0" w:space="0" w:color="auto"/>
            <w:bottom w:val="none" w:sz="0" w:space="0" w:color="auto"/>
            <w:right w:val="none" w:sz="0" w:space="0" w:color="auto"/>
          </w:divBdr>
        </w:div>
      </w:divsChild>
    </w:div>
    <w:div w:id="1339818110">
      <w:bodyDiv w:val="1"/>
      <w:marLeft w:val="0"/>
      <w:marRight w:val="0"/>
      <w:marTop w:val="0"/>
      <w:marBottom w:val="0"/>
      <w:divBdr>
        <w:top w:val="none" w:sz="0" w:space="0" w:color="auto"/>
        <w:left w:val="none" w:sz="0" w:space="0" w:color="auto"/>
        <w:bottom w:val="none" w:sz="0" w:space="0" w:color="auto"/>
        <w:right w:val="none" w:sz="0" w:space="0" w:color="auto"/>
      </w:divBdr>
      <w:divsChild>
        <w:div w:id="340936024">
          <w:marLeft w:val="0"/>
          <w:marRight w:val="0"/>
          <w:marTop w:val="0"/>
          <w:marBottom w:val="0"/>
          <w:divBdr>
            <w:top w:val="none" w:sz="0" w:space="0" w:color="auto"/>
            <w:left w:val="none" w:sz="0" w:space="0" w:color="auto"/>
            <w:bottom w:val="none" w:sz="0" w:space="0" w:color="auto"/>
            <w:right w:val="none" w:sz="0" w:space="0" w:color="auto"/>
          </w:divBdr>
          <w:divsChild>
            <w:div w:id="174081982">
              <w:marLeft w:val="0"/>
              <w:marRight w:val="0"/>
              <w:marTop w:val="0"/>
              <w:marBottom w:val="0"/>
              <w:divBdr>
                <w:top w:val="none" w:sz="0" w:space="0" w:color="auto"/>
                <w:left w:val="none" w:sz="0" w:space="0" w:color="auto"/>
                <w:bottom w:val="none" w:sz="0" w:space="0" w:color="auto"/>
                <w:right w:val="none" w:sz="0" w:space="0" w:color="auto"/>
              </w:divBdr>
              <w:divsChild>
                <w:div w:id="95552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29304">
          <w:marLeft w:val="0"/>
          <w:marRight w:val="0"/>
          <w:marTop w:val="0"/>
          <w:marBottom w:val="0"/>
          <w:divBdr>
            <w:top w:val="none" w:sz="0" w:space="0" w:color="auto"/>
            <w:left w:val="none" w:sz="0" w:space="0" w:color="auto"/>
            <w:bottom w:val="none" w:sz="0" w:space="0" w:color="auto"/>
            <w:right w:val="none" w:sz="0" w:space="0" w:color="auto"/>
          </w:divBdr>
          <w:divsChild>
            <w:div w:id="536429205">
              <w:marLeft w:val="0"/>
              <w:marRight w:val="0"/>
              <w:marTop w:val="0"/>
              <w:marBottom w:val="0"/>
              <w:divBdr>
                <w:top w:val="none" w:sz="0" w:space="0" w:color="auto"/>
                <w:left w:val="none" w:sz="0" w:space="0" w:color="auto"/>
                <w:bottom w:val="none" w:sz="0" w:space="0" w:color="auto"/>
                <w:right w:val="none" w:sz="0" w:space="0" w:color="auto"/>
              </w:divBdr>
              <w:divsChild>
                <w:div w:id="1111053108">
                  <w:marLeft w:val="0"/>
                  <w:marRight w:val="0"/>
                  <w:marTop w:val="0"/>
                  <w:marBottom w:val="0"/>
                  <w:divBdr>
                    <w:top w:val="none" w:sz="0" w:space="0" w:color="auto"/>
                    <w:left w:val="none" w:sz="0" w:space="0" w:color="auto"/>
                    <w:bottom w:val="none" w:sz="0" w:space="0" w:color="auto"/>
                    <w:right w:val="none" w:sz="0" w:space="0" w:color="auto"/>
                  </w:divBdr>
                  <w:divsChild>
                    <w:div w:id="1393116176">
                      <w:marLeft w:val="0"/>
                      <w:marRight w:val="0"/>
                      <w:marTop w:val="0"/>
                      <w:marBottom w:val="0"/>
                      <w:divBdr>
                        <w:top w:val="none" w:sz="0" w:space="0" w:color="auto"/>
                        <w:left w:val="none" w:sz="0" w:space="0" w:color="auto"/>
                        <w:bottom w:val="none" w:sz="0" w:space="0" w:color="auto"/>
                        <w:right w:val="none" w:sz="0" w:space="0" w:color="auto"/>
                      </w:divBdr>
                    </w:div>
                    <w:div w:id="639118780">
                      <w:marLeft w:val="0"/>
                      <w:marRight w:val="0"/>
                      <w:marTop w:val="0"/>
                      <w:marBottom w:val="0"/>
                      <w:divBdr>
                        <w:top w:val="none" w:sz="0" w:space="0" w:color="auto"/>
                        <w:left w:val="none" w:sz="0" w:space="0" w:color="auto"/>
                        <w:bottom w:val="none" w:sz="0" w:space="0" w:color="auto"/>
                        <w:right w:val="none" w:sz="0" w:space="0" w:color="auto"/>
                      </w:divBdr>
                    </w:div>
                    <w:div w:id="702365498">
                      <w:marLeft w:val="0"/>
                      <w:marRight w:val="0"/>
                      <w:marTop w:val="0"/>
                      <w:marBottom w:val="0"/>
                      <w:divBdr>
                        <w:top w:val="none" w:sz="0" w:space="0" w:color="auto"/>
                        <w:left w:val="none" w:sz="0" w:space="0" w:color="auto"/>
                        <w:bottom w:val="none" w:sz="0" w:space="0" w:color="auto"/>
                        <w:right w:val="none" w:sz="0" w:space="0" w:color="auto"/>
                      </w:divBdr>
                    </w:div>
                    <w:div w:id="779884151">
                      <w:marLeft w:val="0"/>
                      <w:marRight w:val="0"/>
                      <w:marTop w:val="0"/>
                      <w:marBottom w:val="0"/>
                      <w:divBdr>
                        <w:top w:val="none" w:sz="0" w:space="0" w:color="auto"/>
                        <w:left w:val="none" w:sz="0" w:space="0" w:color="auto"/>
                        <w:bottom w:val="none" w:sz="0" w:space="0" w:color="auto"/>
                        <w:right w:val="none" w:sz="0" w:space="0" w:color="auto"/>
                      </w:divBdr>
                    </w:div>
                    <w:div w:id="1785155611">
                      <w:marLeft w:val="0"/>
                      <w:marRight w:val="0"/>
                      <w:marTop w:val="0"/>
                      <w:marBottom w:val="0"/>
                      <w:divBdr>
                        <w:top w:val="none" w:sz="0" w:space="0" w:color="auto"/>
                        <w:left w:val="none" w:sz="0" w:space="0" w:color="auto"/>
                        <w:bottom w:val="none" w:sz="0" w:space="0" w:color="auto"/>
                        <w:right w:val="none" w:sz="0" w:space="0" w:color="auto"/>
                      </w:divBdr>
                    </w:div>
                    <w:div w:id="1150831471">
                      <w:marLeft w:val="0"/>
                      <w:marRight w:val="0"/>
                      <w:marTop w:val="0"/>
                      <w:marBottom w:val="0"/>
                      <w:divBdr>
                        <w:top w:val="none" w:sz="0" w:space="0" w:color="auto"/>
                        <w:left w:val="none" w:sz="0" w:space="0" w:color="auto"/>
                        <w:bottom w:val="none" w:sz="0" w:space="0" w:color="auto"/>
                        <w:right w:val="none" w:sz="0" w:space="0" w:color="auto"/>
                      </w:divBdr>
                    </w:div>
                    <w:div w:id="97793661">
                      <w:marLeft w:val="0"/>
                      <w:marRight w:val="0"/>
                      <w:marTop w:val="0"/>
                      <w:marBottom w:val="0"/>
                      <w:divBdr>
                        <w:top w:val="none" w:sz="0" w:space="0" w:color="auto"/>
                        <w:left w:val="none" w:sz="0" w:space="0" w:color="auto"/>
                        <w:bottom w:val="none" w:sz="0" w:space="0" w:color="auto"/>
                        <w:right w:val="none" w:sz="0" w:space="0" w:color="auto"/>
                      </w:divBdr>
                    </w:div>
                    <w:div w:id="1847792022">
                      <w:marLeft w:val="0"/>
                      <w:marRight w:val="0"/>
                      <w:marTop w:val="0"/>
                      <w:marBottom w:val="0"/>
                      <w:divBdr>
                        <w:top w:val="none" w:sz="0" w:space="0" w:color="auto"/>
                        <w:left w:val="none" w:sz="0" w:space="0" w:color="auto"/>
                        <w:bottom w:val="none" w:sz="0" w:space="0" w:color="auto"/>
                        <w:right w:val="none" w:sz="0" w:space="0" w:color="auto"/>
                      </w:divBdr>
                    </w:div>
                    <w:div w:id="57778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142770">
          <w:marLeft w:val="0"/>
          <w:marRight w:val="0"/>
          <w:marTop w:val="0"/>
          <w:marBottom w:val="0"/>
          <w:divBdr>
            <w:top w:val="none" w:sz="0" w:space="0" w:color="auto"/>
            <w:left w:val="none" w:sz="0" w:space="0" w:color="auto"/>
            <w:bottom w:val="none" w:sz="0" w:space="0" w:color="auto"/>
            <w:right w:val="none" w:sz="0" w:space="0" w:color="auto"/>
          </w:divBdr>
          <w:divsChild>
            <w:div w:id="919098246">
              <w:marLeft w:val="0"/>
              <w:marRight w:val="0"/>
              <w:marTop w:val="0"/>
              <w:marBottom w:val="0"/>
              <w:divBdr>
                <w:top w:val="none" w:sz="0" w:space="0" w:color="auto"/>
                <w:left w:val="none" w:sz="0" w:space="0" w:color="auto"/>
                <w:bottom w:val="none" w:sz="0" w:space="0" w:color="auto"/>
                <w:right w:val="none" w:sz="0" w:space="0" w:color="auto"/>
              </w:divBdr>
              <w:divsChild>
                <w:div w:id="51342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2929905">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5283222">
      <w:bodyDiv w:val="1"/>
      <w:marLeft w:val="0"/>
      <w:marRight w:val="0"/>
      <w:marTop w:val="0"/>
      <w:marBottom w:val="0"/>
      <w:divBdr>
        <w:top w:val="none" w:sz="0" w:space="0" w:color="auto"/>
        <w:left w:val="none" w:sz="0" w:space="0" w:color="auto"/>
        <w:bottom w:val="none" w:sz="0" w:space="0" w:color="auto"/>
        <w:right w:val="none" w:sz="0" w:space="0" w:color="auto"/>
      </w:divBdr>
      <w:divsChild>
        <w:div w:id="1249071909">
          <w:marLeft w:val="0"/>
          <w:marRight w:val="0"/>
          <w:marTop w:val="225"/>
          <w:marBottom w:val="0"/>
          <w:divBdr>
            <w:top w:val="none" w:sz="0" w:space="0" w:color="auto"/>
            <w:left w:val="none" w:sz="0" w:space="0" w:color="auto"/>
            <w:bottom w:val="none" w:sz="0" w:space="0" w:color="auto"/>
            <w:right w:val="none" w:sz="0" w:space="0" w:color="auto"/>
          </w:divBdr>
        </w:div>
      </w:divsChild>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214846">
      <w:bodyDiv w:val="1"/>
      <w:marLeft w:val="0"/>
      <w:marRight w:val="0"/>
      <w:marTop w:val="0"/>
      <w:marBottom w:val="0"/>
      <w:divBdr>
        <w:top w:val="none" w:sz="0" w:space="0" w:color="auto"/>
        <w:left w:val="none" w:sz="0" w:space="0" w:color="auto"/>
        <w:bottom w:val="none" w:sz="0" w:space="0" w:color="auto"/>
        <w:right w:val="none" w:sz="0" w:space="0" w:color="auto"/>
      </w:divBdr>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607828">
      <w:bodyDiv w:val="1"/>
      <w:marLeft w:val="0"/>
      <w:marRight w:val="0"/>
      <w:marTop w:val="0"/>
      <w:marBottom w:val="0"/>
      <w:divBdr>
        <w:top w:val="none" w:sz="0" w:space="0" w:color="auto"/>
        <w:left w:val="none" w:sz="0" w:space="0" w:color="auto"/>
        <w:bottom w:val="none" w:sz="0" w:space="0" w:color="auto"/>
        <w:right w:val="none" w:sz="0" w:space="0" w:color="auto"/>
      </w:divBdr>
      <w:divsChild>
        <w:div w:id="304818611">
          <w:marLeft w:val="0"/>
          <w:marRight w:val="0"/>
          <w:marTop w:val="225"/>
          <w:marBottom w:val="0"/>
          <w:divBdr>
            <w:top w:val="none" w:sz="0" w:space="0" w:color="auto"/>
            <w:left w:val="none" w:sz="0" w:space="0" w:color="auto"/>
            <w:bottom w:val="none" w:sz="0" w:space="0" w:color="auto"/>
            <w:right w:val="none" w:sz="0" w:space="0" w:color="auto"/>
          </w:divBdr>
        </w:div>
      </w:divsChild>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58971833">
      <w:bodyDiv w:val="1"/>
      <w:marLeft w:val="0"/>
      <w:marRight w:val="0"/>
      <w:marTop w:val="0"/>
      <w:marBottom w:val="0"/>
      <w:divBdr>
        <w:top w:val="none" w:sz="0" w:space="0" w:color="auto"/>
        <w:left w:val="none" w:sz="0" w:space="0" w:color="auto"/>
        <w:bottom w:val="none" w:sz="0" w:space="0" w:color="auto"/>
        <w:right w:val="none" w:sz="0" w:space="0" w:color="auto"/>
      </w:divBdr>
    </w:div>
    <w:div w:id="1359699908">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474492">
      <w:bodyDiv w:val="1"/>
      <w:marLeft w:val="0"/>
      <w:marRight w:val="0"/>
      <w:marTop w:val="0"/>
      <w:marBottom w:val="0"/>
      <w:divBdr>
        <w:top w:val="none" w:sz="0" w:space="0" w:color="auto"/>
        <w:left w:val="none" w:sz="0" w:space="0" w:color="auto"/>
        <w:bottom w:val="none" w:sz="0" w:space="0" w:color="auto"/>
        <w:right w:val="none" w:sz="0" w:space="0" w:color="auto"/>
      </w:divBdr>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6977147">
      <w:bodyDiv w:val="1"/>
      <w:marLeft w:val="0"/>
      <w:marRight w:val="0"/>
      <w:marTop w:val="0"/>
      <w:marBottom w:val="0"/>
      <w:divBdr>
        <w:top w:val="none" w:sz="0" w:space="0" w:color="auto"/>
        <w:left w:val="none" w:sz="0" w:space="0" w:color="auto"/>
        <w:bottom w:val="none" w:sz="0" w:space="0" w:color="auto"/>
        <w:right w:val="none" w:sz="0" w:space="0" w:color="auto"/>
      </w:divBdr>
      <w:divsChild>
        <w:div w:id="979458677">
          <w:marLeft w:val="0"/>
          <w:marRight w:val="0"/>
          <w:marTop w:val="225"/>
          <w:marBottom w:val="0"/>
          <w:divBdr>
            <w:top w:val="none" w:sz="0" w:space="0" w:color="auto"/>
            <w:left w:val="none" w:sz="0" w:space="0" w:color="auto"/>
            <w:bottom w:val="none" w:sz="0" w:space="0" w:color="auto"/>
            <w:right w:val="none" w:sz="0" w:space="0" w:color="auto"/>
          </w:divBdr>
        </w:div>
      </w:divsChild>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68946582">
      <w:bodyDiv w:val="1"/>
      <w:marLeft w:val="0"/>
      <w:marRight w:val="0"/>
      <w:marTop w:val="0"/>
      <w:marBottom w:val="0"/>
      <w:divBdr>
        <w:top w:val="none" w:sz="0" w:space="0" w:color="auto"/>
        <w:left w:val="none" w:sz="0" w:space="0" w:color="auto"/>
        <w:bottom w:val="none" w:sz="0" w:space="0" w:color="auto"/>
        <w:right w:val="none" w:sz="0" w:space="0" w:color="auto"/>
      </w:divBdr>
      <w:divsChild>
        <w:div w:id="145783812">
          <w:marLeft w:val="0"/>
          <w:marRight w:val="0"/>
          <w:marTop w:val="0"/>
          <w:marBottom w:val="0"/>
          <w:divBdr>
            <w:top w:val="none" w:sz="0" w:space="0" w:color="auto"/>
            <w:left w:val="none" w:sz="0" w:space="0" w:color="auto"/>
            <w:bottom w:val="none" w:sz="0" w:space="0" w:color="auto"/>
            <w:right w:val="none" w:sz="0" w:space="0" w:color="auto"/>
          </w:divBdr>
          <w:divsChild>
            <w:div w:id="1820879152">
              <w:marLeft w:val="0"/>
              <w:marRight w:val="0"/>
              <w:marTop w:val="0"/>
              <w:marBottom w:val="0"/>
              <w:divBdr>
                <w:top w:val="none" w:sz="0" w:space="0" w:color="auto"/>
                <w:left w:val="none" w:sz="0" w:space="0" w:color="auto"/>
                <w:bottom w:val="none" w:sz="0" w:space="0" w:color="auto"/>
                <w:right w:val="none" w:sz="0" w:space="0" w:color="auto"/>
              </w:divBdr>
            </w:div>
          </w:divsChild>
        </w:div>
        <w:div w:id="440684230">
          <w:marLeft w:val="0"/>
          <w:marRight w:val="0"/>
          <w:marTop w:val="225"/>
          <w:marBottom w:val="0"/>
          <w:divBdr>
            <w:top w:val="none" w:sz="0" w:space="0" w:color="auto"/>
            <w:left w:val="none" w:sz="0" w:space="0" w:color="auto"/>
            <w:bottom w:val="none" w:sz="0" w:space="0" w:color="auto"/>
            <w:right w:val="none" w:sz="0" w:space="0" w:color="auto"/>
          </w:divBdr>
        </w:div>
        <w:div w:id="519975053">
          <w:marLeft w:val="0"/>
          <w:marRight w:val="0"/>
          <w:marTop w:val="0"/>
          <w:marBottom w:val="0"/>
          <w:divBdr>
            <w:top w:val="single" w:sz="6" w:space="8" w:color="CCCCCC"/>
            <w:left w:val="none" w:sz="0" w:space="0" w:color="auto"/>
            <w:bottom w:val="single" w:sz="6" w:space="8" w:color="CCCCCC"/>
            <w:right w:val="none" w:sz="0" w:space="0" w:color="auto"/>
          </w:divBdr>
        </w:div>
        <w:div w:id="542517712">
          <w:marLeft w:val="0"/>
          <w:marRight w:val="0"/>
          <w:marTop w:val="0"/>
          <w:marBottom w:val="0"/>
          <w:divBdr>
            <w:top w:val="single" w:sz="6" w:space="8" w:color="CCCCCC"/>
            <w:left w:val="none" w:sz="0" w:space="0" w:color="auto"/>
            <w:bottom w:val="single" w:sz="6" w:space="8" w:color="CCCCCC"/>
            <w:right w:val="none" w:sz="0" w:space="0" w:color="auto"/>
          </w:divBdr>
        </w:div>
        <w:div w:id="563491741">
          <w:marLeft w:val="0"/>
          <w:marRight w:val="0"/>
          <w:marTop w:val="225"/>
          <w:marBottom w:val="0"/>
          <w:divBdr>
            <w:top w:val="none" w:sz="0" w:space="0" w:color="auto"/>
            <w:left w:val="none" w:sz="0" w:space="0" w:color="auto"/>
            <w:bottom w:val="none" w:sz="0" w:space="0" w:color="auto"/>
            <w:right w:val="none" w:sz="0" w:space="0" w:color="auto"/>
          </w:divBdr>
        </w:div>
        <w:div w:id="579295109">
          <w:marLeft w:val="0"/>
          <w:marRight w:val="0"/>
          <w:marTop w:val="225"/>
          <w:marBottom w:val="0"/>
          <w:divBdr>
            <w:top w:val="none" w:sz="0" w:space="0" w:color="auto"/>
            <w:left w:val="none" w:sz="0" w:space="0" w:color="auto"/>
            <w:bottom w:val="none" w:sz="0" w:space="0" w:color="auto"/>
            <w:right w:val="none" w:sz="0" w:space="0" w:color="auto"/>
          </w:divBdr>
        </w:div>
        <w:div w:id="789326410">
          <w:marLeft w:val="0"/>
          <w:marRight w:val="0"/>
          <w:marTop w:val="225"/>
          <w:marBottom w:val="0"/>
          <w:divBdr>
            <w:top w:val="none" w:sz="0" w:space="0" w:color="auto"/>
            <w:left w:val="none" w:sz="0" w:space="0" w:color="auto"/>
            <w:bottom w:val="none" w:sz="0" w:space="0" w:color="auto"/>
            <w:right w:val="none" w:sz="0" w:space="0" w:color="auto"/>
          </w:divBdr>
        </w:div>
        <w:div w:id="983895532">
          <w:marLeft w:val="0"/>
          <w:marRight w:val="0"/>
          <w:marTop w:val="225"/>
          <w:marBottom w:val="0"/>
          <w:divBdr>
            <w:top w:val="none" w:sz="0" w:space="0" w:color="auto"/>
            <w:left w:val="none" w:sz="0" w:space="0" w:color="auto"/>
            <w:bottom w:val="none" w:sz="0" w:space="0" w:color="auto"/>
            <w:right w:val="none" w:sz="0" w:space="0" w:color="auto"/>
          </w:divBdr>
        </w:div>
        <w:div w:id="1597401993">
          <w:marLeft w:val="0"/>
          <w:marRight w:val="0"/>
          <w:marTop w:val="0"/>
          <w:marBottom w:val="75"/>
          <w:divBdr>
            <w:top w:val="none" w:sz="0" w:space="0" w:color="auto"/>
            <w:left w:val="none" w:sz="0" w:space="0" w:color="auto"/>
            <w:bottom w:val="none" w:sz="0" w:space="0" w:color="auto"/>
            <w:right w:val="none" w:sz="0" w:space="0" w:color="auto"/>
          </w:divBdr>
        </w:div>
      </w:divsChild>
    </w:div>
    <w:div w:id="1369452150">
      <w:bodyDiv w:val="1"/>
      <w:marLeft w:val="0"/>
      <w:marRight w:val="0"/>
      <w:marTop w:val="0"/>
      <w:marBottom w:val="0"/>
      <w:divBdr>
        <w:top w:val="none" w:sz="0" w:space="0" w:color="auto"/>
        <w:left w:val="none" w:sz="0" w:space="0" w:color="auto"/>
        <w:bottom w:val="none" w:sz="0" w:space="0" w:color="auto"/>
        <w:right w:val="none" w:sz="0" w:space="0" w:color="auto"/>
      </w:divBdr>
      <w:divsChild>
        <w:div w:id="360059273">
          <w:marLeft w:val="0"/>
          <w:marRight w:val="0"/>
          <w:marTop w:val="225"/>
          <w:marBottom w:val="0"/>
          <w:divBdr>
            <w:top w:val="none" w:sz="0" w:space="0" w:color="auto"/>
            <w:left w:val="none" w:sz="0" w:space="0" w:color="auto"/>
            <w:bottom w:val="none" w:sz="0" w:space="0" w:color="auto"/>
            <w:right w:val="none" w:sz="0" w:space="0" w:color="auto"/>
          </w:divBdr>
        </w:div>
      </w:divsChild>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574245">
      <w:bodyDiv w:val="1"/>
      <w:marLeft w:val="0"/>
      <w:marRight w:val="0"/>
      <w:marTop w:val="0"/>
      <w:marBottom w:val="0"/>
      <w:divBdr>
        <w:top w:val="none" w:sz="0" w:space="0" w:color="auto"/>
        <w:left w:val="none" w:sz="0" w:space="0" w:color="auto"/>
        <w:bottom w:val="none" w:sz="0" w:space="0" w:color="auto"/>
        <w:right w:val="none" w:sz="0" w:space="0" w:color="auto"/>
      </w:divBdr>
    </w:div>
    <w:div w:id="1373653086">
      <w:bodyDiv w:val="1"/>
      <w:marLeft w:val="0"/>
      <w:marRight w:val="0"/>
      <w:marTop w:val="0"/>
      <w:marBottom w:val="0"/>
      <w:divBdr>
        <w:top w:val="none" w:sz="0" w:space="0" w:color="auto"/>
        <w:left w:val="none" w:sz="0" w:space="0" w:color="auto"/>
        <w:bottom w:val="none" w:sz="0" w:space="0" w:color="auto"/>
        <w:right w:val="none" w:sz="0" w:space="0" w:color="auto"/>
      </w:divBdr>
      <w:divsChild>
        <w:div w:id="1466775478">
          <w:marLeft w:val="0"/>
          <w:marRight w:val="0"/>
          <w:marTop w:val="225"/>
          <w:marBottom w:val="0"/>
          <w:divBdr>
            <w:top w:val="none" w:sz="0" w:space="0" w:color="auto"/>
            <w:left w:val="none" w:sz="0" w:space="0" w:color="auto"/>
            <w:bottom w:val="none" w:sz="0" w:space="0" w:color="auto"/>
            <w:right w:val="none" w:sz="0" w:space="0" w:color="auto"/>
          </w:divBdr>
        </w:div>
      </w:divsChild>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150837">
      <w:bodyDiv w:val="1"/>
      <w:marLeft w:val="0"/>
      <w:marRight w:val="0"/>
      <w:marTop w:val="0"/>
      <w:marBottom w:val="0"/>
      <w:divBdr>
        <w:top w:val="none" w:sz="0" w:space="0" w:color="auto"/>
        <w:left w:val="none" w:sz="0" w:space="0" w:color="auto"/>
        <w:bottom w:val="none" w:sz="0" w:space="0" w:color="auto"/>
        <w:right w:val="none" w:sz="0" w:space="0" w:color="auto"/>
      </w:divBdr>
      <w:divsChild>
        <w:div w:id="843016842">
          <w:marLeft w:val="0"/>
          <w:marRight w:val="0"/>
          <w:marTop w:val="225"/>
          <w:marBottom w:val="0"/>
          <w:divBdr>
            <w:top w:val="none" w:sz="0" w:space="0" w:color="auto"/>
            <w:left w:val="none" w:sz="0" w:space="0" w:color="auto"/>
            <w:bottom w:val="none" w:sz="0" w:space="0" w:color="auto"/>
            <w:right w:val="none" w:sz="0" w:space="0" w:color="auto"/>
          </w:divBdr>
        </w:div>
      </w:divsChild>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8168308">
      <w:bodyDiv w:val="1"/>
      <w:marLeft w:val="0"/>
      <w:marRight w:val="0"/>
      <w:marTop w:val="0"/>
      <w:marBottom w:val="0"/>
      <w:divBdr>
        <w:top w:val="none" w:sz="0" w:space="0" w:color="auto"/>
        <w:left w:val="none" w:sz="0" w:space="0" w:color="auto"/>
        <w:bottom w:val="none" w:sz="0" w:space="0" w:color="auto"/>
        <w:right w:val="none" w:sz="0" w:space="0" w:color="auto"/>
      </w:divBdr>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4520530">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8063859">
      <w:bodyDiv w:val="1"/>
      <w:marLeft w:val="0"/>
      <w:marRight w:val="0"/>
      <w:marTop w:val="0"/>
      <w:marBottom w:val="0"/>
      <w:divBdr>
        <w:top w:val="none" w:sz="0" w:space="0" w:color="auto"/>
        <w:left w:val="none" w:sz="0" w:space="0" w:color="auto"/>
        <w:bottom w:val="none" w:sz="0" w:space="0" w:color="auto"/>
        <w:right w:val="none" w:sz="0" w:space="0" w:color="auto"/>
      </w:divBdr>
    </w:div>
    <w:div w:id="1388989572">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4162725">
      <w:bodyDiv w:val="1"/>
      <w:marLeft w:val="0"/>
      <w:marRight w:val="0"/>
      <w:marTop w:val="0"/>
      <w:marBottom w:val="0"/>
      <w:divBdr>
        <w:top w:val="none" w:sz="0" w:space="0" w:color="auto"/>
        <w:left w:val="none" w:sz="0" w:space="0" w:color="auto"/>
        <w:bottom w:val="none" w:sz="0" w:space="0" w:color="auto"/>
        <w:right w:val="none" w:sz="0" w:space="0" w:color="auto"/>
      </w:divBdr>
      <w:divsChild>
        <w:div w:id="113601584">
          <w:marLeft w:val="0"/>
          <w:marRight w:val="0"/>
          <w:marTop w:val="0"/>
          <w:marBottom w:val="0"/>
          <w:divBdr>
            <w:top w:val="none" w:sz="0" w:space="0" w:color="auto"/>
            <w:left w:val="none" w:sz="0" w:space="0" w:color="auto"/>
            <w:bottom w:val="none" w:sz="0" w:space="0" w:color="auto"/>
            <w:right w:val="none" w:sz="0" w:space="0" w:color="auto"/>
          </w:divBdr>
          <w:divsChild>
            <w:div w:id="606545834">
              <w:marLeft w:val="0"/>
              <w:marRight w:val="0"/>
              <w:marTop w:val="0"/>
              <w:marBottom w:val="0"/>
              <w:divBdr>
                <w:top w:val="none" w:sz="0" w:space="0" w:color="auto"/>
                <w:left w:val="none" w:sz="0" w:space="0" w:color="auto"/>
                <w:bottom w:val="none" w:sz="0" w:space="0" w:color="auto"/>
                <w:right w:val="none" w:sz="0" w:space="0" w:color="auto"/>
              </w:divBdr>
            </w:div>
          </w:divsChild>
        </w:div>
        <w:div w:id="602690535">
          <w:marLeft w:val="0"/>
          <w:marRight w:val="0"/>
          <w:marTop w:val="0"/>
          <w:marBottom w:val="0"/>
          <w:divBdr>
            <w:top w:val="none" w:sz="0" w:space="0" w:color="auto"/>
            <w:left w:val="none" w:sz="0" w:space="0" w:color="auto"/>
            <w:bottom w:val="none" w:sz="0" w:space="0" w:color="auto"/>
            <w:right w:val="none" w:sz="0" w:space="0" w:color="auto"/>
          </w:divBdr>
          <w:divsChild>
            <w:div w:id="1079907700">
              <w:marLeft w:val="0"/>
              <w:marRight w:val="0"/>
              <w:marTop w:val="0"/>
              <w:marBottom w:val="0"/>
              <w:divBdr>
                <w:top w:val="none" w:sz="0" w:space="0" w:color="auto"/>
                <w:left w:val="none" w:sz="0" w:space="0" w:color="auto"/>
                <w:bottom w:val="none" w:sz="0" w:space="0" w:color="auto"/>
                <w:right w:val="none" w:sz="0" w:space="0" w:color="auto"/>
              </w:divBdr>
              <w:divsChild>
                <w:div w:id="163664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43088">
          <w:marLeft w:val="0"/>
          <w:marRight w:val="0"/>
          <w:marTop w:val="0"/>
          <w:marBottom w:val="0"/>
          <w:divBdr>
            <w:top w:val="none" w:sz="0" w:space="0" w:color="auto"/>
            <w:left w:val="none" w:sz="0" w:space="0" w:color="auto"/>
            <w:bottom w:val="none" w:sz="0" w:space="0" w:color="auto"/>
            <w:right w:val="none" w:sz="0" w:space="0" w:color="auto"/>
          </w:divBdr>
          <w:divsChild>
            <w:div w:id="1399015122">
              <w:marLeft w:val="0"/>
              <w:marRight w:val="0"/>
              <w:marTop w:val="0"/>
              <w:marBottom w:val="0"/>
              <w:divBdr>
                <w:top w:val="none" w:sz="0" w:space="0" w:color="auto"/>
                <w:left w:val="none" w:sz="0" w:space="0" w:color="auto"/>
                <w:bottom w:val="none" w:sz="0" w:space="0" w:color="auto"/>
                <w:right w:val="none" w:sz="0" w:space="0" w:color="auto"/>
              </w:divBdr>
              <w:divsChild>
                <w:div w:id="2072385323">
                  <w:marLeft w:val="0"/>
                  <w:marRight w:val="0"/>
                  <w:marTop w:val="0"/>
                  <w:marBottom w:val="0"/>
                  <w:divBdr>
                    <w:top w:val="none" w:sz="0" w:space="0" w:color="auto"/>
                    <w:left w:val="none" w:sz="0" w:space="0" w:color="auto"/>
                    <w:bottom w:val="none" w:sz="0" w:space="0" w:color="auto"/>
                    <w:right w:val="none" w:sz="0" w:space="0" w:color="auto"/>
                  </w:divBdr>
                  <w:divsChild>
                    <w:div w:id="915820556">
                      <w:marLeft w:val="0"/>
                      <w:marRight w:val="0"/>
                      <w:marTop w:val="0"/>
                      <w:marBottom w:val="0"/>
                      <w:divBdr>
                        <w:top w:val="none" w:sz="0" w:space="0" w:color="auto"/>
                        <w:left w:val="none" w:sz="0" w:space="0" w:color="auto"/>
                        <w:bottom w:val="none" w:sz="0" w:space="0" w:color="auto"/>
                        <w:right w:val="none" w:sz="0" w:space="0" w:color="auto"/>
                      </w:divBdr>
                    </w:div>
                    <w:div w:id="1784957128">
                      <w:marLeft w:val="0"/>
                      <w:marRight w:val="0"/>
                      <w:marTop w:val="0"/>
                      <w:marBottom w:val="0"/>
                      <w:divBdr>
                        <w:top w:val="none" w:sz="0" w:space="0" w:color="auto"/>
                        <w:left w:val="none" w:sz="0" w:space="0" w:color="auto"/>
                        <w:bottom w:val="none" w:sz="0" w:space="0" w:color="auto"/>
                        <w:right w:val="none" w:sz="0" w:space="0" w:color="auto"/>
                      </w:divBdr>
                    </w:div>
                    <w:div w:id="984046906">
                      <w:marLeft w:val="0"/>
                      <w:marRight w:val="0"/>
                      <w:marTop w:val="0"/>
                      <w:marBottom w:val="0"/>
                      <w:divBdr>
                        <w:top w:val="none" w:sz="0" w:space="0" w:color="auto"/>
                        <w:left w:val="none" w:sz="0" w:space="0" w:color="auto"/>
                        <w:bottom w:val="none" w:sz="0" w:space="0" w:color="auto"/>
                        <w:right w:val="none" w:sz="0" w:space="0" w:color="auto"/>
                      </w:divBdr>
                    </w:div>
                    <w:div w:id="524293666">
                      <w:marLeft w:val="0"/>
                      <w:marRight w:val="0"/>
                      <w:marTop w:val="0"/>
                      <w:marBottom w:val="0"/>
                      <w:divBdr>
                        <w:top w:val="none" w:sz="0" w:space="0" w:color="auto"/>
                        <w:left w:val="none" w:sz="0" w:space="0" w:color="auto"/>
                        <w:bottom w:val="none" w:sz="0" w:space="0" w:color="auto"/>
                        <w:right w:val="none" w:sz="0" w:space="0" w:color="auto"/>
                      </w:divBdr>
                    </w:div>
                    <w:div w:id="751508947">
                      <w:marLeft w:val="0"/>
                      <w:marRight w:val="0"/>
                      <w:marTop w:val="0"/>
                      <w:marBottom w:val="0"/>
                      <w:divBdr>
                        <w:top w:val="none" w:sz="0" w:space="0" w:color="auto"/>
                        <w:left w:val="none" w:sz="0" w:space="0" w:color="auto"/>
                        <w:bottom w:val="none" w:sz="0" w:space="0" w:color="auto"/>
                        <w:right w:val="none" w:sz="0" w:space="0" w:color="auto"/>
                      </w:divBdr>
                    </w:div>
                    <w:div w:id="1164974414">
                      <w:marLeft w:val="0"/>
                      <w:marRight w:val="0"/>
                      <w:marTop w:val="0"/>
                      <w:marBottom w:val="0"/>
                      <w:divBdr>
                        <w:top w:val="none" w:sz="0" w:space="0" w:color="auto"/>
                        <w:left w:val="none" w:sz="0" w:space="0" w:color="auto"/>
                        <w:bottom w:val="none" w:sz="0" w:space="0" w:color="auto"/>
                        <w:right w:val="none" w:sz="0" w:space="0" w:color="auto"/>
                      </w:divBdr>
                    </w:div>
                    <w:div w:id="1308819909">
                      <w:marLeft w:val="0"/>
                      <w:marRight w:val="0"/>
                      <w:marTop w:val="0"/>
                      <w:marBottom w:val="0"/>
                      <w:divBdr>
                        <w:top w:val="none" w:sz="0" w:space="0" w:color="auto"/>
                        <w:left w:val="none" w:sz="0" w:space="0" w:color="auto"/>
                        <w:bottom w:val="none" w:sz="0" w:space="0" w:color="auto"/>
                        <w:right w:val="none" w:sz="0" w:space="0" w:color="auto"/>
                      </w:divBdr>
                    </w:div>
                    <w:div w:id="2018533902">
                      <w:marLeft w:val="0"/>
                      <w:marRight w:val="0"/>
                      <w:marTop w:val="0"/>
                      <w:marBottom w:val="0"/>
                      <w:divBdr>
                        <w:top w:val="none" w:sz="0" w:space="0" w:color="auto"/>
                        <w:left w:val="none" w:sz="0" w:space="0" w:color="auto"/>
                        <w:bottom w:val="none" w:sz="0" w:space="0" w:color="auto"/>
                        <w:right w:val="none" w:sz="0" w:space="0" w:color="auto"/>
                      </w:divBdr>
                    </w:div>
                    <w:div w:id="164399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381586">
          <w:marLeft w:val="0"/>
          <w:marRight w:val="0"/>
          <w:marTop w:val="0"/>
          <w:marBottom w:val="0"/>
          <w:divBdr>
            <w:top w:val="none" w:sz="0" w:space="0" w:color="auto"/>
            <w:left w:val="none" w:sz="0" w:space="0" w:color="auto"/>
            <w:bottom w:val="none" w:sz="0" w:space="0" w:color="auto"/>
            <w:right w:val="none" w:sz="0" w:space="0" w:color="auto"/>
          </w:divBdr>
          <w:divsChild>
            <w:div w:id="292752465">
              <w:marLeft w:val="0"/>
              <w:marRight w:val="0"/>
              <w:marTop w:val="0"/>
              <w:marBottom w:val="0"/>
              <w:divBdr>
                <w:top w:val="none" w:sz="0" w:space="0" w:color="auto"/>
                <w:left w:val="none" w:sz="0" w:space="0" w:color="auto"/>
                <w:bottom w:val="none" w:sz="0" w:space="0" w:color="auto"/>
                <w:right w:val="none" w:sz="0" w:space="0" w:color="auto"/>
              </w:divBdr>
              <w:divsChild>
                <w:div w:id="62901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224753">
      <w:bodyDiv w:val="1"/>
      <w:marLeft w:val="0"/>
      <w:marRight w:val="0"/>
      <w:marTop w:val="0"/>
      <w:marBottom w:val="0"/>
      <w:divBdr>
        <w:top w:val="none" w:sz="0" w:space="0" w:color="auto"/>
        <w:left w:val="none" w:sz="0" w:space="0" w:color="auto"/>
        <w:bottom w:val="none" w:sz="0" w:space="0" w:color="auto"/>
        <w:right w:val="none" w:sz="0" w:space="0" w:color="auto"/>
      </w:divBdr>
      <w:divsChild>
        <w:div w:id="1572424472">
          <w:marLeft w:val="0"/>
          <w:marRight w:val="0"/>
          <w:marTop w:val="0"/>
          <w:marBottom w:val="0"/>
          <w:divBdr>
            <w:top w:val="none" w:sz="0" w:space="0" w:color="auto"/>
            <w:left w:val="none" w:sz="0" w:space="0" w:color="auto"/>
            <w:bottom w:val="none" w:sz="0" w:space="0" w:color="auto"/>
            <w:right w:val="none" w:sz="0" w:space="0" w:color="auto"/>
          </w:divBdr>
        </w:div>
        <w:div w:id="1887251778">
          <w:marLeft w:val="0"/>
          <w:marRight w:val="0"/>
          <w:marTop w:val="0"/>
          <w:marBottom w:val="0"/>
          <w:divBdr>
            <w:top w:val="none" w:sz="0" w:space="0" w:color="auto"/>
            <w:left w:val="none" w:sz="0" w:space="0" w:color="auto"/>
            <w:bottom w:val="none" w:sz="0" w:space="0" w:color="auto"/>
            <w:right w:val="none" w:sz="0" w:space="0" w:color="auto"/>
          </w:divBdr>
        </w:div>
        <w:div w:id="1540311894">
          <w:marLeft w:val="0"/>
          <w:marRight w:val="0"/>
          <w:marTop w:val="375"/>
          <w:marBottom w:val="0"/>
          <w:divBdr>
            <w:top w:val="none" w:sz="0" w:space="0" w:color="auto"/>
            <w:left w:val="none" w:sz="0" w:space="0" w:color="auto"/>
            <w:bottom w:val="none" w:sz="0" w:space="0" w:color="auto"/>
            <w:right w:val="none" w:sz="0" w:space="0" w:color="auto"/>
          </w:divBdr>
        </w:div>
      </w:divsChild>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8763927">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161482">
      <w:bodyDiv w:val="1"/>
      <w:marLeft w:val="0"/>
      <w:marRight w:val="0"/>
      <w:marTop w:val="0"/>
      <w:marBottom w:val="0"/>
      <w:divBdr>
        <w:top w:val="none" w:sz="0" w:space="0" w:color="auto"/>
        <w:left w:val="none" w:sz="0" w:space="0" w:color="auto"/>
        <w:bottom w:val="none" w:sz="0" w:space="0" w:color="auto"/>
        <w:right w:val="none" w:sz="0" w:space="0" w:color="auto"/>
      </w:divBdr>
      <w:divsChild>
        <w:div w:id="1867330014">
          <w:marLeft w:val="0"/>
          <w:marRight w:val="0"/>
          <w:marTop w:val="0"/>
          <w:marBottom w:val="0"/>
          <w:divBdr>
            <w:top w:val="none" w:sz="0" w:space="0" w:color="auto"/>
            <w:left w:val="none" w:sz="0" w:space="0" w:color="auto"/>
            <w:bottom w:val="none" w:sz="0" w:space="0" w:color="auto"/>
            <w:right w:val="none" w:sz="0" w:space="0" w:color="auto"/>
          </w:divBdr>
        </w:div>
        <w:div w:id="784694338">
          <w:marLeft w:val="0"/>
          <w:marRight w:val="0"/>
          <w:marTop w:val="0"/>
          <w:marBottom w:val="0"/>
          <w:divBdr>
            <w:top w:val="none" w:sz="0" w:space="0" w:color="auto"/>
            <w:left w:val="none" w:sz="0" w:space="0" w:color="auto"/>
            <w:bottom w:val="none" w:sz="0" w:space="0" w:color="auto"/>
            <w:right w:val="none" w:sz="0" w:space="0" w:color="auto"/>
          </w:divBdr>
        </w:div>
        <w:div w:id="598028295">
          <w:marLeft w:val="0"/>
          <w:marRight w:val="0"/>
          <w:marTop w:val="0"/>
          <w:marBottom w:val="0"/>
          <w:divBdr>
            <w:top w:val="none" w:sz="0" w:space="0" w:color="auto"/>
            <w:left w:val="none" w:sz="0" w:space="0" w:color="auto"/>
            <w:bottom w:val="none" w:sz="0" w:space="0" w:color="auto"/>
            <w:right w:val="none" w:sz="0" w:space="0" w:color="auto"/>
          </w:divBdr>
        </w:div>
        <w:div w:id="408313221">
          <w:marLeft w:val="0"/>
          <w:marRight w:val="0"/>
          <w:marTop w:val="0"/>
          <w:marBottom w:val="0"/>
          <w:divBdr>
            <w:top w:val="none" w:sz="0" w:space="0" w:color="auto"/>
            <w:left w:val="none" w:sz="0" w:space="0" w:color="auto"/>
            <w:bottom w:val="none" w:sz="0" w:space="0" w:color="auto"/>
            <w:right w:val="none" w:sz="0" w:space="0" w:color="auto"/>
          </w:divBdr>
        </w:div>
        <w:div w:id="1564561114">
          <w:marLeft w:val="0"/>
          <w:marRight w:val="0"/>
          <w:marTop w:val="0"/>
          <w:marBottom w:val="0"/>
          <w:divBdr>
            <w:top w:val="none" w:sz="0" w:space="0" w:color="auto"/>
            <w:left w:val="none" w:sz="0" w:space="0" w:color="auto"/>
            <w:bottom w:val="none" w:sz="0" w:space="0" w:color="auto"/>
            <w:right w:val="none" w:sz="0" w:space="0" w:color="auto"/>
          </w:divBdr>
        </w:div>
        <w:div w:id="702903579">
          <w:marLeft w:val="0"/>
          <w:marRight w:val="0"/>
          <w:marTop w:val="0"/>
          <w:marBottom w:val="0"/>
          <w:divBdr>
            <w:top w:val="none" w:sz="0" w:space="0" w:color="auto"/>
            <w:left w:val="none" w:sz="0" w:space="0" w:color="auto"/>
            <w:bottom w:val="none" w:sz="0" w:space="0" w:color="auto"/>
            <w:right w:val="none" w:sz="0" w:space="0" w:color="auto"/>
          </w:divBdr>
        </w:div>
        <w:div w:id="827478388">
          <w:marLeft w:val="0"/>
          <w:marRight w:val="0"/>
          <w:marTop w:val="0"/>
          <w:marBottom w:val="0"/>
          <w:divBdr>
            <w:top w:val="none" w:sz="0" w:space="0" w:color="auto"/>
            <w:left w:val="none" w:sz="0" w:space="0" w:color="auto"/>
            <w:bottom w:val="none" w:sz="0" w:space="0" w:color="auto"/>
            <w:right w:val="none" w:sz="0" w:space="0" w:color="auto"/>
          </w:divBdr>
        </w:div>
        <w:div w:id="2074623470">
          <w:marLeft w:val="0"/>
          <w:marRight w:val="0"/>
          <w:marTop w:val="0"/>
          <w:marBottom w:val="0"/>
          <w:divBdr>
            <w:top w:val="none" w:sz="0" w:space="0" w:color="auto"/>
            <w:left w:val="none" w:sz="0" w:space="0" w:color="auto"/>
            <w:bottom w:val="none" w:sz="0" w:space="0" w:color="auto"/>
            <w:right w:val="none" w:sz="0" w:space="0" w:color="auto"/>
          </w:divBdr>
        </w:div>
        <w:div w:id="1612932408">
          <w:marLeft w:val="0"/>
          <w:marRight w:val="0"/>
          <w:marTop w:val="0"/>
          <w:marBottom w:val="0"/>
          <w:divBdr>
            <w:top w:val="none" w:sz="0" w:space="0" w:color="auto"/>
            <w:left w:val="none" w:sz="0" w:space="0" w:color="auto"/>
            <w:bottom w:val="none" w:sz="0" w:space="0" w:color="auto"/>
            <w:right w:val="none" w:sz="0" w:space="0" w:color="auto"/>
          </w:divBdr>
        </w:div>
        <w:div w:id="857352652">
          <w:marLeft w:val="0"/>
          <w:marRight w:val="0"/>
          <w:marTop w:val="0"/>
          <w:marBottom w:val="0"/>
          <w:divBdr>
            <w:top w:val="none" w:sz="0" w:space="0" w:color="auto"/>
            <w:left w:val="none" w:sz="0" w:space="0" w:color="auto"/>
            <w:bottom w:val="none" w:sz="0" w:space="0" w:color="auto"/>
            <w:right w:val="none" w:sz="0" w:space="0" w:color="auto"/>
          </w:divBdr>
        </w:div>
        <w:div w:id="2101294766">
          <w:marLeft w:val="0"/>
          <w:marRight w:val="0"/>
          <w:marTop w:val="0"/>
          <w:marBottom w:val="0"/>
          <w:divBdr>
            <w:top w:val="none" w:sz="0" w:space="0" w:color="auto"/>
            <w:left w:val="none" w:sz="0" w:space="0" w:color="auto"/>
            <w:bottom w:val="none" w:sz="0" w:space="0" w:color="auto"/>
            <w:right w:val="none" w:sz="0" w:space="0" w:color="auto"/>
          </w:divBdr>
        </w:div>
        <w:div w:id="1204754633">
          <w:marLeft w:val="0"/>
          <w:marRight w:val="0"/>
          <w:marTop w:val="0"/>
          <w:marBottom w:val="0"/>
          <w:divBdr>
            <w:top w:val="none" w:sz="0" w:space="0" w:color="auto"/>
            <w:left w:val="none" w:sz="0" w:space="0" w:color="auto"/>
            <w:bottom w:val="none" w:sz="0" w:space="0" w:color="auto"/>
            <w:right w:val="none" w:sz="0" w:space="0" w:color="auto"/>
          </w:divBdr>
        </w:div>
        <w:div w:id="1398236733">
          <w:marLeft w:val="0"/>
          <w:marRight w:val="0"/>
          <w:marTop w:val="0"/>
          <w:marBottom w:val="0"/>
          <w:divBdr>
            <w:top w:val="none" w:sz="0" w:space="0" w:color="auto"/>
            <w:left w:val="none" w:sz="0" w:space="0" w:color="auto"/>
            <w:bottom w:val="none" w:sz="0" w:space="0" w:color="auto"/>
            <w:right w:val="none" w:sz="0" w:space="0" w:color="auto"/>
          </w:divBdr>
        </w:div>
        <w:div w:id="1663435094">
          <w:marLeft w:val="0"/>
          <w:marRight w:val="0"/>
          <w:marTop w:val="0"/>
          <w:marBottom w:val="0"/>
          <w:divBdr>
            <w:top w:val="none" w:sz="0" w:space="0" w:color="auto"/>
            <w:left w:val="none" w:sz="0" w:space="0" w:color="auto"/>
            <w:bottom w:val="none" w:sz="0" w:space="0" w:color="auto"/>
            <w:right w:val="none" w:sz="0" w:space="0" w:color="auto"/>
          </w:divBdr>
        </w:div>
        <w:div w:id="989210438">
          <w:marLeft w:val="0"/>
          <w:marRight w:val="0"/>
          <w:marTop w:val="0"/>
          <w:marBottom w:val="0"/>
          <w:divBdr>
            <w:top w:val="none" w:sz="0" w:space="0" w:color="auto"/>
            <w:left w:val="none" w:sz="0" w:space="0" w:color="auto"/>
            <w:bottom w:val="none" w:sz="0" w:space="0" w:color="auto"/>
            <w:right w:val="none" w:sz="0" w:space="0" w:color="auto"/>
          </w:divBdr>
        </w:div>
        <w:div w:id="892622540">
          <w:marLeft w:val="0"/>
          <w:marRight w:val="0"/>
          <w:marTop w:val="0"/>
          <w:marBottom w:val="0"/>
          <w:divBdr>
            <w:top w:val="none" w:sz="0" w:space="0" w:color="auto"/>
            <w:left w:val="none" w:sz="0" w:space="0" w:color="auto"/>
            <w:bottom w:val="none" w:sz="0" w:space="0" w:color="auto"/>
            <w:right w:val="none" w:sz="0" w:space="0" w:color="auto"/>
          </w:divBdr>
        </w:div>
        <w:div w:id="1699744411">
          <w:marLeft w:val="0"/>
          <w:marRight w:val="0"/>
          <w:marTop w:val="0"/>
          <w:marBottom w:val="0"/>
          <w:divBdr>
            <w:top w:val="none" w:sz="0" w:space="0" w:color="auto"/>
            <w:left w:val="none" w:sz="0" w:space="0" w:color="auto"/>
            <w:bottom w:val="none" w:sz="0" w:space="0" w:color="auto"/>
            <w:right w:val="none" w:sz="0" w:space="0" w:color="auto"/>
          </w:divBdr>
        </w:div>
        <w:div w:id="1427381402">
          <w:marLeft w:val="0"/>
          <w:marRight w:val="0"/>
          <w:marTop w:val="0"/>
          <w:marBottom w:val="0"/>
          <w:divBdr>
            <w:top w:val="none" w:sz="0" w:space="0" w:color="auto"/>
            <w:left w:val="none" w:sz="0" w:space="0" w:color="auto"/>
            <w:bottom w:val="none" w:sz="0" w:space="0" w:color="auto"/>
            <w:right w:val="none" w:sz="0" w:space="0" w:color="auto"/>
          </w:divBdr>
        </w:div>
      </w:divsChild>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6903661">
      <w:bodyDiv w:val="1"/>
      <w:marLeft w:val="0"/>
      <w:marRight w:val="0"/>
      <w:marTop w:val="0"/>
      <w:marBottom w:val="0"/>
      <w:divBdr>
        <w:top w:val="none" w:sz="0" w:space="0" w:color="auto"/>
        <w:left w:val="none" w:sz="0" w:space="0" w:color="auto"/>
        <w:bottom w:val="none" w:sz="0" w:space="0" w:color="auto"/>
        <w:right w:val="none" w:sz="0" w:space="0" w:color="auto"/>
      </w:divBdr>
      <w:divsChild>
        <w:div w:id="1426802684">
          <w:marLeft w:val="0"/>
          <w:marRight w:val="0"/>
          <w:marTop w:val="225"/>
          <w:marBottom w:val="0"/>
          <w:divBdr>
            <w:top w:val="none" w:sz="0" w:space="0" w:color="auto"/>
            <w:left w:val="none" w:sz="0" w:space="0" w:color="auto"/>
            <w:bottom w:val="none" w:sz="0" w:space="0" w:color="auto"/>
            <w:right w:val="none" w:sz="0" w:space="0" w:color="auto"/>
          </w:divBdr>
        </w:div>
      </w:divsChild>
    </w:div>
    <w:div w:id="1418095532">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271697">
      <w:bodyDiv w:val="1"/>
      <w:marLeft w:val="0"/>
      <w:marRight w:val="0"/>
      <w:marTop w:val="0"/>
      <w:marBottom w:val="0"/>
      <w:divBdr>
        <w:top w:val="none" w:sz="0" w:space="0" w:color="auto"/>
        <w:left w:val="none" w:sz="0" w:space="0" w:color="auto"/>
        <w:bottom w:val="none" w:sz="0" w:space="0" w:color="auto"/>
        <w:right w:val="none" w:sz="0" w:space="0" w:color="auto"/>
      </w:divBdr>
      <w:divsChild>
        <w:div w:id="210725210">
          <w:marLeft w:val="0"/>
          <w:marRight w:val="0"/>
          <w:marTop w:val="225"/>
          <w:marBottom w:val="0"/>
          <w:divBdr>
            <w:top w:val="none" w:sz="0" w:space="0" w:color="auto"/>
            <w:left w:val="none" w:sz="0" w:space="0" w:color="auto"/>
            <w:bottom w:val="none" w:sz="0" w:space="0" w:color="auto"/>
            <w:right w:val="none" w:sz="0" w:space="0" w:color="auto"/>
          </w:divBdr>
        </w:div>
      </w:divsChild>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218079">
      <w:bodyDiv w:val="1"/>
      <w:marLeft w:val="0"/>
      <w:marRight w:val="0"/>
      <w:marTop w:val="0"/>
      <w:marBottom w:val="0"/>
      <w:divBdr>
        <w:top w:val="none" w:sz="0" w:space="0" w:color="auto"/>
        <w:left w:val="none" w:sz="0" w:space="0" w:color="auto"/>
        <w:bottom w:val="none" w:sz="0" w:space="0" w:color="auto"/>
        <w:right w:val="none" w:sz="0" w:space="0" w:color="auto"/>
      </w:divBdr>
      <w:divsChild>
        <w:div w:id="483208347">
          <w:marLeft w:val="0"/>
          <w:marRight w:val="0"/>
          <w:marTop w:val="0"/>
          <w:marBottom w:val="0"/>
          <w:divBdr>
            <w:top w:val="none" w:sz="0" w:space="0" w:color="auto"/>
            <w:left w:val="none" w:sz="0" w:space="0" w:color="auto"/>
            <w:bottom w:val="none" w:sz="0" w:space="0" w:color="auto"/>
            <w:right w:val="none" w:sz="0" w:space="0" w:color="auto"/>
          </w:divBdr>
          <w:divsChild>
            <w:div w:id="10223739">
              <w:marLeft w:val="0"/>
              <w:marRight w:val="0"/>
              <w:marTop w:val="0"/>
              <w:marBottom w:val="0"/>
              <w:divBdr>
                <w:top w:val="none" w:sz="0" w:space="0" w:color="auto"/>
                <w:left w:val="none" w:sz="0" w:space="0" w:color="auto"/>
                <w:bottom w:val="none" w:sz="0" w:space="0" w:color="auto"/>
                <w:right w:val="none" w:sz="0" w:space="0" w:color="auto"/>
              </w:divBdr>
            </w:div>
          </w:divsChild>
        </w:div>
        <w:div w:id="1593974096">
          <w:marLeft w:val="0"/>
          <w:marRight w:val="0"/>
          <w:marTop w:val="0"/>
          <w:marBottom w:val="0"/>
          <w:divBdr>
            <w:top w:val="none" w:sz="0" w:space="0" w:color="auto"/>
            <w:left w:val="none" w:sz="0" w:space="0" w:color="auto"/>
            <w:bottom w:val="none" w:sz="0" w:space="0" w:color="auto"/>
            <w:right w:val="none" w:sz="0" w:space="0" w:color="auto"/>
          </w:divBdr>
          <w:divsChild>
            <w:div w:id="940573112">
              <w:marLeft w:val="0"/>
              <w:marRight w:val="0"/>
              <w:marTop w:val="0"/>
              <w:marBottom w:val="0"/>
              <w:divBdr>
                <w:top w:val="none" w:sz="0" w:space="0" w:color="auto"/>
                <w:left w:val="none" w:sz="0" w:space="0" w:color="auto"/>
                <w:bottom w:val="none" w:sz="0" w:space="0" w:color="auto"/>
                <w:right w:val="none" w:sz="0" w:space="0" w:color="auto"/>
              </w:divBdr>
              <w:divsChild>
                <w:div w:id="29564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75447">
          <w:marLeft w:val="0"/>
          <w:marRight w:val="0"/>
          <w:marTop w:val="0"/>
          <w:marBottom w:val="0"/>
          <w:divBdr>
            <w:top w:val="none" w:sz="0" w:space="0" w:color="auto"/>
            <w:left w:val="none" w:sz="0" w:space="0" w:color="auto"/>
            <w:bottom w:val="none" w:sz="0" w:space="0" w:color="auto"/>
            <w:right w:val="none" w:sz="0" w:space="0" w:color="auto"/>
          </w:divBdr>
          <w:divsChild>
            <w:div w:id="151919157">
              <w:marLeft w:val="0"/>
              <w:marRight w:val="0"/>
              <w:marTop w:val="0"/>
              <w:marBottom w:val="0"/>
              <w:divBdr>
                <w:top w:val="none" w:sz="0" w:space="0" w:color="auto"/>
                <w:left w:val="none" w:sz="0" w:space="0" w:color="auto"/>
                <w:bottom w:val="none" w:sz="0" w:space="0" w:color="auto"/>
                <w:right w:val="none" w:sz="0" w:space="0" w:color="auto"/>
              </w:divBdr>
              <w:divsChild>
                <w:div w:id="1270233406">
                  <w:marLeft w:val="0"/>
                  <w:marRight w:val="0"/>
                  <w:marTop w:val="0"/>
                  <w:marBottom w:val="0"/>
                  <w:divBdr>
                    <w:top w:val="none" w:sz="0" w:space="0" w:color="auto"/>
                    <w:left w:val="none" w:sz="0" w:space="0" w:color="auto"/>
                    <w:bottom w:val="none" w:sz="0" w:space="0" w:color="auto"/>
                    <w:right w:val="none" w:sz="0" w:space="0" w:color="auto"/>
                  </w:divBdr>
                  <w:divsChild>
                    <w:div w:id="167302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36390">
          <w:marLeft w:val="0"/>
          <w:marRight w:val="0"/>
          <w:marTop w:val="0"/>
          <w:marBottom w:val="0"/>
          <w:divBdr>
            <w:top w:val="none" w:sz="0" w:space="0" w:color="auto"/>
            <w:left w:val="none" w:sz="0" w:space="0" w:color="auto"/>
            <w:bottom w:val="none" w:sz="0" w:space="0" w:color="auto"/>
            <w:right w:val="none" w:sz="0" w:space="0" w:color="auto"/>
          </w:divBdr>
          <w:divsChild>
            <w:div w:id="1599295506">
              <w:marLeft w:val="0"/>
              <w:marRight w:val="0"/>
              <w:marTop w:val="0"/>
              <w:marBottom w:val="0"/>
              <w:divBdr>
                <w:top w:val="none" w:sz="0" w:space="0" w:color="auto"/>
                <w:left w:val="none" w:sz="0" w:space="0" w:color="auto"/>
                <w:bottom w:val="none" w:sz="0" w:space="0" w:color="auto"/>
                <w:right w:val="none" w:sz="0" w:space="0" w:color="auto"/>
              </w:divBdr>
              <w:divsChild>
                <w:div w:id="172216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39525857">
      <w:bodyDiv w:val="1"/>
      <w:marLeft w:val="0"/>
      <w:marRight w:val="0"/>
      <w:marTop w:val="0"/>
      <w:marBottom w:val="0"/>
      <w:divBdr>
        <w:top w:val="none" w:sz="0" w:space="0" w:color="auto"/>
        <w:left w:val="none" w:sz="0" w:space="0" w:color="auto"/>
        <w:bottom w:val="none" w:sz="0" w:space="0" w:color="auto"/>
        <w:right w:val="none" w:sz="0" w:space="0" w:color="auto"/>
      </w:divBdr>
      <w:divsChild>
        <w:div w:id="1218081889">
          <w:marLeft w:val="0"/>
          <w:marRight w:val="0"/>
          <w:marTop w:val="0"/>
          <w:marBottom w:val="0"/>
          <w:divBdr>
            <w:top w:val="none" w:sz="0" w:space="0" w:color="auto"/>
            <w:left w:val="none" w:sz="0" w:space="0" w:color="auto"/>
            <w:bottom w:val="none" w:sz="0" w:space="0" w:color="auto"/>
            <w:right w:val="none" w:sz="0" w:space="0" w:color="auto"/>
          </w:divBdr>
        </w:div>
        <w:div w:id="1260987960">
          <w:marLeft w:val="0"/>
          <w:marRight w:val="0"/>
          <w:marTop w:val="0"/>
          <w:marBottom w:val="0"/>
          <w:divBdr>
            <w:top w:val="none" w:sz="0" w:space="0" w:color="auto"/>
            <w:left w:val="none" w:sz="0" w:space="0" w:color="auto"/>
            <w:bottom w:val="none" w:sz="0" w:space="0" w:color="auto"/>
            <w:right w:val="none" w:sz="0" w:space="0" w:color="auto"/>
          </w:divBdr>
        </w:div>
        <w:div w:id="1313411862">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0946789">
      <w:bodyDiv w:val="1"/>
      <w:marLeft w:val="0"/>
      <w:marRight w:val="0"/>
      <w:marTop w:val="0"/>
      <w:marBottom w:val="0"/>
      <w:divBdr>
        <w:top w:val="none" w:sz="0" w:space="0" w:color="auto"/>
        <w:left w:val="none" w:sz="0" w:space="0" w:color="auto"/>
        <w:bottom w:val="none" w:sz="0" w:space="0" w:color="auto"/>
        <w:right w:val="none" w:sz="0" w:space="0" w:color="auto"/>
      </w:divBdr>
      <w:divsChild>
        <w:div w:id="261691435">
          <w:marLeft w:val="0"/>
          <w:marRight w:val="0"/>
          <w:marTop w:val="0"/>
          <w:marBottom w:val="0"/>
          <w:divBdr>
            <w:top w:val="none" w:sz="0" w:space="0" w:color="auto"/>
            <w:left w:val="none" w:sz="0" w:space="0" w:color="auto"/>
            <w:bottom w:val="none" w:sz="0" w:space="0" w:color="auto"/>
            <w:right w:val="none" w:sz="0" w:space="0" w:color="auto"/>
          </w:divBdr>
          <w:divsChild>
            <w:div w:id="561675295">
              <w:marLeft w:val="0"/>
              <w:marRight w:val="0"/>
              <w:marTop w:val="0"/>
              <w:marBottom w:val="0"/>
              <w:divBdr>
                <w:top w:val="none" w:sz="0" w:space="0" w:color="auto"/>
                <w:left w:val="none" w:sz="0" w:space="0" w:color="auto"/>
                <w:bottom w:val="none" w:sz="0" w:space="0" w:color="auto"/>
                <w:right w:val="none" w:sz="0" w:space="0" w:color="auto"/>
              </w:divBdr>
            </w:div>
          </w:divsChild>
        </w:div>
        <w:div w:id="1093161423">
          <w:marLeft w:val="0"/>
          <w:marRight w:val="0"/>
          <w:marTop w:val="0"/>
          <w:marBottom w:val="0"/>
          <w:divBdr>
            <w:top w:val="none" w:sz="0" w:space="0" w:color="auto"/>
            <w:left w:val="none" w:sz="0" w:space="0" w:color="auto"/>
            <w:bottom w:val="none" w:sz="0" w:space="0" w:color="auto"/>
            <w:right w:val="none" w:sz="0" w:space="0" w:color="auto"/>
          </w:divBdr>
          <w:divsChild>
            <w:div w:id="754859413">
              <w:marLeft w:val="0"/>
              <w:marRight w:val="0"/>
              <w:marTop w:val="0"/>
              <w:marBottom w:val="0"/>
              <w:divBdr>
                <w:top w:val="none" w:sz="0" w:space="0" w:color="auto"/>
                <w:left w:val="none" w:sz="0" w:space="0" w:color="auto"/>
                <w:bottom w:val="none" w:sz="0" w:space="0" w:color="auto"/>
                <w:right w:val="none" w:sz="0" w:space="0" w:color="auto"/>
              </w:divBdr>
              <w:divsChild>
                <w:div w:id="53254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507805">
          <w:marLeft w:val="0"/>
          <w:marRight w:val="0"/>
          <w:marTop w:val="0"/>
          <w:marBottom w:val="0"/>
          <w:divBdr>
            <w:top w:val="none" w:sz="0" w:space="0" w:color="auto"/>
            <w:left w:val="none" w:sz="0" w:space="0" w:color="auto"/>
            <w:bottom w:val="none" w:sz="0" w:space="0" w:color="auto"/>
            <w:right w:val="none" w:sz="0" w:space="0" w:color="auto"/>
          </w:divBdr>
          <w:divsChild>
            <w:div w:id="863206854">
              <w:marLeft w:val="0"/>
              <w:marRight w:val="0"/>
              <w:marTop w:val="0"/>
              <w:marBottom w:val="0"/>
              <w:divBdr>
                <w:top w:val="none" w:sz="0" w:space="0" w:color="auto"/>
                <w:left w:val="none" w:sz="0" w:space="0" w:color="auto"/>
                <w:bottom w:val="none" w:sz="0" w:space="0" w:color="auto"/>
                <w:right w:val="none" w:sz="0" w:space="0" w:color="auto"/>
              </w:divBdr>
              <w:divsChild>
                <w:div w:id="900402775">
                  <w:marLeft w:val="0"/>
                  <w:marRight w:val="0"/>
                  <w:marTop w:val="0"/>
                  <w:marBottom w:val="0"/>
                  <w:divBdr>
                    <w:top w:val="none" w:sz="0" w:space="0" w:color="auto"/>
                    <w:left w:val="none" w:sz="0" w:space="0" w:color="auto"/>
                    <w:bottom w:val="none" w:sz="0" w:space="0" w:color="auto"/>
                    <w:right w:val="none" w:sz="0" w:space="0" w:color="auto"/>
                  </w:divBdr>
                  <w:divsChild>
                    <w:div w:id="1879777979">
                      <w:marLeft w:val="0"/>
                      <w:marRight w:val="0"/>
                      <w:marTop w:val="0"/>
                      <w:marBottom w:val="0"/>
                      <w:divBdr>
                        <w:top w:val="none" w:sz="0" w:space="0" w:color="auto"/>
                        <w:left w:val="none" w:sz="0" w:space="0" w:color="auto"/>
                        <w:bottom w:val="none" w:sz="0" w:space="0" w:color="auto"/>
                        <w:right w:val="none" w:sz="0" w:space="0" w:color="auto"/>
                      </w:divBdr>
                    </w:div>
                    <w:div w:id="40904219">
                      <w:marLeft w:val="0"/>
                      <w:marRight w:val="0"/>
                      <w:marTop w:val="0"/>
                      <w:marBottom w:val="0"/>
                      <w:divBdr>
                        <w:top w:val="none" w:sz="0" w:space="0" w:color="auto"/>
                        <w:left w:val="none" w:sz="0" w:space="0" w:color="auto"/>
                        <w:bottom w:val="none" w:sz="0" w:space="0" w:color="auto"/>
                        <w:right w:val="none" w:sz="0" w:space="0" w:color="auto"/>
                      </w:divBdr>
                    </w:div>
                    <w:div w:id="1984575950">
                      <w:marLeft w:val="0"/>
                      <w:marRight w:val="0"/>
                      <w:marTop w:val="0"/>
                      <w:marBottom w:val="0"/>
                      <w:divBdr>
                        <w:top w:val="none" w:sz="0" w:space="0" w:color="auto"/>
                        <w:left w:val="none" w:sz="0" w:space="0" w:color="auto"/>
                        <w:bottom w:val="none" w:sz="0" w:space="0" w:color="auto"/>
                        <w:right w:val="none" w:sz="0" w:space="0" w:color="auto"/>
                      </w:divBdr>
                    </w:div>
                    <w:div w:id="693074445">
                      <w:marLeft w:val="0"/>
                      <w:marRight w:val="0"/>
                      <w:marTop w:val="0"/>
                      <w:marBottom w:val="0"/>
                      <w:divBdr>
                        <w:top w:val="none" w:sz="0" w:space="0" w:color="auto"/>
                        <w:left w:val="none" w:sz="0" w:space="0" w:color="auto"/>
                        <w:bottom w:val="none" w:sz="0" w:space="0" w:color="auto"/>
                        <w:right w:val="none" w:sz="0" w:space="0" w:color="auto"/>
                      </w:divBdr>
                    </w:div>
                    <w:div w:id="176503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80669">
          <w:marLeft w:val="0"/>
          <w:marRight w:val="0"/>
          <w:marTop w:val="0"/>
          <w:marBottom w:val="0"/>
          <w:divBdr>
            <w:top w:val="none" w:sz="0" w:space="0" w:color="auto"/>
            <w:left w:val="none" w:sz="0" w:space="0" w:color="auto"/>
            <w:bottom w:val="none" w:sz="0" w:space="0" w:color="auto"/>
            <w:right w:val="none" w:sz="0" w:space="0" w:color="auto"/>
          </w:divBdr>
          <w:divsChild>
            <w:div w:id="1913152791">
              <w:marLeft w:val="0"/>
              <w:marRight w:val="0"/>
              <w:marTop w:val="0"/>
              <w:marBottom w:val="0"/>
              <w:divBdr>
                <w:top w:val="none" w:sz="0" w:space="0" w:color="auto"/>
                <w:left w:val="none" w:sz="0" w:space="0" w:color="auto"/>
                <w:bottom w:val="none" w:sz="0" w:space="0" w:color="auto"/>
                <w:right w:val="none" w:sz="0" w:space="0" w:color="auto"/>
              </w:divBdr>
              <w:divsChild>
                <w:div w:id="59390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533813">
      <w:bodyDiv w:val="1"/>
      <w:marLeft w:val="0"/>
      <w:marRight w:val="0"/>
      <w:marTop w:val="0"/>
      <w:marBottom w:val="0"/>
      <w:divBdr>
        <w:top w:val="none" w:sz="0" w:space="0" w:color="auto"/>
        <w:left w:val="none" w:sz="0" w:space="0" w:color="auto"/>
        <w:bottom w:val="none" w:sz="0" w:space="0" w:color="auto"/>
        <w:right w:val="none" w:sz="0" w:space="0" w:color="auto"/>
      </w:divBdr>
      <w:divsChild>
        <w:div w:id="836578056">
          <w:marLeft w:val="0"/>
          <w:marRight w:val="0"/>
          <w:marTop w:val="0"/>
          <w:marBottom w:val="0"/>
          <w:divBdr>
            <w:top w:val="none" w:sz="0" w:space="0" w:color="auto"/>
            <w:left w:val="none" w:sz="0" w:space="0" w:color="auto"/>
            <w:bottom w:val="none" w:sz="0" w:space="0" w:color="auto"/>
            <w:right w:val="none" w:sz="0" w:space="0" w:color="auto"/>
          </w:divBdr>
          <w:divsChild>
            <w:div w:id="1141925363">
              <w:marLeft w:val="0"/>
              <w:marRight w:val="0"/>
              <w:marTop w:val="0"/>
              <w:marBottom w:val="0"/>
              <w:divBdr>
                <w:top w:val="none" w:sz="0" w:space="0" w:color="auto"/>
                <w:left w:val="none" w:sz="0" w:space="0" w:color="auto"/>
                <w:bottom w:val="none" w:sz="0" w:space="0" w:color="auto"/>
                <w:right w:val="none" w:sz="0" w:space="0" w:color="auto"/>
              </w:divBdr>
              <w:divsChild>
                <w:div w:id="969898637">
                  <w:marLeft w:val="0"/>
                  <w:marRight w:val="0"/>
                  <w:marTop w:val="120"/>
                  <w:marBottom w:val="0"/>
                  <w:divBdr>
                    <w:top w:val="none" w:sz="0" w:space="0" w:color="auto"/>
                    <w:left w:val="none" w:sz="0" w:space="0" w:color="auto"/>
                    <w:bottom w:val="none" w:sz="0" w:space="0" w:color="auto"/>
                    <w:right w:val="none" w:sz="0" w:space="0" w:color="auto"/>
                  </w:divBdr>
                  <w:divsChild>
                    <w:div w:id="1174808757">
                      <w:marLeft w:val="0"/>
                      <w:marRight w:val="0"/>
                      <w:marTop w:val="0"/>
                      <w:marBottom w:val="0"/>
                      <w:divBdr>
                        <w:top w:val="none" w:sz="0" w:space="0" w:color="auto"/>
                        <w:left w:val="none" w:sz="0" w:space="0" w:color="auto"/>
                        <w:bottom w:val="none" w:sz="0" w:space="0" w:color="auto"/>
                        <w:right w:val="none" w:sz="0" w:space="0" w:color="auto"/>
                      </w:divBdr>
                      <w:divsChild>
                        <w:div w:id="1630865363">
                          <w:marLeft w:val="0"/>
                          <w:marRight w:val="0"/>
                          <w:marTop w:val="0"/>
                          <w:marBottom w:val="0"/>
                          <w:divBdr>
                            <w:top w:val="none" w:sz="0" w:space="0" w:color="auto"/>
                            <w:left w:val="none" w:sz="0" w:space="0" w:color="auto"/>
                            <w:bottom w:val="none" w:sz="0" w:space="0" w:color="auto"/>
                            <w:right w:val="none" w:sz="0" w:space="0" w:color="auto"/>
                          </w:divBdr>
                          <w:divsChild>
                            <w:div w:id="1271625035">
                              <w:marLeft w:val="0"/>
                              <w:marRight w:val="0"/>
                              <w:marTop w:val="0"/>
                              <w:marBottom w:val="0"/>
                              <w:divBdr>
                                <w:top w:val="none" w:sz="0" w:space="0" w:color="auto"/>
                                <w:left w:val="none" w:sz="0" w:space="0" w:color="auto"/>
                                <w:bottom w:val="none" w:sz="0" w:space="0" w:color="auto"/>
                                <w:right w:val="none" w:sz="0" w:space="0" w:color="auto"/>
                              </w:divBdr>
                              <w:divsChild>
                                <w:div w:id="841242232">
                                  <w:marLeft w:val="0"/>
                                  <w:marRight w:val="0"/>
                                  <w:marTop w:val="0"/>
                                  <w:marBottom w:val="0"/>
                                  <w:divBdr>
                                    <w:top w:val="none" w:sz="0" w:space="0" w:color="auto"/>
                                    <w:left w:val="none" w:sz="0" w:space="0" w:color="auto"/>
                                    <w:bottom w:val="none" w:sz="0" w:space="0" w:color="auto"/>
                                    <w:right w:val="none" w:sz="0" w:space="0" w:color="auto"/>
                                  </w:divBdr>
                                  <w:divsChild>
                                    <w:div w:id="170991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0900191">
                  <w:marLeft w:val="0"/>
                  <w:marRight w:val="0"/>
                  <w:marTop w:val="225"/>
                  <w:marBottom w:val="225"/>
                  <w:divBdr>
                    <w:top w:val="none" w:sz="0" w:space="0" w:color="auto"/>
                    <w:left w:val="none" w:sz="0" w:space="0" w:color="auto"/>
                    <w:bottom w:val="none" w:sz="0" w:space="0" w:color="auto"/>
                    <w:right w:val="none" w:sz="0" w:space="0" w:color="auto"/>
                  </w:divBdr>
                  <w:divsChild>
                    <w:div w:id="73940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154604">
      <w:bodyDiv w:val="1"/>
      <w:marLeft w:val="0"/>
      <w:marRight w:val="0"/>
      <w:marTop w:val="0"/>
      <w:marBottom w:val="0"/>
      <w:divBdr>
        <w:top w:val="none" w:sz="0" w:space="0" w:color="auto"/>
        <w:left w:val="none" w:sz="0" w:space="0" w:color="auto"/>
        <w:bottom w:val="none" w:sz="0" w:space="0" w:color="auto"/>
        <w:right w:val="none" w:sz="0" w:space="0" w:color="auto"/>
      </w:divBdr>
      <w:divsChild>
        <w:div w:id="300497846">
          <w:marLeft w:val="0"/>
          <w:marRight w:val="0"/>
          <w:marTop w:val="0"/>
          <w:marBottom w:val="0"/>
          <w:divBdr>
            <w:top w:val="none" w:sz="0" w:space="0" w:color="auto"/>
            <w:left w:val="none" w:sz="0" w:space="0" w:color="auto"/>
            <w:bottom w:val="none" w:sz="0" w:space="0" w:color="auto"/>
            <w:right w:val="none" w:sz="0" w:space="0" w:color="auto"/>
          </w:divBdr>
        </w:div>
      </w:divsChild>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349727066">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66778089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0052230">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6191853">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0038956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015883">
      <w:bodyDiv w:val="1"/>
      <w:marLeft w:val="0"/>
      <w:marRight w:val="0"/>
      <w:marTop w:val="0"/>
      <w:marBottom w:val="0"/>
      <w:divBdr>
        <w:top w:val="none" w:sz="0" w:space="0" w:color="auto"/>
        <w:left w:val="none" w:sz="0" w:space="0" w:color="auto"/>
        <w:bottom w:val="none" w:sz="0" w:space="0" w:color="auto"/>
        <w:right w:val="none" w:sz="0" w:space="0" w:color="auto"/>
      </w:divBdr>
      <w:divsChild>
        <w:div w:id="1971087729">
          <w:marLeft w:val="0"/>
          <w:marRight w:val="0"/>
          <w:marTop w:val="225"/>
          <w:marBottom w:val="0"/>
          <w:divBdr>
            <w:top w:val="none" w:sz="0" w:space="0" w:color="auto"/>
            <w:left w:val="none" w:sz="0" w:space="0" w:color="auto"/>
            <w:bottom w:val="none" w:sz="0" w:space="0" w:color="auto"/>
            <w:right w:val="none" w:sz="0" w:space="0" w:color="auto"/>
          </w:divBdr>
        </w:div>
      </w:divsChild>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6993350">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1191947">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3812832">
      <w:bodyDiv w:val="1"/>
      <w:marLeft w:val="0"/>
      <w:marRight w:val="0"/>
      <w:marTop w:val="0"/>
      <w:marBottom w:val="0"/>
      <w:divBdr>
        <w:top w:val="none" w:sz="0" w:space="0" w:color="auto"/>
        <w:left w:val="none" w:sz="0" w:space="0" w:color="auto"/>
        <w:bottom w:val="none" w:sz="0" w:space="0" w:color="auto"/>
        <w:right w:val="none" w:sz="0" w:space="0" w:color="auto"/>
      </w:divBdr>
      <w:divsChild>
        <w:div w:id="937978746">
          <w:marLeft w:val="0"/>
          <w:marRight w:val="0"/>
          <w:marTop w:val="0"/>
          <w:marBottom w:val="277"/>
          <w:divBdr>
            <w:top w:val="none" w:sz="0" w:space="0" w:color="auto"/>
            <w:left w:val="none" w:sz="0" w:space="0" w:color="auto"/>
            <w:bottom w:val="none" w:sz="0" w:space="0" w:color="auto"/>
            <w:right w:val="none" w:sz="0" w:space="0" w:color="auto"/>
          </w:divBdr>
        </w:div>
        <w:div w:id="1174078370">
          <w:marLeft w:val="0"/>
          <w:marRight w:val="0"/>
          <w:marTop w:val="360"/>
          <w:marBottom w:val="0"/>
          <w:divBdr>
            <w:top w:val="none" w:sz="0" w:space="0" w:color="auto"/>
            <w:left w:val="none" w:sz="0" w:space="0" w:color="auto"/>
            <w:bottom w:val="none" w:sz="0" w:space="0" w:color="auto"/>
            <w:right w:val="none" w:sz="0" w:space="0" w:color="auto"/>
          </w:divBdr>
          <w:divsChild>
            <w:div w:id="743996025">
              <w:marLeft w:val="0"/>
              <w:marRight w:val="0"/>
              <w:marTop w:val="0"/>
              <w:marBottom w:val="240"/>
              <w:divBdr>
                <w:top w:val="none" w:sz="0" w:space="0" w:color="auto"/>
                <w:left w:val="none" w:sz="0" w:space="0" w:color="auto"/>
                <w:bottom w:val="none" w:sz="0" w:space="0" w:color="auto"/>
                <w:right w:val="none" w:sz="0" w:space="0" w:color="auto"/>
              </w:divBdr>
            </w:div>
            <w:div w:id="1451584344">
              <w:marLeft w:val="0"/>
              <w:marRight w:val="0"/>
              <w:marTop w:val="0"/>
              <w:marBottom w:val="240"/>
              <w:divBdr>
                <w:top w:val="none" w:sz="0" w:space="0" w:color="auto"/>
                <w:left w:val="none" w:sz="0" w:space="0" w:color="auto"/>
                <w:bottom w:val="none" w:sz="0" w:space="0" w:color="auto"/>
                <w:right w:val="none" w:sz="0" w:space="0" w:color="auto"/>
              </w:divBdr>
            </w:div>
            <w:div w:id="19013560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24230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43286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172354">
      <w:bodyDiv w:val="1"/>
      <w:marLeft w:val="0"/>
      <w:marRight w:val="0"/>
      <w:marTop w:val="0"/>
      <w:marBottom w:val="0"/>
      <w:divBdr>
        <w:top w:val="none" w:sz="0" w:space="0" w:color="auto"/>
        <w:left w:val="none" w:sz="0" w:space="0" w:color="auto"/>
        <w:bottom w:val="none" w:sz="0" w:space="0" w:color="auto"/>
        <w:right w:val="none" w:sz="0" w:space="0" w:color="auto"/>
      </w:divBdr>
      <w:divsChild>
        <w:div w:id="1415198757">
          <w:marLeft w:val="0"/>
          <w:marRight w:val="0"/>
          <w:marTop w:val="0"/>
          <w:marBottom w:val="0"/>
          <w:divBdr>
            <w:top w:val="none" w:sz="0" w:space="0" w:color="auto"/>
            <w:left w:val="none" w:sz="0" w:space="0" w:color="auto"/>
            <w:bottom w:val="none" w:sz="0" w:space="0" w:color="auto"/>
            <w:right w:val="none" w:sz="0" w:space="0" w:color="auto"/>
          </w:divBdr>
          <w:divsChild>
            <w:div w:id="54402728">
              <w:marLeft w:val="0"/>
              <w:marRight w:val="0"/>
              <w:marTop w:val="0"/>
              <w:marBottom w:val="0"/>
              <w:divBdr>
                <w:top w:val="none" w:sz="0" w:space="0" w:color="auto"/>
                <w:left w:val="none" w:sz="0" w:space="0" w:color="auto"/>
                <w:bottom w:val="none" w:sz="0" w:space="0" w:color="auto"/>
                <w:right w:val="none" w:sz="0" w:space="0" w:color="auto"/>
              </w:divBdr>
            </w:div>
          </w:divsChild>
        </w:div>
        <w:div w:id="1743871233">
          <w:marLeft w:val="0"/>
          <w:marRight w:val="0"/>
          <w:marTop w:val="0"/>
          <w:marBottom w:val="0"/>
          <w:divBdr>
            <w:top w:val="none" w:sz="0" w:space="0" w:color="auto"/>
            <w:left w:val="none" w:sz="0" w:space="0" w:color="auto"/>
            <w:bottom w:val="none" w:sz="0" w:space="0" w:color="auto"/>
            <w:right w:val="none" w:sz="0" w:space="0" w:color="auto"/>
          </w:divBdr>
          <w:divsChild>
            <w:div w:id="1518808540">
              <w:marLeft w:val="0"/>
              <w:marRight w:val="0"/>
              <w:marTop w:val="0"/>
              <w:marBottom w:val="0"/>
              <w:divBdr>
                <w:top w:val="none" w:sz="0" w:space="0" w:color="auto"/>
                <w:left w:val="none" w:sz="0" w:space="0" w:color="auto"/>
                <w:bottom w:val="none" w:sz="0" w:space="0" w:color="auto"/>
                <w:right w:val="none" w:sz="0" w:space="0" w:color="auto"/>
              </w:divBdr>
              <w:divsChild>
                <w:div w:id="183672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941387">
          <w:marLeft w:val="0"/>
          <w:marRight w:val="0"/>
          <w:marTop w:val="0"/>
          <w:marBottom w:val="0"/>
          <w:divBdr>
            <w:top w:val="none" w:sz="0" w:space="0" w:color="auto"/>
            <w:left w:val="none" w:sz="0" w:space="0" w:color="auto"/>
            <w:bottom w:val="none" w:sz="0" w:space="0" w:color="auto"/>
            <w:right w:val="none" w:sz="0" w:space="0" w:color="auto"/>
          </w:divBdr>
          <w:divsChild>
            <w:div w:id="71004913">
              <w:marLeft w:val="0"/>
              <w:marRight w:val="0"/>
              <w:marTop w:val="0"/>
              <w:marBottom w:val="0"/>
              <w:divBdr>
                <w:top w:val="none" w:sz="0" w:space="0" w:color="auto"/>
                <w:left w:val="none" w:sz="0" w:space="0" w:color="auto"/>
                <w:bottom w:val="none" w:sz="0" w:space="0" w:color="auto"/>
                <w:right w:val="none" w:sz="0" w:space="0" w:color="auto"/>
              </w:divBdr>
              <w:divsChild>
                <w:div w:id="68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478526">
      <w:bodyDiv w:val="1"/>
      <w:marLeft w:val="0"/>
      <w:marRight w:val="0"/>
      <w:marTop w:val="0"/>
      <w:marBottom w:val="0"/>
      <w:divBdr>
        <w:top w:val="none" w:sz="0" w:space="0" w:color="auto"/>
        <w:left w:val="none" w:sz="0" w:space="0" w:color="auto"/>
        <w:bottom w:val="none" w:sz="0" w:space="0" w:color="auto"/>
        <w:right w:val="none" w:sz="0" w:space="0" w:color="auto"/>
      </w:divBdr>
      <w:divsChild>
        <w:div w:id="1421951356">
          <w:marLeft w:val="0"/>
          <w:marRight w:val="0"/>
          <w:marTop w:val="0"/>
          <w:marBottom w:val="0"/>
          <w:divBdr>
            <w:top w:val="none" w:sz="0" w:space="0" w:color="auto"/>
            <w:left w:val="none" w:sz="0" w:space="0" w:color="auto"/>
            <w:bottom w:val="none" w:sz="0" w:space="0" w:color="auto"/>
            <w:right w:val="none" w:sz="0" w:space="0" w:color="auto"/>
          </w:divBdr>
          <w:divsChild>
            <w:div w:id="807087563">
              <w:marLeft w:val="0"/>
              <w:marRight w:val="0"/>
              <w:marTop w:val="0"/>
              <w:marBottom w:val="0"/>
              <w:divBdr>
                <w:top w:val="none" w:sz="0" w:space="0" w:color="auto"/>
                <w:left w:val="none" w:sz="0" w:space="0" w:color="auto"/>
                <w:bottom w:val="none" w:sz="0" w:space="0" w:color="auto"/>
                <w:right w:val="none" w:sz="0" w:space="0" w:color="auto"/>
              </w:divBdr>
              <w:divsChild>
                <w:div w:id="1980763685">
                  <w:marLeft w:val="0"/>
                  <w:marRight w:val="0"/>
                  <w:marTop w:val="0"/>
                  <w:marBottom w:val="0"/>
                  <w:divBdr>
                    <w:top w:val="none" w:sz="0" w:space="0" w:color="auto"/>
                    <w:left w:val="none" w:sz="0" w:space="0" w:color="auto"/>
                    <w:bottom w:val="none" w:sz="0" w:space="0" w:color="auto"/>
                    <w:right w:val="none" w:sz="0" w:space="0" w:color="auto"/>
                  </w:divBdr>
                  <w:divsChild>
                    <w:div w:id="1049691653">
                      <w:marLeft w:val="0"/>
                      <w:marRight w:val="0"/>
                      <w:marTop w:val="0"/>
                      <w:marBottom w:val="0"/>
                      <w:divBdr>
                        <w:top w:val="none" w:sz="0" w:space="0" w:color="auto"/>
                        <w:left w:val="none" w:sz="0" w:space="0" w:color="auto"/>
                        <w:bottom w:val="none" w:sz="0" w:space="0" w:color="auto"/>
                        <w:right w:val="none" w:sz="0" w:space="0" w:color="auto"/>
                      </w:divBdr>
                      <w:divsChild>
                        <w:div w:id="2079547761">
                          <w:marLeft w:val="0"/>
                          <w:marRight w:val="0"/>
                          <w:marTop w:val="0"/>
                          <w:marBottom w:val="0"/>
                          <w:divBdr>
                            <w:top w:val="none" w:sz="0" w:space="0" w:color="auto"/>
                            <w:left w:val="none" w:sz="0" w:space="0" w:color="auto"/>
                            <w:bottom w:val="none" w:sz="0" w:space="0" w:color="auto"/>
                            <w:right w:val="none" w:sz="0" w:space="0" w:color="auto"/>
                          </w:divBdr>
                          <w:divsChild>
                            <w:div w:id="179374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4951754">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7330182">
      <w:bodyDiv w:val="1"/>
      <w:marLeft w:val="0"/>
      <w:marRight w:val="0"/>
      <w:marTop w:val="0"/>
      <w:marBottom w:val="0"/>
      <w:divBdr>
        <w:top w:val="none" w:sz="0" w:space="0" w:color="auto"/>
        <w:left w:val="none" w:sz="0" w:space="0" w:color="auto"/>
        <w:bottom w:val="none" w:sz="0" w:space="0" w:color="auto"/>
        <w:right w:val="none" w:sz="0" w:space="0" w:color="auto"/>
      </w:divBdr>
      <w:divsChild>
        <w:div w:id="620260719">
          <w:marLeft w:val="0"/>
          <w:marRight w:val="0"/>
          <w:marTop w:val="0"/>
          <w:marBottom w:val="0"/>
          <w:divBdr>
            <w:top w:val="none" w:sz="0" w:space="0" w:color="auto"/>
            <w:left w:val="none" w:sz="0" w:space="0" w:color="auto"/>
            <w:bottom w:val="none" w:sz="0" w:space="0" w:color="auto"/>
            <w:right w:val="none" w:sz="0" w:space="0" w:color="auto"/>
          </w:divBdr>
        </w:div>
      </w:divsChild>
    </w:div>
    <w:div w:id="1507556180">
      <w:bodyDiv w:val="1"/>
      <w:marLeft w:val="0"/>
      <w:marRight w:val="0"/>
      <w:marTop w:val="0"/>
      <w:marBottom w:val="0"/>
      <w:divBdr>
        <w:top w:val="none" w:sz="0" w:space="0" w:color="auto"/>
        <w:left w:val="none" w:sz="0" w:space="0" w:color="auto"/>
        <w:bottom w:val="none" w:sz="0" w:space="0" w:color="auto"/>
        <w:right w:val="none" w:sz="0" w:space="0" w:color="auto"/>
      </w:divBdr>
      <w:divsChild>
        <w:div w:id="41515885">
          <w:marLeft w:val="0"/>
          <w:marRight w:val="0"/>
          <w:marTop w:val="225"/>
          <w:marBottom w:val="0"/>
          <w:divBdr>
            <w:top w:val="none" w:sz="0" w:space="0" w:color="auto"/>
            <w:left w:val="none" w:sz="0" w:space="0" w:color="auto"/>
            <w:bottom w:val="none" w:sz="0" w:space="0" w:color="auto"/>
            <w:right w:val="none" w:sz="0" w:space="0" w:color="auto"/>
          </w:divBdr>
        </w:div>
      </w:divsChild>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08329442">
      <w:bodyDiv w:val="1"/>
      <w:marLeft w:val="0"/>
      <w:marRight w:val="0"/>
      <w:marTop w:val="0"/>
      <w:marBottom w:val="0"/>
      <w:divBdr>
        <w:top w:val="none" w:sz="0" w:space="0" w:color="auto"/>
        <w:left w:val="none" w:sz="0" w:space="0" w:color="auto"/>
        <w:bottom w:val="none" w:sz="0" w:space="0" w:color="auto"/>
        <w:right w:val="none" w:sz="0" w:space="0" w:color="auto"/>
      </w:divBdr>
      <w:divsChild>
        <w:div w:id="355498931">
          <w:marLeft w:val="0"/>
          <w:marRight w:val="0"/>
          <w:marTop w:val="60"/>
          <w:marBottom w:val="450"/>
          <w:divBdr>
            <w:top w:val="single" w:sz="6" w:space="5" w:color="4A4D54"/>
            <w:left w:val="none" w:sz="0" w:space="3" w:color="4A4D54"/>
            <w:bottom w:val="single" w:sz="6" w:space="5" w:color="4A4D54"/>
            <w:right w:val="none" w:sz="0" w:space="3" w:color="4A4D54"/>
          </w:divBdr>
        </w:div>
        <w:div w:id="1647542230">
          <w:marLeft w:val="0"/>
          <w:marRight w:val="0"/>
          <w:marTop w:val="0"/>
          <w:marBottom w:val="0"/>
          <w:divBdr>
            <w:top w:val="none" w:sz="0" w:space="0" w:color="auto"/>
            <w:left w:val="none" w:sz="0" w:space="0" w:color="auto"/>
            <w:bottom w:val="none" w:sz="0" w:space="0" w:color="auto"/>
            <w:right w:val="none" w:sz="0" w:space="0" w:color="auto"/>
          </w:divBdr>
          <w:divsChild>
            <w:div w:id="5357767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0634100">
      <w:bodyDiv w:val="1"/>
      <w:marLeft w:val="0"/>
      <w:marRight w:val="0"/>
      <w:marTop w:val="0"/>
      <w:marBottom w:val="0"/>
      <w:divBdr>
        <w:top w:val="none" w:sz="0" w:space="0" w:color="auto"/>
        <w:left w:val="none" w:sz="0" w:space="0" w:color="auto"/>
        <w:bottom w:val="none" w:sz="0" w:space="0" w:color="auto"/>
        <w:right w:val="none" w:sz="0" w:space="0" w:color="auto"/>
      </w:divBdr>
      <w:divsChild>
        <w:div w:id="1154831225">
          <w:marLeft w:val="0"/>
          <w:marRight w:val="0"/>
          <w:marTop w:val="0"/>
          <w:marBottom w:val="0"/>
          <w:divBdr>
            <w:top w:val="none" w:sz="0" w:space="0" w:color="auto"/>
            <w:left w:val="none" w:sz="0" w:space="0" w:color="auto"/>
            <w:bottom w:val="none" w:sz="0" w:space="0" w:color="auto"/>
            <w:right w:val="none" w:sz="0" w:space="0" w:color="auto"/>
          </w:divBdr>
        </w:div>
        <w:div w:id="1537809024">
          <w:marLeft w:val="0"/>
          <w:marRight w:val="0"/>
          <w:marTop w:val="0"/>
          <w:marBottom w:val="0"/>
          <w:divBdr>
            <w:top w:val="none" w:sz="0" w:space="0" w:color="auto"/>
            <w:left w:val="none" w:sz="0" w:space="0" w:color="auto"/>
            <w:bottom w:val="none" w:sz="0" w:space="0" w:color="auto"/>
            <w:right w:val="none" w:sz="0" w:space="0" w:color="auto"/>
          </w:divBdr>
        </w:div>
        <w:div w:id="1004043398">
          <w:marLeft w:val="0"/>
          <w:marRight w:val="0"/>
          <w:marTop w:val="0"/>
          <w:marBottom w:val="0"/>
          <w:divBdr>
            <w:top w:val="none" w:sz="0" w:space="0" w:color="auto"/>
            <w:left w:val="none" w:sz="0" w:space="0" w:color="auto"/>
            <w:bottom w:val="none" w:sz="0" w:space="0" w:color="auto"/>
            <w:right w:val="none" w:sz="0" w:space="0" w:color="auto"/>
          </w:divBdr>
        </w:div>
        <w:div w:id="1171484567">
          <w:marLeft w:val="0"/>
          <w:marRight w:val="0"/>
          <w:marTop w:val="0"/>
          <w:marBottom w:val="0"/>
          <w:divBdr>
            <w:top w:val="none" w:sz="0" w:space="0" w:color="auto"/>
            <w:left w:val="none" w:sz="0" w:space="0" w:color="auto"/>
            <w:bottom w:val="none" w:sz="0" w:space="0" w:color="auto"/>
            <w:right w:val="none" w:sz="0" w:space="0" w:color="auto"/>
          </w:divBdr>
        </w:div>
        <w:div w:id="720907909">
          <w:marLeft w:val="0"/>
          <w:marRight w:val="0"/>
          <w:marTop w:val="0"/>
          <w:marBottom w:val="0"/>
          <w:divBdr>
            <w:top w:val="none" w:sz="0" w:space="0" w:color="auto"/>
            <w:left w:val="none" w:sz="0" w:space="0" w:color="auto"/>
            <w:bottom w:val="none" w:sz="0" w:space="0" w:color="auto"/>
            <w:right w:val="none" w:sz="0" w:space="0" w:color="auto"/>
          </w:divBdr>
        </w:div>
        <w:div w:id="1169908636">
          <w:marLeft w:val="0"/>
          <w:marRight w:val="0"/>
          <w:marTop w:val="0"/>
          <w:marBottom w:val="0"/>
          <w:divBdr>
            <w:top w:val="none" w:sz="0" w:space="0" w:color="auto"/>
            <w:left w:val="none" w:sz="0" w:space="0" w:color="auto"/>
            <w:bottom w:val="none" w:sz="0" w:space="0" w:color="auto"/>
            <w:right w:val="none" w:sz="0" w:space="0" w:color="auto"/>
          </w:divBdr>
        </w:div>
        <w:div w:id="8145643">
          <w:marLeft w:val="0"/>
          <w:marRight w:val="0"/>
          <w:marTop w:val="0"/>
          <w:marBottom w:val="0"/>
          <w:divBdr>
            <w:top w:val="none" w:sz="0" w:space="0" w:color="auto"/>
            <w:left w:val="none" w:sz="0" w:space="0" w:color="auto"/>
            <w:bottom w:val="none" w:sz="0" w:space="0" w:color="auto"/>
            <w:right w:val="none" w:sz="0" w:space="0" w:color="auto"/>
          </w:divBdr>
        </w:div>
        <w:div w:id="943615435">
          <w:marLeft w:val="0"/>
          <w:marRight w:val="0"/>
          <w:marTop w:val="0"/>
          <w:marBottom w:val="0"/>
          <w:divBdr>
            <w:top w:val="none" w:sz="0" w:space="0" w:color="auto"/>
            <w:left w:val="none" w:sz="0" w:space="0" w:color="auto"/>
            <w:bottom w:val="none" w:sz="0" w:space="0" w:color="auto"/>
            <w:right w:val="none" w:sz="0" w:space="0" w:color="auto"/>
          </w:divBdr>
        </w:div>
        <w:div w:id="597325167">
          <w:marLeft w:val="0"/>
          <w:marRight w:val="0"/>
          <w:marTop w:val="0"/>
          <w:marBottom w:val="0"/>
          <w:divBdr>
            <w:top w:val="none" w:sz="0" w:space="0" w:color="auto"/>
            <w:left w:val="none" w:sz="0" w:space="0" w:color="auto"/>
            <w:bottom w:val="none" w:sz="0" w:space="0" w:color="auto"/>
            <w:right w:val="none" w:sz="0" w:space="0" w:color="auto"/>
          </w:divBdr>
          <w:divsChild>
            <w:div w:id="913009045">
              <w:marLeft w:val="0"/>
              <w:marRight w:val="0"/>
              <w:marTop w:val="0"/>
              <w:marBottom w:val="0"/>
              <w:divBdr>
                <w:top w:val="none" w:sz="0" w:space="0" w:color="auto"/>
                <w:left w:val="none" w:sz="0" w:space="0" w:color="auto"/>
                <w:bottom w:val="none" w:sz="0" w:space="0" w:color="auto"/>
                <w:right w:val="none" w:sz="0" w:space="0" w:color="auto"/>
              </w:divBdr>
            </w:div>
            <w:div w:id="235554824">
              <w:marLeft w:val="0"/>
              <w:marRight w:val="0"/>
              <w:marTop w:val="0"/>
              <w:marBottom w:val="0"/>
              <w:divBdr>
                <w:top w:val="none" w:sz="0" w:space="0" w:color="auto"/>
                <w:left w:val="none" w:sz="0" w:space="0" w:color="auto"/>
                <w:bottom w:val="none" w:sz="0" w:space="0" w:color="auto"/>
                <w:right w:val="none" w:sz="0" w:space="0" w:color="auto"/>
              </w:divBdr>
            </w:div>
            <w:div w:id="2108962460">
              <w:marLeft w:val="0"/>
              <w:marRight w:val="0"/>
              <w:marTop w:val="0"/>
              <w:marBottom w:val="0"/>
              <w:divBdr>
                <w:top w:val="none" w:sz="0" w:space="0" w:color="auto"/>
                <w:left w:val="none" w:sz="0" w:space="0" w:color="auto"/>
                <w:bottom w:val="none" w:sz="0" w:space="0" w:color="auto"/>
                <w:right w:val="none" w:sz="0" w:space="0" w:color="auto"/>
              </w:divBdr>
            </w:div>
            <w:div w:id="120809354">
              <w:marLeft w:val="0"/>
              <w:marRight w:val="0"/>
              <w:marTop w:val="0"/>
              <w:marBottom w:val="0"/>
              <w:divBdr>
                <w:top w:val="none" w:sz="0" w:space="0" w:color="auto"/>
                <w:left w:val="none" w:sz="0" w:space="0" w:color="auto"/>
                <w:bottom w:val="none" w:sz="0" w:space="0" w:color="auto"/>
                <w:right w:val="none" w:sz="0" w:space="0" w:color="auto"/>
              </w:divBdr>
            </w:div>
            <w:div w:id="1345014447">
              <w:marLeft w:val="0"/>
              <w:marRight w:val="0"/>
              <w:marTop w:val="0"/>
              <w:marBottom w:val="0"/>
              <w:divBdr>
                <w:top w:val="none" w:sz="0" w:space="0" w:color="auto"/>
                <w:left w:val="none" w:sz="0" w:space="0" w:color="auto"/>
                <w:bottom w:val="none" w:sz="0" w:space="0" w:color="auto"/>
                <w:right w:val="none" w:sz="0" w:space="0" w:color="auto"/>
              </w:divBdr>
            </w:div>
            <w:div w:id="924343676">
              <w:marLeft w:val="0"/>
              <w:marRight w:val="0"/>
              <w:marTop w:val="0"/>
              <w:marBottom w:val="0"/>
              <w:divBdr>
                <w:top w:val="none" w:sz="0" w:space="0" w:color="auto"/>
                <w:left w:val="none" w:sz="0" w:space="0" w:color="auto"/>
                <w:bottom w:val="none" w:sz="0" w:space="0" w:color="auto"/>
                <w:right w:val="none" w:sz="0" w:space="0" w:color="auto"/>
              </w:divBdr>
            </w:div>
            <w:div w:id="297145840">
              <w:marLeft w:val="0"/>
              <w:marRight w:val="0"/>
              <w:marTop w:val="0"/>
              <w:marBottom w:val="0"/>
              <w:divBdr>
                <w:top w:val="none" w:sz="0" w:space="0" w:color="auto"/>
                <w:left w:val="none" w:sz="0" w:space="0" w:color="auto"/>
                <w:bottom w:val="none" w:sz="0" w:space="0" w:color="auto"/>
                <w:right w:val="none" w:sz="0" w:space="0" w:color="auto"/>
              </w:divBdr>
            </w:div>
            <w:div w:id="709571246">
              <w:marLeft w:val="0"/>
              <w:marRight w:val="0"/>
              <w:marTop w:val="0"/>
              <w:marBottom w:val="0"/>
              <w:divBdr>
                <w:top w:val="none" w:sz="0" w:space="0" w:color="auto"/>
                <w:left w:val="none" w:sz="0" w:space="0" w:color="auto"/>
                <w:bottom w:val="none" w:sz="0" w:space="0" w:color="auto"/>
                <w:right w:val="none" w:sz="0" w:space="0" w:color="auto"/>
              </w:divBdr>
            </w:div>
            <w:div w:id="1348940929">
              <w:marLeft w:val="0"/>
              <w:marRight w:val="0"/>
              <w:marTop w:val="0"/>
              <w:marBottom w:val="0"/>
              <w:divBdr>
                <w:top w:val="none" w:sz="0" w:space="0" w:color="auto"/>
                <w:left w:val="none" w:sz="0" w:space="0" w:color="auto"/>
                <w:bottom w:val="none" w:sz="0" w:space="0" w:color="auto"/>
                <w:right w:val="none" w:sz="0" w:space="0" w:color="auto"/>
              </w:divBdr>
            </w:div>
            <w:div w:id="1178806822">
              <w:marLeft w:val="0"/>
              <w:marRight w:val="0"/>
              <w:marTop w:val="0"/>
              <w:marBottom w:val="0"/>
              <w:divBdr>
                <w:top w:val="none" w:sz="0" w:space="0" w:color="auto"/>
                <w:left w:val="none" w:sz="0" w:space="0" w:color="auto"/>
                <w:bottom w:val="none" w:sz="0" w:space="0" w:color="auto"/>
                <w:right w:val="none" w:sz="0" w:space="0" w:color="auto"/>
              </w:divBdr>
            </w:div>
            <w:div w:id="373192451">
              <w:marLeft w:val="0"/>
              <w:marRight w:val="0"/>
              <w:marTop w:val="0"/>
              <w:marBottom w:val="0"/>
              <w:divBdr>
                <w:top w:val="none" w:sz="0" w:space="0" w:color="auto"/>
                <w:left w:val="none" w:sz="0" w:space="0" w:color="auto"/>
                <w:bottom w:val="none" w:sz="0" w:space="0" w:color="auto"/>
                <w:right w:val="none" w:sz="0" w:space="0" w:color="auto"/>
              </w:divBdr>
            </w:div>
            <w:div w:id="1794130153">
              <w:marLeft w:val="0"/>
              <w:marRight w:val="0"/>
              <w:marTop w:val="0"/>
              <w:marBottom w:val="0"/>
              <w:divBdr>
                <w:top w:val="none" w:sz="0" w:space="0" w:color="auto"/>
                <w:left w:val="none" w:sz="0" w:space="0" w:color="auto"/>
                <w:bottom w:val="none" w:sz="0" w:space="0" w:color="auto"/>
                <w:right w:val="none" w:sz="0" w:space="0" w:color="auto"/>
              </w:divBdr>
            </w:div>
            <w:div w:id="1196194779">
              <w:marLeft w:val="0"/>
              <w:marRight w:val="0"/>
              <w:marTop w:val="0"/>
              <w:marBottom w:val="0"/>
              <w:divBdr>
                <w:top w:val="none" w:sz="0" w:space="0" w:color="auto"/>
                <w:left w:val="none" w:sz="0" w:space="0" w:color="auto"/>
                <w:bottom w:val="none" w:sz="0" w:space="0" w:color="auto"/>
                <w:right w:val="none" w:sz="0" w:space="0" w:color="auto"/>
              </w:divBdr>
            </w:div>
            <w:div w:id="75047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36091">
      <w:bodyDiv w:val="1"/>
      <w:marLeft w:val="0"/>
      <w:marRight w:val="0"/>
      <w:marTop w:val="0"/>
      <w:marBottom w:val="0"/>
      <w:divBdr>
        <w:top w:val="none" w:sz="0" w:space="0" w:color="auto"/>
        <w:left w:val="none" w:sz="0" w:space="0" w:color="auto"/>
        <w:bottom w:val="none" w:sz="0" w:space="0" w:color="auto"/>
        <w:right w:val="none" w:sz="0" w:space="0" w:color="auto"/>
      </w:divBdr>
      <w:divsChild>
        <w:div w:id="1140920445">
          <w:marLeft w:val="0"/>
          <w:marRight w:val="0"/>
          <w:marTop w:val="225"/>
          <w:marBottom w:val="0"/>
          <w:divBdr>
            <w:top w:val="none" w:sz="0" w:space="0" w:color="auto"/>
            <w:left w:val="none" w:sz="0" w:space="0" w:color="auto"/>
            <w:bottom w:val="none" w:sz="0" w:space="0" w:color="auto"/>
            <w:right w:val="none" w:sz="0" w:space="0" w:color="auto"/>
          </w:divBdr>
        </w:div>
      </w:divsChild>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17886034">
      <w:bodyDiv w:val="1"/>
      <w:marLeft w:val="0"/>
      <w:marRight w:val="0"/>
      <w:marTop w:val="0"/>
      <w:marBottom w:val="0"/>
      <w:divBdr>
        <w:top w:val="none" w:sz="0" w:space="0" w:color="auto"/>
        <w:left w:val="none" w:sz="0" w:space="0" w:color="auto"/>
        <w:bottom w:val="none" w:sz="0" w:space="0" w:color="auto"/>
        <w:right w:val="none" w:sz="0" w:space="0" w:color="auto"/>
      </w:divBdr>
    </w:div>
    <w:div w:id="1519268922">
      <w:bodyDiv w:val="1"/>
      <w:marLeft w:val="0"/>
      <w:marRight w:val="0"/>
      <w:marTop w:val="0"/>
      <w:marBottom w:val="0"/>
      <w:divBdr>
        <w:top w:val="none" w:sz="0" w:space="0" w:color="auto"/>
        <w:left w:val="none" w:sz="0" w:space="0" w:color="auto"/>
        <w:bottom w:val="none" w:sz="0" w:space="0" w:color="auto"/>
        <w:right w:val="none" w:sz="0" w:space="0" w:color="auto"/>
      </w:divBdr>
    </w:div>
    <w:div w:id="1521040330">
      <w:bodyDiv w:val="1"/>
      <w:marLeft w:val="0"/>
      <w:marRight w:val="0"/>
      <w:marTop w:val="0"/>
      <w:marBottom w:val="0"/>
      <w:divBdr>
        <w:top w:val="none" w:sz="0" w:space="0" w:color="auto"/>
        <w:left w:val="none" w:sz="0" w:space="0" w:color="auto"/>
        <w:bottom w:val="none" w:sz="0" w:space="0" w:color="auto"/>
        <w:right w:val="none" w:sz="0" w:space="0" w:color="auto"/>
      </w:divBdr>
      <w:divsChild>
        <w:div w:id="661660473">
          <w:marLeft w:val="0"/>
          <w:marRight w:val="0"/>
          <w:marTop w:val="0"/>
          <w:marBottom w:val="0"/>
          <w:divBdr>
            <w:top w:val="none" w:sz="0" w:space="0" w:color="auto"/>
            <w:left w:val="none" w:sz="0" w:space="0" w:color="auto"/>
            <w:bottom w:val="none" w:sz="0" w:space="0" w:color="auto"/>
            <w:right w:val="none" w:sz="0" w:space="0" w:color="auto"/>
          </w:divBdr>
          <w:divsChild>
            <w:div w:id="1858078308">
              <w:marLeft w:val="0"/>
              <w:marRight w:val="0"/>
              <w:marTop w:val="0"/>
              <w:marBottom w:val="0"/>
              <w:divBdr>
                <w:top w:val="none" w:sz="0" w:space="0" w:color="auto"/>
                <w:left w:val="none" w:sz="0" w:space="0" w:color="auto"/>
                <w:bottom w:val="none" w:sz="0" w:space="0" w:color="auto"/>
                <w:right w:val="none" w:sz="0" w:space="0" w:color="auto"/>
              </w:divBdr>
              <w:divsChild>
                <w:div w:id="14619516">
                  <w:marLeft w:val="0"/>
                  <w:marRight w:val="0"/>
                  <w:marTop w:val="120"/>
                  <w:marBottom w:val="0"/>
                  <w:divBdr>
                    <w:top w:val="none" w:sz="0" w:space="0" w:color="auto"/>
                    <w:left w:val="none" w:sz="0" w:space="0" w:color="auto"/>
                    <w:bottom w:val="none" w:sz="0" w:space="0" w:color="auto"/>
                    <w:right w:val="none" w:sz="0" w:space="0" w:color="auto"/>
                  </w:divBdr>
                  <w:divsChild>
                    <w:div w:id="1092817361">
                      <w:marLeft w:val="0"/>
                      <w:marRight w:val="0"/>
                      <w:marTop w:val="0"/>
                      <w:marBottom w:val="0"/>
                      <w:divBdr>
                        <w:top w:val="none" w:sz="0" w:space="0" w:color="auto"/>
                        <w:left w:val="none" w:sz="0" w:space="0" w:color="auto"/>
                        <w:bottom w:val="none" w:sz="0" w:space="0" w:color="auto"/>
                        <w:right w:val="none" w:sz="0" w:space="0" w:color="auto"/>
                      </w:divBdr>
                      <w:divsChild>
                        <w:div w:id="2034186909">
                          <w:marLeft w:val="0"/>
                          <w:marRight w:val="0"/>
                          <w:marTop w:val="0"/>
                          <w:marBottom w:val="0"/>
                          <w:divBdr>
                            <w:top w:val="none" w:sz="0" w:space="0" w:color="auto"/>
                            <w:left w:val="none" w:sz="0" w:space="0" w:color="auto"/>
                            <w:bottom w:val="none" w:sz="0" w:space="0" w:color="auto"/>
                            <w:right w:val="none" w:sz="0" w:space="0" w:color="auto"/>
                          </w:divBdr>
                          <w:divsChild>
                            <w:div w:id="1315993341">
                              <w:marLeft w:val="0"/>
                              <w:marRight w:val="0"/>
                              <w:marTop w:val="0"/>
                              <w:marBottom w:val="0"/>
                              <w:divBdr>
                                <w:top w:val="none" w:sz="0" w:space="0" w:color="auto"/>
                                <w:left w:val="none" w:sz="0" w:space="0" w:color="auto"/>
                                <w:bottom w:val="none" w:sz="0" w:space="0" w:color="auto"/>
                                <w:right w:val="none" w:sz="0" w:space="0" w:color="auto"/>
                              </w:divBdr>
                              <w:divsChild>
                                <w:div w:id="1733456059">
                                  <w:marLeft w:val="0"/>
                                  <w:marRight w:val="0"/>
                                  <w:marTop w:val="0"/>
                                  <w:marBottom w:val="0"/>
                                  <w:divBdr>
                                    <w:top w:val="none" w:sz="0" w:space="0" w:color="auto"/>
                                    <w:left w:val="none" w:sz="0" w:space="0" w:color="auto"/>
                                    <w:bottom w:val="none" w:sz="0" w:space="0" w:color="auto"/>
                                    <w:right w:val="none" w:sz="0" w:space="0" w:color="auto"/>
                                  </w:divBdr>
                                  <w:divsChild>
                                    <w:div w:id="1548297691">
                                      <w:marLeft w:val="0"/>
                                      <w:marRight w:val="0"/>
                                      <w:marTop w:val="0"/>
                                      <w:marBottom w:val="0"/>
                                      <w:divBdr>
                                        <w:top w:val="none" w:sz="0" w:space="0" w:color="auto"/>
                                        <w:left w:val="none" w:sz="0" w:space="0" w:color="auto"/>
                                        <w:bottom w:val="none" w:sz="0" w:space="0" w:color="auto"/>
                                        <w:right w:val="none" w:sz="0" w:space="0" w:color="auto"/>
                                      </w:divBdr>
                                      <w:divsChild>
                                        <w:div w:id="236482206">
                                          <w:marLeft w:val="0"/>
                                          <w:marRight w:val="0"/>
                                          <w:marTop w:val="0"/>
                                          <w:marBottom w:val="0"/>
                                          <w:divBdr>
                                            <w:top w:val="none" w:sz="0" w:space="0" w:color="auto"/>
                                            <w:left w:val="none" w:sz="0" w:space="0" w:color="auto"/>
                                            <w:bottom w:val="none" w:sz="0" w:space="0" w:color="auto"/>
                                            <w:right w:val="none" w:sz="0" w:space="0" w:color="auto"/>
                                          </w:divBdr>
                                          <w:divsChild>
                                            <w:div w:id="1952082928">
                                              <w:marLeft w:val="0"/>
                                              <w:marRight w:val="0"/>
                                              <w:marTop w:val="0"/>
                                              <w:marBottom w:val="0"/>
                                              <w:divBdr>
                                                <w:top w:val="none" w:sz="0" w:space="0" w:color="auto"/>
                                                <w:left w:val="none" w:sz="0" w:space="0" w:color="auto"/>
                                                <w:bottom w:val="none" w:sz="0" w:space="0" w:color="auto"/>
                                                <w:right w:val="none" w:sz="0" w:space="0" w:color="auto"/>
                                              </w:divBdr>
                                              <w:divsChild>
                                                <w:div w:id="950479741">
                                                  <w:marLeft w:val="0"/>
                                                  <w:marRight w:val="0"/>
                                                  <w:marTop w:val="0"/>
                                                  <w:marBottom w:val="0"/>
                                                  <w:divBdr>
                                                    <w:top w:val="none" w:sz="0" w:space="0" w:color="auto"/>
                                                    <w:left w:val="none" w:sz="0" w:space="0" w:color="auto"/>
                                                    <w:bottom w:val="none" w:sz="0" w:space="0" w:color="auto"/>
                                                    <w:right w:val="none" w:sz="0" w:space="0" w:color="auto"/>
                                                  </w:divBdr>
                                                  <w:divsChild>
                                                    <w:div w:id="3010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8371483">
                  <w:marLeft w:val="0"/>
                  <w:marRight w:val="0"/>
                  <w:marTop w:val="225"/>
                  <w:marBottom w:val="225"/>
                  <w:divBdr>
                    <w:top w:val="none" w:sz="0" w:space="0" w:color="auto"/>
                    <w:left w:val="none" w:sz="0" w:space="0" w:color="auto"/>
                    <w:bottom w:val="none" w:sz="0" w:space="0" w:color="auto"/>
                    <w:right w:val="none" w:sz="0" w:space="0" w:color="auto"/>
                  </w:divBdr>
                  <w:divsChild>
                    <w:div w:id="1906183427">
                      <w:marLeft w:val="0"/>
                      <w:marRight w:val="0"/>
                      <w:marTop w:val="180"/>
                      <w:marBottom w:val="180"/>
                      <w:divBdr>
                        <w:top w:val="none" w:sz="0" w:space="0" w:color="auto"/>
                        <w:left w:val="none" w:sz="0" w:space="0" w:color="auto"/>
                        <w:bottom w:val="none" w:sz="0" w:space="0" w:color="auto"/>
                        <w:right w:val="none" w:sz="0" w:space="0" w:color="auto"/>
                      </w:divBdr>
                      <w:divsChild>
                        <w:div w:id="1023291285">
                          <w:marLeft w:val="0"/>
                          <w:marRight w:val="0"/>
                          <w:marTop w:val="0"/>
                          <w:marBottom w:val="0"/>
                          <w:divBdr>
                            <w:top w:val="none" w:sz="0" w:space="0" w:color="auto"/>
                            <w:left w:val="none" w:sz="0" w:space="0" w:color="auto"/>
                            <w:bottom w:val="none" w:sz="0" w:space="0" w:color="auto"/>
                            <w:right w:val="none" w:sz="0" w:space="0" w:color="auto"/>
                          </w:divBdr>
                          <w:divsChild>
                            <w:div w:id="887035175">
                              <w:marLeft w:val="300"/>
                              <w:marRight w:val="0"/>
                              <w:marTop w:val="0"/>
                              <w:marBottom w:val="0"/>
                              <w:divBdr>
                                <w:top w:val="none" w:sz="0" w:space="0" w:color="auto"/>
                                <w:left w:val="none" w:sz="0" w:space="0" w:color="auto"/>
                                <w:bottom w:val="none" w:sz="0" w:space="0" w:color="auto"/>
                                <w:right w:val="none" w:sz="0" w:space="0" w:color="auto"/>
                              </w:divBdr>
                              <w:divsChild>
                                <w:div w:id="2040006901">
                                  <w:marLeft w:val="0"/>
                                  <w:marRight w:val="0"/>
                                  <w:marTop w:val="0"/>
                                  <w:marBottom w:val="0"/>
                                  <w:divBdr>
                                    <w:top w:val="none" w:sz="0" w:space="0" w:color="auto"/>
                                    <w:left w:val="none" w:sz="0" w:space="0" w:color="auto"/>
                                    <w:bottom w:val="none" w:sz="0" w:space="0" w:color="auto"/>
                                    <w:right w:val="none" w:sz="0" w:space="0" w:color="auto"/>
                                  </w:divBdr>
                                </w:div>
                              </w:divsChild>
                            </w:div>
                            <w:div w:id="927884193">
                              <w:marLeft w:val="300"/>
                              <w:marRight w:val="0"/>
                              <w:marTop w:val="0"/>
                              <w:marBottom w:val="0"/>
                              <w:divBdr>
                                <w:top w:val="none" w:sz="0" w:space="0" w:color="auto"/>
                                <w:left w:val="none" w:sz="0" w:space="0" w:color="auto"/>
                                <w:bottom w:val="none" w:sz="0" w:space="0" w:color="auto"/>
                                <w:right w:val="none" w:sz="0" w:space="0" w:color="auto"/>
                              </w:divBdr>
                              <w:divsChild>
                                <w:div w:id="20490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015056">
                      <w:marLeft w:val="-240"/>
                      <w:marRight w:val="0"/>
                      <w:marTop w:val="0"/>
                      <w:marBottom w:val="0"/>
                      <w:divBdr>
                        <w:top w:val="none" w:sz="0" w:space="0" w:color="auto"/>
                        <w:left w:val="none" w:sz="0" w:space="0" w:color="auto"/>
                        <w:bottom w:val="none" w:sz="0" w:space="0" w:color="auto"/>
                        <w:right w:val="none" w:sz="0" w:space="0" w:color="auto"/>
                      </w:divBdr>
                      <w:divsChild>
                        <w:div w:id="399599822">
                          <w:marLeft w:val="0"/>
                          <w:marRight w:val="0"/>
                          <w:marTop w:val="0"/>
                          <w:marBottom w:val="0"/>
                          <w:divBdr>
                            <w:top w:val="none" w:sz="0" w:space="0" w:color="auto"/>
                            <w:left w:val="none" w:sz="0" w:space="0" w:color="auto"/>
                            <w:bottom w:val="none" w:sz="0" w:space="0" w:color="auto"/>
                            <w:right w:val="none" w:sz="0" w:space="0" w:color="auto"/>
                          </w:divBdr>
                          <w:divsChild>
                            <w:div w:id="1121344312">
                              <w:marLeft w:val="0"/>
                              <w:marRight w:val="0"/>
                              <w:marTop w:val="0"/>
                              <w:marBottom w:val="0"/>
                              <w:divBdr>
                                <w:top w:val="none" w:sz="0" w:space="0" w:color="auto"/>
                                <w:left w:val="none" w:sz="0" w:space="0" w:color="auto"/>
                                <w:bottom w:val="none" w:sz="0" w:space="0" w:color="auto"/>
                                <w:right w:val="none" w:sz="0" w:space="0" w:color="auto"/>
                              </w:divBdr>
                              <w:divsChild>
                                <w:div w:id="464813827">
                                  <w:marLeft w:val="0"/>
                                  <w:marRight w:val="0"/>
                                  <w:marTop w:val="0"/>
                                  <w:marBottom w:val="0"/>
                                  <w:divBdr>
                                    <w:top w:val="single" w:sz="6" w:space="0" w:color="E5E5E5"/>
                                    <w:left w:val="none" w:sz="0" w:space="0" w:color="auto"/>
                                    <w:bottom w:val="none" w:sz="0" w:space="0" w:color="auto"/>
                                    <w:right w:val="none" w:sz="0" w:space="0" w:color="auto"/>
                                  </w:divBdr>
                                  <w:divsChild>
                                    <w:div w:id="1795439624">
                                      <w:marLeft w:val="0"/>
                                      <w:marRight w:val="0"/>
                                      <w:marTop w:val="0"/>
                                      <w:marBottom w:val="0"/>
                                      <w:divBdr>
                                        <w:top w:val="none" w:sz="0" w:space="0" w:color="auto"/>
                                        <w:left w:val="none" w:sz="0" w:space="0" w:color="auto"/>
                                        <w:bottom w:val="none" w:sz="0" w:space="0" w:color="auto"/>
                                        <w:right w:val="none" w:sz="0" w:space="0" w:color="auto"/>
                                      </w:divBdr>
                                    </w:div>
                                    <w:div w:id="2146965443">
                                      <w:marLeft w:val="0"/>
                                      <w:marRight w:val="0"/>
                                      <w:marTop w:val="0"/>
                                      <w:marBottom w:val="0"/>
                                      <w:divBdr>
                                        <w:top w:val="none" w:sz="0" w:space="0" w:color="auto"/>
                                        <w:left w:val="none" w:sz="0" w:space="0" w:color="auto"/>
                                        <w:bottom w:val="none" w:sz="0" w:space="0" w:color="auto"/>
                                        <w:right w:val="none" w:sz="0" w:space="0" w:color="auto"/>
                                      </w:divBdr>
                                      <w:divsChild>
                                        <w:div w:id="1218011743">
                                          <w:marLeft w:val="0"/>
                                          <w:marRight w:val="0"/>
                                          <w:marTop w:val="0"/>
                                          <w:marBottom w:val="0"/>
                                          <w:divBdr>
                                            <w:top w:val="none" w:sz="0" w:space="0" w:color="auto"/>
                                            <w:left w:val="none" w:sz="0" w:space="0" w:color="auto"/>
                                            <w:bottom w:val="none" w:sz="0" w:space="0" w:color="auto"/>
                                            <w:right w:val="none" w:sz="0" w:space="0" w:color="auto"/>
                                          </w:divBdr>
                                          <w:divsChild>
                                            <w:div w:id="1805921839">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997129">
                          <w:marLeft w:val="0"/>
                          <w:marRight w:val="0"/>
                          <w:marTop w:val="0"/>
                          <w:marBottom w:val="0"/>
                          <w:divBdr>
                            <w:top w:val="none" w:sz="0" w:space="0" w:color="auto"/>
                            <w:left w:val="none" w:sz="0" w:space="0" w:color="auto"/>
                            <w:bottom w:val="none" w:sz="0" w:space="0" w:color="auto"/>
                            <w:right w:val="none" w:sz="0" w:space="0" w:color="auto"/>
                          </w:divBdr>
                          <w:divsChild>
                            <w:div w:id="1647052613">
                              <w:marLeft w:val="0"/>
                              <w:marRight w:val="0"/>
                              <w:marTop w:val="0"/>
                              <w:marBottom w:val="0"/>
                              <w:divBdr>
                                <w:top w:val="none" w:sz="0" w:space="0" w:color="auto"/>
                                <w:left w:val="none" w:sz="0" w:space="0" w:color="auto"/>
                                <w:bottom w:val="none" w:sz="0" w:space="0" w:color="auto"/>
                                <w:right w:val="none" w:sz="0" w:space="0" w:color="auto"/>
                              </w:divBdr>
                              <w:divsChild>
                                <w:div w:id="354887045">
                                  <w:marLeft w:val="0"/>
                                  <w:marRight w:val="0"/>
                                  <w:marTop w:val="0"/>
                                  <w:marBottom w:val="0"/>
                                  <w:divBdr>
                                    <w:top w:val="single" w:sz="6" w:space="0" w:color="E5E5E5"/>
                                    <w:left w:val="none" w:sz="0" w:space="0" w:color="auto"/>
                                    <w:bottom w:val="none" w:sz="0" w:space="0" w:color="auto"/>
                                    <w:right w:val="none" w:sz="0" w:space="0" w:color="auto"/>
                                  </w:divBdr>
                                  <w:divsChild>
                                    <w:div w:id="1812361413">
                                      <w:marLeft w:val="0"/>
                                      <w:marRight w:val="0"/>
                                      <w:marTop w:val="0"/>
                                      <w:marBottom w:val="0"/>
                                      <w:divBdr>
                                        <w:top w:val="none" w:sz="0" w:space="0" w:color="auto"/>
                                        <w:left w:val="none" w:sz="0" w:space="0" w:color="auto"/>
                                        <w:bottom w:val="none" w:sz="0" w:space="0" w:color="auto"/>
                                        <w:right w:val="none" w:sz="0" w:space="0" w:color="auto"/>
                                      </w:divBdr>
                                    </w:div>
                                    <w:div w:id="282810231">
                                      <w:marLeft w:val="0"/>
                                      <w:marRight w:val="0"/>
                                      <w:marTop w:val="0"/>
                                      <w:marBottom w:val="0"/>
                                      <w:divBdr>
                                        <w:top w:val="none" w:sz="0" w:space="0" w:color="auto"/>
                                        <w:left w:val="none" w:sz="0" w:space="0" w:color="auto"/>
                                        <w:bottom w:val="none" w:sz="0" w:space="0" w:color="auto"/>
                                        <w:right w:val="none" w:sz="0" w:space="0" w:color="auto"/>
                                      </w:divBdr>
                                      <w:divsChild>
                                        <w:div w:id="1574125446">
                                          <w:marLeft w:val="0"/>
                                          <w:marRight w:val="0"/>
                                          <w:marTop w:val="0"/>
                                          <w:marBottom w:val="0"/>
                                          <w:divBdr>
                                            <w:top w:val="none" w:sz="0" w:space="0" w:color="auto"/>
                                            <w:left w:val="none" w:sz="0" w:space="0" w:color="auto"/>
                                            <w:bottom w:val="none" w:sz="0" w:space="0" w:color="auto"/>
                                            <w:right w:val="none" w:sz="0" w:space="0" w:color="auto"/>
                                          </w:divBdr>
                                          <w:divsChild>
                                            <w:div w:id="103457873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8367635">
      <w:bodyDiv w:val="1"/>
      <w:marLeft w:val="0"/>
      <w:marRight w:val="0"/>
      <w:marTop w:val="0"/>
      <w:marBottom w:val="0"/>
      <w:divBdr>
        <w:top w:val="none" w:sz="0" w:space="0" w:color="auto"/>
        <w:left w:val="none" w:sz="0" w:space="0" w:color="auto"/>
        <w:bottom w:val="none" w:sz="0" w:space="0" w:color="auto"/>
        <w:right w:val="none" w:sz="0" w:space="0" w:color="auto"/>
      </w:divBdr>
      <w:divsChild>
        <w:div w:id="74402677">
          <w:marLeft w:val="0"/>
          <w:marRight w:val="0"/>
          <w:marTop w:val="0"/>
          <w:marBottom w:val="0"/>
          <w:divBdr>
            <w:top w:val="none" w:sz="0" w:space="0" w:color="auto"/>
            <w:left w:val="none" w:sz="0" w:space="0" w:color="auto"/>
            <w:bottom w:val="none" w:sz="0" w:space="0" w:color="auto"/>
            <w:right w:val="none" w:sz="0" w:space="0" w:color="auto"/>
          </w:divBdr>
        </w:div>
        <w:div w:id="1858034275">
          <w:marLeft w:val="0"/>
          <w:marRight w:val="0"/>
          <w:marTop w:val="0"/>
          <w:marBottom w:val="0"/>
          <w:divBdr>
            <w:top w:val="none" w:sz="0" w:space="0" w:color="auto"/>
            <w:left w:val="none" w:sz="0" w:space="0" w:color="auto"/>
            <w:bottom w:val="none" w:sz="0" w:space="0" w:color="auto"/>
            <w:right w:val="none" w:sz="0" w:space="0" w:color="auto"/>
          </w:divBdr>
        </w:div>
        <w:div w:id="599795163">
          <w:marLeft w:val="0"/>
          <w:marRight w:val="0"/>
          <w:marTop w:val="0"/>
          <w:marBottom w:val="0"/>
          <w:divBdr>
            <w:top w:val="none" w:sz="0" w:space="0" w:color="auto"/>
            <w:left w:val="none" w:sz="0" w:space="0" w:color="auto"/>
            <w:bottom w:val="none" w:sz="0" w:space="0" w:color="auto"/>
            <w:right w:val="none" w:sz="0" w:space="0" w:color="auto"/>
          </w:divBdr>
        </w:div>
        <w:div w:id="1727102391">
          <w:marLeft w:val="0"/>
          <w:marRight w:val="0"/>
          <w:marTop w:val="0"/>
          <w:marBottom w:val="0"/>
          <w:divBdr>
            <w:top w:val="none" w:sz="0" w:space="0" w:color="auto"/>
            <w:left w:val="none" w:sz="0" w:space="0" w:color="auto"/>
            <w:bottom w:val="none" w:sz="0" w:space="0" w:color="auto"/>
            <w:right w:val="none" w:sz="0" w:space="0" w:color="auto"/>
          </w:divBdr>
        </w:div>
        <w:div w:id="2036225793">
          <w:marLeft w:val="0"/>
          <w:marRight w:val="0"/>
          <w:marTop w:val="0"/>
          <w:marBottom w:val="0"/>
          <w:divBdr>
            <w:top w:val="none" w:sz="0" w:space="0" w:color="auto"/>
            <w:left w:val="none" w:sz="0" w:space="0" w:color="auto"/>
            <w:bottom w:val="none" w:sz="0" w:space="0" w:color="auto"/>
            <w:right w:val="none" w:sz="0" w:space="0" w:color="auto"/>
          </w:divBdr>
        </w:div>
        <w:div w:id="1850287851">
          <w:marLeft w:val="0"/>
          <w:marRight w:val="0"/>
          <w:marTop w:val="0"/>
          <w:marBottom w:val="0"/>
          <w:divBdr>
            <w:top w:val="none" w:sz="0" w:space="0" w:color="auto"/>
            <w:left w:val="none" w:sz="0" w:space="0" w:color="auto"/>
            <w:bottom w:val="none" w:sz="0" w:space="0" w:color="auto"/>
            <w:right w:val="none" w:sz="0" w:space="0" w:color="auto"/>
          </w:divBdr>
        </w:div>
        <w:div w:id="225455796">
          <w:marLeft w:val="0"/>
          <w:marRight w:val="0"/>
          <w:marTop w:val="0"/>
          <w:marBottom w:val="0"/>
          <w:divBdr>
            <w:top w:val="none" w:sz="0" w:space="0" w:color="auto"/>
            <w:left w:val="none" w:sz="0" w:space="0" w:color="auto"/>
            <w:bottom w:val="none" w:sz="0" w:space="0" w:color="auto"/>
            <w:right w:val="none" w:sz="0" w:space="0" w:color="auto"/>
          </w:divBdr>
          <w:divsChild>
            <w:div w:id="1486556399">
              <w:marLeft w:val="0"/>
              <w:marRight w:val="0"/>
              <w:marTop w:val="0"/>
              <w:marBottom w:val="0"/>
              <w:divBdr>
                <w:top w:val="none" w:sz="0" w:space="0" w:color="auto"/>
                <w:left w:val="none" w:sz="0" w:space="0" w:color="auto"/>
                <w:bottom w:val="none" w:sz="0" w:space="0" w:color="auto"/>
                <w:right w:val="none" w:sz="0" w:space="0" w:color="auto"/>
              </w:divBdr>
            </w:div>
            <w:div w:id="105270624">
              <w:marLeft w:val="0"/>
              <w:marRight w:val="0"/>
              <w:marTop w:val="0"/>
              <w:marBottom w:val="225"/>
              <w:divBdr>
                <w:top w:val="none" w:sz="0" w:space="0" w:color="auto"/>
                <w:left w:val="none" w:sz="0" w:space="0" w:color="auto"/>
                <w:bottom w:val="none" w:sz="0" w:space="0" w:color="auto"/>
                <w:right w:val="none" w:sz="0" w:space="0" w:color="auto"/>
              </w:divBdr>
              <w:divsChild>
                <w:div w:id="1235050279">
                  <w:marLeft w:val="0"/>
                  <w:marRight w:val="0"/>
                  <w:marTop w:val="0"/>
                  <w:marBottom w:val="225"/>
                  <w:divBdr>
                    <w:top w:val="none" w:sz="0" w:space="0" w:color="auto"/>
                    <w:left w:val="none" w:sz="0" w:space="0" w:color="auto"/>
                    <w:bottom w:val="none" w:sz="0" w:space="0" w:color="auto"/>
                    <w:right w:val="none" w:sz="0" w:space="0" w:color="auto"/>
                  </w:divBdr>
                  <w:divsChild>
                    <w:div w:id="614824924">
                      <w:marLeft w:val="0"/>
                      <w:marRight w:val="0"/>
                      <w:marTop w:val="0"/>
                      <w:marBottom w:val="0"/>
                      <w:divBdr>
                        <w:top w:val="none" w:sz="0" w:space="0" w:color="auto"/>
                        <w:left w:val="none" w:sz="0" w:space="0" w:color="auto"/>
                        <w:bottom w:val="none" w:sz="0" w:space="0" w:color="auto"/>
                        <w:right w:val="none" w:sz="0" w:space="0" w:color="auto"/>
                      </w:divBdr>
                      <w:divsChild>
                        <w:div w:id="1218275092">
                          <w:marLeft w:val="0"/>
                          <w:marRight w:val="0"/>
                          <w:marTop w:val="150"/>
                          <w:marBottom w:val="150"/>
                          <w:divBdr>
                            <w:top w:val="none" w:sz="0" w:space="0" w:color="auto"/>
                            <w:left w:val="none" w:sz="0" w:space="0" w:color="auto"/>
                            <w:bottom w:val="none" w:sz="0" w:space="0" w:color="auto"/>
                            <w:right w:val="none" w:sz="0" w:space="0" w:color="auto"/>
                          </w:divBdr>
                        </w:div>
                        <w:div w:id="391855638">
                          <w:marLeft w:val="0"/>
                          <w:marRight w:val="0"/>
                          <w:marTop w:val="0"/>
                          <w:marBottom w:val="150"/>
                          <w:divBdr>
                            <w:top w:val="none" w:sz="0" w:space="0" w:color="auto"/>
                            <w:left w:val="none" w:sz="0" w:space="0" w:color="auto"/>
                            <w:bottom w:val="none" w:sz="0" w:space="0" w:color="auto"/>
                            <w:right w:val="none" w:sz="0" w:space="0" w:color="auto"/>
                          </w:divBdr>
                        </w:div>
                        <w:div w:id="2104690409">
                          <w:marLeft w:val="0"/>
                          <w:marRight w:val="0"/>
                          <w:marTop w:val="0"/>
                          <w:marBottom w:val="150"/>
                          <w:divBdr>
                            <w:top w:val="none" w:sz="0" w:space="0" w:color="auto"/>
                            <w:left w:val="none" w:sz="0" w:space="0" w:color="auto"/>
                            <w:bottom w:val="none" w:sz="0" w:space="0" w:color="auto"/>
                            <w:right w:val="none" w:sz="0" w:space="0" w:color="auto"/>
                          </w:divBdr>
                        </w:div>
                        <w:div w:id="294288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99987162">
          <w:marLeft w:val="0"/>
          <w:marRight w:val="0"/>
          <w:marTop w:val="0"/>
          <w:marBottom w:val="0"/>
          <w:divBdr>
            <w:top w:val="none" w:sz="0" w:space="0" w:color="auto"/>
            <w:left w:val="none" w:sz="0" w:space="0" w:color="auto"/>
            <w:bottom w:val="none" w:sz="0" w:space="0" w:color="auto"/>
            <w:right w:val="none" w:sz="0" w:space="0" w:color="auto"/>
          </w:divBdr>
        </w:div>
      </w:divsChild>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2475384">
      <w:bodyDiv w:val="1"/>
      <w:marLeft w:val="0"/>
      <w:marRight w:val="0"/>
      <w:marTop w:val="0"/>
      <w:marBottom w:val="0"/>
      <w:divBdr>
        <w:top w:val="none" w:sz="0" w:space="0" w:color="auto"/>
        <w:left w:val="none" w:sz="0" w:space="0" w:color="auto"/>
        <w:bottom w:val="none" w:sz="0" w:space="0" w:color="auto"/>
        <w:right w:val="none" w:sz="0" w:space="0" w:color="auto"/>
      </w:divBdr>
      <w:divsChild>
        <w:div w:id="1261521312">
          <w:marLeft w:val="0"/>
          <w:marRight w:val="0"/>
          <w:marTop w:val="0"/>
          <w:marBottom w:val="0"/>
          <w:divBdr>
            <w:top w:val="none" w:sz="0" w:space="0" w:color="auto"/>
            <w:left w:val="none" w:sz="0" w:space="0" w:color="auto"/>
            <w:bottom w:val="none" w:sz="0" w:space="0" w:color="auto"/>
            <w:right w:val="none" w:sz="0" w:space="0" w:color="auto"/>
          </w:divBdr>
        </w:div>
        <w:div w:id="802694079">
          <w:marLeft w:val="0"/>
          <w:marRight w:val="0"/>
          <w:marTop w:val="0"/>
          <w:marBottom w:val="0"/>
          <w:divBdr>
            <w:top w:val="none" w:sz="0" w:space="0" w:color="auto"/>
            <w:left w:val="none" w:sz="0" w:space="0" w:color="auto"/>
            <w:bottom w:val="none" w:sz="0" w:space="0" w:color="auto"/>
            <w:right w:val="none" w:sz="0" w:space="0" w:color="auto"/>
          </w:divBdr>
        </w:div>
        <w:div w:id="1885017389">
          <w:marLeft w:val="0"/>
          <w:marRight w:val="0"/>
          <w:marTop w:val="0"/>
          <w:marBottom w:val="0"/>
          <w:divBdr>
            <w:top w:val="none" w:sz="0" w:space="0" w:color="auto"/>
            <w:left w:val="none" w:sz="0" w:space="0" w:color="auto"/>
            <w:bottom w:val="none" w:sz="0" w:space="0" w:color="auto"/>
            <w:right w:val="none" w:sz="0" w:space="0" w:color="auto"/>
          </w:divBdr>
        </w:div>
      </w:divsChild>
    </w:div>
    <w:div w:id="1542595972">
      <w:bodyDiv w:val="1"/>
      <w:marLeft w:val="0"/>
      <w:marRight w:val="0"/>
      <w:marTop w:val="0"/>
      <w:marBottom w:val="0"/>
      <w:divBdr>
        <w:top w:val="none" w:sz="0" w:space="0" w:color="auto"/>
        <w:left w:val="none" w:sz="0" w:space="0" w:color="auto"/>
        <w:bottom w:val="none" w:sz="0" w:space="0" w:color="auto"/>
        <w:right w:val="none" w:sz="0" w:space="0" w:color="auto"/>
      </w:divBdr>
      <w:divsChild>
        <w:div w:id="483081913">
          <w:marLeft w:val="0"/>
          <w:marRight w:val="0"/>
          <w:marTop w:val="225"/>
          <w:marBottom w:val="0"/>
          <w:divBdr>
            <w:top w:val="none" w:sz="0" w:space="0" w:color="auto"/>
            <w:left w:val="none" w:sz="0" w:space="0" w:color="auto"/>
            <w:bottom w:val="none" w:sz="0" w:space="0" w:color="auto"/>
            <w:right w:val="none" w:sz="0" w:space="0" w:color="auto"/>
          </w:divBdr>
        </w:div>
      </w:divsChild>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07675">
      <w:bodyDiv w:val="1"/>
      <w:marLeft w:val="0"/>
      <w:marRight w:val="0"/>
      <w:marTop w:val="0"/>
      <w:marBottom w:val="0"/>
      <w:divBdr>
        <w:top w:val="none" w:sz="0" w:space="0" w:color="auto"/>
        <w:left w:val="none" w:sz="0" w:space="0" w:color="auto"/>
        <w:bottom w:val="none" w:sz="0" w:space="0" w:color="auto"/>
        <w:right w:val="none" w:sz="0" w:space="0" w:color="auto"/>
      </w:divBdr>
      <w:divsChild>
        <w:div w:id="834761745">
          <w:marLeft w:val="0"/>
          <w:marRight w:val="0"/>
          <w:marTop w:val="0"/>
          <w:marBottom w:val="0"/>
          <w:divBdr>
            <w:top w:val="none" w:sz="0" w:space="0" w:color="auto"/>
            <w:left w:val="none" w:sz="0" w:space="0" w:color="auto"/>
            <w:bottom w:val="none" w:sz="0" w:space="0" w:color="auto"/>
            <w:right w:val="none" w:sz="0" w:space="0" w:color="auto"/>
          </w:divBdr>
          <w:divsChild>
            <w:div w:id="1222056489">
              <w:marLeft w:val="0"/>
              <w:marRight w:val="0"/>
              <w:marTop w:val="0"/>
              <w:marBottom w:val="0"/>
              <w:divBdr>
                <w:top w:val="none" w:sz="0" w:space="0" w:color="auto"/>
                <w:left w:val="none" w:sz="0" w:space="0" w:color="auto"/>
                <w:bottom w:val="none" w:sz="0" w:space="0" w:color="auto"/>
                <w:right w:val="none" w:sz="0" w:space="0" w:color="auto"/>
              </w:divBdr>
              <w:divsChild>
                <w:div w:id="510490067">
                  <w:marLeft w:val="0"/>
                  <w:marRight w:val="0"/>
                  <w:marTop w:val="0"/>
                  <w:marBottom w:val="0"/>
                  <w:divBdr>
                    <w:top w:val="none" w:sz="0" w:space="0" w:color="auto"/>
                    <w:left w:val="none" w:sz="0" w:space="0" w:color="auto"/>
                    <w:bottom w:val="none" w:sz="0" w:space="0" w:color="auto"/>
                    <w:right w:val="none" w:sz="0" w:space="0" w:color="auto"/>
                  </w:divBdr>
                  <w:divsChild>
                    <w:div w:id="1902055844">
                      <w:marLeft w:val="0"/>
                      <w:marRight w:val="0"/>
                      <w:marTop w:val="0"/>
                      <w:marBottom w:val="0"/>
                      <w:divBdr>
                        <w:top w:val="none" w:sz="0" w:space="0" w:color="auto"/>
                        <w:left w:val="none" w:sz="0" w:space="0" w:color="auto"/>
                        <w:bottom w:val="none" w:sz="0" w:space="0" w:color="auto"/>
                        <w:right w:val="none" w:sz="0" w:space="0" w:color="auto"/>
                      </w:divBdr>
                    </w:div>
                    <w:div w:id="994450903">
                      <w:marLeft w:val="0"/>
                      <w:marRight w:val="0"/>
                      <w:marTop w:val="0"/>
                      <w:marBottom w:val="0"/>
                      <w:divBdr>
                        <w:top w:val="none" w:sz="0" w:space="0" w:color="auto"/>
                        <w:left w:val="none" w:sz="0" w:space="0" w:color="auto"/>
                        <w:bottom w:val="none" w:sz="0" w:space="0" w:color="auto"/>
                        <w:right w:val="none" w:sz="0" w:space="0" w:color="auto"/>
                      </w:divBdr>
                    </w:div>
                    <w:div w:id="156286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321692">
          <w:marLeft w:val="0"/>
          <w:marRight w:val="0"/>
          <w:marTop w:val="0"/>
          <w:marBottom w:val="0"/>
          <w:divBdr>
            <w:top w:val="none" w:sz="0" w:space="0" w:color="auto"/>
            <w:left w:val="none" w:sz="0" w:space="0" w:color="auto"/>
            <w:bottom w:val="none" w:sz="0" w:space="0" w:color="auto"/>
            <w:right w:val="none" w:sz="0" w:space="0" w:color="auto"/>
          </w:divBdr>
        </w:div>
        <w:div w:id="150758625">
          <w:marLeft w:val="0"/>
          <w:marRight w:val="0"/>
          <w:marTop w:val="0"/>
          <w:marBottom w:val="0"/>
          <w:divBdr>
            <w:top w:val="none" w:sz="0" w:space="0" w:color="auto"/>
            <w:left w:val="none" w:sz="0" w:space="0" w:color="auto"/>
            <w:bottom w:val="none" w:sz="0" w:space="0" w:color="auto"/>
            <w:right w:val="none" w:sz="0" w:space="0" w:color="auto"/>
          </w:divBdr>
          <w:divsChild>
            <w:div w:id="61872598">
              <w:marLeft w:val="0"/>
              <w:marRight w:val="0"/>
              <w:marTop w:val="0"/>
              <w:marBottom w:val="0"/>
              <w:divBdr>
                <w:top w:val="none" w:sz="0" w:space="0" w:color="auto"/>
                <w:left w:val="none" w:sz="0" w:space="0" w:color="auto"/>
                <w:bottom w:val="none" w:sz="0" w:space="0" w:color="auto"/>
                <w:right w:val="none" w:sz="0" w:space="0" w:color="auto"/>
              </w:divBdr>
              <w:divsChild>
                <w:div w:id="126361682">
                  <w:marLeft w:val="0"/>
                  <w:marRight w:val="0"/>
                  <w:marTop w:val="0"/>
                  <w:marBottom w:val="0"/>
                  <w:divBdr>
                    <w:top w:val="none" w:sz="0" w:space="0" w:color="auto"/>
                    <w:left w:val="none" w:sz="0" w:space="0" w:color="auto"/>
                    <w:bottom w:val="none" w:sz="0" w:space="0" w:color="auto"/>
                    <w:right w:val="none" w:sz="0" w:space="0" w:color="auto"/>
                  </w:divBdr>
                  <w:divsChild>
                    <w:div w:id="536967491">
                      <w:marLeft w:val="0"/>
                      <w:marRight w:val="0"/>
                      <w:marTop w:val="0"/>
                      <w:marBottom w:val="0"/>
                      <w:divBdr>
                        <w:top w:val="none" w:sz="0" w:space="0" w:color="auto"/>
                        <w:left w:val="none" w:sz="0" w:space="0" w:color="auto"/>
                        <w:bottom w:val="none" w:sz="0" w:space="0" w:color="auto"/>
                        <w:right w:val="none" w:sz="0" w:space="0" w:color="auto"/>
                      </w:divBdr>
                    </w:div>
                    <w:div w:id="843546458">
                      <w:marLeft w:val="0"/>
                      <w:marRight w:val="0"/>
                      <w:marTop w:val="0"/>
                      <w:marBottom w:val="0"/>
                      <w:divBdr>
                        <w:top w:val="none" w:sz="0" w:space="0" w:color="auto"/>
                        <w:left w:val="none" w:sz="0" w:space="0" w:color="auto"/>
                        <w:bottom w:val="none" w:sz="0" w:space="0" w:color="auto"/>
                        <w:right w:val="none" w:sz="0" w:space="0" w:color="auto"/>
                      </w:divBdr>
                    </w:div>
                    <w:div w:id="994458967">
                      <w:marLeft w:val="0"/>
                      <w:marRight w:val="0"/>
                      <w:marTop w:val="0"/>
                      <w:marBottom w:val="0"/>
                      <w:divBdr>
                        <w:top w:val="none" w:sz="0" w:space="0" w:color="auto"/>
                        <w:left w:val="none" w:sz="0" w:space="0" w:color="auto"/>
                        <w:bottom w:val="none" w:sz="0" w:space="0" w:color="auto"/>
                        <w:right w:val="none" w:sz="0" w:space="0" w:color="auto"/>
                      </w:divBdr>
                    </w:div>
                    <w:div w:id="1177891059">
                      <w:marLeft w:val="0"/>
                      <w:marRight w:val="0"/>
                      <w:marTop w:val="0"/>
                      <w:marBottom w:val="0"/>
                      <w:divBdr>
                        <w:top w:val="none" w:sz="0" w:space="0" w:color="auto"/>
                        <w:left w:val="none" w:sz="0" w:space="0" w:color="auto"/>
                        <w:bottom w:val="none" w:sz="0" w:space="0" w:color="auto"/>
                        <w:right w:val="none" w:sz="0" w:space="0" w:color="auto"/>
                      </w:divBdr>
                    </w:div>
                    <w:div w:id="1809085064">
                      <w:marLeft w:val="0"/>
                      <w:marRight w:val="0"/>
                      <w:marTop w:val="0"/>
                      <w:marBottom w:val="0"/>
                      <w:divBdr>
                        <w:top w:val="none" w:sz="0" w:space="0" w:color="auto"/>
                        <w:left w:val="none" w:sz="0" w:space="0" w:color="auto"/>
                        <w:bottom w:val="none" w:sz="0" w:space="0" w:color="auto"/>
                        <w:right w:val="none" w:sz="0" w:space="0" w:color="auto"/>
                      </w:divBdr>
                    </w:div>
                    <w:div w:id="81799747">
                      <w:marLeft w:val="0"/>
                      <w:marRight w:val="0"/>
                      <w:marTop w:val="0"/>
                      <w:marBottom w:val="0"/>
                      <w:divBdr>
                        <w:top w:val="none" w:sz="0" w:space="0" w:color="auto"/>
                        <w:left w:val="none" w:sz="0" w:space="0" w:color="auto"/>
                        <w:bottom w:val="none" w:sz="0" w:space="0" w:color="auto"/>
                        <w:right w:val="none" w:sz="0" w:space="0" w:color="auto"/>
                      </w:divBdr>
                    </w:div>
                    <w:div w:id="131317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1258017">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4391561">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7660621">
      <w:bodyDiv w:val="1"/>
      <w:marLeft w:val="0"/>
      <w:marRight w:val="0"/>
      <w:marTop w:val="0"/>
      <w:marBottom w:val="0"/>
      <w:divBdr>
        <w:top w:val="none" w:sz="0" w:space="0" w:color="auto"/>
        <w:left w:val="none" w:sz="0" w:space="0" w:color="auto"/>
        <w:bottom w:val="none" w:sz="0" w:space="0" w:color="auto"/>
        <w:right w:val="none" w:sz="0" w:space="0" w:color="auto"/>
      </w:divBdr>
      <w:divsChild>
        <w:div w:id="1214317615">
          <w:marLeft w:val="0"/>
          <w:marRight w:val="0"/>
          <w:marTop w:val="0"/>
          <w:marBottom w:val="0"/>
          <w:divBdr>
            <w:top w:val="none" w:sz="0" w:space="0" w:color="auto"/>
            <w:left w:val="none" w:sz="0" w:space="0" w:color="auto"/>
            <w:bottom w:val="none" w:sz="0" w:space="0" w:color="auto"/>
            <w:right w:val="none" w:sz="0" w:space="0" w:color="auto"/>
          </w:divBdr>
        </w:div>
        <w:div w:id="1979917453">
          <w:marLeft w:val="0"/>
          <w:marRight w:val="0"/>
          <w:marTop w:val="0"/>
          <w:marBottom w:val="0"/>
          <w:divBdr>
            <w:top w:val="none" w:sz="0" w:space="0" w:color="auto"/>
            <w:left w:val="none" w:sz="0" w:space="0" w:color="auto"/>
            <w:bottom w:val="none" w:sz="0" w:space="0" w:color="auto"/>
            <w:right w:val="none" w:sz="0" w:space="0" w:color="auto"/>
          </w:divBdr>
        </w:div>
        <w:div w:id="1363894495">
          <w:marLeft w:val="0"/>
          <w:marRight w:val="0"/>
          <w:marTop w:val="0"/>
          <w:marBottom w:val="0"/>
          <w:divBdr>
            <w:top w:val="none" w:sz="0" w:space="0" w:color="auto"/>
            <w:left w:val="none" w:sz="0" w:space="0" w:color="auto"/>
            <w:bottom w:val="none" w:sz="0" w:space="0" w:color="auto"/>
            <w:right w:val="none" w:sz="0" w:space="0" w:color="auto"/>
          </w:divBdr>
        </w:div>
      </w:divsChild>
    </w:div>
    <w:div w:id="1558198246">
      <w:bodyDiv w:val="1"/>
      <w:marLeft w:val="0"/>
      <w:marRight w:val="0"/>
      <w:marTop w:val="0"/>
      <w:marBottom w:val="0"/>
      <w:divBdr>
        <w:top w:val="none" w:sz="0" w:space="0" w:color="auto"/>
        <w:left w:val="none" w:sz="0" w:space="0" w:color="auto"/>
        <w:bottom w:val="none" w:sz="0" w:space="0" w:color="auto"/>
        <w:right w:val="none" w:sz="0" w:space="0" w:color="auto"/>
      </w:divBdr>
      <w:divsChild>
        <w:div w:id="473448501">
          <w:marLeft w:val="0"/>
          <w:marRight w:val="0"/>
          <w:marTop w:val="0"/>
          <w:marBottom w:val="0"/>
          <w:divBdr>
            <w:top w:val="none" w:sz="0" w:space="0" w:color="auto"/>
            <w:left w:val="none" w:sz="0" w:space="0" w:color="auto"/>
            <w:bottom w:val="none" w:sz="0" w:space="0" w:color="auto"/>
            <w:right w:val="none" w:sz="0" w:space="0" w:color="auto"/>
          </w:divBdr>
        </w:div>
      </w:divsChild>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163429">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3982770">
      <w:bodyDiv w:val="1"/>
      <w:marLeft w:val="0"/>
      <w:marRight w:val="0"/>
      <w:marTop w:val="0"/>
      <w:marBottom w:val="0"/>
      <w:divBdr>
        <w:top w:val="none" w:sz="0" w:space="0" w:color="auto"/>
        <w:left w:val="none" w:sz="0" w:space="0" w:color="auto"/>
        <w:bottom w:val="none" w:sz="0" w:space="0" w:color="auto"/>
        <w:right w:val="none" w:sz="0" w:space="0" w:color="auto"/>
      </w:divBdr>
    </w:div>
    <w:div w:id="1564099673">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074809">
      <w:bodyDiv w:val="1"/>
      <w:marLeft w:val="0"/>
      <w:marRight w:val="0"/>
      <w:marTop w:val="0"/>
      <w:marBottom w:val="0"/>
      <w:divBdr>
        <w:top w:val="none" w:sz="0" w:space="0" w:color="auto"/>
        <w:left w:val="none" w:sz="0" w:space="0" w:color="auto"/>
        <w:bottom w:val="none" w:sz="0" w:space="0" w:color="auto"/>
        <w:right w:val="none" w:sz="0" w:space="0" w:color="auto"/>
      </w:divBdr>
      <w:divsChild>
        <w:div w:id="858735652">
          <w:marLeft w:val="0"/>
          <w:marRight w:val="0"/>
          <w:marTop w:val="225"/>
          <w:marBottom w:val="0"/>
          <w:divBdr>
            <w:top w:val="none" w:sz="0" w:space="0" w:color="auto"/>
            <w:left w:val="none" w:sz="0" w:space="0" w:color="auto"/>
            <w:bottom w:val="none" w:sz="0" w:space="0" w:color="auto"/>
            <w:right w:val="none" w:sz="0" w:space="0" w:color="auto"/>
          </w:divBdr>
        </w:div>
      </w:divsChild>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186906">
      <w:bodyDiv w:val="1"/>
      <w:marLeft w:val="0"/>
      <w:marRight w:val="0"/>
      <w:marTop w:val="0"/>
      <w:marBottom w:val="0"/>
      <w:divBdr>
        <w:top w:val="none" w:sz="0" w:space="0" w:color="auto"/>
        <w:left w:val="none" w:sz="0" w:space="0" w:color="auto"/>
        <w:bottom w:val="none" w:sz="0" w:space="0" w:color="auto"/>
        <w:right w:val="none" w:sz="0" w:space="0" w:color="auto"/>
      </w:divBdr>
      <w:divsChild>
        <w:div w:id="1409691530">
          <w:marLeft w:val="0"/>
          <w:marRight w:val="0"/>
          <w:marTop w:val="0"/>
          <w:marBottom w:val="0"/>
          <w:divBdr>
            <w:top w:val="none" w:sz="0" w:space="0" w:color="auto"/>
            <w:left w:val="none" w:sz="0" w:space="0" w:color="auto"/>
            <w:bottom w:val="none" w:sz="0" w:space="0" w:color="auto"/>
            <w:right w:val="none" w:sz="0" w:space="0" w:color="auto"/>
          </w:divBdr>
        </w:div>
        <w:div w:id="1654331482">
          <w:marLeft w:val="0"/>
          <w:marRight w:val="0"/>
          <w:marTop w:val="0"/>
          <w:marBottom w:val="0"/>
          <w:divBdr>
            <w:top w:val="none" w:sz="0" w:space="0" w:color="auto"/>
            <w:left w:val="none" w:sz="0" w:space="0" w:color="auto"/>
            <w:bottom w:val="none" w:sz="0" w:space="0" w:color="auto"/>
            <w:right w:val="none" w:sz="0" w:space="0" w:color="auto"/>
          </w:divBdr>
        </w:div>
        <w:div w:id="1246067463">
          <w:marLeft w:val="0"/>
          <w:marRight w:val="0"/>
          <w:marTop w:val="0"/>
          <w:marBottom w:val="0"/>
          <w:divBdr>
            <w:top w:val="none" w:sz="0" w:space="0" w:color="auto"/>
            <w:left w:val="none" w:sz="0" w:space="0" w:color="auto"/>
            <w:bottom w:val="none" w:sz="0" w:space="0" w:color="auto"/>
            <w:right w:val="none" w:sz="0" w:space="0" w:color="auto"/>
          </w:divBdr>
        </w:div>
        <w:div w:id="1505975281">
          <w:marLeft w:val="0"/>
          <w:marRight w:val="0"/>
          <w:marTop w:val="0"/>
          <w:marBottom w:val="0"/>
          <w:divBdr>
            <w:top w:val="none" w:sz="0" w:space="0" w:color="auto"/>
            <w:left w:val="none" w:sz="0" w:space="0" w:color="auto"/>
            <w:bottom w:val="none" w:sz="0" w:space="0" w:color="auto"/>
            <w:right w:val="none" w:sz="0" w:space="0" w:color="auto"/>
          </w:divBdr>
        </w:div>
        <w:div w:id="1625578803">
          <w:marLeft w:val="0"/>
          <w:marRight w:val="0"/>
          <w:marTop w:val="0"/>
          <w:marBottom w:val="0"/>
          <w:divBdr>
            <w:top w:val="none" w:sz="0" w:space="0" w:color="auto"/>
            <w:left w:val="none" w:sz="0" w:space="0" w:color="auto"/>
            <w:bottom w:val="none" w:sz="0" w:space="0" w:color="auto"/>
            <w:right w:val="none" w:sz="0" w:space="0" w:color="auto"/>
          </w:divBdr>
        </w:div>
        <w:div w:id="565606527">
          <w:marLeft w:val="0"/>
          <w:marRight w:val="0"/>
          <w:marTop w:val="0"/>
          <w:marBottom w:val="0"/>
          <w:divBdr>
            <w:top w:val="none" w:sz="0" w:space="0" w:color="auto"/>
            <w:left w:val="none" w:sz="0" w:space="0" w:color="auto"/>
            <w:bottom w:val="none" w:sz="0" w:space="0" w:color="auto"/>
            <w:right w:val="none" w:sz="0" w:space="0" w:color="auto"/>
          </w:divBdr>
        </w:div>
        <w:div w:id="1475223121">
          <w:marLeft w:val="0"/>
          <w:marRight w:val="0"/>
          <w:marTop w:val="0"/>
          <w:marBottom w:val="0"/>
          <w:divBdr>
            <w:top w:val="none" w:sz="0" w:space="0" w:color="auto"/>
            <w:left w:val="none" w:sz="0" w:space="0" w:color="auto"/>
            <w:bottom w:val="none" w:sz="0" w:space="0" w:color="auto"/>
            <w:right w:val="none" w:sz="0" w:space="0" w:color="auto"/>
          </w:divBdr>
        </w:div>
        <w:div w:id="666174292">
          <w:marLeft w:val="0"/>
          <w:marRight w:val="0"/>
          <w:marTop w:val="0"/>
          <w:marBottom w:val="0"/>
          <w:divBdr>
            <w:top w:val="none" w:sz="0" w:space="0" w:color="auto"/>
            <w:left w:val="none" w:sz="0" w:space="0" w:color="auto"/>
            <w:bottom w:val="none" w:sz="0" w:space="0" w:color="auto"/>
            <w:right w:val="none" w:sz="0" w:space="0" w:color="auto"/>
          </w:divBdr>
        </w:div>
        <w:div w:id="903030319">
          <w:marLeft w:val="0"/>
          <w:marRight w:val="0"/>
          <w:marTop w:val="0"/>
          <w:marBottom w:val="0"/>
          <w:divBdr>
            <w:top w:val="none" w:sz="0" w:space="0" w:color="auto"/>
            <w:left w:val="none" w:sz="0" w:space="0" w:color="auto"/>
            <w:bottom w:val="none" w:sz="0" w:space="0" w:color="auto"/>
            <w:right w:val="none" w:sz="0" w:space="0" w:color="auto"/>
          </w:divBdr>
        </w:div>
        <w:div w:id="1534537613">
          <w:marLeft w:val="0"/>
          <w:marRight w:val="0"/>
          <w:marTop w:val="0"/>
          <w:marBottom w:val="0"/>
          <w:divBdr>
            <w:top w:val="none" w:sz="0" w:space="0" w:color="auto"/>
            <w:left w:val="none" w:sz="0" w:space="0" w:color="auto"/>
            <w:bottom w:val="none" w:sz="0" w:space="0" w:color="auto"/>
            <w:right w:val="none" w:sz="0" w:space="0" w:color="auto"/>
          </w:divBdr>
        </w:div>
        <w:div w:id="943611928">
          <w:marLeft w:val="0"/>
          <w:marRight w:val="0"/>
          <w:marTop w:val="0"/>
          <w:marBottom w:val="0"/>
          <w:divBdr>
            <w:top w:val="none" w:sz="0" w:space="0" w:color="auto"/>
            <w:left w:val="none" w:sz="0" w:space="0" w:color="auto"/>
            <w:bottom w:val="none" w:sz="0" w:space="0" w:color="auto"/>
            <w:right w:val="none" w:sz="0" w:space="0" w:color="auto"/>
          </w:divBdr>
        </w:div>
        <w:div w:id="349768929">
          <w:marLeft w:val="0"/>
          <w:marRight w:val="0"/>
          <w:marTop w:val="0"/>
          <w:marBottom w:val="0"/>
          <w:divBdr>
            <w:top w:val="none" w:sz="0" w:space="0" w:color="auto"/>
            <w:left w:val="none" w:sz="0" w:space="0" w:color="auto"/>
            <w:bottom w:val="none" w:sz="0" w:space="0" w:color="auto"/>
            <w:right w:val="none" w:sz="0" w:space="0" w:color="auto"/>
          </w:divBdr>
        </w:div>
        <w:div w:id="555703118">
          <w:marLeft w:val="0"/>
          <w:marRight w:val="0"/>
          <w:marTop w:val="0"/>
          <w:marBottom w:val="0"/>
          <w:divBdr>
            <w:top w:val="none" w:sz="0" w:space="0" w:color="auto"/>
            <w:left w:val="none" w:sz="0" w:space="0" w:color="auto"/>
            <w:bottom w:val="none" w:sz="0" w:space="0" w:color="auto"/>
            <w:right w:val="none" w:sz="0" w:space="0" w:color="auto"/>
          </w:divBdr>
        </w:div>
        <w:div w:id="1851750796">
          <w:marLeft w:val="0"/>
          <w:marRight w:val="0"/>
          <w:marTop w:val="0"/>
          <w:marBottom w:val="0"/>
          <w:divBdr>
            <w:top w:val="none" w:sz="0" w:space="0" w:color="auto"/>
            <w:left w:val="none" w:sz="0" w:space="0" w:color="auto"/>
            <w:bottom w:val="none" w:sz="0" w:space="0" w:color="auto"/>
            <w:right w:val="none" w:sz="0" w:space="0" w:color="auto"/>
          </w:divBdr>
        </w:div>
        <w:div w:id="306520202">
          <w:marLeft w:val="0"/>
          <w:marRight w:val="0"/>
          <w:marTop w:val="0"/>
          <w:marBottom w:val="0"/>
          <w:divBdr>
            <w:top w:val="none" w:sz="0" w:space="0" w:color="auto"/>
            <w:left w:val="none" w:sz="0" w:space="0" w:color="auto"/>
            <w:bottom w:val="none" w:sz="0" w:space="0" w:color="auto"/>
            <w:right w:val="none" w:sz="0" w:space="0" w:color="auto"/>
          </w:divBdr>
        </w:div>
      </w:divsChild>
    </w:div>
    <w:div w:id="1571228864">
      <w:bodyDiv w:val="1"/>
      <w:marLeft w:val="0"/>
      <w:marRight w:val="0"/>
      <w:marTop w:val="0"/>
      <w:marBottom w:val="0"/>
      <w:divBdr>
        <w:top w:val="none" w:sz="0" w:space="0" w:color="auto"/>
        <w:left w:val="none" w:sz="0" w:space="0" w:color="auto"/>
        <w:bottom w:val="none" w:sz="0" w:space="0" w:color="auto"/>
        <w:right w:val="none" w:sz="0" w:space="0" w:color="auto"/>
      </w:divBdr>
      <w:divsChild>
        <w:div w:id="344404911">
          <w:marLeft w:val="0"/>
          <w:marRight w:val="0"/>
          <w:marTop w:val="0"/>
          <w:marBottom w:val="0"/>
          <w:divBdr>
            <w:top w:val="none" w:sz="0" w:space="0" w:color="auto"/>
            <w:left w:val="none" w:sz="0" w:space="0" w:color="auto"/>
            <w:bottom w:val="none" w:sz="0" w:space="0" w:color="auto"/>
            <w:right w:val="none" w:sz="0" w:space="0" w:color="auto"/>
          </w:divBdr>
          <w:divsChild>
            <w:div w:id="1944800959">
              <w:marLeft w:val="0"/>
              <w:marRight w:val="0"/>
              <w:marTop w:val="0"/>
              <w:marBottom w:val="0"/>
              <w:divBdr>
                <w:top w:val="none" w:sz="0" w:space="0" w:color="auto"/>
                <w:left w:val="none" w:sz="0" w:space="0" w:color="auto"/>
                <w:bottom w:val="none" w:sz="0" w:space="0" w:color="auto"/>
                <w:right w:val="none" w:sz="0" w:space="0" w:color="auto"/>
              </w:divBdr>
            </w:div>
          </w:divsChild>
        </w:div>
        <w:div w:id="848251555">
          <w:marLeft w:val="0"/>
          <w:marRight w:val="0"/>
          <w:marTop w:val="0"/>
          <w:marBottom w:val="0"/>
          <w:divBdr>
            <w:top w:val="none" w:sz="0" w:space="0" w:color="auto"/>
            <w:left w:val="none" w:sz="0" w:space="0" w:color="auto"/>
            <w:bottom w:val="none" w:sz="0" w:space="0" w:color="auto"/>
            <w:right w:val="none" w:sz="0" w:space="0" w:color="auto"/>
          </w:divBdr>
          <w:divsChild>
            <w:div w:id="1821651169">
              <w:marLeft w:val="0"/>
              <w:marRight w:val="0"/>
              <w:marTop w:val="0"/>
              <w:marBottom w:val="0"/>
              <w:divBdr>
                <w:top w:val="none" w:sz="0" w:space="0" w:color="auto"/>
                <w:left w:val="none" w:sz="0" w:space="0" w:color="auto"/>
                <w:bottom w:val="none" w:sz="0" w:space="0" w:color="auto"/>
                <w:right w:val="none" w:sz="0" w:space="0" w:color="auto"/>
              </w:divBdr>
              <w:divsChild>
                <w:div w:id="174321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15011">
          <w:marLeft w:val="0"/>
          <w:marRight w:val="0"/>
          <w:marTop w:val="0"/>
          <w:marBottom w:val="0"/>
          <w:divBdr>
            <w:top w:val="none" w:sz="0" w:space="0" w:color="auto"/>
            <w:left w:val="none" w:sz="0" w:space="0" w:color="auto"/>
            <w:bottom w:val="none" w:sz="0" w:space="0" w:color="auto"/>
            <w:right w:val="none" w:sz="0" w:space="0" w:color="auto"/>
          </w:divBdr>
          <w:divsChild>
            <w:div w:id="611866798">
              <w:marLeft w:val="0"/>
              <w:marRight w:val="0"/>
              <w:marTop w:val="0"/>
              <w:marBottom w:val="0"/>
              <w:divBdr>
                <w:top w:val="none" w:sz="0" w:space="0" w:color="auto"/>
                <w:left w:val="none" w:sz="0" w:space="0" w:color="auto"/>
                <w:bottom w:val="none" w:sz="0" w:space="0" w:color="auto"/>
                <w:right w:val="none" w:sz="0" w:space="0" w:color="auto"/>
              </w:divBdr>
              <w:divsChild>
                <w:div w:id="208537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1700787">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442366">
      <w:bodyDiv w:val="1"/>
      <w:marLeft w:val="0"/>
      <w:marRight w:val="0"/>
      <w:marTop w:val="0"/>
      <w:marBottom w:val="0"/>
      <w:divBdr>
        <w:top w:val="none" w:sz="0" w:space="0" w:color="auto"/>
        <w:left w:val="none" w:sz="0" w:space="0" w:color="auto"/>
        <w:bottom w:val="none" w:sz="0" w:space="0" w:color="auto"/>
        <w:right w:val="none" w:sz="0" w:space="0" w:color="auto"/>
      </w:divBdr>
      <w:divsChild>
        <w:div w:id="194277410">
          <w:marLeft w:val="0"/>
          <w:marRight w:val="0"/>
          <w:marTop w:val="0"/>
          <w:marBottom w:val="0"/>
          <w:divBdr>
            <w:top w:val="none" w:sz="0" w:space="0" w:color="auto"/>
            <w:left w:val="none" w:sz="0" w:space="0" w:color="auto"/>
            <w:bottom w:val="none" w:sz="0" w:space="0" w:color="auto"/>
            <w:right w:val="none" w:sz="0" w:space="0" w:color="auto"/>
          </w:divBdr>
        </w:div>
      </w:divsChild>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599827443">
      <w:bodyDiv w:val="1"/>
      <w:marLeft w:val="0"/>
      <w:marRight w:val="0"/>
      <w:marTop w:val="0"/>
      <w:marBottom w:val="0"/>
      <w:divBdr>
        <w:top w:val="none" w:sz="0" w:space="0" w:color="auto"/>
        <w:left w:val="none" w:sz="0" w:space="0" w:color="auto"/>
        <w:bottom w:val="none" w:sz="0" w:space="0" w:color="auto"/>
        <w:right w:val="none" w:sz="0" w:space="0" w:color="auto"/>
      </w:divBdr>
      <w:divsChild>
        <w:div w:id="1343970810">
          <w:marLeft w:val="0"/>
          <w:marRight w:val="0"/>
          <w:marTop w:val="225"/>
          <w:marBottom w:val="0"/>
          <w:divBdr>
            <w:top w:val="none" w:sz="0" w:space="0" w:color="auto"/>
            <w:left w:val="none" w:sz="0" w:space="0" w:color="auto"/>
            <w:bottom w:val="none" w:sz="0" w:space="0" w:color="auto"/>
            <w:right w:val="none" w:sz="0" w:space="0" w:color="auto"/>
          </w:divBdr>
        </w:div>
      </w:divsChild>
    </w:div>
    <w:div w:id="1601259036">
      <w:bodyDiv w:val="1"/>
      <w:marLeft w:val="0"/>
      <w:marRight w:val="0"/>
      <w:marTop w:val="0"/>
      <w:marBottom w:val="0"/>
      <w:divBdr>
        <w:top w:val="none" w:sz="0" w:space="0" w:color="auto"/>
        <w:left w:val="none" w:sz="0" w:space="0" w:color="auto"/>
        <w:bottom w:val="none" w:sz="0" w:space="0" w:color="auto"/>
        <w:right w:val="none" w:sz="0" w:space="0" w:color="auto"/>
      </w:divBdr>
    </w:div>
    <w:div w:id="1601793334">
      <w:bodyDiv w:val="1"/>
      <w:marLeft w:val="0"/>
      <w:marRight w:val="0"/>
      <w:marTop w:val="0"/>
      <w:marBottom w:val="0"/>
      <w:divBdr>
        <w:top w:val="none" w:sz="0" w:space="0" w:color="auto"/>
        <w:left w:val="none" w:sz="0" w:space="0" w:color="auto"/>
        <w:bottom w:val="none" w:sz="0" w:space="0" w:color="auto"/>
        <w:right w:val="none" w:sz="0" w:space="0" w:color="auto"/>
      </w:divBdr>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296701">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07586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2929990">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596309">
      <w:bodyDiv w:val="1"/>
      <w:marLeft w:val="0"/>
      <w:marRight w:val="0"/>
      <w:marTop w:val="0"/>
      <w:marBottom w:val="0"/>
      <w:divBdr>
        <w:top w:val="none" w:sz="0" w:space="0" w:color="auto"/>
        <w:left w:val="none" w:sz="0" w:space="0" w:color="auto"/>
        <w:bottom w:val="none" w:sz="0" w:space="0" w:color="auto"/>
        <w:right w:val="none" w:sz="0" w:space="0" w:color="auto"/>
      </w:divBdr>
      <w:divsChild>
        <w:div w:id="692919274">
          <w:marLeft w:val="0"/>
          <w:marRight w:val="0"/>
          <w:marTop w:val="225"/>
          <w:marBottom w:val="0"/>
          <w:divBdr>
            <w:top w:val="none" w:sz="0" w:space="0" w:color="auto"/>
            <w:left w:val="none" w:sz="0" w:space="0" w:color="auto"/>
            <w:bottom w:val="none" w:sz="0" w:space="0" w:color="auto"/>
            <w:right w:val="none" w:sz="0" w:space="0" w:color="auto"/>
          </w:divBdr>
        </w:div>
      </w:divsChild>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680645">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53215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157439">
      <w:bodyDiv w:val="1"/>
      <w:marLeft w:val="0"/>
      <w:marRight w:val="0"/>
      <w:marTop w:val="0"/>
      <w:marBottom w:val="0"/>
      <w:divBdr>
        <w:top w:val="none" w:sz="0" w:space="0" w:color="auto"/>
        <w:left w:val="none" w:sz="0" w:space="0" w:color="auto"/>
        <w:bottom w:val="none" w:sz="0" w:space="0" w:color="auto"/>
        <w:right w:val="none" w:sz="0" w:space="0" w:color="auto"/>
      </w:divBdr>
      <w:divsChild>
        <w:div w:id="1130127475">
          <w:marLeft w:val="0"/>
          <w:marRight w:val="0"/>
          <w:marTop w:val="0"/>
          <w:marBottom w:val="0"/>
          <w:divBdr>
            <w:top w:val="none" w:sz="0" w:space="0" w:color="auto"/>
            <w:left w:val="none" w:sz="0" w:space="0" w:color="auto"/>
            <w:bottom w:val="none" w:sz="0" w:space="0" w:color="auto"/>
            <w:right w:val="none" w:sz="0" w:space="0" w:color="auto"/>
          </w:divBdr>
        </w:div>
        <w:div w:id="955019835">
          <w:marLeft w:val="0"/>
          <w:marRight w:val="0"/>
          <w:marTop w:val="0"/>
          <w:marBottom w:val="0"/>
          <w:divBdr>
            <w:top w:val="none" w:sz="0" w:space="0" w:color="auto"/>
            <w:left w:val="none" w:sz="0" w:space="0" w:color="auto"/>
            <w:bottom w:val="none" w:sz="0" w:space="0" w:color="auto"/>
            <w:right w:val="none" w:sz="0" w:space="0" w:color="auto"/>
          </w:divBdr>
        </w:div>
        <w:div w:id="2017883189">
          <w:marLeft w:val="0"/>
          <w:marRight w:val="0"/>
          <w:marTop w:val="0"/>
          <w:marBottom w:val="0"/>
          <w:divBdr>
            <w:top w:val="none" w:sz="0" w:space="0" w:color="auto"/>
            <w:left w:val="none" w:sz="0" w:space="0" w:color="auto"/>
            <w:bottom w:val="none" w:sz="0" w:space="0" w:color="auto"/>
            <w:right w:val="none" w:sz="0" w:space="0" w:color="auto"/>
          </w:divBdr>
        </w:div>
        <w:div w:id="1026249109">
          <w:marLeft w:val="0"/>
          <w:marRight w:val="0"/>
          <w:marTop w:val="0"/>
          <w:marBottom w:val="0"/>
          <w:divBdr>
            <w:top w:val="none" w:sz="0" w:space="0" w:color="auto"/>
            <w:left w:val="none" w:sz="0" w:space="0" w:color="auto"/>
            <w:bottom w:val="none" w:sz="0" w:space="0" w:color="auto"/>
            <w:right w:val="none" w:sz="0" w:space="0" w:color="auto"/>
          </w:divBdr>
        </w:div>
      </w:divsChild>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011018">
      <w:bodyDiv w:val="1"/>
      <w:marLeft w:val="0"/>
      <w:marRight w:val="0"/>
      <w:marTop w:val="0"/>
      <w:marBottom w:val="0"/>
      <w:divBdr>
        <w:top w:val="none" w:sz="0" w:space="0" w:color="auto"/>
        <w:left w:val="none" w:sz="0" w:space="0" w:color="auto"/>
        <w:bottom w:val="none" w:sz="0" w:space="0" w:color="auto"/>
        <w:right w:val="none" w:sz="0" w:space="0" w:color="auto"/>
      </w:divBdr>
      <w:divsChild>
        <w:div w:id="569004433">
          <w:marLeft w:val="0"/>
          <w:marRight w:val="0"/>
          <w:marTop w:val="225"/>
          <w:marBottom w:val="0"/>
          <w:divBdr>
            <w:top w:val="none" w:sz="0" w:space="0" w:color="auto"/>
            <w:left w:val="none" w:sz="0" w:space="0" w:color="auto"/>
            <w:bottom w:val="none" w:sz="0" w:space="0" w:color="auto"/>
            <w:right w:val="none" w:sz="0" w:space="0" w:color="auto"/>
          </w:divBdr>
        </w:div>
      </w:divsChild>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438373">
      <w:bodyDiv w:val="1"/>
      <w:marLeft w:val="0"/>
      <w:marRight w:val="0"/>
      <w:marTop w:val="0"/>
      <w:marBottom w:val="0"/>
      <w:divBdr>
        <w:top w:val="none" w:sz="0" w:space="0" w:color="auto"/>
        <w:left w:val="none" w:sz="0" w:space="0" w:color="auto"/>
        <w:bottom w:val="none" w:sz="0" w:space="0" w:color="auto"/>
        <w:right w:val="none" w:sz="0" w:space="0" w:color="auto"/>
      </w:divBdr>
      <w:divsChild>
        <w:div w:id="1180899821">
          <w:marLeft w:val="0"/>
          <w:marRight w:val="0"/>
          <w:marTop w:val="0"/>
          <w:marBottom w:val="0"/>
          <w:divBdr>
            <w:top w:val="none" w:sz="0" w:space="0" w:color="auto"/>
            <w:left w:val="none" w:sz="0" w:space="0" w:color="auto"/>
            <w:bottom w:val="none" w:sz="0" w:space="0" w:color="auto"/>
            <w:right w:val="none" w:sz="0" w:space="0" w:color="auto"/>
          </w:divBdr>
          <w:divsChild>
            <w:div w:id="262418112">
              <w:marLeft w:val="0"/>
              <w:marRight w:val="0"/>
              <w:marTop w:val="0"/>
              <w:marBottom w:val="0"/>
              <w:divBdr>
                <w:top w:val="none" w:sz="0" w:space="0" w:color="auto"/>
                <w:left w:val="none" w:sz="0" w:space="0" w:color="auto"/>
                <w:bottom w:val="none" w:sz="0" w:space="0" w:color="auto"/>
                <w:right w:val="none" w:sz="0" w:space="0" w:color="auto"/>
              </w:divBdr>
            </w:div>
          </w:divsChild>
        </w:div>
        <w:div w:id="514880353">
          <w:marLeft w:val="0"/>
          <w:marRight w:val="0"/>
          <w:marTop w:val="0"/>
          <w:marBottom w:val="0"/>
          <w:divBdr>
            <w:top w:val="none" w:sz="0" w:space="0" w:color="auto"/>
            <w:left w:val="none" w:sz="0" w:space="0" w:color="auto"/>
            <w:bottom w:val="none" w:sz="0" w:space="0" w:color="auto"/>
            <w:right w:val="none" w:sz="0" w:space="0" w:color="auto"/>
          </w:divBdr>
          <w:divsChild>
            <w:div w:id="947389159">
              <w:marLeft w:val="0"/>
              <w:marRight w:val="0"/>
              <w:marTop w:val="0"/>
              <w:marBottom w:val="0"/>
              <w:divBdr>
                <w:top w:val="none" w:sz="0" w:space="0" w:color="auto"/>
                <w:left w:val="none" w:sz="0" w:space="0" w:color="auto"/>
                <w:bottom w:val="none" w:sz="0" w:space="0" w:color="auto"/>
                <w:right w:val="none" w:sz="0" w:space="0" w:color="auto"/>
              </w:divBdr>
              <w:divsChild>
                <w:div w:id="148874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833208">
          <w:marLeft w:val="0"/>
          <w:marRight w:val="0"/>
          <w:marTop w:val="0"/>
          <w:marBottom w:val="0"/>
          <w:divBdr>
            <w:top w:val="none" w:sz="0" w:space="0" w:color="auto"/>
            <w:left w:val="none" w:sz="0" w:space="0" w:color="auto"/>
            <w:bottom w:val="none" w:sz="0" w:space="0" w:color="auto"/>
            <w:right w:val="none" w:sz="0" w:space="0" w:color="auto"/>
          </w:divBdr>
          <w:divsChild>
            <w:div w:id="567618451">
              <w:marLeft w:val="0"/>
              <w:marRight w:val="0"/>
              <w:marTop w:val="0"/>
              <w:marBottom w:val="0"/>
              <w:divBdr>
                <w:top w:val="none" w:sz="0" w:space="0" w:color="auto"/>
                <w:left w:val="none" w:sz="0" w:space="0" w:color="auto"/>
                <w:bottom w:val="none" w:sz="0" w:space="0" w:color="auto"/>
                <w:right w:val="none" w:sz="0" w:space="0" w:color="auto"/>
              </w:divBdr>
              <w:divsChild>
                <w:div w:id="77942186">
                  <w:marLeft w:val="0"/>
                  <w:marRight w:val="0"/>
                  <w:marTop w:val="0"/>
                  <w:marBottom w:val="0"/>
                  <w:divBdr>
                    <w:top w:val="none" w:sz="0" w:space="0" w:color="auto"/>
                    <w:left w:val="none" w:sz="0" w:space="0" w:color="auto"/>
                    <w:bottom w:val="none" w:sz="0" w:space="0" w:color="auto"/>
                    <w:right w:val="none" w:sz="0" w:space="0" w:color="auto"/>
                  </w:divBdr>
                  <w:divsChild>
                    <w:div w:id="502816218">
                      <w:marLeft w:val="0"/>
                      <w:marRight w:val="0"/>
                      <w:marTop w:val="0"/>
                      <w:marBottom w:val="0"/>
                      <w:divBdr>
                        <w:top w:val="none" w:sz="0" w:space="0" w:color="auto"/>
                        <w:left w:val="none" w:sz="0" w:space="0" w:color="auto"/>
                        <w:bottom w:val="none" w:sz="0" w:space="0" w:color="auto"/>
                        <w:right w:val="none" w:sz="0" w:space="0" w:color="auto"/>
                      </w:divBdr>
                    </w:div>
                    <w:div w:id="701977240">
                      <w:marLeft w:val="0"/>
                      <w:marRight w:val="0"/>
                      <w:marTop w:val="0"/>
                      <w:marBottom w:val="0"/>
                      <w:divBdr>
                        <w:top w:val="none" w:sz="0" w:space="0" w:color="auto"/>
                        <w:left w:val="none" w:sz="0" w:space="0" w:color="auto"/>
                        <w:bottom w:val="none" w:sz="0" w:space="0" w:color="auto"/>
                        <w:right w:val="none" w:sz="0" w:space="0" w:color="auto"/>
                      </w:divBdr>
                    </w:div>
                    <w:div w:id="724908458">
                      <w:marLeft w:val="0"/>
                      <w:marRight w:val="0"/>
                      <w:marTop w:val="0"/>
                      <w:marBottom w:val="0"/>
                      <w:divBdr>
                        <w:top w:val="none" w:sz="0" w:space="0" w:color="auto"/>
                        <w:left w:val="none" w:sz="0" w:space="0" w:color="auto"/>
                        <w:bottom w:val="none" w:sz="0" w:space="0" w:color="auto"/>
                        <w:right w:val="none" w:sz="0" w:space="0" w:color="auto"/>
                      </w:divBdr>
                    </w:div>
                    <w:div w:id="1439373884">
                      <w:marLeft w:val="0"/>
                      <w:marRight w:val="0"/>
                      <w:marTop w:val="0"/>
                      <w:marBottom w:val="0"/>
                      <w:divBdr>
                        <w:top w:val="none" w:sz="0" w:space="0" w:color="auto"/>
                        <w:left w:val="none" w:sz="0" w:space="0" w:color="auto"/>
                        <w:bottom w:val="none" w:sz="0" w:space="0" w:color="auto"/>
                        <w:right w:val="none" w:sz="0" w:space="0" w:color="auto"/>
                      </w:divBdr>
                    </w:div>
                    <w:div w:id="20817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76605">
          <w:marLeft w:val="0"/>
          <w:marRight w:val="0"/>
          <w:marTop w:val="0"/>
          <w:marBottom w:val="0"/>
          <w:divBdr>
            <w:top w:val="none" w:sz="0" w:space="0" w:color="auto"/>
            <w:left w:val="none" w:sz="0" w:space="0" w:color="auto"/>
            <w:bottom w:val="none" w:sz="0" w:space="0" w:color="auto"/>
            <w:right w:val="none" w:sz="0" w:space="0" w:color="auto"/>
          </w:divBdr>
          <w:divsChild>
            <w:div w:id="495731762">
              <w:marLeft w:val="0"/>
              <w:marRight w:val="0"/>
              <w:marTop w:val="0"/>
              <w:marBottom w:val="0"/>
              <w:divBdr>
                <w:top w:val="none" w:sz="0" w:space="0" w:color="auto"/>
                <w:left w:val="none" w:sz="0" w:space="0" w:color="auto"/>
                <w:bottom w:val="none" w:sz="0" w:space="0" w:color="auto"/>
                <w:right w:val="none" w:sz="0" w:space="0" w:color="auto"/>
              </w:divBdr>
              <w:divsChild>
                <w:div w:id="201006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08812">
          <w:marLeft w:val="0"/>
          <w:marRight w:val="0"/>
          <w:marTop w:val="0"/>
          <w:marBottom w:val="0"/>
          <w:divBdr>
            <w:top w:val="none" w:sz="0" w:space="0" w:color="auto"/>
            <w:left w:val="none" w:sz="0" w:space="0" w:color="auto"/>
            <w:bottom w:val="none" w:sz="0" w:space="0" w:color="auto"/>
            <w:right w:val="none" w:sz="0" w:space="0" w:color="auto"/>
          </w:divBdr>
          <w:divsChild>
            <w:div w:id="1858159115">
              <w:marLeft w:val="0"/>
              <w:marRight w:val="0"/>
              <w:marTop w:val="0"/>
              <w:marBottom w:val="0"/>
              <w:divBdr>
                <w:top w:val="none" w:sz="0" w:space="0" w:color="auto"/>
                <w:left w:val="none" w:sz="0" w:space="0" w:color="auto"/>
                <w:bottom w:val="none" w:sz="0" w:space="0" w:color="auto"/>
                <w:right w:val="none" w:sz="0" w:space="0" w:color="auto"/>
              </w:divBdr>
              <w:divsChild>
                <w:div w:id="1627932710">
                  <w:marLeft w:val="0"/>
                  <w:marRight w:val="0"/>
                  <w:marTop w:val="0"/>
                  <w:marBottom w:val="0"/>
                  <w:divBdr>
                    <w:top w:val="none" w:sz="0" w:space="0" w:color="auto"/>
                    <w:left w:val="none" w:sz="0" w:space="0" w:color="auto"/>
                    <w:bottom w:val="none" w:sz="0" w:space="0" w:color="auto"/>
                    <w:right w:val="none" w:sz="0" w:space="0" w:color="auto"/>
                  </w:divBdr>
                  <w:divsChild>
                    <w:div w:id="1464277133">
                      <w:marLeft w:val="0"/>
                      <w:marRight w:val="0"/>
                      <w:marTop w:val="0"/>
                      <w:marBottom w:val="0"/>
                      <w:divBdr>
                        <w:top w:val="none" w:sz="0" w:space="0" w:color="auto"/>
                        <w:left w:val="none" w:sz="0" w:space="0" w:color="auto"/>
                        <w:bottom w:val="none" w:sz="0" w:space="0" w:color="auto"/>
                        <w:right w:val="none" w:sz="0" w:space="0" w:color="auto"/>
                      </w:divBdr>
                    </w:div>
                    <w:div w:id="1685861833">
                      <w:marLeft w:val="0"/>
                      <w:marRight w:val="0"/>
                      <w:marTop w:val="0"/>
                      <w:marBottom w:val="0"/>
                      <w:divBdr>
                        <w:top w:val="none" w:sz="0" w:space="0" w:color="auto"/>
                        <w:left w:val="none" w:sz="0" w:space="0" w:color="auto"/>
                        <w:bottom w:val="none" w:sz="0" w:space="0" w:color="auto"/>
                        <w:right w:val="none" w:sz="0" w:space="0" w:color="auto"/>
                      </w:divBdr>
                    </w:div>
                    <w:div w:id="14281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127645">
          <w:marLeft w:val="0"/>
          <w:marRight w:val="0"/>
          <w:marTop w:val="0"/>
          <w:marBottom w:val="0"/>
          <w:divBdr>
            <w:top w:val="none" w:sz="0" w:space="0" w:color="auto"/>
            <w:left w:val="none" w:sz="0" w:space="0" w:color="auto"/>
            <w:bottom w:val="none" w:sz="0" w:space="0" w:color="auto"/>
            <w:right w:val="none" w:sz="0" w:space="0" w:color="auto"/>
          </w:divBdr>
          <w:divsChild>
            <w:div w:id="1526020277">
              <w:marLeft w:val="0"/>
              <w:marRight w:val="0"/>
              <w:marTop w:val="0"/>
              <w:marBottom w:val="0"/>
              <w:divBdr>
                <w:top w:val="none" w:sz="0" w:space="0" w:color="auto"/>
                <w:left w:val="none" w:sz="0" w:space="0" w:color="auto"/>
                <w:bottom w:val="none" w:sz="0" w:space="0" w:color="auto"/>
                <w:right w:val="none" w:sz="0" w:space="0" w:color="auto"/>
              </w:divBdr>
              <w:divsChild>
                <w:div w:id="207816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217956">
      <w:bodyDiv w:val="1"/>
      <w:marLeft w:val="0"/>
      <w:marRight w:val="0"/>
      <w:marTop w:val="0"/>
      <w:marBottom w:val="0"/>
      <w:divBdr>
        <w:top w:val="none" w:sz="0" w:space="0" w:color="auto"/>
        <w:left w:val="none" w:sz="0" w:space="0" w:color="auto"/>
        <w:bottom w:val="none" w:sz="0" w:space="0" w:color="auto"/>
        <w:right w:val="none" w:sz="0" w:space="0" w:color="auto"/>
      </w:divBdr>
      <w:divsChild>
        <w:div w:id="192504720">
          <w:marLeft w:val="0"/>
          <w:marRight w:val="0"/>
          <w:marTop w:val="0"/>
          <w:marBottom w:val="0"/>
          <w:divBdr>
            <w:top w:val="none" w:sz="0" w:space="0" w:color="auto"/>
            <w:left w:val="none" w:sz="0" w:space="0" w:color="auto"/>
            <w:bottom w:val="none" w:sz="0" w:space="0" w:color="auto"/>
            <w:right w:val="none" w:sz="0" w:space="0" w:color="auto"/>
          </w:divBdr>
        </w:div>
        <w:div w:id="303782895">
          <w:marLeft w:val="0"/>
          <w:marRight w:val="0"/>
          <w:marTop w:val="0"/>
          <w:marBottom w:val="0"/>
          <w:divBdr>
            <w:top w:val="none" w:sz="0" w:space="0" w:color="auto"/>
            <w:left w:val="none" w:sz="0" w:space="0" w:color="auto"/>
            <w:bottom w:val="none" w:sz="0" w:space="0" w:color="auto"/>
            <w:right w:val="none" w:sz="0" w:space="0" w:color="auto"/>
          </w:divBdr>
        </w:div>
        <w:div w:id="559363831">
          <w:marLeft w:val="0"/>
          <w:marRight w:val="0"/>
          <w:marTop w:val="0"/>
          <w:marBottom w:val="0"/>
          <w:divBdr>
            <w:top w:val="none" w:sz="0" w:space="0" w:color="auto"/>
            <w:left w:val="none" w:sz="0" w:space="0" w:color="auto"/>
            <w:bottom w:val="none" w:sz="0" w:space="0" w:color="auto"/>
            <w:right w:val="none" w:sz="0" w:space="0" w:color="auto"/>
          </w:divBdr>
          <w:divsChild>
            <w:div w:id="631401352">
              <w:marLeft w:val="0"/>
              <w:marRight w:val="0"/>
              <w:marTop w:val="0"/>
              <w:marBottom w:val="0"/>
              <w:divBdr>
                <w:top w:val="none" w:sz="0" w:space="0" w:color="auto"/>
                <w:left w:val="none" w:sz="0" w:space="0" w:color="auto"/>
                <w:bottom w:val="none" w:sz="0" w:space="0" w:color="auto"/>
                <w:right w:val="none" w:sz="0" w:space="0" w:color="auto"/>
              </w:divBdr>
              <w:divsChild>
                <w:div w:id="348525607">
                  <w:marLeft w:val="0"/>
                  <w:marRight w:val="0"/>
                  <w:marTop w:val="0"/>
                  <w:marBottom w:val="0"/>
                  <w:divBdr>
                    <w:top w:val="none" w:sz="0" w:space="0" w:color="auto"/>
                    <w:left w:val="none" w:sz="0" w:space="0" w:color="auto"/>
                    <w:bottom w:val="none" w:sz="0" w:space="0" w:color="auto"/>
                    <w:right w:val="none" w:sz="0" w:space="0" w:color="auto"/>
                  </w:divBdr>
                  <w:divsChild>
                    <w:div w:id="113325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462805">
          <w:marLeft w:val="0"/>
          <w:marRight w:val="0"/>
          <w:marTop w:val="0"/>
          <w:marBottom w:val="0"/>
          <w:divBdr>
            <w:top w:val="none" w:sz="0" w:space="0" w:color="auto"/>
            <w:left w:val="none" w:sz="0" w:space="0" w:color="auto"/>
            <w:bottom w:val="none" w:sz="0" w:space="0" w:color="auto"/>
            <w:right w:val="none" w:sz="0" w:space="0" w:color="auto"/>
          </w:divBdr>
        </w:div>
        <w:div w:id="646085437">
          <w:marLeft w:val="0"/>
          <w:marRight w:val="0"/>
          <w:marTop w:val="0"/>
          <w:marBottom w:val="0"/>
          <w:divBdr>
            <w:top w:val="none" w:sz="0" w:space="0" w:color="auto"/>
            <w:left w:val="none" w:sz="0" w:space="0" w:color="auto"/>
            <w:bottom w:val="none" w:sz="0" w:space="0" w:color="auto"/>
            <w:right w:val="none" w:sz="0" w:space="0" w:color="auto"/>
          </w:divBdr>
          <w:divsChild>
            <w:div w:id="712464156">
              <w:marLeft w:val="0"/>
              <w:marRight w:val="0"/>
              <w:marTop w:val="0"/>
              <w:marBottom w:val="0"/>
              <w:divBdr>
                <w:top w:val="none" w:sz="0" w:space="0" w:color="auto"/>
                <w:left w:val="none" w:sz="0" w:space="0" w:color="auto"/>
                <w:bottom w:val="none" w:sz="0" w:space="0" w:color="auto"/>
                <w:right w:val="none" w:sz="0" w:space="0" w:color="auto"/>
              </w:divBdr>
              <w:divsChild>
                <w:div w:id="50886962">
                  <w:marLeft w:val="0"/>
                  <w:marRight w:val="0"/>
                  <w:marTop w:val="0"/>
                  <w:marBottom w:val="0"/>
                  <w:divBdr>
                    <w:top w:val="none" w:sz="0" w:space="0" w:color="auto"/>
                    <w:left w:val="none" w:sz="0" w:space="0" w:color="auto"/>
                    <w:bottom w:val="none" w:sz="0" w:space="0" w:color="auto"/>
                    <w:right w:val="none" w:sz="0" w:space="0" w:color="auto"/>
                  </w:divBdr>
                  <w:divsChild>
                    <w:div w:id="167224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50919">
          <w:marLeft w:val="0"/>
          <w:marRight w:val="0"/>
          <w:marTop w:val="0"/>
          <w:marBottom w:val="0"/>
          <w:divBdr>
            <w:top w:val="none" w:sz="0" w:space="0" w:color="auto"/>
            <w:left w:val="none" w:sz="0" w:space="0" w:color="auto"/>
            <w:bottom w:val="none" w:sz="0" w:space="0" w:color="auto"/>
            <w:right w:val="none" w:sz="0" w:space="0" w:color="auto"/>
          </w:divBdr>
          <w:divsChild>
            <w:div w:id="881283379">
              <w:marLeft w:val="0"/>
              <w:marRight w:val="0"/>
              <w:marTop w:val="0"/>
              <w:marBottom w:val="0"/>
              <w:divBdr>
                <w:top w:val="none" w:sz="0" w:space="0" w:color="auto"/>
                <w:left w:val="none" w:sz="0" w:space="0" w:color="auto"/>
                <w:bottom w:val="none" w:sz="0" w:space="0" w:color="auto"/>
                <w:right w:val="none" w:sz="0" w:space="0" w:color="auto"/>
              </w:divBdr>
              <w:divsChild>
                <w:div w:id="4191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7061">
          <w:marLeft w:val="0"/>
          <w:marRight w:val="0"/>
          <w:marTop w:val="0"/>
          <w:marBottom w:val="0"/>
          <w:divBdr>
            <w:top w:val="none" w:sz="0" w:space="0" w:color="auto"/>
            <w:left w:val="none" w:sz="0" w:space="0" w:color="auto"/>
            <w:bottom w:val="none" w:sz="0" w:space="0" w:color="auto"/>
            <w:right w:val="none" w:sz="0" w:space="0" w:color="auto"/>
          </w:divBdr>
        </w:div>
        <w:div w:id="1583417566">
          <w:marLeft w:val="0"/>
          <w:marRight w:val="0"/>
          <w:marTop w:val="0"/>
          <w:marBottom w:val="0"/>
          <w:divBdr>
            <w:top w:val="none" w:sz="0" w:space="0" w:color="auto"/>
            <w:left w:val="none" w:sz="0" w:space="0" w:color="auto"/>
            <w:bottom w:val="none" w:sz="0" w:space="0" w:color="auto"/>
            <w:right w:val="none" w:sz="0" w:space="0" w:color="auto"/>
          </w:divBdr>
          <w:divsChild>
            <w:div w:id="799961391">
              <w:marLeft w:val="0"/>
              <w:marRight w:val="0"/>
              <w:marTop w:val="0"/>
              <w:marBottom w:val="0"/>
              <w:divBdr>
                <w:top w:val="none" w:sz="0" w:space="0" w:color="auto"/>
                <w:left w:val="none" w:sz="0" w:space="0" w:color="auto"/>
                <w:bottom w:val="none" w:sz="0" w:space="0" w:color="auto"/>
                <w:right w:val="none" w:sz="0" w:space="0" w:color="auto"/>
              </w:divBdr>
              <w:divsChild>
                <w:div w:id="562908263">
                  <w:marLeft w:val="0"/>
                  <w:marRight w:val="0"/>
                  <w:marTop w:val="0"/>
                  <w:marBottom w:val="0"/>
                  <w:divBdr>
                    <w:top w:val="none" w:sz="0" w:space="0" w:color="auto"/>
                    <w:left w:val="none" w:sz="0" w:space="0" w:color="auto"/>
                    <w:bottom w:val="none" w:sz="0" w:space="0" w:color="auto"/>
                    <w:right w:val="none" w:sz="0" w:space="0" w:color="auto"/>
                  </w:divBdr>
                  <w:divsChild>
                    <w:div w:id="61579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87226">
          <w:marLeft w:val="0"/>
          <w:marRight w:val="0"/>
          <w:marTop w:val="0"/>
          <w:marBottom w:val="0"/>
          <w:divBdr>
            <w:top w:val="none" w:sz="0" w:space="0" w:color="auto"/>
            <w:left w:val="none" w:sz="0" w:space="0" w:color="auto"/>
            <w:bottom w:val="none" w:sz="0" w:space="0" w:color="auto"/>
            <w:right w:val="none" w:sz="0" w:space="0" w:color="auto"/>
          </w:divBdr>
          <w:divsChild>
            <w:div w:id="1476140792">
              <w:marLeft w:val="0"/>
              <w:marRight w:val="0"/>
              <w:marTop w:val="0"/>
              <w:marBottom w:val="0"/>
              <w:divBdr>
                <w:top w:val="none" w:sz="0" w:space="0" w:color="auto"/>
                <w:left w:val="none" w:sz="0" w:space="0" w:color="auto"/>
                <w:bottom w:val="none" w:sz="0" w:space="0" w:color="auto"/>
                <w:right w:val="none" w:sz="0" w:space="0" w:color="auto"/>
              </w:divBdr>
              <w:divsChild>
                <w:div w:id="1687514138">
                  <w:marLeft w:val="0"/>
                  <w:marRight w:val="0"/>
                  <w:marTop w:val="0"/>
                  <w:marBottom w:val="0"/>
                  <w:divBdr>
                    <w:top w:val="none" w:sz="0" w:space="0" w:color="auto"/>
                    <w:left w:val="none" w:sz="0" w:space="0" w:color="auto"/>
                    <w:bottom w:val="none" w:sz="0" w:space="0" w:color="auto"/>
                    <w:right w:val="none" w:sz="0" w:space="0" w:color="auto"/>
                  </w:divBdr>
                  <w:divsChild>
                    <w:div w:id="210332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76443">
          <w:marLeft w:val="0"/>
          <w:marRight w:val="0"/>
          <w:marTop w:val="0"/>
          <w:marBottom w:val="0"/>
          <w:divBdr>
            <w:top w:val="none" w:sz="0" w:space="0" w:color="auto"/>
            <w:left w:val="none" w:sz="0" w:space="0" w:color="auto"/>
            <w:bottom w:val="none" w:sz="0" w:space="0" w:color="auto"/>
            <w:right w:val="none" w:sz="0" w:space="0" w:color="auto"/>
          </w:divBdr>
          <w:divsChild>
            <w:div w:id="1529299224">
              <w:marLeft w:val="0"/>
              <w:marRight w:val="0"/>
              <w:marTop w:val="0"/>
              <w:marBottom w:val="0"/>
              <w:divBdr>
                <w:top w:val="none" w:sz="0" w:space="0" w:color="auto"/>
                <w:left w:val="none" w:sz="0" w:space="0" w:color="auto"/>
                <w:bottom w:val="none" w:sz="0" w:space="0" w:color="auto"/>
                <w:right w:val="none" w:sz="0" w:space="0" w:color="auto"/>
              </w:divBdr>
              <w:divsChild>
                <w:div w:id="1539776473">
                  <w:marLeft w:val="0"/>
                  <w:marRight w:val="0"/>
                  <w:marTop w:val="0"/>
                  <w:marBottom w:val="0"/>
                  <w:divBdr>
                    <w:top w:val="none" w:sz="0" w:space="0" w:color="auto"/>
                    <w:left w:val="none" w:sz="0" w:space="0" w:color="auto"/>
                    <w:bottom w:val="none" w:sz="0" w:space="0" w:color="auto"/>
                    <w:right w:val="none" w:sz="0" w:space="0" w:color="auto"/>
                  </w:divBdr>
                  <w:divsChild>
                    <w:div w:id="125955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85482">
          <w:marLeft w:val="0"/>
          <w:marRight w:val="0"/>
          <w:marTop w:val="0"/>
          <w:marBottom w:val="0"/>
          <w:divBdr>
            <w:top w:val="none" w:sz="0" w:space="0" w:color="auto"/>
            <w:left w:val="none" w:sz="0" w:space="0" w:color="auto"/>
            <w:bottom w:val="none" w:sz="0" w:space="0" w:color="auto"/>
            <w:right w:val="none" w:sz="0" w:space="0" w:color="auto"/>
          </w:divBdr>
          <w:divsChild>
            <w:div w:id="687413288">
              <w:marLeft w:val="0"/>
              <w:marRight w:val="0"/>
              <w:marTop w:val="0"/>
              <w:marBottom w:val="0"/>
              <w:divBdr>
                <w:top w:val="none" w:sz="0" w:space="0" w:color="auto"/>
                <w:left w:val="none" w:sz="0" w:space="0" w:color="auto"/>
                <w:bottom w:val="none" w:sz="0" w:space="0" w:color="auto"/>
                <w:right w:val="none" w:sz="0" w:space="0" w:color="auto"/>
              </w:divBdr>
              <w:divsChild>
                <w:div w:id="552543349">
                  <w:marLeft w:val="0"/>
                  <w:marRight w:val="0"/>
                  <w:marTop w:val="0"/>
                  <w:marBottom w:val="0"/>
                  <w:divBdr>
                    <w:top w:val="none" w:sz="0" w:space="0" w:color="auto"/>
                    <w:left w:val="none" w:sz="0" w:space="0" w:color="auto"/>
                    <w:bottom w:val="none" w:sz="0" w:space="0" w:color="auto"/>
                    <w:right w:val="none" w:sz="0" w:space="0" w:color="auto"/>
                  </w:divBdr>
                  <w:divsChild>
                    <w:div w:id="204382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93060">
          <w:marLeft w:val="0"/>
          <w:marRight w:val="0"/>
          <w:marTop w:val="0"/>
          <w:marBottom w:val="0"/>
          <w:divBdr>
            <w:top w:val="none" w:sz="0" w:space="0" w:color="auto"/>
            <w:left w:val="none" w:sz="0" w:space="0" w:color="auto"/>
            <w:bottom w:val="none" w:sz="0" w:space="0" w:color="auto"/>
            <w:right w:val="none" w:sz="0" w:space="0" w:color="auto"/>
          </w:divBdr>
          <w:divsChild>
            <w:div w:id="574777518">
              <w:marLeft w:val="0"/>
              <w:marRight w:val="0"/>
              <w:marTop w:val="0"/>
              <w:marBottom w:val="0"/>
              <w:divBdr>
                <w:top w:val="none" w:sz="0" w:space="0" w:color="auto"/>
                <w:left w:val="none" w:sz="0" w:space="0" w:color="auto"/>
                <w:bottom w:val="none" w:sz="0" w:space="0" w:color="auto"/>
                <w:right w:val="none" w:sz="0" w:space="0" w:color="auto"/>
              </w:divBdr>
              <w:divsChild>
                <w:div w:id="187387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072229">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534814">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6881">
      <w:bodyDiv w:val="1"/>
      <w:marLeft w:val="0"/>
      <w:marRight w:val="0"/>
      <w:marTop w:val="0"/>
      <w:marBottom w:val="0"/>
      <w:divBdr>
        <w:top w:val="none" w:sz="0" w:space="0" w:color="auto"/>
        <w:left w:val="none" w:sz="0" w:space="0" w:color="auto"/>
        <w:bottom w:val="none" w:sz="0" w:space="0" w:color="auto"/>
        <w:right w:val="none" w:sz="0" w:space="0" w:color="auto"/>
      </w:divBdr>
      <w:divsChild>
        <w:div w:id="579801417">
          <w:marLeft w:val="0"/>
          <w:marRight w:val="0"/>
          <w:marTop w:val="0"/>
          <w:marBottom w:val="0"/>
          <w:divBdr>
            <w:top w:val="none" w:sz="0" w:space="0" w:color="auto"/>
            <w:left w:val="none" w:sz="0" w:space="0" w:color="auto"/>
            <w:bottom w:val="none" w:sz="0" w:space="0" w:color="auto"/>
            <w:right w:val="none" w:sz="0" w:space="0" w:color="auto"/>
          </w:divBdr>
        </w:div>
        <w:div w:id="1009142669">
          <w:marLeft w:val="0"/>
          <w:marRight w:val="0"/>
          <w:marTop w:val="0"/>
          <w:marBottom w:val="0"/>
          <w:divBdr>
            <w:top w:val="none" w:sz="0" w:space="0" w:color="auto"/>
            <w:left w:val="none" w:sz="0" w:space="0" w:color="auto"/>
            <w:bottom w:val="none" w:sz="0" w:space="0" w:color="auto"/>
            <w:right w:val="none" w:sz="0" w:space="0" w:color="auto"/>
          </w:divBdr>
        </w:div>
      </w:divsChild>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278957">
      <w:bodyDiv w:val="1"/>
      <w:marLeft w:val="0"/>
      <w:marRight w:val="0"/>
      <w:marTop w:val="0"/>
      <w:marBottom w:val="0"/>
      <w:divBdr>
        <w:top w:val="none" w:sz="0" w:space="0" w:color="auto"/>
        <w:left w:val="none" w:sz="0" w:space="0" w:color="auto"/>
        <w:bottom w:val="none" w:sz="0" w:space="0" w:color="auto"/>
        <w:right w:val="none" w:sz="0" w:space="0" w:color="auto"/>
      </w:divBdr>
      <w:divsChild>
        <w:div w:id="470174548">
          <w:marLeft w:val="0"/>
          <w:marRight w:val="0"/>
          <w:marTop w:val="120"/>
          <w:marBottom w:val="0"/>
          <w:divBdr>
            <w:top w:val="none" w:sz="0" w:space="0" w:color="auto"/>
            <w:left w:val="none" w:sz="0" w:space="0" w:color="auto"/>
            <w:bottom w:val="none" w:sz="0" w:space="0" w:color="auto"/>
            <w:right w:val="none" w:sz="0" w:space="0" w:color="auto"/>
          </w:divBdr>
          <w:divsChild>
            <w:div w:id="1761439229">
              <w:marLeft w:val="0"/>
              <w:marRight w:val="0"/>
              <w:marTop w:val="0"/>
              <w:marBottom w:val="0"/>
              <w:divBdr>
                <w:top w:val="none" w:sz="0" w:space="0" w:color="auto"/>
                <w:left w:val="none" w:sz="0" w:space="0" w:color="auto"/>
                <w:bottom w:val="none" w:sz="0" w:space="0" w:color="auto"/>
                <w:right w:val="none" w:sz="0" w:space="0" w:color="auto"/>
              </w:divBdr>
              <w:divsChild>
                <w:div w:id="129933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895760">
      <w:bodyDiv w:val="1"/>
      <w:marLeft w:val="0"/>
      <w:marRight w:val="0"/>
      <w:marTop w:val="0"/>
      <w:marBottom w:val="0"/>
      <w:divBdr>
        <w:top w:val="none" w:sz="0" w:space="0" w:color="auto"/>
        <w:left w:val="none" w:sz="0" w:space="0" w:color="auto"/>
        <w:bottom w:val="none" w:sz="0" w:space="0" w:color="auto"/>
        <w:right w:val="none" w:sz="0" w:space="0" w:color="auto"/>
      </w:divBdr>
    </w:div>
    <w:div w:id="1672679430">
      <w:bodyDiv w:val="1"/>
      <w:marLeft w:val="0"/>
      <w:marRight w:val="0"/>
      <w:marTop w:val="0"/>
      <w:marBottom w:val="0"/>
      <w:divBdr>
        <w:top w:val="none" w:sz="0" w:space="0" w:color="auto"/>
        <w:left w:val="none" w:sz="0" w:space="0" w:color="auto"/>
        <w:bottom w:val="none" w:sz="0" w:space="0" w:color="auto"/>
        <w:right w:val="none" w:sz="0" w:space="0" w:color="auto"/>
      </w:divBdr>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659912">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2200151">
      <w:bodyDiv w:val="1"/>
      <w:marLeft w:val="0"/>
      <w:marRight w:val="0"/>
      <w:marTop w:val="0"/>
      <w:marBottom w:val="0"/>
      <w:divBdr>
        <w:top w:val="none" w:sz="0" w:space="0" w:color="auto"/>
        <w:left w:val="none" w:sz="0" w:space="0" w:color="auto"/>
        <w:bottom w:val="none" w:sz="0" w:space="0" w:color="auto"/>
        <w:right w:val="none" w:sz="0" w:space="0" w:color="auto"/>
      </w:divBdr>
      <w:divsChild>
        <w:div w:id="259260765">
          <w:marLeft w:val="0"/>
          <w:marRight w:val="0"/>
          <w:marTop w:val="225"/>
          <w:marBottom w:val="0"/>
          <w:divBdr>
            <w:top w:val="none" w:sz="0" w:space="0" w:color="auto"/>
            <w:left w:val="none" w:sz="0" w:space="0" w:color="auto"/>
            <w:bottom w:val="none" w:sz="0" w:space="0" w:color="auto"/>
            <w:right w:val="none" w:sz="0" w:space="0" w:color="auto"/>
          </w:divBdr>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523194">
      <w:bodyDiv w:val="1"/>
      <w:marLeft w:val="0"/>
      <w:marRight w:val="0"/>
      <w:marTop w:val="0"/>
      <w:marBottom w:val="0"/>
      <w:divBdr>
        <w:top w:val="none" w:sz="0" w:space="0" w:color="auto"/>
        <w:left w:val="none" w:sz="0" w:space="0" w:color="auto"/>
        <w:bottom w:val="none" w:sz="0" w:space="0" w:color="auto"/>
        <w:right w:val="none" w:sz="0" w:space="0" w:color="auto"/>
      </w:divBdr>
      <w:divsChild>
        <w:div w:id="1819607641">
          <w:marLeft w:val="0"/>
          <w:marRight w:val="0"/>
          <w:marTop w:val="0"/>
          <w:marBottom w:val="0"/>
          <w:divBdr>
            <w:top w:val="none" w:sz="0" w:space="0" w:color="auto"/>
            <w:left w:val="none" w:sz="0" w:space="0" w:color="auto"/>
            <w:bottom w:val="none" w:sz="0" w:space="0" w:color="auto"/>
            <w:right w:val="none" w:sz="0" w:space="0" w:color="auto"/>
          </w:divBdr>
        </w:div>
        <w:div w:id="440535423">
          <w:marLeft w:val="0"/>
          <w:marRight w:val="0"/>
          <w:marTop w:val="0"/>
          <w:marBottom w:val="0"/>
          <w:divBdr>
            <w:top w:val="none" w:sz="0" w:space="0" w:color="auto"/>
            <w:left w:val="none" w:sz="0" w:space="0" w:color="auto"/>
            <w:bottom w:val="none" w:sz="0" w:space="0" w:color="auto"/>
            <w:right w:val="none" w:sz="0" w:space="0" w:color="auto"/>
          </w:divBdr>
          <w:divsChild>
            <w:div w:id="33188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0988163">
      <w:bodyDiv w:val="1"/>
      <w:marLeft w:val="0"/>
      <w:marRight w:val="0"/>
      <w:marTop w:val="0"/>
      <w:marBottom w:val="0"/>
      <w:divBdr>
        <w:top w:val="none" w:sz="0" w:space="0" w:color="auto"/>
        <w:left w:val="none" w:sz="0" w:space="0" w:color="auto"/>
        <w:bottom w:val="none" w:sz="0" w:space="0" w:color="auto"/>
        <w:right w:val="none" w:sz="0" w:space="0" w:color="auto"/>
      </w:divBdr>
      <w:divsChild>
        <w:div w:id="946884756">
          <w:marLeft w:val="0"/>
          <w:marRight w:val="0"/>
          <w:marTop w:val="225"/>
          <w:marBottom w:val="0"/>
          <w:divBdr>
            <w:top w:val="none" w:sz="0" w:space="0" w:color="auto"/>
            <w:left w:val="none" w:sz="0" w:space="0" w:color="auto"/>
            <w:bottom w:val="none" w:sz="0" w:space="0" w:color="auto"/>
            <w:right w:val="none" w:sz="0" w:space="0" w:color="auto"/>
          </w:divBdr>
        </w:div>
      </w:divsChild>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5351265">
      <w:bodyDiv w:val="1"/>
      <w:marLeft w:val="0"/>
      <w:marRight w:val="0"/>
      <w:marTop w:val="0"/>
      <w:marBottom w:val="0"/>
      <w:divBdr>
        <w:top w:val="none" w:sz="0" w:space="0" w:color="auto"/>
        <w:left w:val="none" w:sz="0" w:space="0" w:color="auto"/>
        <w:bottom w:val="none" w:sz="0" w:space="0" w:color="auto"/>
        <w:right w:val="none" w:sz="0" w:space="0" w:color="auto"/>
      </w:divBdr>
    </w:div>
    <w:div w:id="1697390262">
      <w:bodyDiv w:val="1"/>
      <w:marLeft w:val="0"/>
      <w:marRight w:val="0"/>
      <w:marTop w:val="0"/>
      <w:marBottom w:val="0"/>
      <w:divBdr>
        <w:top w:val="none" w:sz="0" w:space="0" w:color="auto"/>
        <w:left w:val="none" w:sz="0" w:space="0" w:color="auto"/>
        <w:bottom w:val="none" w:sz="0" w:space="0" w:color="auto"/>
        <w:right w:val="none" w:sz="0" w:space="0" w:color="auto"/>
      </w:divBdr>
      <w:divsChild>
        <w:div w:id="1248609262">
          <w:marLeft w:val="0"/>
          <w:marRight w:val="0"/>
          <w:marTop w:val="0"/>
          <w:marBottom w:val="0"/>
          <w:divBdr>
            <w:top w:val="none" w:sz="0" w:space="0" w:color="auto"/>
            <w:left w:val="none" w:sz="0" w:space="0" w:color="auto"/>
            <w:bottom w:val="none" w:sz="0" w:space="0" w:color="auto"/>
            <w:right w:val="none" w:sz="0" w:space="0" w:color="auto"/>
          </w:divBdr>
          <w:divsChild>
            <w:div w:id="298194846">
              <w:marLeft w:val="0"/>
              <w:marRight w:val="0"/>
              <w:marTop w:val="0"/>
              <w:marBottom w:val="0"/>
              <w:divBdr>
                <w:top w:val="none" w:sz="0" w:space="0" w:color="auto"/>
                <w:left w:val="none" w:sz="0" w:space="0" w:color="auto"/>
                <w:bottom w:val="none" w:sz="0" w:space="0" w:color="auto"/>
                <w:right w:val="none" w:sz="0" w:space="0" w:color="auto"/>
              </w:divBdr>
              <w:divsChild>
                <w:div w:id="162411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963690">
          <w:marLeft w:val="0"/>
          <w:marRight w:val="0"/>
          <w:marTop w:val="0"/>
          <w:marBottom w:val="0"/>
          <w:divBdr>
            <w:top w:val="none" w:sz="0" w:space="0" w:color="auto"/>
            <w:left w:val="none" w:sz="0" w:space="0" w:color="auto"/>
            <w:bottom w:val="none" w:sz="0" w:space="0" w:color="auto"/>
            <w:right w:val="none" w:sz="0" w:space="0" w:color="auto"/>
          </w:divBdr>
          <w:divsChild>
            <w:div w:id="880558465">
              <w:marLeft w:val="0"/>
              <w:marRight w:val="0"/>
              <w:marTop w:val="0"/>
              <w:marBottom w:val="0"/>
              <w:divBdr>
                <w:top w:val="none" w:sz="0" w:space="0" w:color="auto"/>
                <w:left w:val="none" w:sz="0" w:space="0" w:color="auto"/>
                <w:bottom w:val="none" w:sz="0" w:space="0" w:color="auto"/>
                <w:right w:val="none" w:sz="0" w:space="0" w:color="auto"/>
              </w:divBdr>
              <w:divsChild>
                <w:div w:id="1971745948">
                  <w:marLeft w:val="0"/>
                  <w:marRight w:val="0"/>
                  <w:marTop w:val="0"/>
                  <w:marBottom w:val="0"/>
                  <w:divBdr>
                    <w:top w:val="none" w:sz="0" w:space="0" w:color="auto"/>
                    <w:left w:val="none" w:sz="0" w:space="0" w:color="auto"/>
                    <w:bottom w:val="none" w:sz="0" w:space="0" w:color="auto"/>
                    <w:right w:val="none" w:sz="0" w:space="0" w:color="auto"/>
                  </w:divBdr>
                  <w:divsChild>
                    <w:div w:id="1634211798">
                      <w:marLeft w:val="0"/>
                      <w:marRight w:val="0"/>
                      <w:marTop w:val="0"/>
                      <w:marBottom w:val="0"/>
                      <w:divBdr>
                        <w:top w:val="none" w:sz="0" w:space="0" w:color="auto"/>
                        <w:left w:val="none" w:sz="0" w:space="0" w:color="auto"/>
                        <w:bottom w:val="none" w:sz="0" w:space="0" w:color="auto"/>
                        <w:right w:val="none" w:sz="0" w:space="0" w:color="auto"/>
                      </w:divBdr>
                    </w:div>
                    <w:div w:id="81413005">
                      <w:marLeft w:val="0"/>
                      <w:marRight w:val="0"/>
                      <w:marTop w:val="0"/>
                      <w:marBottom w:val="0"/>
                      <w:divBdr>
                        <w:top w:val="none" w:sz="0" w:space="0" w:color="auto"/>
                        <w:left w:val="none" w:sz="0" w:space="0" w:color="auto"/>
                        <w:bottom w:val="none" w:sz="0" w:space="0" w:color="auto"/>
                        <w:right w:val="none" w:sz="0" w:space="0" w:color="auto"/>
                      </w:divBdr>
                    </w:div>
                    <w:div w:id="399718813">
                      <w:marLeft w:val="0"/>
                      <w:marRight w:val="0"/>
                      <w:marTop w:val="0"/>
                      <w:marBottom w:val="0"/>
                      <w:divBdr>
                        <w:top w:val="none" w:sz="0" w:space="0" w:color="auto"/>
                        <w:left w:val="none" w:sz="0" w:space="0" w:color="auto"/>
                        <w:bottom w:val="none" w:sz="0" w:space="0" w:color="auto"/>
                        <w:right w:val="none" w:sz="0" w:space="0" w:color="auto"/>
                      </w:divBdr>
                    </w:div>
                    <w:div w:id="1568953109">
                      <w:marLeft w:val="0"/>
                      <w:marRight w:val="0"/>
                      <w:marTop w:val="0"/>
                      <w:marBottom w:val="0"/>
                      <w:divBdr>
                        <w:top w:val="none" w:sz="0" w:space="0" w:color="auto"/>
                        <w:left w:val="none" w:sz="0" w:space="0" w:color="auto"/>
                        <w:bottom w:val="none" w:sz="0" w:space="0" w:color="auto"/>
                        <w:right w:val="none" w:sz="0" w:space="0" w:color="auto"/>
                      </w:divBdr>
                    </w:div>
                    <w:div w:id="2136092870">
                      <w:marLeft w:val="0"/>
                      <w:marRight w:val="0"/>
                      <w:marTop w:val="0"/>
                      <w:marBottom w:val="0"/>
                      <w:divBdr>
                        <w:top w:val="none" w:sz="0" w:space="0" w:color="auto"/>
                        <w:left w:val="none" w:sz="0" w:space="0" w:color="auto"/>
                        <w:bottom w:val="none" w:sz="0" w:space="0" w:color="auto"/>
                        <w:right w:val="none" w:sz="0" w:space="0" w:color="auto"/>
                      </w:divBdr>
                    </w:div>
                    <w:div w:id="631252330">
                      <w:marLeft w:val="0"/>
                      <w:marRight w:val="0"/>
                      <w:marTop w:val="0"/>
                      <w:marBottom w:val="0"/>
                      <w:divBdr>
                        <w:top w:val="none" w:sz="0" w:space="0" w:color="auto"/>
                        <w:left w:val="none" w:sz="0" w:space="0" w:color="auto"/>
                        <w:bottom w:val="none" w:sz="0" w:space="0" w:color="auto"/>
                        <w:right w:val="none" w:sz="0" w:space="0" w:color="auto"/>
                      </w:divBdr>
                    </w:div>
                    <w:div w:id="172903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24988">
          <w:marLeft w:val="0"/>
          <w:marRight w:val="0"/>
          <w:marTop w:val="0"/>
          <w:marBottom w:val="0"/>
          <w:divBdr>
            <w:top w:val="none" w:sz="0" w:space="0" w:color="auto"/>
            <w:left w:val="none" w:sz="0" w:space="0" w:color="auto"/>
            <w:bottom w:val="none" w:sz="0" w:space="0" w:color="auto"/>
            <w:right w:val="none" w:sz="0" w:space="0" w:color="auto"/>
          </w:divBdr>
          <w:divsChild>
            <w:div w:id="1827622663">
              <w:marLeft w:val="0"/>
              <w:marRight w:val="0"/>
              <w:marTop w:val="0"/>
              <w:marBottom w:val="0"/>
              <w:divBdr>
                <w:top w:val="none" w:sz="0" w:space="0" w:color="auto"/>
                <w:left w:val="none" w:sz="0" w:space="0" w:color="auto"/>
                <w:bottom w:val="none" w:sz="0" w:space="0" w:color="auto"/>
                <w:right w:val="none" w:sz="0" w:space="0" w:color="auto"/>
              </w:divBdr>
              <w:divsChild>
                <w:div w:id="941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067051">
          <w:marLeft w:val="0"/>
          <w:marRight w:val="0"/>
          <w:marTop w:val="0"/>
          <w:marBottom w:val="0"/>
          <w:divBdr>
            <w:top w:val="none" w:sz="0" w:space="0" w:color="auto"/>
            <w:left w:val="none" w:sz="0" w:space="0" w:color="auto"/>
            <w:bottom w:val="none" w:sz="0" w:space="0" w:color="auto"/>
            <w:right w:val="none" w:sz="0" w:space="0" w:color="auto"/>
          </w:divBdr>
          <w:divsChild>
            <w:div w:id="1133401385">
              <w:marLeft w:val="0"/>
              <w:marRight w:val="0"/>
              <w:marTop w:val="0"/>
              <w:marBottom w:val="0"/>
              <w:divBdr>
                <w:top w:val="none" w:sz="0" w:space="0" w:color="auto"/>
                <w:left w:val="none" w:sz="0" w:space="0" w:color="auto"/>
                <w:bottom w:val="none" w:sz="0" w:space="0" w:color="auto"/>
                <w:right w:val="none" w:sz="0" w:space="0" w:color="auto"/>
              </w:divBdr>
              <w:divsChild>
                <w:div w:id="1495217114">
                  <w:marLeft w:val="0"/>
                  <w:marRight w:val="0"/>
                  <w:marTop w:val="0"/>
                  <w:marBottom w:val="0"/>
                  <w:divBdr>
                    <w:top w:val="none" w:sz="0" w:space="0" w:color="auto"/>
                    <w:left w:val="none" w:sz="0" w:space="0" w:color="auto"/>
                    <w:bottom w:val="none" w:sz="0" w:space="0" w:color="auto"/>
                    <w:right w:val="none" w:sz="0" w:space="0" w:color="auto"/>
                  </w:divBdr>
                  <w:divsChild>
                    <w:div w:id="616838346">
                      <w:marLeft w:val="0"/>
                      <w:marRight w:val="0"/>
                      <w:marTop w:val="0"/>
                      <w:marBottom w:val="0"/>
                      <w:divBdr>
                        <w:top w:val="none" w:sz="0" w:space="0" w:color="auto"/>
                        <w:left w:val="none" w:sz="0" w:space="0" w:color="auto"/>
                        <w:bottom w:val="none" w:sz="0" w:space="0" w:color="auto"/>
                        <w:right w:val="none" w:sz="0" w:space="0" w:color="auto"/>
                      </w:divBdr>
                    </w:div>
                    <w:div w:id="795486244">
                      <w:marLeft w:val="0"/>
                      <w:marRight w:val="0"/>
                      <w:marTop w:val="0"/>
                      <w:marBottom w:val="0"/>
                      <w:divBdr>
                        <w:top w:val="none" w:sz="0" w:space="0" w:color="auto"/>
                        <w:left w:val="none" w:sz="0" w:space="0" w:color="auto"/>
                        <w:bottom w:val="none" w:sz="0" w:space="0" w:color="auto"/>
                        <w:right w:val="none" w:sz="0" w:space="0" w:color="auto"/>
                      </w:divBdr>
                    </w:div>
                    <w:div w:id="212785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790141">
          <w:marLeft w:val="0"/>
          <w:marRight w:val="0"/>
          <w:marTop w:val="0"/>
          <w:marBottom w:val="0"/>
          <w:divBdr>
            <w:top w:val="none" w:sz="0" w:space="0" w:color="auto"/>
            <w:left w:val="none" w:sz="0" w:space="0" w:color="auto"/>
            <w:bottom w:val="none" w:sz="0" w:space="0" w:color="auto"/>
            <w:right w:val="none" w:sz="0" w:space="0" w:color="auto"/>
          </w:divBdr>
          <w:divsChild>
            <w:div w:id="233244965">
              <w:marLeft w:val="0"/>
              <w:marRight w:val="0"/>
              <w:marTop w:val="0"/>
              <w:marBottom w:val="0"/>
              <w:divBdr>
                <w:top w:val="none" w:sz="0" w:space="0" w:color="auto"/>
                <w:left w:val="none" w:sz="0" w:space="0" w:color="auto"/>
                <w:bottom w:val="none" w:sz="0" w:space="0" w:color="auto"/>
                <w:right w:val="none" w:sz="0" w:space="0" w:color="auto"/>
              </w:divBdr>
              <w:divsChild>
                <w:div w:id="118543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068893">
      <w:bodyDiv w:val="1"/>
      <w:marLeft w:val="0"/>
      <w:marRight w:val="0"/>
      <w:marTop w:val="0"/>
      <w:marBottom w:val="0"/>
      <w:divBdr>
        <w:top w:val="none" w:sz="0" w:space="0" w:color="auto"/>
        <w:left w:val="none" w:sz="0" w:space="0" w:color="auto"/>
        <w:bottom w:val="none" w:sz="0" w:space="0" w:color="auto"/>
        <w:right w:val="none" w:sz="0" w:space="0" w:color="auto"/>
      </w:divBdr>
      <w:divsChild>
        <w:div w:id="624383595">
          <w:marLeft w:val="0"/>
          <w:marRight w:val="0"/>
          <w:marTop w:val="0"/>
          <w:marBottom w:val="0"/>
          <w:divBdr>
            <w:top w:val="none" w:sz="0" w:space="0" w:color="auto"/>
            <w:left w:val="none" w:sz="0" w:space="0" w:color="auto"/>
            <w:bottom w:val="none" w:sz="0" w:space="0" w:color="auto"/>
            <w:right w:val="none" w:sz="0" w:space="0" w:color="auto"/>
          </w:divBdr>
          <w:divsChild>
            <w:div w:id="916670626">
              <w:marLeft w:val="0"/>
              <w:marRight w:val="0"/>
              <w:marTop w:val="0"/>
              <w:marBottom w:val="0"/>
              <w:divBdr>
                <w:top w:val="none" w:sz="0" w:space="0" w:color="auto"/>
                <w:left w:val="none" w:sz="0" w:space="0" w:color="auto"/>
                <w:bottom w:val="none" w:sz="0" w:space="0" w:color="auto"/>
                <w:right w:val="none" w:sz="0" w:space="0" w:color="auto"/>
              </w:divBdr>
              <w:divsChild>
                <w:div w:id="196368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456150">
          <w:marLeft w:val="0"/>
          <w:marRight w:val="0"/>
          <w:marTop w:val="0"/>
          <w:marBottom w:val="0"/>
          <w:divBdr>
            <w:top w:val="none" w:sz="0" w:space="0" w:color="auto"/>
            <w:left w:val="none" w:sz="0" w:space="0" w:color="auto"/>
            <w:bottom w:val="none" w:sz="0" w:space="0" w:color="auto"/>
            <w:right w:val="none" w:sz="0" w:space="0" w:color="auto"/>
          </w:divBdr>
          <w:divsChild>
            <w:div w:id="691802851">
              <w:marLeft w:val="0"/>
              <w:marRight w:val="0"/>
              <w:marTop w:val="0"/>
              <w:marBottom w:val="0"/>
              <w:divBdr>
                <w:top w:val="none" w:sz="0" w:space="0" w:color="auto"/>
                <w:left w:val="none" w:sz="0" w:space="0" w:color="auto"/>
                <w:bottom w:val="none" w:sz="0" w:space="0" w:color="auto"/>
                <w:right w:val="none" w:sz="0" w:space="0" w:color="auto"/>
              </w:divBdr>
              <w:divsChild>
                <w:div w:id="1853642649">
                  <w:marLeft w:val="0"/>
                  <w:marRight w:val="0"/>
                  <w:marTop w:val="0"/>
                  <w:marBottom w:val="0"/>
                  <w:divBdr>
                    <w:top w:val="none" w:sz="0" w:space="0" w:color="auto"/>
                    <w:left w:val="none" w:sz="0" w:space="0" w:color="auto"/>
                    <w:bottom w:val="none" w:sz="0" w:space="0" w:color="auto"/>
                    <w:right w:val="none" w:sz="0" w:space="0" w:color="auto"/>
                  </w:divBdr>
                  <w:divsChild>
                    <w:div w:id="28648534">
                      <w:marLeft w:val="0"/>
                      <w:marRight w:val="0"/>
                      <w:marTop w:val="0"/>
                      <w:marBottom w:val="0"/>
                      <w:divBdr>
                        <w:top w:val="none" w:sz="0" w:space="0" w:color="auto"/>
                        <w:left w:val="none" w:sz="0" w:space="0" w:color="auto"/>
                        <w:bottom w:val="none" w:sz="0" w:space="0" w:color="auto"/>
                        <w:right w:val="none" w:sz="0" w:space="0" w:color="auto"/>
                      </w:divBdr>
                    </w:div>
                    <w:div w:id="88090624">
                      <w:marLeft w:val="0"/>
                      <w:marRight w:val="0"/>
                      <w:marTop w:val="0"/>
                      <w:marBottom w:val="0"/>
                      <w:divBdr>
                        <w:top w:val="none" w:sz="0" w:space="0" w:color="auto"/>
                        <w:left w:val="none" w:sz="0" w:space="0" w:color="auto"/>
                        <w:bottom w:val="none" w:sz="0" w:space="0" w:color="auto"/>
                        <w:right w:val="none" w:sz="0" w:space="0" w:color="auto"/>
                      </w:divBdr>
                    </w:div>
                    <w:div w:id="282349560">
                      <w:marLeft w:val="0"/>
                      <w:marRight w:val="0"/>
                      <w:marTop w:val="0"/>
                      <w:marBottom w:val="0"/>
                      <w:divBdr>
                        <w:top w:val="none" w:sz="0" w:space="0" w:color="auto"/>
                        <w:left w:val="none" w:sz="0" w:space="0" w:color="auto"/>
                        <w:bottom w:val="none" w:sz="0" w:space="0" w:color="auto"/>
                        <w:right w:val="none" w:sz="0" w:space="0" w:color="auto"/>
                      </w:divBdr>
                    </w:div>
                    <w:div w:id="2141536937">
                      <w:marLeft w:val="0"/>
                      <w:marRight w:val="0"/>
                      <w:marTop w:val="0"/>
                      <w:marBottom w:val="0"/>
                      <w:divBdr>
                        <w:top w:val="none" w:sz="0" w:space="0" w:color="auto"/>
                        <w:left w:val="none" w:sz="0" w:space="0" w:color="auto"/>
                        <w:bottom w:val="none" w:sz="0" w:space="0" w:color="auto"/>
                        <w:right w:val="none" w:sz="0" w:space="0" w:color="auto"/>
                      </w:divBdr>
                    </w:div>
                    <w:div w:id="1972664743">
                      <w:marLeft w:val="0"/>
                      <w:marRight w:val="0"/>
                      <w:marTop w:val="0"/>
                      <w:marBottom w:val="0"/>
                      <w:divBdr>
                        <w:top w:val="none" w:sz="0" w:space="0" w:color="auto"/>
                        <w:left w:val="none" w:sz="0" w:space="0" w:color="auto"/>
                        <w:bottom w:val="none" w:sz="0" w:space="0" w:color="auto"/>
                        <w:right w:val="none" w:sz="0" w:space="0" w:color="auto"/>
                      </w:divBdr>
                    </w:div>
                    <w:div w:id="486944095">
                      <w:marLeft w:val="0"/>
                      <w:marRight w:val="0"/>
                      <w:marTop w:val="0"/>
                      <w:marBottom w:val="0"/>
                      <w:divBdr>
                        <w:top w:val="none" w:sz="0" w:space="0" w:color="auto"/>
                        <w:left w:val="none" w:sz="0" w:space="0" w:color="auto"/>
                        <w:bottom w:val="none" w:sz="0" w:space="0" w:color="auto"/>
                        <w:right w:val="none" w:sz="0" w:space="0" w:color="auto"/>
                      </w:divBdr>
                    </w:div>
                    <w:div w:id="99217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52936">
          <w:marLeft w:val="0"/>
          <w:marRight w:val="0"/>
          <w:marTop w:val="0"/>
          <w:marBottom w:val="0"/>
          <w:divBdr>
            <w:top w:val="none" w:sz="0" w:space="0" w:color="auto"/>
            <w:left w:val="none" w:sz="0" w:space="0" w:color="auto"/>
            <w:bottom w:val="none" w:sz="0" w:space="0" w:color="auto"/>
            <w:right w:val="none" w:sz="0" w:space="0" w:color="auto"/>
          </w:divBdr>
          <w:divsChild>
            <w:div w:id="2009862359">
              <w:marLeft w:val="0"/>
              <w:marRight w:val="0"/>
              <w:marTop w:val="0"/>
              <w:marBottom w:val="0"/>
              <w:divBdr>
                <w:top w:val="none" w:sz="0" w:space="0" w:color="auto"/>
                <w:left w:val="none" w:sz="0" w:space="0" w:color="auto"/>
                <w:bottom w:val="none" w:sz="0" w:space="0" w:color="auto"/>
                <w:right w:val="none" w:sz="0" w:space="0" w:color="auto"/>
              </w:divBdr>
              <w:divsChild>
                <w:div w:id="68401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158707">
          <w:marLeft w:val="0"/>
          <w:marRight w:val="0"/>
          <w:marTop w:val="0"/>
          <w:marBottom w:val="0"/>
          <w:divBdr>
            <w:top w:val="none" w:sz="0" w:space="0" w:color="auto"/>
            <w:left w:val="none" w:sz="0" w:space="0" w:color="auto"/>
            <w:bottom w:val="none" w:sz="0" w:space="0" w:color="auto"/>
            <w:right w:val="none" w:sz="0" w:space="0" w:color="auto"/>
          </w:divBdr>
          <w:divsChild>
            <w:div w:id="406074335">
              <w:marLeft w:val="0"/>
              <w:marRight w:val="0"/>
              <w:marTop w:val="0"/>
              <w:marBottom w:val="0"/>
              <w:divBdr>
                <w:top w:val="none" w:sz="0" w:space="0" w:color="auto"/>
                <w:left w:val="none" w:sz="0" w:space="0" w:color="auto"/>
                <w:bottom w:val="none" w:sz="0" w:space="0" w:color="auto"/>
                <w:right w:val="none" w:sz="0" w:space="0" w:color="auto"/>
              </w:divBdr>
              <w:divsChild>
                <w:div w:id="806976474">
                  <w:marLeft w:val="0"/>
                  <w:marRight w:val="0"/>
                  <w:marTop w:val="0"/>
                  <w:marBottom w:val="0"/>
                  <w:divBdr>
                    <w:top w:val="none" w:sz="0" w:space="0" w:color="auto"/>
                    <w:left w:val="none" w:sz="0" w:space="0" w:color="auto"/>
                    <w:bottom w:val="none" w:sz="0" w:space="0" w:color="auto"/>
                    <w:right w:val="none" w:sz="0" w:space="0" w:color="auto"/>
                  </w:divBdr>
                  <w:divsChild>
                    <w:div w:id="18775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472919">
      <w:bodyDiv w:val="1"/>
      <w:marLeft w:val="0"/>
      <w:marRight w:val="0"/>
      <w:marTop w:val="0"/>
      <w:marBottom w:val="0"/>
      <w:divBdr>
        <w:top w:val="none" w:sz="0" w:space="0" w:color="auto"/>
        <w:left w:val="none" w:sz="0" w:space="0" w:color="auto"/>
        <w:bottom w:val="none" w:sz="0" w:space="0" w:color="auto"/>
        <w:right w:val="none" w:sz="0" w:space="0" w:color="auto"/>
      </w:divBdr>
      <w:divsChild>
        <w:div w:id="1931035879">
          <w:marLeft w:val="0"/>
          <w:marRight w:val="0"/>
          <w:marTop w:val="0"/>
          <w:marBottom w:val="0"/>
          <w:divBdr>
            <w:top w:val="none" w:sz="0" w:space="0" w:color="auto"/>
            <w:left w:val="none" w:sz="0" w:space="0" w:color="auto"/>
            <w:bottom w:val="none" w:sz="0" w:space="0" w:color="auto"/>
            <w:right w:val="none" w:sz="0" w:space="0" w:color="auto"/>
          </w:divBdr>
        </w:div>
      </w:divsChild>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247373">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24845">
      <w:bodyDiv w:val="1"/>
      <w:marLeft w:val="0"/>
      <w:marRight w:val="0"/>
      <w:marTop w:val="0"/>
      <w:marBottom w:val="0"/>
      <w:divBdr>
        <w:top w:val="none" w:sz="0" w:space="0" w:color="auto"/>
        <w:left w:val="none" w:sz="0" w:space="0" w:color="auto"/>
        <w:bottom w:val="none" w:sz="0" w:space="0" w:color="auto"/>
        <w:right w:val="none" w:sz="0" w:space="0" w:color="auto"/>
      </w:divBdr>
      <w:divsChild>
        <w:div w:id="940723338">
          <w:marLeft w:val="0"/>
          <w:marRight w:val="0"/>
          <w:marTop w:val="225"/>
          <w:marBottom w:val="0"/>
          <w:divBdr>
            <w:top w:val="none" w:sz="0" w:space="0" w:color="auto"/>
            <w:left w:val="none" w:sz="0" w:space="0" w:color="auto"/>
            <w:bottom w:val="none" w:sz="0" w:space="0" w:color="auto"/>
            <w:right w:val="none" w:sz="0" w:space="0" w:color="auto"/>
          </w:divBdr>
        </w:div>
        <w:div w:id="2015035807">
          <w:marLeft w:val="0"/>
          <w:marRight w:val="0"/>
          <w:marTop w:val="225"/>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29835921">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969281066">
          <w:marLeft w:val="0"/>
          <w:marRight w:val="0"/>
          <w:marTop w:val="0"/>
          <w:marBottom w:val="0"/>
          <w:divBdr>
            <w:top w:val="none" w:sz="0" w:space="0" w:color="auto"/>
            <w:left w:val="none" w:sz="0" w:space="0" w:color="auto"/>
            <w:bottom w:val="none" w:sz="0" w:space="0" w:color="auto"/>
            <w:right w:val="none" w:sz="0" w:space="0" w:color="auto"/>
          </w:divBdr>
        </w:div>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811483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1733093">
      <w:bodyDiv w:val="1"/>
      <w:marLeft w:val="0"/>
      <w:marRight w:val="0"/>
      <w:marTop w:val="0"/>
      <w:marBottom w:val="0"/>
      <w:divBdr>
        <w:top w:val="none" w:sz="0" w:space="0" w:color="auto"/>
        <w:left w:val="none" w:sz="0" w:space="0" w:color="auto"/>
        <w:bottom w:val="none" w:sz="0" w:space="0" w:color="auto"/>
        <w:right w:val="none" w:sz="0" w:space="0" w:color="auto"/>
      </w:divBdr>
      <w:divsChild>
        <w:div w:id="1805927985">
          <w:marLeft w:val="0"/>
          <w:marRight w:val="0"/>
          <w:marTop w:val="225"/>
          <w:marBottom w:val="0"/>
          <w:divBdr>
            <w:top w:val="none" w:sz="0" w:space="0" w:color="auto"/>
            <w:left w:val="none" w:sz="0" w:space="0" w:color="auto"/>
            <w:bottom w:val="none" w:sz="0" w:space="0" w:color="auto"/>
            <w:right w:val="none" w:sz="0" w:space="0" w:color="auto"/>
          </w:divBdr>
        </w:div>
      </w:divsChild>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0829789">
      <w:bodyDiv w:val="1"/>
      <w:marLeft w:val="0"/>
      <w:marRight w:val="0"/>
      <w:marTop w:val="0"/>
      <w:marBottom w:val="0"/>
      <w:divBdr>
        <w:top w:val="none" w:sz="0" w:space="0" w:color="auto"/>
        <w:left w:val="none" w:sz="0" w:space="0" w:color="auto"/>
        <w:bottom w:val="none" w:sz="0" w:space="0" w:color="auto"/>
        <w:right w:val="none" w:sz="0" w:space="0" w:color="auto"/>
      </w:divBdr>
    </w:div>
    <w:div w:id="1763187584">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1126001">
      <w:bodyDiv w:val="1"/>
      <w:marLeft w:val="0"/>
      <w:marRight w:val="0"/>
      <w:marTop w:val="0"/>
      <w:marBottom w:val="0"/>
      <w:divBdr>
        <w:top w:val="none" w:sz="0" w:space="0" w:color="auto"/>
        <w:left w:val="none" w:sz="0" w:space="0" w:color="auto"/>
        <w:bottom w:val="none" w:sz="0" w:space="0" w:color="auto"/>
        <w:right w:val="none" w:sz="0" w:space="0" w:color="auto"/>
      </w:divBdr>
      <w:divsChild>
        <w:div w:id="1947271475">
          <w:marLeft w:val="0"/>
          <w:marRight w:val="0"/>
          <w:marTop w:val="0"/>
          <w:marBottom w:val="0"/>
          <w:divBdr>
            <w:top w:val="none" w:sz="0" w:space="0" w:color="auto"/>
            <w:left w:val="none" w:sz="0" w:space="0" w:color="auto"/>
            <w:bottom w:val="none" w:sz="0" w:space="0" w:color="auto"/>
            <w:right w:val="none" w:sz="0" w:space="0" w:color="auto"/>
          </w:divBdr>
        </w:div>
        <w:div w:id="68890236">
          <w:marLeft w:val="0"/>
          <w:marRight w:val="0"/>
          <w:marTop w:val="0"/>
          <w:marBottom w:val="0"/>
          <w:divBdr>
            <w:top w:val="none" w:sz="0" w:space="0" w:color="auto"/>
            <w:left w:val="none" w:sz="0" w:space="0" w:color="auto"/>
            <w:bottom w:val="none" w:sz="0" w:space="0" w:color="auto"/>
            <w:right w:val="none" w:sz="0" w:space="0" w:color="auto"/>
          </w:divBdr>
        </w:div>
      </w:divsChild>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4082750">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29884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627131529">
          <w:marLeft w:val="0"/>
          <w:marRight w:val="0"/>
          <w:marTop w:val="0"/>
          <w:marBottom w:val="0"/>
          <w:divBdr>
            <w:top w:val="none" w:sz="0" w:space="0" w:color="auto"/>
            <w:left w:val="none" w:sz="0" w:space="0" w:color="auto"/>
            <w:bottom w:val="none" w:sz="0" w:space="0" w:color="auto"/>
            <w:right w:val="none" w:sz="0" w:space="0" w:color="auto"/>
          </w:divBdr>
        </w:div>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354663">
      <w:bodyDiv w:val="1"/>
      <w:marLeft w:val="0"/>
      <w:marRight w:val="0"/>
      <w:marTop w:val="0"/>
      <w:marBottom w:val="0"/>
      <w:divBdr>
        <w:top w:val="none" w:sz="0" w:space="0" w:color="auto"/>
        <w:left w:val="none" w:sz="0" w:space="0" w:color="auto"/>
        <w:bottom w:val="none" w:sz="0" w:space="0" w:color="auto"/>
        <w:right w:val="none" w:sz="0" w:space="0" w:color="auto"/>
      </w:divBdr>
      <w:divsChild>
        <w:div w:id="367722853">
          <w:marLeft w:val="0"/>
          <w:marRight w:val="0"/>
          <w:marTop w:val="0"/>
          <w:marBottom w:val="0"/>
          <w:divBdr>
            <w:top w:val="none" w:sz="0" w:space="0" w:color="auto"/>
            <w:left w:val="none" w:sz="0" w:space="0" w:color="auto"/>
            <w:bottom w:val="none" w:sz="0" w:space="0" w:color="auto"/>
            <w:right w:val="none" w:sz="0" w:space="0" w:color="auto"/>
          </w:divBdr>
          <w:divsChild>
            <w:div w:id="285963426">
              <w:marLeft w:val="0"/>
              <w:marRight w:val="0"/>
              <w:marTop w:val="0"/>
              <w:marBottom w:val="0"/>
              <w:divBdr>
                <w:top w:val="none" w:sz="0" w:space="0" w:color="auto"/>
                <w:left w:val="none" w:sz="0" w:space="0" w:color="auto"/>
                <w:bottom w:val="none" w:sz="0" w:space="0" w:color="auto"/>
                <w:right w:val="none" w:sz="0" w:space="0" w:color="auto"/>
              </w:divBdr>
              <w:divsChild>
                <w:div w:id="69311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162108">
          <w:marLeft w:val="0"/>
          <w:marRight w:val="0"/>
          <w:marTop w:val="0"/>
          <w:marBottom w:val="0"/>
          <w:divBdr>
            <w:top w:val="none" w:sz="0" w:space="0" w:color="auto"/>
            <w:left w:val="none" w:sz="0" w:space="0" w:color="auto"/>
            <w:bottom w:val="none" w:sz="0" w:space="0" w:color="auto"/>
            <w:right w:val="none" w:sz="0" w:space="0" w:color="auto"/>
          </w:divBdr>
          <w:divsChild>
            <w:div w:id="613098789">
              <w:marLeft w:val="0"/>
              <w:marRight w:val="0"/>
              <w:marTop w:val="0"/>
              <w:marBottom w:val="0"/>
              <w:divBdr>
                <w:top w:val="single" w:sz="6" w:space="0" w:color="EEEEEE"/>
                <w:left w:val="none" w:sz="0" w:space="0" w:color="auto"/>
                <w:bottom w:val="single" w:sz="6" w:space="0" w:color="EEEEEE"/>
                <w:right w:val="none" w:sz="0" w:space="0" w:color="auto"/>
              </w:divBdr>
              <w:divsChild>
                <w:div w:id="814031285">
                  <w:marLeft w:val="0"/>
                  <w:marRight w:val="0"/>
                  <w:marTop w:val="0"/>
                  <w:marBottom w:val="0"/>
                  <w:divBdr>
                    <w:top w:val="none" w:sz="0" w:space="0" w:color="auto"/>
                    <w:left w:val="none" w:sz="0" w:space="0" w:color="auto"/>
                    <w:bottom w:val="none" w:sz="0" w:space="0" w:color="auto"/>
                    <w:right w:val="none" w:sz="0" w:space="0" w:color="auto"/>
                  </w:divBdr>
                  <w:divsChild>
                    <w:div w:id="1118839901">
                      <w:marLeft w:val="0"/>
                      <w:marRight w:val="0"/>
                      <w:marTop w:val="0"/>
                      <w:marBottom w:val="0"/>
                      <w:divBdr>
                        <w:top w:val="none" w:sz="0" w:space="0" w:color="auto"/>
                        <w:left w:val="none" w:sz="0" w:space="0" w:color="auto"/>
                        <w:bottom w:val="none" w:sz="0" w:space="0" w:color="auto"/>
                        <w:right w:val="none" w:sz="0" w:space="0" w:color="auto"/>
                      </w:divBdr>
                      <w:divsChild>
                        <w:div w:id="1713308617">
                          <w:marLeft w:val="0"/>
                          <w:marRight w:val="0"/>
                          <w:marTop w:val="0"/>
                          <w:marBottom w:val="0"/>
                          <w:divBdr>
                            <w:top w:val="none" w:sz="0" w:space="0" w:color="auto"/>
                            <w:left w:val="none" w:sz="0" w:space="0" w:color="auto"/>
                            <w:bottom w:val="none" w:sz="0" w:space="0" w:color="auto"/>
                            <w:right w:val="none" w:sz="0" w:space="0" w:color="auto"/>
                          </w:divBdr>
                        </w:div>
                      </w:divsChild>
                    </w:div>
                    <w:div w:id="1640376478">
                      <w:marLeft w:val="0"/>
                      <w:marRight w:val="0"/>
                      <w:marTop w:val="0"/>
                      <w:marBottom w:val="0"/>
                      <w:divBdr>
                        <w:top w:val="none" w:sz="0" w:space="0" w:color="auto"/>
                        <w:left w:val="none" w:sz="0" w:space="0" w:color="auto"/>
                        <w:bottom w:val="none" w:sz="0" w:space="0" w:color="auto"/>
                        <w:right w:val="none" w:sz="0" w:space="0" w:color="auto"/>
                      </w:divBdr>
                      <w:divsChild>
                        <w:div w:id="1746412205">
                          <w:marLeft w:val="0"/>
                          <w:marRight w:val="0"/>
                          <w:marTop w:val="0"/>
                          <w:marBottom w:val="0"/>
                          <w:divBdr>
                            <w:top w:val="none" w:sz="0" w:space="0" w:color="auto"/>
                            <w:left w:val="none" w:sz="0" w:space="0" w:color="auto"/>
                            <w:bottom w:val="none" w:sz="0" w:space="0" w:color="auto"/>
                            <w:right w:val="none" w:sz="0" w:space="0" w:color="auto"/>
                          </w:divBdr>
                          <w:divsChild>
                            <w:div w:id="211431543">
                              <w:marLeft w:val="0"/>
                              <w:marRight w:val="0"/>
                              <w:marTop w:val="0"/>
                              <w:marBottom w:val="0"/>
                              <w:divBdr>
                                <w:top w:val="none" w:sz="0" w:space="0" w:color="auto"/>
                                <w:left w:val="none" w:sz="0" w:space="0" w:color="auto"/>
                                <w:bottom w:val="none" w:sz="0" w:space="0" w:color="auto"/>
                                <w:right w:val="none" w:sz="0" w:space="0" w:color="auto"/>
                              </w:divBdr>
                              <w:divsChild>
                                <w:div w:id="1169062230">
                                  <w:marLeft w:val="0"/>
                                  <w:marRight w:val="0"/>
                                  <w:marTop w:val="0"/>
                                  <w:marBottom w:val="0"/>
                                  <w:divBdr>
                                    <w:top w:val="none" w:sz="0" w:space="0" w:color="auto"/>
                                    <w:left w:val="none" w:sz="0" w:space="0" w:color="auto"/>
                                    <w:bottom w:val="none" w:sz="0" w:space="0" w:color="auto"/>
                                    <w:right w:val="none" w:sz="0" w:space="0" w:color="auto"/>
                                  </w:divBdr>
                                  <w:divsChild>
                                    <w:div w:id="358236920">
                                      <w:marLeft w:val="0"/>
                                      <w:marRight w:val="0"/>
                                      <w:marTop w:val="0"/>
                                      <w:marBottom w:val="0"/>
                                      <w:divBdr>
                                        <w:top w:val="none" w:sz="0" w:space="0" w:color="auto"/>
                                        <w:left w:val="none" w:sz="0" w:space="0" w:color="auto"/>
                                        <w:bottom w:val="none" w:sz="0" w:space="0" w:color="auto"/>
                                        <w:right w:val="none" w:sz="0" w:space="0" w:color="auto"/>
                                      </w:divBdr>
                                      <w:divsChild>
                                        <w:div w:id="456145658">
                                          <w:marLeft w:val="0"/>
                                          <w:marRight w:val="0"/>
                                          <w:marTop w:val="0"/>
                                          <w:marBottom w:val="0"/>
                                          <w:divBdr>
                                            <w:top w:val="none" w:sz="0" w:space="0" w:color="auto"/>
                                            <w:left w:val="none" w:sz="0" w:space="0" w:color="auto"/>
                                            <w:bottom w:val="none" w:sz="0" w:space="0" w:color="auto"/>
                                            <w:right w:val="none" w:sz="0" w:space="0" w:color="auto"/>
                                          </w:divBdr>
                                          <w:divsChild>
                                            <w:div w:id="418334135">
                                              <w:marLeft w:val="0"/>
                                              <w:marRight w:val="0"/>
                                              <w:marTop w:val="0"/>
                                              <w:marBottom w:val="0"/>
                                              <w:divBdr>
                                                <w:top w:val="none" w:sz="0" w:space="0" w:color="auto"/>
                                                <w:left w:val="none" w:sz="0" w:space="0" w:color="auto"/>
                                                <w:bottom w:val="none" w:sz="0" w:space="0" w:color="auto"/>
                                                <w:right w:val="none" w:sz="0" w:space="0" w:color="auto"/>
                                              </w:divBdr>
                                            </w:div>
                                          </w:divsChild>
                                        </w:div>
                                        <w:div w:id="1717121786">
                                          <w:marLeft w:val="0"/>
                                          <w:marRight w:val="0"/>
                                          <w:marTop w:val="0"/>
                                          <w:marBottom w:val="0"/>
                                          <w:divBdr>
                                            <w:top w:val="none" w:sz="0" w:space="0" w:color="auto"/>
                                            <w:left w:val="none" w:sz="0" w:space="0" w:color="auto"/>
                                            <w:bottom w:val="none" w:sz="0" w:space="0" w:color="auto"/>
                                            <w:right w:val="none" w:sz="0" w:space="0" w:color="auto"/>
                                          </w:divBdr>
                                          <w:divsChild>
                                            <w:div w:id="775104124">
                                              <w:marLeft w:val="0"/>
                                              <w:marRight w:val="0"/>
                                              <w:marTop w:val="0"/>
                                              <w:marBottom w:val="0"/>
                                              <w:divBdr>
                                                <w:top w:val="none" w:sz="0" w:space="0" w:color="auto"/>
                                                <w:left w:val="none" w:sz="0" w:space="0" w:color="auto"/>
                                                <w:bottom w:val="none" w:sz="0" w:space="0" w:color="auto"/>
                                                <w:right w:val="none" w:sz="0" w:space="0" w:color="auto"/>
                                              </w:divBdr>
                                            </w:div>
                                          </w:divsChild>
                                        </w:div>
                                        <w:div w:id="682829490">
                                          <w:marLeft w:val="0"/>
                                          <w:marRight w:val="0"/>
                                          <w:marTop w:val="0"/>
                                          <w:marBottom w:val="0"/>
                                          <w:divBdr>
                                            <w:top w:val="none" w:sz="0" w:space="0" w:color="auto"/>
                                            <w:left w:val="none" w:sz="0" w:space="0" w:color="auto"/>
                                            <w:bottom w:val="none" w:sz="0" w:space="0" w:color="auto"/>
                                            <w:right w:val="none" w:sz="0" w:space="0" w:color="auto"/>
                                          </w:divBdr>
                                          <w:divsChild>
                                            <w:div w:id="74260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426127">
                      <w:marLeft w:val="0"/>
                      <w:marRight w:val="0"/>
                      <w:marTop w:val="0"/>
                      <w:marBottom w:val="0"/>
                      <w:divBdr>
                        <w:top w:val="none" w:sz="0" w:space="0" w:color="auto"/>
                        <w:left w:val="none" w:sz="0" w:space="0" w:color="auto"/>
                        <w:bottom w:val="none" w:sz="0" w:space="0" w:color="auto"/>
                        <w:right w:val="none" w:sz="0" w:space="0" w:color="auto"/>
                      </w:divBdr>
                      <w:divsChild>
                        <w:div w:id="860778075">
                          <w:marLeft w:val="0"/>
                          <w:marRight w:val="0"/>
                          <w:marTop w:val="0"/>
                          <w:marBottom w:val="0"/>
                          <w:divBdr>
                            <w:top w:val="none" w:sz="0" w:space="0" w:color="auto"/>
                            <w:left w:val="none" w:sz="0" w:space="0" w:color="auto"/>
                            <w:bottom w:val="none" w:sz="0" w:space="0" w:color="auto"/>
                            <w:right w:val="none" w:sz="0" w:space="0" w:color="auto"/>
                          </w:divBdr>
                          <w:divsChild>
                            <w:div w:id="385689984">
                              <w:marLeft w:val="0"/>
                              <w:marRight w:val="0"/>
                              <w:marTop w:val="0"/>
                              <w:marBottom w:val="0"/>
                              <w:divBdr>
                                <w:top w:val="none" w:sz="0" w:space="0" w:color="auto"/>
                                <w:left w:val="none" w:sz="0" w:space="0" w:color="auto"/>
                                <w:bottom w:val="none" w:sz="0" w:space="0" w:color="auto"/>
                                <w:right w:val="none" w:sz="0" w:space="0" w:color="auto"/>
                              </w:divBdr>
                              <w:divsChild>
                                <w:div w:id="1593932012">
                                  <w:marLeft w:val="0"/>
                                  <w:marRight w:val="0"/>
                                  <w:marTop w:val="0"/>
                                  <w:marBottom w:val="0"/>
                                  <w:divBdr>
                                    <w:top w:val="none" w:sz="0" w:space="0" w:color="auto"/>
                                    <w:left w:val="none" w:sz="0" w:space="0" w:color="auto"/>
                                    <w:bottom w:val="none" w:sz="0" w:space="0" w:color="auto"/>
                                    <w:right w:val="none" w:sz="0" w:space="0" w:color="auto"/>
                                  </w:divBdr>
                                  <w:divsChild>
                                    <w:div w:id="1180509219">
                                      <w:marLeft w:val="0"/>
                                      <w:marRight w:val="0"/>
                                      <w:marTop w:val="0"/>
                                      <w:marBottom w:val="0"/>
                                      <w:divBdr>
                                        <w:top w:val="none" w:sz="0" w:space="0" w:color="auto"/>
                                        <w:left w:val="none" w:sz="0" w:space="0" w:color="auto"/>
                                        <w:bottom w:val="none" w:sz="0" w:space="0" w:color="auto"/>
                                        <w:right w:val="none" w:sz="0" w:space="0" w:color="auto"/>
                                      </w:divBdr>
                                      <w:divsChild>
                                        <w:div w:id="985285588">
                                          <w:marLeft w:val="0"/>
                                          <w:marRight w:val="0"/>
                                          <w:marTop w:val="0"/>
                                          <w:marBottom w:val="0"/>
                                          <w:divBdr>
                                            <w:top w:val="none" w:sz="0" w:space="0" w:color="auto"/>
                                            <w:left w:val="none" w:sz="0" w:space="0" w:color="auto"/>
                                            <w:bottom w:val="none" w:sz="0" w:space="0" w:color="auto"/>
                                            <w:right w:val="none" w:sz="0" w:space="0" w:color="auto"/>
                                          </w:divBdr>
                                          <w:divsChild>
                                            <w:div w:id="1395589645">
                                              <w:marLeft w:val="0"/>
                                              <w:marRight w:val="0"/>
                                              <w:marTop w:val="0"/>
                                              <w:marBottom w:val="0"/>
                                              <w:divBdr>
                                                <w:top w:val="none" w:sz="0" w:space="0" w:color="auto"/>
                                                <w:left w:val="none" w:sz="0" w:space="0" w:color="auto"/>
                                                <w:bottom w:val="none" w:sz="0" w:space="0" w:color="auto"/>
                                                <w:right w:val="none" w:sz="0" w:space="0" w:color="auto"/>
                                              </w:divBdr>
                                            </w:div>
                                          </w:divsChild>
                                        </w:div>
                                        <w:div w:id="690952428">
                                          <w:marLeft w:val="0"/>
                                          <w:marRight w:val="0"/>
                                          <w:marTop w:val="0"/>
                                          <w:marBottom w:val="0"/>
                                          <w:divBdr>
                                            <w:top w:val="none" w:sz="0" w:space="0" w:color="auto"/>
                                            <w:left w:val="none" w:sz="0" w:space="0" w:color="auto"/>
                                            <w:bottom w:val="none" w:sz="0" w:space="0" w:color="auto"/>
                                            <w:right w:val="none" w:sz="0" w:space="0" w:color="auto"/>
                                          </w:divBdr>
                                          <w:divsChild>
                                            <w:div w:id="1135178070">
                                              <w:marLeft w:val="0"/>
                                              <w:marRight w:val="0"/>
                                              <w:marTop w:val="0"/>
                                              <w:marBottom w:val="0"/>
                                              <w:divBdr>
                                                <w:top w:val="none" w:sz="0" w:space="0" w:color="auto"/>
                                                <w:left w:val="none" w:sz="0" w:space="0" w:color="auto"/>
                                                <w:bottom w:val="none" w:sz="0" w:space="0" w:color="auto"/>
                                                <w:right w:val="none" w:sz="0" w:space="0" w:color="auto"/>
                                              </w:divBdr>
                                            </w:div>
                                          </w:divsChild>
                                        </w:div>
                                        <w:div w:id="44333273">
                                          <w:marLeft w:val="0"/>
                                          <w:marRight w:val="0"/>
                                          <w:marTop w:val="0"/>
                                          <w:marBottom w:val="0"/>
                                          <w:divBdr>
                                            <w:top w:val="none" w:sz="0" w:space="0" w:color="auto"/>
                                            <w:left w:val="none" w:sz="0" w:space="0" w:color="auto"/>
                                            <w:bottom w:val="none" w:sz="0" w:space="0" w:color="auto"/>
                                            <w:right w:val="none" w:sz="0" w:space="0" w:color="auto"/>
                                          </w:divBdr>
                                          <w:divsChild>
                                            <w:div w:id="93186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787983">
                      <w:marLeft w:val="0"/>
                      <w:marRight w:val="0"/>
                      <w:marTop w:val="0"/>
                      <w:marBottom w:val="0"/>
                      <w:divBdr>
                        <w:top w:val="none" w:sz="0" w:space="0" w:color="auto"/>
                        <w:left w:val="none" w:sz="0" w:space="0" w:color="auto"/>
                        <w:bottom w:val="none" w:sz="0" w:space="0" w:color="auto"/>
                        <w:right w:val="none" w:sz="0" w:space="0" w:color="auto"/>
                      </w:divBdr>
                      <w:divsChild>
                        <w:div w:id="935285744">
                          <w:marLeft w:val="0"/>
                          <w:marRight w:val="0"/>
                          <w:marTop w:val="0"/>
                          <w:marBottom w:val="0"/>
                          <w:divBdr>
                            <w:top w:val="none" w:sz="0" w:space="0" w:color="auto"/>
                            <w:left w:val="none" w:sz="0" w:space="0" w:color="auto"/>
                            <w:bottom w:val="none" w:sz="0" w:space="0" w:color="auto"/>
                            <w:right w:val="none" w:sz="0" w:space="0" w:color="auto"/>
                          </w:divBdr>
                          <w:divsChild>
                            <w:div w:id="1398242407">
                              <w:marLeft w:val="0"/>
                              <w:marRight w:val="0"/>
                              <w:marTop w:val="0"/>
                              <w:marBottom w:val="0"/>
                              <w:divBdr>
                                <w:top w:val="none" w:sz="0" w:space="0" w:color="auto"/>
                                <w:left w:val="none" w:sz="0" w:space="0" w:color="auto"/>
                                <w:bottom w:val="none" w:sz="0" w:space="0" w:color="auto"/>
                                <w:right w:val="none" w:sz="0" w:space="0" w:color="auto"/>
                              </w:divBdr>
                              <w:divsChild>
                                <w:div w:id="1442719412">
                                  <w:marLeft w:val="0"/>
                                  <w:marRight w:val="0"/>
                                  <w:marTop w:val="0"/>
                                  <w:marBottom w:val="0"/>
                                  <w:divBdr>
                                    <w:top w:val="none" w:sz="0" w:space="0" w:color="auto"/>
                                    <w:left w:val="none" w:sz="0" w:space="0" w:color="auto"/>
                                    <w:bottom w:val="none" w:sz="0" w:space="0" w:color="auto"/>
                                    <w:right w:val="none" w:sz="0" w:space="0" w:color="auto"/>
                                  </w:divBdr>
                                  <w:divsChild>
                                    <w:div w:id="1757091874">
                                      <w:marLeft w:val="0"/>
                                      <w:marRight w:val="0"/>
                                      <w:marTop w:val="0"/>
                                      <w:marBottom w:val="0"/>
                                      <w:divBdr>
                                        <w:top w:val="none" w:sz="0" w:space="0" w:color="auto"/>
                                        <w:left w:val="none" w:sz="0" w:space="0" w:color="auto"/>
                                        <w:bottom w:val="none" w:sz="0" w:space="0" w:color="auto"/>
                                        <w:right w:val="none" w:sz="0" w:space="0" w:color="auto"/>
                                      </w:divBdr>
                                      <w:divsChild>
                                        <w:div w:id="283539135">
                                          <w:marLeft w:val="0"/>
                                          <w:marRight w:val="0"/>
                                          <w:marTop w:val="0"/>
                                          <w:marBottom w:val="0"/>
                                          <w:divBdr>
                                            <w:top w:val="none" w:sz="0" w:space="0" w:color="auto"/>
                                            <w:left w:val="none" w:sz="0" w:space="0" w:color="auto"/>
                                            <w:bottom w:val="none" w:sz="0" w:space="0" w:color="auto"/>
                                            <w:right w:val="none" w:sz="0" w:space="0" w:color="auto"/>
                                          </w:divBdr>
                                          <w:divsChild>
                                            <w:div w:id="979724419">
                                              <w:marLeft w:val="0"/>
                                              <w:marRight w:val="0"/>
                                              <w:marTop w:val="0"/>
                                              <w:marBottom w:val="0"/>
                                              <w:divBdr>
                                                <w:top w:val="none" w:sz="0" w:space="0" w:color="auto"/>
                                                <w:left w:val="none" w:sz="0" w:space="0" w:color="auto"/>
                                                <w:bottom w:val="none" w:sz="0" w:space="0" w:color="auto"/>
                                                <w:right w:val="none" w:sz="0" w:space="0" w:color="auto"/>
                                              </w:divBdr>
                                            </w:div>
                                          </w:divsChild>
                                        </w:div>
                                        <w:div w:id="916400737">
                                          <w:marLeft w:val="0"/>
                                          <w:marRight w:val="0"/>
                                          <w:marTop w:val="0"/>
                                          <w:marBottom w:val="0"/>
                                          <w:divBdr>
                                            <w:top w:val="none" w:sz="0" w:space="0" w:color="auto"/>
                                            <w:left w:val="none" w:sz="0" w:space="0" w:color="auto"/>
                                            <w:bottom w:val="none" w:sz="0" w:space="0" w:color="auto"/>
                                            <w:right w:val="none" w:sz="0" w:space="0" w:color="auto"/>
                                          </w:divBdr>
                                          <w:divsChild>
                                            <w:div w:id="511918987">
                                              <w:marLeft w:val="0"/>
                                              <w:marRight w:val="0"/>
                                              <w:marTop w:val="0"/>
                                              <w:marBottom w:val="0"/>
                                              <w:divBdr>
                                                <w:top w:val="none" w:sz="0" w:space="0" w:color="auto"/>
                                                <w:left w:val="none" w:sz="0" w:space="0" w:color="auto"/>
                                                <w:bottom w:val="none" w:sz="0" w:space="0" w:color="auto"/>
                                                <w:right w:val="none" w:sz="0" w:space="0" w:color="auto"/>
                                              </w:divBdr>
                                            </w:div>
                                          </w:divsChild>
                                        </w:div>
                                        <w:div w:id="657543039">
                                          <w:marLeft w:val="0"/>
                                          <w:marRight w:val="0"/>
                                          <w:marTop w:val="0"/>
                                          <w:marBottom w:val="0"/>
                                          <w:divBdr>
                                            <w:top w:val="none" w:sz="0" w:space="0" w:color="auto"/>
                                            <w:left w:val="none" w:sz="0" w:space="0" w:color="auto"/>
                                            <w:bottom w:val="none" w:sz="0" w:space="0" w:color="auto"/>
                                            <w:right w:val="none" w:sz="0" w:space="0" w:color="auto"/>
                                          </w:divBdr>
                                          <w:divsChild>
                                            <w:div w:id="190305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0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396461">
          <w:marLeft w:val="0"/>
          <w:marRight w:val="0"/>
          <w:marTop w:val="0"/>
          <w:marBottom w:val="0"/>
          <w:divBdr>
            <w:top w:val="none" w:sz="0" w:space="0" w:color="auto"/>
            <w:left w:val="none" w:sz="0" w:space="0" w:color="auto"/>
            <w:bottom w:val="none" w:sz="0" w:space="0" w:color="auto"/>
            <w:right w:val="none" w:sz="0" w:space="0" w:color="auto"/>
          </w:divBdr>
          <w:divsChild>
            <w:div w:id="447088862">
              <w:marLeft w:val="0"/>
              <w:marRight w:val="0"/>
              <w:marTop w:val="0"/>
              <w:marBottom w:val="0"/>
              <w:divBdr>
                <w:top w:val="none" w:sz="0" w:space="0" w:color="auto"/>
                <w:left w:val="none" w:sz="0" w:space="0" w:color="auto"/>
                <w:bottom w:val="none" w:sz="0" w:space="0" w:color="auto"/>
                <w:right w:val="none" w:sz="0" w:space="0" w:color="auto"/>
              </w:divBdr>
              <w:divsChild>
                <w:div w:id="1644508394">
                  <w:marLeft w:val="0"/>
                  <w:marRight w:val="0"/>
                  <w:marTop w:val="0"/>
                  <w:marBottom w:val="0"/>
                  <w:divBdr>
                    <w:top w:val="none" w:sz="0" w:space="0" w:color="auto"/>
                    <w:left w:val="none" w:sz="0" w:space="0" w:color="auto"/>
                    <w:bottom w:val="none" w:sz="0" w:space="0" w:color="auto"/>
                    <w:right w:val="none" w:sz="0" w:space="0" w:color="auto"/>
                  </w:divBdr>
                  <w:divsChild>
                    <w:div w:id="412706309">
                      <w:marLeft w:val="-225"/>
                      <w:marRight w:val="-225"/>
                      <w:marTop w:val="0"/>
                      <w:marBottom w:val="0"/>
                      <w:divBdr>
                        <w:top w:val="none" w:sz="0" w:space="0" w:color="auto"/>
                        <w:left w:val="none" w:sz="0" w:space="0" w:color="auto"/>
                        <w:bottom w:val="none" w:sz="0" w:space="0" w:color="auto"/>
                        <w:right w:val="none" w:sz="0" w:space="0" w:color="auto"/>
                      </w:divBdr>
                      <w:divsChild>
                        <w:div w:id="20522697">
                          <w:marLeft w:val="0"/>
                          <w:marRight w:val="0"/>
                          <w:marTop w:val="0"/>
                          <w:marBottom w:val="0"/>
                          <w:divBdr>
                            <w:top w:val="none" w:sz="0" w:space="0" w:color="auto"/>
                            <w:left w:val="none" w:sz="0" w:space="0" w:color="auto"/>
                            <w:bottom w:val="none" w:sz="0" w:space="0" w:color="auto"/>
                            <w:right w:val="none" w:sz="0" w:space="0" w:color="auto"/>
                          </w:divBdr>
                          <w:divsChild>
                            <w:div w:id="1593200165">
                              <w:marLeft w:val="0"/>
                              <w:marRight w:val="0"/>
                              <w:marTop w:val="0"/>
                              <w:marBottom w:val="0"/>
                              <w:divBdr>
                                <w:top w:val="none" w:sz="0" w:space="0" w:color="auto"/>
                                <w:left w:val="none" w:sz="0" w:space="0" w:color="auto"/>
                                <w:bottom w:val="none" w:sz="0" w:space="0" w:color="auto"/>
                                <w:right w:val="none" w:sz="0" w:space="0" w:color="auto"/>
                              </w:divBdr>
                              <w:divsChild>
                                <w:div w:id="577177201">
                                  <w:marLeft w:val="0"/>
                                  <w:marRight w:val="0"/>
                                  <w:marTop w:val="0"/>
                                  <w:marBottom w:val="0"/>
                                  <w:divBdr>
                                    <w:top w:val="none" w:sz="0" w:space="0" w:color="auto"/>
                                    <w:left w:val="none" w:sz="0" w:space="0" w:color="auto"/>
                                    <w:bottom w:val="none" w:sz="0" w:space="0" w:color="auto"/>
                                    <w:right w:val="none" w:sz="0" w:space="0" w:color="auto"/>
                                  </w:divBdr>
                                </w:div>
                                <w:div w:id="75347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968313">
                          <w:marLeft w:val="0"/>
                          <w:marRight w:val="0"/>
                          <w:marTop w:val="0"/>
                          <w:marBottom w:val="450"/>
                          <w:divBdr>
                            <w:top w:val="none" w:sz="0" w:space="0" w:color="auto"/>
                            <w:left w:val="none" w:sz="0" w:space="0" w:color="auto"/>
                            <w:bottom w:val="none" w:sz="0" w:space="0" w:color="auto"/>
                            <w:right w:val="none" w:sz="0" w:space="0" w:color="auto"/>
                          </w:divBdr>
                          <w:divsChild>
                            <w:div w:id="255484679">
                              <w:marLeft w:val="0"/>
                              <w:marRight w:val="0"/>
                              <w:marTop w:val="0"/>
                              <w:marBottom w:val="0"/>
                              <w:divBdr>
                                <w:top w:val="none" w:sz="0" w:space="0" w:color="auto"/>
                                <w:left w:val="none" w:sz="0" w:space="0" w:color="auto"/>
                                <w:bottom w:val="none" w:sz="0" w:space="0" w:color="auto"/>
                                <w:right w:val="none" w:sz="0" w:space="0" w:color="auto"/>
                              </w:divBdr>
                            </w:div>
                            <w:div w:id="605887939">
                              <w:marLeft w:val="0"/>
                              <w:marRight w:val="0"/>
                              <w:marTop w:val="0"/>
                              <w:marBottom w:val="0"/>
                              <w:divBdr>
                                <w:top w:val="none" w:sz="0" w:space="0" w:color="auto"/>
                                <w:left w:val="none" w:sz="0" w:space="0" w:color="auto"/>
                                <w:bottom w:val="none" w:sz="0" w:space="0" w:color="auto"/>
                                <w:right w:val="none" w:sz="0" w:space="0" w:color="auto"/>
                              </w:divBdr>
                            </w:div>
                          </w:divsChild>
                        </w:div>
                        <w:div w:id="1418600427">
                          <w:marLeft w:val="0"/>
                          <w:marRight w:val="0"/>
                          <w:marTop w:val="0"/>
                          <w:marBottom w:val="0"/>
                          <w:divBdr>
                            <w:top w:val="none" w:sz="0" w:space="0" w:color="auto"/>
                            <w:left w:val="none" w:sz="0" w:space="0" w:color="auto"/>
                            <w:bottom w:val="none" w:sz="0" w:space="0" w:color="auto"/>
                            <w:right w:val="none" w:sz="0" w:space="0" w:color="auto"/>
                          </w:divBdr>
                          <w:divsChild>
                            <w:div w:id="2734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3787097">
      <w:bodyDiv w:val="1"/>
      <w:marLeft w:val="0"/>
      <w:marRight w:val="0"/>
      <w:marTop w:val="0"/>
      <w:marBottom w:val="0"/>
      <w:divBdr>
        <w:top w:val="none" w:sz="0" w:space="0" w:color="auto"/>
        <w:left w:val="none" w:sz="0" w:space="0" w:color="auto"/>
        <w:bottom w:val="none" w:sz="0" w:space="0" w:color="auto"/>
        <w:right w:val="none" w:sz="0" w:space="0" w:color="auto"/>
      </w:divBdr>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 w:id="17006688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sChild>
        </w:div>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042443">
      <w:bodyDiv w:val="1"/>
      <w:marLeft w:val="0"/>
      <w:marRight w:val="0"/>
      <w:marTop w:val="0"/>
      <w:marBottom w:val="0"/>
      <w:divBdr>
        <w:top w:val="none" w:sz="0" w:space="0" w:color="auto"/>
        <w:left w:val="none" w:sz="0" w:space="0" w:color="auto"/>
        <w:bottom w:val="none" w:sz="0" w:space="0" w:color="auto"/>
        <w:right w:val="none" w:sz="0" w:space="0" w:color="auto"/>
      </w:divBdr>
      <w:divsChild>
        <w:div w:id="2114354942">
          <w:marLeft w:val="0"/>
          <w:marRight w:val="0"/>
          <w:marTop w:val="0"/>
          <w:marBottom w:val="0"/>
          <w:divBdr>
            <w:top w:val="none" w:sz="0" w:space="0" w:color="auto"/>
            <w:left w:val="none" w:sz="0" w:space="0" w:color="auto"/>
            <w:bottom w:val="none" w:sz="0" w:space="0" w:color="auto"/>
            <w:right w:val="none" w:sz="0" w:space="0" w:color="auto"/>
          </w:divBdr>
          <w:divsChild>
            <w:div w:id="1411075459">
              <w:marLeft w:val="0"/>
              <w:marRight w:val="0"/>
              <w:marTop w:val="0"/>
              <w:marBottom w:val="0"/>
              <w:divBdr>
                <w:top w:val="none" w:sz="0" w:space="0" w:color="auto"/>
                <w:left w:val="none" w:sz="0" w:space="0" w:color="auto"/>
                <w:bottom w:val="none" w:sz="0" w:space="0" w:color="auto"/>
                <w:right w:val="none" w:sz="0" w:space="0" w:color="auto"/>
              </w:divBdr>
            </w:div>
          </w:divsChild>
        </w:div>
        <w:div w:id="1649477345">
          <w:marLeft w:val="0"/>
          <w:marRight w:val="0"/>
          <w:marTop w:val="0"/>
          <w:marBottom w:val="0"/>
          <w:divBdr>
            <w:top w:val="none" w:sz="0" w:space="0" w:color="auto"/>
            <w:left w:val="none" w:sz="0" w:space="0" w:color="auto"/>
            <w:bottom w:val="none" w:sz="0" w:space="0" w:color="auto"/>
            <w:right w:val="none" w:sz="0" w:space="0" w:color="auto"/>
          </w:divBdr>
          <w:divsChild>
            <w:div w:id="442190154">
              <w:marLeft w:val="0"/>
              <w:marRight w:val="0"/>
              <w:marTop w:val="0"/>
              <w:marBottom w:val="0"/>
              <w:divBdr>
                <w:top w:val="none" w:sz="0" w:space="0" w:color="auto"/>
                <w:left w:val="none" w:sz="0" w:space="0" w:color="auto"/>
                <w:bottom w:val="none" w:sz="0" w:space="0" w:color="auto"/>
                <w:right w:val="none" w:sz="0" w:space="0" w:color="auto"/>
              </w:divBdr>
              <w:divsChild>
                <w:div w:id="114924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02446">
          <w:marLeft w:val="0"/>
          <w:marRight w:val="0"/>
          <w:marTop w:val="0"/>
          <w:marBottom w:val="0"/>
          <w:divBdr>
            <w:top w:val="none" w:sz="0" w:space="0" w:color="auto"/>
            <w:left w:val="none" w:sz="0" w:space="0" w:color="auto"/>
            <w:bottom w:val="none" w:sz="0" w:space="0" w:color="auto"/>
            <w:right w:val="none" w:sz="0" w:space="0" w:color="auto"/>
          </w:divBdr>
          <w:divsChild>
            <w:div w:id="1427770080">
              <w:marLeft w:val="0"/>
              <w:marRight w:val="0"/>
              <w:marTop w:val="0"/>
              <w:marBottom w:val="0"/>
              <w:divBdr>
                <w:top w:val="none" w:sz="0" w:space="0" w:color="auto"/>
                <w:left w:val="none" w:sz="0" w:space="0" w:color="auto"/>
                <w:bottom w:val="none" w:sz="0" w:space="0" w:color="auto"/>
                <w:right w:val="none" w:sz="0" w:space="0" w:color="auto"/>
              </w:divBdr>
              <w:divsChild>
                <w:div w:id="2047948993">
                  <w:marLeft w:val="0"/>
                  <w:marRight w:val="0"/>
                  <w:marTop w:val="0"/>
                  <w:marBottom w:val="0"/>
                  <w:divBdr>
                    <w:top w:val="none" w:sz="0" w:space="0" w:color="auto"/>
                    <w:left w:val="none" w:sz="0" w:space="0" w:color="auto"/>
                    <w:bottom w:val="none" w:sz="0" w:space="0" w:color="auto"/>
                    <w:right w:val="none" w:sz="0" w:space="0" w:color="auto"/>
                  </w:divBdr>
                  <w:divsChild>
                    <w:div w:id="575213893">
                      <w:marLeft w:val="0"/>
                      <w:marRight w:val="0"/>
                      <w:marTop w:val="0"/>
                      <w:marBottom w:val="0"/>
                      <w:divBdr>
                        <w:top w:val="none" w:sz="0" w:space="0" w:color="auto"/>
                        <w:left w:val="none" w:sz="0" w:space="0" w:color="auto"/>
                        <w:bottom w:val="none" w:sz="0" w:space="0" w:color="auto"/>
                        <w:right w:val="none" w:sz="0" w:space="0" w:color="auto"/>
                      </w:divBdr>
                    </w:div>
                    <w:div w:id="96601349">
                      <w:marLeft w:val="0"/>
                      <w:marRight w:val="0"/>
                      <w:marTop w:val="0"/>
                      <w:marBottom w:val="0"/>
                      <w:divBdr>
                        <w:top w:val="none" w:sz="0" w:space="0" w:color="auto"/>
                        <w:left w:val="none" w:sz="0" w:space="0" w:color="auto"/>
                        <w:bottom w:val="none" w:sz="0" w:space="0" w:color="auto"/>
                        <w:right w:val="none" w:sz="0" w:space="0" w:color="auto"/>
                      </w:divBdr>
                    </w:div>
                    <w:div w:id="563755328">
                      <w:marLeft w:val="0"/>
                      <w:marRight w:val="0"/>
                      <w:marTop w:val="0"/>
                      <w:marBottom w:val="0"/>
                      <w:divBdr>
                        <w:top w:val="none" w:sz="0" w:space="0" w:color="auto"/>
                        <w:left w:val="none" w:sz="0" w:space="0" w:color="auto"/>
                        <w:bottom w:val="none" w:sz="0" w:space="0" w:color="auto"/>
                        <w:right w:val="none" w:sz="0" w:space="0" w:color="auto"/>
                      </w:divBdr>
                    </w:div>
                    <w:div w:id="1689479798">
                      <w:marLeft w:val="0"/>
                      <w:marRight w:val="0"/>
                      <w:marTop w:val="0"/>
                      <w:marBottom w:val="0"/>
                      <w:divBdr>
                        <w:top w:val="none" w:sz="0" w:space="0" w:color="auto"/>
                        <w:left w:val="none" w:sz="0" w:space="0" w:color="auto"/>
                        <w:bottom w:val="none" w:sz="0" w:space="0" w:color="auto"/>
                        <w:right w:val="none" w:sz="0" w:space="0" w:color="auto"/>
                      </w:divBdr>
                    </w:div>
                    <w:div w:id="131152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777538">
          <w:marLeft w:val="0"/>
          <w:marRight w:val="0"/>
          <w:marTop w:val="0"/>
          <w:marBottom w:val="0"/>
          <w:divBdr>
            <w:top w:val="none" w:sz="0" w:space="0" w:color="auto"/>
            <w:left w:val="none" w:sz="0" w:space="0" w:color="auto"/>
            <w:bottom w:val="none" w:sz="0" w:space="0" w:color="auto"/>
            <w:right w:val="none" w:sz="0" w:space="0" w:color="auto"/>
          </w:divBdr>
          <w:divsChild>
            <w:div w:id="1591161956">
              <w:marLeft w:val="0"/>
              <w:marRight w:val="0"/>
              <w:marTop w:val="0"/>
              <w:marBottom w:val="0"/>
              <w:divBdr>
                <w:top w:val="none" w:sz="0" w:space="0" w:color="auto"/>
                <w:left w:val="none" w:sz="0" w:space="0" w:color="auto"/>
                <w:bottom w:val="none" w:sz="0" w:space="0" w:color="auto"/>
                <w:right w:val="none" w:sz="0" w:space="0" w:color="auto"/>
              </w:divBdr>
              <w:divsChild>
                <w:div w:id="161710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7492">
          <w:marLeft w:val="0"/>
          <w:marRight w:val="0"/>
          <w:marTop w:val="0"/>
          <w:marBottom w:val="0"/>
          <w:divBdr>
            <w:top w:val="none" w:sz="0" w:space="0" w:color="auto"/>
            <w:left w:val="none" w:sz="0" w:space="0" w:color="auto"/>
            <w:bottom w:val="none" w:sz="0" w:space="0" w:color="auto"/>
            <w:right w:val="none" w:sz="0" w:space="0" w:color="auto"/>
          </w:divBdr>
          <w:divsChild>
            <w:div w:id="887062143">
              <w:marLeft w:val="0"/>
              <w:marRight w:val="0"/>
              <w:marTop w:val="0"/>
              <w:marBottom w:val="0"/>
              <w:divBdr>
                <w:top w:val="none" w:sz="0" w:space="0" w:color="auto"/>
                <w:left w:val="none" w:sz="0" w:space="0" w:color="auto"/>
                <w:bottom w:val="none" w:sz="0" w:space="0" w:color="auto"/>
                <w:right w:val="none" w:sz="0" w:space="0" w:color="auto"/>
              </w:divBdr>
              <w:divsChild>
                <w:div w:id="1825048207">
                  <w:marLeft w:val="0"/>
                  <w:marRight w:val="0"/>
                  <w:marTop w:val="0"/>
                  <w:marBottom w:val="0"/>
                  <w:divBdr>
                    <w:top w:val="none" w:sz="0" w:space="0" w:color="auto"/>
                    <w:left w:val="none" w:sz="0" w:space="0" w:color="auto"/>
                    <w:bottom w:val="none" w:sz="0" w:space="0" w:color="auto"/>
                    <w:right w:val="none" w:sz="0" w:space="0" w:color="auto"/>
                  </w:divBdr>
                  <w:divsChild>
                    <w:div w:id="1869103873">
                      <w:marLeft w:val="0"/>
                      <w:marRight w:val="0"/>
                      <w:marTop w:val="0"/>
                      <w:marBottom w:val="0"/>
                      <w:divBdr>
                        <w:top w:val="none" w:sz="0" w:space="0" w:color="auto"/>
                        <w:left w:val="none" w:sz="0" w:space="0" w:color="auto"/>
                        <w:bottom w:val="none" w:sz="0" w:space="0" w:color="auto"/>
                        <w:right w:val="none" w:sz="0" w:space="0" w:color="auto"/>
                      </w:divBdr>
                    </w:div>
                    <w:div w:id="389961815">
                      <w:marLeft w:val="0"/>
                      <w:marRight w:val="0"/>
                      <w:marTop w:val="0"/>
                      <w:marBottom w:val="0"/>
                      <w:divBdr>
                        <w:top w:val="none" w:sz="0" w:space="0" w:color="auto"/>
                        <w:left w:val="none" w:sz="0" w:space="0" w:color="auto"/>
                        <w:bottom w:val="none" w:sz="0" w:space="0" w:color="auto"/>
                        <w:right w:val="none" w:sz="0" w:space="0" w:color="auto"/>
                      </w:divBdr>
                    </w:div>
                    <w:div w:id="86189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20238">
          <w:marLeft w:val="0"/>
          <w:marRight w:val="0"/>
          <w:marTop w:val="0"/>
          <w:marBottom w:val="0"/>
          <w:divBdr>
            <w:top w:val="none" w:sz="0" w:space="0" w:color="auto"/>
            <w:left w:val="none" w:sz="0" w:space="0" w:color="auto"/>
            <w:bottom w:val="none" w:sz="0" w:space="0" w:color="auto"/>
            <w:right w:val="none" w:sz="0" w:space="0" w:color="auto"/>
          </w:divBdr>
          <w:divsChild>
            <w:div w:id="468666858">
              <w:marLeft w:val="0"/>
              <w:marRight w:val="0"/>
              <w:marTop w:val="0"/>
              <w:marBottom w:val="0"/>
              <w:divBdr>
                <w:top w:val="none" w:sz="0" w:space="0" w:color="auto"/>
                <w:left w:val="none" w:sz="0" w:space="0" w:color="auto"/>
                <w:bottom w:val="none" w:sz="0" w:space="0" w:color="auto"/>
                <w:right w:val="none" w:sz="0" w:space="0" w:color="auto"/>
              </w:divBdr>
              <w:divsChild>
                <w:div w:id="61788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5247296">
      <w:bodyDiv w:val="1"/>
      <w:marLeft w:val="0"/>
      <w:marRight w:val="0"/>
      <w:marTop w:val="0"/>
      <w:marBottom w:val="0"/>
      <w:divBdr>
        <w:top w:val="none" w:sz="0" w:space="0" w:color="auto"/>
        <w:left w:val="none" w:sz="0" w:space="0" w:color="auto"/>
        <w:bottom w:val="none" w:sz="0" w:space="0" w:color="auto"/>
        <w:right w:val="none" w:sz="0" w:space="0" w:color="auto"/>
      </w:divBdr>
      <w:divsChild>
        <w:div w:id="1027751287">
          <w:marLeft w:val="0"/>
          <w:marRight w:val="0"/>
          <w:marTop w:val="0"/>
          <w:marBottom w:val="0"/>
          <w:divBdr>
            <w:top w:val="none" w:sz="0" w:space="0" w:color="auto"/>
            <w:left w:val="none" w:sz="0" w:space="0" w:color="auto"/>
            <w:bottom w:val="none" w:sz="0" w:space="0" w:color="auto"/>
            <w:right w:val="none" w:sz="0" w:space="0" w:color="auto"/>
          </w:divBdr>
          <w:divsChild>
            <w:div w:id="705564728">
              <w:marLeft w:val="0"/>
              <w:marRight w:val="0"/>
              <w:marTop w:val="0"/>
              <w:marBottom w:val="0"/>
              <w:divBdr>
                <w:top w:val="none" w:sz="0" w:space="0" w:color="auto"/>
                <w:left w:val="none" w:sz="0" w:space="0" w:color="auto"/>
                <w:bottom w:val="none" w:sz="0" w:space="0" w:color="auto"/>
                <w:right w:val="none" w:sz="0" w:space="0" w:color="auto"/>
              </w:divBdr>
            </w:div>
          </w:divsChild>
        </w:div>
        <w:div w:id="975989887">
          <w:marLeft w:val="0"/>
          <w:marRight w:val="0"/>
          <w:marTop w:val="0"/>
          <w:marBottom w:val="0"/>
          <w:divBdr>
            <w:top w:val="none" w:sz="0" w:space="0" w:color="auto"/>
            <w:left w:val="none" w:sz="0" w:space="0" w:color="auto"/>
            <w:bottom w:val="none" w:sz="0" w:space="0" w:color="auto"/>
            <w:right w:val="none" w:sz="0" w:space="0" w:color="auto"/>
          </w:divBdr>
          <w:divsChild>
            <w:div w:id="1748183927">
              <w:marLeft w:val="0"/>
              <w:marRight w:val="0"/>
              <w:marTop w:val="0"/>
              <w:marBottom w:val="0"/>
              <w:divBdr>
                <w:top w:val="none" w:sz="0" w:space="0" w:color="auto"/>
                <w:left w:val="none" w:sz="0" w:space="0" w:color="auto"/>
                <w:bottom w:val="none" w:sz="0" w:space="0" w:color="auto"/>
                <w:right w:val="none" w:sz="0" w:space="0" w:color="auto"/>
              </w:divBdr>
              <w:divsChild>
                <w:div w:id="23910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256323">
          <w:marLeft w:val="0"/>
          <w:marRight w:val="0"/>
          <w:marTop w:val="0"/>
          <w:marBottom w:val="0"/>
          <w:divBdr>
            <w:top w:val="none" w:sz="0" w:space="0" w:color="auto"/>
            <w:left w:val="none" w:sz="0" w:space="0" w:color="auto"/>
            <w:bottom w:val="none" w:sz="0" w:space="0" w:color="auto"/>
            <w:right w:val="none" w:sz="0" w:space="0" w:color="auto"/>
          </w:divBdr>
          <w:divsChild>
            <w:div w:id="325936357">
              <w:marLeft w:val="0"/>
              <w:marRight w:val="0"/>
              <w:marTop w:val="0"/>
              <w:marBottom w:val="0"/>
              <w:divBdr>
                <w:top w:val="none" w:sz="0" w:space="0" w:color="auto"/>
                <w:left w:val="none" w:sz="0" w:space="0" w:color="auto"/>
                <w:bottom w:val="none" w:sz="0" w:space="0" w:color="auto"/>
                <w:right w:val="none" w:sz="0" w:space="0" w:color="auto"/>
              </w:divBdr>
              <w:divsChild>
                <w:div w:id="1173300674">
                  <w:marLeft w:val="0"/>
                  <w:marRight w:val="0"/>
                  <w:marTop w:val="0"/>
                  <w:marBottom w:val="0"/>
                  <w:divBdr>
                    <w:top w:val="none" w:sz="0" w:space="0" w:color="auto"/>
                    <w:left w:val="none" w:sz="0" w:space="0" w:color="auto"/>
                    <w:bottom w:val="none" w:sz="0" w:space="0" w:color="auto"/>
                    <w:right w:val="none" w:sz="0" w:space="0" w:color="auto"/>
                  </w:divBdr>
                  <w:divsChild>
                    <w:div w:id="1875654061">
                      <w:marLeft w:val="0"/>
                      <w:marRight w:val="0"/>
                      <w:marTop w:val="0"/>
                      <w:marBottom w:val="0"/>
                      <w:divBdr>
                        <w:top w:val="none" w:sz="0" w:space="0" w:color="auto"/>
                        <w:left w:val="none" w:sz="0" w:space="0" w:color="auto"/>
                        <w:bottom w:val="none" w:sz="0" w:space="0" w:color="auto"/>
                        <w:right w:val="none" w:sz="0" w:space="0" w:color="auto"/>
                      </w:divBdr>
                    </w:div>
                    <w:div w:id="1100493149">
                      <w:marLeft w:val="0"/>
                      <w:marRight w:val="0"/>
                      <w:marTop w:val="0"/>
                      <w:marBottom w:val="0"/>
                      <w:divBdr>
                        <w:top w:val="none" w:sz="0" w:space="0" w:color="auto"/>
                        <w:left w:val="none" w:sz="0" w:space="0" w:color="auto"/>
                        <w:bottom w:val="none" w:sz="0" w:space="0" w:color="auto"/>
                        <w:right w:val="none" w:sz="0" w:space="0" w:color="auto"/>
                      </w:divBdr>
                    </w:div>
                    <w:div w:id="1454518497">
                      <w:marLeft w:val="0"/>
                      <w:marRight w:val="0"/>
                      <w:marTop w:val="0"/>
                      <w:marBottom w:val="0"/>
                      <w:divBdr>
                        <w:top w:val="none" w:sz="0" w:space="0" w:color="auto"/>
                        <w:left w:val="none" w:sz="0" w:space="0" w:color="auto"/>
                        <w:bottom w:val="none" w:sz="0" w:space="0" w:color="auto"/>
                        <w:right w:val="none" w:sz="0" w:space="0" w:color="auto"/>
                      </w:divBdr>
                    </w:div>
                    <w:div w:id="741831168">
                      <w:marLeft w:val="0"/>
                      <w:marRight w:val="0"/>
                      <w:marTop w:val="0"/>
                      <w:marBottom w:val="0"/>
                      <w:divBdr>
                        <w:top w:val="none" w:sz="0" w:space="0" w:color="auto"/>
                        <w:left w:val="none" w:sz="0" w:space="0" w:color="auto"/>
                        <w:bottom w:val="none" w:sz="0" w:space="0" w:color="auto"/>
                        <w:right w:val="none" w:sz="0" w:space="0" w:color="auto"/>
                      </w:divBdr>
                    </w:div>
                    <w:div w:id="30127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47940">
          <w:marLeft w:val="0"/>
          <w:marRight w:val="0"/>
          <w:marTop w:val="0"/>
          <w:marBottom w:val="0"/>
          <w:divBdr>
            <w:top w:val="none" w:sz="0" w:space="0" w:color="auto"/>
            <w:left w:val="none" w:sz="0" w:space="0" w:color="auto"/>
            <w:bottom w:val="none" w:sz="0" w:space="0" w:color="auto"/>
            <w:right w:val="none" w:sz="0" w:space="0" w:color="auto"/>
          </w:divBdr>
          <w:divsChild>
            <w:div w:id="126508190">
              <w:marLeft w:val="0"/>
              <w:marRight w:val="0"/>
              <w:marTop w:val="0"/>
              <w:marBottom w:val="0"/>
              <w:divBdr>
                <w:top w:val="none" w:sz="0" w:space="0" w:color="auto"/>
                <w:left w:val="none" w:sz="0" w:space="0" w:color="auto"/>
                <w:bottom w:val="none" w:sz="0" w:space="0" w:color="auto"/>
                <w:right w:val="none" w:sz="0" w:space="0" w:color="auto"/>
              </w:divBdr>
              <w:divsChild>
                <w:div w:id="135013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26065">
          <w:marLeft w:val="0"/>
          <w:marRight w:val="0"/>
          <w:marTop w:val="0"/>
          <w:marBottom w:val="0"/>
          <w:divBdr>
            <w:top w:val="none" w:sz="0" w:space="0" w:color="auto"/>
            <w:left w:val="none" w:sz="0" w:space="0" w:color="auto"/>
            <w:bottom w:val="none" w:sz="0" w:space="0" w:color="auto"/>
            <w:right w:val="none" w:sz="0" w:space="0" w:color="auto"/>
          </w:divBdr>
          <w:divsChild>
            <w:div w:id="2140876223">
              <w:marLeft w:val="0"/>
              <w:marRight w:val="0"/>
              <w:marTop w:val="0"/>
              <w:marBottom w:val="0"/>
              <w:divBdr>
                <w:top w:val="none" w:sz="0" w:space="0" w:color="auto"/>
                <w:left w:val="none" w:sz="0" w:space="0" w:color="auto"/>
                <w:bottom w:val="none" w:sz="0" w:space="0" w:color="auto"/>
                <w:right w:val="none" w:sz="0" w:space="0" w:color="auto"/>
              </w:divBdr>
              <w:divsChild>
                <w:div w:id="874390313">
                  <w:marLeft w:val="0"/>
                  <w:marRight w:val="0"/>
                  <w:marTop w:val="0"/>
                  <w:marBottom w:val="0"/>
                  <w:divBdr>
                    <w:top w:val="none" w:sz="0" w:space="0" w:color="auto"/>
                    <w:left w:val="none" w:sz="0" w:space="0" w:color="auto"/>
                    <w:bottom w:val="none" w:sz="0" w:space="0" w:color="auto"/>
                    <w:right w:val="none" w:sz="0" w:space="0" w:color="auto"/>
                  </w:divBdr>
                  <w:divsChild>
                    <w:div w:id="78423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75015">
          <w:marLeft w:val="0"/>
          <w:marRight w:val="0"/>
          <w:marTop w:val="0"/>
          <w:marBottom w:val="0"/>
          <w:divBdr>
            <w:top w:val="none" w:sz="0" w:space="0" w:color="auto"/>
            <w:left w:val="none" w:sz="0" w:space="0" w:color="auto"/>
            <w:bottom w:val="none" w:sz="0" w:space="0" w:color="auto"/>
            <w:right w:val="none" w:sz="0" w:space="0" w:color="auto"/>
          </w:divBdr>
          <w:divsChild>
            <w:div w:id="348915966">
              <w:marLeft w:val="0"/>
              <w:marRight w:val="0"/>
              <w:marTop w:val="0"/>
              <w:marBottom w:val="0"/>
              <w:divBdr>
                <w:top w:val="none" w:sz="0" w:space="0" w:color="auto"/>
                <w:left w:val="none" w:sz="0" w:space="0" w:color="auto"/>
                <w:bottom w:val="none" w:sz="0" w:space="0" w:color="auto"/>
                <w:right w:val="none" w:sz="0" w:space="0" w:color="auto"/>
              </w:divBdr>
              <w:divsChild>
                <w:div w:id="2076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7335070">
      <w:bodyDiv w:val="1"/>
      <w:marLeft w:val="0"/>
      <w:marRight w:val="0"/>
      <w:marTop w:val="0"/>
      <w:marBottom w:val="0"/>
      <w:divBdr>
        <w:top w:val="none" w:sz="0" w:space="0" w:color="auto"/>
        <w:left w:val="none" w:sz="0" w:space="0" w:color="auto"/>
        <w:bottom w:val="none" w:sz="0" w:space="0" w:color="auto"/>
        <w:right w:val="none" w:sz="0" w:space="0" w:color="auto"/>
      </w:divBdr>
    </w:div>
    <w:div w:id="1818179865">
      <w:bodyDiv w:val="1"/>
      <w:marLeft w:val="0"/>
      <w:marRight w:val="0"/>
      <w:marTop w:val="0"/>
      <w:marBottom w:val="0"/>
      <w:divBdr>
        <w:top w:val="none" w:sz="0" w:space="0" w:color="auto"/>
        <w:left w:val="none" w:sz="0" w:space="0" w:color="auto"/>
        <w:bottom w:val="none" w:sz="0" w:space="0" w:color="auto"/>
        <w:right w:val="none" w:sz="0" w:space="0" w:color="auto"/>
      </w:divBdr>
      <w:divsChild>
        <w:div w:id="2029334390">
          <w:marLeft w:val="0"/>
          <w:marRight w:val="0"/>
          <w:marTop w:val="225"/>
          <w:marBottom w:val="0"/>
          <w:divBdr>
            <w:top w:val="none" w:sz="0" w:space="0" w:color="auto"/>
            <w:left w:val="none" w:sz="0" w:space="0" w:color="auto"/>
            <w:bottom w:val="none" w:sz="0" w:space="0" w:color="auto"/>
            <w:right w:val="none" w:sz="0" w:space="0" w:color="auto"/>
          </w:divBdr>
        </w:div>
        <w:div w:id="2063475559">
          <w:marLeft w:val="0"/>
          <w:marRight w:val="0"/>
          <w:marTop w:val="225"/>
          <w:marBottom w:val="0"/>
          <w:divBdr>
            <w:top w:val="none" w:sz="0" w:space="0" w:color="auto"/>
            <w:left w:val="none" w:sz="0" w:space="0" w:color="auto"/>
            <w:bottom w:val="none" w:sz="0" w:space="0" w:color="auto"/>
            <w:right w:val="none" w:sz="0" w:space="0" w:color="auto"/>
          </w:divBdr>
        </w:div>
      </w:divsChild>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1921736">
      <w:bodyDiv w:val="1"/>
      <w:marLeft w:val="0"/>
      <w:marRight w:val="0"/>
      <w:marTop w:val="0"/>
      <w:marBottom w:val="0"/>
      <w:divBdr>
        <w:top w:val="none" w:sz="0" w:space="0" w:color="auto"/>
        <w:left w:val="none" w:sz="0" w:space="0" w:color="auto"/>
        <w:bottom w:val="none" w:sz="0" w:space="0" w:color="auto"/>
        <w:right w:val="none" w:sz="0" w:space="0" w:color="auto"/>
      </w:divBdr>
      <w:divsChild>
        <w:div w:id="740522666">
          <w:marLeft w:val="0"/>
          <w:marRight w:val="0"/>
          <w:marTop w:val="0"/>
          <w:marBottom w:val="0"/>
          <w:divBdr>
            <w:top w:val="none" w:sz="0" w:space="0" w:color="auto"/>
            <w:left w:val="none" w:sz="0" w:space="0" w:color="auto"/>
            <w:bottom w:val="none" w:sz="0" w:space="0" w:color="auto"/>
            <w:right w:val="none" w:sz="0" w:space="0" w:color="auto"/>
          </w:divBdr>
        </w:div>
        <w:div w:id="1492330758">
          <w:marLeft w:val="-150"/>
          <w:marRight w:val="-150"/>
          <w:marTop w:val="0"/>
          <w:marBottom w:val="0"/>
          <w:divBdr>
            <w:top w:val="none" w:sz="0" w:space="0" w:color="auto"/>
            <w:left w:val="none" w:sz="0" w:space="0" w:color="auto"/>
            <w:bottom w:val="none" w:sz="0" w:space="0" w:color="auto"/>
            <w:right w:val="none" w:sz="0" w:space="0" w:color="auto"/>
          </w:divBdr>
          <w:divsChild>
            <w:div w:id="379551121">
              <w:marLeft w:val="0"/>
              <w:marRight w:val="0"/>
              <w:marTop w:val="0"/>
              <w:marBottom w:val="0"/>
              <w:divBdr>
                <w:top w:val="none" w:sz="0" w:space="0" w:color="auto"/>
                <w:left w:val="none" w:sz="0" w:space="0" w:color="auto"/>
                <w:bottom w:val="none" w:sz="0" w:space="0" w:color="auto"/>
                <w:right w:val="none" w:sz="0" w:space="0" w:color="auto"/>
              </w:divBdr>
              <w:divsChild>
                <w:div w:id="1874688176">
                  <w:marLeft w:val="0"/>
                  <w:marRight w:val="0"/>
                  <w:marTop w:val="0"/>
                  <w:marBottom w:val="300"/>
                  <w:divBdr>
                    <w:top w:val="none" w:sz="0" w:space="0" w:color="auto"/>
                    <w:left w:val="none" w:sz="0" w:space="0" w:color="auto"/>
                    <w:bottom w:val="single" w:sz="6" w:space="4" w:color="D8D8D8"/>
                    <w:right w:val="none" w:sz="0" w:space="0" w:color="auto"/>
                  </w:divBdr>
                </w:div>
              </w:divsChild>
            </w:div>
          </w:divsChild>
        </w:div>
      </w:divsChild>
    </w:div>
    <w:div w:id="1823542395">
      <w:bodyDiv w:val="1"/>
      <w:marLeft w:val="0"/>
      <w:marRight w:val="0"/>
      <w:marTop w:val="0"/>
      <w:marBottom w:val="0"/>
      <w:divBdr>
        <w:top w:val="none" w:sz="0" w:space="0" w:color="auto"/>
        <w:left w:val="none" w:sz="0" w:space="0" w:color="auto"/>
        <w:bottom w:val="none" w:sz="0" w:space="0" w:color="auto"/>
        <w:right w:val="none" w:sz="0" w:space="0" w:color="auto"/>
      </w:divBdr>
      <w:divsChild>
        <w:div w:id="284312365">
          <w:marLeft w:val="0"/>
          <w:marRight w:val="0"/>
          <w:marTop w:val="0"/>
          <w:marBottom w:val="0"/>
          <w:divBdr>
            <w:top w:val="none" w:sz="0" w:space="0" w:color="auto"/>
            <w:left w:val="none" w:sz="0" w:space="0" w:color="auto"/>
            <w:bottom w:val="none" w:sz="0" w:space="0" w:color="auto"/>
            <w:right w:val="none" w:sz="0" w:space="0" w:color="auto"/>
          </w:divBdr>
        </w:div>
        <w:div w:id="611018493">
          <w:marLeft w:val="0"/>
          <w:marRight w:val="0"/>
          <w:marTop w:val="0"/>
          <w:marBottom w:val="0"/>
          <w:divBdr>
            <w:top w:val="none" w:sz="0" w:space="0" w:color="auto"/>
            <w:left w:val="none" w:sz="0" w:space="0" w:color="auto"/>
            <w:bottom w:val="none" w:sz="0" w:space="0" w:color="auto"/>
            <w:right w:val="none" w:sz="0" w:space="0" w:color="auto"/>
          </w:divBdr>
        </w:div>
        <w:div w:id="718943279">
          <w:marLeft w:val="0"/>
          <w:marRight w:val="0"/>
          <w:marTop w:val="0"/>
          <w:marBottom w:val="0"/>
          <w:divBdr>
            <w:top w:val="none" w:sz="0" w:space="0" w:color="auto"/>
            <w:left w:val="none" w:sz="0" w:space="0" w:color="auto"/>
            <w:bottom w:val="none" w:sz="0" w:space="0" w:color="auto"/>
            <w:right w:val="none" w:sz="0" w:space="0" w:color="auto"/>
          </w:divBdr>
        </w:div>
        <w:div w:id="821700140">
          <w:marLeft w:val="0"/>
          <w:marRight w:val="0"/>
          <w:marTop w:val="0"/>
          <w:marBottom w:val="0"/>
          <w:divBdr>
            <w:top w:val="none" w:sz="0" w:space="0" w:color="auto"/>
            <w:left w:val="none" w:sz="0" w:space="0" w:color="auto"/>
            <w:bottom w:val="none" w:sz="0" w:space="0" w:color="auto"/>
            <w:right w:val="none" w:sz="0" w:space="0" w:color="auto"/>
          </w:divBdr>
          <w:divsChild>
            <w:div w:id="2123448977">
              <w:marLeft w:val="0"/>
              <w:marRight w:val="0"/>
              <w:marTop w:val="0"/>
              <w:marBottom w:val="0"/>
              <w:divBdr>
                <w:top w:val="none" w:sz="0" w:space="0" w:color="auto"/>
                <w:left w:val="none" w:sz="0" w:space="0" w:color="auto"/>
                <w:bottom w:val="none" w:sz="0" w:space="0" w:color="auto"/>
                <w:right w:val="none" w:sz="0" w:space="0" w:color="auto"/>
              </w:divBdr>
            </w:div>
            <w:div w:id="1392583348">
              <w:marLeft w:val="0"/>
              <w:marRight w:val="0"/>
              <w:marTop w:val="0"/>
              <w:marBottom w:val="0"/>
              <w:divBdr>
                <w:top w:val="none" w:sz="0" w:space="0" w:color="auto"/>
                <w:left w:val="none" w:sz="0" w:space="0" w:color="auto"/>
                <w:bottom w:val="none" w:sz="0" w:space="0" w:color="auto"/>
                <w:right w:val="none" w:sz="0" w:space="0" w:color="auto"/>
              </w:divBdr>
            </w:div>
            <w:div w:id="1454060266">
              <w:marLeft w:val="0"/>
              <w:marRight w:val="0"/>
              <w:marTop w:val="0"/>
              <w:marBottom w:val="0"/>
              <w:divBdr>
                <w:top w:val="none" w:sz="0" w:space="0" w:color="auto"/>
                <w:left w:val="none" w:sz="0" w:space="0" w:color="auto"/>
                <w:bottom w:val="none" w:sz="0" w:space="0" w:color="auto"/>
                <w:right w:val="none" w:sz="0" w:space="0" w:color="auto"/>
              </w:divBdr>
            </w:div>
            <w:div w:id="123300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761730">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0075022">
      <w:bodyDiv w:val="1"/>
      <w:marLeft w:val="0"/>
      <w:marRight w:val="0"/>
      <w:marTop w:val="0"/>
      <w:marBottom w:val="0"/>
      <w:divBdr>
        <w:top w:val="none" w:sz="0" w:space="0" w:color="auto"/>
        <w:left w:val="none" w:sz="0" w:space="0" w:color="auto"/>
        <w:bottom w:val="none" w:sz="0" w:space="0" w:color="auto"/>
        <w:right w:val="none" w:sz="0" w:space="0" w:color="auto"/>
      </w:divBdr>
      <w:divsChild>
        <w:div w:id="813332221">
          <w:marLeft w:val="0"/>
          <w:marRight w:val="0"/>
          <w:marTop w:val="225"/>
          <w:marBottom w:val="0"/>
          <w:divBdr>
            <w:top w:val="none" w:sz="0" w:space="0" w:color="auto"/>
            <w:left w:val="none" w:sz="0" w:space="0" w:color="auto"/>
            <w:bottom w:val="none" w:sz="0" w:space="0" w:color="auto"/>
            <w:right w:val="none" w:sz="0" w:space="0" w:color="auto"/>
          </w:divBdr>
        </w:div>
        <w:div w:id="2052339957">
          <w:marLeft w:val="0"/>
          <w:marRight w:val="0"/>
          <w:marTop w:val="225"/>
          <w:marBottom w:val="0"/>
          <w:divBdr>
            <w:top w:val="none" w:sz="0" w:space="0" w:color="auto"/>
            <w:left w:val="none" w:sz="0" w:space="0" w:color="auto"/>
            <w:bottom w:val="none" w:sz="0" w:space="0" w:color="auto"/>
            <w:right w:val="none" w:sz="0" w:space="0" w:color="auto"/>
          </w:divBdr>
        </w:div>
      </w:divsChild>
    </w:div>
    <w:div w:id="1843659329">
      <w:bodyDiv w:val="1"/>
      <w:marLeft w:val="0"/>
      <w:marRight w:val="0"/>
      <w:marTop w:val="0"/>
      <w:marBottom w:val="0"/>
      <w:divBdr>
        <w:top w:val="none" w:sz="0" w:space="0" w:color="auto"/>
        <w:left w:val="none" w:sz="0" w:space="0" w:color="auto"/>
        <w:bottom w:val="none" w:sz="0" w:space="0" w:color="auto"/>
        <w:right w:val="none" w:sz="0" w:space="0" w:color="auto"/>
      </w:divBdr>
      <w:divsChild>
        <w:div w:id="568273205">
          <w:marLeft w:val="0"/>
          <w:marRight w:val="0"/>
          <w:marTop w:val="225"/>
          <w:marBottom w:val="0"/>
          <w:divBdr>
            <w:top w:val="none" w:sz="0" w:space="0" w:color="auto"/>
            <w:left w:val="none" w:sz="0" w:space="0" w:color="auto"/>
            <w:bottom w:val="none" w:sz="0" w:space="0" w:color="auto"/>
            <w:right w:val="none" w:sz="0" w:space="0" w:color="auto"/>
          </w:divBdr>
        </w:div>
      </w:divsChild>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564355">
      <w:bodyDiv w:val="1"/>
      <w:marLeft w:val="0"/>
      <w:marRight w:val="0"/>
      <w:marTop w:val="0"/>
      <w:marBottom w:val="0"/>
      <w:divBdr>
        <w:top w:val="none" w:sz="0" w:space="0" w:color="auto"/>
        <w:left w:val="none" w:sz="0" w:space="0" w:color="auto"/>
        <w:bottom w:val="none" w:sz="0" w:space="0" w:color="auto"/>
        <w:right w:val="none" w:sz="0" w:space="0" w:color="auto"/>
      </w:divBdr>
      <w:divsChild>
        <w:div w:id="2094085100">
          <w:marLeft w:val="0"/>
          <w:marRight w:val="0"/>
          <w:marTop w:val="0"/>
          <w:marBottom w:val="0"/>
          <w:divBdr>
            <w:top w:val="none" w:sz="0" w:space="0" w:color="auto"/>
            <w:left w:val="none" w:sz="0" w:space="0" w:color="auto"/>
            <w:bottom w:val="none" w:sz="0" w:space="0" w:color="auto"/>
            <w:right w:val="none" w:sz="0" w:space="0" w:color="auto"/>
          </w:divBdr>
        </w:div>
        <w:div w:id="2015254006">
          <w:marLeft w:val="0"/>
          <w:marRight w:val="0"/>
          <w:marTop w:val="0"/>
          <w:marBottom w:val="0"/>
          <w:divBdr>
            <w:top w:val="none" w:sz="0" w:space="0" w:color="auto"/>
            <w:left w:val="none" w:sz="0" w:space="0" w:color="auto"/>
            <w:bottom w:val="none" w:sz="0" w:space="0" w:color="auto"/>
            <w:right w:val="none" w:sz="0" w:space="0" w:color="auto"/>
          </w:divBdr>
        </w:div>
        <w:div w:id="1417438308">
          <w:marLeft w:val="0"/>
          <w:marRight w:val="0"/>
          <w:marTop w:val="0"/>
          <w:marBottom w:val="0"/>
          <w:divBdr>
            <w:top w:val="none" w:sz="0" w:space="0" w:color="auto"/>
            <w:left w:val="none" w:sz="0" w:space="0" w:color="auto"/>
            <w:bottom w:val="none" w:sz="0" w:space="0" w:color="auto"/>
            <w:right w:val="none" w:sz="0" w:space="0" w:color="auto"/>
          </w:divBdr>
        </w:div>
        <w:div w:id="86535889">
          <w:marLeft w:val="0"/>
          <w:marRight w:val="0"/>
          <w:marTop w:val="0"/>
          <w:marBottom w:val="0"/>
          <w:divBdr>
            <w:top w:val="none" w:sz="0" w:space="0" w:color="auto"/>
            <w:left w:val="none" w:sz="0" w:space="0" w:color="auto"/>
            <w:bottom w:val="none" w:sz="0" w:space="0" w:color="auto"/>
            <w:right w:val="none" w:sz="0" w:space="0" w:color="auto"/>
          </w:divBdr>
          <w:divsChild>
            <w:div w:id="1719206841">
              <w:marLeft w:val="0"/>
              <w:marRight w:val="0"/>
              <w:marTop w:val="0"/>
              <w:marBottom w:val="0"/>
              <w:divBdr>
                <w:top w:val="none" w:sz="0" w:space="0" w:color="auto"/>
                <w:left w:val="none" w:sz="0" w:space="0" w:color="auto"/>
                <w:bottom w:val="none" w:sz="0" w:space="0" w:color="auto"/>
                <w:right w:val="none" w:sz="0" w:space="0" w:color="auto"/>
              </w:divBdr>
            </w:div>
            <w:div w:id="1259754606">
              <w:marLeft w:val="0"/>
              <w:marRight w:val="0"/>
              <w:marTop w:val="0"/>
              <w:marBottom w:val="0"/>
              <w:divBdr>
                <w:top w:val="none" w:sz="0" w:space="0" w:color="auto"/>
                <w:left w:val="none" w:sz="0" w:space="0" w:color="auto"/>
                <w:bottom w:val="none" w:sz="0" w:space="0" w:color="auto"/>
                <w:right w:val="none" w:sz="0" w:space="0" w:color="auto"/>
              </w:divBdr>
            </w:div>
            <w:div w:id="339503670">
              <w:marLeft w:val="0"/>
              <w:marRight w:val="0"/>
              <w:marTop w:val="0"/>
              <w:marBottom w:val="0"/>
              <w:divBdr>
                <w:top w:val="none" w:sz="0" w:space="0" w:color="auto"/>
                <w:left w:val="none" w:sz="0" w:space="0" w:color="auto"/>
                <w:bottom w:val="none" w:sz="0" w:space="0" w:color="auto"/>
                <w:right w:val="none" w:sz="0" w:space="0" w:color="auto"/>
              </w:divBdr>
            </w:div>
            <w:div w:id="111752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020062">
      <w:bodyDiv w:val="1"/>
      <w:marLeft w:val="0"/>
      <w:marRight w:val="0"/>
      <w:marTop w:val="0"/>
      <w:marBottom w:val="0"/>
      <w:divBdr>
        <w:top w:val="none" w:sz="0" w:space="0" w:color="auto"/>
        <w:left w:val="none" w:sz="0" w:space="0" w:color="auto"/>
        <w:bottom w:val="none" w:sz="0" w:space="0" w:color="auto"/>
        <w:right w:val="none" w:sz="0" w:space="0" w:color="auto"/>
      </w:divBdr>
      <w:divsChild>
        <w:div w:id="1345093386">
          <w:marLeft w:val="0"/>
          <w:marRight w:val="0"/>
          <w:marTop w:val="0"/>
          <w:marBottom w:val="0"/>
          <w:divBdr>
            <w:top w:val="none" w:sz="0" w:space="0" w:color="auto"/>
            <w:left w:val="none" w:sz="0" w:space="0" w:color="auto"/>
            <w:bottom w:val="none" w:sz="0" w:space="0" w:color="auto"/>
            <w:right w:val="none" w:sz="0" w:space="0" w:color="auto"/>
          </w:divBdr>
        </w:div>
        <w:div w:id="1584486006">
          <w:marLeft w:val="0"/>
          <w:marRight w:val="0"/>
          <w:marTop w:val="0"/>
          <w:marBottom w:val="0"/>
          <w:divBdr>
            <w:top w:val="none" w:sz="0" w:space="0" w:color="auto"/>
            <w:left w:val="none" w:sz="0" w:space="0" w:color="auto"/>
            <w:bottom w:val="none" w:sz="0" w:space="0" w:color="auto"/>
            <w:right w:val="none" w:sz="0" w:space="0" w:color="auto"/>
          </w:divBdr>
        </w:div>
        <w:div w:id="2081171475">
          <w:marLeft w:val="0"/>
          <w:marRight w:val="0"/>
          <w:marTop w:val="0"/>
          <w:marBottom w:val="0"/>
          <w:divBdr>
            <w:top w:val="none" w:sz="0" w:space="0" w:color="auto"/>
            <w:left w:val="none" w:sz="0" w:space="0" w:color="auto"/>
            <w:bottom w:val="none" w:sz="0" w:space="0" w:color="auto"/>
            <w:right w:val="none" w:sz="0" w:space="0" w:color="auto"/>
          </w:divBdr>
        </w:div>
      </w:divsChild>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7985735">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4885">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6236594">
      <w:bodyDiv w:val="1"/>
      <w:marLeft w:val="0"/>
      <w:marRight w:val="0"/>
      <w:marTop w:val="0"/>
      <w:marBottom w:val="0"/>
      <w:divBdr>
        <w:top w:val="none" w:sz="0" w:space="0" w:color="auto"/>
        <w:left w:val="none" w:sz="0" w:space="0" w:color="auto"/>
        <w:bottom w:val="none" w:sz="0" w:space="0" w:color="auto"/>
        <w:right w:val="none" w:sz="0" w:space="0" w:color="auto"/>
      </w:divBdr>
      <w:divsChild>
        <w:div w:id="1771777567">
          <w:marLeft w:val="0"/>
          <w:marRight w:val="0"/>
          <w:marTop w:val="225"/>
          <w:marBottom w:val="0"/>
          <w:divBdr>
            <w:top w:val="none" w:sz="0" w:space="0" w:color="auto"/>
            <w:left w:val="none" w:sz="0" w:space="0" w:color="auto"/>
            <w:bottom w:val="none" w:sz="0" w:space="0" w:color="auto"/>
            <w:right w:val="none" w:sz="0" w:space="0" w:color="auto"/>
          </w:divBdr>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446878">
      <w:bodyDiv w:val="1"/>
      <w:marLeft w:val="0"/>
      <w:marRight w:val="0"/>
      <w:marTop w:val="0"/>
      <w:marBottom w:val="0"/>
      <w:divBdr>
        <w:top w:val="none" w:sz="0" w:space="0" w:color="auto"/>
        <w:left w:val="none" w:sz="0" w:space="0" w:color="auto"/>
        <w:bottom w:val="none" w:sz="0" w:space="0" w:color="auto"/>
        <w:right w:val="none" w:sz="0" w:space="0" w:color="auto"/>
      </w:divBdr>
      <w:divsChild>
        <w:div w:id="1155029945">
          <w:marLeft w:val="0"/>
          <w:marRight w:val="0"/>
          <w:marTop w:val="225"/>
          <w:marBottom w:val="0"/>
          <w:divBdr>
            <w:top w:val="none" w:sz="0" w:space="0" w:color="auto"/>
            <w:left w:val="none" w:sz="0" w:space="0" w:color="auto"/>
            <w:bottom w:val="none" w:sz="0" w:space="0" w:color="auto"/>
            <w:right w:val="none" w:sz="0" w:space="0" w:color="auto"/>
          </w:divBdr>
        </w:div>
      </w:divsChild>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2882192">
      <w:bodyDiv w:val="1"/>
      <w:marLeft w:val="0"/>
      <w:marRight w:val="0"/>
      <w:marTop w:val="0"/>
      <w:marBottom w:val="0"/>
      <w:divBdr>
        <w:top w:val="none" w:sz="0" w:space="0" w:color="auto"/>
        <w:left w:val="none" w:sz="0" w:space="0" w:color="auto"/>
        <w:bottom w:val="none" w:sz="0" w:space="0" w:color="auto"/>
        <w:right w:val="none" w:sz="0" w:space="0" w:color="auto"/>
      </w:divBdr>
      <w:divsChild>
        <w:div w:id="136531817">
          <w:marLeft w:val="0"/>
          <w:marRight w:val="0"/>
          <w:marTop w:val="0"/>
          <w:marBottom w:val="0"/>
          <w:divBdr>
            <w:top w:val="none" w:sz="0" w:space="0" w:color="auto"/>
            <w:left w:val="none" w:sz="0" w:space="0" w:color="auto"/>
            <w:bottom w:val="none" w:sz="0" w:space="0" w:color="auto"/>
            <w:right w:val="none" w:sz="0" w:space="0" w:color="auto"/>
          </w:divBdr>
        </w:div>
        <w:div w:id="163782753">
          <w:marLeft w:val="0"/>
          <w:marRight w:val="0"/>
          <w:marTop w:val="0"/>
          <w:marBottom w:val="0"/>
          <w:divBdr>
            <w:top w:val="none" w:sz="0" w:space="0" w:color="auto"/>
            <w:left w:val="none" w:sz="0" w:space="0" w:color="auto"/>
            <w:bottom w:val="none" w:sz="0" w:space="0" w:color="auto"/>
            <w:right w:val="none" w:sz="0" w:space="0" w:color="auto"/>
          </w:divBdr>
        </w:div>
        <w:div w:id="243877841">
          <w:marLeft w:val="0"/>
          <w:marRight w:val="0"/>
          <w:marTop w:val="0"/>
          <w:marBottom w:val="0"/>
          <w:divBdr>
            <w:top w:val="none" w:sz="0" w:space="0" w:color="auto"/>
            <w:left w:val="none" w:sz="0" w:space="0" w:color="auto"/>
            <w:bottom w:val="none" w:sz="0" w:space="0" w:color="auto"/>
            <w:right w:val="none" w:sz="0" w:space="0" w:color="auto"/>
          </w:divBdr>
        </w:div>
        <w:div w:id="323365641">
          <w:marLeft w:val="0"/>
          <w:marRight w:val="0"/>
          <w:marTop w:val="0"/>
          <w:marBottom w:val="0"/>
          <w:divBdr>
            <w:top w:val="none" w:sz="0" w:space="0" w:color="auto"/>
            <w:left w:val="none" w:sz="0" w:space="0" w:color="auto"/>
            <w:bottom w:val="none" w:sz="0" w:space="0" w:color="auto"/>
            <w:right w:val="none" w:sz="0" w:space="0" w:color="auto"/>
          </w:divBdr>
        </w:div>
        <w:div w:id="766998858">
          <w:marLeft w:val="0"/>
          <w:marRight w:val="0"/>
          <w:marTop w:val="0"/>
          <w:marBottom w:val="0"/>
          <w:divBdr>
            <w:top w:val="none" w:sz="0" w:space="0" w:color="auto"/>
            <w:left w:val="none" w:sz="0" w:space="0" w:color="auto"/>
            <w:bottom w:val="none" w:sz="0" w:space="0" w:color="auto"/>
            <w:right w:val="none" w:sz="0" w:space="0" w:color="auto"/>
          </w:divBdr>
        </w:div>
        <w:div w:id="911161476">
          <w:marLeft w:val="0"/>
          <w:marRight w:val="0"/>
          <w:marTop w:val="0"/>
          <w:marBottom w:val="0"/>
          <w:divBdr>
            <w:top w:val="none" w:sz="0" w:space="0" w:color="auto"/>
            <w:left w:val="none" w:sz="0" w:space="0" w:color="auto"/>
            <w:bottom w:val="none" w:sz="0" w:space="0" w:color="auto"/>
            <w:right w:val="none" w:sz="0" w:space="0" w:color="auto"/>
          </w:divBdr>
        </w:div>
        <w:div w:id="1169062340">
          <w:marLeft w:val="0"/>
          <w:marRight w:val="0"/>
          <w:marTop w:val="0"/>
          <w:marBottom w:val="0"/>
          <w:divBdr>
            <w:top w:val="none" w:sz="0" w:space="0" w:color="auto"/>
            <w:left w:val="none" w:sz="0" w:space="0" w:color="auto"/>
            <w:bottom w:val="none" w:sz="0" w:space="0" w:color="auto"/>
            <w:right w:val="none" w:sz="0" w:space="0" w:color="auto"/>
          </w:divBdr>
        </w:div>
        <w:div w:id="1218857325">
          <w:marLeft w:val="0"/>
          <w:marRight w:val="0"/>
          <w:marTop w:val="0"/>
          <w:marBottom w:val="0"/>
          <w:divBdr>
            <w:top w:val="none" w:sz="0" w:space="0" w:color="auto"/>
            <w:left w:val="none" w:sz="0" w:space="0" w:color="auto"/>
            <w:bottom w:val="none" w:sz="0" w:space="0" w:color="auto"/>
            <w:right w:val="none" w:sz="0" w:space="0" w:color="auto"/>
          </w:divBdr>
        </w:div>
        <w:div w:id="1238788540">
          <w:marLeft w:val="0"/>
          <w:marRight w:val="0"/>
          <w:marTop w:val="0"/>
          <w:marBottom w:val="0"/>
          <w:divBdr>
            <w:top w:val="none" w:sz="0" w:space="0" w:color="auto"/>
            <w:left w:val="none" w:sz="0" w:space="0" w:color="auto"/>
            <w:bottom w:val="none" w:sz="0" w:space="0" w:color="auto"/>
            <w:right w:val="none" w:sz="0" w:space="0" w:color="auto"/>
          </w:divBdr>
        </w:div>
        <w:div w:id="1269771853">
          <w:marLeft w:val="0"/>
          <w:marRight w:val="0"/>
          <w:marTop w:val="0"/>
          <w:marBottom w:val="0"/>
          <w:divBdr>
            <w:top w:val="none" w:sz="0" w:space="0" w:color="auto"/>
            <w:left w:val="none" w:sz="0" w:space="0" w:color="auto"/>
            <w:bottom w:val="none" w:sz="0" w:space="0" w:color="auto"/>
            <w:right w:val="none" w:sz="0" w:space="0" w:color="auto"/>
          </w:divBdr>
        </w:div>
      </w:divsChild>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899974374">
      <w:bodyDiv w:val="1"/>
      <w:marLeft w:val="0"/>
      <w:marRight w:val="0"/>
      <w:marTop w:val="0"/>
      <w:marBottom w:val="0"/>
      <w:divBdr>
        <w:top w:val="none" w:sz="0" w:space="0" w:color="auto"/>
        <w:left w:val="none" w:sz="0" w:space="0" w:color="auto"/>
        <w:bottom w:val="none" w:sz="0" w:space="0" w:color="auto"/>
        <w:right w:val="none" w:sz="0" w:space="0" w:color="auto"/>
      </w:divBdr>
    </w:div>
    <w:div w:id="1900089723">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1748486">
      <w:bodyDiv w:val="1"/>
      <w:marLeft w:val="0"/>
      <w:marRight w:val="0"/>
      <w:marTop w:val="0"/>
      <w:marBottom w:val="0"/>
      <w:divBdr>
        <w:top w:val="none" w:sz="0" w:space="0" w:color="auto"/>
        <w:left w:val="none" w:sz="0" w:space="0" w:color="auto"/>
        <w:bottom w:val="none" w:sz="0" w:space="0" w:color="auto"/>
        <w:right w:val="none" w:sz="0" w:space="0" w:color="auto"/>
      </w:divBdr>
      <w:divsChild>
        <w:div w:id="1088966167">
          <w:marLeft w:val="0"/>
          <w:marRight w:val="0"/>
          <w:marTop w:val="225"/>
          <w:marBottom w:val="0"/>
          <w:divBdr>
            <w:top w:val="none" w:sz="0" w:space="0" w:color="auto"/>
            <w:left w:val="none" w:sz="0" w:space="0" w:color="auto"/>
            <w:bottom w:val="none" w:sz="0" w:space="0" w:color="auto"/>
            <w:right w:val="none" w:sz="0" w:space="0" w:color="auto"/>
          </w:divBdr>
        </w:div>
      </w:divsChild>
    </w:div>
    <w:div w:id="1904097755">
      <w:bodyDiv w:val="1"/>
      <w:marLeft w:val="0"/>
      <w:marRight w:val="0"/>
      <w:marTop w:val="0"/>
      <w:marBottom w:val="0"/>
      <w:divBdr>
        <w:top w:val="none" w:sz="0" w:space="0" w:color="auto"/>
        <w:left w:val="none" w:sz="0" w:space="0" w:color="auto"/>
        <w:bottom w:val="none" w:sz="0" w:space="0" w:color="auto"/>
        <w:right w:val="none" w:sz="0" w:space="0" w:color="auto"/>
      </w:divBdr>
      <w:divsChild>
        <w:div w:id="63836819">
          <w:marLeft w:val="0"/>
          <w:marRight w:val="0"/>
          <w:marTop w:val="0"/>
          <w:marBottom w:val="0"/>
          <w:divBdr>
            <w:top w:val="none" w:sz="0" w:space="0" w:color="auto"/>
            <w:left w:val="none" w:sz="0" w:space="0" w:color="auto"/>
            <w:bottom w:val="none" w:sz="0" w:space="0" w:color="auto"/>
            <w:right w:val="none" w:sz="0" w:space="0" w:color="auto"/>
          </w:divBdr>
        </w:div>
        <w:div w:id="316692228">
          <w:marLeft w:val="0"/>
          <w:marRight w:val="0"/>
          <w:marTop w:val="0"/>
          <w:marBottom w:val="0"/>
          <w:divBdr>
            <w:top w:val="none" w:sz="0" w:space="0" w:color="auto"/>
            <w:left w:val="none" w:sz="0" w:space="0" w:color="auto"/>
            <w:bottom w:val="none" w:sz="0" w:space="0" w:color="auto"/>
            <w:right w:val="none" w:sz="0" w:space="0" w:color="auto"/>
          </w:divBdr>
        </w:div>
        <w:div w:id="469829926">
          <w:marLeft w:val="0"/>
          <w:marRight w:val="0"/>
          <w:marTop w:val="0"/>
          <w:marBottom w:val="0"/>
          <w:divBdr>
            <w:top w:val="none" w:sz="0" w:space="0" w:color="auto"/>
            <w:left w:val="none" w:sz="0" w:space="0" w:color="auto"/>
            <w:bottom w:val="none" w:sz="0" w:space="0" w:color="auto"/>
            <w:right w:val="none" w:sz="0" w:space="0" w:color="auto"/>
          </w:divBdr>
        </w:div>
        <w:div w:id="1185896794">
          <w:marLeft w:val="0"/>
          <w:marRight w:val="0"/>
          <w:marTop w:val="0"/>
          <w:marBottom w:val="0"/>
          <w:divBdr>
            <w:top w:val="none" w:sz="0" w:space="0" w:color="auto"/>
            <w:left w:val="none" w:sz="0" w:space="0" w:color="auto"/>
            <w:bottom w:val="none" w:sz="0" w:space="0" w:color="auto"/>
            <w:right w:val="none" w:sz="0" w:space="0" w:color="auto"/>
          </w:divBdr>
        </w:div>
        <w:div w:id="1289627282">
          <w:marLeft w:val="0"/>
          <w:marRight w:val="0"/>
          <w:marTop w:val="0"/>
          <w:marBottom w:val="0"/>
          <w:divBdr>
            <w:top w:val="none" w:sz="0" w:space="0" w:color="auto"/>
            <w:left w:val="none" w:sz="0" w:space="0" w:color="auto"/>
            <w:bottom w:val="none" w:sz="0" w:space="0" w:color="auto"/>
            <w:right w:val="none" w:sz="0" w:space="0" w:color="auto"/>
          </w:divBdr>
        </w:div>
        <w:div w:id="1315141947">
          <w:marLeft w:val="0"/>
          <w:marRight w:val="0"/>
          <w:marTop w:val="0"/>
          <w:marBottom w:val="0"/>
          <w:divBdr>
            <w:top w:val="none" w:sz="0" w:space="0" w:color="auto"/>
            <w:left w:val="none" w:sz="0" w:space="0" w:color="auto"/>
            <w:bottom w:val="none" w:sz="0" w:space="0" w:color="auto"/>
            <w:right w:val="none" w:sz="0" w:space="0" w:color="auto"/>
          </w:divBdr>
        </w:div>
        <w:div w:id="2087144911">
          <w:marLeft w:val="0"/>
          <w:marRight w:val="0"/>
          <w:marTop w:val="0"/>
          <w:marBottom w:val="0"/>
          <w:divBdr>
            <w:top w:val="none" w:sz="0" w:space="0" w:color="auto"/>
            <w:left w:val="none" w:sz="0" w:space="0" w:color="auto"/>
            <w:bottom w:val="none" w:sz="0" w:space="0" w:color="auto"/>
            <w:right w:val="none" w:sz="0" w:space="0" w:color="auto"/>
          </w:divBdr>
        </w:div>
      </w:divsChild>
    </w:div>
    <w:div w:id="1904681638">
      <w:bodyDiv w:val="1"/>
      <w:marLeft w:val="0"/>
      <w:marRight w:val="0"/>
      <w:marTop w:val="0"/>
      <w:marBottom w:val="0"/>
      <w:divBdr>
        <w:top w:val="none" w:sz="0" w:space="0" w:color="auto"/>
        <w:left w:val="none" w:sz="0" w:space="0" w:color="auto"/>
        <w:bottom w:val="none" w:sz="0" w:space="0" w:color="auto"/>
        <w:right w:val="none" w:sz="0" w:space="0" w:color="auto"/>
      </w:divBdr>
      <w:divsChild>
        <w:div w:id="989140472">
          <w:marLeft w:val="0"/>
          <w:marRight w:val="0"/>
          <w:marTop w:val="0"/>
          <w:marBottom w:val="0"/>
          <w:divBdr>
            <w:top w:val="none" w:sz="0" w:space="0" w:color="auto"/>
            <w:left w:val="none" w:sz="0" w:space="0" w:color="auto"/>
            <w:bottom w:val="none" w:sz="0" w:space="0" w:color="auto"/>
            <w:right w:val="none" w:sz="0" w:space="0" w:color="auto"/>
          </w:divBdr>
          <w:divsChild>
            <w:div w:id="73937236">
              <w:marLeft w:val="0"/>
              <w:marRight w:val="0"/>
              <w:marTop w:val="0"/>
              <w:marBottom w:val="0"/>
              <w:divBdr>
                <w:top w:val="none" w:sz="0" w:space="0" w:color="auto"/>
                <w:left w:val="none" w:sz="0" w:space="0" w:color="auto"/>
                <w:bottom w:val="none" w:sz="0" w:space="0" w:color="auto"/>
                <w:right w:val="none" w:sz="0" w:space="0" w:color="auto"/>
              </w:divBdr>
              <w:divsChild>
                <w:div w:id="26450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980878">
          <w:marLeft w:val="0"/>
          <w:marRight w:val="0"/>
          <w:marTop w:val="0"/>
          <w:marBottom w:val="0"/>
          <w:divBdr>
            <w:top w:val="none" w:sz="0" w:space="0" w:color="auto"/>
            <w:left w:val="none" w:sz="0" w:space="0" w:color="auto"/>
            <w:bottom w:val="none" w:sz="0" w:space="0" w:color="auto"/>
            <w:right w:val="none" w:sz="0" w:space="0" w:color="auto"/>
          </w:divBdr>
          <w:divsChild>
            <w:div w:id="1616718772">
              <w:marLeft w:val="0"/>
              <w:marRight w:val="0"/>
              <w:marTop w:val="0"/>
              <w:marBottom w:val="0"/>
              <w:divBdr>
                <w:top w:val="none" w:sz="0" w:space="0" w:color="auto"/>
                <w:left w:val="none" w:sz="0" w:space="0" w:color="auto"/>
                <w:bottom w:val="none" w:sz="0" w:space="0" w:color="auto"/>
                <w:right w:val="none" w:sz="0" w:space="0" w:color="auto"/>
              </w:divBdr>
              <w:divsChild>
                <w:div w:id="720634119">
                  <w:marLeft w:val="0"/>
                  <w:marRight w:val="0"/>
                  <w:marTop w:val="0"/>
                  <w:marBottom w:val="0"/>
                  <w:divBdr>
                    <w:top w:val="none" w:sz="0" w:space="0" w:color="auto"/>
                    <w:left w:val="none" w:sz="0" w:space="0" w:color="auto"/>
                    <w:bottom w:val="none" w:sz="0" w:space="0" w:color="auto"/>
                    <w:right w:val="none" w:sz="0" w:space="0" w:color="auto"/>
                  </w:divBdr>
                  <w:divsChild>
                    <w:div w:id="2132046207">
                      <w:marLeft w:val="0"/>
                      <w:marRight w:val="0"/>
                      <w:marTop w:val="0"/>
                      <w:marBottom w:val="0"/>
                      <w:divBdr>
                        <w:top w:val="none" w:sz="0" w:space="0" w:color="auto"/>
                        <w:left w:val="none" w:sz="0" w:space="0" w:color="auto"/>
                        <w:bottom w:val="none" w:sz="0" w:space="0" w:color="auto"/>
                        <w:right w:val="none" w:sz="0" w:space="0" w:color="auto"/>
                      </w:divBdr>
                    </w:div>
                    <w:div w:id="742143056">
                      <w:marLeft w:val="0"/>
                      <w:marRight w:val="0"/>
                      <w:marTop w:val="0"/>
                      <w:marBottom w:val="0"/>
                      <w:divBdr>
                        <w:top w:val="none" w:sz="0" w:space="0" w:color="auto"/>
                        <w:left w:val="none" w:sz="0" w:space="0" w:color="auto"/>
                        <w:bottom w:val="none" w:sz="0" w:space="0" w:color="auto"/>
                        <w:right w:val="none" w:sz="0" w:space="0" w:color="auto"/>
                      </w:divBdr>
                    </w:div>
                    <w:div w:id="2020962478">
                      <w:marLeft w:val="0"/>
                      <w:marRight w:val="0"/>
                      <w:marTop w:val="0"/>
                      <w:marBottom w:val="0"/>
                      <w:divBdr>
                        <w:top w:val="none" w:sz="0" w:space="0" w:color="auto"/>
                        <w:left w:val="none" w:sz="0" w:space="0" w:color="auto"/>
                        <w:bottom w:val="none" w:sz="0" w:space="0" w:color="auto"/>
                        <w:right w:val="none" w:sz="0" w:space="0" w:color="auto"/>
                      </w:divBdr>
                    </w:div>
                    <w:div w:id="2147239683">
                      <w:marLeft w:val="0"/>
                      <w:marRight w:val="0"/>
                      <w:marTop w:val="0"/>
                      <w:marBottom w:val="0"/>
                      <w:divBdr>
                        <w:top w:val="none" w:sz="0" w:space="0" w:color="auto"/>
                        <w:left w:val="none" w:sz="0" w:space="0" w:color="auto"/>
                        <w:bottom w:val="none" w:sz="0" w:space="0" w:color="auto"/>
                        <w:right w:val="none" w:sz="0" w:space="0" w:color="auto"/>
                      </w:divBdr>
                    </w:div>
                    <w:div w:id="131695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52191">
          <w:marLeft w:val="0"/>
          <w:marRight w:val="0"/>
          <w:marTop w:val="0"/>
          <w:marBottom w:val="0"/>
          <w:divBdr>
            <w:top w:val="none" w:sz="0" w:space="0" w:color="auto"/>
            <w:left w:val="none" w:sz="0" w:space="0" w:color="auto"/>
            <w:bottom w:val="none" w:sz="0" w:space="0" w:color="auto"/>
            <w:right w:val="none" w:sz="0" w:space="0" w:color="auto"/>
          </w:divBdr>
          <w:divsChild>
            <w:div w:id="803885889">
              <w:marLeft w:val="0"/>
              <w:marRight w:val="0"/>
              <w:marTop w:val="0"/>
              <w:marBottom w:val="0"/>
              <w:divBdr>
                <w:top w:val="none" w:sz="0" w:space="0" w:color="auto"/>
                <w:left w:val="none" w:sz="0" w:space="0" w:color="auto"/>
                <w:bottom w:val="none" w:sz="0" w:space="0" w:color="auto"/>
                <w:right w:val="none" w:sz="0" w:space="0" w:color="auto"/>
              </w:divBdr>
            </w:div>
          </w:divsChild>
        </w:div>
        <w:div w:id="830483039">
          <w:marLeft w:val="0"/>
          <w:marRight w:val="0"/>
          <w:marTop w:val="0"/>
          <w:marBottom w:val="0"/>
          <w:divBdr>
            <w:top w:val="none" w:sz="0" w:space="0" w:color="auto"/>
            <w:left w:val="none" w:sz="0" w:space="0" w:color="auto"/>
            <w:bottom w:val="none" w:sz="0" w:space="0" w:color="auto"/>
            <w:right w:val="none" w:sz="0" w:space="0" w:color="auto"/>
          </w:divBdr>
          <w:divsChild>
            <w:div w:id="666325347">
              <w:marLeft w:val="0"/>
              <w:marRight w:val="0"/>
              <w:marTop w:val="0"/>
              <w:marBottom w:val="0"/>
              <w:divBdr>
                <w:top w:val="none" w:sz="0" w:space="0" w:color="auto"/>
                <w:left w:val="none" w:sz="0" w:space="0" w:color="auto"/>
                <w:bottom w:val="none" w:sz="0" w:space="0" w:color="auto"/>
                <w:right w:val="none" w:sz="0" w:space="0" w:color="auto"/>
              </w:divBdr>
              <w:divsChild>
                <w:div w:id="1444499276">
                  <w:marLeft w:val="0"/>
                  <w:marRight w:val="0"/>
                  <w:marTop w:val="0"/>
                  <w:marBottom w:val="0"/>
                  <w:divBdr>
                    <w:top w:val="none" w:sz="0" w:space="0" w:color="auto"/>
                    <w:left w:val="none" w:sz="0" w:space="0" w:color="auto"/>
                    <w:bottom w:val="none" w:sz="0" w:space="0" w:color="auto"/>
                    <w:right w:val="none" w:sz="0" w:space="0" w:color="auto"/>
                  </w:divBdr>
                  <w:divsChild>
                    <w:div w:id="59455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301526">
          <w:marLeft w:val="0"/>
          <w:marRight w:val="0"/>
          <w:marTop w:val="0"/>
          <w:marBottom w:val="0"/>
          <w:divBdr>
            <w:top w:val="none" w:sz="0" w:space="0" w:color="auto"/>
            <w:left w:val="none" w:sz="0" w:space="0" w:color="auto"/>
            <w:bottom w:val="none" w:sz="0" w:space="0" w:color="auto"/>
            <w:right w:val="none" w:sz="0" w:space="0" w:color="auto"/>
          </w:divBdr>
          <w:divsChild>
            <w:div w:id="407505058">
              <w:marLeft w:val="0"/>
              <w:marRight w:val="0"/>
              <w:marTop w:val="0"/>
              <w:marBottom w:val="0"/>
              <w:divBdr>
                <w:top w:val="none" w:sz="0" w:space="0" w:color="auto"/>
                <w:left w:val="none" w:sz="0" w:space="0" w:color="auto"/>
                <w:bottom w:val="none" w:sz="0" w:space="0" w:color="auto"/>
                <w:right w:val="none" w:sz="0" w:space="0" w:color="auto"/>
              </w:divBdr>
            </w:div>
          </w:divsChild>
        </w:div>
        <w:div w:id="2026860776">
          <w:marLeft w:val="0"/>
          <w:marRight w:val="0"/>
          <w:marTop w:val="0"/>
          <w:marBottom w:val="0"/>
          <w:divBdr>
            <w:top w:val="none" w:sz="0" w:space="0" w:color="auto"/>
            <w:left w:val="none" w:sz="0" w:space="0" w:color="auto"/>
            <w:bottom w:val="none" w:sz="0" w:space="0" w:color="auto"/>
            <w:right w:val="none" w:sz="0" w:space="0" w:color="auto"/>
          </w:divBdr>
          <w:divsChild>
            <w:div w:id="1961953524">
              <w:marLeft w:val="0"/>
              <w:marRight w:val="0"/>
              <w:marTop w:val="0"/>
              <w:marBottom w:val="0"/>
              <w:divBdr>
                <w:top w:val="none" w:sz="0" w:space="0" w:color="auto"/>
                <w:left w:val="none" w:sz="0" w:space="0" w:color="auto"/>
                <w:bottom w:val="none" w:sz="0" w:space="0" w:color="auto"/>
                <w:right w:val="none" w:sz="0" w:space="0" w:color="auto"/>
              </w:divBdr>
              <w:divsChild>
                <w:div w:id="1972707507">
                  <w:marLeft w:val="0"/>
                  <w:marRight w:val="0"/>
                  <w:marTop w:val="0"/>
                  <w:marBottom w:val="0"/>
                  <w:divBdr>
                    <w:top w:val="none" w:sz="0" w:space="0" w:color="auto"/>
                    <w:left w:val="none" w:sz="0" w:space="0" w:color="auto"/>
                    <w:bottom w:val="none" w:sz="0" w:space="0" w:color="auto"/>
                    <w:right w:val="none" w:sz="0" w:space="0" w:color="auto"/>
                  </w:divBdr>
                  <w:divsChild>
                    <w:div w:id="12292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502758">
          <w:marLeft w:val="0"/>
          <w:marRight w:val="0"/>
          <w:marTop w:val="0"/>
          <w:marBottom w:val="0"/>
          <w:divBdr>
            <w:top w:val="none" w:sz="0" w:space="0" w:color="auto"/>
            <w:left w:val="none" w:sz="0" w:space="0" w:color="auto"/>
            <w:bottom w:val="none" w:sz="0" w:space="0" w:color="auto"/>
            <w:right w:val="none" w:sz="0" w:space="0" w:color="auto"/>
          </w:divBdr>
          <w:divsChild>
            <w:div w:id="1314065630">
              <w:marLeft w:val="0"/>
              <w:marRight w:val="0"/>
              <w:marTop w:val="0"/>
              <w:marBottom w:val="0"/>
              <w:divBdr>
                <w:top w:val="none" w:sz="0" w:space="0" w:color="auto"/>
                <w:left w:val="none" w:sz="0" w:space="0" w:color="auto"/>
                <w:bottom w:val="none" w:sz="0" w:space="0" w:color="auto"/>
                <w:right w:val="none" w:sz="0" w:space="0" w:color="auto"/>
              </w:divBdr>
            </w:div>
          </w:divsChild>
        </w:div>
        <w:div w:id="1477868697">
          <w:marLeft w:val="0"/>
          <w:marRight w:val="0"/>
          <w:marTop w:val="0"/>
          <w:marBottom w:val="0"/>
          <w:divBdr>
            <w:top w:val="none" w:sz="0" w:space="0" w:color="auto"/>
            <w:left w:val="none" w:sz="0" w:space="0" w:color="auto"/>
            <w:bottom w:val="none" w:sz="0" w:space="0" w:color="auto"/>
            <w:right w:val="none" w:sz="0" w:space="0" w:color="auto"/>
          </w:divBdr>
          <w:divsChild>
            <w:div w:id="1701856276">
              <w:marLeft w:val="0"/>
              <w:marRight w:val="0"/>
              <w:marTop w:val="0"/>
              <w:marBottom w:val="0"/>
              <w:divBdr>
                <w:top w:val="none" w:sz="0" w:space="0" w:color="auto"/>
                <w:left w:val="none" w:sz="0" w:space="0" w:color="auto"/>
                <w:bottom w:val="none" w:sz="0" w:space="0" w:color="auto"/>
                <w:right w:val="none" w:sz="0" w:space="0" w:color="auto"/>
              </w:divBdr>
              <w:divsChild>
                <w:div w:id="523783526">
                  <w:marLeft w:val="0"/>
                  <w:marRight w:val="0"/>
                  <w:marTop w:val="0"/>
                  <w:marBottom w:val="0"/>
                  <w:divBdr>
                    <w:top w:val="none" w:sz="0" w:space="0" w:color="auto"/>
                    <w:left w:val="none" w:sz="0" w:space="0" w:color="auto"/>
                    <w:bottom w:val="none" w:sz="0" w:space="0" w:color="auto"/>
                    <w:right w:val="none" w:sz="0" w:space="0" w:color="auto"/>
                  </w:divBdr>
                  <w:divsChild>
                    <w:div w:id="202127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846120">
          <w:marLeft w:val="0"/>
          <w:marRight w:val="0"/>
          <w:marTop w:val="0"/>
          <w:marBottom w:val="0"/>
          <w:divBdr>
            <w:top w:val="none" w:sz="0" w:space="0" w:color="auto"/>
            <w:left w:val="none" w:sz="0" w:space="0" w:color="auto"/>
            <w:bottom w:val="none" w:sz="0" w:space="0" w:color="auto"/>
            <w:right w:val="none" w:sz="0" w:space="0" w:color="auto"/>
          </w:divBdr>
          <w:divsChild>
            <w:div w:id="640571799">
              <w:marLeft w:val="0"/>
              <w:marRight w:val="0"/>
              <w:marTop w:val="0"/>
              <w:marBottom w:val="0"/>
              <w:divBdr>
                <w:top w:val="none" w:sz="0" w:space="0" w:color="auto"/>
                <w:left w:val="none" w:sz="0" w:space="0" w:color="auto"/>
                <w:bottom w:val="none" w:sz="0" w:space="0" w:color="auto"/>
                <w:right w:val="none" w:sz="0" w:space="0" w:color="auto"/>
              </w:divBdr>
            </w:div>
          </w:divsChild>
        </w:div>
        <w:div w:id="1751728713">
          <w:marLeft w:val="0"/>
          <w:marRight w:val="0"/>
          <w:marTop w:val="0"/>
          <w:marBottom w:val="0"/>
          <w:divBdr>
            <w:top w:val="none" w:sz="0" w:space="0" w:color="auto"/>
            <w:left w:val="none" w:sz="0" w:space="0" w:color="auto"/>
            <w:bottom w:val="none" w:sz="0" w:space="0" w:color="auto"/>
            <w:right w:val="none" w:sz="0" w:space="0" w:color="auto"/>
          </w:divBdr>
          <w:divsChild>
            <w:div w:id="2016877871">
              <w:marLeft w:val="0"/>
              <w:marRight w:val="0"/>
              <w:marTop w:val="0"/>
              <w:marBottom w:val="0"/>
              <w:divBdr>
                <w:top w:val="none" w:sz="0" w:space="0" w:color="auto"/>
                <w:left w:val="none" w:sz="0" w:space="0" w:color="auto"/>
                <w:bottom w:val="none" w:sz="0" w:space="0" w:color="auto"/>
                <w:right w:val="none" w:sz="0" w:space="0" w:color="auto"/>
              </w:divBdr>
              <w:divsChild>
                <w:div w:id="1893728639">
                  <w:marLeft w:val="0"/>
                  <w:marRight w:val="0"/>
                  <w:marTop w:val="0"/>
                  <w:marBottom w:val="0"/>
                  <w:divBdr>
                    <w:top w:val="none" w:sz="0" w:space="0" w:color="auto"/>
                    <w:left w:val="none" w:sz="0" w:space="0" w:color="auto"/>
                    <w:bottom w:val="none" w:sz="0" w:space="0" w:color="auto"/>
                    <w:right w:val="none" w:sz="0" w:space="0" w:color="auto"/>
                  </w:divBdr>
                  <w:divsChild>
                    <w:div w:id="106340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582905">
          <w:marLeft w:val="0"/>
          <w:marRight w:val="0"/>
          <w:marTop w:val="0"/>
          <w:marBottom w:val="0"/>
          <w:divBdr>
            <w:top w:val="none" w:sz="0" w:space="0" w:color="auto"/>
            <w:left w:val="none" w:sz="0" w:space="0" w:color="auto"/>
            <w:bottom w:val="none" w:sz="0" w:space="0" w:color="auto"/>
            <w:right w:val="none" w:sz="0" w:space="0" w:color="auto"/>
          </w:divBdr>
          <w:divsChild>
            <w:div w:id="761222060">
              <w:marLeft w:val="0"/>
              <w:marRight w:val="0"/>
              <w:marTop w:val="0"/>
              <w:marBottom w:val="0"/>
              <w:divBdr>
                <w:top w:val="none" w:sz="0" w:space="0" w:color="auto"/>
                <w:left w:val="none" w:sz="0" w:space="0" w:color="auto"/>
                <w:bottom w:val="none" w:sz="0" w:space="0" w:color="auto"/>
                <w:right w:val="none" w:sz="0" w:space="0" w:color="auto"/>
              </w:divBdr>
            </w:div>
          </w:divsChild>
        </w:div>
        <w:div w:id="582565169">
          <w:marLeft w:val="0"/>
          <w:marRight w:val="0"/>
          <w:marTop w:val="0"/>
          <w:marBottom w:val="0"/>
          <w:divBdr>
            <w:top w:val="none" w:sz="0" w:space="0" w:color="auto"/>
            <w:left w:val="none" w:sz="0" w:space="0" w:color="auto"/>
            <w:bottom w:val="none" w:sz="0" w:space="0" w:color="auto"/>
            <w:right w:val="none" w:sz="0" w:space="0" w:color="auto"/>
          </w:divBdr>
          <w:divsChild>
            <w:div w:id="286737995">
              <w:marLeft w:val="0"/>
              <w:marRight w:val="0"/>
              <w:marTop w:val="0"/>
              <w:marBottom w:val="0"/>
              <w:divBdr>
                <w:top w:val="none" w:sz="0" w:space="0" w:color="auto"/>
                <w:left w:val="none" w:sz="0" w:space="0" w:color="auto"/>
                <w:bottom w:val="none" w:sz="0" w:space="0" w:color="auto"/>
                <w:right w:val="none" w:sz="0" w:space="0" w:color="auto"/>
              </w:divBdr>
              <w:divsChild>
                <w:div w:id="2105296951">
                  <w:marLeft w:val="0"/>
                  <w:marRight w:val="0"/>
                  <w:marTop w:val="0"/>
                  <w:marBottom w:val="0"/>
                  <w:divBdr>
                    <w:top w:val="none" w:sz="0" w:space="0" w:color="auto"/>
                    <w:left w:val="none" w:sz="0" w:space="0" w:color="auto"/>
                    <w:bottom w:val="none" w:sz="0" w:space="0" w:color="auto"/>
                    <w:right w:val="none" w:sz="0" w:space="0" w:color="auto"/>
                  </w:divBdr>
                  <w:divsChild>
                    <w:div w:id="132397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118686">
          <w:marLeft w:val="0"/>
          <w:marRight w:val="0"/>
          <w:marTop w:val="0"/>
          <w:marBottom w:val="0"/>
          <w:divBdr>
            <w:top w:val="none" w:sz="0" w:space="0" w:color="auto"/>
            <w:left w:val="none" w:sz="0" w:space="0" w:color="auto"/>
            <w:bottom w:val="none" w:sz="0" w:space="0" w:color="auto"/>
            <w:right w:val="none" w:sz="0" w:space="0" w:color="auto"/>
          </w:divBdr>
          <w:divsChild>
            <w:div w:id="698699669">
              <w:marLeft w:val="0"/>
              <w:marRight w:val="0"/>
              <w:marTop w:val="0"/>
              <w:marBottom w:val="0"/>
              <w:divBdr>
                <w:top w:val="none" w:sz="0" w:space="0" w:color="auto"/>
                <w:left w:val="none" w:sz="0" w:space="0" w:color="auto"/>
                <w:bottom w:val="none" w:sz="0" w:space="0" w:color="auto"/>
                <w:right w:val="none" w:sz="0" w:space="0" w:color="auto"/>
              </w:divBdr>
              <w:divsChild>
                <w:div w:id="1313024477">
                  <w:marLeft w:val="0"/>
                  <w:marRight w:val="0"/>
                  <w:marTop w:val="0"/>
                  <w:marBottom w:val="0"/>
                  <w:divBdr>
                    <w:top w:val="none" w:sz="0" w:space="0" w:color="auto"/>
                    <w:left w:val="none" w:sz="0" w:space="0" w:color="auto"/>
                    <w:bottom w:val="none" w:sz="0" w:space="0" w:color="auto"/>
                    <w:right w:val="none" w:sz="0" w:space="0" w:color="auto"/>
                  </w:divBdr>
                  <w:divsChild>
                    <w:div w:id="1287932433">
                      <w:marLeft w:val="0"/>
                      <w:marRight w:val="0"/>
                      <w:marTop w:val="0"/>
                      <w:marBottom w:val="0"/>
                      <w:divBdr>
                        <w:top w:val="none" w:sz="0" w:space="0" w:color="auto"/>
                        <w:left w:val="none" w:sz="0" w:space="0" w:color="auto"/>
                        <w:bottom w:val="none" w:sz="0" w:space="0" w:color="auto"/>
                        <w:right w:val="none" w:sz="0" w:space="0" w:color="auto"/>
                      </w:divBdr>
                    </w:div>
                    <w:div w:id="419373987">
                      <w:marLeft w:val="0"/>
                      <w:marRight w:val="0"/>
                      <w:marTop w:val="0"/>
                      <w:marBottom w:val="0"/>
                      <w:divBdr>
                        <w:top w:val="none" w:sz="0" w:space="0" w:color="auto"/>
                        <w:left w:val="none" w:sz="0" w:space="0" w:color="auto"/>
                        <w:bottom w:val="none" w:sz="0" w:space="0" w:color="auto"/>
                        <w:right w:val="none" w:sz="0" w:space="0" w:color="auto"/>
                      </w:divBdr>
                    </w:div>
                    <w:div w:id="112723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434504">
          <w:marLeft w:val="0"/>
          <w:marRight w:val="0"/>
          <w:marTop w:val="0"/>
          <w:marBottom w:val="0"/>
          <w:divBdr>
            <w:top w:val="none" w:sz="0" w:space="0" w:color="auto"/>
            <w:left w:val="none" w:sz="0" w:space="0" w:color="auto"/>
            <w:bottom w:val="none" w:sz="0" w:space="0" w:color="auto"/>
            <w:right w:val="none" w:sz="0" w:space="0" w:color="auto"/>
          </w:divBdr>
          <w:divsChild>
            <w:div w:id="1812208506">
              <w:marLeft w:val="0"/>
              <w:marRight w:val="0"/>
              <w:marTop w:val="0"/>
              <w:marBottom w:val="0"/>
              <w:divBdr>
                <w:top w:val="none" w:sz="0" w:space="0" w:color="auto"/>
                <w:left w:val="none" w:sz="0" w:space="0" w:color="auto"/>
                <w:bottom w:val="none" w:sz="0" w:space="0" w:color="auto"/>
                <w:right w:val="none" w:sz="0" w:space="0" w:color="auto"/>
              </w:divBdr>
              <w:divsChild>
                <w:div w:id="98935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7033019">
      <w:bodyDiv w:val="1"/>
      <w:marLeft w:val="0"/>
      <w:marRight w:val="0"/>
      <w:marTop w:val="0"/>
      <w:marBottom w:val="0"/>
      <w:divBdr>
        <w:top w:val="none" w:sz="0" w:space="0" w:color="auto"/>
        <w:left w:val="none" w:sz="0" w:space="0" w:color="auto"/>
        <w:bottom w:val="none" w:sz="0" w:space="0" w:color="auto"/>
        <w:right w:val="none" w:sz="0" w:space="0" w:color="auto"/>
      </w:divBdr>
      <w:divsChild>
        <w:div w:id="433328976">
          <w:marLeft w:val="0"/>
          <w:marRight w:val="0"/>
          <w:marTop w:val="0"/>
          <w:marBottom w:val="0"/>
          <w:divBdr>
            <w:top w:val="none" w:sz="0" w:space="0" w:color="auto"/>
            <w:left w:val="none" w:sz="0" w:space="0" w:color="auto"/>
            <w:bottom w:val="none" w:sz="0" w:space="0" w:color="auto"/>
            <w:right w:val="none" w:sz="0" w:space="0" w:color="auto"/>
          </w:divBdr>
        </w:div>
        <w:div w:id="1761175757">
          <w:marLeft w:val="0"/>
          <w:marRight w:val="0"/>
          <w:marTop w:val="0"/>
          <w:marBottom w:val="0"/>
          <w:divBdr>
            <w:top w:val="none" w:sz="0" w:space="0" w:color="auto"/>
            <w:left w:val="none" w:sz="0" w:space="0" w:color="auto"/>
            <w:bottom w:val="none" w:sz="0" w:space="0" w:color="auto"/>
            <w:right w:val="none" w:sz="0" w:space="0" w:color="auto"/>
          </w:divBdr>
          <w:divsChild>
            <w:div w:id="774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051705">
      <w:bodyDiv w:val="1"/>
      <w:marLeft w:val="0"/>
      <w:marRight w:val="0"/>
      <w:marTop w:val="0"/>
      <w:marBottom w:val="0"/>
      <w:divBdr>
        <w:top w:val="none" w:sz="0" w:space="0" w:color="auto"/>
        <w:left w:val="none" w:sz="0" w:space="0" w:color="auto"/>
        <w:bottom w:val="none" w:sz="0" w:space="0" w:color="auto"/>
        <w:right w:val="none" w:sz="0" w:space="0" w:color="auto"/>
      </w:divBdr>
      <w:divsChild>
        <w:div w:id="205604403">
          <w:marLeft w:val="0"/>
          <w:marRight w:val="0"/>
          <w:marTop w:val="0"/>
          <w:marBottom w:val="225"/>
          <w:divBdr>
            <w:top w:val="none" w:sz="0" w:space="0" w:color="auto"/>
            <w:left w:val="none" w:sz="0" w:space="0" w:color="auto"/>
            <w:bottom w:val="none" w:sz="0" w:space="0" w:color="auto"/>
            <w:right w:val="none" w:sz="0" w:space="0" w:color="auto"/>
          </w:divBdr>
        </w:div>
        <w:div w:id="884367316">
          <w:marLeft w:val="0"/>
          <w:marRight w:val="0"/>
          <w:marTop w:val="0"/>
          <w:marBottom w:val="0"/>
          <w:divBdr>
            <w:top w:val="none" w:sz="0" w:space="0" w:color="auto"/>
            <w:left w:val="none" w:sz="0" w:space="0" w:color="auto"/>
            <w:bottom w:val="none" w:sz="0" w:space="0" w:color="auto"/>
            <w:right w:val="none" w:sz="0" w:space="0" w:color="auto"/>
          </w:divBdr>
          <w:divsChild>
            <w:div w:id="521670715">
              <w:marLeft w:val="0"/>
              <w:marRight w:val="0"/>
              <w:marTop w:val="0"/>
              <w:marBottom w:val="225"/>
              <w:divBdr>
                <w:top w:val="single" w:sz="6" w:space="1" w:color="E1E1E1"/>
                <w:left w:val="single" w:sz="6" w:space="0" w:color="E1E1E1"/>
                <w:bottom w:val="single" w:sz="6" w:space="0" w:color="979797"/>
                <w:right w:val="single" w:sz="6" w:space="0" w:color="E1E1E1"/>
              </w:divBdr>
              <w:divsChild>
                <w:div w:id="1563130536">
                  <w:marLeft w:val="0"/>
                  <w:marRight w:val="0"/>
                  <w:marTop w:val="0"/>
                  <w:marBottom w:val="0"/>
                  <w:divBdr>
                    <w:top w:val="none" w:sz="0" w:space="0" w:color="auto"/>
                    <w:left w:val="none" w:sz="0" w:space="0" w:color="auto"/>
                    <w:bottom w:val="none" w:sz="0" w:space="0" w:color="auto"/>
                    <w:right w:val="none" w:sz="0" w:space="0" w:color="auto"/>
                  </w:divBdr>
                  <w:divsChild>
                    <w:div w:id="706180811">
                      <w:marLeft w:val="0"/>
                      <w:marRight w:val="0"/>
                      <w:marTop w:val="0"/>
                      <w:marBottom w:val="0"/>
                      <w:divBdr>
                        <w:top w:val="none" w:sz="0" w:space="0" w:color="auto"/>
                        <w:left w:val="none" w:sz="0" w:space="0" w:color="auto"/>
                        <w:bottom w:val="none" w:sz="0" w:space="0" w:color="auto"/>
                        <w:right w:val="none" w:sz="0" w:space="0" w:color="auto"/>
                      </w:divBdr>
                    </w:div>
                    <w:div w:id="1315597906">
                      <w:marLeft w:val="0"/>
                      <w:marRight w:val="0"/>
                      <w:marTop w:val="0"/>
                      <w:marBottom w:val="0"/>
                      <w:divBdr>
                        <w:top w:val="none" w:sz="0" w:space="0" w:color="auto"/>
                        <w:left w:val="none" w:sz="0" w:space="0" w:color="auto"/>
                        <w:bottom w:val="none" w:sz="0" w:space="0" w:color="auto"/>
                        <w:right w:val="none" w:sz="0" w:space="0" w:color="auto"/>
                      </w:divBdr>
                      <w:divsChild>
                        <w:div w:id="171010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6134825">
      <w:bodyDiv w:val="1"/>
      <w:marLeft w:val="0"/>
      <w:marRight w:val="0"/>
      <w:marTop w:val="0"/>
      <w:marBottom w:val="0"/>
      <w:divBdr>
        <w:top w:val="none" w:sz="0" w:space="0" w:color="auto"/>
        <w:left w:val="none" w:sz="0" w:space="0" w:color="auto"/>
        <w:bottom w:val="none" w:sz="0" w:space="0" w:color="auto"/>
        <w:right w:val="none" w:sz="0" w:space="0" w:color="auto"/>
      </w:divBdr>
      <w:divsChild>
        <w:div w:id="1474641842">
          <w:marLeft w:val="0"/>
          <w:marRight w:val="0"/>
          <w:marTop w:val="0"/>
          <w:marBottom w:val="0"/>
          <w:divBdr>
            <w:top w:val="none" w:sz="0" w:space="0" w:color="auto"/>
            <w:left w:val="none" w:sz="0" w:space="0" w:color="auto"/>
            <w:bottom w:val="none" w:sz="0" w:space="0" w:color="auto"/>
            <w:right w:val="none" w:sz="0" w:space="0" w:color="auto"/>
          </w:divBdr>
        </w:div>
        <w:div w:id="802580479">
          <w:marLeft w:val="0"/>
          <w:marRight w:val="0"/>
          <w:marTop w:val="0"/>
          <w:marBottom w:val="0"/>
          <w:divBdr>
            <w:top w:val="none" w:sz="0" w:space="0" w:color="auto"/>
            <w:left w:val="none" w:sz="0" w:space="0" w:color="auto"/>
            <w:bottom w:val="none" w:sz="0" w:space="0" w:color="auto"/>
            <w:right w:val="none" w:sz="0" w:space="0" w:color="auto"/>
          </w:divBdr>
        </w:div>
        <w:div w:id="1275021688">
          <w:marLeft w:val="0"/>
          <w:marRight w:val="0"/>
          <w:marTop w:val="0"/>
          <w:marBottom w:val="0"/>
          <w:divBdr>
            <w:top w:val="none" w:sz="0" w:space="0" w:color="auto"/>
            <w:left w:val="none" w:sz="0" w:space="0" w:color="auto"/>
            <w:bottom w:val="none" w:sz="0" w:space="0" w:color="auto"/>
            <w:right w:val="none" w:sz="0" w:space="0" w:color="auto"/>
          </w:divBdr>
        </w:div>
        <w:div w:id="468670686">
          <w:marLeft w:val="0"/>
          <w:marRight w:val="0"/>
          <w:marTop w:val="0"/>
          <w:marBottom w:val="0"/>
          <w:divBdr>
            <w:top w:val="none" w:sz="0" w:space="0" w:color="auto"/>
            <w:left w:val="none" w:sz="0" w:space="0" w:color="auto"/>
            <w:bottom w:val="none" w:sz="0" w:space="0" w:color="auto"/>
            <w:right w:val="none" w:sz="0" w:space="0" w:color="auto"/>
          </w:divBdr>
        </w:div>
        <w:div w:id="1738211781">
          <w:marLeft w:val="0"/>
          <w:marRight w:val="0"/>
          <w:marTop w:val="0"/>
          <w:marBottom w:val="0"/>
          <w:divBdr>
            <w:top w:val="none" w:sz="0" w:space="0" w:color="auto"/>
            <w:left w:val="none" w:sz="0" w:space="0" w:color="auto"/>
            <w:bottom w:val="none" w:sz="0" w:space="0" w:color="auto"/>
            <w:right w:val="none" w:sz="0" w:space="0" w:color="auto"/>
          </w:divBdr>
        </w:div>
        <w:div w:id="1491021064">
          <w:marLeft w:val="0"/>
          <w:marRight w:val="0"/>
          <w:marTop w:val="0"/>
          <w:marBottom w:val="0"/>
          <w:divBdr>
            <w:top w:val="none" w:sz="0" w:space="0" w:color="auto"/>
            <w:left w:val="none" w:sz="0" w:space="0" w:color="auto"/>
            <w:bottom w:val="none" w:sz="0" w:space="0" w:color="auto"/>
            <w:right w:val="none" w:sz="0" w:space="0" w:color="auto"/>
          </w:divBdr>
        </w:div>
        <w:div w:id="854735530">
          <w:marLeft w:val="0"/>
          <w:marRight w:val="0"/>
          <w:marTop w:val="0"/>
          <w:marBottom w:val="0"/>
          <w:divBdr>
            <w:top w:val="none" w:sz="0" w:space="0" w:color="auto"/>
            <w:left w:val="none" w:sz="0" w:space="0" w:color="auto"/>
            <w:bottom w:val="none" w:sz="0" w:space="0" w:color="auto"/>
            <w:right w:val="none" w:sz="0" w:space="0" w:color="auto"/>
          </w:divBdr>
        </w:div>
        <w:div w:id="681474411">
          <w:marLeft w:val="0"/>
          <w:marRight w:val="0"/>
          <w:marTop w:val="0"/>
          <w:marBottom w:val="0"/>
          <w:divBdr>
            <w:top w:val="none" w:sz="0" w:space="0" w:color="auto"/>
            <w:left w:val="none" w:sz="0" w:space="0" w:color="auto"/>
            <w:bottom w:val="none" w:sz="0" w:space="0" w:color="auto"/>
            <w:right w:val="none" w:sz="0" w:space="0" w:color="auto"/>
          </w:divBdr>
        </w:div>
        <w:div w:id="504243308">
          <w:marLeft w:val="0"/>
          <w:marRight w:val="0"/>
          <w:marTop w:val="0"/>
          <w:marBottom w:val="0"/>
          <w:divBdr>
            <w:top w:val="none" w:sz="0" w:space="0" w:color="auto"/>
            <w:left w:val="none" w:sz="0" w:space="0" w:color="auto"/>
            <w:bottom w:val="none" w:sz="0" w:space="0" w:color="auto"/>
            <w:right w:val="none" w:sz="0" w:space="0" w:color="auto"/>
          </w:divBdr>
        </w:div>
        <w:div w:id="1223130843">
          <w:marLeft w:val="0"/>
          <w:marRight w:val="0"/>
          <w:marTop w:val="0"/>
          <w:marBottom w:val="0"/>
          <w:divBdr>
            <w:top w:val="none" w:sz="0" w:space="0" w:color="auto"/>
            <w:left w:val="none" w:sz="0" w:space="0" w:color="auto"/>
            <w:bottom w:val="none" w:sz="0" w:space="0" w:color="auto"/>
            <w:right w:val="none" w:sz="0" w:space="0" w:color="auto"/>
          </w:divBdr>
        </w:div>
        <w:div w:id="1326280820">
          <w:marLeft w:val="0"/>
          <w:marRight w:val="0"/>
          <w:marTop w:val="0"/>
          <w:marBottom w:val="0"/>
          <w:divBdr>
            <w:top w:val="none" w:sz="0" w:space="0" w:color="auto"/>
            <w:left w:val="none" w:sz="0" w:space="0" w:color="auto"/>
            <w:bottom w:val="none" w:sz="0" w:space="0" w:color="auto"/>
            <w:right w:val="none" w:sz="0" w:space="0" w:color="auto"/>
          </w:divBdr>
        </w:div>
        <w:div w:id="1158036017">
          <w:marLeft w:val="0"/>
          <w:marRight w:val="0"/>
          <w:marTop w:val="0"/>
          <w:marBottom w:val="0"/>
          <w:divBdr>
            <w:top w:val="none" w:sz="0" w:space="0" w:color="auto"/>
            <w:left w:val="none" w:sz="0" w:space="0" w:color="auto"/>
            <w:bottom w:val="none" w:sz="0" w:space="0" w:color="auto"/>
            <w:right w:val="none" w:sz="0" w:space="0" w:color="auto"/>
          </w:divBdr>
        </w:div>
        <w:div w:id="173501050">
          <w:marLeft w:val="0"/>
          <w:marRight w:val="0"/>
          <w:marTop w:val="0"/>
          <w:marBottom w:val="0"/>
          <w:divBdr>
            <w:top w:val="none" w:sz="0" w:space="0" w:color="auto"/>
            <w:left w:val="none" w:sz="0" w:space="0" w:color="auto"/>
            <w:bottom w:val="none" w:sz="0" w:space="0" w:color="auto"/>
            <w:right w:val="none" w:sz="0" w:space="0" w:color="auto"/>
          </w:divBdr>
        </w:div>
        <w:div w:id="1766879053">
          <w:marLeft w:val="0"/>
          <w:marRight w:val="0"/>
          <w:marTop w:val="0"/>
          <w:marBottom w:val="0"/>
          <w:divBdr>
            <w:top w:val="none" w:sz="0" w:space="0" w:color="auto"/>
            <w:left w:val="none" w:sz="0" w:space="0" w:color="auto"/>
            <w:bottom w:val="none" w:sz="0" w:space="0" w:color="auto"/>
            <w:right w:val="none" w:sz="0" w:space="0" w:color="auto"/>
          </w:divBdr>
        </w:div>
        <w:div w:id="317003148">
          <w:marLeft w:val="0"/>
          <w:marRight w:val="0"/>
          <w:marTop w:val="0"/>
          <w:marBottom w:val="0"/>
          <w:divBdr>
            <w:top w:val="none" w:sz="0" w:space="0" w:color="auto"/>
            <w:left w:val="none" w:sz="0" w:space="0" w:color="auto"/>
            <w:bottom w:val="none" w:sz="0" w:space="0" w:color="auto"/>
            <w:right w:val="none" w:sz="0" w:space="0" w:color="auto"/>
          </w:divBdr>
        </w:div>
        <w:div w:id="733503408">
          <w:marLeft w:val="0"/>
          <w:marRight w:val="0"/>
          <w:marTop w:val="0"/>
          <w:marBottom w:val="0"/>
          <w:divBdr>
            <w:top w:val="none" w:sz="0" w:space="0" w:color="auto"/>
            <w:left w:val="none" w:sz="0" w:space="0" w:color="auto"/>
            <w:bottom w:val="none" w:sz="0" w:space="0" w:color="auto"/>
            <w:right w:val="none" w:sz="0" w:space="0" w:color="auto"/>
          </w:divBdr>
        </w:div>
        <w:div w:id="2029329641">
          <w:marLeft w:val="0"/>
          <w:marRight w:val="0"/>
          <w:marTop w:val="0"/>
          <w:marBottom w:val="0"/>
          <w:divBdr>
            <w:top w:val="none" w:sz="0" w:space="0" w:color="auto"/>
            <w:left w:val="none" w:sz="0" w:space="0" w:color="auto"/>
            <w:bottom w:val="none" w:sz="0" w:space="0" w:color="auto"/>
            <w:right w:val="none" w:sz="0" w:space="0" w:color="auto"/>
          </w:divBdr>
        </w:div>
        <w:div w:id="371543921">
          <w:marLeft w:val="0"/>
          <w:marRight w:val="0"/>
          <w:marTop w:val="0"/>
          <w:marBottom w:val="0"/>
          <w:divBdr>
            <w:top w:val="none" w:sz="0" w:space="0" w:color="auto"/>
            <w:left w:val="none" w:sz="0" w:space="0" w:color="auto"/>
            <w:bottom w:val="none" w:sz="0" w:space="0" w:color="auto"/>
            <w:right w:val="none" w:sz="0" w:space="0" w:color="auto"/>
          </w:divBdr>
        </w:div>
        <w:div w:id="784082490">
          <w:marLeft w:val="0"/>
          <w:marRight w:val="0"/>
          <w:marTop w:val="0"/>
          <w:marBottom w:val="0"/>
          <w:divBdr>
            <w:top w:val="none" w:sz="0" w:space="0" w:color="auto"/>
            <w:left w:val="none" w:sz="0" w:space="0" w:color="auto"/>
            <w:bottom w:val="none" w:sz="0" w:space="0" w:color="auto"/>
            <w:right w:val="none" w:sz="0" w:space="0" w:color="auto"/>
          </w:divBdr>
        </w:div>
        <w:div w:id="589119331">
          <w:marLeft w:val="0"/>
          <w:marRight w:val="0"/>
          <w:marTop w:val="0"/>
          <w:marBottom w:val="0"/>
          <w:divBdr>
            <w:top w:val="none" w:sz="0" w:space="0" w:color="auto"/>
            <w:left w:val="none" w:sz="0" w:space="0" w:color="auto"/>
            <w:bottom w:val="none" w:sz="0" w:space="0" w:color="auto"/>
            <w:right w:val="none" w:sz="0" w:space="0" w:color="auto"/>
          </w:divBdr>
        </w:div>
        <w:div w:id="1689913983">
          <w:marLeft w:val="0"/>
          <w:marRight w:val="0"/>
          <w:marTop w:val="0"/>
          <w:marBottom w:val="0"/>
          <w:divBdr>
            <w:top w:val="none" w:sz="0" w:space="0" w:color="auto"/>
            <w:left w:val="none" w:sz="0" w:space="0" w:color="auto"/>
            <w:bottom w:val="none" w:sz="0" w:space="0" w:color="auto"/>
            <w:right w:val="none" w:sz="0" w:space="0" w:color="auto"/>
          </w:divBdr>
        </w:div>
        <w:div w:id="1071348876">
          <w:marLeft w:val="0"/>
          <w:marRight w:val="0"/>
          <w:marTop w:val="0"/>
          <w:marBottom w:val="0"/>
          <w:divBdr>
            <w:top w:val="none" w:sz="0" w:space="0" w:color="auto"/>
            <w:left w:val="none" w:sz="0" w:space="0" w:color="auto"/>
            <w:bottom w:val="none" w:sz="0" w:space="0" w:color="auto"/>
            <w:right w:val="none" w:sz="0" w:space="0" w:color="auto"/>
          </w:divBdr>
        </w:div>
        <w:div w:id="616986647">
          <w:marLeft w:val="0"/>
          <w:marRight w:val="0"/>
          <w:marTop w:val="0"/>
          <w:marBottom w:val="0"/>
          <w:divBdr>
            <w:top w:val="none" w:sz="0" w:space="0" w:color="auto"/>
            <w:left w:val="none" w:sz="0" w:space="0" w:color="auto"/>
            <w:bottom w:val="none" w:sz="0" w:space="0" w:color="auto"/>
            <w:right w:val="none" w:sz="0" w:space="0" w:color="auto"/>
          </w:divBdr>
        </w:div>
        <w:div w:id="884290607">
          <w:marLeft w:val="0"/>
          <w:marRight w:val="0"/>
          <w:marTop w:val="0"/>
          <w:marBottom w:val="0"/>
          <w:divBdr>
            <w:top w:val="none" w:sz="0" w:space="0" w:color="auto"/>
            <w:left w:val="none" w:sz="0" w:space="0" w:color="auto"/>
            <w:bottom w:val="none" w:sz="0" w:space="0" w:color="auto"/>
            <w:right w:val="none" w:sz="0" w:space="0" w:color="auto"/>
          </w:divBdr>
        </w:div>
        <w:div w:id="364477861">
          <w:marLeft w:val="0"/>
          <w:marRight w:val="0"/>
          <w:marTop w:val="0"/>
          <w:marBottom w:val="0"/>
          <w:divBdr>
            <w:top w:val="none" w:sz="0" w:space="0" w:color="auto"/>
            <w:left w:val="none" w:sz="0" w:space="0" w:color="auto"/>
            <w:bottom w:val="none" w:sz="0" w:space="0" w:color="auto"/>
            <w:right w:val="none" w:sz="0" w:space="0" w:color="auto"/>
          </w:divBdr>
        </w:div>
        <w:div w:id="1606577950">
          <w:marLeft w:val="0"/>
          <w:marRight w:val="0"/>
          <w:marTop w:val="0"/>
          <w:marBottom w:val="0"/>
          <w:divBdr>
            <w:top w:val="none" w:sz="0" w:space="0" w:color="auto"/>
            <w:left w:val="none" w:sz="0" w:space="0" w:color="auto"/>
            <w:bottom w:val="none" w:sz="0" w:space="0" w:color="auto"/>
            <w:right w:val="none" w:sz="0" w:space="0" w:color="auto"/>
          </w:divBdr>
        </w:div>
      </w:divsChild>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8831493">
      <w:bodyDiv w:val="1"/>
      <w:marLeft w:val="0"/>
      <w:marRight w:val="0"/>
      <w:marTop w:val="0"/>
      <w:marBottom w:val="0"/>
      <w:divBdr>
        <w:top w:val="none" w:sz="0" w:space="0" w:color="auto"/>
        <w:left w:val="none" w:sz="0" w:space="0" w:color="auto"/>
        <w:bottom w:val="none" w:sz="0" w:space="0" w:color="auto"/>
        <w:right w:val="none" w:sz="0" w:space="0" w:color="auto"/>
      </w:divBdr>
      <w:divsChild>
        <w:div w:id="958729173">
          <w:marLeft w:val="0"/>
          <w:marRight w:val="0"/>
          <w:marTop w:val="225"/>
          <w:marBottom w:val="0"/>
          <w:divBdr>
            <w:top w:val="none" w:sz="0" w:space="0" w:color="auto"/>
            <w:left w:val="none" w:sz="0" w:space="0" w:color="auto"/>
            <w:bottom w:val="none" w:sz="0" w:space="0" w:color="auto"/>
            <w:right w:val="none" w:sz="0" w:space="0" w:color="auto"/>
          </w:divBdr>
        </w:div>
      </w:divsChild>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246967">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372243">
      <w:bodyDiv w:val="1"/>
      <w:marLeft w:val="0"/>
      <w:marRight w:val="0"/>
      <w:marTop w:val="0"/>
      <w:marBottom w:val="0"/>
      <w:divBdr>
        <w:top w:val="none" w:sz="0" w:space="0" w:color="auto"/>
        <w:left w:val="none" w:sz="0" w:space="0" w:color="auto"/>
        <w:bottom w:val="none" w:sz="0" w:space="0" w:color="auto"/>
        <w:right w:val="none" w:sz="0" w:space="0" w:color="auto"/>
      </w:divBdr>
      <w:divsChild>
        <w:div w:id="1255743993">
          <w:marLeft w:val="0"/>
          <w:marRight w:val="0"/>
          <w:marTop w:val="225"/>
          <w:marBottom w:val="0"/>
          <w:divBdr>
            <w:top w:val="none" w:sz="0" w:space="0" w:color="auto"/>
            <w:left w:val="none" w:sz="0" w:space="0" w:color="auto"/>
            <w:bottom w:val="none" w:sz="0" w:space="0" w:color="auto"/>
            <w:right w:val="none" w:sz="0" w:space="0" w:color="auto"/>
          </w:divBdr>
        </w:div>
      </w:divsChild>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1523053">
      <w:bodyDiv w:val="1"/>
      <w:marLeft w:val="0"/>
      <w:marRight w:val="0"/>
      <w:marTop w:val="0"/>
      <w:marBottom w:val="0"/>
      <w:divBdr>
        <w:top w:val="none" w:sz="0" w:space="0" w:color="auto"/>
        <w:left w:val="none" w:sz="0" w:space="0" w:color="auto"/>
        <w:bottom w:val="none" w:sz="0" w:space="0" w:color="auto"/>
        <w:right w:val="none" w:sz="0" w:space="0" w:color="auto"/>
      </w:divBdr>
      <w:divsChild>
        <w:div w:id="1629238298">
          <w:marLeft w:val="0"/>
          <w:marRight w:val="0"/>
          <w:marTop w:val="0"/>
          <w:marBottom w:val="0"/>
          <w:divBdr>
            <w:top w:val="none" w:sz="0" w:space="0" w:color="auto"/>
            <w:left w:val="none" w:sz="0" w:space="0" w:color="auto"/>
            <w:bottom w:val="none" w:sz="0" w:space="0" w:color="auto"/>
            <w:right w:val="none" w:sz="0" w:space="0" w:color="auto"/>
          </w:divBdr>
        </w:div>
        <w:div w:id="1534609188">
          <w:marLeft w:val="0"/>
          <w:marRight w:val="150"/>
          <w:marTop w:val="450"/>
          <w:marBottom w:val="0"/>
          <w:divBdr>
            <w:top w:val="none" w:sz="0" w:space="0" w:color="auto"/>
            <w:left w:val="none" w:sz="0" w:space="0" w:color="auto"/>
            <w:bottom w:val="none" w:sz="0" w:space="0" w:color="auto"/>
            <w:right w:val="none" w:sz="0" w:space="0" w:color="auto"/>
          </w:divBdr>
        </w:div>
        <w:div w:id="800729453">
          <w:marLeft w:val="0"/>
          <w:marRight w:val="0"/>
          <w:marTop w:val="0"/>
          <w:marBottom w:val="0"/>
          <w:divBdr>
            <w:top w:val="none" w:sz="0" w:space="0" w:color="auto"/>
            <w:left w:val="none" w:sz="0" w:space="0" w:color="auto"/>
            <w:bottom w:val="none" w:sz="0" w:space="0" w:color="auto"/>
            <w:right w:val="none" w:sz="0" w:space="0" w:color="auto"/>
          </w:divBdr>
        </w:div>
        <w:div w:id="1040785980">
          <w:marLeft w:val="150"/>
          <w:marRight w:val="150"/>
          <w:marTop w:val="150"/>
          <w:marBottom w:val="75"/>
          <w:divBdr>
            <w:top w:val="none" w:sz="0" w:space="0" w:color="auto"/>
            <w:left w:val="none" w:sz="0" w:space="0" w:color="auto"/>
            <w:bottom w:val="none" w:sz="0" w:space="0" w:color="auto"/>
            <w:right w:val="none" w:sz="0" w:space="0" w:color="auto"/>
          </w:divBdr>
        </w:div>
        <w:div w:id="340857488">
          <w:marLeft w:val="0"/>
          <w:marRight w:val="0"/>
          <w:marTop w:val="0"/>
          <w:marBottom w:val="0"/>
          <w:divBdr>
            <w:top w:val="none" w:sz="0" w:space="0" w:color="auto"/>
            <w:left w:val="none" w:sz="0" w:space="0" w:color="auto"/>
            <w:bottom w:val="none" w:sz="0" w:space="0" w:color="auto"/>
            <w:right w:val="none" w:sz="0" w:space="0" w:color="auto"/>
          </w:divBdr>
        </w:div>
        <w:div w:id="588856058">
          <w:marLeft w:val="150"/>
          <w:marRight w:val="150"/>
          <w:marTop w:val="150"/>
          <w:marBottom w:val="150"/>
          <w:divBdr>
            <w:top w:val="none" w:sz="0" w:space="0" w:color="auto"/>
            <w:left w:val="none" w:sz="0" w:space="0" w:color="auto"/>
            <w:bottom w:val="none" w:sz="0" w:space="0" w:color="auto"/>
            <w:right w:val="none" w:sz="0" w:space="0" w:color="auto"/>
          </w:divBdr>
        </w:div>
        <w:div w:id="207226692">
          <w:marLeft w:val="0"/>
          <w:marRight w:val="0"/>
          <w:marTop w:val="0"/>
          <w:marBottom w:val="0"/>
          <w:divBdr>
            <w:top w:val="none" w:sz="0" w:space="0" w:color="auto"/>
            <w:left w:val="none" w:sz="0" w:space="0" w:color="auto"/>
            <w:bottom w:val="none" w:sz="0" w:space="0" w:color="auto"/>
            <w:right w:val="none" w:sz="0" w:space="0" w:color="auto"/>
          </w:divBdr>
        </w:div>
        <w:div w:id="1463814259">
          <w:marLeft w:val="150"/>
          <w:marRight w:val="150"/>
          <w:marTop w:val="150"/>
          <w:marBottom w:val="150"/>
          <w:divBdr>
            <w:top w:val="none" w:sz="0" w:space="0" w:color="auto"/>
            <w:left w:val="none" w:sz="0" w:space="0" w:color="auto"/>
            <w:bottom w:val="none" w:sz="0" w:space="0" w:color="auto"/>
            <w:right w:val="none" w:sz="0" w:space="0" w:color="auto"/>
          </w:divBdr>
        </w:div>
      </w:divsChild>
    </w:div>
    <w:div w:id="1962614140">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3002604">
      <w:bodyDiv w:val="1"/>
      <w:marLeft w:val="0"/>
      <w:marRight w:val="0"/>
      <w:marTop w:val="0"/>
      <w:marBottom w:val="0"/>
      <w:divBdr>
        <w:top w:val="none" w:sz="0" w:space="0" w:color="auto"/>
        <w:left w:val="none" w:sz="0" w:space="0" w:color="auto"/>
        <w:bottom w:val="none" w:sz="0" w:space="0" w:color="auto"/>
        <w:right w:val="none" w:sz="0" w:space="0" w:color="auto"/>
      </w:divBdr>
      <w:divsChild>
        <w:div w:id="920211807">
          <w:marLeft w:val="0"/>
          <w:marRight w:val="0"/>
          <w:marTop w:val="0"/>
          <w:marBottom w:val="0"/>
          <w:divBdr>
            <w:top w:val="none" w:sz="0" w:space="0" w:color="auto"/>
            <w:left w:val="none" w:sz="0" w:space="0" w:color="auto"/>
            <w:bottom w:val="none" w:sz="0" w:space="0" w:color="auto"/>
            <w:right w:val="none" w:sz="0" w:space="0" w:color="auto"/>
          </w:divBdr>
          <w:divsChild>
            <w:div w:id="69886506">
              <w:marLeft w:val="0"/>
              <w:marRight w:val="0"/>
              <w:marTop w:val="0"/>
              <w:marBottom w:val="0"/>
              <w:divBdr>
                <w:top w:val="none" w:sz="0" w:space="0" w:color="auto"/>
                <w:left w:val="none" w:sz="0" w:space="0" w:color="auto"/>
                <w:bottom w:val="none" w:sz="0" w:space="0" w:color="auto"/>
                <w:right w:val="none" w:sz="0" w:space="0" w:color="auto"/>
              </w:divBdr>
            </w:div>
          </w:divsChild>
        </w:div>
        <w:div w:id="100952801">
          <w:marLeft w:val="0"/>
          <w:marRight w:val="0"/>
          <w:marTop w:val="0"/>
          <w:marBottom w:val="0"/>
          <w:divBdr>
            <w:top w:val="none" w:sz="0" w:space="0" w:color="auto"/>
            <w:left w:val="none" w:sz="0" w:space="0" w:color="auto"/>
            <w:bottom w:val="none" w:sz="0" w:space="0" w:color="auto"/>
            <w:right w:val="none" w:sz="0" w:space="0" w:color="auto"/>
          </w:divBdr>
          <w:divsChild>
            <w:div w:id="214390646">
              <w:marLeft w:val="0"/>
              <w:marRight w:val="0"/>
              <w:marTop w:val="0"/>
              <w:marBottom w:val="0"/>
              <w:divBdr>
                <w:top w:val="none" w:sz="0" w:space="0" w:color="auto"/>
                <w:left w:val="none" w:sz="0" w:space="0" w:color="auto"/>
                <w:bottom w:val="none" w:sz="0" w:space="0" w:color="auto"/>
                <w:right w:val="none" w:sz="0" w:space="0" w:color="auto"/>
              </w:divBdr>
              <w:divsChild>
                <w:div w:id="139758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709429">
          <w:marLeft w:val="0"/>
          <w:marRight w:val="0"/>
          <w:marTop w:val="0"/>
          <w:marBottom w:val="0"/>
          <w:divBdr>
            <w:top w:val="none" w:sz="0" w:space="0" w:color="auto"/>
            <w:left w:val="none" w:sz="0" w:space="0" w:color="auto"/>
            <w:bottom w:val="none" w:sz="0" w:space="0" w:color="auto"/>
            <w:right w:val="none" w:sz="0" w:space="0" w:color="auto"/>
          </w:divBdr>
          <w:divsChild>
            <w:div w:id="311065101">
              <w:marLeft w:val="0"/>
              <w:marRight w:val="0"/>
              <w:marTop w:val="0"/>
              <w:marBottom w:val="0"/>
              <w:divBdr>
                <w:top w:val="none" w:sz="0" w:space="0" w:color="auto"/>
                <w:left w:val="none" w:sz="0" w:space="0" w:color="auto"/>
                <w:bottom w:val="none" w:sz="0" w:space="0" w:color="auto"/>
                <w:right w:val="none" w:sz="0" w:space="0" w:color="auto"/>
              </w:divBdr>
              <w:divsChild>
                <w:div w:id="376514873">
                  <w:marLeft w:val="0"/>
                  <w:marRight w:val="0"/>
                  <w:marTop w:val="0"/>
                  <w:marBottom w:val="0"/>
                  <w:divBdr>
                    <w:top w:val="none" w:sz="0" w:space="0" w:color="auto"/>
                    <w:left w:val="none" w:sz="0" w:space="0" w:color="auto"/>
                    <w:bottom w:val="none" w:sz="0" w:space="0" w:color="auto"/>
                    <w:right w:val="none" w:sz="0" w:space="0" w:color="auto"/>
                  </w:divBdr>
                  <w:divsChild>
                    <w:div w:id="2146583590">
                      <w:marLeft w:val="0"/>
                      <w:marRight w:val="0"/>
                      <w:marTop w:val="0"/>
                      <w:marBottom w:val="0"/>
                      <w:divBdr>
                        <w:top w:val="none" w:sz="0" w:space="0" w:color="auto"/>
                        <w:left w:val="none" w:sz="0" w:space="0" w:color="auto"/>
                        <w:bottom w:val="none" w:sz="0" w:space="0" w:color="auto"/>
                        <w:right w:val="none" w:sz="0" w:space="0" w:color="auto"/>
                      </w:divBdr>
                    </w:div>
                    <w:div w:id="221209777">
                      <w:marLeft w:val="0"/>
                      <w:marRight w:val="0"/>
                      <w:marTop w:val="0"/>
                      <w:marBottom w:val="0"/>
                      <w:divBdr>
                        <w:top w:val="none" w:sz="0" w:space="0" w:color="auto"/>
                        <w:left w:val="none" w:sz="0" w:space="0" w:color="auto"/>
                        <w:bottom w:val="none" w:sz="0" w:space="0" w:color="auto"/>
                        <w:right w:val="none" w:sz="0" w:space="0" w:color="auto"/>
                      </w:divBdr>
                    </w:div>
                    <w:div w:id="221134198">
                      <w:marLeft w:val="0"/>
                      <w:marRight w:val="0"/>
                      <w:marTop w:val="0"/>
                      <w:marBottom w:val="0"/>
                      <w:divBdr>
                        <w:top w:val="none" w:sz="0" w:space="0" w:color="auto"/>
                        <w:left w:val="none" w:sz="0" w:space="0" w:color="auto"/>
                        <w:bottom w:val="none" w:sz="0" w:space="0" w:color="auto"/>
                        <w:right w:val="none" w:sz="0" w:space="0" w:color="auto"/>
                      </w:divBdr>
                    </w:div>
                    <w:div w:id="1979450648">
                      <w:marLeft w:val="0"/>
                      <w:marRight w:val="0"/>
                      <w:marTop w:val="0"/>
                      <w:marBottom w:val="0"/>
                      <w:divBdr>
                        <w:top w:val="none" w:sz="0" w:space="0" w:color="auto"/>
                        <w:left w:val="none" w:sz="0" w:space="0" w:color="auto"/>
                        <w:bottom w:val="none" w:sz="0" w:space="0" w:color="auto"/>
                        <w:right w:val="none" w:sz="0" w:space="0" w:color="auto"/>
                      </w:divBdr>
                    </w:div>
                    <w:div w:id="92629191">
                      <w:marLeft w:val="0"/>
                      <w:marRight w:val="0"/>
                      <w:marTop w:val="0"/>
                      <w:marBottom w:val="0"/>
                      <w:divBdr>
                        <w:top w:val="none" w:sz="0" w:space="0" w:color="auto"/>
                        <w:left w:val="none" w:sz="0" w:space="0" w:color="auto"/>
                        <w:bottom w:val="none" w:sz="0" w:space="0" w:color="auto"/>
                        <w:right w:val="none" w:sz="0" w:space="0" w:color="auto"/>
                      </w:divBdr>
                    </w:div>
                    <w:div w:id="942155736">
                      <w:marLeft w:val="0"/>
                      <w:marRight w:val="0"/>
                      <w:marTop w:val="0"/>
                      <w:marBottom w:val="0"/>
                      <w:divBdr>
                        <w:top w:val="none" w:sz="0" w:space="0" w:color="auto"/>
                        <w:left w:val="none" w:sz="0" w:space="0" w:color="auto"/>
                        <w:bottom w:val="none" w:sz="0" w:space="0" w:color="auto"/>
                        <w:right w:val="none" w:sz="0" w:space="0" w:color="auto"/>
                      </w:divBdr>
                    </w:div>
                    <w:div w:id="42277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62985">
          <w:marLeft w:val="0"/>
          <w:marRight w:val="0"/>
          <w:marTop w:val="0"/>
          <w:marBottom w:val="0"/>
          <w:divBdr>
            <w:top w:val="none" w:sz="0" w:space="0" w:color="auto"/>
            <w:left w:val="none" w:sz="0" w:space="0" w:color="auto"/>
            <w:bottom w:val="none" w:sz="0" w:space="0" w:color="auto"/>
            <w:right w:val="none" w:sz="0" w:space="0" w:color="auto"/>
          </w:divBdr>
          <w:divsChild>
            <w:div w:id="1900633466">
              <w:marLeft w:val="0"/>
              <w:marRight w:val="0"/>
              <w:marTop w:val="0"/>
              <w:marBottom w:val="0"/>
              <w:divBdr>
                <w:top w:val="none" w:sz="0" w:space="0" w:color="auto"/>
                <w:left w:val="none" w:sz="0" w:space="0" w:color="auto"/>
                <w:bottom w:val="none" w:sz="0" w:space="0" w:color="auto"/>
                <w:right w:val="none" w:sz="0" w:space="0" w:color="auto"/>
              </w:divBdr>
              <w:divsChild>
                <w:div w:id="79090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341716">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084807">
      <w:bodyDiv w:val="1"/>
      <w:marLeft w:val="0"/>
      <w:marRight w:val="0"/>
      <w:marTop w:val="0"/>
      <w:marBottom w:val="0"/>
      <w:divBdr>
        <w:top w:val="none" w:sz="0" w:space="0" w:color="auto"/>
        <w:left w:val="none" w:sz="0" w:space="0" w:color="auto"/>
        <w:bottom w:val="none" w:sz="0" w:space="0" w:color="auto"/>
        <w:right w:val="none" w:sz="0" w:space="0" w:color="auto"/>
      </w:divBdr>
      <w:divsChild>
        <w:div w:id="879054626">
          <w:marLeft w:val="0"/>
          <w:marRight w:val="0"/>
          <w:marTop w:val="0"/>
          <w:marBottom w:val="0"/>
          <w:divBdr>
            <w:top w:val="none" w:sz="0" w:space="0" w:color="auto"/>
            <w:left w:val="none" w:sz="0" w:space="0" w:color="auto"/>
            <w:bottom w:val="none" w:sz="0" w:space="0" w:color="auto"/>
            <w:right w:val="none" w:sz="0" w:space="0" w:color="auto"/>
          </w:divBdr>
        </w:div>
      </w:divsChild>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1746763">
      <w:bodyDiv w:val="1"/>
      <w:marLeft w:val="0"/>
      <w:marRight w:val="0"/>
      <w:marTop w:val="0"/>
      <w:marBottom w:val="0"/>
      <w:divBdr>
        <w:top w:val="none" w:sz="0" w:space="0" w:color="auto"/>
        <w:left w:val="none" w:sz="0" w:space="0" w:color="auto"/>
        <w:bottom w:val="none" w:sz="0" w:space="0" w:color="auto"/>
        <w:right w:val="none" w:sz="0" w:space="0" w:color="auto"/>
      </w:divBdr>
      <w:divsChild>
        <w:div w:id="378014686">
          <w:marLeft w:val="0"/>
          <w:marRight w:val="0"/>
          <w:marTop w:val="225"/>
          <w:marBottom w:val="0"/>
          <w:divBdr>
            <w:top w:val="none" w:sz="0" w:space="0" w:color="auto"/>
            <w:left w:val="none" w:sz="0" w:space="0" w:color="auto"/>
            <w:bottom w:val="none" w:sz="0" w:space="0" w:color="auto"/>
            <w:right w:val="none" w:sz="0" w:space="0" w:color="auto"/>
          </w:divBdr>
        </w:div>
      </w:divsChild>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5911645">
      <w:bodyDiv w:val="1"/>
      <w:marLeft w:val="0"/>
      <w:marRight w:val="0"/>
      <w:marTop w:val="0"/>
      <w:marBottom w:val="0"/>
      <w:divBdr>
        <w:top w:val="none" w:sz="0" w:space="0" w:color="auto"/>
        <w:left w:val="none" w:sz="0" w:space="0" w:color="auto"/>
        <w:bottom w:val="none" w:sz="0" w:space="0" w:color="auto"/>
        <w:right w:val="none" w:sz="0" w:space="0" w:color="auto"/>
      </w:divBdr>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1883188">
      <w:bodyDiv w:val="1"/>
      <w:marLeft w:val="0"/>
      <w:marRight w:val="0"/>
      <w:marTop w:val="0"/>
      <w:marBottom w:val="0"/>
      <w:divBdr>
        <w:top w:val="none" w:sz="0" w:space="0" w:color="auto"/>
        <w:left w:val="none" w:sz="0" w:space="0" w:color="auto"/>
        <w:bottom w:val="none" w:sz="0" w:space="0" w:color="auto"/>
        <w:right w:val="none" w:sz="0" w:space="0" w:color="auto"/>
      </w:divBdr>
      <w:divsChild>
        <w:div w:id="1648624990">
          <w:marLeft w:val="0"/>
          <w:marRight w:val="0"/>
          <w:marTop w:val="0"/>
          <w:marBottom w:val="0"/>
          <w:divBdr>
            <w:top w:val="none" w:sz="0" w:space="0" w:color="auto"/>
            <w:left w:val="none" w:sz="0" w:space="0" w:color="auto"/>
            <w:bottom w:val="none" w:sz="0" w:space="0" w:color="auto"/>
            <w:right w:val="none" w:sz="0" w:space="0" w:color="auto"/>
          </w:divBdr>
          <w:divsChild>
            <w:div w:id="181524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3927310">
      <w:bodyDiv w:val="1"/>
      <w:marLeft w:val="0"/>
      <w:marRight w:val="0"/>
      <w:marTop w:val="0"/>
      <w:marBottom w:val="0"/>
      <w:divBdr>
        <w:top w:val="none" w:sz="0" w:space="0" w:color="auto"/>
        <w:left w:val="none" w:sz="0" w:space="0" w:color="auto"/>
        <w:bottom w:val="none" w:sz="0" w:space="0" w:color="auto"/>
        <w:right w:val="none" w:sz="0" w:space="0" w:color="auto"/>
      </w:divBdr>
      <w:divsChild>
        <w:div w:id="1007096629">
          <w:marLeft w:val="0"/>
          <w:marRight w:val="0"/>
          <w:marTop w:val="0"/>
          <w:marBottom w:val="0"/>
          <w:divBdr>
            <w:top w:val="none" w:sz="0" w:space="0" w:color="auto"/>
            <w:left w:val="none" w:sz="0" w:space="0" w:color="auto"/>
            <w:bottom w:val="none" w:sz="0" w:space="0" w:color="auto"/>
            <w:right w:val="none" w:sz="0" w:space="0" w:color="auto"/>
          </w:divBdr>
        </w:div>
        <w:div w:id="1118331654">
          <w:marLeft w:val="0"/>
          <w:marRight w:val="0"/>
          <w:marTop w:val="0"/>
          <w:marBottom w:val="0"/>
          <w:divBdr>
            <w:top w:val="none" w:sz="0" w:space="0" w:color="auto"/>
            <w:left w:val="none" w:sz="0" w:space="0" w:color="auto"/>
            <w:bottom w:val="none" w:sz="0" w:space="0" w:color="auto"/>
            <w:right w:val="none" w:sz="0" w:space="0" w:color="auto"/>
          </w:divBdr>
        </w:div>
        <w:div w:id="1331911751">
          <w:marLeft w:val="0"/>
          <w:marRight w:val="0"/>
          <w:marTop w:val="0"/>
          <w:marBottom w:val="0"/>
          <w:divBdr>
            <w:top w:val="none" w:sz="0" w:space="0" w:color="auto"/>
            <w:left w:val="none" w:sz="0" w:space="0" w:color="auto"/>
            <w:bottom w:val="none" w:sz="0" w:space="0" w:color="auto"/>
            <w:right w:val="none" w:sz="0" w:space="0" w:color="auto"/>
          </w:divBdr>
        </w:div>
        <w:div w:id="1726373652">
          <w:marLeft w:val="0"/>
          <w:marRight w:val="0"/>
          <w:marTop w:val="0"/>
          <w:marBottom w:val="0"/>
          <w:divBdr>
            <w:top w:val="none" w:sz="0" w:space="0" w:color="auto"/>
            <w:left w:val="none" w:sz="0" w:space="0" w:color="auto"/>
            <w:bottom w:val="none" w:sz="0" w:space="0" w:color="auto"/>
            <w:right w:val="none" w:sz="0" w:space="0" w:color="auto"/>
          </w:divBdr>
        </w:div>
      </w:divsChild>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052734">
      <w:bodyDiv w:val="1"/>
      <w:marLeft w:val="0"/>
      <w:marRight w:val="0"/>
      <w:marTop w:val="0"/>
      <w:marBottom w:val="0"/>
      <w:divBdr>
        <w:top w:val="none" w:sz="0" w:space="0" w:color="auto"/>
        <w:left w:val="none" w:sz="0" w:space="0" w:color="auto"/>
        <w:bottom w:val="none" w:sz="0" w:space="0" w:color="auto"/>
        <w:right w:val="none" w:sz="0" w:space="0" w:color="auto"/>
      </w:divBdr>
      <w:divsChild>
        <w:div w:id="1089546529">
          <w:marLeft w:val="0"/>
          <w:marRight w:val="0"/>
          <w:marTop w:val="225"/>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120805">
      <w:bodyDiv w:val="1"/>
      <w:marLeft w:val="0"/>
      <w:marRight w:val="0"/>
      <w:marTop w:val="0"/>
      <w:marBottom w:val="0"/>
      <w:divBdr>
        <w:top w:val="none" w:sz="0" w:space="0" w:color="auto"/>
        <w:left w:val="none" w:sz="0" w:space="0" w:color="auto"/>
        <w:bottom w:val="none" w:sz="0" w:space="0" w:color="auto"/>
        <w:right w:val="none" w:sz="0" w:space="0" w:color="auto"/>
      </w:divBdr>
      <w:divsChild>
        <w:div w:id="529417304">
          <w:marLeft w:val="0"/>
          <w:marRight w:val="0"/>
          <w:marTop w:val="225"/>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4965939">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7202950">
      <w:bodyDiv w:val="1"/>
      <w:marLeft w:val="0"/>
      <w:marRight w:val="0"/>
      <w:marTop w:val="0"/>
      <w:marBottom w:val="0"/>
      <w:divBdr>
        <w:top w:val="none" w:sz="0" w:space="0" w:color="auto"/>
        <w:left w:val="none" w:sz="0" w:space="0" w:color="auto"/>
        <w:bottom w:val="none" w:sz="0" w:space="0" w:color="auto"/>
        <w:right w:val="none" w:sz="0" w:space="0" w:color="auto"/>
      </w:divBdr>
      <w:divsChild>
        <w:div w:id="239608847">
          <w:marLeft w:val="0"/>
          <w:marRight w:val="0"/>
          <w:marTop w:val="0"/>
          <w:marBottom w:val="0"/>
          <w:divBdr>
            <w:top w:val="none" w:sz="0" w:space="0" w:color="auto"/>
            <w:left w:val="none" w:sz="0" w:space="0" w:color="auto"/>
            <w:bottom w:val="none" w:sz="0" w:space="0" w:color="auto"/>
            <w:right w:val="none" w:sz="0" w:space="0" w:color="auto"/>
          </w:divBdr>
          <w:divsChild>
            <w:div w:id="232083402">
              <w:marLeft w:val="0"/>
              <w:marRight w:val="0"/>
              <w:marTop w:val="0"/>
              <w:marBottom w:val="0"/>
              <w:divBdr>
                <w:top w:val="none" w:sz="0" w:space="0" w:color="auto"/>
                <w:left w:val="none" w:sz="0" w:space="0" w:color="auto"/>
                <w:bottom w:val="none" w:sz="0" w:space="0" w:color="auto"/>
                <w:right w:val="none" w:sz="0" w:space="0" w:color="auto"/>
              </w:divBdr>
            </w:div>
            <w:div w:id="402412373">
              <w:marLeft w:val="0"/>
              <w:marRight w:val="0"/>
              <w:marTop w:val="0"/>
              <w:marBottom w:val="0"/>
              <w:divBdr>
                <w:top w:val="none" w:sz="0" w:space="0" w:color="auto"/>
                <w:left w:val="none" w:sz="0" w:space="0" w:color="auto"/>
                <w:bottom w:val="none" w:sz="0" w:space="0" w:color="auto"/>
                <w:right w:val="none" w:sz="0" w:space="0" w:color="auto"/>
              </w:divBdr>
              <w:divsChild>
                <w:div w:id="564415448">
                  <w:marLeft w:val="0"/>
                  <w:marRight w:val="0"/>
                  <w:marTop w:val="0"/>
                  <w:marBottom w:val="0"/>
                  <w:divBdr>
                    <w:top w:val="none" w:sz="0" w:space="0" w:color="auto"/>
                    <w:left w:val="none" w:sz="0" w:space="0" w:color="auto"/>
                    <w:bottom w:val="none" w:sz="0" w:space="0" w:color="auto"/>
                    <w:right w:val="none" w:sz="0" w:space="0" w:color="auto"/>
                  </w:divBdr>
                </w:div>
                <w:div w:id="650014602">
                  <w:marLeft w:val="0"/>
                  <w:marRight w:val="0"/>
                  <w:marTop w:val="0"/>
                  <w:marBottom w:val="0"/>
                  <w:divBdr>
                    <w:top w:val="none" w:sz="0" w:space="0" w:color="auto"/>
                    <w:left w:val="none" w:sz="0" w:space="0" w:color="auto"/>
                    <w:bottom w:val="none" w:sz="0" w:space="0" w:color="auto"/>
                    <w:right w:val="none" w:sz="0" w:space="0" w:color="auto"/>
                  </w:divBdr>
                  <w:divsChild>
                    <w:div w:id="1591354795">
                      <w:marLeft w:val="0"/>
                      <w:marRight w:val="0"/>
                      <w:marTop w:val="0"/>
                      <w:marBottom w:val="0"/>
                      <w:divBdr>
                        <w:top w:val="none" w:sz="0" w:space="0" w:color="auto"/>
                        <w:left w:val="none" w:sz="0" w:space="0" w:color="auto"/>
                        <w:bottom w:val="none" w:sz="0" w:space="0" w:color="auto"/>
                        <w:right w:val="none" w:sz="0" w:space="0" w:color="auto"/>
                      </w:divBdr>
                      <w:divsChild>
                        <w:div w:id="136533949">
                          <w:marLeft w:val="0"/>
                          <w:marRight w:val="0"/>
                          <w:marTop w:val="0"/>
                          <w:marBottom w:val="0"/>
                          <w:divBdr>
                            <w:top w:val="none" w:sz="0" w:space="0" w:color="auto"/>
                            <w:left w:val="none" w:sz="0" w:space="0" w:color="auto"/>
                            <w:bottom w:val="none" w:sz="0" w:space="0" w:color="auto"/>
                            <w:right w:val="none" w:sz="0" w:space="0" w:color="auto"/>
                          </w:divBdr>
                        </w:div>
                        <w:div w:id="283005470">
                          <w:marLeft w:val="0"/>
                          <w:marRight w:val="0"/>
                          <w:marTop w:val="0"/>
                          <w:marBottom w:val="0"/>
                          <w:divBdr>
                            <w:top w:val="none" w:sz="0" w:space="0" w:color="auto"/>
                            <w:left w:val="none" w:sz="0" w:space="0" w:color="auto"/>
                            <w:bottom w:val="none" w:sz="0" w:space="0" w:color="auto"/>
                            <w:right w:val="none" w:sz="0" w:space="0" w:color="auto"/>
                          </w:divBdr>
                        </w:div>
                        <w:div w:id="1034963269">
                          <w:marLeft w:val="0"/>
                          <w:marRight w:val="0"/>
                          <w:marTop w:val="0"/>
                          <w:marBottom w:val="0"/>
                          <w:divBdr>
                            <w:top w:val="none" w:sz="0" w:space="0" w:color="auto"/>
                            <w:left w:val="none" w:sz="0" w:space="0" w:color="auto"/>
                            <w:bottom w:val="none" w:sz="0" w:space="0" w:color="auto"/>
                            <w:right w:val="none" w:sz="0" w:space="0" w:color="auto"/>
                          </w:divBdr>
                        </w:div>
                        <w:div w:id="147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456305">
              <w:marLeft w:val="0"/>
              <w:marRight w:val="0"/>
              <w:marTop w:val="0"/>
              <w:marBottom w:val="0"/>
              <w:divBdr>
                <w:top w:val="none" w:sz="0" w:space="0" w:color="auto"/>
                <w:left w:val="none" w:sz="0" w:space="0" w:color="auto"/>
                <w:bottom w:val="none" w:sz="0" w:space="0" w:color="auto"/>
                <w:right w:val="none" w:sz="0" w:space="0" w:color="auto"/>
              </w:divBdr>
            </w:div>
            <w:div w:id="496000095">
              <w:marLeft w:val="0"/>
              <w:marRight w:val="0"/>
              <w:marTop w:val="0"/>
              <w:marBottom w:val="0"/>
              <w:divBdr>
                <w:top w:val="none" w:sz="0" w:space="0" w:color="auto"/>
                <w:left w:val="none" w:sz="0" w:space="0" w:color="auto"/>
                <w:bottom w:val="none" w:sz="0" w:space="0" w:color="auto"/>
                <w:right w:val="none" w:sz="0" w:space="0" w:color="auto"/>
              </w:divBdr>
            </w:div>
            <w:div w:id="502473958">
              <w:marLeft w:val="0"/>
              <w:marRight w:val="0"/>
              <w:marTop w:val="0"/>
              <w:marBottom w:val="0"/>
              <w:divBdr>
                <w:top w:val="none" w:sz="0" w:space="0" w:color="auto"/>
                <w:left w:val="none" w:sz="0" w:space="0" w:color="auto"/>
                <w:bottom w:val="none" w:sz="0" w:space="0" w:color="auto"/>
                <w:right w:val="none" w:sz="0" w:space="0" w:color="auto"/>
              </w:divBdr>
            </w:div>
            <w:div w:id="559708503">
              <w:marLeft w:val="0"/>
              <w:marRight w:val="0"/>
              <w:marTop w:val="0"/>
              <w:marBottom w:val="0"/>
              <w:divBdr>
                <w:top w:val="none" w:sz="0" w:space="0" w:color="auto"/>
                <w:left w:val="none" w:sz="0" w:space="0" w:color="auto"/>
                <w:bottom w:val="none" w:sz="0" w:space="0" w:color="auto"/>
                <w:right w:val="none" w:sz="0" w:space="0" w:color="auto"/>
              </w:divBdr>
            </w:div>
            <w:div w:id="868419753">
              <w:marLeft w:val="0"/>
              <w:marRight w:val="0"/>
              <w:marTop w:val="0"/>
              <w:marBottom w:val="0"/>
              <w:divBdr>
                <w:top w:val="none" w:sz="0" w:space="0" w:color="auto"/>
                <w:left w:val="none" w:sz="0" w:space="0" w:color="auto"/>
                <w:bottom w:val="none" w:sz="0" w:space="0" w:color="auto"/>
                <w:right w:val="none" w:sz="0" w:space="0" w:color="auto"/>
              </w:divBdr>
            </w:div>
            <w:div w:id="1366440640">
              <w:marLeft w:val="0"/>
              <w:marRight w:val="0"/>
              <w:marTop w:val="0"/>
              <w:marBottom w:val="0"/>
              <w:divBdr>
                <w:top w:val="none" w:sz="0" w:space="0" w:color="auto"/>
                <w:left w:val="none" w:sz="0" w:space="0" w:color="auto"/>
                <w:bottom w:val="none" w:sz="0" w:space="0" w:color="auto"/>
                <w:right w:val="none" w:sz="0" w:space="0" w:color="auto"/>
              </w:divBdr>
            </w:div>
            <w:div w:id="1465004826">
              <w:marLeft w:val="0"/>
              <w:marRight w:val="0"/>
              <w:marTop w:val="0"/>
              <w:marBottom w:val="0"/>
              <w:divBdr>
                <w:top w:val="none" w:sz="0" w:space="0" w:color="auto"/>
                <w:left w:val="none" w:sz="0" w:space="0" w:color="auto"/>
                <w:bottom w:val="none" w:sz="0" w:space="0" w:color="auto"/>
                <w:right w:val="none" w:sz="0" w:space="0" w:color="auto"/>
              </w:divBdr>
            </w:div>
            <w:div w:id="1754157673">
              <w:marLeft w:val="0"/>
              <w:marRight w:val="0"/>
              <w:marTop w:val="0"/>
              <w:marBottom w:val="0"/>
              <w:divBdr>
                <w:top w:val="none" w:sz="0" w:space="0" w:color="auto"/>
                <w:left w:val="none" w:sz="0" w:space="0" w:color="auto"/>
                <w:bottom w:val="none" w:sz="0" w:space="0" w:color="auto"/>
                <w:right w:val="none" w:sz="0" w:space="0" w:color="auto"/>
              </w:divBdr>
            </w:div>
            <w:div w:id="1989163270">
              <w:marLeft w:val="0"/>
              <w:marRight w:val="0"/>
              <w:marTop w:val="0"/>
              <w:marBottom w:val="0"/>
              <w:divBdr>
                <w:top w:val="none" w:sz="0" w:space="0" w:color="auto"/>
                <w:left w:val="none" w:sz="0" w:space="0" w:color="auto"/>
                <w:bottom w:val="none" w:sz="0" w:space="0" w:color="auto"/>
                <w:right w:val="none" w:sz="0" w:space="0" w:color="auto"/>
              </w:divBdr>
            </w:div>
          </w:divsChild>
        </w:div>
        <w:div w:id="1371296915">
          <w:marLeft w:val="0"/>
          <w:marRight w:val="0"/>
          <w:marTop w:val="0"/>
          <w:marBottom w:val="0"/>
          <w:divBdr>
            <w:top w:val="none" w:sz="0" w:space="0" w:color="auto"/>
            <w:left w:val="none" w:sz="0" w:space="0" w:color="auto"/>
            <w:bottom w:val="none" w:sz="0" w:space="0" w:color="auto"/>
            <w:right w:val="none" w:sz="0" w:space="0" w:color="auto"/>
          </w:divBdr>
        </w:div>
      </w:divsChild>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089616">
      <w:bodyDiv w:val="1"/>
      <w:marLeft w:val="0"/>
      <w:marRight w:val="0"/>
      <w:marTop w:val="0"/>
      <w:marBottom w:val="0"/>
      <w:divBdr>
        <w:top w:val="none" w:sz="0" w:space="0" w:color="auto"/>
        <w:left w:val="none" w:sz="0" w:space="0" w:color="auto"/>
        <w:bottom w:val="none" w:sz="0" w:space="0" w:color="auto"/>
        <w:right w:val="none" w:sz="0" w:space="0" w:color="auto"/>
      </w:divBdr>
      <w:divsChild>
        <w:div w:id="2120025311">
          <w:marLeft w:val="0"/>
          <w:marRight w:val="0"/>
          <w:marTop w:val="0"/>
          <w:marBottom w:val="0"/>
          <w:divBdr>
            <w:top w:val="none" w:sz="0" w:space="0" w:color="auto"/>
            <w:left w:val="none" w:sz="0" w:space="0" w:color="auto"/>
            <w:bottom w:val="none" w:sz="0" w:space="0" w:color="auto"/>
            <w:right w:val="none" w:sz="0" w:space="0" w:color="auto"/>
          </w:divBdr>
          <w:divsChild>
            <w:div w:id="203916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0542429">
      <w:bodyDiv w:val="1"/>
      <w:marLeft w:val="0"/>
      <w:marRight w:val="0"/>
      <w:marTop w:val="0"/>
      <w:marBottom w:val="0"/>
      <w:divBdr>
        <w:top w:val="none" w:sz="0" w:space="0" w:color="auto"/>
        <w:left w:val="none" w:sz="0" w:space="0" w:color="auto"/>
        <w:bottom w:val="none" w:sz="0" w:space="0" w:color="auto"/>
        <w:right w:val="none" w:sz="0" w:space="0" w:color="auto"/>
      </w:divBdr>
      <w:divsChild>
        <w:div w:id="736442492">
          <w:marLeft w:val="0"/>
          <w:marRight w:val="0"/>
          <w:marTop w:val="0"/>
          <w:marBottom w:val="0"/>
          <w:divBdr>
            <w:top w:val="none" w:sz="0" w:space="0" w:color="auto"/>
            <w:left w:val="none" w:sz="0" w:space="0" w:color="auto"/>
            <w:bottom w:val="none" w:sz="0" w:space="0" w:color="auto"/>
            <w:right w:val="none" w:sz="0" w:space="0" w:color="auto"/>
          </w:divBdr>
        </w:div>
        <w:div w:id="146092068">
          <w:marLeft w:val="0"/>
          <w:marRight w:val="0"/>
          <w:marTop w:val="0"/>
          <w:marBottom w:val="0"/>
          <w:divBdr>
            <w:top w:val="none" w:sz="0" w:space="0" w:color="auto"/>
            <w:left w:val="none" w:sz="0" w:space="0" w:color="auto"/>
            <w:bottom w:val="none" w:sz="0" w:space="0" w:color="auto"/>
            <w:right w:val="none" w:sz="0" w:space="0" w:color="auto"/>
          </w:divBdr>
          <w:divsChild>
            <w:div w:id="2055931003">
              <w:marLeft w:val="0"/>
              <w:marRight w:val="0"/>
              <w:marTop w:val="0"/>
              <w:marBottom w:val="0"/>
              <w:divBdr>
                <w:top w:val="none" w:sz="0" w:space="0" w:color="auto"/>
                <w:left w:val="none" w:sz="0" w:space="0" w:color="auto"/>
                <w:bottom w:val="none" w:sz="0" w:space="0" w:color="auto"/>
                <w:right w:val="none" w:sz="0" w:space="0" w:color="auto"/>
              </w:divBdr>
            </w:div>
            <w:div w:id="481049284">
              <w:marLeft w:val="0"/>
              <w:marRight w:val="0"/>
              <w:marTop w:val="0"/>
              <w:marBottom w:val="0"/>
              <w:divBdr>
                <w:top w:val="none" w:sz="0" w:space="0" w:color="auto"/>
                <w:left w:val="none" w:sz="0" w:space="0" w:color="auto"/>
                <w:bottom w:val="none" w:sz="0" w:space="0" w:color="auto"/>
                <w:right w:val="none" w:sz="0" w:space="0" w:color="auto"/>
              </w:divBdr>
              <w:divsChild>
                <w:div w:id="32583157">
                  <w:marLeft w:val="0"/>
                  <w:marRight w:val="0"/>
                  <w:marTop w:val="0"/>
                  <w:marBottom w:val="0"/>
                  <w:divBdr>
                    <w:top w:val="none" w:sz="0" w:space="0" w:color="auto"/>
                    <w:left w:val="none" w:sz="0" w:space="0" w:color="auto"/>
                    <w:bottom w:val="none" w:sz="0" w:space="0" w:color="auto"/>
                    <w:right w:val="none" w:sz="0" w:space="0" w:color="auto"/>
                  </w:divBdr>
                  <w:divsChild>
                    <w:div w:id="953705829">
                      <w:marLeft w:val="0"/>
                      <w:marRight w:val="0"/>
                      <w:marTop w:val="0"/>
                      <w:marBottom w:val="0"/>
                      <w:divBdr>
                        <w:top w:val="none" w:sz="0" w:space="0" w:color="auto"/>
                        <w:left w:val="none" w:sz="0" w:space="0" w:color="auto"/>
                        <w:bottom w:val="none" w:sz="0" w:space="0" w:color="auto"/>
                        <w:right w:val="none" w:sz="0" w:space="0" w:color="auto"/>
                      </w:divBdr>
                      <w:divsChild>
                        <w:div w:id="1742753222">
                          <w:marLeft w:val="0"/>
                          <w:marRight w:val="0"/>
                          <w:marTop w:val="0"/>
                          <w:marBottom w:val="0"/>
                          <w:divBdr>
                            <w:top w:val="none" w:sz="0" w:space="0" w:color="auto"/>
                            <w:left w:val="none" w:sz="0" w:space="0" w:color="auto"/>
                            <w:bottom w:val="none" w:sz="0" w:space="0" w:color="auto"/>
                            <w:right w:val="none" w:sz="0" w:space="0" w:color="auto"/>
                          </w:divBdr>
                        </w:div>
                        <w:div w:id="1323775378">
                          <w:marLeft w:val="0"/>
                          <w:marRight w:val="0"/>
                          <w:marTop w:val="0"/>
                          <w:marBottom w:val="0"/>
                          <w:divBdr>
                            <w:top w:val="none" w:sz="0" w:space="0" w:color="auto"/>
                            <w:left w:val="none" w:sz="0" w:space="0" w:color="auto"/>
                            <w:bottom w:val="none" w:sz="0" w:space="0" w:color="auto"/>
                            <w:right w:val="none" w:sz="0" w:space="0" w:color="auto"/>
                          </w:divBdr>
                          <w:divsChild>
                            <w:div w:id="1129736942">
                              <w:marLeft w:val="0"/>
                              <w:marRight w:val="0"/>
                              <w:marTop w:val="0"/>
                              <w:marBottom w:val="0"/>
                              <w:divBdr>
                                <w:top w:val="none" w:sz="0" w:space="0" w:color="auto"/>
                                <w:left w:val="none" w:sz="0" w:space="0" w:color="auto"/>
                                <w:bottom w:val="none" w:sz="0" w:space="0" w:color="auto"/>
                                <w:right w:val="none" w:sz="0" w:space="0" w:color="auto"/>
                              </w:divBdr>
                            </w:div>
                            <w:div w:id="120582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7366683">
      <w:bodyDiv w:val="1"/>
      <w:marLeft w:val="0"/>
      <w:marRight w:val="0"/>
      <w:marTop w:val="0"/>
      <w:marBottom w:val="0"/>
      <w:divBdr>
        <w:top w:val="none" w:sz="0" w:space="0" w:color="auto"/>
        <w:left w:val="none" w:sz="0" w:space="0" w:color="auto"/>
        <w:bottom w:val="none" w:sz="0" w:space="0" w:color="auto"/>
        <w:right w:val="none" w:sz="0" w:space="0" w:color="auto"/>
      </w:divBdr>
    </w:div>
    <w:div w:id="2027512945">
      <w:bodyDiv w:val="1"/>
      <w:marLeft w:val="0"/>
      <w:marRight w:val="0"/>
      <w:marTop w:val="0"/>
      <w:marBottom w:val="0"/>
      <w:divBdr>
        <w:top w:val="none" w:sz="0" w:space="0" w:color="auto"/>
        <w:left w:val="none" w:sz="0" w:space="0" w:color="auto"/>
        <w:bottom w:val="none" w:sz="0" w:space="0" w:color="auto"/>
        <w:right w:val="none" w:sz="0" w:space="0" w:color="auto"/>
      </w:divBdr>
    </w:div>
    <w:div w:id="2028677660">
      <w:bodyDiv w:val="1"/>
      <w:marLeft w:val="0"/>
      <w:marRight w:val="0"/>
      <w:marTop w:val="0"/>
      <w:marBottom w:val="0"/>
      <w:divBdr>
        <w:top w:val="none" w:sz="0" w:space="0" w:color="auto"/>
        <w:left w:val="none" w:sz="0" w:space="0" w:color="auto"/>
        <w:bottom w:val="none" w:sz="0" w:space="0" w:color="auto"/>
        <w:right w:val="none" w:sz="0" w:space="0" w:color="auto"/>
      </w:divBdr>
      <w:divsChild>
        <w:div w:id="806970261">
          <w:marLeft w:val="0"/>
          <w:marRight w:val="0"/>
          <w:marTop w:val="225"/>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29476778">
      <w:bodyDiv w:val="1"/>
      <w:marLeft w:val="0"/>
      <w:marRight w:val="0"/>
      <w:marTop w:val="0"/>
      <w:marBottom w:val="0"/>
      <w:divBdr>
        <w:top w:val="none" w:sz="0" w:space="0" w:color="auto"/>
        <w:left w:val="none" w:sz="0" w:space="0" w:color="auto"/>
        <w:bottom w:val="none" w:sz="0" w:space="0" w:color="auto"/>
        <w:right w:val="none" w:sz="0" w:space="0" w:color="auto"/>
      </w:divBdr>
    </w:div>
    <w:div w:id="2032098597">
      <w:bodyDiv w:val="1"/>
      <w:marLeft w:val="0"/>
      <w:marRight w:val="0"/>
      <w:marTop w:val="0"/>
      <w:marBottom w:val="0"/>
      <w:divBdr>
        <w:top w:val="none" w:sz="0" w:space="0" w:color="auto"/>
        <w:left w:val="none" w:sz="0" w:space="0" w:color="auto"/>
        <w:bottom w:val="none" w:sz="0" w:space="0" w:color="auto"/>
        <w:right w:val="none" w:sz="0" w:space="0" w:color="auto"/>
      </w:divBdr>
      <w:divsChild>
        <w:div w:id="54285250">
          <w:marLeft w:val="0"/>
          <w:marRight w:val="0"/>
          <w:marTop w:val="225"/>
          <w:marBottom w:val="0"/>
          <w:divBdr>
            <w:top w:val="none" w:sz="0" w:space="0" w:color="auto"/>
            <w:left w:val="none" w:sz="0" w:space="0" w:color="auto"/>
            <w:bottom w:val="none" w:sz="0" w:space="0" w:color="auto"/>
            <w:right w:val="none" w:sz="0" w:space="0" w:color="auto"/>
          </w:divBdr>
        </w:div>
        <w:div w:id="1472091682">
          <w:marLeft w:val="0"/>
          <w:marRight w:val="0"/>
          <w:marTop w:val="225"/>
          <w:marBottom w:val="0"/>
          <w:divBdr>
            <w:top w:val="none" w:sz="0" w:space="0" w:color="auto"/>
            <w:left w:val="none" w:sz="0" w:space="0" w:color="auto"/>
            <w:bottom w:val="none" w:sz="0" w:space="0" w:color="auto"/>
            <w:right w:val="none" w:sz="0" w:space="0" w:color="auto"/>
          </w:divBdr>
        </w:div>
      </w:divsChild>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4578295">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57704226">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748644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7388740">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8699816">
      <w:bodyDiv w:val="1"/>
      <w:marLeft w:val="0"/>
      <w:marRight w:val="0"/>
      <w:marTop w:val="0"/>
      <w:marBottom w:val="0"/>
      <w:divBdr>
        <w:top w:val="none" w:sz="0" w:space="0" w:color="auto"/>
        <w:left w:val="none" w:sz="0" w:space="0" w:color="auto"/>
        <w:bottom w:val="none" w:sz="0" w:space="0" w:color="auto"/>
        <w:right w:val="none" w:sz="0" w:space="0" w:color="auto"/>
      </w:divBdr>
      <w:divsChild>
        <w:div w:id="1450509389">
          <w:marLeft w:val="0"/>
          <w:marRight w:val="0"/>
          <w:marTop w:val="225"/>
          <w:marBottom w:val="0"/>
          <w:divBdr>
            <w:top w:val="none" w:sz="0" w:space="0" w:color="auto"/>
            <w:left w:val="none" w:sz="0" w:space="0" w:color="auto"/>
            <w:bottom w:val="none" w:sz="0" w:space="0" w:color="auto"/>
            <w:right w:val="none" w:sz="0" w:space="0" w:color="auto"/>
          </w:divBdr>
        </w:div>
      </w:divsChild>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4833208">
      <w:bodyDiv w:val="1"/>
      <w:marLeft w:val="0"/>
      <w:marRight w:val="0"/>
      <w:marTop w:val="0"/>
      <w:marBottom w:val="0"/>
      <w:divBdr>
        <w:top w:val="none" w:sz="0" w:space="0" w:color="auto"/>
        <w:left w:val="none" w:sz="0" w:space="0" w:color="auto"/>
        <w:bottom w:val="none" w:sz="0" w:space="0" w:color="auto"/>
        <w:right w:val="none" w:sz="0" w:space="0" w:color="auto"/>
      </w:divBdr>
      <w:divsChild>
        <w:div w:id="1401640008">
          <w:marLeft w:val="0"/>
          <w:marRight w:val="0"/>
          <w:marTop w:val="0"/>
          <w:marBottom w:val="225"/>
          <w:divBdr>
            <w:top w:val="single" w:sz="6" w:space="1" w:color="E1E1E1"/>
            <w:left w:val="single" w:sz="6" w:space="0" w:color="E1E1E1"/>
            <w:bottom w:val="single" w:sz="6" w:space="0" w:color="979797"/>
            <w:right w:val="single" w:sz="6" w:space="0" w:color="E1E1E1"/>
          </w:divBdr>
          <w:divsChild>
            <w:div w:id="1550996875">
              <w:marLeft w:val="0"/>
              <w:marRight w:val="0"/>
              <w:marTop w:val="0"/>
              <w:marBottom w:val="0"/>
              <w:divBdr>
                <w:top w:val="none" w:sz="0" w:space="0" w:color="auto"/>
                <w:left w:val="none" w:sz="0" w:space="0" w:color="auto"/>
                <w:bottom w:val="none" w:sz="0" w:space="0" w:color="auto"/>
                <w:right w:val="none" w:sz="0" w:space="0" w:color="auto"/>
              </w:divBdr>
              <w:divsChild>
                <w:div w:id="1188526402">
                  <w:marLeft w:val="0"/>
                  <w:marRight w:val="0"/>
                  <w:marTop w:val="0"/>
                  <w:marBottom w:val="0"/>
                  <w:divBdr>
                    <w:top w:val="none" w:sz="0" w:space="0" w:color="auto"/>
                    <w:left w:val="none" w:sz="0" w:space="0" w:color="auto"/>
                    <w:bottom w:val="none" w:sz="0" w:space="0" w:color="auto"/>
                    <w:right w:val="none" w:sz="0" w:space="0" w:color="auto"/>
                  </w:divBdr>
                </w:div>
                <w:div w:id="814833316">
                  <w:marLeft w:val="0"/>
                  <w:marRight w:val="0"/>
                  <w:marTop w:val="0"/>
                  <w:marBottom w:val="0"/>
                  <w:divBdr>
                    <w:top w:val="none" w:sz="0" w:space="0" w:color="auto"/>
                    <w:left w:val="none" w:sz="0" w:space="0" w:color="auto"/>
                    <w:bottom w:val="none" w:sz="0" w:space="0" w:color="auto"/>
                    <w:right w:val="none" w:sz="0" w:space="0" w:color="auto"/>
                  </w:divBdr>
                  <w:divsChild>
                    <w:div w:id="193679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056745">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1582845">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2892197">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4428226">
      <w:bodyDiv w:val="1"/>
      <w:marLeft w:val="0"/>
      <w:marRight w:val="0"/>
      <w:marTop w:val="0"/>
      <w:marBottom w:val="0"/>
      <w:divBdr>
        <w:top w:val="none" w:sz="0" w:space="0" w:color="auto"/>
        <w:left w:val="none" w:sz="0" w:space="0" w:color="auto"/>
        <w:bottom w:val="none" w:sz="0" w:space="0" w:color="auto"/>
        <w:right w:val="none" w:sz="0" w:space="0" w:color="auto"/>
      </w:divBdr>
      <w:divsChild>
        <w:div w:id="549457030">
          <w:marLeft w:val="0"/>
          <w:marRight w:val="0"/>
          <w:marTop w:val="225"/>
          <w:marBottom w:val="0"/>
          <w:divBdr>
            <w:top w:val="none" w:sz="0" w:space="0" w:color="auto"/>
            <w:left w:val="none" w:sz="0" w:space="0" w:color="auto"/>
            <w:bottom w:val="none" w:sz="0" w:space="0" w:color="auto"/>
            <w:right w:val="none" w:sz="0" w:space="0" w:color="auto"/>
          </w:divBdr>
        </w:div>
      </w:divsChild>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129359">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133473">
      <w:bodyDiv w:val="1"/>
      <w:marLeft w:val="0"/>
      <w:marRight w:val="0"/>
      <w:marTop w:val="0"/>
      <w:marBottom w:val="0"/>
      <w:divBdr>
        <w:top w:val="none" w:sz="0" w:space="0" w:color="auto"/>
        <w:left w:val="none" w:sz="0" w:space="0" w:color="auto"/>
        <w:bottom w:val="none" w:sz="0" w:space="0" w:color="auto"/>
        <w:right w:val="none" w:sz="0" w:space="0" w:color="auto"/>
      </w:divBdr>
      <w:divsChild>
        <w:div w:id="1463110618">
          <w:marLeft w:val="0"/>
          <w:marRight w:val="0"/>
          <w:marTop w:val="225"/>
          <w:marBottom w:val="0"/>
          <w:divBdr>
            <w:top w:val="none" w:sz="0" w:space="0" w:color="auto"/>
            <w:left w:val="none" w:sz="0" w:space="0" w:color="auto"/>
            <w:bottom w:val="none" w:sz="0" w:space="0" w:color="auto"/>
            <w:right w:val="none" w:sz="0" w:space="0" w:color="auto"/>
          </w:divBdr>
        </w:div>
      </w:divsChild>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4641774">
      <w:bodyDiv w:val="1"/>
      <w:marLeft w:val="0"/>
      <w:marRight w:val="0"/>
      <w:marTop w:val="0"/>
      <w:marBottom w:val="0"/>
      <w:divBdr>
        <w:top w:val="none" w:sz="0" w:space="0" w:color="auto"/>
        <w:left w:val="none" w:sz="0" w:space="0" w:color="auto"/>
        <w:bottom w:val="none" w:sz="0" w:space="0" w:color="auto"/>
        <w:right w:val="none" w:sz="0" w:space="0" w:color="auto"/>
      </w:divBdr>
    </w:div>
    <w:div w:id="2107186922">
      <w:bodyDiv w:val="1"/>
      <w:marLeft w:val="0"/>
      <w:marRight w:val="0"/>
      <w:marTop w:val="0"/>
      <w:marBottom w:val="0"/>
      <w:divBdr>
        <w:top w:val="none" w:sz="0" w:space="0" w:color="auto"/>
        <w:left w:val="none" w:sz="0" w:space="0" w:color="auto"/>
        <w:bottom w:val="none" w:sz="0" w:space="0" w:color="auto"/>
        <w:right w:val="none" w:sz="0" w:space="0" w:color="auto"/>
      </w:divBdr>
      <w:divsChild>
        <w:div w:id="513567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702198">
              <w:marLeft w:val="0"/>
              <w:marRight w:val="0"/>
              <w:marTop w:val="0"/>
              <w:marBottom w:val="0"/>
              <w:divBdr>
                <w:top w:val="none" w:sz="0" w:space="0" w:color="auto"/>
                <w:left w:val="none" w:sz="0" w:space="0" w:color="auto"/>
                <w:bottom w:val="none" w:sz="0" w:space="0" w:color="auto"/>
                <w:right w:val="none" w:sz="0" w:space="0" w:color="auto"/>
              </w:divBdr>
            </w:div>
            <w:div w:id="424696465">
              <w:marLeft w:val="0"/>
              <w:marRight w:val="0"/>
              <w:marTop w:val="0"/>
              <w:marBottom w:val="0"/>
              <w:divBdr>
                <w:top w:val="none" w:sz="0" w:space="0" w:color="auto"/>
                <w:left w:val="none" w:sz="0" w:space="0" w:color="auto"/>
                <w:bottom w:val="none" w:sz="0" w:space="0" w:color="auto"/>
                <w:right w:val="none" w:sz="0" w:space="0" w:color="auto"/>
              </w:divBdr>
              <w:divsChild>
                <w:div w:id="1653480861">
                  <w:marLeft w:val="0"/>
                  <w:marRight w:val="0"/>
                  <w:marTop w:val="0"/>
                  <w:marBottom w:val="0"/>
                  <w:divBdr>
                    <w:top w:val="none" w:sz="0" w:space="0" w:color="auto"/>
                    <w:left w:val="none" w:sz="0" w:space="0" w:color="auto"/>
                    <w:bottom w:val="none" w:sz="0" w:space="0" w:color="auto"/>
                    <w:right w:val="none" w:sz="0" w:space="0" w:color="auto"/>
                  </w:divBdr>
                  <w:divsChild>
                    <w:div w:id="1121268121">
                      <w:marLeft w:val="0"/>
                      <w:marRight w:val="0"/>
                      <w:marTop w:val="0"/>
                      <w:marBottom w:val="0"/>
                      <w:divBdr>
                        <w:top w:val="none" w:sz="0" w:space="0" w:color="auto"/>
                        <w:left w:val="none" w:sz="0" w:space="0" w:color="auto"/>
                        <w:bottom w:val="none" w:sz="0" w:space="0" w:color="auto"/>
                        <w:right w:val="none" w:sz="0" w:space="0" w:color="auto"/>
                      </w:divBdr>
                      <w:divsChild>
                        <w:div w:id="744228490">
                          <w:marLeft w:val="0"/>
                          <w:marRight w:val="0"/>
                          <w:marTop w:val="0"/>
                          <w:marBottom w:val="0"/>
                          <w:divBdr>
                            <w:top w:val="none" w:sz="0" w:space="0" w:color="auto"/>
                            <w:left w:val="none" w:sz="0" w:space="0" w:color="auto"/>
                            <w:bottom w:val="none" w:sz="0" w:space="0" w:color="auto"/>
                            <w:right w:val="none" w:sz="0" w:space="0" w:color="auto"/>
                          </w:divBdr>
                        </w:div>
                        <w:div w:id="1369070029">
                          <w:marLeft w:val="0"/>
                          <w:marRight w:val="0"/>
                          <w:marTop w:val="0"/>
                          <w:marBottom w:val="0"/>
                          <w:divBdr>
                            <w:top w:val="none" w:sz="0" w:space="0" w:color="auto"/>
                            <w:left w:val="none" w:sz="0" w:space="0" w:color="auto"/>
                            <w:bottom w:val="none" w:sz="0" w:space="0" w:color="auto"/>
                            <w:right w:val="none" w:sz="0" w:space="0" w:color="auto"/>
                          </w:divBdr>
                          <w:divsChild>
                            <w:div w:id="164173641">
                              <w:marLeft w:val="0"/>
                              <w:marRight w:val="0"/>
                              <w:marTop w:val="0"/>
                              <w:marBottom w:val="0"/>
                              <w:divBdr>
                                <w:top w:val="none" w:sz="0" w:space="0" w:color="auto"/>
                                <w:left w:val="none" w:sz="0" w:space="0" w:color="auto"/>
                                <w:bottom w:val="none" w:sz="0" w:space="0" w:color="auto"/>
                                <w:right w:val="none" w:sz="0" w:space="0" w:color="auto"/>
                              </w:divBdr>
                            </w:div>
                          </w:divsChild>
                        </w:div>
                        <w:div w:id="190159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073173">
              <w:marLeft w:val="0"/>
              <w:marRight w:val="0"/>
              <w:marTop w:val="0"/>
              <w:marBottom w:val="0"/>
              <w:divBdr>
                <w:top w:val="none" w:sz="0" w:space="0" w:color="auto"/>
                <w:left w:val="none" w:sz="0" w:space="0" w:color="auto"/>
                <w:bottom w:val="none" w:sz="0" w:space="0" w:color="auto"/>
                <w:right w:val="none" w:sz="0" w:space="0" w:color="auto"/>
              </w:divBdr>
            </w:div>
            <w:div w:id="879052483">
              <w:marLeft w:val="0"/>
              <w:marRight w:val="0"/>
              <w:marTop w:val="0"/>
              <w:marBottom w:val="0"/>
              <w:divBdr>
                <w:top w:val="none" w:sz="0" w:space="0" w:color="auto"/>
                <w:left w:val="none" w:sz="0" w:space="0" w:color="auto"/>
                <w:bottom w:val="none" w:sz="0" w:space="0" w:color="auto"/>
                <w:right w:val="none" w:sz="0" w:space="0" w:color="auto"/>
              </w:divBdr>
            </w:div>
            <w:div w:id="1021977525">
              <w:marLeft w:val="0"/>
              <w:marRight w:val="0"/>
              <w:marTop w:val="0"/>
              <w:marBottom w:val="0"/>
              <w:divBdr>
                <w:top w:val="none" w:sz="0" w:space="0" w:color="auto"/>
                <w:left w:val="none" w:sz="0" w:space="0" w:color="auto"/>
                <w:bottom w:val="none" w:sz="0" w:space="0" w:color="auto"/>
                <w:right w:val="none" w:sz="0" w:space="0" w:color="auto"/>
              </w:divBdr>
            </w:div>
            <w:div w:id="1072581008">
              <w:marLeft w:val="0"/>
              <w:marRight w:val="0"/>
              <w:marTop w:val="0"/>
              <w:marBottom w:val="0"/>
              <w:divBdr>
                <w:top w:val="none" w:sz="0" w:space="0" w:color="auto"/>
                <w:left w:val="none" w:sz="0" w:space="0" w:color="auto"/>
                <w:bottom w:val="none" w:sz="0" w:space="0" w:color="auto"/>
                <w:right w:val="none" w:sz="0" w:space="0" w:color="auto"/>
              </w:divBdr>
            </w:div>
            <w:div w:id="1386759120">
              <w:marLeft w:val="0"/>
              <w:marRight w:val="0"/>
              <w:marTop w:val="0"/>
              <w:marBottom w:val="0"/>
              <w:divBdr>
                <w:top w:val="none" w:sz="0" w:space="0" w:color="auto"/>
                <w:left w:val="none" w:sz="0" w:space="0" w:color="auto"/>
                <w:bottom w:val="none" w:sz="0" w:space="0" w:color="auto"/>
                <w:right w:val="none" w:sz="0" w:space="0" w:color="auto"/>
              </w:divBdr>
            </w:div>
            <w:div w:id="1388187911">
              <w:marLeft w:val="0"/>
              <w:marRight w:val="0"/>
              <w:marTop w:val="0"/>
              <w:marBottom w:val="0"/>
              <w:divBdr>
                <w:top w:val="none" w:sz="0" w:space="0" w:color="auto"/>
                <w:left w:val="none" w:sz="0" w:space="0" w:color="auto"/>
                <w:bottom w:val="none" w:sz="0" w:space="0" w:color="auto"/>
                <w:right w:val="none" w:sz="0" w:space="0" w:color="auto"/>
              </w:divBdr>
            </w:div>
            <w:div w:id="1391265799">
              <w:marLeft w:val="0"/>
              <w:marRight w:val="0"/>
              <w:marTop w:val="0"/>
              <w:marBottom w:val="0"/>
              <w:divBdr>
                <w:top w:val="none" w:sz="0" w:space="0" w:color="auto"/>
                <w:left w:val="none" w:sz="0" w:space="0" w:color="auto"/>
                <w:bottom w:val="none" w:sz="0" w:space="0" w:color="auto"/>
                <w:right w:val="none" w:sz="0" w:space="0" w:color="auto"/>
              </w:divBdr>
            </w:div>
            <w:div w:id="1690252770">
              <w:marLeft w:val="0"/>
              <w:marRight w:val="0"/>
              <w:marTop w:val="0"/>
              <w:marBottom w:val="0"/>
              <w:divBdr>
                <w:top w:val="none" w:sz="0" w:space="0" w:color="auto"/>
                <w:left w:val="none" w:sz="0" w:space="0" w:color="auto"/>
                <w:bottom w:val="none" w:sz="0" w:space="0" w:color="auto"/>
                <w:right w:val="none" w:sz="0" w:space="0" w:color="auto"/>
              </w:divBdr>
            </w:div>
            <w:div w:id="1738431230">
              <w:marLeft w:val="0"/>
              <w:marRight w:val="0"/>
              <w:marTop w:val="0"/>
              <w:marBottom w:val="0"/>
              <w:divBdr>
                <w:top w:val="none" w:sz="0" w:space="0" w:color="auto"/>
                <w:left w:val="none" w:sz="0" w:space="0" w:color="auto"/>
                <w:bottom w:val="none" w:sz="0" w:space="0" w:color="auto"/>
                <w:right w:val="none" w:sz="0" w:space="0" w:color="auto"/>
              </w:divBdr>
              <w:divsChild>
                <w:div w:id="953823714">
                  <w:marLeft w:val="0"/>
                  <w:marRight w:val="0"/>
                  <w:marTop w:val="0"/>
                  <w:marBottom w:val="0"/>
                  <w:divBdr>
                    <w:top w:val="none" w:sz="0" w:space="0" w:color="auto"/>
                    <w:left w:val="none" w:sz="0" w:space="0" w:color="auto"/>
                    <w:bottom w:val="none" w:sz="0" w:space="0" w:color="auto"/>
                    <w:right w:val="none" w:sz="0" w:space="0" w:color="auto"/>
                  </w:divBdr>
                </w:div>
                <w:div w:id="1213930794">
                  <w:marLeft w:val="0"/>
                  <w:marRight w:val="0"/>
                  <w:marTop w:val="0"/>
                  <w:marBottom w:val="0"/>
                  <w:divBdr>
                    <w:top w:val="none" w:sz="0" w:space="0" w:color="auto"/>
                    <w:left w:val="none" w:sz="0" w:space="0" w:color="auto"/>
                    <w:bottom w:val="none" w:sz="0" w:space="0" w:color="auto"/>
                    <w:right w:val="none" w:sz="0" w:space="0" w:color="auto"/>
                  </w:divBdr>
                </w:div>
              </w:divsChild>
            </w:div>
            <w:div w:id="174544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3161498">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2990">
      <w:bodyDiv w:val="1"/>
      <w:marLeft w:val="0"/>
      <w:marRight w:val="0"/>
      <w:marTop w:val="0"/>
      <w:marBottom w:val="0"/>
      <w:divBdr>
        <w:top w:val="none" w:sz="0" w:space="0" w:color="auto"/>
        <w:left w:val="none" w:sz="0" w:space="0" w:color="auto"/>
        <w:bottom w:val="none" w:sz="0" w:space="0" w:color="auto"/>
        <w:right w:val="none" w:sz="0" w:space="0" w:color="auto"/>
      </w:divBdr>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19449719">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0106916">
      <w:bodyDiv w:val="1"/>
      <w:marLeft w:val="0"/>
      <w:marRight w:val="0"/>
      <w:marTop w:val="0"/>
      <w:marBottom w:val="0"/>
      <w:divBdr>
        <w:top w:val="none" w:sz="0" w:space="0" w:color="auto"/>
        <w:left w:val="none" w:sz="0" w:space="0" w:color="auto"/>
        <w:bottom w:val="none" w:sz="0" w:space="0" w:color="auto"/>
        <w:right w:val="none" w:sz="0" w:space="0" w:color="auto"/>
      </w:divBdr>
      <w:divsChild>
        <w:div w:id="2115707727">
          <w:marLeft w:val="0"/>
          <w:marRight w:val="0"/>
          <w:marTop w:val="0"/>
          <w:marBottom w:val="0"/>
          <w:divBdr>
            <w:top w:val="none" w:sz="0" w:space="0" w:color="auto"/>
            <w:left w:val="none" w:sz="0" w:space="0" w:color="auto"/>
            <w:bottom w:val="none" w:sz="0" w:space="0" w:color="auto"/>
            <w:right w:val="none" w:sz="0" w:space="0" w:color="auto"/>
          </w:divBdr>
          <w:divsChild>
            <w:div w:id="86967590">
              <w:marLeft w:val="0"/>
              <w:marRight w:val="0"/>
              <w:marTop w:val="0"/>
              <w:marBottom w:val="0"/>
              <w:divBdr>
                <w:top w:val="none" w:sz="0" w:space="0" w:color="auto"/>
                <w:left w:val="none" w:sz="0" w:space="0" w:color="auto"/>
                <w:bottom w:val="none" w:sz="0" w:space="0" w:color="auto"/>
                <w:right w:val="none" w:sz="0" w:space="0" w:color="auto"/>
              </w:divBdr>
            </w:div>
          </w:divsChild>
        </w:div>
        <w:div w:id="1786727975">
          <w:marLeft w:val="0"/>
          <w:marRight w:val="0"/>
          <w:marTop w:val="0"/>
          <w:marBottom w:val="0"/>
          <w:divBdr>
            <w:top w:val="none" w:sz="0" w:space="0" w:color="auto"/>
            <w:left w:val="none" w:sz="0" w:space="0" w:color="auto"/>
            <w:bottom w:val="none" w:sz="0" w:space="0" w:color="auto"/>
            <w:right w:val="none" w:sz="0" w:space="0" w:color="auto"/>
          </w:divBdr>
          <w:divsChild>
            <w:div w:id="988558569">
              <w:marLeft w:val="0"/>
              <w:marRight w:val="0"/>
              <w:marTop w:val="0"/>
              <w:marBottom w:val="0"/>
              <w:divBdr>
                <w:top w:val="none" w:sz="0" w:space="0" w:color="auto"/>
                <w:left w:val="none" w:sz="0" w:space="0" w:color="auto"/>
                <w:bottom w:val="none" w:sz="0" w:space="0" w:color="auto"/>
                <w:right w:val="none" w:sz="0" w:space="0" w:color="auto"/>
              </w:divBdr>
              <w:divsChild>
                <w:div w:id="139508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2861">
          <w:marLeft w:val="0"/>
          <w:marRight w:val="0"/>
          <w:marTop w:val="0"/>
          <w:marBottom w:val="0"/>
          <w:divBdr>
            <w:top w:val="none" w:sz="0" w:space="0" w:color="auto"/>
            <w:left w:val="none" w:sz="0" w:space="0" w:color="auto"/>
            <w:bottom w:val="none" w:sz="0" w:space="0" w:color="auto"/>
            <w:right w:val="none" w:sz="0" w:space="0" w:color="auto"/>
          </w:divBdr>
          <w:divsChild>
            <w:div w:id="877469287">
              <w:marLeft w:val="0"/>
              <w:marRight w:val="0"/>
              <w:marTop w:val="0"/>
              <w:marBottom w:val="0"/>
              <w:divBdr>
                <w:top w:val="none" w:sz="0" w:space="0" w:color="auto"/>
                <w:left w:val="none" w:sz="0" w:space="0" w:color="auto"/>
                <w:bottom w:val="none" w:sz="0" w:space="0" w:color="auto"/>
                <w:right w:val="none" w:sz="0" w:space="0" w:color="auto"/>
              </w:divBdr>
              <w:divsChild>
                <w:div w:id="1595090541">
                  <w:marLeft w:val="0"/>
                  <w:marRight w:val="0"/>
                  <w:marTop w:val="0"/>
                  <w:marBottom w:val="0"/>
                  <w:divBdr>
                    <w:top w:val="none" w:sz="0" w:space="0" w:color="auto"/>
                    <w:left w:val="none" w:sz="0" w:space="0" w:color="auto"/>
                    <w:bottom w:val="none" w:sz="0" w:space="0" w:color="auto"/>
                    <w:right w:val="none" w:sz="0" w:space="0" w:color="auto"/>
                  </w:divBdr>
                  <w:divsChild>
                    <w:div w:id="854077913">
                      <w:marLeft w:val="0"/>
                      <w:marRight w:val="0"/>
                      <w:marTop w:val="0"/>
                      <w:marBottom w:val="0"/>
                      <w:divBdr>
                        <w:top w:val="none" w:sz="0" w:space="0" w:color="auto"/>
                        <w:left w:val="none" w:sz="0" w:space="0" w:color="auto"/>
                        <w:bottom w:val="none" w:sz="0" w:space="0" w:color="auto"/>
                        <w:right w:val="none" w:sz="0" w:space="0" w:color="auto"/>
                      </w:divBdr>
                    </w:div>
                    <w:div w:id="1668754153">
                      <w:marLeft w:val="0"/>
                      <w:marRight w:val="0"/>
                      <w:marTop w:val="0"/>
                      <w:marBottom w:val="0"/>
                      <w:divBdr>
                        <w:top w:val="none" w:sz="0" w:space="0" w:color="auto"/>
                        <w:left w:val="none" w:sz="0" w:space="0" w:color="auto"/>
                        <w:bottom w:val="none" w:sz="0" w:space="0" w:color="auto"/>
                        <w:right w:val="none" w:sz="0" w:space="0" w:color="auto"/>
                      </w:divBdr>
                    </w:div>
                    <w:div w:id="1408652615">
                      <w:marLeft w:val="0"/>
                      <w:marRight w:val="0"/>
                      <w:marTop w:val="0"/>
                      <w:marBottom w:val="0"/>
                      <w:divBdr>
                        <w:top w:val="none" w:sz="0" w:space="0" w:color="auto"/>
                        <w:left w:val="none" w:sz="0" w:space="0" w:color="auto"/>
                        <w:bottom w:val="none" w:sz="0" w:space="0" w:color="auto"/>
                        <w:right w:val="none" w:sz="0" w:space="0" w:color="auto"/>
                      </w:divBdr>
                    </w:div>
                    <w:div w:id="334379754">
                      <w:marLeft w:val="0"/>
                      <w:marRight w:val="0"/>
                      <w:marTop w:val="0"/>
                      <w:marBottom w:val="0"/>
                      <w:divBdr>
                        <w:top w:val="none" w:sz="0" w:space="0" w:color="auto"/>
                        <w:left w:val="none" w:sz="0" w:space="0" w:color="auto"/>
                        <w:bottom w:val="none" w:sz="0" w:space="0" w:color="auto"/>
                        <w:right w:val="none" w:sz="0" w:space="0" w:color="auto"/>
                      </w:divBdr>
                    </w:div>
                    <w:div w:id="112199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356282">
          <w:marLeft w:val="0"/>
          <w:marRight w:val="0"/>
          <w:marTop w:val="0"/>
          <w:marBottom w:val="0"/>
          <w:divBdr>
            <w:top w:val="none" w:sz="0" w:space="0" w:color="auto"/>
            <w:left w:val="none" w:sz="0" w:space="0" w:color="auto"/>
            <w:bottom w:val="none" w:sz="0" w:space="0" w:color="auto"/>
            <w:right w:val="none" w:sz="0" w:space="0" w:color="auto"/>
          </w:divBdr>
          <w:divsChild>
            <w:div w:id="1976330279">
              <w:marLeft w:val="0"/>
              <w:marRight w:val="0"/>
              <w:marTop w:val="0"/>
              <w:marBottom w:val="0"/>
              <w:divBdr>
                <w:top w:val="none" w:sz="0" w:space="0" w:color="auto"/>
                <w:left w:val="none" w:sz="0" w:space="0" w:color="auto"/>
                <w:bottom w:val="none" w:sz="0" w:space="0" w:color="auto"/>
                <w:right w:val="none" w:sz="0" w:space="0" w:color="auto"/>
              </w:divBdr>
            </w:div>
          </w:divsChild>
        </w:div>
        <w:div w:id="695085540">
          <w:marLeft w:val="0"/>
          <w:marRight w:val="0"/>
          <w:marTop w:val="0"/>
          <w:marBottom w:val="0"/>
          <w:divBdr>
            <w:top w:val="none" w:sz="0" w:space="0" w:color="auto"/>
            <w:left w:val="none" w:sz="0" w:space="0" w:color="auto"/>
            <w:bottom w:val="none" w:sz="0" w:space="0" w:color="auto"/>
            <w:right w:val="none" w:sz="0" w:space="0" w:color="auto"/>
          </w:divBdr>
          <w:divsChild>
            <w:div w:id="896741031">
              <w:marLeft w:val="0"/>
              <w:marRight w:val="0"/>
              <w:marTop w:val="0"/>
              <w:marBottom w:val="0"/>
              <w:divBdr>
                <w:top w:val="none" w:sz="0" w:space="0" w:color="auto"/>
                <w:left w:val="none" w:sz="0" w:space="0" w:color="auto"/>
                <w:bottom w:val="none" w:sz="0" w:space="0" w:color="auto"/>
                <w:right w:val="none" w:sz="0" w:space="0" w:color="auto"/>
              </w:divBdr>
              <w:divsChild>
                <w:div w:id="420444403">
                  <w:marLeft w:val="0"/>
                  <w:marRight w:val="0"/>
                  <w:marTop w:val="0"/>
                  <w:marBottom w:val="0"/>
                  <w:divBdr>
                    <w:top w:val="none" w:sz="0" w:space="0" w:color="auto"/>
                    <w:left w:val="none" w:sz="0" w:space="0" w:color="auto"/>
                    <w:bottom w:val="none" w:sz="0" w:space="0" w:color="auto"/>
                    <w:right w:val="none" w:sz="0" w:space="0" w:color="auto"/>
                  </w:divBdr>
                  <w:divsChild>
                    <w:div w:id="108205310">
                      <w:marLeft w:val="0"/>
                      <w:marRight w:val="0"/>
                      <w:marTop w:val="0"/>
                      <w:marBottom w:val="0"/>
                      <w:divBdr>
                        <w:top w:val="none" w:sz="0" w:space="0" w:color="auto"/>
                        <w:left w:val="none" w:sz="0" w:space="0" w:color="auto"/>
                        <w:bottom w:val="none" w:sz="0" w:space="0" w:color="auto"/>
                        <w:right w:val="none" w:sz="0" w:space="0" w:color="auto"/>
                      </w:divBdr>
                    </w:div>
                    <w:div w:id="1569340358">
                      <w:marLeft w:val="0"/>
                      <w:marRight w:val="0"/>
                      <w:marTop w:val="0"/>
                      <w:marBottom w:val="0"/>
                      <w:divBdr>
                        <w:top w:val="none" w:sz="0" w:space="0" w:color="auto"/>
                        <w:left w:val="none" w:sz="0" w:space="0" w:color="auto"/>
                        <w:bottom w:val="none" w:sz="0" w:space="0" w:color="auto"/>
                        <w:right w:val="none" w:sz="0" w:space="0" w:color="auto"/>
                      </w:divBdr>
                    </w:div>
                    <w:div w:id="80204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530113">
          <w:marLeft w:val="0"/>
          <w:marRight w:val="0"/>
          <w:marTop w:val="0"/>
          <w:marBottom w:val="0"/>
          <w:divBdr>
            <w:top w:val="none" w:sz="0" w:space="0" w:color="auto"/>
            <w:left w:val="none" w:sz="0" w:space="0" w:color="auto"/>
            <w:bottom w:val="none" w:sz="0" w:space="0" w:color="auto"/>
            <w:right w:val="none" w:sz="0" w:space="0" w:color="auto"/>
          </w:divBdr>
          <w:divsChild>
            <w:div w:id="1818911381">
              <w:marLeft w:val="0"/>
              <w:marRight w:val="0"/>
              <w:marTop w:val="0"/>
              <w:marBottom w:val="0"/>
              <w:divBdr>
                <w:top w:val="none" w:sz="0" w:space="0" w:color="auto"/>
                <w:left w:val="none" w:sz="0" w:space="0" w:color="auto"/>
                <w:bottom w:val="none" w:sz="0" w:space="0" w:color="auto"/>
                <w:right w:val="none" w:sz="0" w:space="0" w:color="auto"/>
              </w:divBdr>
              <w:divsChild>
                <w:div w:id="96150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 w:id="2147312744">
      <w:bodyDiv w:val="1"/>
      <w:marLeft w:val="0"/>
      <w:marRight w:val="0"/>
      <w:marTop w:val="0"/>
      <w:marBottom w:val="0"/>
      <w:divBdr>
        <w:top w:val="none" w:sz="0" w:space="0" w:color="auto"/>
        <w:left w:val="none" w:sz="0" w:space="0" w:color="auto"/>
        <w:bottom w:val="none" w:sz="0" w:space="0" w:color="auto"/>
        <w:right w:val="none" w:sz="0" w:space="0" w:color="auto"/>
      </w:divBdr>
      <w:divsChild>
        <w:div w:id="62719627">
          <w:marLeft w:val="0"/>
          <w:marRight w:val="0"/>
          <w:marTop w:val="0"/>
          <w:marBottom w:val="0"/>
          <w:divBdr>
            <w:top w:val="none" w:sz="0" w:space="0" w:color="auto"/>
            <w:left w:val="none" w:sz="0" w:space="0" w:color="auto"/>
            <w:bottom w:val="none" w:sz="0" w:space="0" w:color="auto"/>
            <w:right w:val="none" w:sz="0" w:space="0" w:color="auto"/>
          </w:divBdr>
          <w:divsChild>
            <w:div w:id="1551115180">
              <w:marLeft w:val="0"/>
              <w:marRight w:val="0"/>
              <w:marTop w:val="0"/>
              <w:marBottom w:val="0"/>
              <w:divBdr>
                <w:top w:val="none" w:sz="0" w:space="0" w:color="auto"/>
                <w:left w:val="none" w:sz="0" w:space="0" w:color="auto"/>
                <w:bottom w:val="none" w:sz="0" w:space="0" w:color="auto"/>
                <w:right w:val="none" w:sz="0" w:space="0" w:color="auto"/>
              </w:divBdr>
              <w:divsChild>
                <w:div w:id="1181359552">
                  <w:marLeft w:val="0"/>
                  <w:marRight w:val="0"/>
                  <w:marTop w:val="0"/>
                  <w:marBottom w:val="0"/>
                  <w:divBdr>
                    <w:top w:val="none" w:sz="0" w:space="0" w:color="auto"/>
                    <w:left w:val="none" w:sz="0" w:space="0" w:color="auto"/>
                    <w:bottom w:val="none" w:sz="0" w:space="0" w:color="auto"/>
                    <w:right w:val="none" w:sz="0" w:space="0" w:color="auto"/>
                  </w:divBdr>
                  <w:divsChild>
                    <w:div w:id="1266109524">
                      <w:marLeft w:val="0"/>
                      <w:marRight w:val="0"/>
                      <w:marTop w:val="0"/>
                      <w:marBottom w:val="0"/>
                      <w:divBdr>
                        <w:top w:val="none" w:sz="0" w:space="0" w:color="auto"/>
                        <w:left w:val="none" w:sz="0" w:space="0" w:color="auto"/>
                        <w:bottom w:val="none" w:sz="0" w:space="0" w:color="auto"/>
                        <w:right w:val="none" w:sz="0" w:space="0" w:color="auto"/>
                      </w:divBdr>
                      <w:divsChild>
                        <w:div w:id="1647052168">
                          <w:marLeft w:val="0"/>
                          <w:marRight w:val="0"/>
                          <w:marTop w:val="0"/>
                          <w:marBottom w:val="0"/>
                          <w:divBdr>
                            <w:top w:val="none" w:sz="0" w:space="0" w:color="auto"/>
                            <w:left w:val="none" w:sz="0" w:space="0" w:color="auto"/>
                            <w:bottom w:val="none" w:sz="0" w:space="0" w:color="auto"/>
                            <w:right w:val="none" w:sz="0" w:space="0" w:color="auto"/>
                          </w:divBdr>
                          <w:divsChild>
                            <w:div w:id="1851141629">
                              <w:marLeft w:val="0"/>
                              <w:marRight w:val="0"/>
                              <w:marTop w:val="0"/>
                              <w:marBottom w:val="0"/>
                              <w:divBdr>
                                <w:top w:val="none" w:sz="0" w:space="0" w:color="auto"/>
                                <w:left w:val="none" w:sz="0" w:space="0" w:color="auto"/>
                                <w:bottom w:val="none" w:sz="0" w:space="0" w:color="auto"/>
                                <w:right w:val="none" w:sz="0" w:space="0" w:color="auto"/>
                              </w:divBdr>
                              <w:divsChild>
                                <w:div w:id="205262118">
                                  <w:marLeft w:val="-225"/>
                                  <w:marRight w:val="-225"/>
                                  <w:marTop w:val="0"/>
                                  <w:marBottom w:val="0"/>
                                  <w:divBdr>
                                    <w:top w:val="none" w:sz="0" w:space="0" w:color="auto"/>
                                    <w:left w:val="none" w:sz="0" w:space="0" w:color="auto"/>
                                    <w:bottom w:val="none" w:sz="0" w:space="0" w:color="auto"/>
                                    <w:right w:val="none" w:sz="0" w:space="0" w:color="auto"/>
                                  </w:divBdr>
                                  <w:divsChild>
                                    <w:div w:id="1157040736">
                                      <w:marLeft w:val="0"/>
                                      <w:marRight w:val="0"/>
                                      <w:marTop w:val="0"/>
                                      <w:marBottom w:val="0"/>
                                      <w:divBdr>
                                        <w:top w:val="none" w:sz="0" w:space="0" w:color="auto"/>
                                        <w:left w:val="none" w:sz="0" w:space="0" w:color="auto"/>
                                        <w:bottom w:val="none" w:sz="0" w:space="0" w:color="auto"/>
                                        <w:right w:val="none" w:sz="0" w:space="0" w:color="auto"/>
                                      </w:divBdr>
                                      <w:divsChild>
                                        <w:div w:id="386150308">
                                          <w:marLeft w:val="0"/>
                                          <w:marRight w:val="0"/>
                                          <w:marTop w:val="0"/>
                                          <w:marBottom w:val="0"/>
                                          <w:divBdr>
                                            <w:top w:val="none" w:sz="0" w:space="0" w:color="auto"/>
                                            <w:left w:val="none" w:sz="0" w:space="0" w:color="auto"/>
                                            <w:bottom w:val="none" w:sz="0" w:space="0" w:color="auto"/>
                                            <w:right w:val="none" w:sz="0" w:space="0" w:color="auto"/>
                                          </w:divBdr>
                                          <w:divsChild>
                                            <w:div w:id="536087343">
                                              <w:marLeft w:val="0"/>
                                              <w:marRight w:val="0"/>
                                              <w:marTop w:val="0"/>
                                              <w:marBottom w:val="0"/>
                                              <w:divBdr>
                                                <w:top w:val="none" w:sz="0" w:space="0" w:color="auto"/>
                                                <w:left w:val="none" w:sz="0" w:space="0" w:color="auto"/>
                                                <w:bottom w:val="none" w:sz="0" w:space="0" w:color="auto"/>
                                                <w:right w:val="none" w:sz="0" w:space="0" w:color="auto"/>
                                              </w:divBdr>
                                              <w:divsChild>
                                                <w:div w:id="1613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9840520">
          <w:marLeft w:val="0"/>
          <w:marRight w:val="0"/>
          <w:marTop w:val="0"/>
          <w:marBottom w:val="0"/>
          <w:divBdr>
            <w:top w:val="none" w:sz="0" w:space="0" w:color="auto"/>
            <w:left w:val="none" w:sz="0" w:space="0" w:color="auto"/>
            <w:bottom w:val="none" w:sz="0" w:space="0" w:color="auto"/>
            <w:right w:val="none" w:sz="0" w:space="0" w:color="auto"/>
          </w:divBdr>
          <w:divsChild>
            <w:div w:id="358776358">
              <w:marLeft w:val="0"/>
              <w:marRight w:val="0"/>
              <w:marTop w:val="0"/>
              <w:marBottom w:val="0"/>
              <w:divBdr>
                <w:top w:val="none" w:sz="0" w:space="0" w:color="auto"/>
                <w:left w:val="none" w:sz="0" w:space="0" w:color="auto"/>
                <w:bottom w:val="none" w:sz="0" w:space="0" w:color="auto"/>
                <w:right w:val="none" w:sz="0" w:space="0" w:color="auto"/>
              </w:divBdr>
            </w:div>
          </w:divsChild>
        </w:div>
        <w:div w:id="520625331">
          <w:marLeft w:val="0"/>
          <w:marRight w:val="0"/>
          <w:marTop w:val="0"/>
          <w:marBottom w:val="0"/>
          <w:divBdr>
            <w:top w:val="none" w:sz="0" w:space="0" w:color="auto"/>
            <w:left w:val="none" w:sz="0" w:space="0" w:color="auto"/>
            <w:bottom w:val="none" w:sz="0" w:space="0" w:color="auto"/>
            <w:right w:val="none" w:sz="0" w:space="0" w:color="auto"/>
          </w:divBdr>
          <w:divsChild>
            <w:div w:id="1596282433">
              <w:marLeft w:val="0"/>
              <w:marRight w:val="0"/>
              <w:marTop w:val="0"/>
              <w:marBottom w:val="0"/>
              <w:divBdr>
                <w:top w:val="none" w:sz="0" w:space="0" w:color="auto"/>
                <w:left w:val="none" w:sz="0" w:space="0" w:color="auto"/>
                <w:bottom w:val="none" w:sz="0" w:space="0" w:color="auto"/>
                <w:right w:val="none" w:sz="0" w:space="0" w:color="auto"/>
              </w:divBdr>
            </w:div>
          </w:divsChild>
        </w:div>
        <w:div w:id="1499467146">
          <w:marLeft w:val="0"/>
          <w:marRight w:val="0"/>
          <w:marTop w:val="0"/>
          <w:marBottom w:val="0"/>
          <w:divBdr>
            <w:top w:val="none" w:sz="0" w:space="0" w:color="auto"/>
            <w:left w:val="none" w:sz="0" w:space="0" w:color="auto"/>
            <w:bottom w:val="single" w:sz="6" w:space="4" w:color="979797"/>
            <w:right w:val="none" w:sz="0" w:space="0" w:color="auto"/>
          </w:divBdr>
          <w:divsChild>
            <w:div w:id="1753426983">
              <w:marLeft w:val="0"/>
              <w:marRight w:val="0"/>
              <w:marTop w:val="0"/>
              <w:marBottom w:val="0"/>
              <w:divBdr>
                <w:top w:val="none" w:sz="0" w:space="0" w:color="auto"/>
                <w:left w:val="none" w:sz="0" w:space="0" w:color="auto"/>
                <w:bottom w:val="none" w:sz="0" w:space="0" w:color="auto"/>
                <w:right w:val="none" w:sz="0" w:space="0" w:color="auto"/>
              </w:divBdr>
              <w:divsChild>
                <w:div w:id="423184748">
                  <w:marLeft w:val="0"/>
                  <w:marRight w:val="0"/>
                  <w:marTop w:val="0"/>
                  <w:marBottom w:val="0"/>
                  <w:divBdr>
                    <w:top w:val="none" w:sz="0" w:space="0" w:color="auto"/>
                    <w:left w:val="none" w:sz="0" w:space="0" w:color="auto"/>
                    <w:bottom w:val="none" w:sz="0" w:space="0" w:color="auto"/>
                    <w:right w:val="none" w:sz="0" w:space="0" w:color="auto"/>
                  </w:divBdr>
                  <w:divsChild>
                    <w:div w:id="357583544">
                      <w:marLeft w:val="0"/>
                      <w:marRight w:val="0"/>
                      <w:marTop w:val="0"/>
                      <w:marBottom w:val="0"/>
                      <w:divBdr>
                        <w:top w:val="none" w:sz="0" w:space="0" w:color="auto"/>
                        <w:left w:val="none" w:sz="0" w:space="0" w:color="auto"/>
                        <w:bottom w:val="none" w:sz="0" w:space="0" w:color="auto"/>
                        <w:right w:val="none" w:sz="0" w:space="0" w:color="auto"/>
                      </w:divBdr>
                      <w:divsChild>
                        <w:div w:id="20091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362327">
                  <w:marLeft w:val="0"/>
                  <w:marRight w:val="0"/>
                  <w:marTop w:val="0"/>
                  <w:marBottom w:val="0"/>
                  <w:divBdr>
                    <w:top w:val="none" w:sz="0" w:space="0" w:color="auto"/>
                    <w:left w:val="none" w:sz="0" w:space="0" w:color="auto"/>
                    <w:bottom w:val="none" w:sz="0" w:space="0" w:color="auto"/>
                    <w:right w:val="none" w:sz="0" w:space="0" w:color="auto"/>
                  </w:divBdr>
                  <w:divsChild>
                    <w:div w:id="587543792">
                      <w:marLeft w:val="0"/>
                      <w:marRight w:val="0"/>
                      <w:marTop w:val="0"/>
                      <w:marBottom w:val="0"/>
                      <w:divBdr>
                        <w:top w:val="none" w:sz="0" w:space="0" w:color="auto"/>
                        <w:left w:val="none" w:sz="0" w:space="0" w:color="auto"/>
                        <w:bottom w:val="none" w:sz="0" w:space="0" w:color="auto"/>
                        <w:right w:val="none" w:sz="0" w:space="0" w:color="auto"/>
                      </w:divBdr>
                      <w:divsChild>
                        <w:div w:id="678656606">
                          <w:marLeft w:val="0"/>
                          <w:marRight w:val="0"/>
                          <w:marTop w:val="0"/>
                          <w:marBottom w:val="0"/>
                          <w:divBdr>
                            <w:top w:val="none" w:sz="0" w:space="0" w:color="auto"/>
                            <w:left w:val="none" w:sz="0" w:space="0" w:color="auto"/>
                            <w:bottom w:val="none" w:sz="0" w:space="0" w:color="auto"/>
                            <w:right w:val="none" w:sz="0" w:space="0" w:color="auto"/>
                          </w:divBdr>
                          <w:divsChild>
                            <w:div w:id="101666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03672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117" Type="http://schemas.openxmlformats.org/officeDocument/2006/relationships/hyperlink" Target="http://www.hac.org/" TargetMode="External"/><Relationship Id="rId21" Type="http://schemas.openxmlformats.org/officeDocument/2006/relationships/hyperlink" Target="https://liu.se/en/news-item/varldens-forsta-tratransistor" TargetMode="External"/><Relationship Id="rId42" Type="http://schemas.openxmlformats.org/officeDocument/2006/relationships/hyperlink" Target="mailto:webmaster@arrl-ohio.org" TargetMode="External"/><Relationship Id="rId47" Type="http://schemas.openxmlformats.org/officeDocument/2006/relationships/hyperlink" Target="https://ema.ohio.gov/documents/training/ema0201.pdf" TargetMode="External"/><Relationship Id="rId63" Type="http://schemas.openxmlformats.org/officeDocument/2006/relationships/hyperlink" Target="mailto:ab8yk@hotmail.com" TargetMode="External"/><Relationship Id="rId68" Type="http://schemas.openxmlformats.org/officeDocument/2006/relationships/hyperlink" Target="mailto:nn8b.oh@gmail.com" TargetMode="External"/><Relationship Id="rId84" Type="http://schemas.openxmlformats.org/officeDocument/2006/relationships/image" Target="media/image17.jpeg"/><Relationship Id="rId89" Type="http://schemas.openxmlformats.org/officeDocument/2006/relationships/hyperlink" Target="http://www.arrl.org/hamfests/scioto-valley-amateur-radio-club-hamfest-1" TargetMode="External"/><Relationship Id="rId112" Type="http://schemas.openxmlformats.org/officeDocument/2006/relationships/hyperlink" Target="http://www.arrl.org/hamfests/wara-tailgate-swap-meet-1" TargetMode="External"/><Relationship Id="rId133" Type="http://schemas.openxmlformats.org/officeDocument/2006/relationships/hyperlink" Target="https://www.contestcalendar.com/" TargetMode="External"/><Relationship Id="rId138" Type="http://schemas.openxmlformats.org/officeDocument/2006/relationships/hyperlink" Target="http://qrpcc.de/contestrules/mas/index.html" TargetMode="External"/><Relationship Id="rId154" Type="http://schemas.openxmlformats.org/officeDocument/2006/relationships/hyperlink" Target="http://www.hamvention.org" TargetMode="External"/><Relationship Id="rId159" Type="http://schemas.openxmlformats.org/officeDocument/2006/relationships/hyperlink" Target="mailto:plannedparks@ospota.org" TargetMode="External"/><Relationship Id="rId175" Type="http://schemas.openxmlformats.org/officeDocument/2006/relationships/image" Target="media/image39.png"/><Relationship Id="rId170" Type="http://schemas.openxmlformats.org/officeDocument/2006/relationships/image" Target="media/image37.png"/><Relationship Id="rId16" Type="http://schemas.openxmlformats.org/officeDocument/2006/relationships/hyperlink" Target="https://www.industrytap.com/author/nidhi" TargetMode="External"/><Relationship Id="rId107" Type="http://schemas.openxmlformats.org/officeDocument/2006/relationships/hyperlink" Target="http://www.arrl.org/hamfests/cincinnati-hamfest-2" TargetMode="External"/><Relationship Id="rId11" Type="http://schemas.openxmlformats.org/officeDocument/2006/relationships/image" Target="media/image3.jpeg"/><Relationship Id="rId32" Type="http://schemas.openxmlformats.org/officeDocument/2006/relationships/hyperlink" Target="https://www.arrl.org/arrl-social-media" TargetMode="External"/><Relationship Id="rId37" Type="http://schemas.openxmlformats.org/officeDocument/2006/relationships/image" Target="media/image11.jpeg"/><Relationship Id="rId53" Type="http://schemas.openxmlformats.org/officeDocument/2006/relationships/hyperlink" Target="mailto:tgolden@fuse.net" TargetMode="External"/><Relationship Id="rId58" Type="http://schemas.openxmlformats.org/officeDocument/2006/relationships/hyperlink" Target="mailto:kd8w@ARRL.net" TargetMode="External"/><Relationship Id="rId74" Type="http://schemas.openxmlformats.org/officeDocument/2006/relationships/hyperlink" Target="mailto:VETEAM@N8BAG.NET" TargetMode="External"/><Relationship Id="rId79" Type="http://schemas.openxmlformats.org/officeDocument/2006/relationships/hyperlink" Target="https://n8esg.org/" TargetMode="External"/><Relationship Id="rId102" Type="http://schemas.openxmlformats.org/officeDocument/2006/relationships/hyperlink" Target="https://sites.google.com/view/arca-home/" TargetMode="External"/><Relationship Id="rId123" Type="http://schemas.openxmlformats.org/officeDocument/2006/relationships/image" Target="media/image19.jpeg"/><Relationship Id="rId128" Type="http://schemas.openxmlformats.org/officeDocument/2006/relationships/image" Target="media/image24.jpeg"/><Relationship Id="rId144" Type="http://schemas.openxmlformats.org/officeDocument/2006/relationships/hyperlink" Target="http://www.qrpcontest.com/" TargetMode="External"/><Relationship Id="rId149" Type="http://schemas.openxmlformats.org/officeDocument/2006/relationships/image" Target="media/image27.png"/><Relationship Id="rId5" Type="http://schemas.openxmlformats.org/officeDocument/2006/relationships/webSettings" Target="webSettings.xml"/><Relationship Id="rId90" Type="http://schemas.openxmlformats.org/officeDocument/2006/relationships/hyperlink" Target="https://www.arrl.org/hamfests/fcarc-summer-hamfest-2" TargetMode="External"/><Relationship Id="rId95" Type="http://schemas.openxmlformats.org/officeDocument/2006/relationships/hyperlink" Target="http://www.arrl.org/hamfests/mansfield-trunkfest-2023" TargetMode="External"/><Relationship Id="rId160" Type="http://schemas.openxmlformats.org/officeDocument/2006/relationships/hyperlink" Target="http://www.ospota.org" TargetMode="External"/><Relationship Id="rId165" Type="http://schemas.openxmlformats.org/officeDocument/2006/relationships/image" Target="media/image35.png"/><Relationship Id="rId181" Type="http://schemas.openxmlformats.org/officeDocument/2006/relationships/header" Target="header2.xml"/><Relationship Id="rId22" Type="http://schemas.openxmlformats.org/officeDocument/2006/relationships/image" Target="media/image7.jpeg"/><Relationship Id="rId27" Type="http://schemas.openxmlformats.org/officeDocument/2006/relationships/hyperlink" Target="http://www.arrl.org/WeWantU?fbclid=IwAR3z60VEUPl0gIgNwzu6sIAQjCZul7fE6f87rlHwX0fN3Kjq0xFN7uuxxYA" TargetMode="External"/><Relationship Id="rId43" Type="http://schemas.openxmlformats.org/officeDocument/2006/relationships/hyperlink" Target="https://www.arrl.org/affiliated-club-benefits" TargetMode="External"/><Relationship Id="rId48" Type="http://schemas.openxmlformats.org/officeDocument/2006/relationships/hyperlink" Target="http://www.arrl.org/arrl-sanctioned-events" TargetMode="External"/><Relationship Id="rId64" Type="http://schemas.openxmlformats.org/officeDocument/2006/relationships/hyperlink" Target="mailto:scottfarnham@roadrunner.com" TargetMode="External"/><Relationship Id="rId69" Type="http://schemas.openxmlformats.org/officeDocument/2006/relationships/hyperlink" Target="http://www.milfordhamradio.org/" TargetMode="External"/><Relationship Id="rId113" Type="http://schemas.openxmlformats.org/officeDocument/2006/relationships/hyperlink" Target="https://www.arrl.org/hamfests/findlay-hamfest-10" TargetMode="External"/><Relationship Id="rId118" Type="http://schemas.openxmlformats.org/officeDocument/2006/relationships/hyperlink" Target="http://www.arrl.org/hamfests/cleveland-hamfest-3" TargetMode="External"/><Relationship Id="rId134" Type="http://schemas.openxmlformats.org/officeDocument/2006/relationships/hyperlink" Target="http://www.aj8b.com/files" TargetMode="External"/><Relationship Id="rId139" Type="http://schemas.openxmlformats.org/officeDocument/2006/relationships/hyperlink" Target="https://arkqp.com/arkansas-qso-party-rules/" TargetMode="External"/><Relationship Id="rId80" Type="http://schemas.openxmlformats.org/officeDocument/2006/relationships/hyperlink" Target="mailto:WB8LCD@ARRL.ORG" TargetMode="External"/><Relationship Id="rId85" Type="http://schemas.openxmlformats.org/officeDocument/2006/relationships/hyperlink" Target="http://www.arrl.org/hamfests/dayton-hamvention-8" TargetMode="External"/><Relationship Id="rId150" Type="http://schemas.openxmlformats.org/officeDocument/2006/relationships/image" Target="media/image28.jpeg"/><Relationship Id="rId155" Type="http://schemas.openxmlformats.org/officeDocument/2006/relationships/image" Target="media/image30.png"/><Relationship Id="rId171" Type="http://schemas.openxmlformats.org/officeDocument/2006/relationships/hyperlink" Target="http://arrl-ohio.org/news/index.html" TargetMode="External"/><Relationship Id="rId176" Type="http://schemas.openxmlformats.org/officeDocument/2006/relationships/hyperlink" Target="mailto:Opt-In" TargetMode="External"/><Relationship Id="rId12" Type="http://schemas.openxmlformats.org/officeDocument/2006/relationships/hyperlink" Target="https://us06web.zoom.us/webinar/register/WN_sE3A6TEBThiVN9We_Kf_SQ" TargetMode="External"/><Relationship Id="rId17" Type="http://schemas.openxmlformats.org/officeDocument/2006/relationships/image" Target="media/image5.jpeg"/><Relationship Id="rId33" Type="http://schemas.openxmlformats.org/officeDocument/2006/relationships/image" Target="media/image10.jpeg"/><Relationship Id="rId38" Type="http://schemas.openxmlformats.org/officeDocument/2006/relationships/image" Target="media/image12.png"/><Relationship Id="rId59" Type="http://schemas.openxmlformats.org/officeDocument/2006/relationships/hyperlink" Target="mailto:n8qf@roadrunner.com" TargetMode="External"/><Relationship Id="rId103" Type="http://schemas.openxmlformats.org/officeDocument/2006/relationships/hyperlink" Target="https://www.arrl.org/hamfests/ashtabula-county-hamfest-2023" TargetMode="External"/><Relationship Id="rId108" Type="http://schemas.openxmlformats.org/officeDocument/2006/relationships/hyperlink" Target="https://cincinnatihamfest.org/" TargetMode="External"/><Relationship Id="rId124" Type="http://schemas.openxmlformats.org/officeDocument/2006/relationships/image" Target="media/image20.jpeg"/><Relationship Id="rId129" Type="http://schemas.openxmlformats.org/officeDocument/2006/relationships/hyperlink" Target="https://swodxaevents.org/product/single-seat-ticket-2020/" TargetMode="External"/><Relationship Id="rId54" Type="http://schemas.openxmlformats.org/officeDocument/2006/relationships/hyperlink" Target="mailto:n8qf@roadrunner.com" TargetMode="External"/><Relationship Id="rId70" Type="http://schemas.openxmlformats.org/officeDocument/2006/relationships/hyperlink" Target="mailto:ewilkinson1951@gmail.com" TargetMode="External"/><Relationship Id="rId75" Type="http://schemas.openxmlformats.org/officeDocument/2006/relationships/hyperlink" Target="https://wc8voa.org/licensing/" TargetMode="External"/><Relationship Id="rId91" Type="http://schemas.openxmlformats.org/officeDocument/2006/relationships/hyperlink" Target="https://k8bxq.org/hamfest" TargetMode="External"/><Relationship Id="rId96" Type="http://schemas.openxmlformats.org/officeDocument/2006/relationships/hyperlink" Target="https://www.arrl.org/hamfests/noarsfest-10" TargetMode="External"/><Relationship Id="rId140" Type="http://schemas.openxmlformats.org/officeDocument/2006/relationships/hyperlink" Target="http://www.lrsf.lt/en/" TargetMode="External"/><Relationship Id="rId145" Type="http://schemas.openxmlformats.org/officeDocument/2006/relationships/hyperlink" Target="http://bit.ly/3TxCrxl" TargetMode="External"/><Relationship Id="rId161" Type="http://schemas.openxmlformats.org/officeDocument/2006/relationships/image" Target="media/image33.jpeg"/><Relationship Id="rId166" Type="http://schemas.openxmlformats.org/officeDocument/2006/relationships/hyperlink" Target="http://arrl-ohio.org" TargetMode="External"/><Relationship Id="rId18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hamvention.org/" TargetMode="External"/><Relationship Id="rId28" Type="http://schemas.openxmlformats.org/officeDocument/2006/relationships/hyperlink" Target="https://www.arrl.org/news/dayton-hamvention-2023-arrl-forums" TargetMode="External"/><Relationship Id="rId49" Type="http://schemas.openxmlformats.org/officeDocument/2006/relationships/hyperlink" Target="http://www.arrl.org/hamfest-convention-application" TargetMode="External"/><Relationship Id="rId114" Type="http://schemas.openxmlformats.org/officeDocument/2006/relationships/hyperlink" Target="http://findlayradioclub.org/" TargetMode="External"/><Relationship Id="rId119" Type="http://schemas.openxmlformats.org/officeDocument/2006/relationships/hyperlink" Target="https://www.arrl.org/hamfests/massillon-oh-hamfest-auction" TargetMode="External"/><Relationship Id="rId44" Type="http://schemas.openxmlformats.org/officeDocument/2006/relationships/hyperlink" Target="https://webeoctraining.dps.ohio.gov/TrainingAndExercise/courselist.aspx" TargetMode="External"/><Relationship Id="rId60" Type="http://schemas.openxmlformats.org/officeDocument/2006/relationships/image" Target="media/image14.png"/><Relationship Id="rId65" Type="http://schemas.openxmlformats.org/officeDocument/2006/relationships/hyperlink" Target="http://www.k8qik.org" TargetMode="External"/><Relationship Id="rId81" Type="http://schemas.openxmlformats.org/officeDocument/2006/relationships/image" Target="media/image15.jpeg"/><Relationship Id="rId86" Type="http://schemas.openxmlformats.org/officeDocument/2006/relationships/hyperlink" Target="http://hamvention.org/" TargetMode="External"/><Relationship Id="rId130" Type="http://schemas.openxmlformats.org/officeDocument/2006/relationships/hyperlink" Target="http://www.dailydx.com/" TargetMode="External"/><Relationship Id="rId135" Type="http://schemas.openxmlformats.org/officeDocument/2006/relationships/hyperlink" Target="http://bit.ly/3FyPiui" TargetMode="External"/><Relationship Id="rId151" Type="http://schemas.openxmlformats.org/officeDocument/2006/relationships/hyperlink" Target="http://www.qrparci.org" TargetMode="External"/><Relationship Id="rId156" Type="http://schemas.openxmlformats.org/officeDocument/2006/relationships/image" Target="media/image31.jpeg"/><Relationship Id="rId177" Type="http://schemas.openxmlformats.org/officeDocument/2006/relationships/hyperlink" Target="mailto:webmaster@arrl-ohio.org" TargetMode="External"/><Relationship Id="rId4" Type="http://schemas.openxmlformats.org/officeDocument/2006/relationships/settings" Target="settings.xml"/><Relationship Id="rId9" Type="http://schemas.openxmlformats.org/officeDocument/2006/relationships/image" Target="media/image1.jpeg"/><Relationship Id="rId172" Type="http://schemas.openxmlformats.org/officeDocument/2006/relationships/image" Target="media/image38.emf"/><Relationship Id="rId180" Type="http://schemas.openxmlformats.org/officeDocument/2006/relationships/header" Target="header1.xml"/><Relationship Id="rId13" Type="http://schemas.openxmlformats.org/officeDocument/2006/relationships/hyperlink" Target="mailto:wb8lcd@arrl.org" TargetMode="External"/><Relationship Id="rId18" Type="http://schemas.openxmlformats.org/officeDocument/2006/relationships/hyperlink" Target="https://liu.se/en/news-item/varldens-forsta-tratransistor" TargetMode="External"/><Relationship Id="rId39" Type="http://schemas.openxmlformats.org/officeDocument/2006/relationships/hyperlink" Target="https://sable.madmimi.com/c/41704?id=77029.573.1.55509583438381b0241840d136ce5e2b" TargetMode="External"/><Relationship Id="rId109" Type="http://schemas.openxmlformats.org/officeDocument/2006/relationships/hyperlink" Target="http://www.arrl.org/hamfests/cincinnati-hamfest-2" TargetMode="External"/><Relationship Id="rId34" Type="http://schemas.openxmlformats.org/officeDocument/2006/relationships/hyperlink" Target="http://www.voamuseum.org/" TargetMode="External"/><Relationship Id="rId50" Type="http://schemas.openxmlformats.org/officeDocument/2006/relationships/hyperlink" Target="http://www.arrl.org/hamfests" TargetMode="External"/><Relationship Id="rId55" Type="http://schemas.openxmlformats.org/officeDocument/2006/relationships/hyperlink" Target="http://www.2cars.org/" TargetMode="External"/><Relationship Id="rId76" Type="http://schemas.openxmlformats.org/officeDocument/2006/relationships/hyperlink" Target="https://n8esg.org/events/?civiwp=CiviCRM&amp;q=civicrm%2Fevent%2Finfo&amp;id=417" TargetMode="External"/><Relationship Id="rId97" Type="http://schemas.openxmlformats.org/officeDocument/2006/relationships/hyperlink" Target="https://www.arrl.org/hamfests/noarsfest-10" TargetMode="External"/><Relationship Id="rId104" Type="http://schemas.openxmlformats.org/officeDocument/2006/relationships/hyperlink" Target="http://www.arrl.org/hamfests/2023-columbus-hamfest" TargetMode="External"/><Relationship Id="rId120" Type="http://schemas.openxmlformats.org/officeDocument/2006/relationships/hyperlink" Target="http://www.w8np.net/" TargetMode="External"/><Relationship Id="rId125" Type="http://schemas.openxmlformats.org/officeDocument/2006/relationships/image" Target="media/image21.jpeg"/><Relationship Id="rId141" Type="http://schemas.openxmlformats.org/officeDocument/2006/relationships/hyperlink" Target="http://concursos.ure.es/en/" TargetMode="External"/><Relationship Id="rId146" Type="http://schemas.openxmlformats.org/officeDocument/2006/relationships/hyperlink" Target="http://bit.ly/3TxCrxl" TargetMode="External"/><Relationship Id="rId167" Type="http://schemas.openxmlformats.org/officeDocument/2006/relationships/image" Target="media/image36.jpeg"/><Relationship Id="rId7" Type="http://schemas.openxmlformats.org/officeDocument/2006/relationships/endnotes" Target="endnotes.xml"/><Relationship Id="rId71" Type="http://schemas.openxmlformats.org/officeDocument/2006/relationships/hyperlink" Target="mailto:ewilkinson1951@gmail.com" TargetMode="External"/><Relationship Id="rId92" Type="http://schemas.openxmlformats.org/officeDocument/2006/relationships/hyperlink" Target="https://www.arrl.org/hamfests/fcarc-summer-hamfest-2" TargetMode="External"/><Relationship Id="rId162" Type="http://schemas.openxmlformats.org/officeDocument/2006/relationships/hyperlink" Target="mailto:jlevo@cinci.rr.com" TargetMode="External"/><Relationship Id="rId183"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hyperlink" Target="https://hamvention.org/" TargetMode="External"/><Relationship Id="rId24" Type="http://schemas.openxmlformats.org/officeDocument/2006/relationships/hyperlink" Target="http://www.arrl.org/arrl-expo" TargetMode="External"/><Relationship Id="rId40" Type="http://schemas.openxmlformats.org/officeDocument/2006/relationships/hyperlink" Target="mailto:Dave@w4dxcc.com" TargetMode="External"/><Relationship Id="rId45" Type="http://schemas.openxmlformats.org/officeDocument/2006/relationships/hyperlink" Target="https://learning.dps.ohio.gov/PSTC/" TargetMode="External"/><Relationship Id="rId66" Type="http://schemas.openxmlformats.org/officeDocument/2006/relationships/hyperlink" Target="mailto:ve_testing@k8qik.org" TargetMode="External"/><Relationship Id="rId87" Type="http://schemas.openxmlformats.org/officeDocument/2006/relationships/hyperlink" Target="http://www.arrl.org/hamfests/dayton-hamvention-8" TargetMode="External"/><Relationship Id="rId110" Type="http://schemas.openxmlformats.org/officeDocument/2006/relationships/hyperlink" Target="http://www.arrl.org/hamfests/wara-tailgate-swap-meet-1" TargetMode="External"/><Relationship Id="rId115" Type="http://schemas.openxmlformats.org/officeDocument/2006/relationships/hyperlink" Target="https://www.arrl.org/hamfests/findlay-hamfest-10" TargetMode="External"/><Relationship Id="rId131" Type="http://schemas.openxmlformats.org/officeDocument/2006/relationships/hyperlink" Target="https://dl4dtu.de/expedition-to-oj0eme/" TargetMode="External"/><Relationship Id="rId136" Type="http://schemas.openxmlformats.org/officeDocument/2006/relationships/hyperlink" Target="http://bit.ly/3TxCrxl" TargetMode="External"/><Relationship Id="rId157" Type="http://schemas.openxmlformats.org/officeDocument/2006/relationships/image" Target="media/image32.jpeg"/><Relationship Id="rId178" Type="http://schemas.openxmlformats.org/officeDocument/2006/relationships/image" Target="media/image40.png"/><Relationship Id="rId61" Type="http://schemas.openxmlformats.org/officeDocument/2006/relationships/hyperlink" Target="mailto:KE8EMP@gmail.com" TargetMode="External"/><Relationship Id="rId82" Type="http://schemas.openxmlformats.org/officeDocument/2006/relationships/hyperlink" Target="http://arrl-ohio.org/hamfests.html" TargetMode="External"/><Relationship Id="rId152" Type="http://schemas.openxmlformats.org/officeDocument/2006/relationships/image" Target="media/image29.png"/><Relationship Id="rId173" Type="http://schemas.openxmlformats.org/officeDocument/2006/relationships/hyperlink" Target="http://arrl-ohio.org/club_news/index.html" TargetMode="External"/><Relationship Id="rId19" Type="http://schemas.openxmlformats.org/officeDocument/2006/relationships/hyperlink" Target="https://www.industrytap.com/?attachment_id=66754" TargetMode="External"/><Relationship Id="rId14" Type="http://schemas.openxmlformats.org/officeDocument/2006/relationships/image" Target="media/image4.jpeg"/><Relationship Id="rId30" Type="http://schemas.openxmlformats.org/officeDocument/2006/relationships/hyperlink" Target="https://www.tripbuildermedia.com/apps/arrl" TargetMode="External"/><Relationship Id="rId35" Type="http://schemas.openxmlformats.org/officeDocument/2006/relationships/hyperlink" Target="https://wc8voa.org/" TargetMode="External"/><Relationship Id="rId56" Type="http://schemas.openxmlformats.org/officeDocument/2006/relationships/hyperlink" Target="mailto:buzz@baylorhill.com" TargetMode="External"/><Relationship Id="rId77" Type="http://schemas.openxmlformats.org/officeDocument/2006/relationships/hyperlink" Target="mailto:kc8nzj@outlook.com" TargetMode="External"/><Relationship Id="rId100" Type="http://schemas.openxmlformats.org/officeDocument/2006/relationships/hyperlink" Target="http://www.arrl.org/hamfests/van-wert-hamfest-7" TargetMode="External"/><Relationship Id="rId105" Type="http://schemas.openxmlformats.org/officeDocument/2006/relationships/hyperlink" Target="http://www.columbushamfest.com/" TargetMode="External"/><Relationship Id="rId126" Type="http://schemas.openxmlformats.org/officeDocument/2006/relationships/image" Target="media/image22.jpeg"/><Relationship Id="rId147" Type="http://schemas.openxmlformats.org/officeDocument/2006/relationships/hyperlink" Target="http://www.cqwpx.com/" TargetMode="External"/><Relationship Id="rId168" Type="http://schemas.openxmlformats.org/officeDocument/2006/relationships/hyperlink" Target="http://arrl-ohio.org/sm/s-s.html" TargetMode="External"/><Relationship Id="rId8" Type="http://schemas.openxmlformats.org/officeDocument/2006/relationships/hyperlink" Target="http://arrl-ohio.org/news/" TargetMode="External"/><Relationship Id="rId51" Type="http://schemas.openxmlformats.org/officeDocument/2006/relationships/hyperlink" Target="https://atara-w8atr.fun" TargetMode="External"/><Relationship Id="rId72" Type="http://schemas.openxmlformats.org/officeDocument/2006/relationships/hyperlink" Target="http://www.portcars.org" TargetMode="External"/><Relationship Id="rId93" Type="http://schemas.openxmlformats.org/officeDocument/2006/relationships/hyperlink" Target="http://www.arrl.org/hamfests/mansfield-trunkfest-2023" TargetMode="External"/><Relationship Id="rId98" Type="http://schemas.openxmlformats.org/officeDocument/2006/relationships/hyperlink" Target="http://www.arrl.org/hamfests/van-wert-hamfest-7" TargetMode="External"/><Relationship Id="rId121" Type="http://schemas.openxmlformats.org/officeDocument/2006/relationships/hyperlink" Target="https://www.arrl.org/hamfests/massillon-oh-hamfest-auction" TargetMode="External"/><Relationship Id="rId142" Type="http://schemas.openxmlformats.org/officeDocument/2006/relationships/hyperlink" Target="http://bit.ly/3aviX6h" TargetMode="External"/><Relationship Id="rId163" Type="http://schemas.openxmlformats.org/officeDocument/2006/relationships/image" Target="media/image34.png"/><Relationship Id="rId184"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8.jpeg"/><Relationship Id="rId46" Type="http://schemas.openxmlformats.org/officeDocument/2006/relationships/hyperlink" Target="https://learning.dps.ohio.gov/PSTC/" TargetMode="External"/><Relationship Id="rId67" Type="http://schemas.openxmlformats.org/officeDocument/2006/relationships/hyperlink" Target="http://www.K8GQB.com" TargetMode="External"/><Relationship Id="rId116" Type="http://schemas.openxmlformats.org/officeDocument/2006/relationships/hyperlink" Target="http://www.arrl.org/hamfests/cleveland-hamfest-3" TargetMode="External"/><Relationship Id="rId137" Type="http://schemas.openxmlformats.org/officeDocument/2006/relationships/hyperlink" Target="http://www.ft8activity.eu/index.php/en/" TargetMode="External"/><Relationship Id="rId158" Type="http://schemas.openxmlformats.org/officeDocument/2006/relationships/hyperlink" Target="mailto:ke8aal@yahoo.com" TargetMode="External"/><Relationship Id="rId20" Type="http://schemas.openxmlformats.org/officeDocument/2006/relationships/image" Target="media/image6.jpeg"/><Relationship Id="rId41" Type="http://schemas.openxmlformats.org/officeDocument/2006/relationships/image" Target="media/image13.jpg"/><Relationship Id="rId62" Type="http://schemas.openxmlformats.org/officeDocument/2006/relationships/hyperlink" Target="https://geaugaara.org" TargetMode="External"/><Relationship Id="rId83" Type="http://schemas.openxmlformats.org/officeDocument/2006/relationships/image" Target="media/image16.gif"/><Relationship Id="rId88" Type="http://schemas.openxmlformats.org/officeDocument/2006/relationships/hyperlink" Target="http://www.arrl.org/hamfests/scioto-valley-amateur-radio-club-hamfest-1" TargetMode="External"/><Relationship Id="rId111" Type="http://schemas.openxmlformats.org/officeDocument/2006/relationships/hyperlink" Target="http://w8vtd.org/" TargetMode="External"/><Relationship Id="rId132" Type="http://schemas.openxmlformats.org/officeDocument/2006/relationships/image" Target="media/image25.png"/><Relationship Id="rId153" Type="http://schemas.openxmlformats.org/officeDocument/2006/relationships/hyperlink" Target="http://www.swodxaevents.org" TargetMode="External"/><Relationship Id="rId174" Type="http://schemas.openxmlformats.org/officeDocument/2006/relationships/hyperlink" Target="mailto:webmaster@arrl-ohio.org" TargetMode="External"/><Relationship Id="rId179" Type="http://schemas.openxmlformats.org/officeDocument/2006/relationships/hyperlink" Target="http://arrl-ohio.org/news/" TargetMode="External"/><Relationship Id="rId15" Type="http://schemas.openxmlformats.org/officeDocument/2006/relationships/hyperlink" Target="https://www.echolink.org/" TargetMode="External"/><Relationship Id="rId36" Type="http://schemas.openxmlformats.org/officeDocument/2006/relationships/hyperlink" Target="http://www.arrl.org/" TargetMode="External"/><Relationship Id="rId57" Type="http://schemas.openxmlformats.org/officeDocument/2006/relationships/hyperlink" Target="mailto:exams.w8bi@gmail.com" TargetMode="External"/><Relationship Id="rId106" Type="http://schemas.openxmlformats.org/officeDocument/2006/relationships/hyperlink" Target="http://www.arrl.org/hamfests/2023-columbus-hamfest" TargetMode="External"/><Relationship Id="rId127" Type="http://schemas.openxmlformats.org/officeDocument/2006/relationships/image" Target="media/image23.jpeg"/><Relationship Id="rId10" Type="http://schemas.openxmlformats.org/officeDocument/2006/relationships/image" Target="media/image2.jpeg"/><Relationship Id="rId31" Type="http://schemas.openxmlformats.org/officeDocument/2006/relationships/hyperlink" Target="https://hamvention.org/" TargetMode="External"/><Relationship Id="rId52" Type="http://schemas.openxmlformats.org/officeDocument/2006/relationships/hyperlink" Target="mailto:hamexams@atara-w8atr.fun" TargetMode="External"/><Relationship Id="rId73" Type="http://schemas.openxmlformats.org/officeDocument/2006/relationships/hyperlink" Target="http://www.w8zx.net/exam" TargetMode="External"/><Relationship Id="rId78" Type="http://schemas.openxmlformats.org/officeDocument/2006/relationships/hyperlink" Target="http://www.n8esg.org/" TargetMode="External"/><Relationship Id="rId94" Type="http://schemas.openxmlformats.org/officeDocument/2006/relationships/hyperlink" Target="http://iarc.club/" TargetMode="External"/><Relationship Id="rId99" Type="http://schemas.openxmlformats.org/officeDocument/2006/relationships/hyperlink" Target="http://w8fy.org/" TargetMode="External"/><Relationship Id="rId101" Type="http://schemas.openxmlformats.org/officeDocument/2006/relationships/hyperlink" Target="https://www.arrl.org/hamfests/ashtabula-county-hamfest-2023" TargetMode="External"/><Relationship Id="rId122" Type="http://schemas.openxmlformats.org/officeDocument/2006/relationships/image" Target="media/image18.jpeg"/><Relationship Id="rId143" Type="http://schemas.openxmlformats.org/officeDocument/2006/relationships/hyperlink" Target="http://bit.ly/H0IqQf" TargetMode="External"/><Relationship Id="rId148" Type="http://schemas.openxmlformats.org/officeDocument/2006/relationships/image" Target="media/image26.jpeg"/><Relationship Id="rId164" Type="http://schemas.openxmlformats.org/officeDocument/2006/relationships/hyperlink" Target="http://arrl-ohio.org/news/2020/print_your_license.pdf" TargetMode="External"/><Relationship Id="rId169" Type="http://schemas.openxmlformats.org/officeDocument/2006/relationships/hyperlink" Target="mailto:swap@arrlohio.org" TargetMode="External"/><Relationship Id="rId18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39</Pages>
  <Words>10568</Words>
  <Characters>60240</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3</cp:revision>
  <cp:lastPrinted>2022-02-06T15:16:00Z</cp:lastPrinted>
  <dcterms:created xsi:type="dcterms:W3CDTF">2023-05-13T16:44:00Z</dcterms:created>
  <dcterms:modified xsi:type="dcterms:W3CDTF">2023-05-13T16:49:00Z</dcterms:modified>
</cp:coreProperties>
</file>