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E20215A" w:rsidR="002B1BD4" w:rsidRDefault="006745DD" w:rsidP="00896D2A">
      <w:pPr>
        <w:rPr>
          <w:rFonts w:eastAsia="Calibri"/>
          <w:b/>
          <w:i/>
          <w:noProof/>
          <w:color w:val="538135" w:themeColor="accent6" w:themeShade="BF"/>
          <w:sz w:val="72"/>
          <w:szCs w:val="72"/>
        </w:rPr>
      </w:pPr>
      <w:bookmarkStart w:id="0" w:name="_Hlk134257747"/>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r w:rsidRPr="000310D6">
        <w:rPr>
          <w:rFonts w:eastAsia="Calibri"/>
          <w:noProof/>
          <w:color w:val="538135" w:themeColor="accent6" w:themeShade="BF"/>
          <w:sz w:val="72"/>
          <w:szCs w:val="72"/>
        </w:rPr>
        <w:drawing>
          <wp:anchor distT="0" distB="0" distL="114300" distR="114300" simplePos="0" relativeHeight="251642368" behindDoc="1" locked="0" layoutInCell="1" allowOverlap="1" wp14:anchorId="249FBF6A" wp14:editId="23D5C7C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636201DF"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A4F4E">
        <w:rPr>
          <w:rFonts w:eastAsia="Calibri"/>
          <w:b/>
          <w:i/>
          <w:noProof/>
          <w:color w:val="538135" w:themeColor="accent6" w:themeShade="BF"/>
          <w:sz w:val="56"/>
          <w:szCs w:val="56"/>
        </w:rPr>
        <w:t>May</w:t>
      </w:r>
      <w:r w:rsidR="00D745DC">
        <w:rPr>
          <w:rFonts w:eastAsia="Calibri"/>
          <w:b/>
          <w:i/>
          <w:noProof/>
          <w:color w:val="538135" w:themeColor="accent6" w:themeShade="BF"/>
          <w:sz w:val="56"/>
          <w:szCs w:val="56"/>
        </w:rPr>
        <w:t xml:space="preserve"> </w:t>
      </w:r>
      <w:r w:rsidR="00BA4F4E">
        <w:rPr>
          <w:rFonts w:eastAsia="Calibri"/>
          <w:b/>
          <w:i/>
          <w:noProof/>
          <w:color w:val="538135" w:themeColor="accent6" w:themeShade="BF"/>
          <w:sz w:val="56"/>
          <w:szCs w:val="56"/>
        </w:rPr>
        <w:t>7</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6D22C2B0"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DF606A1" w:rsidR="00562842" w:rsidRDefault="00562842" w:rsidP="005A5621">
      <w:pPr>
        <w:contextualSpacing/>
        <w:jc w:val="center"/>
        <w:rPr>
          <w:rFonts w:eastAsia="Calibri"/>
          <w:b/>
          <w:i/>
          <w:color w:val="FF0000"/>
        </w:rPr>
      </w:pPr>
    </w:p>
    <w:p w14:paraId="7F78072A" w14:textId="65E8225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2E3F0E7" w:rsidR="00D01923" w:rsidRDefault="00D01923" w:rsidP="009C42BF">
      <w:pPr>
        <w:contextualSpacing/>
      </w:pPr>
    </w:p>
    <w:p w14:paraId="49348903" w14:textId="1AEF2C69"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925744F" w:rsidR="006745DD" w:rsidRDefault="006745DD" w:rsidP="009C42BF">
      <w:pPr>
        <w:contextualSpacing/>
        <w:rPr>
          <w:rStyle w:val="Hyperlink"/>
        </w:rPr>
      </w:pPr>
    </w:p>
    <w:p w14:paraId="2A751EDC" w14:textId="73CCCBC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7B1DE7B0" w:rsidR="002D5E7C" w:rsidRDefault="002D5E7C" w:rsidP="009C42BF">
      <w:pPr>
        <w:contextualSpacing/>
      </w:pPr>
    </w:p>
    <w:p w14:paraId="46D15073" w14:textId="1B08896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80F517D" w:rsidR="006745DD" w:rsidRDefault="008E2E33" w:rsidP="00AB2C17">
      <w:pPr>
        <w:tabs>
          <w:tab w:val="left" w:pos="6480"/>
        </w:tabs>
        <w:contextualSpacing/>
      </w:pPr>
      <w:r>
        <w:t xml:space="preserve"> </w:t>
      </w:r>
    </w:p>
    <w:p w14:paraId="7944349A" w14:textId="1D607E94"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1208AE41" w:rsidR="004542F0" w:rsidRDefault="004542F0" w:rsidP="00B4445A">
      <w:pPr>
        <w:shd w:val="clear" w:color="auto" w:fill="FFFFFF"/>
        <w:rPr>
          <w:color w:val="000000"/>
        </w:rPr>
      </w:pPr>
    </w:p>
    <w:p w14:paraId="1223BE62" w14:textId="0DC572F0" w:rsidR="004542F0" w:rsidRDefault="004542F0" w:rsidP="00B4445A">
      <w:pPr>
        <w:shd w:val="clear" w:color="auto" w:fill="FFFFFF"/>
        <w:rPr>
          <w:color w:val="000000"/>
        </w:rPr>
      </w:pPr>
    </w:p>
    <w:p w14:paraId="68727148" w14:textId="631381D6" w:rsidR="004542F0" w:rsidRDefault="00374801" w:rsidP="00B4445A">
      <w:pPr>
        <w:shd w:val="clear" w:color="auto" w:fill="FFFFFF"/>
        <w:rPr>
          <w:color w:val="000000"/>
        </w:rPr>
      </w:pPr>
      <w:r>
        <w:rPr>
          <w:noProof/>
        </w:rPr>
        <w:drawing>
          <wp:inline distT="0" distB="0" distL="0" distR="0" wp14:anchorId="7E68D1CB" wp14:editId="4635A53B">
            <wp:extent cx="5943600" cy="3960852"/>
            <wp:effectExtent l="0" t="0" r="0" b="0"/>
            <wp:docPr id="1450888778" name="Picture 145088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14:paraId="43F53EAD" w14:textId="09C0EFD0" w:rsidR="004542F0" w:rsidRDefault="004542F0" w:rsidP="00B4445A">
      <w:pPr>
        <w:shd w:val="clear" w:color="auto" w:fill="FFFFFF"/>
        <w:rPr>
          <w:color w:val="000000"/>
        </w:rPr>
      </w:pPr>
    </w:p>
    <w:p w14:paraId="49BCBF60" w14:textId="334249E4" w:rsidR="00DF6DB2" w:rsidRDefault="00DF6DB2" w:rsidP="00B4445A">
      <w:pPr>
        <w:shd w:val="clear" w:color="auto" w:fill="FFFFFF"/>
        <w:rPr>
          <w:color w:val="000000"/>
        </w:rPr>
      </w:pPr>
    </w:p>
    <w:p w14:paraId="11196E8C" w14:textId="17B2A59D" w:rsidR="00DF6DB2" w:rsidRDefault="00DF6DB2" w:rsidP="00B4445A">
      <w:pPr>
        <w:shd w:val="clear" w:color="auto" w:fill="FFFFFF"/>
        <w:rPr>
          <w:color w:val="000000"/>
        </w:rPr>
      </w:pPr>
    </w:p>
    <w:p w14:paraId="3753E817" w14:textId="77777777" w:rsidR="005B1B50" w:rsidRDefault="005B1B50" w:rsidP="00D92895">
      <w:pPr>
        <w:shd w:val="clear" w:color="auto" w:fill="FFFFFF"/>
        <w:rPr>
          <w:b/>
          <w:bCs/>
          <w:sz w:val="32"/>
          <w:szCs w:val="32"/>
          <w:u w:val="single"/>
        </w:rPr>
      </w:pPr>
    </w:p>
    <w:p w14:paraId="6A62D020" w14:textId="1B1CB4E1" w:rsidR="004542F0" w:rsidRDefault="00FA3B68" w:rsidP="00FA3B68">
      <w:pPr>
        <w:shd w:val="clear" w:color="auto" w:fill="FFFFFF"/>
        <w:jc w:val="center"/>
        <w:rPr>
          <w:color w:val="000000"/>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282D7E11" w14:textId="30FC4E8A" w:rsidR="00727E9A" w:rsidRDefault="00374801" w:rsidP="007B5620">
      <w:pPr>
        <w:shd w:val="clear" w:color="auto" w:fill="FFFFFF"/>
      </w:pPr>
      <w:r>
        <w:t xml:space="preserve">Did you see that beautifully manicured lawn?  I know that some of you are going to use the old and tired excuse “I couldn’t make it to Hamvention because I had to mow the lawn….”   Well, that’s not going to fly around here!   There’s an old college saying: “You can always re-take a class, but you can never re-live that fantastic party”.  Besides, you’re gonna </w:t>
      </w:r>
      <w:proofErr w:type="gramStart"/>
      <w:r>
        <w:t>have to</w:t>
      </w:r>
      <w:proofErr w:type="gramEnd"/>
      <w:r>
        <w:t xml:space="preserve"> mow that lawn again next week!  Get </w:t>
      </w:r>
      <w:proofErr w:type="gramStart"/>
      <w:r>
        <w:t>thee</w:t>
      </w:r>
      <w:proofErr w:type="gramEnd"/>
      <w:r>
        <w:t xml:space="preserve"> to Hamvention!</w:t>
      </w:r>
    </w:p>
    <w:p w14:paraId="563A93E2" w14:textId="77777777" w:rsidR="00AE5A53" w:rsidRDefault="00AE5A53" w:rsidP="007B5620">
      <w:pPr>
        <w:shd w:val="clear" w:color="auto" w:fill="FFFFFF"/>
      </w:pPr>
    </w:p>
    <w:p w14:paraId="04BDCC75" w14:textId="5202B125" w:rsidR="00BB297B" w:rsidRDefault="00F62190" w:rsidP="00C16EC4">
      <w:pPr>
        <w:contextualSpacing/>
      </w:pPr>
      <w:r>
        <w:t xml:space="preserve">Here's another idea, HVOTA – Ham </w:t>
      </w:r>
      <w:proofErr w:type="spellStart"/>
      <w:r>
        <w:t>Vention</w:t>
      </w:r>
      <w:proofErr w:type="spellEnd"/>
      <w:r>
        <w:t xml:space="preserve"> </w:t>
      </w:r>
      <w:proofErr w:type="gramStart"/>
      <w:r>
        <w:t>On</w:t>
      </w:r>
      <w:proofErr w:type="gramEnd"/>
      <w:r>
        <w:t xml:space="preserve"> The Air!  Take some gear with you and let’s light up the airwaves with signals from Hamvention.  Bring your POTA gear, bring your “go-kit”, bring your QRP set up.  Operate from your car, from the flea-market, from your hotel room and even from the Hamvention grounds.  Let’s let the WORLD know that we’re at the biggest Amateur Radio Party in the World!</w:t>
      </w:r>
    </w:p>
    <w:p w14:paraId="73C90B08" w14:textId="77777777" w:rsidR="004A3CEC" w:rsidRDefault="004A3CEC" w:rsidP="00C16EC4">
      <w:pPr>
        <w:contextualSpacing/>
      </w:pPr>
    </w:p>
    <w:p w14:paraId="1611CA81" w14:textId="0D32425A" w:rsidR="004A3CEC" w:rsidRDefault="004A3CEC" w:rsidP="00C16EC4">
      <w:pPr>
        <w:contextualSpacing/>
      </w:pPr>
      <w:r>
        <w:t xml:space="preserve">Are you a member of ARES?  You should be.  Part of our reason for existence, as listed in Part </w:t>
      </w:r>
      <w:proofErr w:type="gramStart"/>
      <w:r>
        <w:t>97</w:t>
      </w:r>
      <w:proofErr w:type="gramEnd"/>
      <w:r>
        <w:t xml:space="preserve"> is to provide Emergency Communications in times of National Disaster.  Sure, you can do that on your own, but you’ll be much more useful as a part of a national organization that exists for that purpose.  ARRL offers courses on </w:t>
      </w:r>
      <w:proofErr w:type="spellStart"/>
      <w:r>
        <w:t>EmComms</w:t>
      </w:r>
      <w:proofErr w:type="spellEnd"/>
      <w:r>
        <w:t xml:space="preserve"> and there are also courses offered by the Feds – usually as a part of the state and local EMAs.  </w:t>
      </w:r>
      <w:r w:rsidR="0036384F">
        <w:t xml:space="preserve">If you go to the Ohio Section Website        ( </w:t>
      </w:r>
      <w:hyperlink r:id="rId11" w:history="1">
        <w:r w:rsidR="0036384F" w:rsidRPr="008C7692">
          <w:rPr>
            <w:rStyle w:val="Hyperlink"/>
          </w:rPr>
          <w:t>www.arrl-Ohio.org</w:t>
        </w:r>
      </w:hyperlink>
      <w:r w:rsidR="0036384F">
        <w:t xml:space="preserve"> ) and click on the Ohio ARES tab, you’ll see a lot of basic information on ARES in Ohio, and a lot of information on getting you started.  You’ll notice that a few counties in Ohio do not have an operational ARES unit.  That does not preclude you from participating in ARES as you can join the unit in a neighboring county.  Some counties have other EmComm opportunities through their local EMA.  If that’s the case in your county I would certainly encourage you to participate in that way.  However, membership in ARES can still enhance your abilities to respond in emergency situations and/or in situations outside of your own local EMA.   </w:t>
      </w:r>
    </w:p>
    <w:p w14:paraId="5F9481EF" w14:textId="77777777" w:rsidR="00B57C54" w:rsidRDefault="00B57C54" w:rsidP="00C16EC4">
      <w:pPr>
        <w:contextualSpacing/>
      </w:pPr>
    </w:p>
    <w:p w14:paraId="230E949F" w14:textId="6AA61141" w:rsidR="00B57C54" w:rsidRDefault="00B57C54" w:rsidP="00C16EC4">
      <w:pPr>
        <w:contextualSpacing/>
      </w:pPr>
      <w:r>
        <w:t xml:space="preserve">While I’m on this, I also want to encourage you all to participate in local / national traffic nets.  Nets are another important “tool” for responding to local / national disasters.  During the disaster is NOT the time to be trained on net protocol and traffic handling.  Once a month, PostScript is replaced with the Ohio Section Journal.  That gives all Ohio Section Cabinet appointees </w:t>
      </w:r>
      <w:r w:rsidR="008B2058">
        <w:t xml:space="preserve">an opportunity </w:t>
      </w:r>
      <w:r>
        <w:t>to correspond with you and let you know what’s going on in their area of responsibility.  I would encourage you to read the articles from Bret Stemen – KD8SCL the Section Emergency Coordinator (SEC), David Maynard – WA3EZN the Section Traffic Manager (STM)</w:t>
      </w:r>
      <w:r w:rsidR="008B2058">
        <w:t xml:space="preserve"> and Jim Yoder – W8ERW our ARES Data Manager.  Every month they bring you TONS of good information!  (You can look at last month’s Ohio Section Journal here:  </w:t>
      </w:r>
      <w:hyperlink r:id="rId12" w:history="1">
        <w:r w:rsidR="008B2058" w:rsidRPr="008B2058">
          <w:rPr>
            <w:color w:val="0000FF"/>
            <w:u w:val="single"/>
          </w:rPr>
          <w:t>OSJ-Apr-23.pdf (arrl-ohio.org)</w:t>
        </w:r>
      </w:hyperlink>
      <w:r w:rsidR="008B2058">
        <w:t xml:space="preserve"> .  </w:t>
      </w:r>
    </w:p>
    <w:p w14:paraId="552E6AF9" w14:textId="77777777" w:rsidR="008B2058" w:rsidRDefault="008B2058" w:rsidP="00C16EC4">
      <w:pPr>
        <w:contextualSpacing/>
      </w:pPr>
    </w:p>
    <w:p w14:paraId="2A746EF4" w14:textId="65CC36F0" w:rsidR="008B2058" w:rsidRDefault="008B2058" w:rsidP="00C16EC4">
      <w:pPr>
        <w:contextualSpacing/>
      </w:pPr>
      <w:r>
        <w:t xml:space="preserve">A couple months ago, I challenged you all to start expanding your horizons beyond your own local club by visiting other clubs in the Ohio Section.  You can do that in person (the preferred method) or, in this “Post COVID World” you can now visit most </w:t>
      </w:r>
      <w:proofErr w:type="gramStart"/>
      <w:r>
        <w:t>clubs</w:t>
      </w:r>
      <w:proofErr w:type="gramEnd"/>
      <w:r>
        <w:t xml:space="preserve"> local meetings via </w:t>
      </w:r>
      <w:r>
        <w:lastRenderedPageBreak/>
        <w:t>ZOOM</w:t>
      </w:r>
      <w:r w:rsidR="005A5150">
        <w:t xml:space="preserve">.  Not wanting to throw out a challenge I was not willing to do myself, I’ve been trying to visit more of the Ohio Section clubs, especially now since the days are longer and the weather is better.  From my experience I’m happy to say the there are some </w:t>
      </w:r>
      <w:proofErr w:type="gramStart"/>
      <w:r w:rsidR="005A5150">
        <w:t>really good</w:t>
      </w:r>
      <w:proofErr w:type="gramEnd"/>
      <w:r w:rsidR="005A5150">
        <w:t xml:space="preserve"> Ohio Amateur Radio Clubs!  If you’re looking for ideas to make your club better, I’ll be doing a presentation on clubs at Hamvention – 9:15 Friday morning in Forum room #4.  I hope you’ll be able to join me!  And, I had visions of “Club Visitations” being something measurable and trackable.  I even said I would include a “Leader Board” for the results.  Here’s that Leader Board:</w:t>
      </w:r>
    </w:p>
    <w:p w14:paraId="3A681EA6" w14:textId="77777777" w:rsidR="005A5150" w:rsidRDefault="005A5150" w:rsidP="00C16EC4">
      <w:pPr>
        <w:contextualSpacing/>
      </w:pPr>
    </w:p>
    <w:p w14:paraId="2D345E05" w14:textId="6F1E693B" w:rsidR="005A5150" w:rsidRDefault="005A5150" w:rsidP="00C16EC4">
      <w:pPr>
        <w:contextualSpacing/>
        <w:rPr>
          <w:b/>
          <w:bCs/>
          <w:sz w:val="32"/>
          <w:szCs w:val="32"/>
        </w:rPr>
      </w:pPr>
      <w:r>
        <w:rPr>
          <w:b/>
          <w:bCs/>
          <w:sz w:val="32"/>
          <w:szCs w:val="32"/>
        </w:rPr>
        <w:t>Highland Amateur Radio Association (HARA)</w:t>
      </w:r>
    </w:p>
    <w:p w14:paraId="760301E7" w14:textId="77777777" w:rsidR="00CF62B5" w:rsidRDefault="00CF62B5" w:rsidP="00C16EC4">
      <w:pPr>
        <w:contextualSpacing/>
        <w:rPr>
          <w:b/>
          <w:bCs/>
          <w:sz w:val="32"/>
          <w:szCs w:val="32"/>
        </w:rPr>
      </w:pPr>
    </w:p>
    <w:p w14:paraId="3DD4963C" w14:textId="56FEC850" w:rsidR="00CF62B5" w:rsidRPr="00CF62B5" w:rsidRDefault="00CF62B5" w:rsidP="00CF62B5">
      <w:pPr>
        <w:shd w:val="clear" w:color="auto" w:fill="FFFFFF"/>
        <w:rPr>
          <w:color w:val="222222"/>
        </w:rPr>
      </w:pPr>
      <w:r>
        <w:t>They have taken this to a whole different level than what I had anticipated (no wonder they were Hamvention “Club of the Year” recently!  John Levo writes</w:t>
      </w:r>
      <w:proofErr w:type="gramStart"/>
      <w:r>
        <w:t>:  “</w:t>
      </w:r>
      <w:proofErr w:type="gramEnd"/>
      <w:r w:rsidRPr="00CF62B5">
        <w:rPr>
          <w:color w:val="222222"/>
        </w:rPr>
        <w:t xml:space="preserve">You can put HARA down for another visitation to another club.  </w:t>
      </w:r>
      <w:proofErr w:type="gramStart"/>
      <w:r w:rsidRPr="00CF62B5">
        <w:rPr>
          <w:color w:val="222222"/>
        </w:rPr>
        <w:t>Tonight</w:t>
      </w:r>
      <w:proofErr w:type="gramEnd"/>
      <w:r w:rsidRPr="00CF62B5">
        <w:rPr>
          <w:color w:val="222222"/>
        </w:rPr>
        <w:t xml:space="preserve"> nine members journeyed to Wilmington to attend the Clinton County ARA meeting.  The trip was mainly to discuss the arrangements for the CCARA to share HARA’s Hamvention Flea Market spaces.</w:t>
      </w:r>
    </w:p>
    <w:p w14:paraId="1827A594" w14:textId="45D27192" w:rsidR="00CF62B5" w:rsidRPr="00CF62B5" w:rsidRDefault="00CF62B5" w:rsidP="00CF62B5">
      <w:pPr>
        <w:shd w:val="clear" w:color="auto" w:fill="FFFFFF"/>
        <w:rPr>
          <w:color w:val="222222"/>
        </w:rPr>
      </w:pPr>
      <w:proofErr w:type="gramStart"/>
      <w:r w:rsidRPr="00CF62B5">
        <w:rPr>
          <w:color w:val="222222"/>
        </w:rPr>
        <w:t>However</w:t>
      </w:r>
      <w:proofErr w:type="gramEnd"/>
      <w:r w:rsidRPr="00CF62B5">
        <w:rPr>
          <w:color w:val="222222"/>
        </w:rPr>
        <w:t xml:space="preserve"> it also called attention to a program through local EMA’s called “GETS” which some of our members immediately had their attention drawn to.</w:t>
      </w:r>
      <w:r>
        <w:rPr>
          <w:color w:val="222222"/>
        </w:rPr>
        <w:t xml:space="preserve">  </w:t>
      </w:r>
      <w:r w:rsidRPr="00CF62B5">
        <w:rPr>
          <w:color w:val="222222"/>
        </w:rPr>
        <w:t>We were not aware of this program and will be discussing it with our county EMA director.</w:t>
      </w:r>
    </w:p>
    <w:p w14:paraId="4407EDAA" w14:textId="4EA05ABC" w:rsidR="00CF62B5" w:rsidRDefault="00CF62B5" w:rsidP="00CF62B5">
      <w:pPr>
        <w:shd w:val="clear" w:color="auto" w:fill="FFFFFF"/>
        <w:rPr>
          <w:color w:val="222222"/>
        </w:rPr>
      </w:pPr>
      <w:r w:rsidRPr="00CF62B5">
        <w:rPr>
          <w:color w:val="222222"/>
        </w:rPr>
        <w:t>We probably would not have ever heard of the program if we had not attended the meeting.</w:t>
      </w:r>
      <w:r>
        <w:rPr>
          <w:color w:val="222222"/>
        </w:rPr>
        <w:t>”</w:t>
      </w:r>
    </w:p>
    <w:p w14:paraId="44B19E50" w14:textId="77777777" w:rsidR="00CF62B5" w:rsidRDefault="00CF62B5" w:rsidP="00CF62B5">
      <w:pPr>
        <w:shd w:val="clear" w:color="auto" w:fill="FFFFFF"/>
        <w:rPr>
          <w:color w:val="222222"/>
        </w:rPr>
      </w:pPr>
    </w:p>
    <w:p w14:paraId="1414929D" w14:textId="333F4EAE" w:rsidR="00CF62B5" w:rsidRDefault="00CF62B5" w:rsidP="00CF62B5">
      <w:pPr>
        <w:shd w:val="clear" w:color="auto" w:fill="FFFFFF"/>
        <w:rPr>
          <w:color w:val="222222"/>
        </w:rPr>
      </w:pPr>
      <w:r>
        <w:rPr>
          <w:color w:val="222222"/>
        </w:rPr>
        <w:t xml:space="preserve">Here’s a secret: the “JOY” of Ham Radio comes from “doing”.  Sure, you can learn lots of stuff, you can look at </w:t>
      </w:r>
      <w:proofErr w:type="gramStart"/>
      <w:r>
        <w:rPr>
          <w:color w:val="222222"/>
        </w:rPr>
        <w:t>really cool</w:t>
      </w:r>
      <w:proofErr w:type="gramEnd"/>
      <w:r>
        <w:rPr>
          <w:color w:val="222222"/>
        </w:rPr>
        <w:t xml:space="preserve"> stuff that others have built, you can complain about your club, other hams, the ARRL.  Blah blah blah.  Let me say it again, the Joy of the Hobby comes from DOING the Hobby!</w:t>
      </w:r>
    </w:p>
    <w:p w14:paraId="2160D6AB" w14:textId="77777777" w:rsidR="001F0AE1" w:rsidRDefault="001F0AE1" w:rsidP="00CF62B5">
      <w:pPr>
        <w:shd w:val="clear" w:color="auto" w:fill="FFFFFF"/>
        <w:rPr>
          <w:color w:val="222222"/>
        </w:rPr>
      </w:pPr>
    </w:p>
    <w:p w14:paraId="05149002" w14:textId="2C8906B8" w:rsidR="001F0AE1" w:rsidRDefault="001F0AE1" w:rsidP="00CF62B5">
      <w:pPr>
        <w:shd w:val="clear" w:color="auto" w:fill="FFFFFF"/>
        <w:rPr>
          <w:color w:val="222222"/>
        </w:rPr>
      </w:pPr>
      <w:r>
        <w:rPr>
          <w:color w:val="222222"/>
        </w:rPr>
        <w:t>One final item:</w:t>
      </w:r>
    </w:p>
    <w:p w14:paraId="10920367" w14:textId="77777777" w:rsidR="001F0AE1" w:rsidRDefault="001F0AE1" w:rsidP="00CF62B5">
      <w:pPr>
        <w:shd w:val="clear" w:color="auto" w:fill="FFFFFF"/>
        <w:rPr>
          <w:color w:val="222222"/>
        </w:rPr>
      </w:pPr>
    </w:p>
    <w:p w14:paraId="2B748D34" w14:textId="3D0BADF2" w:rsidR="001F0AE1" w:rsidRPr="008F65A6" w:rsidRDefault="001F0AE1" w:rsidP="00CF62B5">
      <w:pPr>
        <w:shd w:val="clear" w:color="auto" w:fill="FFFFFF"/>
      </w:pPr>
      <w:r>
        <w:rPr>
          <w:noProof/>
        </w:rPr>
        <w:drawing>
          <wp:anchor distT="0" distB="0" distL="114300" distR="114300" simplePos="0" relativeHeight="251645952" behindDoc="0" locked="0" layoutInCell="1" allowOverlap="1" wp14:anchorId="4738D2EE" wp14:editId="2B3448C9">
            <wp:simplePos x="0" y="0"/>
            <wp:positionH relativeFrom="column">
              <wp:posOffset>3080703</wp:posOffset>
            </wp:positionH>
            <wp:positionV relativeFrom="paragraph">
              <wp:posOffset>265431</wp:posOffset>
            </wp:positionV>
            <wp:extent cx="2700894" cy="2025671"/>
            <wp:effectExtent l="0" t="342900" r="0" b="317500"/>
            <wp:wrapSquare wrapText="bothSides"/>
            <wp:docPr id="585825722" name="Picture 1" descr="A person wearing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5722" name="Picture 1" descr="A person wearing a black shir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00894" cy="2025671"/>
                    </a:xfrm>
                    <a:prstGeom prst="rect">
                      <a:avLst/>
                    </a:prstGeom>
                    <a:noFill/>
                    <a:ln>
                      <a:noFill/>
                    </a:ln>
                  </pic:spPr>
                </pic:pic>
              </a:graphicData>
            </a:graphic>
          </wp:anchor>
        </w:drawing>
      </w:r>
      <w:r>
        <w:rPr>
          <w:color w:val="222222"/>
        </w:rPr>
        <w:t xml:space="preserve">Dave Vest – K8DV was the winner of the March Handbook Give Away!   You can’t win if you don’t enter!  Towards the end of every issue of PostScript and Ohio Section Journal we have a 1 Question Questionnaire. </w:t>
      </w:r>
      <w:r w:rsidR="008F65A6">
        <w:rPr>
          <w:color w:val="222222"/>
        </w:rPr>
        <w:t xml:space="preserve"> </w:t>
      </w:r>
      <w:r>
        <w:rPr>
          <w:color w:val="222222"/>
        </w:rPr>
        <w:t xml:space="preserve"> Sometime</w:t>
      </w:r>
      <w:r w:rsidR="008F65A6">
        <w:rPr>
          <w:color w:val="222222"/>
        </w:rPr>
        <w:t>s</w:t>
      </w:r>
      <w:r>
        <w:rPr>
          <w:color w:val="222222"/>
        </w:rPr>
        <w:t xml:space="preserve"> </w:t>
      </w:r>
      <w:proofErr w:type="gramStart"/>
      <w:r>
        <w:rPr>
          <w:color w:val="222222"/>
        </w:rPr>
        <w:t xml:space="preserve">there  </w:t>
      </w:r>
      <w:r w:rsidR="008F65A6">
        <w:rPr>
          <w:color w:val="222222"/>
        </w:rPr>
        <w:t>will</w:t>
      </w:r>
      <w:proofErr w:type="gramEnd"/>
      <w:r w:rsidR="008F65A6">
        <w:rPr>
          <w:color w:val="222222"/>
        </w:rPr>
        <w:t xml:space="preserve"> be a </w:t>
      </w:r>
      <w:r w:rsidR="008F65A6" w:rsidRPr="008F65A6">
        <w:rPr>
          <w:color w:val="FF0000"/>
        </w:rPr>
        <w:t>BIG RED ARROW</w:t>
      </w:r>
      <w:r w:rsidR="008F65A6">
        <w:rPr>
          <w:color w:val="222222"/>
        </w:rPr>
        <w:t xml:space="preserve"> </w:t>
      </w:r>
      <w:r w:rsidR="008F65A6">
        <w:t xml:space="preserve">taking you to the Handbook give away entry form.  Keep checking, you never know when it could be your lucky Day!  By the way, if you have a question you would like to see posted – send it </w:t>
      </w:r>
      <w:proofErr w:type="gramStart"/>
      <w:r w:rsidR="008F65A6">
        <w:t>t me</w:t>
      </w:r>
      <w:proofErr w:type="gramEnd"/>
      <w:r w:rsidR="008F65A6">
        <w:t>, I’ll make sure I get it in an upcoming issue.</w:t>
      </w:r>
    </w:p>
    <w:p w14:paraId="5DF5939D" w14:textId="48C5FB06" w:rsidR="001F0AE1" w:rsidRDefault="001F0AE1" w:rsidP="00CF62B5">
      <w:pPr>
        <w:shd w:val="clear" w:color="auto" w:fill="FFFFFF"/>
        <w:rPr>
          <w:color w:val="222222"/>
        </w:rPr>
      </w:pPr>
    </w:p>
    <w:p w14:paraId="22779A73" w14:textId="7E2FCFB7" w:rsidR="001F0AE1" w:rsidRDefault="001F0AE1" w:rsidP="00CF62B5">
      <w:pPr>
        <w:shd w:val="clear" w:color="auto" w:fill="FFFFFF"/>
        <w:rPr>
          <w:color w:val="222222"/>
        </w:rPr>
      </w:pPr>
    </w:p>
    <w:p w14:paraId="29C523E1" w14:textId="77777777" w:rsidR="001F0AE1" w:rsidRDefault="001F0AE1" w:rsidP="00CF62B5">
      <w:pPr>
        <w:shd w:val="clear" w:color="auto" w:fill="FFFFFF"/>
        <w:rPr>
          <w:color w:val="222222"/>
        </w:rPr>
      </w:pPr>
    </w:p>
    <w:p w14:paraId="583BC70C" w14:textId="77777777" w:rsidR="001F0AE1" w:rsidRDefault="001F0AE1" w:rsidP="00CF62B5">
      <w:pPr>
        <w:shd w:val="clear" w:color="auto" w:fill="FFFFFF"/>
        <w:rPr>
          <w:color w:val="222222"/>
        </w:rPr>
      </w:pPr>
    </w:p>
    <w:p w14:paraId="01B9371A" w14:textId="77777777" w:rsidR="001F0AE1" w:rsidRDefault="001F0AE1" w:rsidP="00CF62B5">
      <w:pPr>
        <w:shd w:val="clear" w:color="auto" w:fill="FFFFFF"/>
        <w:rPr>
          <w:color w:val="222222"/>
        </w:rPr>
      </w:pPr>
    </w:p>
    <w:p w14:paraId="6F33FA4F" w14:textId="77777777" w:rsidR="00BB5C32" w:rsidRDefault="00BB5C32" w:rsidP="00CF62B5">
      <w:pPr>
        <w:shd w:val="clear" w:color="auto" w:fill="FFFFFF"/>
        <w:rPr>
          <w:color w:val="222222"/>
        </w:rPr>
      </w:pPr>
    </w:p>
    <w:p w14:paraId="57FE7BCD" w14:textId="69E425FF" w:rsidR="00BB5C32" w:rsidRPr="00CF62B5" w:rsidRDefault="00BB5C32" w:rsidP="00CF62B5">
      <w:pPr>
        <w:shd w:val="clear" w:color="auto" w:fill="FFFFFF"/>
        <w:rPr>
          <w:color w:val="222222"/>
        </w:rPr>
      </w:pPr>
      <w:r>
        <w:rPr>
          <w:color w:val="222222"/>
        </w:rPr>
        <w:t>Get on the air, try new things, build a new antenna or a QRP rig!  Have Fun!</w:t>
      </w:r>
    </w:p>
    <w:p w14:paraId="2BDACD43" w14:textId="77777777" w:rsidR="00F62190" w:rsidRPr="00BB297B" w:rsidRDefault="00F62190" w:rsidP="00C16EC4">
      <w:pPr>
        <w:contextualSpacing/>
      </w:pPr>
    </w:p>
    <w:p w14:paraId="0DD0DC40" w14:textId="49C007D2" w:rsidR="00C16EC4" w:rsidRDefault="00C16EC4" w:rsidP="00C16EC4">
      <w:pPr>
        <w:contextualSpacing/>
      </w:pPr>
      <w:r>
        <w:t>73,</w:t>
      </w:r>
    </w:p>
    <w:p w14:paraId="209E4809" w14:textId="6A9340F6" w:rsidR="00C16EC4" w:rsidRDefault="00C16EC4" w:rsidP="00C16EC4">
      <w:pPr>
        <w:contextualSpacing/>
      </w:pPr>
    </w:p>
    <w:p w14:paraId="733E515D" w14:textId="7AF3B7AD"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1C7E322E" w:rsidR="00C16EC4" w:rsidRDefault="00000000" w:rsidP="00C16EC4">
      <w:pPr>
        <w:contextualSpacing/>
      </w:pPr>
      <w:hyperlink r:id="rId14" w:history="1">
        <w:r w:rsidR="00C16EC4" w:rsidRPr="002447E7">
          <w:rPr>
            <w:rStyle w:val="Hyperlink"/>
          </w:rPr>
          <w:t>wb8lcd@arrl.org</w:t>
        </w:r>
      </w:hyperlink>
    </w:p>
    <w:p w14:paraId="08E628CB" w14:textId="2BA84F37" w:rsidR="00C16EC4" w:rsidRDefault="00C16EC4" w:rsidP="00C16EC4">
      <w:pPr>
        <w:contextualSpacing/>
      </w:pPr>
      <w:r>
        <w:t>330-554-4650</w:t>
      </w:r>
    </w:p>
    <w:p w14:paraId="6BF71CE0" w14:textId="220F6817" w:rsidR="00340B54" w:rsidRPr="0041212D" w:rsidRDefault="00340B54" w:rsidP="002B69F7"/>
    <w:p w14:paraId="00F2F731" w14:textId="6BA20B91" w:rsidR="002B69F7" w:rsidRPr="00AD0F80" w:rsidRDefault="002B69F7" w:rsidP="002B69F7"/>
    <w:p w14:paraId="2F232904" w14:textId="77777777" w:rsidR="00676E03" w:rsidRDefault="00676E03" w:rsidP="00215122">
      <w:pPr>
        <w:contextualSpacing/>
        <w:rPr>
          <w:b/>
          <w:bCs/>
          <w:sz w:val="32"/>
          <w:szCs w:val="32"/>
          <w:u w:val="single"/>
        </w:rPr>
      </w:pPr>
    </w:p>
    <w:p w14:paraId="785B1B8D" w14:textId="77777777" w:rsidR="00676E03" w:rsidRDefault="00676E03"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240D0F2F" w14:textId="3AE3E20D"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w:t>
      </w:r>
      <w:r w:rsidR="00466374">
        <w:rPr>
          <w:rFonts w:ascii="Arial" w:hAnsi="Arial" w:cs="Arial"/>
          <w:color w:val="FF0000"/>
          <w:sz w:val="22"/>
          <w:szCs w:val="22"/>
        </w:rPr>
        <w:t>y</w:t>
      </w:r>
      <w:r w:rsidR="009C4E4C">
        <w:rPr>
          <w:rFonts w:ascii="Arial" w:hAnsi="Arial" w:cs="Arial"/>
          <w:color w:val="FF0000"/>
          <w:sz w:val="22"/>
          <w:szCs w:val="22"/>
        </w:rPr>
        <w:t xml:space="preserve"> 1</w:t>
      </w:r>
      <w:r w:rsidR="00466374">
        <w:rPr>
          <w:rFonts w:ascii="Arial" w:hAnsi="Arial" w:cs="Arial"/>
          <w:color w:val="FF0000"/>
          <w:sz w:val="22"/>
          <w:szCs w:val="22"/>
        </w:rPr>
        <w:t>4</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contextualSpacing/>
        <w:rPr>
          <w:b/>
          <w:i/>
          <w:sz w:val="56"/>
          <w:szCs w:val="56"/>
        </w:rPr>
      </w:pPr>
    </w:p>
    <w:p w14:paraId="2896FB24" w14:textId="59104704" w:rsidR="00335EC7" w:rsidRPr="004A68E9" w:rsidRDefault="00335EC7" w:rsidP="00335EC7">
      <w:pPr>
        <w:widowControl w:val="0"/>
        <w:contextualSpacing/>
        <w:rPr>
          <w:sz w:val="56"/>
          <w:szCs w:val="56"/>
        </w:rPr>
      </w:pPr>
      <w:bookmarkStart w:id="22" w:name="national"/>
      <w:bookmarkEnd w:id="22"/>
      <w:r w:rsidRPr="004A68E9">
        <w:rPr>
          <w:b/>
          <w:i/>
          <w:sz w:val="56"/>
          <w:szCs w:val="56"/>
        </w:rPr>
        <w:lastRenderedPageBreak/>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3062ACF" w14:textId="77777777" w:rsidR="005078DD" w:rsidRPr="005078DD" w:rsidRDefault="005078DD" w:rsidP="005078DD">
      <w:pPr>
        <w:rPr>
          <w:vanish/>
        </w:rPr>
      </w:pPr>
      <w:bookmarkStart w:id="23" w:name="_Hlk128419309"/>
      <w:bookmarkEnd w:id="23"/>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4E367F74" w14:textId="77777777" w:rsidR="00576555" w:rsidRPr="00576555" w:rsidRDefault="00576555" w:rsidP="00576555">
      <w:pPr>
        <w:spacing w:before="100" w:beforeAutospacing="1" w:after="100" w:afterAutospacing="1"/>
      </w:pPr>
      <w:r w:rsidRPr="00576555">
        <w:rPr>
          <w:b/>
          <w:bCs/>
          <w:sz w:val="32"/>
          <w:szCs w:val="32"/>
        </w:rPr>
        <w:t>Hamvention® 2023</w:t>
      </w:r>
      <w:r w:rsidRPr="00576555">
        <w:br/>
        <w:t xml:space="preserve">On-Line: </w:t>
      </w:r>
      <w:hyperlink r:id="rId17" w:history="1">
        <w:r w:rsidRPr="00576555">
          <w:rPr>
            <w:rStyle w:val="Hyperlink"/>
          </w:rPr>
          <w:t>http://www.hamvention.org</w:t>
        </w:r>
      </w:hyperlink>
      <w:r w:rsidRPr="00576555">
        <w:t xml:space="preserve"> </w:t>
      </w:r>
    </w:p>
    <w:p w14:paraId="1BC46341" w14:textId="77777777" w:rsidR="00576555" w:rsidRPr="00576555" w:rsidRDefault="00576555" w:rsidP="00576555">
      <w:pPr>
        <w:rPr>
          <w:bCs/>
          <w:u w:val="single"/>
        </w:rPr>
      </w:pPr>
      <w:r w:rsidRPr="00576555">
        <w:rPr>
          <w:bCs/>
          <w:u w:val="single"/>
        </w:rPr>
        <w:t>News Release</w:t>
      </w:r>
    </w:p>
    <w:p w14:paraId="58206D7C" w14:textId="77777777" w:rsidR="00576555" w:rsidRPr="00576555" w:rsidRDefault="00576555" w:rsidP="00576555">
      <w:r w:rsidRPr="00576555">
        <w:t xml:space="preserve">April 23, </w:t>
      </w:r>
      <w:proofErr w:type="gramStart"/>
      <w:r w:rsidRPr="00576555">
        <w:t xml:space="preserve">2023  </w:t>
      </w:r>
      <w:r w:rsidRPr="00576555">
        <w:tab/>
      </w:r>
      <w:proofErr w:type="gramEnd"/>
      <w:r w:rsidRPr="00576555">
        <w:tab/>
      </w:r>
      <w:r w:rsidRPr="00576555">
        <w:tab/>
      </w:r>
      <w:r w:rsidRPr="00576555">
        <w:tab/>
      </w:r>
      <w:r w:rsidRPr="00576555">
        <w:tab/>
        <w:t>Contact: James Gifford, Media Chair</w:t>
      </w:r>
    </w:p>
    <w:p w14:paraId="6F1502B7" w14:textId="77777777" w:rsidR="00576555" w:rsidRPr="00576555" w:rsidRDefault="00576555" w:rsidP="00576555">
      <w:pPr>
        <w:pStyle w:val="Heading3"/>
        <w:spacing w:before="0"/>
        <w:rPr>
          <w:rFonts w:ascii="Times New Roman" w:hAnsi="Times New Roman" w:cs="Times New Roman"/>
        </w:rPr>
      </w:pPr>
      <w:r w:rsidRPr="00576555">
        <w:rPr>
          <w:rFonts w:ascii="Times New Roman" w:hAnsi="Times New Roman" w:cs="Times New Roman"/>
        </w:rPr>
        <w:t>For Immediate Release</w:t>
      </w:r>
      <w:r w:rsidRPr="00576555">
        <w:rPr>
          <w:rFonts w:ascii="Times New Roman" w:hAnsi="Times New Roman" w:cs="Times New Roman"/>
        </w:rPr>
        <w:tab/>
      </w:r>
      <w:r w:rsidRPr="00576555">
        <w:rPr>
          <w:rFonts w:ascii="Times New Roman" w:hAnsi="Times New Roman" w:cs="Times New Roman"/>
        </w:rPr>
        <w:tab/>
      </w:r>
      <w:r w:rsidRPr="00576555">
        <w:rPr>
          <w:rFonts w:ascii="Times New Roman" w:hAnsi="Times New Roman" w:cs="Times New Roman"/>
        </w:rPr>
        <w:tab/>
      </w:r>
      <w:r w:rsidRPr="00576555">
        <w:rPr>
          <w:rFonts w:ascii="Times New Roman" w:hAnsi="Times New Roman" w:cs="Times New Roman"/>
        </w:rPr>
        <w:tab/>
      </w:r>
      <w:hyperlink r:id="rId18" w:history="1">
        <w:r w:rsidRPr="00576555">
          <w:rPr>
            <w:rStyle w:val="Hyperlink"/>
            <w:rFonts w:ascii="Times New Roman" w:hAnsi="Times New Roman" w:cs="Times New Roman"/>
          </w:rPr>
          <w:t>media@hamvention.org</w:t>
        </w:r>
      </w:hyperlink>
      <w:r w:rsidRPr="00576555">
        <w:rPr>
          <w:rFonts w:ascii="Times New Roman" w:hAnsi="Times New Roman" w:cs="Times New Roman"/>
        </w:rPr>
        <w:t xml:space="preserve"> </w:t>
      </w:r>
      <w:r w:rsidRPr="00576555">
        <w:rPr>
          <w:rFonts w:ascii="Times New Roman" w:hAnsi="Times New Roman" w:cs="Times New Roman"/>
        </w:rPr>
        <w:br/>
      </w:r>
      <w:r w:rsidRPr="00576555">
        <w:rPr>
          <w:rFonts w:ascii="Times New Roman" w:hAnsi="Times New Roman" w:cs="Times New Roman"/>
        </w:rPr>
        <w:tab/>
      </w:r>
      <w:r w:rsidRPr="00576555">
        <w:rPr>
          <w:rFonts w:ascii="Times New Roman" w:hAnsi="Times New Roman" w:cs="Times New Roman"/>
        </w:rPr>
        <w:tab/>
      </w:r>
      <w:r w:rsidRPr="00576555">
        <w:rPr>
          <w:rFonts w:ascii="Times New Roman" w:hAnsi="Times New Roman" w:cs="Times New Roman"/>
        </w:rPr>
        <w:tab/>
      </w:r>
      <w:r w:rsidRPr="00576555">
        <w:rPr>
          <w:rFonts w:ascii="Times New Roman" w:hAnsi="Times New Roman" w:cs="Times New Roman"/>
        </w:rPr>
        <w:tab/>
      </w:r>
      <w:r w:rsidRPr="00576555">
        <w:rPr>
          <w:rFonts w:ascii="Times New Roman" w:hAnsi="Times New Roman" w:cs="Times New Roman"/>
        </w:rPr>
        <w:tab/>
      </w:r>
      <w:r w:rsidRPr="00576555">
        <w:rPr>
          <w:rFonts w:ascii="Times New Roman" w:hAnsi="Times New Roman" w:cs="Times New Roman"/>
        </w:rPr>
        <w:tab/>
      </w:r>
      <w:r w:rsidRPr="00576555">
        <w:rPr>
          <w:rFonts w:ascii="Times New Roman" w:hAnsi="Times New Roman" w:cs="Times New Roman"/>
        </w:rPr>
        <w:tab/>
        <w:t>937-718-6126</w:t>
      </w:r>
      <w:r w:rsidRPr="00576555">
        <w:rPr>
          <w:rFonts w:ascii="Times New Roman" w:hAnsi="Times New Roman" w:cs="Times New Roman"/>
        </w:rPr>
        <w:br/>
      </w:r>
    </w:p>
    <w:p w14:paraId="14160A10" w14:textId="77777777" w:rsidR="00576555" w:rsidRPr="00576555" w:rsidRDefault="00576555" w:rsidP="00576555">
      <w:pPr>
        <w:spacing w:before="100" w:beforeAutospacing="1" w:after="100" w:afterAutospacing="1"/>
      </w:pPr>
      <w:r w:rsidRPr="00576555">
        <w:t xml:space="preserve">More than 30,000 amateur radio enthusiasts will attend Hamvention in less than a month. Over 32,000 passed through the gate at the Greene County Fairgrounds and Expo Center in 2022, and Hamvention General Manager, Jim Storms, reports that advance sales have exceeded last year’s totals for the same </w:t>
      </w:r>
      <w:proofErr w:type="gramStart"/>
      <w:r w:rsidRPr="00576555">
        <w:t>time period</w:t>
      </w:r>
      <w:proofErr w:type="gramEnd"/>
      <w:r w:rsidRPr="00576555">
        <w:t>. Spokesman Michael Kalter was recently a guest on “Ham Nation” YouTube channel, and he said sales indicate that interest is “stronger than it’s been in years.” He also said that vendors are rallying this year, and only a very few booth spaces remain available.</w:t>
      </w:r>
    </w:p>
    <w:p w14:paraId="2C8CCABA" w14:textId="77777777" w:rsidR="00576555" w:rsidRPr="00576555" w:rsidRDefault="00576555" w:rsidP="00576555">
      <w:pPr>
        <w:spacing w:before="100" w:beforeAutospacing="1" w:after="100" w:afterAutospacing="1"/>
      </w:pPr>
      <w:r w:rsidRPr="00576555">
        <w:t xml:space="preserve">Hamvention is not just about the numbers and choices of vendors, nor is it just about the huge flea market. The theme for 2023 is Innovation, and innovative ham radio operators desire more than to just purchase radios and hardware, they seek knowledge. Hamvention offers over 50 forums where eager enthusiasts can learn and share ideas with other ham radio operators. These forums range from operating procedures to youth activities to hardware and software, each presented by experts in each subject. </w:t>
      </w:r>
    </w:p>
    <w:p w14:paraId="3049FCEA" w14:textId="77777777" w:rsidR="00576555" w:rsidRDefault="00576555" w:rsidP="00576555">
      <w:pPr>
        <w:spacing w:before="100" w:beforeAutospacing="1" w:after="100" w:afterAutospacing="1"/>
        <w:outlineLvl w:val="2"/>
        <w:rPr>
          <w:rStyle w:val="Hyperlink"/>
        </w:rPr>
      </w:pPr>
      <w:r w:rsidRPr="00576555">
        <w:rPr>
          <w:bCs/>
        </w:rPr>
        <w:t xml:space="preserve">Hamvention will be held May 19, 20 and 21, 2023 at the Greene County Fairgrounds and Expo Center, Xenia, Ohio. Additional details may be located at </w:t>
      </w:r>
      <w:hyperlink r:id="rId19" w:history="1">
        <w:r w:rsidRPr="00576555">
          <w:rPr>
            <w:rStyle w:val="Hyperlink"/>
          </w:rPr>
          <w:t>http://www.hamvention.org/</w:t>
        </w:r>
      </w:hyperlink>
      <w:r w:rsidRPr="00576555">
        <w:rPr>
          <w:rStyle w:val="Hyperlink"/>
        </w:rPr>
        <w:t xml:space="preserve"> .</w:t>
      </w:r>
    </w:p>
    <w:p w14:paraId="4B77EE3B" w14:textId="12A70093" w:rsidR="00C81C68" w:rsidRPr="00C81C68" w:rsidRDefault="00C81C68" w:rsidP="00576555">
      <w:pPr>
        <w:spacing w:before="100" w:beforeAutospacing="1" w:after="100" w:afterAutospacing="1"/>
        <w:outlineLvl w:val="2"/>
        <w:rPr>
          <w:bCs/>
        </w:rPr>
      </w:pPr>
      <w:r w:rsidRPr="00C81C68">
        <w:rPr>
          <w:rStyle w:val="Hyperlink"/>
          <w:color w:val="auto"/>
        </w:rPr>
        <w:t>______________________________________________________________________________</w:t>
      </w:r>
    </w:p>
    <w:p w14:paraId="59795880" w14:textId="77777777" w:rsidR="00C81C68" w:rsidRPr="00C81C68" w:rsidRDefault="00C81C68" w:rsidP="00C81C68">
      <w:pPr>
        <w:rPr>
          <w:sz w:val="38"/>
          <w:szCs w:val="38"/>
        </w:rPr>
      </w:pPr>
      <w:r w:rsidRPr="00C81C68">
        <w:rPr>
          <w:sz w:val="38"/>
          <w:szCs w:val="38"/>
        </w:rPr>
        <w:t xml:space="preserve">ARRL Ready to Welcome Attendees at Dayton Hamvention® </w:t>
      </w:r>
      <w:proofErr w:type="gramStart"/>
      <w:r w:rsidRPr="00C81C68">
        <w:rPr>
          <w:sz w:val="38"/>
          <w:szCs w:val="38"/>
        </w:rPr>
        <w:t>2023</w:t>
      </w:r>
      <w:proofErr w:type="gramEnd"/>
    </w:p>
    <w:p w14:paraId="1F451673" w14:textId="77777777" w:rsidR="00C81C68" w:rsidRPr="00C81C68" w:rsidRDefault="00000000" w:rsidP="00C81C68">
      <w:pPr>
        <w:spacing w:before="120" w:after="150"/>
        <w:rPr>
          <w:color w:val="222222"/>
        </w:rPr>
      </w:pPr>
      <w:hyperlink r:id="rId20" w:tgtFrame="_blank" w:history="1">
        <w:r w:rsidR="00C81C68" w:rsidRPr="00C81C68">
          <w:rPr>
            <w:color w:val="1155CC"/>
            <w:u w:val="single"/>
          </w:rPr>
          <w:t>Dayton Hamvention</w:t>
        </w:r>
      </w:hyperlink>
      <w:r w:rsidR="00C81C68" w:rsidRPr="00C81C68">
        <w:rPr>
          <w:color w:val="222222"/>
        </w:rPr>
        <w:t xml:space="preserve"> 2023, ham radio's largest annual gathering, is just two weeks away. Gates </w:t>
      </w:r>
      <w:proofErr w:type="gramStart"/>
      <w:r w:rsidR="00C81C68" w:rsidRPr="00C81C68">
        <w:rPr>
          <w:color w:val="222222"/>
        </w:rPr>
        <w:t>open</w:t>
      </w:r>
      <w:proofErr w:type="gramEnd"/>
      <w:r w:rsidR="00C81C68" w:rsidRPr="00C81C68">
        <w:rPr>
          <w:color w:val="222222"/>
        </w:rPr>
        <w:t xml:space="preserve"> for the 3-day event on Friday, May 19, at 9 AM, at the Greene County Fair and Expo </w:t>
      </w:r>
      <w:r w:rsidR="00C81C68" w:rsidRPr="00C81C68">
        <w:rPr>
          <w:color w:val="222222"/>
        </w:rPr>
        <w:lastRenderedPageBreak/>
        <w:t>Center in Xenia, Ohio. Spokesperson Michael Kalter, W8CI, reports that 700 volunteers are working to get the event ready.</w:t>
      </w:r>
    </w:p>
    <w:p w14:paraId="387AEC21" w14:textId="46A4E5C7" w:rsidR="00C81C68" w:rsidRPr="00C81C68" w:rsidRDefault="00C81C68" w:rsidP="00C81C68">
      <w:pPr>
        <w:spacing w:before="120" w:after="150"/>
        <w:rPr>
          <w:color w:val="222222"/>
        </w:rPr>
      </w:pPr>
      <w:r w:rsidRPr="00C81C68">
        <w:rPr>
          <w:noProof/>
          <w:color w:val="222222"/>
        </w:rPr>
        <w:drawing>
          <wp:anchor distT="57150" distB="57150" distL="57150" distR="57150" simplePos="0" relativeHeight="251646464" behindDoc="1" locked="0" layoutInCell="1" allowOverlap="0" wp14:anchorId="7B036489" wp14:editId="4820AD25">
            <wp:simplePos x="0" y="0"/>
            <wp:positionH relativeFrom="column">
              <wp:posOffset>4843145</wp:posOffset>
            </wp:positionH>
            <wp:positionV relativeFrom="line">
              <wp:posOffset>100330</wp:posOffset>
            </wp:positionV>
            <wp:extent cx="1428750" cy="1428750"/>
            <wp:effectExtent l="0" t="0" r="0" b="0"/>
            <wp:wrapTight wrapText="bothSides">
              <wp:wrapPolygon edited="0">
                <wp:start x="0" y="0"/>
                <wp:lineTo x="0" y="21312"/>
                <wp:lineTo x="21312" y="21312"/>
                <wp:lineTo x="21312" y="0"/>
                <wp:lineTo x="0" y="0"/>
              </wp:wrapPolygon>
            </wp:wrapTight>
            <wp:docPr id="2094111999" name="Picture 20941119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11999" name="Picture 2094111999" descr="Logo, company nam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C68">
        <w:rPr>
          <w:color w:val="222222"/>
        </w:rPr>
        <w:t>"We like to think of Hamvention as ham radio's people event, and we have a lot to offer," said Kalter. This year's Hamvention theme is Innovation, and will be reflected in the variety of exhibits, activities, and forums that have been organized this year.</w:t>
      </w:r>
    </w:p>
    <w:p w14:paraId="5EC18A39" w14:textId="60CFD6CD" w:rsidR="00C81C68" w:rsidRPr="00C81C68" w:rsidRDefault="00000000" w:rsidP="00C81C68">
      <w:pPr>
        <w:spacing w:before="120" w:after="150"/>
        <w:rPr>
          <w:color w:val="222222"/>
        </w:rPr>
      </w:pPr>
      <w:hyperlink r:id="rId22" w:tgtFrame="_blank" w:history="1">
        <w:r w:rsidR="00C81C68" w:rsidRPr="00C81C68">
          <w:rPr>
            <w:color w:val="1155CC"/>
            <w:u w:val="single"/>
          </w:rPr>
          <w:t>ARRL The National Association for Amateur Radio</w:t>
        </w:r>
      </w:hyperlink>
      <w:r w:rsidR="00C81C68" w:rsidRPr="00C81C68">
        <w:rPr>
          <w:color w:val="222222"/>
        </w:rPr>
        <w:t>® will occupy a large exhibit area in building 2. "Much of our effort this year will build on ARRL's yearlong theme, Year of the Volunteers," said ARRL Public Relations and Outreach Manager Sierra Harrop, W5DX. ARRL program representatives and volunteers will be on hand to help interested attendees find paths to become more active and involved in amateur radio.</w:t>
      </w:r>
    </w:p>
    <w:p w14:paraId="41E09D8D" w14:textId="7490D91A" w:rsidR="00C81C68" w:rsidRPr="00C81C68" w:rsidRDefault="00C81C68" w:rsidP="00C81C68">
      <w:pPr>
        <w:spacing w:before="120" w:after="150"/>
        <w:rPr>
          <w:color w:val="222222"/>
        </w:rPr>
      </w:pPr>
      <w:r w:rsidRPr="00C81C68">
        <w:rPr>
          <w:color w:val="222222"/>
        </w:rPr>
        <w:t xml:space="preserve">There will be booths organized around </w:t>
      </w:r>
      <w:proofErr w:type="spellStart"/>
      <w:r w:rsidRPr="00C81C68">
        <w:rPr>
          <w:color w:val="222222"/>
        </w:rPr>
        <w:t>radiosport</w:t>
      </w:r>
      <w:proofErr w:type="spellEnd"/>
      <w:r w:rsidRPr="00C81C68">
        <w:rPr>
          <w:color w:val="222222"/>
        </w:rPr>
        <w:t>, emergency communications, technology, and youth. "We'll also ask everyone to 'reach one rung higher' by -- encouraging all active hams to pursue opportunities to mentor others, and to consider volunteering in the ARRL Field Organization and elected positions," said Harrop. A list and map of the ARRL booths and, a list of ARRL-sponsored Hamvention forums can be found at </w:t>
      </w:r>
      <w:hyperlink r:id="rId23" w:tgtFrame="_blank" w:history="1">
        <w:r w:rsidRPr="00C81C68">
          <w:rPr>
            <w:color w:val="1155CC"/>
            <w:u w:val="single"/>
          </w:rPr>
          <w:t>www.arrl.org/expo</w:t>
        </w:r>
      </w:hyperlink>
      <w:r w:rsidRPr="00C81C68">
        <w:rPr>
          <w:color w:val="222222"/>
        </w:rPr>
        <w:t>.</w:t>
      </w:r>
    </w:p>
    <w:p w14:paraId="6108F2D4" w14:textId="73E5AAFC" w:rsidR="00C81C68" w:rsidRPr="00C81C68" w:rsidRDefault="008F65A6" w:rsidP="00C81C68">
      <w:pPr>
        <w:spacing w:before="120" w:after="150"/>
        <w:rPr>
          <w:color w:val="222222"/>
        </w:rPr>
      </w:pPr>
      <w:r w:rsidRPr="00C81C68">
        <w:rPr>
          <w:noProof/>
          <w:color w:val="222222"/>
        </w:rPr>
        <w:drawing>
          <wp:anchor distT="57150" distB="57150" distL="57150" distR="57150" simplePos="0" relativeHeight="251641856" behindDoc="0" locked="0" layoutInCell="1" allowOverlap="0" wp14:anchorId="20D6C901" wp14:editId="1F8F00CC">
            <wp:simplePos x="0" y="0"/>
            <wp:positionH relativeFrom="column">
              <wp:posOffset>4328160</wp:posOffset>
            </wp:positionH>
            <wp:positionV relativeFrom="line">
              <wp:posOffset>115253</wp:posOffset>
            </wp:positionV>
            <wp:extent cx="1428750" cy="1752600"/>
            <wp:effectExtent l="0" t="0" r="0" b="0"/>
            <wp:wrapSquare wrapText="bothSides"/>
            <wp:docPr id="888317154" name="Picture 8883171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17154" name="Picture 888317154" descr="Logo, company nam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68" w:rsidRPr="00C81C68">
        <w:rPr>
          <w:color w:val="222222"/>
        </w:rPr>
        <w:t>Kalter recommends downloading the </w:t>
      </w:r>
      <w:hyperlink r:id="rId25" w:tgtFrame="_blank" w:history="1">
        <w:r w:rsidR="00C81C68" w:rsidRPr="00C81C68">
          <w:rPr>
            <w:color w:val="1155CC"/>
            <w:u w:val="single"/>
          </w:rPr>
          <w:t>free mobile app</w:t>
        </w:r>
      </w:hyperlink>
      <w:r w:rsidR="00C81C68" w:rsidRPr="00C81C68">
        <w:rPr>
          <w:color w:val="222222"/>
        </w:rPr>
        <w:t> for smartphones and tablets to help attendees navigate the large-scale event. Developed as a collaborative effort with ARRL, the ARRL Events app is now available and already includes Hamvention's full program, so attendees can browse and schedule forums, find affiliated events, and preview the extensive list of exhibitors. During the event, attendees can use other app features to follow the hourly prize drawings, browse building and site maps, and even connect with one another. The ARRL Events app can be downloaded from the Apple </w:t>
      </w:r>
      <w:hyperlink r:id="rId26" w:tgtFrame="_blank" w:history="1">
        <w:r w:rsidR="00C81C68" w:rsidRPr="00C81C68">
          <w:rPr>
            <w:color w:val="1155CC"/>
            <w:u w:val="single"/>
          </w:rPr>
          <w:t>App Store</w:t>
        </w:r>
      </w:hyperlink>
      <w:r w:rsidR="00C81C68" w:rsidRPr="00C81C68">
        <w:rPr>
          <w:color w:val="222222"/>
        </w:rPr>
        <w:t> and </w:t>
      </w:r>
      <w:hyperlink r:id="rId27" w:tgtFrame="_blank" w:history="1">
        <w:r w:rsidR="00C81C68" w:rsidRPr="00C81C68">
          <w:rPr>
            <w:color w:val="1155CC"/>
            <w:u w:val="single"/>
          </w:rPr>
          <w:t>Google Play</w:t>
        </w:r>
      </w:hyperlink>
      <w:r w:rsidR="00C81C68" w:rsidRPr="00C81C68">
        <w:rPr>
          <w:color w:val="222222"/>
        </w:rPr>
        <w:t>, or you can use the </w:t>
      </w:r>
      <w:hyperlink r:id="rId28" w:tgtFrame="_blank" w:history="1">
        <w:r w:rsidR="00C81C68" w:rsidRPr="00C81C68">
          <w:rPr>
            <w:color w:val="1155CC"/>
            <w:u w:val="single"/>
          </w:rPr>
          <w:t>web browser version</w:t>
        </w:r>
      </w:hyperlink>
      <w:r w:rsidR="00C81C68" w:rsidRPr="00C81C68">
        <w:rPr>
          <w:color w:val="222222"/>
        </w:rPr>
        <w:t>.</w:t>
      </w:r>
    </w:p>
    <w:p w14:paraId="2F58893B" w14:textId="0D7F0190" w:rsidR="00C81C68" w:rsidRPr="00C81C68" w:rsidRDefault="00C81C68" w:rsidP="00C81C68">
      <w:pPr>
        <w:spacing w:before="120" w:after="150"/>
        <w:rPr>
          <w:color w:val="222222"/>
        </w:rPr>
      </w:pPr>
      <w:r w:rsidRPr="00C81C68">
        <w:rPr>
          <w:color w:val="222222"/>
        </w:rPr>
        <w:t>Kalter said communication during Hamvention is critical and there is a new cellular phone tower near the venue that should improve cell phone coverage.</w:t>
      </w:r>
    </w:p>
    <w:p w14:paraId="72956A95" w14:textId="5D75CBD0" w:rsidR="00C81C68" w:rsidRPr="00C81C68" w:rsidRDefault="00C81C68" w:rsidP="00C81C68">
      <w:pPr>
        <w:spacing w:before="120" w:after="150"/>
        <w:rPr>
          <w:color w:val="222222"/>
        </w:rPr>
      </w:pPr>
      <w:r w:rsidRPr="00C81C68">
        <w:rPr>
          <w:color w:val="222222"/>
        </w:rPr>
        <w:t>"Our Talk-in Net will be in operation beginning Thursday, May 18, at 7 AM on the Dayton Amateur Radio Association's repeater, 146.94 (-) 123.0 PL with an alternate frequency of 146.985 (-) 123.0 PL. The net offers directions and assistance as well as traffic conditions and detours," said Kalter. Additional frequencies and information are available at </w:t>
      </w:r>
      <w:hyperlink r:id="rId29" w:tgtFrame="_blank" w:history="1">
        <w:r w:rsidRPr="00C81C68">
          <w:rPr>
            <w:color w:val="1155CC"/>
            <w:u w:val="single"/>
          </w:rPr>
          <w:t>Talk In - Hamvention</w:t>
        </w:r>
      </w:hyperlink>
      <w:r w:rsidRPr="00C81C68">
        <w:rPr>
          <w:color w:val="222222"/>
        </w:rPr>
        <w:t>.</w:t>
      </w:r>
    </w:p>
    <w:p w14:paraId="6926C146" w14:textId="77777777" w:rsidR="00C81C68" w:rsidRPr="00C81C68" w:rsidRDefault="00C81C68" w:rsidP="00C81C68">
      <w:pPr>
        <w:spacing w:before="120" w:after="150"/>
        <w:rPr>
          <w:color w:val="222222"/>
        </w:rPr>
      </w:pPr>
      <w:r w:rsidRPr="00C81C68">
        <w:rPr>
          <w:color w:val="222222"/>
        </w:rPr>
        <w:t>Also new this year is a free bus service available on Friday and Saturday that will operate between 10:30 AM and 3 PM to take riders to downtown Xenia.</w:t>
      </w:r>
    </w:p>
    <w:p w14:paraId="0ED1910B" w14:textId="77777777" w:rsidR="00C81C68" w:rsidRDefault="00C81C68" w:rsidP="00C81C68">
      <w:pPr>
        <w:spacing w:before="120" w:after="150"/>
        <w:rPr>
          <w:color w:val="222222"/>
        </w:rPr>
      </w:pPr>
      <w:r w:rsidRPr="00C81C68">
        <w:rPr>
          <w:color w:val="222222"/>
        </w:rPr>
        <w:t>For more information about Dayton Hamvention, visit </w:t>
      </w:r>
      <w:hyperlink r:id="rId30" w:tgtFrame="_blank" w:history="1">
        <w:r w:rsidRPr="00C81C68">
          <w:rPr>
            <w:color w:val="1155CC"/>
            <w:u w:val="single"/>
          </w:rPr>
          <w:t>hamvention.org</w:t>
        </w:r>
      </w:hyperlink>
      <w:r w:rsidRPr="00C81C68">
        <w:rPr>
          <w:color w:val="222222"/>
        </w:rPr>
        <w:t>.</w:t>
      </w:r>
      <w:bookmarkStart w:id="24" w:name="m_-1948802122728689613_toc02"/>
      <w:bookmarkEnd w:id="24"/>
    </w:p>
    <w:p w14:paraId="7030DA35" w14:textId="77777777" w:rsidR="00C81C68" w:rsidRPr="00C81C68" w:rsidRDefault="00C81C68" w:rsidP="00C81C68">
      <w:pPr>
        <w:spacing w:before="120" w:after="150"/>
        <w:rPr>
          <w:color w:val="222222"/>
        </w:rPr>
      </w:pPr>
    </w:p>
    <w:p w14:paraId="18B61B14" w14:textId="77777777" w:rsidR="00C81C68" w:rsidRPr="00C81C68" w:rsidRDefault="00C81C68" w:rsidP="00C81C68">
      <w:pPr>
        <w:rPr>
          <w:sz w:val="32"/>
          <w:szCs w:val="32"/>
        </w:rPr>
      </w:pPr>
      <w:r w:rsidRPr="00C81C68">
        <w:rPr>
          <w:sz w:val="32"/>
          <w:szCs w:val="32"/>
        </w:rPr>
        <w:t>ARRL Helps Radio Amateurs Comply with New RF Exposure Evaluation Rules</w:t>
      </w:r>
    </w:p>
    <w:p w14:paraId="1D399E11" w14:textId="77777777" w:rsidR="00C81C68" w:rsidRPr="00C81C68" w:rsidRDefault="00C81C68" w:rsidP="00C81C68">
      <w:pPr>
        <w:spacing w:before="120" w:after="150"/>
        <w:rPr>
          <w:color w:val="222222"/>
        </w:rPr>
      </w:pPr>
      <w:r w:rsidRPr="00C81C68">
        <w:rPr>
          <w:color w:val="222222"/>
        </w:rPr>
        <w:t>ARRL The National Association for Amateur Radio® provides free, comprehensive resources to help radio amateurs ensure they are compliant with the new RF exposure rules.</w:t>
      </w:r>
    </w:p>
    <w:p w14:paraId="4671B6CF" w14:textId="77777777" w:rsidR="00C81C68" w:rsidRPr="00C81C68" w:rsidRDefault="00C81C68" w:rsidP="00C81C68">
      <w:pPr>
        <w:spacing w:before="120" w:after="150"/>
        <w:rPr>
          <w:color w:val="222222"/>
        </w:rPr>
      </w:pPr>
      <w:r w:rsidRPr="00C81C68">
        <w:rPr>
          <w:noProof/>
          <w:color w:val="222222"/>
        </w:rPr>
        <w:drawing>
          <wp:anchor distT="57150" distB="57150" distL="57150" distR="57150" simplePos="0" relativeHeight="251665920" behindDoc="0" locked="0" layoutInCell="1" allowOverlap="0" wp14:anchorId="753816FA" wp14:editId="1C42A198">
            <wp:simplePos x="0" y="0"/>
            <wp:positionH relativeFrom="column">
              <wp:align>right</wp:align>
            </wp:positionH>
            <wp:positionV relativeFrom="line">
              <wp:posOffset>0</wp:posOffset>
            </wp:positionV>
            <wp:extent cx="1190625" cy="2114550"/>
            <wp:effectExtent l="0" t="0" r="9525" b="0"/>
            <wp:wrapSquare wrapText="bothSides"/>
            <wp:docPr id="9"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picture containing text,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C68">
        <w:rPr>
          <w:color w:val="222222"/>
        </w:rPr>
        <w:t>On May 3, 2021</w:t>
      </w:r>
      <w:hyperlink r:id="rId32" w:tgtFrame="_blank" w:history="1">
        <w:r w:rsidRPr="00C81C68">
          <w:rPr>
            <w:color w:val="1155CC"/>
            <w:u w:val="single"/>
          </w:rPr>
          <w:t>, new FCC rules governing RF exposure</w:t>
        </w:r>
      </w:hyperlink>
      <w:r w:rsidRPr="00C81C68">
        <w:rPr>
          <w:color w:val="222222"/>
        </w:rPr>
        <w:t> evaluations went into effect. While the exposure limits were not changed, the requirement to conduct an evaluation was made more broadly applicable to amateur licensees. A 2-year transition period was implemented to allow existing amateur licensees to conduct evaluations and make any changes necessary to ensure that their station complies with the exposure rules. On May 3, 2023, the transition period ended. All licensees must now conduct evaluations of their current station and reassess compliance when making changes to their stations that would affect exposure going forward.</w:t>
      </w:r>
    </w:p>
    <w:p w14:paraId="137F0BBA" w14:textId="77777777" w:rsidR="00C81C68" w:rsidRPr="00C81C68" w:rsidRDefault="00C81C68" w:rsidP="00C81C68">
      <w:pPr>
        <w:spacing w:before="120" w:after="150"/>
        <w:rPr>
          <w:color w:val="222222"/>
        </w:rPr>
      </w:pPr>
      <w:r w:rsidRPr="00C81C68">
        <w:rPr>
          <w:color w:val="222222"/>
        </w:rPr>
        <w:t>As detailed in a </w:t>
      </w:r>
      <w:hyperlink r:id="rId33" w:tgtFrame="_blank" w:history="1">
        <w:r w:rsidRPr="00C81C68">
          <w:rPr>
            <w:color w:val="1155CC"/>
            <w:u w:val="single"/>
          </w:rPr>
          <w:t>May 2023 </w:t>
        </w:r>
        <w:r w:rsidRPr="00C81C68">
          <w:rPr>
            <w:i/>
            <w:iCs/>
            <w:color w:val="1155CC"/>
            <w:u w:val="single"/>
          </w:rPr>
          <w:t>QST</w:t>
        </w:r>
        <w:r w:rsidRPr="00C81C68">
          <w:rPr>
            <w:color w:val="1155CC"/>
            <w:u w:val="single"/>
          </w:rPr>
          <w:t> article by Greg Lapin, N9GL</w:t>
        </w:r>
      </w:hyperlink>
      <w:r w:rsidRPr="00C81C68">
        <w:rPr>
          <w:color w:val="222222"/>
        </w:rPr>
        <w:t>, the rules now require amateur radio operators to perform station evaluations. The Amateur Radio Service is no longer categorically excluded from certain aspects of the RF exposure rules, and licensees can no longer avoid performing an exposure assessment simply because they are transmitting below a given power level.</w:t>
      </w:r>
    </w:p>
    <w:p w14:paraId="0BF1A0F6" w14:textId="77777777" w:rsidR="00C81C68" w:rsidRPr="00C81C68" w:rsidRDefault="00C81C68" w:rsidP="00C81C68">
      <w:pPr>
        <w:spacing w:before="120" w:after="150"/>
        <w:rPr>
          <w:color w:val="222222"/>
        </w:rPr>
      </w:pPr>
      <w:r w:rsidRPr="00C81C68">
        <w:rPr>
          <w:color w:val="222222"/>
        </w:rPr>
        <w:t>The ARRL website features an </w:t>
      </w:r>
      <w:hyperlink r:id="rId34" w:tgtFrame="_blank" w:history="1">
        <w:r w:rsidRPr="00C81C68">
          <w:rPr>
            <w:color w:val="1155CC"/>
            <w:u w:val="single"/>
          </w:rPr>
          <w:t>RF Exposure landing page</w:t>
        </w:r>
      </w:hyperlink>
      <w:r w:rsidRPr="00C81C68">
        <w:rPr>
          <w:color w:val="222222"/>
        </w:rPr>
        <w:t> with resources, such as an RF exposure calculator, the entire RF Safety section from the 100</w:t>
      </w:r>
      <w:r w:rsidRPr="00C81C68">
        <w:rPr>
          <w:color w:val="222222"/>
          <w:vertAlign w:val="superscript"/>
        </w:rPr>
        <w:t>th</w:t>
      </w:r>
      <w:r w:rsidRPr="00C81C68">
        <w:rPr>
          <w:color w:val="222222"/>
        </w:rPr>
        <w:t> Edition of the </w:t>
      </w:r>
      <w:r w:rsidRPr="00C81C68">
        <w:rPr>
          <w:i/>
          <w:iCs/>
          <w:color w:val="222222"/>
        </w:rPr>
        <w:t>ARRL The Handbook</w:t>
      </w:r>
      <w:r w:rsidRPr="00C81C68">
        <w:rPr>
          <w:color w:val="222222"/>
        </w:rPr>
        <w:t>, a video explaining the topic, FAQs about the subject, and more. These tools and resources are available to the public without an ARRL membership or website account.</w:t>
      </w:r>
    </w:p>
    <w:p w14:paraId="4FB8AE4B" w14:textId="77777777" w:rsidR="00C81C68" w:rsidRPr="00C81C68" w:rsidRDefault="00C81C68" w:rsidP="00C81C68">
      <w:pPr>
        <w:spacing w:before="120" w:after="150"/>
        <w:rPr>
          <w:color w:val="222222"/>
        </w:rPr>
      </w:pPr>
      <w:r w:rsidRPr="00C81C68">
        <w:rPr>
          <w:color w:val="222222"/>
        </w:rPr>
        <w:t>For further assistance with technical matters, ARRL members enjoy the additional resources of the </w:t>
      </w:r>
      <w:hyperlink r:id="rId35" w:tgtFrame="_blank" w:history="1">
        <w:r w:rsidRPr="00C81C68">
          <w:rPr>
            <w:color w:val="1155CC"/>
            <w:u w:val="single"/>
          </w:rPr>
          <w:t>ARRL Technical Information Service</w:t>
        </w:r>
      </w:hyperlink>
      <w:r w:rsidRPr="00C81C68">
        <w:rPr>
          <w:color w:val="222222"/>
        </w:rPr>
        <w:t>, and access to the experts within the ARRL Lab.</w:t>
      </w:r>
    </w:p>
    <w:p w14:paraId="6D36EA7B" w14:textId="77777777" w:rsidR="00676E03" w:rsidRDefault="00676E03" w:rsidP="005B1B50">
      <w:pPr>
        <w:rPr>
          <w:sz w:val="38"/>
          <w:szCs w:val="38"/>
        </w:rPr>
      </w:pPr>
    </w:p>
    <w:p w14:paraId="40ED55E9" w14:textId="4F3DE2F8" w:rsidR="00C81C68" w:rsidRPr="00C81C68" w:rsidRDefault="00C81C68" w:rsidP="005B1B50">
      <w:pPr>
        <w:rPr>
          <w:b/>
          <w:bCs/>
          <w:sz w:val="38"/>
          <w:szCs w:val="38"/>
        </w:rPr>
      </w:pPr>
      <w:r>
        <w:rPr>
          <w:b/>
          <w:bCs/>
          <w:sz w:val="38"/>
          <w:szCs w:val="38"/>
        </w:rPr>
        <w:t>_________________________________________________</w:t>
      </w:r>
    </w:p>
    <w:p w14:paraId="4BB1DB4C" w14:textId="77777777" w:rsidR="00C81C68" w:rsidRDefault="00C81C68" w:rsidP="005B1B50">
      <w:pPr>
        <w:rPr>
          <w:sz w:val="38"/>
          <w:szCs w:val="38"/>
        </w:rPr>
      </w:pPr>
    </w:p>
    <w:p w14:paraId="46ADA407" w14:textId="5A3CE556" w:rsidR="005B1B50" w:rsidRPr="005B1B50" w:rsidRDefault="005B1B50" w:rsidP="005B1B50">
      <w:pPr>
        <w:rPr>
          <w:b/>
          <w:bCs/>
          <w:sz w:val="38"/>
          <w:szCs w:val="38"/>
        </w:rPr>
      </w:pPr>
      <w:r w:rsidRPr="005B1B50">
        <w:rPr>
          <w:b/>
          <w:bCs/>
          <w:sz w:val="38"/>
          <w:szCs w:val="38"/>
        </w:rPr>
        <w:t>National Voice of America Museum of Broadcasting Open during 2023 Dayton Hamvention®.</w:t>
      </w:r>
    </w:p>
    <w:p w14:paraId="0E7A73CB" w14:textId="77777777" w:rsidR="005B1B50" w:rsidRPr="005B1B50" w:rsidRDefault="005B1B50" w:rsidP="005B1B50">
      <w:pPr>
        <w:spacing w:before="120" w:after="150"/>
      </w:pPr>
      <w:r w:rsidRPr="005B1B50">
        <w:t>The National Voice of America Museum of Broadcasting, in conjunction with the West Chester Amateur Radio Association, announced their expanded hours during the 2023 Dayton Hamvention®.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5B1B50" w:rsidRPr="005B1B50" w14:paraId="22B89DAC" w14:textId="77777777" w:rsidTr="005B1B50">
        <w:trPr>
          <w:tblCellSpacing w:w="0" w:type="dxa"/>
        </w:trPr>
        <w:tc>
          <w:tcPr>
            <w:tcW w:w="0" w:type="auto"/>
            <w:shd w:val="clear" w:color="auto" w:fill="FFFFF8"/>
            <w:vAlign w:val="center"/>
            <w:hideMark/>
          </w:tcPr>
          <w:p w14:paraId="0AB8DEA8" w14:textId="77777777" w:rsidR="005B1B50" w:rsidRPr="005B1B50" w:rsidRDefault="005B1B50" w:rsidP="005B1B50">
            <w:r w:rsidRPr="005B1B50">
              <w:rPr>
                <w:noProof/>
              </w:rPr>
              <w:lastRenderedPageBreak/>
              <w:drawing>
                <wp:inline distT="0" distB="0" distL="0" distR="0" wp14:anchorId="6A776DD9" wp14:editId="02BDFCC5">
                  <wp:extent cx="23812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14:paraId="71429770" w14:textId="77777777" w:rsidR="005B1B50" w:rsidRPr="005B1B50" w:rsidRDefault="005B1B50" w:rsidP="005B1B50">
            <w:pPr>
              <w:spacing w:before="45" w:after="150"/>
            </w:pPr>
            <w:r w:rsidRPr="005B1B50">
              <w:t>VOA Museum.</w:t>
            </w:r>
          </w:p>
        </w:tc>
      </w:tr>
    </w:tbl>
    <w:p w14:paraId="1F859E3C" w14:textId="77777777" w:rsidR="005B1B50" w:rsidRPr="005B1B50" w:rsidRDefault="005B1B50" w:rsidP="005B1B50">
      <w:pPr>
        <w:spacing w:before="120" w:after="150"/>
      </w:pPr>
      <w:r w:rsidRPr="005B1B50">
        <w:t>The museum will be open Thursday, May 18, from 1:00 PM to 9:00 PM; Friday, May 19, from 1:00 PM to 9:00 PM; Saturday, May 20, from 12:00 PM to 9:00 PM, and Sunday, May 21, from 12:00 PM to 5:00 PM.</w:t>
      </w:r>
    </w:p>
    <w:p w14:paraId="641439F6" w14:textId="77777777" w:rsidR="005B1B50" w:rsidRPr="005B1B50" w:rsidRDefault="005B1B50" w:rsidP="005B1B50">
      <w:pPr>
        <w:spacing w:before="120" w:after="150"/>
      </w:pPr>
      <w:r w:rsidRPr="005B1B50">
        <w:t xml:space="preserve">Admission is $10.00 at the door. The West Chester Amateur Radio Association, WC8VOA, will be on the air. The museum is a short drive from Hamvention, down Interstate </w:t>
      </w:r>
      <w:proofErr w:type="gramStart"/>
      <w:r w:rsidRPr="005B1B50">
        <w:t>75</w:t>
      </w:r>
      <w:proofErr w:type="gramEnd"/>
      <w:r w:rsidRPr="005B1B50">
        <w:t xml:space="preserve"> or Route 42 from Xenia. Use the Crosley Blvd address on your GPS.</w:t>
      </w:r>
    </w:p>
    <w:p w14:paraId="77008E38" w14:textId="77777777" w:rsidR="005B1B50" w:rsidRPr="005B1B50" w:rsidRDefault="005B1B50" w:rsidP="005B1B50">
      <w:pPr>
        <w:spacing w:before="120" w:after="150"/>
      </w:pPr>
      <w:r w:rsidRPr="005B1B50">
        <w:t xml:space="preserve">New exhibits include a dedicated room for amateur radio and shortwave equipment and a newly renovated ham shack with state-of-the-art equipment from Yaesu, Icom, and </w:t>
      </w:r>
      <w:proofErr w:type="spellStart"/>
      <w:r w:rsidRPr="005B1B50">
        <w:t>Elecraft</w:t>
      </w:r>
      <w:proofErr w:type="spellEnd"/>
      <w:r w:rsidRPr="005B1B50">
        <w:t>. Docents and operators will be available to enhance visits to the museum.</w:t>
      </w:r>
    </w:p>
    <w:p w14:paraId="6B5D0436" w14:textId="77777777" w:rsidR="005B1B50" w:rsidRPr="005B1B50" w:rsidRDefault="005B1B50" w:rsidP="005B1B50">
      <w:pPr>
        <w:spacing w:before="120" w:after="150"/>
        <w:rPr>
          <w:rFonts w:ascii="Arial" w:hAnsi="Arial" w:cs="Arial"/>
          <w:color w:val="222222"/>
        </w:rPr>
      </w:pPr>
      <w:r w:rsidRPr="005B1B50">
        <w:t>For further information, visit </w:t>
      </w:r>
      <w:hyperlink r:id="rId37" w:tgtFrame="_blank" w:history="1">
        <w:r w:rsidRPr="005B1B50">
          <w:rPr>
            <w:u w:val="single"/>
          </w:rPr>
          <w:t>voamuseum.org</w:t>
        </w:r>
      </w:hyperlink>
      <w:r w:rsidRPr="005B1B50">
        <w:t> or </w:t>
      </w:r>
      <w:hyperlink r:id="rId38" w:tgtFrame="_blank" w:history="1">
        <w:r w:rsidRPr="005B1B50">
          <w:rPr>
            <w:u w:val="single"/>
          </w:rPr>
          <w:t>wc8voa.org</w:t>
        </w:r>
      </w:hyperlink>
      <w:r w:rsidRPr="005B1B50">
        <w:t xml:space="preserve">. You can also find the museum on Facebook or call 513-777-0027. The museum's regular hours are Saturdays and Sundays from 1:00 PM to 4:00 PM, and it is located at 8070 </w:t>
      </w:r>
      <w:proofErr w:type="spellStart"/>
      <w:r w:rsidRPr="005B1B50">
        <w:t>Tylersville</w:t>
      </w:r>
      <w:proofErr w:type="spellEnd"/>
      <w:r w:rsidRPr="005B1B50">
        <w:t xml:space="preserve"> Road, West Chester, Ohio</w:t>
      </w:r>
      <w:r w:rsidRPr="005B1B50">
        <w:rPr>
          <w:rFonts w:ascii="Arial" w:hAnsi="Arial" w:cs="Arial"/>
          <w:color w:val="222222"/>
        </w:rPr>
        <w:t>.</w:t>
      </w:r>
    </w:p>
    <w:p w14:paraId="18BE79AC" w14:textId="77777777" w:rsidR="00426FD1" w:rsidRDefault="00426FD1" w:rsidP="009C3E11">
      <w:pPr>
        <w:spacing w:before="100" w:beforeAutospacing="1" w:after="100" w:afterAutospacing="1"/>
        <w:jc w:val="center"/>
        <w:outlineLvl w:val="0"/>
        <w:rPr>
          <w:b/>
          <w:bCs/>
          <w:color w:val="000000"/>
          <w:kern w:val="36"/>
          <w:sz w:val="72"/>
          <w:szCs w:val="72"/>
        </w:rPr>
      </w:pPr>
    </w:p>
    <w:p w14:paraId="2838DE6F" w14:textId="56D732A3" w:rsidR="009C3E11" w:rsidRPr="00426FD1" w:rsidRDefault="009C3E11" w:rsidP="009C3E11">
      <w:pPr>
        <w:spacing w:before="100" w:beforeAutospacing="1" w:after="100" w:afterAutospacing="1"/>
        <w:jc w:val="center"/>
        <w:outlineLvl w:val="0"/>
        <w:rPr>
          <w:b/>
          <w:bCs/>
          <w:color w:val="000000"/>
          <w:kern w:val="36"/>
          <w:sz w:val="52"/>
          <w:szCs w:val="52"/>
        </w:rPr>
      </w:pPr>
      <w:r w:rsidRPr="00426FD1">
        <w:rPr>
          <w:b/>
          <w:bCs/>
          <w:color w:val="000000"/>
          <w:kern w:val="36"/>
          <w:sz w:val="52"/>
          <w:szCs w:val="52"/>
        </w:rPr>
        <w:t>Dave Kalter Memorial Youth DX Adventure</w:t>
      </w:r>
    </w:p>
    <w:p w14:paraId="28BA20BE" w14:textId="4D460787" w:rsidR="009C3E11" w:rsidRPr="00426FD1" w:rsidRDefault="009C3E11" w:rsidP="009C3E11">
      <w:pPr>
        <w:spacing w:before="100" w:beforeAutospacing="1" w:after="100" w:afterAutospacing="1"/>
        <w:jc w:val="center"/>
        <w:outlineLvl w:val="0"/>
        <w:rPr>
          <w:b/>
          <w:bCs/>
          <w:color w:val="000000"/>
          <w:kern w:val="36"/>
          <w:sz w:val="52"/>
          <w:szCs w:val="52"/>
        </w:rPr>
      </w:pPr>
      <w:r w:rsidRPr="00426FD1">
        <w:rPr>
          <w:b/>
          <w:bCs/>
          <w:color w:val="000000"/>
          <w:kern w:val="36"/>
          <w:sz w:val="52"/>
          <w:szCs w:val="52"/>
        </w:rPr>
        <w:t>ANNOUNCING THE 2023 TRIP TO CURACAO, July 13-18.</w:t>
      </w:r>
      <w:r w:rsidRPr="00426FD1">
        <w:rPr>
          <w:b/>
          <w:bCs/>
          <w:color w:val="000000"/>
          <w:kern w:val="36"/>
          <w:sz w:val="52"/>
          <w:szCs w:val="52"/>
        </w:rPr>
        <w:br/>
        <w:t>Applications now being accepted.</w:t>
      </w:r>
    </w:p>
    <w:p w14:paraId="5B4DE857" w14:textId="77777777" w:rsidR="00426FD1" w:rsidRDefault="00426FD1" w:rsidP="009C3E11">
      <w:pPr>
        <w:spacing w:before="100" w:beforeAutospacing="1" w:after="100" w:afterAutospacing="1"/>
        <w:rPr>
          <w:color w:val="000000"/>
          <w:sz w:val="27"/>
          <w:szCs w:val="27"/>
        </w:rPr>
      </w:pPr>
    </w:p>
    <w:p w14:paraId="0786D964" w14:textId="51C23585"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t>
      </w:r>
      <w:r w:rsidR="00087B70">
        <w:rPr>
          <w:color w:val="000000"/>
          <w:sz w:val="27"/>
          <w:szCs w:val="27"/>
        </w:rPr>
        <w:t>they</w:t>
      </w:r>
      <w:r w:rsidRPr="009C3E11">
        <w:rPr>
          <w:color w:val="000000"/>
          <w:sz w:val="27"/>
          <w:szCs w:val="27"/>
        </w:rPr>
        <w:t xml:space="preserv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w:t>
      </w:r>
      <w:proofErr w:type="spellStart"/>
      <w:r w:rsidRPr="009C3E11">
        <w:rPr>
          <w:color w:val="000000"/>
          <w:sz w:val="27"/>
          <w:szCs w:val="27"/>
        </w:rPr>
        <w:t>our</w:t>
      </w:r>
      <w:proofErr w:type="spellEnd"/>
      <w:r w:rsidRPr="009C3E11">
        <w:rPr>
          <w:color w:val="000000"/>
          <w:sz w:val="27"/>
          <w:szCs w:val="27"/>
        </w:rPr>
        <w:t xml:space="preserve"> </w:t>
      </w:r>
      <w:proofErr w:type="spellStart"/>
      <w:proofErr w:type="gramStart"/>
      <w:r w:rsidRPr="009C3E11">
        <w:rPr>
          <w:color w:val="000000"/>
          <w:sz w:val="27"/>
          <w:szCs w:val="27"/>
        </w:rPr>
        <w:t>on site</w:t>
      </w:r>
      <w:proofErr w:type="spellEnd"/>
      <w:proofErr w:type="gramEnd"/>
      <w:r w:rsidRPr="009C3E11">
        <w:rPr>
          <w:color w:val="000000"/>
          <w:sz w:val="27"/>
          <w:szCs w:val="27"/>
        </w:rPr>
        <w:t xml:space="preserve"> representative. His travel </w:t>
      </w:r>
      <w:r w:rsidRPr="009C3E11">
        <w:rPr>
          <w:color w:val="000000"/>
          <w:sz w:val="27"/>
          <w:szCs w:val="27"/>
        </w:rPr>
        <w:lastRenderedPageBreak/>
        <w:t>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39" w:history="1">
        <w:r w:rsidRPr="009C3E11">
          <w:rPr>
            <w:b/>
            <w:bCs/>
            <w:i/>
            <w:iCs/>
            <w:color w:val="CC0000"/>
            <w:sz w:val="36"/>
            <w:szCs w:val="36"/>
            <w:u w:val="single"/>
          </w:rPr>
          <w:t>NOW being accepted, click to download the PDF form</w:t>
        </w:r>
      </w:hyperlink>
      <w:r w:rsidRPr="009C3E11">
        <w:rPr>
          <w:color w:val="000000"/>
          <w:sz w:val="27"/>
          <w:szCs w:val="27"/>
        </w:rPr>
        <w:br/>
      </w:r>
      <w:hyperlink r:id="rId40" w:history="1">
        <w:r w:rsidRPr="009C3E11">
          <w:rPr>
            <w:color w:val="0000FF"/>
            <w:sz w:val="27"/>
            <w:szCs w:val="27"/>
            <w:u w:val="single"/>
          </w:rPr>
          <w:t>Click to download the Word form</w:t>
        </w:r>
      </w:hyperlink>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3FF56C04" w14:textId="33A7C60B" w:rsidR="00021F75" w:rsidRDefault="00021F75" w:rsidP="00021F75">
      <w:pPr>
        <w:shd w:val="clear" w:color="auto" w:fill="FFFFFF"/>
        <w:textAlignment w:val="baseline"/>
        <w:rPr>
          <w:rFonts w:ascii="PT Sans" w:hAnsi="PT Sans"/>
          <w:color w:val="555555"/>
          <w:sz w:val="21"/>
          <w:szCs w:val="21"/>
        </w:rPr>
      </w:pPr>
    </w:p>
    <w:p w14:paraId="1CEE725F" w14:textId="77777777" w:rsidR="003272B5" w:rsidRDefault="003272B5" w:rsidP="00021F75">
      <w:pPr>
        <w:shd w:val="clear" w:color="auto" w:fill="FFFFFF"/>
        <w:textAlignment w:val="baseline"/>
        <w:rPr>
          <w:rFonts w:ascii="PT Sans" w:hAnsi="PT Sans"/>
          <w:color w:val="555555"/>
          <w:sz w:val="21"/>
          <w:szCs w:val="21"/>
        </w:rPr>
      </w:pPr>
    </w:p>
    <w:p w14:paraId="7C35ED79" w14:textId="77777777" w:rsidR="003272B5" w:rsidRPr="003272B5" w:rsidRDefault="003272B5" w:rsidP="003272B5">
      <w:pPr>
        <w:rPr>
          <w:b/>
          <w:bCs/>
          <w:sz w:val="32"/>
          <w:szCs w:val="32"/>
        </w:rPr>
      </w:pPr>
      <w:r w:rsidRPr="003272B5">
        <w:rPr>
          <w:b/>
          <w:bCs/>
          <w:sz w:val="32"/>
          <w:szCs w:val="32"/>
        </w:rPr>
        <w:t>Annual Armed Forces Day Crossband Test</w:t>
      </w:r>
    </w:p>
    <w:p w14:paraId="3BE428BA" w14:textId="77777777" w:rsidR="003272B5" w:rsidRPr="003272B5" w:rsidRDefault="003272B5" w:rsidP="003272B5">
      <w:pPr>
        <w:spacing w:before="120" w:after="150"/>
      </w:pPr>
      <w:r w:rsidRPr="003272B5">
        <w:t>The US Department of Defense (DoD) will host this year's Armed Forces Day (AFD) Crossband Test on May 13, 2023. This annual event is open to all licensed amateur radio operators and will not impact any public or private communications. For more than 50 years, military and amateur stations have taken part in this event.</w:t>
      </w:r>
    </w:p>
    <w:p w14:paraId="3AFB4575" w14:textId="77777777" w:rsidR="003272B5" w:rsidRPr="003272B5" w:rsidRDefault="003272B5" w:rsidP="003272B5">
      <w:pPr>
        <w:spacing w:before="120" w:after="150"/>
      </w:pPr>
      <w:r w:rsidRPr="003272B5">
        <w:rPr>
          <w:noProof/>
        </w:rPr>
        <w:drawing>
          <wp:anchor distT="57150" distB="57150" distL="57150" distR="57150" simplePos="0" relativeHeight="251656704" behindDoc="0" locked="0" layoutInCell="1" allowOverlap="0" wp14:anchorId="36F4903C" wp14:editId="0FD90DD4">
            <wp:simplePos x="0" y="0"/>
            <wp:positionH relativeFrom="column">
              <wp:align>right</wp:align>
            </wp:positionH>
            <wp:positionV relativeFrom="line">
              <wp:posOffset>0</wp:posOffset>
            </wp:positionV>
            <wp:extent cx="2381250" cy="1428750"/>
            <wp:effectExtent l="0" t="0" r="0" b="0"/>
            <wp:wrapSquare wrapText="bothSides"/>
            <wp:docPr id="6"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picture containing text, clip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2B5">
        <w:t>The AFD Crossband Test is a unique opportunity to test two-way communications between military communicators and radio stations in the Amateur Radio Service (ARS), as authorized in 47 CFR 97.111. These tests provide opportunities and challenges for radio operators to demonstrate individual technical skills in a tightly controlled exercise scenario.</w:t>
      </w:r>
    </w:p>
    <w:p w14:paraId="54A463D5" w14:textId="77777777" w:rsidR="003272B5" w:rsidRPr="003272B5" w:rsidRDefault="003272B5" w:rsidP="003272B5">
      <w:pPr>
        <w:spacing w:before="120" w:after="150"/>
      </w:pPr>
      <w:r w:rsidRPr="003272B5">
        <w:t xml:space="preserve">Military stations will transmit on selected frequencies and will announce the specific ARS frequencies monitored. </w:t>
      </w:r>
      <w:proofErr w:type="gramStart"/>
      <w:r w:rsidRPr="003272B5">
        <w:t>All of</w:t>
      </w:r>
      <w:proofErr w:type="gramEnd"/>
      <w:r w:rsidRPr="003272B5">
        <w:t xml:space="preserve"> the times are Zulu (Z), and all frequencies are Upper Side Band (USB) unless otherwise noted. The frequencies used for the test will not stray outside the confines of the exercise.</w:t>
      </w:r>
    </w:p>
    <w:p w14:paraId="4196C369" w14:textId="77777777" w:rsidR="003272B5" w:rsidRPr="003272B5" w:rsidRDefault="003272B5" w:rsidP="003272B5">
      <w:pPr>
        <w:spacing w:before="120" w:after="150"/>
      </w:pPr>
      <w:r w:rsidRPr="003272B5">
        <w:t>A complete list of frequencies, time periods, QSL cards, and other information can be found at </w:t>
      </w:r>
      <w:hyperlink r:id="rId42" w:tgtFrame="_blank" w:history="1">
        <w:r w:rsidRPr="003272B5">
          <w:rPr>
            <w:u w:val="single"/>
          </w:rPr>
          <w:t>DoD MARS - Armed Forces Day.</w:t>
        </w:r>
      </w:hyperlink>
    </w:p>
    <w:p w14:paraId="4FD3759A" w14:textId="77777777" w:rsidR="003272B5" w:rsidRPr="003272B5" w:rsidRDefault="003272B5" w:rsidP="003272B5">
      <w:pPr>
        <w:spacing w:before="120" w:after="150"/>
      </w:pPr>
      <w:r w:rsidRPr="003272B5">
        <w:t>AFD is a time of honor. It will be celebrated on Saturday, May 20, 2023. The first AFD was celebrated with parades, open houses, receptions, and air shows. Today, many events and activities take place and may include multi-service military displays in areas open to the public, various educational activities that teach children about the armed forces, and large parades with local celebrations.</w:t>
      </w:r>
    </w:p>
    <w:p w14:paraId="7E536258" w14:textId="77777777" w:rsidR="003272B5" w:rsidRDefault="003272B5" w:rsidP="003272B5">
      <w:pPr>
        <w:spacing w:before="120" w:after="150"/>
      </w:pPr>
      <w:r w:rsidRPr="003272B5">
        <w:t>The longest running AFD parade in the United States is held in Chattanooga, Tennessee. Certain types of music will be played at AFD 2023 events to show respect to those in the armed forces who died for their country.</w:t>
      </w:r>
      <w:bookmarkStart w:id="25" w:name="m_5629053729200925967_toc02"/>
      <w:bookmarkEnd w:id="25"/>
    </w:p>
    <w:p w14:paraId="53DDE7C8" w14:textId="77777777" w:rsidR="00576555" w:rsidRDefault="00576555" w:rsidP="003272B5">
      <w:pPr>
        <w:spacing w:before="120" w:after="150"/>
      </w:pPr>
    </w:p>
    <w:p w14:paraId="5E42D8E8" w14:textId="59158471" w:rsidR="00576555" w:rsidRPr="00576555" w:rsidRDefault="00576555" w:rsidP="003272B5">
      <w:pPr>
        <w:spacing w:before="120" w:after="150"/>
        <w:rPr>
          <w:b/>
          <w:bCs/>
        </w:rPr>
      </w:pPr>
      <w:r>
        <w:rPr>
          <w:b/>
          <w:bCs/>
        </w:rPr>
        <w:t>______________________________________________________________________________</w:t>
      </w:r>
    </w:p>
    <w:p w14:paraId="5FF0BC28" w14:textId="77777777" w:rsidR="003272B5" w:rsidRPr="003272B5" w:rsidRDefault="003272B5" w:rsidP="003272B5">
      <w:pPr>
        <w:rPr>
          <w:b/>
          <w:bCs/>
          <w:sz w:val="32"/>
          <w:szCs w:val="32"/>
        </w:rPr>
      </w:pPr>
      <w:r w:rsidRPr="003272B5">
        <w:rPr>
          <w:b/>
          <w:bCs/>
          <w:sz w:val="32"/>
          <w:szCs w:val="32"/>
        </w:rPr>
        <w:t>2023 Online Ham Bootcamp</w:t>
      </w:r>
    </w:p>
    <w:p w14:paraId="316F43D7" w14:textId="77777777" w:rsidR="003272B5" w:rsidRPr="003272B5" w:rsidRDefault="003272B5" w:rsidP="003272B5">
      <w:pPr>
        <w:spacing w:before="120" w:after="150"/>
      </w:pPr>
      <w:r w:rsidRPr="003272B5">
        <w:t>The </w:t>
      </w:r>
      <w:hyperlink r:id="rId43" w:tgtFrame="_blank" w:history="1">
        <w:r w:rsidRPr="003272B5">
          <w:rPr>
            <w:u w:val="single"/>
          </w:rPr>
          <w:t>Nashua Area Radio Society's</w:t>
        </w:r>
      </w:hyperlink>
      <w:r w:rsidRPr="003272B5">
        <w:t> spring 2023 online Ham Bootcamp will be held on Saturday, May 13, from 10 AM to 6 PM Eastern Time. </w:t>
      </w:r>
      <w:r w:rsidRPr="003272B5">
        <w:rPr>
          <w:noProof/>
          <w:sz w:val="38"/>
          <w:szCs w:val="38"/>
        </w:rPr>
        <w:drawing>
          <wp:anchor distT="57150" distB="57150" distL="57150" distR="57150" simplePos="0" relativeHeight="251660800" behindDoc="0" locked="0" layoutInCell="1" allowOverlap="0" wp14:anchorId="54A3E644" wp14:editId="02BAF6BC">
            <wp:simplePos x="0" y="0"/>
            <wp:positionH relativeFrom="column">
              <wp:align>right</wp:align>
            </wp:positionH>
            <wp:positionV relativeFrom="line">
              <wp:posOffset>0</wp:posOffset>
            </wp:positionV>
            <wp:extent cx="2381250" cy="1790700"/>
            <wp:effectExtent l="0" t="0" r="0" b="0"/>
            <wp:wrapSquare wrapText="bothSides"/>
            <wp:docPr id="21" name="Picture 21" descr="A picture containing text, tree,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tree, outdoor, severa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2B5">
        <w:t>Access to the session will be provided via </w:t>
      </w:r>
      <w:hyperlink r:id="rId45" w:tgtFrame="_blank" w:history="1">
        <w:r w:rsidRPr="003272B5">
          <w:rPr>
            <w:u w:val="single"/>
          </w:rPr>
          <w:t>Zoom.</w:t>
        </w:r>
      </w:hyperlink>
    </w:p>
    <w:p w14:paraId="148A6BDF" w14:textId="77777777" w:rsidR="003272B5" w:rsidRPr="003272B5" w:rsidRDefault="003272B5" w:rsidP="003272B5">
      <w:pPr>
        <w:spacing w:before="120" w:after="150"/>
      </w:pPr>
      <w:r w:rsidRPr="003272B5">
        <w:t>Ham Bootcamp includes a series of demonstrations and tutorials designed to help newly licensed Technician-, General-, and Extra-class license holders get on the air. Ham Bootcamp is also a great opportunity for hams who are interested in seeing what the hobby has to offer.</w:t>
      </w:r>
    </w:p>
    <w:p w14:paraId="1D58F88B" w14:textId="77777777" w:rsidR="003272B5" w:rsidRPr="003272B5" w:rsidRDefault="003272B5" w:rsidP="003272B5">
      <w:pPr>
        <w:spacing w:before="120" w:after="150"/>
      </w:pPr>
      <w:r w:rsidRPr="003272B5">
        <w:t>The online Ham Bootcamp program is available to all licensed and prospective amateur radio operators. You can register for the next Ham Bootcamp session </w:t>
      </w:r>
      <w:hyperlink r:id="rId46" w:tgtFrame="_blank" w:history="1">
        <w:r w:rsidRPr="003272B5">
          <w:rPr>
            <w:u w:val="single"/>
          </w:rPr>
          <w:t>here</w:t>
        </w:r>
      </w:hyperlink>
      <w:r w:rsidRPr="003272B5">
        <w:t>.</w:t>
      </w:r>
      <w:r w:rsidRPr="003272B5">
        <w:rPr>
          <w:b/>
          <w:bCs/>
        </w:rPr>
        <w:t> </w:t>
      </w:r>
      <w:r w:rsidRPr="003272B5">
        <w:t>For additional information, contact</w:t>
      </w:r>
      <w:r w:rsidRPr="003272B5">
        <w:rPr>
          <w:b/>
          <w:bCs/>
        </w:rPr>
        <w:t> </w:t>
      </w:r>
      <w:r w:rsidRPr="003272B5">
        <w:t>Anita Kemmerer, AB1QB, of the Nashua Area Radio Society at </w:t>
      </w:r>
      <w:hyperlink r:id="rId47" w:tgtFrame="_blank" w:history="1">
        <w:r w:rsidRPr="003272B5">
          <w:rPr>
            <w:u w:val="single"/>
          </w:rPr>
          <w:t>ab1qb@arrl.net</w:t>
        </w:r>
      </w:hyperlink>
      <w:r w:rsidRPr="003272B5">
        <w:t>.</w:t>
      </w:r>
    </w:p>
    <w:p w14:paraId="7943BE9D" w14:textId="77777777" w:rsidR="003272B5" w:rsidRPr="003272B5" w:rsidRDefault="003272B5" w:rsidP="003272B5">
      <w:pPr>
        <w:spacing w:before="120" w:after="150"/>
      </w:pPr>
      <w:r w:rsidRPr="003272B5">
        <w:t>The Nashua Area Radio Society is an ARRL Affiliated Club.</w:t>
      </w:r>
    </w:p>
    <w:p w14:paraId="461B8AF3" w14:textId="77777777" w:rsidR="003272B5" w:rsidRPr="00021F75" w:rsidRDefault="003272B5" w:rsidP="00021F75">
      <w:pPr>
        <w:shd w:val="clear" w:color="auto" w:fill="FFFFFF"/>
        <w:textAlignment w:val="baseline"/>
        <w:rPr>
          <w:rFonts w:ascii="PT Sans" w:hAnsi="PT Sans"/>
          <w:color w:val="555555"/>
          <w:sz w:val="21"/>
          <w:szCs w:val="21"/>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7B70" w:rsidRPr="00087B70" w14:paraId="65A69097" w14:textId="77777777" w:rsidTr="00087B7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7B70" w:rsidRPr="00087B70" w14:paraId="50C0FD98" w14:textId="77777777" w:rsidTr="00087B70">
              <w:tc>
                <w:tcPr>
                  <w:tcW w:w="0" w:type="auto"/>
                  <w:tcMar>
                    <w:top w:w="150" w:type="dxa"/>
                    <w:left w:w="0" w:type="dxa"/>
                    <w:bottom w:w="150" w:type="dxa"/>
                    <w:right w:w="0" w:type="dxa"/>
                  </w:tcMar>
                  <w:hideMark/>
                </w:tcPr>
                <w:p w14:paraId="028F5BCA" w14:textId="5EDD1ED9" w:rsidR="00087B70" w:rsidRPr="00087B70" w:rsidRDefault="00087B70" w:rsidP="00087B70">
                  <w:pPr>
                    <w:jc w:val="center"/>
                  </w:pPr>
                </w:p>
              </w:tc>
            </w:tr>
          </w:tbl>
          <w:p w14:paraId="16CD8651" w14:textId="77777777" w:rsidR="00087B70" w:rsidRPr="00087B70" w:rsidRDefault="00087B70" w:rsidP="00087B70">
            <w:pPr>
              <w:rPr>
                <w:rFonts w:ascii="Arial" w:hAnsi="Arial" w:cs="Arial"/>
                <w:color w:val="222222"/>
              </w:rPr>
            </w:pPr>
          </w:p>
        </w:tc>
      </w:tr>
    </w:tbl>
    <w:p w14:paraId="4205CF6A" w14:textId="77777777" w:rsidR="00087B70" w:rsidRPr="00087B70" w:rsidRDefault="00087B70" w:rsidP="00087B7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7B70" w:rsidRPr="00087B70" w14:paraId="05B9CAE7" w14:textId="77777777" w:rsidTr="00087B7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7B70" w:rsidRPr="00087B70" w14:paraId="5F22FDD9" w14:textId="77777777" w:rsidTr="00087B70">
              <w:tc>
                <w:tcPr>
                  <w:tcW w:w="0" w:type="auto"/>
                  <w:tcMar>
                    <w:top w:w="150" w:type="dxa"/>
                    <w:left w:w="600" w:type="dxa"/>
                    <w:bottom w:w="150" w:type="dxa"/>
                    <w:right w:w="600" w:type="dxa"/>
                  </w:tcMar>
                  <w:hideMark/>
                </w:tcPr>
                <w:p w14:paraId="4B282BBE" w14:textId="27817B25" w:rsidR="00087B70" w:rsidRPr="00087B70" w:rsidRDefault="00087B70" w:rsidP="00087B70">
                  <w:pPr>
                    <w:rPr>
                      <w:rFonts w:ascii="Arial" w:hAnsi="Arial" w:cs="Arial"/>
                      <w:color w:val="2E2F2F"/>
                      <w:sz w:val="21"/>
                      <w:szCs w:val="21"/>
                    </w:rPr>
                  </w:pPr>
                </w:p>
              </w:tc>
            </w:tr>
          </w:tbl>
          <w:p w14:paraId="5C716843" w14:textId="77777777" w:rsidR="00087B70" w:rsidRPr="00087B70" w:rsidRDefault="00087B70" w:rsidP="00087B70">
            <w:pPr>
              <w:rPr>
                <w:rFonts w:ascii="Arial" w:hAnsi="Arial" w:cs="Arial"/>
                <w:color w:val="222222"/>
              </w:rPr>
            </w:pPr>
          </w:p>
        </w:tc>
      </w:tr>
    </w:tbl>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34635230" w14:textId="77777777" w:rsidR="003D6728" w:rsidRPr="003D6728" w:rsidRDefault="003D6728" w:rsidP="003D6728">
      <w:pPr>
        <w:spacing w:before="120" w:after="150"/>
        <w:rPr>
          <w:color w:val="222222"/>
        </w:rPr>
      </w:pPr>
      <w:r w:rsidRPr="0062167D">
        <w:rPr>
          <w:b/>
          <w:bCs/>
          <w:color w:val="222222"/>
          <w:sz w:val="32"/>
          <w:szCs w:val="32"/>
        </w:rPr>
        <w:t>AMSAT needs volunteers for the Dayton Hamvention. Amateur radio's biggest event of the year is less than eight weeks away at the Greene County Fairgrounds in Xenia, Ohio.</w:t>
      </w:r>
      <w:r w:rsidRPr="003D6728">
        <w:rPr>
          <w:b/>
          <w:bCs/>
          <w:color w:val="222222"/>
        </w:rPr>
        <w:t> </w:t>
      </w:r>
      <w:r w:rsidRPr="003D6728">
        <w:rPr>
          <w:color w:val="222222"/>
        </w:rPr>
        <w:t xml:space="preserve">The 2023 Hamvention is May 19 - 21. AMSAT is a major Hamvention exhibitor with different displays, ranging from engineering, operations, educational relations, the AMSAT Store, and much more. In 2022, about 35 people assisted with the AMSAT booth. It was the efforts of those volunteers that made the 2022 Dayton Hamvention a success for AMSAT. The interaction with AMSAT members, satellite operators, designers, and builders </w:t>
      </w:r>
      <w:proofErr w:type="gramStart"/>
      <w:r w:rsidRPr="003D6728">
        <w:rPr>
          <w:color w:val="222222"/>
        </w:rPr>
        <w:t>make</w:t>
      </w:r>
      <w:proofErr w:type="gramEnd"/>
      <w:r w:rsidRPr="003D6728">
        <w:rPr>
          <w:color w:val="222222"/>
        </w:rPr>
        <w:t xml:space="preserve"> the whole experience a lot of fun. Would you consider helping AMSAT at the Hamvention this year? Whether you're available for only a couple of hours, or if you can spend the entire weekend with us, your help will be greatly appreciated. If you will be attending Hamvention and can help, please send an e-mail to Phil Smith, W1EME, AMSAT Hamvention Coordinator, at </w:t>
      </w:r>
      <w:hyperlink r:id="rId48" w:tgtFrame="_blank" w:history="1">
        <w:r w:rsidRPr="003D6728">
          <w:rPr>
            <w:color w:val="1155CC"/>
            <w:u w:val="single"/>
          </w:rPr>
          <w:t>w1eme@msat.org.</w:t>
        </w:r>
      </w:hyperlink>
    </w:p>
    <w:p w14:paraId="62AFBFE4" w14:textId="77777777" w:rsidR="00C40CF3" w:rsidRDefault="00C40CF3" w:rsidP="009C42BF">
      <w:pPr>
        <w:widowControl w:val="0"/>
        <w:pBdr>
          <w:bottom w:val="single" w:sz="12" w:space="1" w:color="auto"/>
        </w:pBdr>
        <w:contextualSpacing/>
        <w:rPr>
          <w:b/>
          <w:iCs/>
          <w:sz w:val="40"/>
          <w:szCs w:val="40"/>
        </w:rPr>
      </w:pPr>
    </w:p>
    <w:p w14:paraId="40CA23C9" w14:textId="77777777" w:rsidR="009268EE" w:rsidRDefault="009268EE" w:rsidP="009C42BF">
      <w:pPr>
        <w:widowControl w:val="0"/>
        <w:contextualSpacing/>
        <w:rPr>
          <w:b/>
          <w:i/>
          <w:sz w:val="40"/>
          <w:szCs w:val="40"/>
        </w:rPr>
      </w:pPr>
    </w:p>
    <w:p w14:paraId="7820E2FE" w14:textId="77777777" w:rsidR="005A2AEE" w:rsidRDefault="005A2AEE" w:rsidP="009C42BF">
      <w:pPr>
        <w:widowControl w:val="0"/>
        <w:contextualSpacing/>
        <w:rPr>
          <w:b/>
          <w:i/>
          <w:sz w:val="40"/>
          <w:szCs w:val="40"/>
        </w:rPr>
      </w:pPr>
    </w:p>
    <w:p w14:paraId="7132CE0A" w14:textId="77777777" w:rsidR="005A2AEE" w:rsidRPr="005A2AEE" w:rsidRDefault="005A2AEE" w:rsidP="005A2AEE">
      <w:pPr>
        <w:spacing w:before="120" w:after="150"/>
      </w:pPr>
      <w:r w:rsidRPr="005A2AEE">
        <w:rPr>
          <w:noProof/>
        </w:rPr>
        <w:drawing>
          <wp:inline distT="0" distB="0" distL="0" distR="0" wp14:anchorId="307620B1" wp14:editId="3ED0F2CE">
            <wp:extent cx="6934200" cy="1190625"/>
            <wp:effectExtent l="0" t="0" r="0" b="9525"/>
            <wp:docPr id="1" name="Picture 1" descr="ARRL&#10;Member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L&#10;Member Bullet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34200" cy="1190625"/>
                    </a:xfrm>
                    <a:prstGeom prst="rect">
                      <a:avLst/>
                    </a:prstGeom>
                    <a:noFill/>
                    <a:ln>
                      <a:noFill/>
                    </a:ln>
                  </pic:spPr>
                </pic:pic>
              </a:graphicData>
            </a:graphic>
          </wp:inline>
        </w:drawing>
      </w:r>
    </w:p>
    <w:p w14:paraId="451748CC" w14:textId="77777777" w:rsidR="005A2AEE" w:rsidRPr="005A2AEE" w:rsidRDefault="005A2AEE" w:rsidP="005A2AEE">
      <w:pPr>
        <w:rPr>
          <w:b/>
          <w:bCs/>
          <w:color w:val="000080"/>
          <w:sz w:val="18"/>
          <w:szCs w:val="18"/>
        </w:rPr>
      </w:pPr>
      <w:r w:rsidRPr="005A2AEE">
        <w:rPr>
          <w:b/>
          <w:bCs/>
          <w:color w:val="000080"/>
          <w:sz w:val="18"/>
          <w:szCs w:val="18"/>
        </w:rPr>
        <w:t>April 20, 2023</w:t>
      </w:r>
    </w:p>
    <w:p w14:paraId="29509AFE" w14:textId="77777777" w:rsidR="005A2AEE" w:rsidRPr="005A2AEE" w:rsidRDefault="00000000" w:rsidP="005A2AEE">
      <w:pPr>
        <w:shd w:val="clear" w:color="auto" w:fill="C00000"/>
        <w:jc w:val="center"/>
      </w:pPr>
      <w:hyperlink r:id="rId50" w:tgtFrame="_blank" w:history="1">
        <w:r w:rsidR="005A2AEE" w:rsidRPr="005A2AEE">
          <w:rPr>
            <w:i/>
            <w:iCs/>
            <w:color w:val="FFFFFF"/>
            <w:sz w:val="18"/>
            <w:szCs w:val="18"/>
            <w:u w:val="single"/>
          </w:rPr>
          <w:t>ARRL Member Bulletin</w:t>
        </w:r>
        <w:r w:rsidR="005A2AEE" w:rsidRPr="005A2AEE">
          <w:rPr>
            <w:color w:val="FFFFFF"/>
            <w:sz w:val="18"/>
            <w:szCs w:val="18"/>
            <w:u w:val="single"/>
          </w:rPr>
          <w:t> Archive</w:t>
        </w:r>
      </w:hyperlink>
    </w:p>
    <w:p w14:paraId="1456D6CC" w14:textId="77777777" w:rsidR="005A2AEE" w:rsidRPr="005A2AEE" w:rsidRDefault="00000000" w:rsidP="005A2AEE">
      <w:pPr>
        <w:shd w:val="clear" w:color="auto" w:fill="C00000"/>
        <w:jc w:val="center"/>
      </w:pPr>
      <w:hyperlink r:id="rId51" w:tgtFrame="_blank" w:history="1">
        <w:r w:rsidR="005A2AEE" w:rsidRPr="005A2AEE">
          <w:rPr>
            <w:color w:val="FFFFFF"/>
            <w:sz w:val="18"/>
            <w:szCs w:val="18"/>
            <w:u w:val="single"/>
          </w:rPr>
          <w:t>ARRL Home Page</w:t>
        </w:r>
      </w:hyperlink>
    </w:p>
    <w:p w14:paraId="627AFF63" w14:textId="77777777" w:rsidR="005A2AEE" w:rsidRPr="005A2AEE" w:rsidRDefault="005A2AEE" w:rsidP="005A2AEE">
      <w:pPr>
        <w:spacing w:before="120" w:after="240"/>
        <w:jc w:val="center"/>
      </w:pPr>
      <w:r w:rsidRPr="005A2AEE">
        <w:rPr>
          <w:b/>
          <w:bCs/>
        </w:rPr>
        <w:t>Making a Big Decision </w:t>
      </w:r>
      <w:r w:rsidRPr="005A2AEE">
        <w:t>--</w:t>
      </w:r>
      <w:r w:rsidRPr="005A2AEE">
        <w:rPr>
          <w:b/>
          <w:bCs/>
        </w:rPr>
        <w:t> Together</w:t>
      </w:r>
    </w:p>
    <w:p w14:paraId="23A46A69" w14:textId="77777777" w:rsidR="005A2AEE" w:rsidRPr="005A2AEE" w:rsidRDefault="005A2AEE" w:rsidP="005A2AEE">
      <w:pPr>
        <w:spacing w:before="120" w:after="150"/>
      </w:pPr>
      <w:r w:rsidRPr="005A2AEE">
        <w:t>Dear member,</w:t>
      </w:r>
    </w:p>
    <w:p w14:paraId="7592F1C4" w14:textId="77777777" w:rsidR="005A2AEE" w:rsidRPr="005A2AEE" w:rsidRDefault="005A2AEE" w:rsidP="005A2AEE">
      <w:pPr>
        <w:spacing w:before="120" w:after="150"/>
      </w:pPr>
      <w:r w:rsidRPr="005A2AEE">
        <w:t xml:space="preserve">For only the second time in 22 years, we are considering </w:t>
      </w:r>
      <w:proofErr w:type="gramStart"/>
      <w:r w:rsidRPr="005A2AEE">
        <w:t>a dues</w:t>
      </w:r>
      <w:proofErr w:type="gramEnd"/>
      <w:r w:rsidRPr="005A2AEE">
        <w:t xml:space="preserve"> increase. Promoting and protecting amateur radio requires a strong and vibrant ARRL. Paying our dues (and some of you go above and beyond) is one way each of us does our part.</w:t>
      </w:r>
    </w:p>
    <w:p w14:paraId="2151F22D" w14:textId="77777777" w:rsidR="005A2AEE" w:rsidRPr="005A2AEE" w:rsidRDefault="005A2AEE" w:rsidP="005A2AEE">
      <w:pPr>
        <w:spacing w:before="120" w:after="150"/>
      </w:pPr>
      <w:r w:rsidRPr="005A2AEE">
        <w:t>In my column in the April issue of </w:t>
      </w:r>
      <w:r w:rsidRPr="005A2AEE">
        <w:rPr>
          <w:i/>
          <w:iCs/>
        </w:rPr>
        <w:t>QST </w:t>
      </w:r>
      <w:r w:rsidRPr="005A2AEE">
        <w:t>(</w:t>
      </w:r>
      <w:hyperlink r:id="rId52" w:tgtFrame="_blank" w:history="1">
        <w:r w:rsidRPr="005A2AEE">
          <w:rPr>
            <w:b/>
            <w:bCs/>
            <w:color w:val="1155CC"/>
            <w:u w:val="single"/>
          </w:rPr>
          <w:t>read now</w:t>
        </w:r>
      </w:hyperlink>
      <w:r w:rsidRPr="005A2AEE">
        <w:t>), I introduced the following question:</w:t>
      </w:r>
    </w:p>
    <w:p w14:paraId="5FC4797E" w14:textId="77777777" w:rsidR="005A2AEE" w:rsidRPr="005A2AEE" w:rsidRDefault="005A2AEE" w:rsidP="005A2AEE">
      <w:pPr>
        <w:spacing w:before="120" w:after="150"/>
      </w:pPr>
      <w:r w:rsidRPr="005A2AEE">
        <w:rPr>
          <w:b/>
          <w:bCs/>
          <w:i/>
          <w:iCs/>
        </w:rPr>
        <w:t>How does ARRL handle an increase in dues?</w:t>
      </w:r>
    </w:p>
    <w:p w14:paraId="0F75CC1D" w14:textId="77777777" w:rsidR="005A2AEE" w:rsidRPr="005A2AEE" w:rsidRDefault="005A2AEE" w:rsidP="005A2AEE">
      <w:pPr>
        <w:spacing w:before="120" w:after="150"/>
      </w:pPr>
      <w:r w:rsidRPr="005A2AEE">
        <w:t>On May 1, we will launch an online survey, inviting all ARRL members to participate. The survey will include some short questions about raising dues and modifying the way some membership benefits are bundled. The survey will also include an opportunity to share your feedback. The participation of every member is important.</w:t>
      </w:r>
    </w:p>
    <w:p w14:paraId="3524393F" w14:textId="77777777" w:rsidR="005A2AEE" w:rsidRPr="005A2AEE" w:rsidRDefault="005A2AEE" w:rsidP="005A2AEE">
      <w:pPr>
        <w:spacing w:before="120" w:after="150"/>
      </w:pPr>
      <w:r w:rsidRPr="005A2AEE">
        <w:rPr>
          <w:b/>
          <w:bCs/>
        </w:rPr>
        <w:t>Do this before May 1: </w:t>
      </w:r>
      <w:r w:rsidRPr="005A2AEE">
        <w:rPr>
          <w:b/>
          <w:bCs/>
          <w:u w:val="single"/>
        </w:rPr>
        <w:t xml:space="preserve">Review your ARRL website </w:t>
      </w:r>
      <w:proofErr w:type="gramStart"/>
      <w:r w:rsidRPr="005A2AEE">
        <w:rPr>
          <w:b/>
          <w:bCs/>
          <w:u w:val="single"/>
        </w:rPr>
        <w:t>account</w:t>
      </w:r>
      <w:proofErr w:type="gramEnd"/>
    </w:p>
    <w:p w14:paraId="49B4EF04" w14:textId="77777777" w:rsidR="005A2AEE" w:rsidRPr="005A2AEE" w:rsidRDefault="005A2AEE" w:rsidP="005A2AEE">
      <w:pPr>
        <w:spacing w:before="120" w:after="150"/>
      </w:pPr>
      <w:r w:rsidRPr="005A2AEE">
        <w:t>Before you can take the survey in May, you'll need to make sure you have a working ARRL website account that is associated with your membership.</w:t>
      </w:r>
    </w:p>
    <w:p w14:paraId="3D425115" w14:textId="77777777" w:rsidR="005A2AEE" w:rsidRPr="005A2AEE" w:rsidRDefault="005A2AEE" w:rsidP="005A2AEE">
      <w:pPr>
        <w:spacing w:before="120" w:after="150"/>
      </w:pPr>
      <w:r w:rsidRPr="005A2AEE">
        <w:t>Follow these steps:</w:t>
      </w:r>
    </w:p>
    <w:p w14:paraId="342D6A4C" w14:textId="77777777" w:rsidR="005A2AEE" w:rsidRPr="005A2AEE" w:rsidRDefault="005A2AEE" w:rsidP="005A2AEE">
      <w:pPr>
        <w:numPr>
          <w:ilvl w:val="0"/>
          <w:numId w:val="34"/>
        </w:numPr>
        <w:spacing w:before="120" w:after="150"/>
        <w:ind w:left="945"/>
      </w:pPr>
      <w:r w:rsidRPr="005A2AEE">
        <w:t>Go to </w:t>
      </w:r>
      <w:hyperlink r:id="rId53" w:tgtFrame="_blank" w:history="1">
        <w:r w:rsidRPr="005A2AEE">
          <w:rPr>
            <w:b/>
            <w:bCs/>
            <w:color w:val="1155CC"/>
            <w:u w:val="single"/>
          </w:rPr>
          <w:t>www.arrl.org/take-dues-survey</w:t>
        </w:r>
      </w:hyperlink>
      <w:r w:rsidRPr="005A2AEE">
        <w:t>. This is a member-only page.</w:t>
      </w:r>
    </w:p>
    <w:p w14:paraId="4D53AD04" w14:textId="77777777" w:rsidR="005A2AEE" w:rsidRPr="005A2AEE" w:rsidRDefault="005A2AEE" w:rsidP="005A2AEE">
      <w:pPr>
        <w:numPr>
          <w:ilvl w:val="0"/>
          <w:numId w:val="34"/>
        </w:numPr>
        <w:spacing w:before="120" w:after="150"/>
        <w:ind w:left="945"/>
      </w:pPr>
      <w:r w:rsidRPr="005A2AEE">
        <w:t>If you are already logged in to your account, you'll see </w:t>
      </w:r>
      <w:r w:rsidRPr="005A2AEE">
        <w:rPr>
          <w:b/>
          <w:bCs/>
        </w:rPr>
        <w:t>CONGRATULATIONS!</w:t>
      </w:r>
      <w:r w:rsidRPr="005A2AEE">
        <w:t> on the members-only page that will host the survey in May.</w:t>
      </w:r>
    </w:p>
    <w:p w14:paraId="1E215044" w14:textId="77777777" w:rsidR="005A2AEE" w:rsidRPr="005A2AEE" w:rsidRDefault="005A2AEE" w:rsidP="005A2AEE">
      <w:pPr>
        <w:numPr>
          <w:ilvl w:val="0"/>
          <w:numId w:val="34"/>
        </w:numPr>
        <w:spacing w:before="120" w:after="150"/>
        <w:ind w:left="945"/>
      </w:pPr>
      <w:r w:rsidRPr="005A2AEE">
        <w:t xml:space="preserve">If you are NOT already logged in to your account, follow the instructions on the page to log in. </w:t>
      </w:r>
      <w:proofErr w:type="gramStart"/>
      <w:r w:rsidRPr="005A2AEE">
        <w:t>Or,</w:t>
      </w:r>
      <w:proofErr w:type="gramEnd"/>
      <w:r w:rsidRPr="005A2AEE">
        <w:t xml:space="preserve"> select the Login button at the top of the web page, and you will be </w:t>
      </w:r>
      <w:r w:rsidRPr="005A2AEE">
        <w:lastRenderedPageBreak/>
        <w:t>prompted to enter your ARRL website username (usually your call sign) and password. If you have not logged in since April 2022, please use these </w:t>
      </w:r>
      <w:hyperlink r:id="rId54" w:tgtFrame="_blank" w:history="1">
        <w:r w:rsidRPr="005A2AEE">
          <w:rPr>
            <w:b/>
            <w:bCs/>
            <w:color w:val="1155CC"/>
            <w:u w:val="single"/>
          </w:rPr>
          <w:t>Login Instructions</w:t>
        </w:r>
      </w:hyperlink>
      <w:r w:rsidRPr="005A2AEE">
        <w:t>.</w:t>
      </w:r>
    </w:p>
    <w:p w14:paraId="7F11040F" w14:textId="77777777" w:rsidR="005A2AEE" w:rsidRPr="005A2AEE" w:rsidRDefault="005A2AEE" w:rsidP="005A2AEE">
      <w:pPr>
        <w:numPr>
          <w:ilvl w:val="0"/>
          <w:numId w:val="34"/>
        </w:numPr>
        <w:spacing w:before="120" w:after="150"/>
        <w:ind w:left="945"/>
      </w:pPr>
      <w:r w:rsidRPr="005A2AEE">
        <w:rPr>
          <w:b/>
          <w:bCs/>
        </w:rPr>
        <w:t xml:space="preserve">The survey will </w:t>
      </w:r>
      <w:proofErr w:type="gramStart"/>
      <w:r w:rsidRPr="005A2AEE">
        <w:rPr>
          <w:b/>
          <w:bCs/>
        </w:rPr>
        <w:t>open</w:t>
      </w:r>
      <w:proofErr w:type="gramEnd"/>
      <w:r w:rsidRPr="005A2AEE">
        <w:rPr>
          <w:b/>
          <w:bCs/>
        </w:rPr>
        <w:t xml:space="preserve"> on May 1.</w:t>
      </w:r>
      <w:r w:rsidRPr="005A2AEE">
        <w:t> Return to this web page to take the survey on, or after, May 1: </w:t>
      </w:r>
      <w:hyperlink r:id="rId55" w:tgtFrame="_blank" w:history="1">
        <w:r w:rsidRPr="005A2AEE">
          <w:rPr>
            <w:b/>
            <w:bCs/>
            <w:color w:val="1155CC"/>
            <w:u w:val="single"/>
          </w:rPr>
          <w:t>www.arrl.org/take-dues-survey</w:t>
        </w:r>
      </w:hyperlink>
      <w:r w:rsidRPr="005A2AEE">
        <w:t>.</w:t>
      </w:r>
    </w:p>
    <w:p w14:paraId="4AD5BEF7" w14:textId="77777777" w:rsidR="005A2AEE" w:rsidRPr="005A2AEE" w:rsidRDefault="005A2AEE" w:rsidP="005A2AEE">
      <w:pPr>
        <w:spacing w:before="120" w:after="150"/>
      </w:pPr>
      <w:r w:rsidRPr="005A2AEE">
        <w:t>If you need additional help with your login, call us Monday - Thursday from 8 AM to 7 PM ET, and Friday from 8 AM to 5 PM ET at 860-594-0200 or email us at </w:t>
      </w:r>
      <w:hyperlink r:id="rId56" w:tgtFrame="_blank" w:history="1">
        <w:r w:rsidRPr="005A2AEE">
          <w:rPr>
            <w:b/>
            <w:bCs/>
            <w:color w:val="1155CC"/>
            <w:u w:val="single"/>
          </w:rPr>
          <w:t>membership@arrl.org</w:t>
        </w:r>
      </w:hyperlink>
      <w:r w:rsidRPr="005A2AEE">
        <w:t>.</w:t>
      </w:r>
    </w:p>
    <w:p w14:paraId="050BEBF7" w14:textId="77777777" w:rsidR="005A2AEE" w:rsidRPr="005A2AEE" w:rsidRDefault="005A2AEE" w:rsidP="005A2AEE">
      <w:pPr>
        <w:spacing w:before="120" w:after="150"/>
      </w:pPr>
      <w:r w:rsidRPr="005A2AEE">
        <w:t>We'll send an update on May 1 once the survey is live.</w:t>
      </w:r>
    </w:p>
    <w:p w14:paraId="35681B3A" w14:textId="77777777" w:rsidR="005A2AEE" w:rsidRPr="005A2AEE" w:rsidRDefault="005A2AEE" w:rsidP="005A2AEE">
      <w:pPr>
        <w:spacing w:before="120" w:after="150"/>
      </w:pPr>
      <w:r w:rsidRPr="005A2AEE">
        <w:t>Thank you for being a member and collaborating on this big decision.</w:t>
      </w:r>
      <w:r w:rsidRPr="005A2AEE">
        <w:br/>
      </w:r>
      <w:r w:rsidRPr="005A2AEE">
        <w:br/>
        <w:t>73</w:t>
      </w:r>
      <w:r w:rsidRPr="005A2AEE">
        <w:br/>
      </w:r>
      <w:r w:rsidRPr="005A2AEE">
        <w:br/>
        <w:t>David A. Minster, NA2AA</w:t>
      </w:r>
      <w:r w:rsidRPr="005A2AEE">
        <w:br/>
        <w:t>Chief Executive Officer</w:t>
      </w:r>
    </w:p>
    <w:p w14:paraId="75E95842" w14:textId="77777777" w:rsidR="005A2AEE" w:rsidRPr="005A2AEE" w:rsidRDefault="00000000" w:rsidP="005A2AEE">
      <w:pPr>
        <w:rPr>
          <w:color w:val="000080"/>
          <w:sz w:val="18"/>
          <w:szCs w:val="18"/>
        </w:rPr>
      </w:pPr>
      <w:r>
        <w:rPr>
          <w:color w:val="000080"/>
          <w:sz w:val="18"/>
          <w:szCs w:val="18"/>
        </w:rPr>
        <w:pict w14:anchorId="46316D16">
          <v:rect id="_x0000_i1025" style="width:0;height:1.5pt" o:hralign="center" o:hrstd="t" o:hr="t" fillcolor="#a0a0a0" stroked="f"/>
        </w:pict>
      </w:r>
    </w:p>
    <w:p w14:paraId="13EBD42A" w14:textId="77777777" w:rsidR="005A2AEE" w:rsidRPr="005A2AEE" w:rsidRDefault="005A2AEE" w:rsidP="005A2AEE">
      <w:pPr>
        <w:rPr>
          <w:color w:val="000080"/>
          <w:sz w:val="18"/>
          <w:szCs w:val="18"/>
        </w:rPr>
      </w:pPr>
      <w:r w:rsidRPr="005A2AEE">
        <w:rPr>
          <w:color w:val="000080"/>
          <w:sz w:val="18"/>
          <w:szCs w:val="18"/>
        </w:rPr>
        <w:t>Copyright © 2023 American Radio Relay League, Incorporated. Use and distribution of this publication, or any portion thereof, is permitted for non-commercial or educational purposes, with attribution. All other purposes require written permission.</w:t>
      </w:r>
    </w:p>
    <w:p w14:paraId="59371038" w14:textId="77777777" w:rsidR="005A2AEE" w:rsidRPr="005A2AEE" w:rsidRDefault="005A2AEE" w:rsidP="005A2AEE">
      <w:r w:rsidRPr="005A2AEE">
        <w:rPr>
          <w:noProof/>
          <w:color w:val="1155CC"/>
        </w:rPr>
        <w:drawing>
          <wp:inline distT="0" distB="0" distL="0" distR="0" wp14:anchorId="70FF8DC4" wp14:editId="16EE9C9B">
            <wp:extent cx="6934200" cy="714375"/>
            <wp:effectExtent l="0" t="0" r="0" b="9525"/>
            <wp:docPr id="3" name="Picture 3">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1"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34200" cy="714375"/>
                    </a:xfrm>
                    <a:prstGeom prst="rect">
                      <a:avLst/>
                    </a:prstGeom>
                    <a:noFill/>
                    <a:ln>
                      <a:noFill/>
                    </a:ln>
                  </pic:spPr>
                </pic:pic>
              </a:graphicData>
            </a:graphic>
          </wp:inline>
        </w:drawing>
      </w:r>
    </w:p>
    <w:p w14:paraId="485854D3" w14:textId="77777777" w:rsidR="005A2AEE" w:rsidRDefault="005A2AEE" w:rsidP="009C42BF">
      <w:pPr>
        <w:widowControl w:val="0"/>
        <w:contextualSpacing/>
        <w:rPr>
          <w:b/>
          <w:i/>
          <w:sz w:val="40"/>
          <w:szCs w:val="40"/>
        </w:rPr>
      </w:pPr>
    </w:p>
    <w:p w14:paraId="0A2AAB5C" w14:textId="76E23708" w:rsidR="005A2AEE" w:rsidRPr="005A2AEE" w:rsidRDefault="005A2AEE" w:rsidP="009C42BF">
      <w:pPr>
        <w:widowControl w:val="0"/>
        <w:contextualSpacing/>
        <w:rPr>
          <w:b/>
          <w:iCs/>
          <w:sz w:val="40"/>
          <w:szCs w:val="40"/>
        </w:rPr>
      </w:pPr>
      <w:r>
        <w:rPr>
          <w:b/>
          <w:iCs/>
          <w:sz w:val="40"/>
          <w:szCs w:val="40"/>
        </w:rPr>
        <w:t>______________________________________________</w:t>
      </w:r>
    </w:p>
    <w:p w14:paraId="4458553B" w14:textId="77777777" w:rsidR="005A2AEE" w:rsidRDefault="005A2AEE" w:rsidP="009C42BF">
      <w:pPr>
        <w:widowControl w:val="0"/>
        <w:contextualSpacing/>
        <w:rPr>
          <w:b/>
          <w:i/>
          <w:sz w:val="40"/>
          <w:szCs w:val="40"/>
        </w:rPr>
      </w:pPr>
    </w:p>
    <w:p w14:paraId="640CE2F5" w14:textId="2D080C3B" w:rsidR="005A2AEE" w:rsidRPr="005A2AEE" w:rsidRDefault="005A2AEE" w:rsidP="005A2AEE">
      <w:pPr>
        <w:rPr>
          <w:b/>
          <w:bCs/>
          <w:color w:val="222222"/>
          <w:shd w:val="clear" w:color="auto" w:fill="FFFFFF"/>
        </w:rPr>
      </w:pPr>
      <w:r>
        <w:rPr>
          <w:rFonts w:ascii="Comic Sans MS" w:hAnsi="Comic Sans MS"/>
          <w:b/>
          <w:bCs/>
          <w:color w:val="222222"/>
          <w:shd w:val="clear" w:color="auto" w:fill="FFFFFF"/>
        </w:rPr>
        <w:t xml:space="preserve">  </w:t>
      </w:r>
      <w:r w:rsidRPr="005A2AEE">
        <w:rPr>
          <w:b/>
          <w:bCs/>
          <w:color w:val="1F1F1F"/>
          <w:sz w:val="33"/>
          <w:szCs w:val="33"/>
          <w:shd w:val="clear" w:color="auto" w:fill="FFFFFF"/>
        </w:rPr>
        <w:t>Lewis &amp; Clark trail on the air (LCTOTA) special event</w:t>
      </w:r>
    </w:p>
    <w:p w14:paraId="16B72E49" w14:textId="77777777" w:rsidR="005A2AEE" w:rsidRDefault="005A2AEE" w:rsidP="005A2AEE">
      <w:pPr>
        <w:rPr>
          <w:rFonts w:ascii="Comic Sans MS" w:hAnsi="Comic Sans MS"/>
          <w:b/>
          <w:bCs/>
          <w:color w:val="222222"/>
          <w:shd w:val="clear" w:color="auto" w:fill="FFFFFF"/>
        </w:rPr>
      </w:pPr>
    </w:p>
    <w:p w14:paraId="7B68C303" w14:textId="4913C69C" w:rsidR="005A2AEE" w:rsidRPr="005A2AEE" w:rsidRDefault="005A2AEE" w:rsidP="005A2AEE">
      <w:r w:rsidRPr="005A2AEE">
        <w:rPr>
          <w:color w:val="222222"/>
          <w:shd w:val="clear" w:color="auto" w:fill="FFFFFF"/>
        </w:rPr>
        <w:t> Greetings, </w:t>
      </w:r>
    </w:p>
    <w:p w14:paraId="7D0E5394" w14:textId="77777777" w:rsidR="005A2AEE" w:rsidRPr="005A2AEE" w:rsidRDefault="005A2AEE" w:rsidP="005A2AEE">
      <w:pPr>
        <w:shd w:val="clear" w:color="auto" w:fill="FFFFFF"/>
        <w:rPr>
          <w:color w:val="222222"/>
        </w:rPr>
      </w:pPr>
      <w:r w:rsidRPr="005A2AEE">
        <w:rPr>
          <w:color w:val="222222"/>
        </w:rPr>
        <w:t xml:space="preserve">      The Clark County Amateur Radio Club (W7AIA) is once again hosting the LCTOTA special event.  This will run from 0000 UTC June 3rd to 0000 UTC </w:t>
      </w:r>
      <w:proofErr w:type="spellStart"/>
      <w:r w:rsidRPr="005A2AEE">
        <w:rPr>
          <w:color w:val="222222"/>
        </w:rPr>
        <w:t>june</w:t>
      </w:r>
      <w:proofErr w:type="spellEnd"/>
      <w:r w:rsidRPr="005A2AEE">
        <w:rPr>
          <w:color w:val="222222"/>
        </w:rPr>
        <w:t xml:space="preserve"> 19th.  We have 20 clubs from the 16 states, along the trail, activating during this period.  Certificates are available for those </w:t>
      </w:r>
      <w:proofErr w:type="gramStart"/>
      <w:r w:rsidRPr="005A2AEE">
        <w:rPr>
          <w:color w:val="222222"/>
        </w:rPr>
        <w:t>working</w:t>
      </w:r>
      <w:proofErr w:type="gramEnd"/>
      <w:r w:rsidRPr="005A2AEE">
        <w:rPr>
          <w:color w:val="222222"/>
        </w:rPr>
        <w:t xml:space="preserve"> 1-15 states and another one for those working all 16.  Stations on air times are posted on the website, LCTOTA.org.  A great opportunity to pick up some elusive states for WAS.</w:t>
      </w:r>
    </w:p>
    <w:p w14:paraId="29A960F5" w14:textId="5A488B04" w:rsidR="005A2AEE" w:rsidRDefault="005A2AEE" w:rsidP="005A2AEE">
      <w:pPr>
        <w:shd w:val="clear" w:color="auto" w:fill="FFFFFF"/>
        <w:rPr>
          <w:color w:val="222222"/>
        </w:rPr>
      </w:pPr>
      <w:r w:rsidRPr="005A2AEE">
        <w:rPr>
          <w:color w:val="222222"/>
        </w:rPr>
        <w:t>Details are on LCTOTA.org.  </w:t>
      </w:r>
    </w:p>
    <w:p w14:paraId="17139CBA" w14:textId="77777777" w:rsidR="005A2AEE" w:rsidRPr="005A2AEE" w:rsidRDefault="005A2AEE" w:rsidP="005A2AEE">
      <w:pPr>
        <w:shd w:val="clear" w:color="auto" w:fill="FFFFFF"/>
        <w:rPr>
          <w:color w:val="222222"/>
        </w:rPr>
      </w:pPr>
    </w:p>
    <w:p w14:paraId="61F96B26" w14:textId="667054EC" w:rsidR="005A2AEE" w:rsidRPr="005A2AEE" w:rsidRDefault="005A2AEE" w:rsidP="005A2AEE">
      <w:pPr>
        <w:shd w:val="clear" w:color="auto" w:fill="FFFFFF"/>
        <w:rPr>
          <w:color w:val="222222"/>
        </w:rPr>
      </w:pPr>
      <w:r w:rsidRPr="005A2AEE">
        <w:rPr>
          <w:color w:val="222222"/>
        </w:rPr>
        <w:t xml:space="preserve">Thank </w:t>
      </w:r>
      <w:proofErr w:type="gramStart"/>
      <w:r w:rsidRPr="005A2AEE">
        <w:rPr>
          <w:color w:val="222222"/>
        </w:rPr>
        <w:t>You ,</w:t>
      </w:r>
      <w:proofErr w:type="gramEnd"/>
    </w:p>
    <w:p w14:paraId="389069F8" w14:textId="77777777" w:rsidR="005A2AEE" w:rsidRPr="005A2AEE" w:rsidRDefault="005A2AEE" w:rsidP="005A2AEE">
      <w:pPr>
        <w:shd w:val="clear" w:color="auto" w:fill="FFFFFF"/>
        <w:rPr>
          <w:color w:val="222222"/>
        </w:rPr>
      </w:pPr>
      <w:r w:rsidRPr="005A2AEE">
        <w:rPr>
          <w:color w:val="222222"/>
        </w:rPr>
        <w:t>Rick Smith KT7G</w:t>
      </w:r>
    </w:p>
    <w:p w14:paraId="173E2EC8" w14:textId="77777777" w:rsidR="005A2AEE" w:rsidRPr="005A2AEE" w:rsidRDefault="005A2AEE" w:rsidP="005A2AEE">
      <w:pPr>
        <w:shd w:val="clear" w:color="auto" w:fill="FFFFFF"/>
        <w:rPr>
          <w:color w:val="222222"/>
        </w:rPr>
      </w:pPr>
      <w:r w:rsidRPr="005A2AEE">
        <w:rPr>
          <w:color w:val="222222"/>
        </w:rPr>
        <w:t>LCTOTA committee.</w:t>
      </w:r>
    </w:p>
    <w:p w14:paraId="26913B65" w14:textId="77777777" w:rsidR="00B85041" w:rsidRDefault="00B85041" w:rsidP="009C42BF">
      <w:pPr>
        <w:widowControl w:val="0"/>
        <w:contextualSpacing/>
        <w:rPr>
          <w:b/>
          <w:i/>
          <w:sz w:val="40"/>
          <w:szCs w:val="40"/>
        </w:rPr>
      </w:pPr>
    </w:p>
    <w:p w14:paraId="15DCFBD9" w14:textId="77777777" w:rsidR="0062167D" w:rsidRPr="0062167D" w:rsidRDefault="0062167D" w:rsidP="0062167D">
      <w:pPr>
        <w:rPr>
          <w:sz w:val="38"/>
          <w:szCs w:val="38"/>
        </w:rPr>
      </w:pPr>
      <w:r w:rsidRPr="0062167D">
        <w:rPr>
          <w:sz w:val="38"/>
          <w:szCs w:val="38"/>
        </w:rPr>
        <w:lastRenderedPageBreak/>
        <w:t>Ham Radio Project Seeks Science and Tech-Minded Students</w:t>
      </w:r>
    </w:p>
    <w:p w14:paraId="59B67EAF" w14:textId="77777777" w:rsidR="0062167D" w:rsidRPr="0062167D" w:rsidRDefault="0062167D" w:rsidP="0062167D">
      <w:pPr>
        <w:spacing w:before="120" w:after="150"/>
        <w:rPr>
          <w:color w:val="222222"/>
        </w:rPr>
      </w:pPr>
      <w:r w:rsidRPr="0062167D">
        <w:rPr>
          <w:color w:val="222222"/>
        </w:rPr>
        <w:t>The National Radio Astronomy Observatory (NRAO) is looking for up to 20 young adults to join their online amateur radio project, </w:t>
      </w:r>
      <w:hyperlink r:id="rId58" w:tgtFrame="_blank" w:history="1">
        <w:r w:rsidRPr="0062167D">
          <w:rPr>
            <w:color w:val="1155CC"/>
            <w:u w:val="single"/>
          </w:rPr>
          <w:t>Exploring the Electromagnetic Spectrum</w:t>
        </w:r>
      </w:hyperlink>
      <w:r w:rsidRPr="0062167D">
        <w:rPr>
          <w:color w:val="222222"/>
        </w:rPr>
        <w:t>. This is the second running of this pilot program.</w:t>
      </w:r>
    </w:p>
    <w:p w14:paraId="4926EB05" w14:textId="77777777" w:rsidR="0062167D" w:rsidRPr="0062167D" w:rsidRDefault="0062167D" w:rsidP="0062167D">
      <w:pPr>
        <w:spacing w:before="120" w:after="150"/>
        <w:rPr>
          <w:color w:val="222222"/>
        </w:rPr>
      </w:pPr>
      <w:r w:rsidRPr="0062167D">
        <w:rPr>
          <w:color w:val="222222"/>
        </w:rPr>
        <w:t>The program will run from August 7, 2023 - May 13, 2024, for 3 - 6 hours each week. Students selected for the program will receive hands-on experience and learn how the electromagnetic spectrum is used in science, technology, engineering, and mathematics (STEM) fields. They will also learn about amateur radio and work towards gaining an amateur radio license. Students from BIPOC and/or LGBTQIA+ communities are especially encouraged to apply.</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2167D" w:rsidRPr="0062167D" w14:paraId="4F35EA52" w14:textId="77777777" w:rsidTr="0062167D">
        <w:trPr>
          <w:tblCellSpacing w:w="0" w:type="dxa"/>
        </w:trPr>
        <w:tc>
          <w:tcPr>
            <w:tcW w:w="0" w:type="auto"/>
            <w:shd w:val="clear" w:color="auto" w:fill="FFFFF8"/>
            <w:vAlign w:val="center"/>
            <w:hideMark/>
          </w:tcPr>
          <w:p w14:paraId="75130AC9" w14:textId="77777777" w:rsidR="0062167D" w:rsidRPr="0062167D" w:rsidRDefault="0062167D" w:rsidP="0062167D">
            <w:pPr>
              <w:rPr>
                <w:color w:val="222222"/>
                <w:sz w:val="20"/>
                <w:szCs w:val="20"/>
              </w:rPr>
            </w:pPr>
            <w:r w:rsidRPr="0062167D">
              <w:rPr>
                <w:noProof/>
                <w:color w:val="222222"/>
                <w:sz w:val="20"/>
                <w:szCs w:val="20"/>
              </w:rPr>
              <w:drawing>
                <wp:inline distT="0" distB="0" distL="0" distR="0" wp14:anchorId="113ABDDB" wp14:editId="15922D23">
                  <wp:extent cx="2381250" cy="1600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inline>
              </w:drawing>
            </w:r>
          </w:p>
          <w:p w14:paraId="7691B767" w14:textId="77777777" w:rsidR="0062167D" w:rsidRPr="0062167D" w:rsidRDefault="0062167D" w:rsidP="0062167D">
            <w:pPr>
              <w:spacing w:before="45" w:after="150"/>
              <w:rPr>
                <w:color w:val="666666"/>
                <w:sz w:val="18"/>
                <w:szCs w:val="18"/>
              </w:rPr>
            </w:pPr>
            <w:r w:rsidRPr="0062167D">
              <w:rPr>
                <w:color w:val="666666"/>
                <w:sz w:val="18"/>
                <w:szCs w:val="18"/>
              </w:rPr>
              <w:t>Ham Radio Project Lead Jesse Alexander, WB2IFS (left) attended </w:t>
            </w:r>
            <w:proofErr w:type="spellStart"/>
            <w:r w:rsidRPr="0062167D">
              <w:rPr>
                <w:color w:val="666666"/>
                <w:sz w:val="18"/>
                <w:szCs w:val="18"/>
              </w:rPr>
              <w:fldChar w:fldCharType="begin"/>
            </w:r>
            <w:r w:rsidRPr="0062167D">
              <w:rPr>
                <w:color w:val="666666"/>
                <w:sz w:val="18"/>
                <w:szCs w:val="18"/>
              </w:rPr>
              <w:instrText xml:space="preserve"> HYPERLINK "https://hamsci.org/hamsci2023" \t "_blank" </w:instrText>
            </w:r>
            <w:r w:rsidRPr="0062167D">
              <w:rPr>
                <w:color w:val="666666"/>
                <w:sz w:val="18"/>
                <w:szCs w:val="18"/>
              </w:rPr>
            </w:r>
            <w:r w:rsidRPr="0062167D">
              <w:rPr>
                <w:color w:val="666666"/>
                <w:sz w:val="18"/>
                <w:szCs w:val="18"/>
              </w:rPr>
              <w:fldChar w:fldCharType="separate"/>
            </w:r>
            <w:r w:rsidRPr="0062167D">
              <w:rPr>
                <w:color w:val="1155CC"/>
                <w:sz w:val="18"/>
                <w:szCs w:val="18"/>
                <w:u w:val="single"/>
              </w:rPr>
              <w:t>HamSCI</w:t>
            </w:r>
            <w:proofErr w:type="spellEnd"/>
            <w:r w:rsidRPr="0062167D">
              <w:rPr>
                <w:color w:val="1155CC"/>
                <w:sz w:val="18"/>
                <w:szCs w:val="18"/>
                <w:u w:val="single"/>
              </w:rPr>
              <w:t xml:space="preserve"> Workshop 2023</w:t>
            </w:r>
            <w:r w:rsidRPr="0062167D">
              <w:rPr>
                <w:color w:val="666666"/>
                <w:sz w:val="18"/>
                <w:szCs w:val="18"/>
              </w:rPr>
              <w:fldChar w:fldCharType="end"/>
            </w:r>
            <w:r w:rsidRPr="0062167D">
              <w:rPr>
                <w:color w:val="666666"/>
                <w:sz w:val="18"/>
                <w:szCs w:val="18"/>
              </w:rPr>
              <w:t xml:space="preserve"> in March with three of his students from "Wave 1" Cohort: Sullivan Gutierrez Torres, 20, who attends Agnes Scott College in Decatur, Georgia; Logan </w:t>
            </w:r>
            <w:proofErr w:type="spellStart"/>
            <w:r w:rsidRPr="0062167D">
              <w:rPr>
                <w:color w:val="666666"/>
                <w:sz w:val="18"/>
                <w:szCs w:val="18"/>
              </w:rPr>
              <w:t>Slimp</w:t>
            </w:r>
            <w:proofErr w:type="spellEnd"/>
            <w:r w:rsidRPr="0062167D">
              <w:rPr>
                <w:color w:val="666666"/>
                <w:sz w:val="18"/>
                <w:szCs w:val="18"/>
              </w:rPr>
              <w:t xml:space="preserve">, 18, of Albuquerque, New Mexico, and </w:t>
            </w:r>
            <w:proofErr w:type="spellStart"/>
            <w:r w:rsidRPr="0062167D">
              <w:rPr>
                <w:color w:val="666666"/>
                <w:sz w:val="18"/>
                <w:szCs w:val="18"/>
              </w:rPr>
              <w:t>Nejon</w:t>
            </w:r>
            <w:proofErr w:type="spellEnd"/>
            <w:r w:rsidRPr="0062167D">
              <w:rPr>
                <w:color w:val="666666"/>
                <w:sz w:val="18"/>
                <w:szCs w:val="18"/>
              </w:rPr>
              <w:t xml:space="preserve"> McBride-Stubbs, 20, of Prairie View, Texas. (Bob Inderbitzen, NQ1R / ARRL, photo)</w:t>
            </w:r>
          </w:p>
        </w:tc>
      </w:tr>
    </w:tbl>
    <w:p w14:paraId="626B2806" w14:textId="77777777" w:rsidR="0062167D" w:rsidRPr="0062167D" w:rsidRDefault="0062167D" w:rsidP="0062167D">
      <w:pPr>
        <w:spacing w:before="120" w:after="150"/>
        <w:rPr>
          <w:color w:val="222222"/>
        </w:rPr>
      </w:pPr>
      <w:r w:rsidRPr="0062167D">
        <w:rPr>
          <w:color w:val="222222"/>
        </w:rPr>
        <w:t>ARRL member Jesse Alexander, WB2IFS, Ham Radio Project Lead, said one of the benefits for students is building and using RF muscle memory. "Yes, using what I call radio frequency muscle memory will help in many ways. It will help students learn to think and develop a better understanding of the electromagnetic spectrum and get them ready for their amateur radio training and licenses," said Alexander.</w:t>
      </w:r>
    </w:p>
    <w:p w14:paraId="43EB5F06" w14:textId="77777777" w:rsidR="0062167D" w:rsidRPr="0062167D" w:rsidRDefault="0062167D" w:rsidP="0062167D">
      <w:pPr>
        <w:spacing w:before="120" w:after="150"/>
        <w:rPr>
          <w:color w:val="222222"/>
        </w:rPr>
      </w:pPr>
      <w:r w:rsidRPr="0062167D">
        <w:rPr>
          <w:color w:val="222222"/>
        </w:rPr>
        <w:t>The Ham Radio Project is operated by the NRAO's Office of Diversity and Inclusion, which has similar programs designed to increase equitable access to STEM education and careers.</w:t>
      </w:r>
    </w:p>
    <w:p w14:paraId="37A931C9" w14:textId="77777777" w:rsidR="0062167D" w:rsidRPr="0062167D" w:rsidRDefault="0062167D" w:rsidP="0062167D">
      <w:pPr>
        <w:spacing w:before="120" w:after="150"/>
        <w:rPr>
          <w:color w:val="222222"/>
        </w:rPr>
      </w:pPr>
      <w:r w:rsidRPr="0062167D">
        <w:rPr>
          <w:color w:val="222222"/>
        </w:rPr>
        <w:t>ARRL contributed license manuals for students participating in the project.</w:t>
      </w:r>
    </w:p>
    <w:p w14:paraId="70E7C63B" w14:textId="77777777" w:rsidR="0062167D" w:rsidRPr="0062167D" w:rsidRDefault="0062167D" w:rsidP="0062167D">
      <w:pPr>
        <w:spacing w:before="120" w:after="150"/>
        <w:rPr>
          <w:color w:val="222222"/>
        </w:rPr>
      </w:pPr>
      <w:r w:rsidRPr="0062167D">
        <w:rPr>
          <w:color w:val="222222"/>
        </w:rPr>
        <w:t>Below is a list of qualifications for the program:</w:t>
      </w:r>
    </w:p>
    <w:p w14:paraId="06ACB9F3" w14:textId="77777777" w:rsidR="0062167D" w:rsidRPr="0062167D" w:rsidRDefault="0062167D" w:rsidP="0062167D">
      <w:pPr>
        <w:numPr>
          <w:ilvl w:val="0"/>
          <w:numId w:val="35"/>
        </w:numPr>
        <w:spacing w:before="120" w:after="150"/>
        <w:ind w:left="945"/>
        <w:rPr>
          <w:color w:val="222222"/>
        </w:rPr>
      </w:pPr>
      <w:r w:rsidRPr="0062167D">
        <w:rPr>
          <w:color w:val="222222"/>
        </w:rPr>
        <w:t>Must be 18-20 years old as of August 7, 2023.</w:t>
      </w:r>
    </w:p>
    <w:p w14:paraId="2B666423" w14:textId="77777777" w:rsidR="0062167D" w:rsidRPr="0062167D" w:rsidRDefault="0062167D" w:rsidP="0062167D">
      <w:pPr>
        <w:numPr>
          <w:ilvl w:val="0"/>
          <w:numId w:val="35"/>
        </w:numPr>
        <w:spacing w:before="120" w:after="150"/>
        <w:ind w:left="945"/>
        <w:rPr>
          <w:color w:val="222222"/>
        </w:rPr>
      </w:pPr>
      <w:r w:rsidRPr="0062167D">
        <w:rPr>
          <w:color w:val="222222"/>
        </w:rPr>
        <w:t>Must be a US citizen or a permanent resident.</w:t>
      </w:r>
    </w:p>
    <w:p w14:paraId="121C69C9" w14:textId="77777777" w:rsidR="0062167D" w:rsidRPr="0062167D" w:rsidRDefault="0062167D" w:rsidP="0062167D">
      <w:pPr>
        <w:numPr>
          <w:ilvl w:val="0"/>
          <w:numId w:val="35"/>
        </w:numPr>
        <w:spacing w:before="120" w:after="150"/>
        <w:ind w:left="945"/>
        <w:rPr>
          <w:color w:val="222222"/>
        </w:rPr>
      </w:pPr>
      <w:r w:rsidRPr="0062167D">
        <w:rPr>
          <w:color w:val="222222"/>
        </w:rPr>
        <w:t>Must demonstrate an interest in STEM.</w:t>
      </w:r>
    </w:p>
    <w:p w14:paraId="6712FA0A" w14:textId="77777777" w:rsidR="0062167D" w:rsidRPr="0062167D" w:rsidRDefault="0062167D" w:rsidP="0062167D">
      <w:pPr>
        <w:numPr>
          <w:ilvl w:val="0"/>
          <w:numId w:val="35"/>
        </w:numPr>
        <w:spacing w:before="120" w:after="150"/>
        <w:ind w:left="945"/>
        <w:rPr>
          <w:color w:val="222222"/>
        </w:rPr>
      </w:pPr>
      <w:r w:rsidRPr="0062167D">
        <w:rPr>
          <w:color w:val="222222"/>
        </w:rPr>
        <w:t>Must have access to a computer or smart device; all other equipment will be provided.</w:t>
      </w:r>
    </w:p>
    <w:p w14:paraId="5E0F5069" w14:textId="77777777" w:rsidR="0062167D" w:rsidRPr="0062167D" w:rsidRDefault="0062167D" w:rsidP="0062167D">
      <w:pPr>
        <w:spacing w:before="120" w:after="150"/>
        <w:rPr>
          <w:color w:val="222222"/>
        </w:rPr>
      </w:pPr>
      <w:r w:rsidRPr="0062167D">
        <w:rPr>
          <w:color w:val="222222"/>
        </w:rPr>
        <w:t>Students selected will:</w:t>
      </w:r>
    </w:p>
    <w:p w14:paraId="0C8CB2E0" w14:textId="77777777" w:rsidR="0062167D" w:rsidRPr="0062167D" w:rsidRDefault="0062167D" w:rsidP="0062167D">
      <w:pPr>
        <w:numPr>
          <w:ilvl w:val="0"/>
          <w:numId w:val="36"/>
        </w:numPr>
        <w:spacing w:before="100" w:beforeAutospacing="1" w:after="100" w:afterAutospacing="1"/>
        <w:ind w:left="945"/>
        <w:rPr>
          <w:color w:val="222222"/>
        </w:rPr>
      </w:pPr>
      <w:r w:rsidRPr="0062167D">
        <w:rPr>
          <w:color w:val="222222"/>
        </w:rPr>
        <w:t xml:space="preserve">Receive a stipend totaling $4,000, with $100 weekly for 40 weeks in two </w:t>
      </w:r>
      <w:proofErr w:type="gramStart"/>
      <w:r w:rsidRPr="0062167D">
        <w:rPr>
          <w:color w:val="222222"/>
        </w:rPr>
        <w:t>sessions</w:t>
      </w:r>
      <w:proofErr w:type="gramEnd"/>
    </w:p>
    <w:p w14:paraId="0CB6EFFA" w14:textId="77777777" w:rsidR="0062167D" w:rsidRPr="0062167D" w:rsidRDefault="0062167D" w:rsidP="0062167D">
      <w:pPr>
        <w:numPr>
          <w:ilvl w:val="0"/>
          <w:numId w:val="36"/>
        </w:numPr>
        <w:spacing w:before="120" w:after="150"/>
        <w:ind w:left="945"/>
        <w:rPr>
          <w:color w:val="222222"/>
        </w:rPr>
      </w:pPr>
      <w:r w:rsidRPr="0062167D">
        <w:rPr>
          <w:color w:val="222222"/>
        </w:rPr>
        <w:t xml:space="preserve">Attend weekly meetings with dedicated mentors to learn more about the electromagnetic spectrum and how it is used in a variety of STEM </w:t>
      </w:r>
      <w:proofErr w:type="gramStart"/>
      <w:r w:rsidRPr="0062167D">
        <w:rPr>
          <w:color w:val="222222"/>
        </w:rPr>
        <w:t>fields</w:t>
      </w:r>
      <w:proofErr w:type="gramEnd"/>
    </w:p>
    <w:p w14:paraId="612110ED" w14:textId="77777777" w:rsidR="0062167D" w:rsidRPr="0062167D" w:rsidRDefault="0062167D" w:rsidP="0062167D">
      <w:pPr>
        <w:numPr>
          <w:ilvl w:val="0"/>
          <w:numId w:val="36"/>
        </w:numPr>
        <w:spacing w:before="120" w:after="150"/>
        <w:ind w:left="945"/>
        <w:rPr>
          <w:color w:val="222222"/>
        </w:rPr>
      </w:pPr>
      <w:r w:rsidRPr="0062167D">
        <w:rPr>
          <w:color w:val="222222"/>
        </w:rPr>
        <w:lastRenderedPageBreak/>
        <w:t xml:space="preserve">Receive long-term networking opportunities with NRAO programs and amateur radio </w:t>
      </w:r>
      <w:proofErr w:type="gramStart"/>
      <w:r w:rsidRPr="0062167D">
        <w:rPr>
          <w:color w:val="222222"/>
        </w:rPr>
        <w:t>clubs</w:t>
      </w:r>
      <w:proofErr w:type="gramEnd"/>
    </w:p>
    <w:p w14:paraId="4C933C66" w14:textId="77777777" w:rsidR="0062167D" w:rsidRPr="0062167D" w:rsidRDefault="0062167D" w:rsidP="0062167D">
      <w:pPr>
        <w:numPr>
          <w:ilvl w:val="0"/>
          <w:numId w:val="36"/>
        </w:numPr>
        <w:spacing w:before="120" w:after="150"/>
        <w:ind w:left="945"/>
        <w:rPr>
          <w:color w:val="222222"/>
        </w:rPr>
      </w:pPr>
      <w:r w:rsidRPr="0062167D">
        <w:rPr>
          <w:color w:val="222222"/>
        </w:rPr>
        <w:t xml:space="preserve">Receive opportunities to attend conferences and apply for paid summer research </w:t>
      </w:r>
      <w:proofErr w:type="gramStart"/>
      <w:r w:rsidRPr="0062167D">
        <w:rPr>
          <w:color w:val="222222"/>
        </w:rPr>
        <w:t>experiences</w:t>
      </w:r>
      <w:proofErr w:type="gramEnd"/>
    </w:p>
    <w:p w14:paraId="4780E8E6" w14:textId="77777777" w:rsidR="0062167D" w:rsidRPr="0062167D" w:rsidRDefault="0062167D" w:rsidP="0062167D">
      <w:pPr>
        <w:numPr>
          <w:ilvl w:val="0"/>
          <w:numId w:val="36"/>
        </w:numPr>
        <w:spacing w:before="120" w:after="150"/>
        <w:ind w:left="945"/>
        <w:rPr>
          <w:color w:val="222222"/>
        </w:rPr>
      </w:pPr>
      <w:r w:rsidRPr="0062167D">
        <w:rPr>
          <w:color w:val="222222"/>
        </w:rPr>
        <w:t xml:space="preserve">Participate in hands-on </w:t>
      </w:r>
      <w:proofErr w:type="gramStart"/>
      <w:r w:rsidRPr="0062167D">
        <w:rPr>
          <w:color w:val="222222"/>
        </w:rPr>
        <w:t>experiences</w:t>
      </w:r>
      <w:proofErr w:type="gramEnd"/>
    </w:p>
    <w:p w14:paraId="3773A336" w14:textId="77777777" w:rsidR="0062167D" w:rsidRPr="0062167D" w:rsidRDefault="0062167D" w:rsidP="0062167D">
      <w:pPr>
        <w:numPr>
          <w:ilvl w:val="0"/>
          <w:numId w:val="36"/>
        </w:numPr>
        <w:spacing w:before="120" w:after="150"/>
        <w:ind w:left="945"/>
        <w:rPr>
          <w:color w:val="222222"/>
        </w:rPr>
      </w:pPr>
      <w:r w:rsidRPr="0062167D">
        <w:rPr>
          <w:color w:val="222222"/>
        </w:rPr>
        <w:t xml:space="preserve">Train to become a licensed amateur radio </w:t>
      </w:r>
      <w:proofErr w:type="gramStart"/>
      <w:r w:rsidRPr="0062167D">
        <w:rPr>
          <w:color w:val="222222"/>
        </w:rPr>
        <w:t>operator</w:t>
      </w:r>
      <w:proofErr w:type="gramEnd"/>
    </w:p>
    <w:p w14:paraId="6A49186B" w14:textId="77777777" w:rsidR="0062167D" w:rsidRPr="0062167D" w:rsidRDefault="0062167D" w:rsidP="0062167D">
      <w:pPr>
        <w:spacing w:before="120" w:after="150"/>
        <w:rPr>
          <w:color w:val="222222"/>
        </w:rPr>
      </w:pPr>
      <w:r w:rsidRPr="0062167D">
        <w:rPr>
          <w:color w:val="222222"/>
        </w:rPr>
        <w:t>The application deadline is June 1, 2023. For more information or to apply, please visit </w:t>
      </w:r>
      <w:hyperlink r:id="rId60" w:tgtFrame="_blank" w:history="1">
        <w:r w:rsidRPr="0062167D">
          <w:rPr>
            <w:color w:val="1155CC"/>
            <w:u w:val="single"/>
          </w:rPr>
          <w:t>superknova.org/ham-radio-project</w:t>
        </w:r>
      </w:hyperlink>
      <w:r w:rsidRPr="0062167D">
        <w:rPr>
          <w:color w:val="222222"/>
        </w:rPr>
        <w:t>.</w:t>
      </w:r>
    </w:p>
    <w:p w14:paraId="58289508" w14:textId="3A6A0930" w:rsidR="00C81C68" w:rsidRDefault="00C81C68" w:rsidP="009C42BF">
      <w:pPr>
        <w:widowControl w:val="0"/>
        <w:contextualSpacing/>
        <w:rPr>
          <w:b/>
          <w:i/>
          <w:sz w:val="40"/>
          <w:szCs w:val="40"/>
        </w:rPr>
      </w:pPr>
      <w:r>
        <w:rPr>
          <w:b/>
          <w:i/>
          <w:sz w:val="40"/>
          <w:szCs w:val="40"/>
        </w:rPr>
        <w:t>______________________________________________</w:t>
      </w:r>
    </w:p>
    <w:p w14:paraId="1CA6E77E" w14:textId="77777777" w:rsidR="00B85041" w:rsidRDefault="00B85041" w:rsidP="009C42BF">
      <w:pPr>
        <w:widowControl w:val="0"/>
        <w:contextualSpacing/>
        <w:rPr>
          <w:b/>
          <w:i/>
          <w:sz w:val="40"/>
          <w:szCs w:val="40"/>
        </w:rPr>
      </w:pPr>
    </w:p>
    <w:p w14:paraId="5D7AFFAF" w14:textId="77777777" w:rsidR="00A2482C" w:rsidRPr="00A2482C" w:rsidRDefault="00A2482C" w:rsidP="00A2482C">
      <w:pPr>
        <w:shd w:val="clear" w:color="auto" w:fill="FFFFFF"/>
        <w:rPr>
          <w:rFonts w:ascii="Arial" w:hAnsi="Arial" w:cs="Arial"/>
          <w:color w:val="222222"/>
        </w:rPr>
      </w:pPr>
      <w:r w:rsidRPr="00A2482C">
        <w:rPr>
          <w:rFonts w:ascii="Arial" w:hAnsi="Arial" w:cs="Arial"/>
          <w:noProof/>
          <w:color w:val="222222"/>
        </w:rPr>
        <w:drawing>
          <wp:inline distT="0" distB="0" distL="0" distR="0" wp14:anchorId="666A983A" wp14:editId="225ED5A5">
            <wp:extent cx="5619750" cy="1343025"/>
            <wp:effectExtent l="0" t="0" r="0" b="9525"/>
            <wp:docPr id="1185956231" name="Picture 1185956231" descr="Countdown to W4DX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down to W4DXCC 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A1E105F" w14:textId="77777777" w:rsidTr="00A2482C">
        <w:trPr>
          <w:trHeight w:val="450"/>
        </w:trPr>
        <w:tc>
          <w:tcPr>
            <w:tcW w:w="0" w:type="auto"/>
            <w:shd w:val="clear" w:color="auto" w:fill="FFFFFF"/>
            <w:tcMar>
              <w:top w:w="0" w:type="dxa"/>
              <w:left w:w="450" w:type="dxa"/>
              <w:bottom w:w="0" w:type="dxa"/>
              <w:right w:w="450" w:type="dxa"/>
            </w:tcMar>
            <w:vAlign w:val="center"/>
            <w:hideMark/>
          </w:tcPr>
          <w:p w14:paraId="52AFB776" w14:textId="77777777" w:rsidR="00A2482C" w:rsidRPr="00A2482C" w:rsidRDefault="00A2482C" w:rsidP="00A2482C">
            <w:pPr>
              <w:spacing w:line="450" w:lineRule="atLeast"/>
              <w:rPr>
                <w:rFonts w:ascii="Arial" w:hAnsi="Arial" w:cs="Arial"/>
                <w:color w:val="222222"/>
              </w:rPr>
            </w:pPr>
            <w:r w:rsidRPr="00A2482C">
              <w:rPr>
                <w:rFonts w:ascii="Arial" w:hAnsi="Arial" w:cs="Arial"/>
                <w:color w:val="222222"/>
              </w:rPr>
              <w:t> </w:t>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A8FE83" w14:textId="77777777" w:rsidTr="00A2482C">
        <w:tc>
          <w:tcPr>
            <w:tcW w:w="0" w:type="auto"/>
            <w:shd w:val="clear" w:color="auto" w:fill="FFFFFF"/>
            <w:tcMar>
              <w:top w:w="0" w:type="dxa"/>
              <w:left w:w="450" w:type="dxa"/>
              <w:bottom w:w="300" w:type="dxa"/>
              <w:right w:w="450" w:type="dxa"/>
            </w:tcMar>
            <w:vAlign w:val="center"/>
            <w:hideMark/>
          </w:tcPr>
          <w:p w14:paraId="2E66D292" w14:textId="77777777" w:rsidR="00A2482C" w:rsidRPr="00A2482C" w:rsidRDefault="00A2482C" w:rsidP="00A2482C">
            <w:pPr>
              <w:spacing w:after="120" w:line="360" w:lineRule="atLeast"/>
              <w:textAlignment w:val="baseline"/>
              <w:outlineLvl w:val="0"/>
              <w:rPr>
                <w:rFonts w:ascii="Helvetica Neue" w:hAnsi="Helvetica Neue" w:cs="Arial"/>
                <w:b/>
                <w:bCs/>
                <w:color w:val="333333"/>
                <w:kern w:val="36"/>
                <w:sz w:val="30"/>
                <w:szCs w:val="30"/>
              </w:rPr>
            </w:pPr>
            <w:r w:rsidRPr="00A2482C">
              <w:rPr>
                <w:rFonts w:ascii="Helvetica Neue" w:hAnsi="Helvetica Neue" w:cs="Arial"/>
                <w:b/>
                <w:bCs/>
                <w:color w:val="333333"/>
                <w:kern w:val="36"/>
                <w:sz w:val="30"/>
                <w:szCs w:val="30"/>
              </w:rPr>
              <w:t>September 29 and 30, 2023, Pigeon Forge, TN</w:t>
            </w:r>
          </w:p>
        </w:tc>
      </w:tr>
    </w:tbl>
    <w:p w14:paraId="2338A868"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6647E68" w14:textId="77777777" w:rsidTr="00A2482C">
        <w:tc>
          <w:tcPr>
            <w:tcW w:w="0" w:type="auto"/>
            <w:shd w:val="clear" w:color="auto" w:fill="FFFFFF"/>
            <w:tcMar>
              <w:top w:w="0" w:type="dxa"/>
              <w:left w:w="450" w:type="dxa"/>
              <w:bottom w:w="300" w:type="dxa"/>
              <w:right w:w="450" w:type="dxa"/>
            </w:tcMar>
            <w:vAlign w:val="center"/>
            <w:hideMark/>
          </w:tcPr>
          <w:p w14:paraId="25804F07" w14:textId="7AFEAEA0" w:rsidR="00A2482C" w:rsidRPr="00A2482C" w:rsidRDefault="00A2482C" w:rsidP="00A2482C">
            <w:pPr>
              <w:spacing w:after="312" w:line="360" w:lineRule="atLeast"/>
              <w:textAlignment w:val="baseline"/>
              <w:rPr>
                <w:rFonts w:ascii="Helvetica Neue" w:hAnsi="Helvetica Neue" w:cs="Arial"/>
                <w:color w:val="555555"/>
                <w:sz w:val="23"/>
                <w:szCs w:val="23"/>
              </w:rPr>
            </w:pPr>
          </w:p>
        </w:tc>
      </w:tr>
    </w:tbl>
    <w:p w14:paraId="185244D5"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2E6E0185" w14:textId="77777777" w:rsidTr="00A2482C">
        <w:tc>
          <w:tcPr>
            <w:tcW w:w="0" w:type="auto"/>
            <w:shd w:val="clear" w:color="auto" w:fill="FFFFFF"/>
            <w:tcMar>
              <w:top w:w="0" w:type="dxa"/>
              <w:left w:w="450" w:type="dxa"/>
              <w:bottom w:w="300" w:type="dxa"/>
              <w:right w:w="450" w:type="dxa"/>
            </w:tcMar>
            <w:vAlign w:val="center"/>
            <w:hideMark/>
          </w:tcPr>
          <w:p w14:paraId="27276C2F" w14:textId="77777777" w:rsidR="00A2482C" w:rsidRPr="00A2482C" w:rsidRDefault="00A2482C" w:rsidP="00A2482C">
            <w:pPr>
              <w:divId w:val="1094856934"/>
              <w:rPr>
                <w:rFonts w:ascii="Arial" w:hAnsi="Arial" w:cs="Arial"/>
                <w:color w:val="222222"/>
              </w:rPr>
            </w:pPr>
            <w:r w:rsidRPr="00A2482C">
              <w:rPr>
                <w:rFonts w:ascii="Arial" w:hAnsi="Arial" w:cs="Arial"/>
                <w:noProof/>
                <w:color w:val="222222"/>
              </w:rPr>
              <w:drawing>
                <wp:inline distT="0" distB="0" distL="0" distR="0" wp14:anchorId="2B36D5FD" wp14:editId="71BC037A">
                  <wp:extent cx="5048250" cy="66675"/>
                  <wp:effectExtent l="0" t="0" r="0" b="9525"/>
                  <wp:docPr id="956791778" name="Picture 95679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0" cy="66675"/>
                          </a:xfrm>
                          <a:prstGeom prst="rect">
                            <a:avLst/>
                          </a:prstGeom>
                          <a:noFill/>
                          <a:ln>
                            <a:noFill/>
                          </a:ln>
                        </pic:spPr>
                      </pic:pic>
                    </a:graphicData>
                  </a:graphic>
                </wp:inline>
              </w:drawing>
            </w:r>
          </w:p>
        </w:tc>
      </w:tr>
    </w:tbl>
    <w:p w14:paraId="4D3D18DE"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791B52" w14:textId="77777777" w:rsidTr="00A2482C">
        <w:tc>
          <w:tcPr>
            <w:tcW w:w="0" w:type="auto"/>
            <w:shd w:val="clear" w:color="auto" w:fill="FFFFFF"/>
            <w:tcMar>
              <w:top w:w="0" w:type="dxa"/>
              <w:left w:w="450" w:type="dxa"/>
              <w:bottom w:w="300" w:type="dxa"/>
              <w:right w:w="450" w:type="dxa"/>
            </w:tcMar>
            <w:vAlign w:val="center"/>
            <w:hideMark/>
          </w:tcPr>
          <w:p w14:paraId="3BEFD66A" w14:textId="77777777" w:rsidR="00A2482C" w:rsidRPr="00A2482C" w:rsidRDefault="00A2482C" w:rsidP="00A2482C">
            <w:pPr>
              <w:spacing w:after="312" w:line="360" w:lineRule="atLeast"/>
              <w:jc w:val="center"/>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 xml:space="preserve">NEW </w:t>
            </w:r>
            <w:proofErr w:type="gramStart"/>
            <w:r w:rsidRPr="00A2482C">
              <w:rPr>
                <w:rFonts w:ascii="Helvetica Neue" w:hAnsi="Helvetica Neue" w:cs="Arial"/>
                <w:b/>
                <w:bCs/>
                <w:color w:val="555555"/>
                <w:sz w:val="23"/>
                <w:szCs w:val="23"/>
              </w:rPr>
              <w:t>LOCATION !!!</w:t>
            </w:r>
            <w:proofErr w:type="gramEnd"/>
          </w:p>
          <w:p w14:paraId="7B016B35"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What:</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18th Annual W4DXCC DX and Contesting Convention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September 29 and 30, 2023</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Where: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Ramsey Hotel and Convention Center, 3230 Parkway, Pigeon Forge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Why:</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Fellowship, learning, fun, food and most importantly, renewed friendships!</w:t>
            </w:r>
          </w:p>
          <w:p w14:paraId="007AD422"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Please visit </w:t>
            </w:r>
            <w:hyperlink r:id="rId63" w:tgtFrame="_blank" w:history="1">
              <w:r w:rsidRPr="00A2482C">
                <w:rPr>
                  <w:rFonts w:ascii="Helvetica Neue" w:hAnsi="Helvetica Neue" w:cs="Arial"/>
                  <w:b/>
                  <w:bCs/>
                  <w:color w:val="3693CC"/>
                  <w:sz w:val="23"/>
                  <w:szCs w:val="23"/>
                  <w:u w:val="single"/>
                </w:rPr>
                <w:t>W4DXCC.com</w:t>
              </w:r>
            </w:hyperlink>
            <w:r w:rsidRPr="00A2482C">
              <w:rPr>
                <w:rFonts w:ascii="Helvetica Neue" w:hAnsi="Helvetica Neue" w:cs="Arial"/>
                <w:color w:val="555555"/>
                <w:sz w:val="23"/>
                <w:szCs w:val="23"/>
              </w:rPr>
              <w:t xml:space="preserve"> now for more information and to order your </w:t>
            </w:r>
            <w:r w:rsidRPr="00A2482C">
              <w:rPr>
                <w:rFonts w:ascii="Helvetica Neue" w:hAnsi="Helvetica Neue" w:cs="Arial"/>
                <w:color w:val="555555"/>
                <w:sz w:val="23"/>
                <w:szCs w:val="23"/>
              </w:rPr>
              <w:lastRenderedPageBreak/>
              <w:t>conference and banquet tickets!</w:t>
            </w:r>
          </w:p>
          <w:p w14:paraId="0328C3D8" w14:textId="77777777" w:rsidR="00A2482C" w:rsidRDefault="00A2482C" w:rsidP="00A2482C">
            <w:pPr>
              <w:spacing w:after="312" w:line="360" w:lineRule="atLeast"/>
              <w:jc w:val="center"/>
              <w:textAlignment w:val="baseline"/>
              <w:rPr>
                <w:rFonts w:ascii="Helvetica Neue" w:hAnsi="Helvetica Neue" w:cs="Arial"/>
                <w:b/>
                <w:bCs/>
                <w:color w:val="555555"/>
                <w:sz w:val="23"/>
                <w:szCs w:val="23"/>
              </w:rPr>
            </w:pPr>
            <w:r w:rsidRPr="00A2482C">
              <w:rPr>
                <w:rFonts w:ascii="Helvetica Neue" w:hAnsi="Helvetica Neue" w:cs="Arial"/>
                <w:b/>
                <w:bCs/>
                <w:color w:val="555555"/>
                <w:sz w:val="23"/>
                <w:szCs w:val="23"/>
              </w:rPr>
              <w:t xml:space="preserve">It's time to make your hotel </w:t>
            </w:r>
            <w:proofErr w:type="gramStart"/>
            <w:r w:rsidRPr="00A2482C">
              <w:rPr>
                <w:rFonts w:ascii="Helvetica Neue" w:hAnsi="Helvetica Neue" w:cs="Arial"/>
                <w:b/>
                <w:bCs/>
                <w:color w:val="555555"/>
                <w:sz w:val="23"/>
                <w:szCs w:val="23"/>
              </w:rPr>
              <w:t>reservations!!</w:t>
            </w:r>
            <w:proofErr w:type="gramEnd"/>
          </w:p>
          <w:p w14:paraId="4DEDDE61"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The Ramsey is only minutes from our previous venue and their convention/banquet area is outstanding. It’s very easy to get to and close to everything. The Ramsey offers a full breakfast buffet, a fireplace in the lobby, a lounge and bar - including a Tiki bar by the pool. Due to many fun things happening in Pigeon Forge, please make your hotel reservations asap by calling 865-428-2700. When you call, be sure to tell them you are with W4DXCC by SEDCO for our special room rate. You cannot</w:t>
            </w:r>
            <w:r w:rsidRPr="00A2482C">
              <w:rPr>
                <w:rFonts w:ascii="Helvetica Neue" w:hAnsi="Helvetica Neue" w:cs="Arial"/>
                <w:color w:val="555555"/>
                <w:sz w:val="23"/>
                <w:szCs w:val="23"/>
              </w:rPr>
              <w:br/>
              <w:t>make reservations online.</w:t>
            </w:r>
          </w:p>
        </w:tc>
      </w:tr>
    </w:tbl>
    <w:p w14:paraId="7619EF7A"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BE68AE0" w14:textId="77777777" w:rsidTr="00A2482C">
        <w:tc>
          <w:tcPr>
            <w:tcW w:w="0" w:type="auto"/>
            <w:shd w:val="clear" w:color="auto" w:fill="FFFFFF"/>
            <w:tcMar>
              <w:top w:w="0" w:type="dxa"/>
              <w:left w:w="450" w:type="dxa"/>
              <w:bottom w:w="0" w:type="dxa"/>
              <w:right w:w="450" w:type="dxa"/>
            </w:tcMar>
            <w:vAlign w:val="center"/>
            <w:hideMark/>
          </w:tcPr>
          <w:p w14:paraId="5C052197" w14:textId="77777777" w:rsidR="00A2482C" w:rsidRPr="00A2482C" w:rsidRDefault="00A2482C" w:rsidP="00A2482C">
            <w:pPr>
              <w:spacing w:after="312" w:line="360" w:lineRule="atLeast"/>
              <w:textAlignment w:val="baseline"/>
              <w:divId w:val="1651403751"/>
              <w:rPr>
                <w:rFonts w:ascii="Helvetica Neue" w:hAnsi="Helvetica Neue" w:cs="Arial"/>
                <w:color w:val="555555"/>
                <w:sz w:val="23"/>
                <w:szCs w:val="23"/>
              </w:rPr>
            </w:pPr>
            <w:r w:rsidRPr="00A2482C">
              <w:rPr>
                <w:rFonts w:ascii="Helvetica Neue" w:hAnsi="Helvetica Neue" w:cs="Arial"/>
                <w:b/>
                <w:bCs/>
                <w:color w:val="555555"/>
                <w:sz w:val="23"/>
                <w:szCs w:val="23"/>
              </w:rPr>
              <w:t>See you soon,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Dave Anderson, K4SV</w:t>
            </w:r>
            <w:r w:rsidRPr="00A2482C">
              <w:rPr>
                <w:rFonts w:ascii="Helvetica Neue" w:hAnsi="Helvetica Neue" w:cs="Arial"/>
                <w:b/>
                <w:bCs/>
                <w:color w:val="555555"/>
                <w:sz w:val="23"/>
                <w:szCs w:val="23"/>
              </w:rPr>
              <w:br/>
              <w:t>Convention leader</w:t>
            </w:r>
            <w:r w:rsidRPr="00A2482C">
              <w:rPr>
                <w:rFonts w:ascii="Helvetica Neue" w:hAnsi="Helvetica Neue" w:cs="Arial"/>
                <w:b/>
                <w:bCs/>
                <w:color w:val="555555"/>
                <w:sz w:val="23"/>
                <w:szCs w:val="23"/>
              </w:rPr>
              <w:br/>
            </w:r>
            <w:hyperlink r:id="rId64" w:tgtFrame="_blank" w:history="1">
              <w:r w:rsidRPr="00A2482C">
                <w:rPr>
                  <w:rFonts w:ascii="Helvetica Neue" w:hAnsi="Helvetica Neue" w:cs="Arial"/>
                  <w:b/>
                  <w:bCs/>
                  <w:color w:val="1155CC"/>
                  <w:sz w:val="23"/>
                  <w:szCs w:val="23"/>
                  <w:u w:val="single"/>
                </w:rPr>
                <w:t>Dave@w4dxcc.com</w:t>
              </w:r>
            </w:hyperlink>
          </w:p>
        </w:tc>
      </w:tr>
    </w:tbl>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67169985" w14:textId="77777777" w:rsidR="00A2482C" w:rsidRDefault="00A2482C" w:rsidP="009C42BF">
      <w:pPr>
        <w:widowControl w:val="0"/>
        <w:contextualSpacing/>
        <w:rPr>
          <w:b/>
          <w:i/>
          <w:sz w:val="40"/>
          <w:szCs w:val="40"/>
        </w:rPr>
      </w:pPr>
    </w:p>
    <w:p w14:paraId="1E218DE2" w14:textId="77777777" w:rsidR="00A2482C" w:rsidRDefault="00A2482C" w:rsidP="009C42BF">
      <w:pPr>
        <w:widowControl w:val="0"/>
        <w:contextualSpacing/>
        <w:rPr>
          <w:b/>
          <w:i/>
          <w:sz w:val="40"/>
          <w:szCs w:val="40"/>
        </w:rPr>
      </w:pPr>
    </w:p>
    <w:p w14:paraId="05074150" w14:textId="77777777" w:rsidR="00A2482C" w:rsidRDefault="00A2482C" w:rsidP="009C42BF">
      <w:pPr>
        <w:widowControl w:val="0"/>
        <w:contextualSpacing/>
        <w:rPr>
          <w:b/>
          <w:i/>
          <w:sz w:val="40"/>
          <w:szCs w:val="40"/>
        </w:rPr>
      </w:pPr>
    </w:p>
    <w:p w14:paraId="693920B1" w14:textId="77777777" w:rsidR="00A2482C" w:rsidRDefault="00A2482C" w:rsidP="009C42BF">
      <w:pPr>
        <w:widowControl w:val="0"/>
        <w:contextualSpacing/>
        <w:rPr>
          <w:b/>
          <w:i/>
          <w:sz w:val="40"/>
          <w:szCs w:val="40"/>
        </w:rPr>
      </w:pPr>
    </w:p>
    <w:p w14:paraId="7E3689ED" w14:textId="77777777" w:rsidR="00A2482C" w:rsidRDefault="00A2482C" w:rsidP="009C42BF">
      <w:pPr>
        <w:widowControl w:val="0"/>
        <w:contextualSpacing/>
        <w:rPr>
          <w:b/>
          <w:i/>
          <w:sz w:val="40"/>
          <w:szCs w:val="40"/>
        </w:rPr>
      </w:pPr>
    </w:p>
    <w:p w14:paraId="424120FA" w14:textId="77777777" w:rsidR="00A2482C" w:rsidRDefault="00A2482C" w:rsidP="009C42BF">
      <w:pPr>
        <w:widowControl w:val="0"/>
        <w:contextualSpacing/>
        <w:rPr>
          <w:b/>
          <w:i/>
          <w:sz w:val="40"/>
          <w:szCs w:val="40"/>
        </w:rPr>
      </w:pPr>
    </w:p>
    <w:p w14:paraId="70459B96" w14:textId="77777777" w:rsidR="00A2482C" w:rsidRDefault="00A2482C" w:rsidP="009C42BF">
      <w:pPr>
        <w:widowControl w:val="0"/>
        <w:contextualSpacing/>
        <w:rPr>
          <w:b/>
          <w:i/>
          <w:sz w:val="40"/>
          <w:szCs w:val="40"/>
        </w:rPr>
      </w:pPr>
    </w:p>
    <w:p w14:paraId="693CAEFE" w14:textId="77777777" w:rsidR="00A2482C" w:rsidRDefault="00A2482C" w:rsidP="009C42BF">
      <w:pPr>
        <w:widowControl w:val="0"/>
        <w:contextualSpacing/>
        <w:rPr>
          <w:b/>
          <w:i/>
          <w:sz w:val="40"/>
          <w:szCs w:val="40"/>
        </w:rPr>
      </w:pPr>
    </w:p>
    <w:p w14:paraId="4FA52DD0" w14:textId="77777777" w:rsidR="00A2482C" w:rsidRDefault="00A2482C" w:rsidP="009C42BF">
      <w:pPr>
        <w:widowControl w:val="0"/>
        <w:contextualSpacing/>
        <w:rPr>
          <w:b/>
          <w:i/>
          <w:sz w:val="40"/>
          <w:szCs w:val="40"/>
        </w:rPr>
      </w:pPr>
    </w:p>
    <w:p w14:paraId="0FBBD2DD" w14:textId="77777777" w:rsidR="00A2482C" w:rsidRDefault="00A2482C" w:rsidP="009C42BF">
      <w:pPr>
        <w:widowControl w:val="0"/>
        <w:contextualSpacing/>
        <w:rPr>
          <w:b/>
          <w:i/>
          <w:sz w:val="40"/>
          <w:szCs w:val="40"/>
        </w:rPr>
      </w:pPr>
    </w:p>
    <w:p w14:paraId="78FB0928" w14:textId="77777777" w:rsidR="00A2482C" w:rsidRDefault="00A2482C" w:rsidP="009C42BF">
      <w:pPr>
        <w:widowControl w:val="0"/>
        <w:contextualSpacing/>
        <w:rPr>
          <w:b/>
          <w:i/>
          <w:sz w:val="40"/>
          <w:szCs w:val="40"/>
        </w:rPr>
      </w:pPr>
    </w:p>
    <w:p w14:paraId="4C6E35E0" w14:textId="77777777" w:rsidR="00A2482C" w:rsidRDefault="00A2482C" w:rsidP="009C42BF">
      <w:pPr>
        <w:widowControl w:val="0"/>
        <w:contextualSpacing/>
        <w:rPr>
          <w:b/>
          <w:i/>
          <w:sz w:val="40"/>
          <w:szCs w:val="40"/>
        </w:rPr>
      </w:pPr>
    </w:p>
    <w:p w14:paraId="47FE3CDA" w14:textId="77777777" w:rsidR="00A2482C" w:rsidRDefault="00A2482C" w:rsidP="009C42BF">
      <w:pPr>
        <w:widowControl w:val="0"/>
        <w:contextualSpacing/>
        <w:rPr>
          <w:b/>
          <w:i/>
          <w:sz w:val="40"/>
          <w:szCs w:val="40"/>
        </w:rPr>
      </w:pPr>
    </w:p>
    <w:p w14:paraId="3AD3E5B5" w14:textId="77777777" w:rsidR="00A2482C" w:rsidRDefault="00A2482C" w:rsidP="009C42BF">
      <w:pPr>
        <w:widowControl w:val="0"/>
        <w:contextualSpacing/>
        <w:rPr>
          <w:b/>
          <w:i/>
          <w:sz w:val="40"/>
          <w:szCs w:val="40"/>
        </w:rPr>
      </w:pPr>
    </w:p>
    <w:p w14:paraId="6228E53C" w14:textId="77777777" w:rsidR="00A2482C" w:rsidRDefault="00A2482C" w:rsidP="009C42BF">
      <w:pPr>
        <w:widowControl w:val="0"/>
        <w:contextualSpacing/>
        <w:rPr>
          <w:b/>
          <w:i/>
          <w:sz w:val="40"/>
          <w:szCs w:val="40"/>
        </w:rPr>
      </w:pPr>
    </w:p>
    <w:p w14:paraId="51898017" w14:textId="3C20A73C" w:rsidR="00A2482C" w:rsidRDefault="00A2482C" w:rsidP="009C42BF">
      <w:pPr>
        <w:widowControl w:val="0"/>
        <w:contextualSpacing/>
        <w:rPr>
          <w:b/>
          <w:i/>
          <w:sz w:val="40"/>
          <w:szCs w:val="40"/>
        </w:rPr>
      </w:pPr>
      <w:r>
        <w:rPr>
          <w:b/>
          <w:i/>
          <w:sz w:val="40"/>
          <w:szCs w:val="40"/>
        </w:rPr>
        <w:t>______________________________________________</w:t>
      </w:r>
    </w:p>
    <w:p w14:paraId="625EBB9D" w14:textId="77777777" w:rsidR="00A2482C" w:rsidRDefault="00A2482C" w:rsidP="009C42BF">
      <w:pPr>
        <w:widowControl w:val="0"/>
        <w:contextualSpacing/>
        <w:rPr>
          <w:b/>
          <w:i/>
          <w:sz w:val="40"/>
          <w:szCs w:val="40"/>
        </w:rPr>
      </w:pPr>
      <w:bookmarkStart w:id="26" w:name="club"/>
      <w:bookmarkEnd w:id="26"/>
    </w:p>
    <w:p w14:paraId="0A314A0A" w14:textId="73310648"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8752" behindDoc="1" locked="0" layoutInCell="1" allowOverlap="1" wp14:anchorId="5A1ED3BA" wp14:editId="7AD8B560">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66"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77777777" w:rsidR="00D77B4E" w:rsidRDefault="00D77B4E" w:rsidP="00D77B4E">
      <w:pPr>
        <w:shd w:val="clear" w:color="auto" w:fill="FFFFFF"/>
        <w:rPr>
          <w:color w:val="222222"/>
        </w:rPr>
      </w:pPr>
    </w:p>
    <w:p w14:paraId="5CB39F5D" w14:textId="5F083BAB" w:rsidR="00B85041" w:rsidRPr="00B85041" w:rsidRDefault="00B85041" w:rsidP="00B85041">
      <w:pPr>
        <w:rPr>
          <w:sz w:val="38"/>
          <w:szCs w:val="38"/>
        </w:rPr>
      </w:pPr>
      <w:r w:rsidRPr="00B85041">
        <w:rPr>
          <w:sz w:val="38"/>
          <w:szCs w:val="38"/>
        </w:rPr>
        <w:t>Club Commission Program Update</w:t>
      </w:r>
    </w:p>
    <w:p w14:paraId="71F5941D" w14:textId="77777777" w:rsidR="00B85041" w:rsidRPr="00B85041" w:rsidRDefault="00B85041" w:rsidP="00B85041">
      <w:pPr>
        <w:spacing w:before="120" w:after="150"/>
      </w:pPr>
      <w:r w:rsidRPr="00B85041">
        <w:t>Clubs are using the Club Commission Program to generate income for the club and promote ARRL membership across the country. From January 1 through March 31 of this year, various clubs generated 217 separate memberships, with 21 of them returning members, 59 new members, and 135 renewals. That translates to a total of $1,875 paid in commissions to those clubs.</w:t>
      </w:r>
    </w:p>
    <w:p w14:paraId="75401ADD" w14:textId="77777777" w:rsidR="00B85041" w:rsidRPr="00B85041" w:rsidRDefault="00B85041" w:rsidP="00B85041">
      <w:pPr>
        <w:spacing w:before="120" w:after="150"/>
      </w:pPr>
      <w:r w:rsidRPr="00B85041">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67"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 xml:space="preserve">Consider having a quarterly event at a club meeting to discuss ARRL </w:t>
      </w:r>
      <w:proofErr w:type="gramStart"/>
      <w:r w:rsidRPr="00B85041">
        <w:t>membership, and</w:t>
      </w:r>
      <w:proofErr w:type="gramEnd"/>
      <w:r w:rsidRPr="00B85041">
        <w:t xml:space="preserve"> offer this to members. Members can renew at any time without </w:t>
      </w:r>
      <w:proofErr w:type="gramStart"/>
      <w:r w:rsidRPr="00B85041">
        <w:t>losing</w:t>
      </w:r>
      <w:proofErr w:type="gramEnd"/>
      <w:r w:rsidRPr="00B85041">
        <w:t xml:space="preserve">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68">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69">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70">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71">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72"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73"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74"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4E090374" w14:textId="77777777" w:rsidR="00FB706D" w:rsidRDefault="00FB706D" w:rsidP="00A036B1">
      <w:pPr>
        <w:widowControl w:val="0"/>
        <w:contextualSpacing/>
        <w:rPr>
          <w:rFonts w:ascii="Arial" w:hAnsi="Arial" w:cs="Arial"/>
          <w:color w:val="222222"/>
          <w:sz w:val="32"/>
          <w:szCs w:val="32"/>
          <w:shd w:val="clear" w:color="auto" w:fill="FFFFFF"/>
        </w:rPr>
      </w:pPr>
      <w:bookmarkStart w:id="27" w:name="ve"/>
      <w:bookmarkEnd w:id="27"/>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75" w:history="1">
        <w:r w:rsidRPr="001714D8">
          <w:rPr>
            <w:color w:val="0563C1" w:themeColor="hyperlink"/>
            <w:u w:val="single"/>
          </w:rPr>
          <w:t>https://atara-w8atr.fun</w:t>
        </w:r>
      </w:hyperlink>
      <w:r w:rsidRPr="001714D8">
        <w:t xml:space="preserve"> and contact us at </w:t>
      </w:r>
      <w:hyperlink r:id="rId76"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77"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78"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79"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w:t>
      </w:r>
      <w:r w:rsidRPr="001714D8">
        <w:lastRenderedPageBreak/>
        <w:t xml:space="preserve">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80"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81"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82"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83"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7728" behindDoc="0" locked="0" layoutInCell="1" allowOverlap="1" wp14:anchorId="4525E10B" wp14:editId="14F44A72">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85"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86"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87"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88"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89"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90"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4DB591C5" w:rsidR="00856A21" w:rsidRPr="00856A21" w:rsidRDefault="001714D8" w:rsidP="001714D8">
      <w:pPr>
        <w:spacing w:after="160" w:line="259" w:lineRule="auto"/>
        <w:rPr>
          <w:rFonts w:eastAsiaTheme="minorHAnsi"/>
        </w:rPr>
      </w:pPr>
      <w:r w:rsidRPr="001714D8">
        <w:rPr>
          <w:rFonts w:eastAsiaTheme="minorHAnsi"/>
          <w:b/>
          <w:bCs/>
          <w:u w:val="single"/>
        </w:rPr>
        <w:lastRenderedPageBreak/>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91"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92"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r w:rsidR="00856A21" w:rsidRPr="00856A21">
        <w:rPr>
          <w:rFonts w:eastAsiaTheme="minorHAnsi"/>
          <w:color w:val="FF0000"/>
        </w:rPr>
        <w:t>NO VE  SESSION IN JULY</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w:t>
      </w:r>
      <w:proofErr w:type="gramStart"/>
      <w:r w:rsidRPr="001714D8">
        <w:rPr>
          <w:color w:val="222222"/>
        </w:rPr>
        <w:t>held</w:t>
      </w:r>
      <w:proofErr w:type="gramEnd"/>
      <w:r w:rsidRPr="001714D8">
        <w:rPr>
          <w:color w:val="222222"/>
        </w:rPr>
        <w:t xml:space="preserve">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93"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94"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95"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96"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8" w:name="_6kxzgxllf7yc" w:colFirst="0" w:colLast="0"/>
      <w:bookmarkEnd w:id="28"/>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97" w:tgtFrame="_blank" w:history="1">
        <w:r w:rsidRPr="001B6953">
          <w:rPr>
            <w:color w:val="1155CC"/>
            <w:u w:val="single"/>
          </w:rPr>
          <w:t>www.w8zx.net/exam</w:t>
        </w:r>
      </w:hyperlink>
      <w:r w:rsidRPr="001B6953">
        <w:t> or email </w:t>
      </w:r>
      <w:hyperlink r:id="rId98"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1F4FD2E2" w14:textId="77777777" w:rsidR="00571FE4" w:rsidRPr="00571FE4" w:rsidRDefault="00571FE4" w:rsidP="00571FE4">
      <w:pPr>
        <w:shd w:val="clear" w:color="auto" w:fill="FFFFFF"/>
        <w:rPr>
          <w:color w:val="222222"/>
        </w:rPr>
      </w:pPr>
      <w:r w:rsidRPr="00571FE4">
        <w:rPr>
          <w:b/>
          <w:bCs/>
          <w:color w:val="000222"/>
          <w:u w:val="single"/>
        </w:rPr>
        <w:lastRenderedPageBreak/>
        <w:t>West Chester Amateur Radio Association (WC8VOA)</w:t>
      </w:r>
    </w:p>
    <w:p w14:paraId="5459EF6F" w14:textId="77777777" w:rsidR="00571FE4" w:rsidRPr="00571FE4" w:rsidRDefault="00571FE4" w:rsidP="00571FE4">
      <w:pPr>
        <w:shd w:val="clear" w:color="auto" w:fill="FFFFFF"/>
        <w:rPr>
          <w:color w:val="222222"/>
        </w:rPr>
      </w:pPr>
      <w:r w:rsidRPr="00571FE4">
        <w:rPr>
          <w:color w:val="222222"/>
        </w:rPr>
        <w:t>Exam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99" w:tgtFrame="_blank" w:history="1">
        <w:r w:rsidRPr="00571FE4">
          <w:rPr>
            <w:color w:val="1155CC"/>
            <w:u w:val="single"/>
          </w:rPr>
          <w:t>https://wc8voa.org/licensing/</w:t>
        </w:r>
      </w:hyperlink>
    </w:p>
    <w:p w14:paraId="6FAB62BC" w14:textId="77777777" w:rsidR="00571FE4" w:rsidRPr="001B6953" w:rsidRDefault="00571FE4" w:rsidP="001B6953"/>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77777777" w:rsidR="00AB0BBE" w:rsidRDefault="00AB0BBE" w:rsidP="006F68D0">
      <w:pPr>
        <w:rPr>
          <w:sz w:val="38"/>
          <w:szCs w:val="38"/>
        </w:rPr>
      </w:pPr>
      <w:bookmarkStart w:id="29" w:name="special"/>
      <w:bookmarkEnd w:id="29"/>
    </w:p>
    <w:p w14:paraId="561BDAC4" w14:textId="77777777" w:rsidR="00576555" w:rsidRPr="00576555" w:rsidRDefault="00576555" w:rsidP="00576555">
      <w:pPr>
        <w:shd w:val="clear" w:color="auto" w:fill="FFFFFF"/>
        <w:outlineLvl w:val="1"/>
        <w:rPr>
          <w:b/>
          <w:bCs/>
          <w:color w:val="1F1F1F"/>
          <w:sz w:val="32"/>
          <w:szCs w:val="32"/>
        </w:rPr>
      </w:pPr>
      <w:r w:rsidRPr="00576555">
        <w:rPr>
          <w:b/>
          <w:bCs/>
          <w:color w:val="1F1F1F"/>
          <w:sz w:val="32"/>
          <w:szCs w:val="32"/>
        </w:rPr>
        <w:t>Cleveland Marathon May 20-21</w:t>
      </w:r>
    </w:p>
    <w:p w14:paraId="4D88A784" w14:textId="77777777" w:rsidR="00576555" w:rsidRDefault="00576555" w:rsidP="009C42BF">
      <w:pPr>
        <w:widowControl w:val="0"/>
        <w:contextualSpacing/>
        <w:rPr>
          <w:color w:val="222222"/>
          <w:shd w:val="clear" w:color="auto" w:fill="FFFFFF"/>
        </w:rPr>
      </w:pPr>
    </w:p>
    <w:p w14:paraId="31302347" w14:textId="0E8F5616" w:rsidR="006F68D0" w:rsidRPr="00576555" w:rsidRDefault="00576555" w:rsidP="009C42BF">
      <w:pPr>
        <w:widowControl w:val="0"/>
        <w:contextualSpacing/>
        <w:rPr>
          <w:b/>
          <w:bCs/>
          <w:noProof/>
          <w:sz w:val="32"/>
          <w:szCs w:val="32"/>
        </w:rPr>
      </w:pPr>
      <w:r w:rsidRPr="00576555">
        <w:rPr>
          <w:color w:val="222222"/>
          <w:shd w:val="clear" w:color="auto" w:fill="FFFFFF"/>
        </w:rPr>
        <w:t>For any of you who are not going to Hamvention, or plan to return Saturday night, the Cleveland Marathon can still use more help. We require about 40 operators and currently only have 17 signed up. If you can help please sign up here if you haven't already.</w:t>
      </w:r>
      <w:r w:rsidRPr="00576555">
        <w:rPr>
          <w:color w:val="222222"/>
        </w:rPr>
        <w:br/>
      </w:r>
      <w:r w:rsidRPr="00576555">
        <w:rPr>
          <w:color w:val="222222"/>
        </w:rPr>
        <w:br/>
      </w:r>
      <w:r w:rsidRPr="00576555">
        <w:rPr>
          <w:color w:val="222222"/>
          <w:shd w:val="clear" w:color="auto" w:fill="FFFFFF"/>
        </w:rPr>
        <w:t>There are a 10k and 5k on Saturday, May 20 and the marathon and half marathon are on Sunday, May 21.</w:t>
      </w:r>
      <w:r w:rsidRPr="00576555">
        <w:rPr>
          <w:color w:val="222222"/>
        </w:rPr>
        <w:br/>
      </w:r>
      <w:r w:rsidRPr="00576555">
        <w:rPr>
          <w:color w:val="222222"/>
        </w:rPr>
        <w:br/>
      </w:r>
      <w:r w:rsidRPr="00576555">
        <w:rPr>
          <w:color w:val="222222"/>
          <w:shd w:val="clear" w:color="auto" w:fill="FFFFFF"/>
        </w:rPr>
        <w:t>The link to sign up is </w:t>
      </w:r>
      <w:hyperlink r:id="rId100" w:tgtFrame="_blank" w:history="1">
        <w:r w:rsidRPr="00576555">
          <w:rPr>
            <w:color w:val="1155CC"/>
            <w:u w:val="single"/>
            <w:shd w:val="clear" w:color="auto" w:fill="FFFFFF"/>
          </w:rPr>
          <w:t>https://n8esg.org/events/?civiwp=CiviCRM&amp;q=civicrm%2Fevent%2Finfo&amp;id=417</w:t>
        </w:r>
      </w:hyperlink>
      <w:r w:rsidRPr="00576555">
        <w:rPr>
          <w:color w:val="222222"/>
        </w:rPr>
        <w:br/>
      </w:r>
      <w:r w:rsidRPr="00576555">
        <w:rPr>
          <w:color w:val="222222"/>
        </w:rPr>
        <w:br/>
      </w:r>
      <w:r w:rsidRPr="00576555">
        <w:rPr>
          <w:color w:val="222222"/>
          <w:shd w:val="clear" w:color="auto" w:fill="FFFFFF"/>
        </w:rPr>
        <w:t>And for those not familiar with the event, yes, I know it's Hamvention weekend, yes it pretty much always has been, no they will not change the weekend just for a single group of volunteers. :-)</w:t>
      </w:r>
      <w:r w:rsidRPr="00576555">
        <w:rPr>
          <w:color w:val="222222"/>
        </w:rPr>
        <w:br/>
      </w:r>
      <w:r w:rsidRPr="00576555">
        <w:rPr>
          <w:color w:val="222222"/>
        </w:rPr>
        <w:br/>
      </w:r>
      <w:r w:rsidRPr="00576555">
        <w:rPr>
          <w:color w:val="222222"/>
          <w:shd w:val="clear" w:color="auto" w:fill="FFFFFF"/>
        </w:rPr>
        <w:t>Mat KC8NZJ DEC D10</w:t>
      </w:r>
    </w:p>
    <w:p w14:paraId="111E0EF6" w14:textId="77777777" w:rsidR="00576555" w:rsidRDefault="00576555" w:rsidP="009C42BF">
      <w:pPr>
        <w:widowControl w:val="0"/>
        <w:pBdr>
          <w:bottom w:val="single" w:sz="12" w:space="1" w:color="auto"/>
        </w:pBdr>
        <w:contextualSpacing/>
        <w:rPr>
          <w:b/>
          <w:bCs/>
          <w:noProof/>
          <w:sz w:val="32"/>
          <w:szCs w:val="32"/>
        </w:rPr>
      </w:pPr>
    </w:p>
    <w:p w14:paraId="36EBD7F6" w14:textId="77777777" w:rsidR="00C81C68" w:rsidRDefault="00C81C68"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w:t>
      </w:r>
      <w:proofErr w:type="gramStart"/>
      <w:r w:rsidRPr="00213E9C">
        <w:rPr>
          <w:color w:val="222222"/>
        </w:rPr>
        <w:t>provided</w:t>
      </w:r>
      <w:proofErr w:type="gramEnd"/>
      <w:r w:rsidRPr="00213E9C">
        <w:rPr>
          <w:color w:val="222222"/>
        </w:rPr>
        <w:t xml:space="preserve"> a tote of equipment (spare tubes, air pump, snacks, water, Gatorade, other misc. supplies) at the beginning of the event and are expected to return unused items at the end. </w:t>
      </w:r>
      <w:r w:rsidRPr="00213E9C">
        <w:rPr>
          <w:color w:val="222222"/>
        </w:rPr>
        <w:lastRenderedPageBreak/>
        <w:t xml:space="preserve">SAG drivers are coordinated and dispatched using MARCS interop channels. Anyone with their own radio is welcome to use it. For all other volunteers, CACHE radios will be signed out each day. SAG drivers are offered prepaid overnight lodging in hotels along the route. </w:t>
      </w:r>
      <w:proofErr w:type="gramStart"/>
      <w:r w:rsidRPr="00213E9C">
        <w:rPr>
          <w:color w:val="222222"/>
        </w:rPr>
        <w:t>They are</w:t>
      </w:r>
      <w:proofErr w:type="gramEnd"/>
      <w:r w:rsidRPr="00213E9C">
        <w:rPr>
          <w:color w:val="222222"/>
        </w:rPr>
        <w:t xml:space="preserv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 xml:space="preserve">An amateur radio comms plan will be in place for all days of the </w:t>
      </w:r>
      <w:proofErr w:type="gramStart"/>
      <w:r w:rsidRPr="00213E9C">
        <w:rPr>
          <w:color w:val="222222"/>
        </w:rPr>
        <w:t>event, but</w:t>
      </w:r>
      <w:proofErr w:type="gramEnd"/>
      <w:r w:rsidRPr="00213E9C">
        <w:rPr>
          <w:color w:val="222222"/>
        </w:rPr>
        <w:t xml:space="preserve">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101"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102"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103"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40CA4F42"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0B2E48D5" w14:textId="77777777" w:rsidR="007B0FF1" w:rsidRDefault="007B0FF1" w:rsidP="00213E9C">
      <w:pPr>
        <w:shd w:val="clear" w:color="auto" w:fill="FFFFFF"/>
        <w:rPr>
          <w:color w:val="222222"/>
        </w:rPr>
      </w:pPr>
    </w:p>
    <w:p w14:paraId="6D9096CD" w14:textId="77777777" w:rsidR="00213E9C" w:rsidRDefault="00213E9C" w:rsidP="003356A1">
      <w:pPr>
        <w:widowControl w:val="0"/>
        <w:contextualSpacing/>
        <w:rPr>
          <w:b/>
          <w:bCs/>
          <w:u w:val="single"/>
        </w:rPr>
      </w:pPr>
    </w:p>
    <w:p w14:paraId="23852534" w14:textId="77777777"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Pr="00F32825" w:rsidRDefault="00213E9C" w:rsidP="00F32825">
      <w:pPr>
        <w:widowControl w:val="0"/>
        <w:contextualSpacing/>
        <w:rPr>
          <w:noProof/>
          <w:color w:val="0563C1" w:themeColor="hyperlink"/>
          <w:u w:val="single"/>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104" w:history="1">
        <w:r w:rsidRPr="008E18AB">
          <w:rPr>
            <w:rStyle w:val="Hyperlink"/>
            <w:noProof/>
          </w:rPr>
          <w:t>WB8LCD@ARRL.ORG</w:t>
        </w:r>
      </w:hyperlink>
    </w:p>
    <w:p w14:paraId="3EBAD999" w14:textId="77777777" w:rsidR="00571FE4" w:rsidRDefault="00571FE4" w:rsidP="00571FE4">
      <w:bookmarkStart w:id="30" w:name="dx"/>
      <w:bookmarkEnd w:id="30"/>
    </w:p>
    <w:p w14:paraId="75EC6E6D" w14:textId="0B502D26" w:rsidR="00561D25" w:rsidRPr="00C81C68" w:rsidRDefault="00561D25" w:rsidP="00561D25">
      <w:pPr>
        <w:rPr>
          <w:b/>
          <w:bCs/>
          <w:sz w:val="32"/>
          <w:szCs w:val="32"/>
        </w:rPr>
      </w:pPr>
      <w:r w:rsidRPr="00C81C68">
        <w:rPr>
          <w:b/>
          <w:bCs/>
          <w:noProof/>
          <w:sz w:val="32"/>
          <w:szCs w:val="32"/>
        </w:rPr>
        <w:drawing>
          <wp:anchor distT="0" distB="0" distL="114300" distR="114300" simplePos="0" relativeHeight="251643392" behindDoc="0" locked="0" layoutInCell="1" allowOverlap="1" wp14:anchorId="00D678BA" wp14:editId="5B5E19D3">
            <wp:simplePos x="0" y="0"/>
            <wp:positionH relativeFrom="column">
              <wp:posOffset>4524375</wp:posOffset>
            </wp:positionH>
            <wp:positionV relativeFrom="paragraph">
              <wp:posOffset>0</wp:posOffset>
            </wp:positionV>
            <wp:extent cx="1554480" cy="1905000"/>
            <wp:effectExtent l="0" t="0" r="0" b="0"/>
            <wp:wrapSquare wrapText="bothSides"/>
            <wp:docPr id="407742062" name="Picture 1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42062" name="Picture 11" descr="A person wearing glasses&#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sidRPr="00C81C68">
        <w:rPr>
          <w:b/>
          <w:bCs/>
          <w:sz w:val="32"/>
          <w:szCs w:val="32"/>
        </w:rPr>
        <w:t>DX This Week – JA8ISU Interview</w:t>
      </w:r>
    </w:p>
    <w:p w14:paraId="0A553DB8" w14:textId="77777777" w:rsidR="00561D25" w:rsidRDefault="00561D25" w:rsidP="00561D25"/>
    <w:p w14:paraId="032D6189" w14:textId="77777777" w:rsidR="00561D25" w:rsidRDefault="00561D25" w:rsidP="00561D25">
      <w:r>
        <w:t xml:space="preserve">Bill AJ8B (aj8b@arrl.net, @AJ8B, or www.aj8b.com) </w:t>
      </w:r>
    </w:p>
    <w:p w14:paraId="7F038641" w14:textId="77777777" w:rsidR="00561D25" w:rsidRDefault="00561D25" w:rsidP="00561D25">
      <w:r>
        <w:tab/>
        <w:t>CWOPs Member #1567</w:t>
      </w:r>
    </w:p>
    <w:p w14:paraId="45426261" w14:textId="77777777" w:rsidR="00561D25" w:rsidRDefault="00561D25" w:rsidP="00561D25"/>
    <w:p w14:paraId="1EC4E9E6" w14:textId="77777777" w:rsidR="00561D25" w:rsidRDefault="00561D25" w:rsidP="00561D25">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color w:val="000000"/>
        </w:rPr>
        <w:t> </w:t>
      </w:r>
    </w:p>
    <w:p w14:paraId="034DDB0D" w14:textId="77777777" w:rsidR="00561D25" w:rsidRDefault="00561D25" w:rsidP="00561D25">
      <w:pPr>
        <w:rPr>
          <w:color w:val="000000"/>
        </w:rPr>
      </w:pPr>
      <w:r>
        <w:t>This week I have reprinted an interview that I held with JA8ISU – Kazuo in Hokkaido, Japan. He is an excellent operator and the only JA that I have worked on 160!</w:t>
      </w:r>
    </w:p>
    <w:p w14:paraId="5CD92191" w14:textId="77777777" w:rsidR="00561D25" w:rsidRDefault="00561D25" w:rsidP="00561D25">
      <w:r>
        <w:t>I received several nice cards this week including EA1C – Juan Carlos in La Rioja, Spain, FM/H</w:t>
      </w:r>
      <w:r>
        <w:rPr>
          <w:bCs/>
        </w:rPr>
        <w:t xml:space="preserve">B9VIV – Stephane in Martinique, JH5FTY – Tera in Ehime, Japan, OH4MDY – Reijo in Finland, and ON3IWH – </w:t>
      </w:r>
      <w:proofErr w:type="spellStart"/>
      <w:r>
        <w:rPr>
          <w:bCs/>
        </w:rPr>
        <w:t>Stefaan</w:t>
      </w:r>
      <w:proofErr w:type="spellEnd"/>
      <w:r>
        <w:rPr>
          <w:bCs/>
        </w:rPr>
        <w:t xml:space="preserve"> in Belgium. </w:t>
      </w:r>
      <w:r>
        <w:t xml:space="preserve">Let me know what you </w:t>
      </w:r>
      <w:proofErr w:type="gramStart"/>
      <w:r>
        <w:t>received</w:t>
      </w:r>
      <w:proofErr w:type="gramEnd"/>
      <w:r>
        <w:t>.</w:t>
      </w:r>
    </w:p>
    <w:p w14:paraId="0BB23F9B" w14:textId="77777777" w:rsidR="00F32825" w:rsidRDefault="00F32825" w:rsidP="00561D25"/>
    <w:p w14:paraId="10E99917" w14:textId="77777777" w:rsidR="00561D25" w:rsidRDefault="00561D25" w:rsidP="00561D2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4"/>
        <w:gridCol w:w="4684"/>
      </w:tblGrid>
      <w:tr w:rsidR="00561D25" w14:paraId="4FC4D42A" w14:textId="77777777" w:rsidTr="00561D25">
        <w:trPr>
          <w:trHeight w:val="3140"/>
        </w:trPr>
        <w:tc>
          <w:tcPr>
            <w:tcW w:w="4719" w:type="dxa"/>
            <w:gridSpan w:val="2"/>
            <w:hideMark/>
          </w:tcPr>
          <w:p w14:paraId="6CA2B090" w14:textId="3861C887" w:rsidR="00561D25" w:rsidRDefault="00561D25">
            <w:pPr>
              <w:jc w:val="center"/>
            </w:pPr>
            <w:r>
              <w:rPr>
                <w:noProof/>
              </w:rPr>
              <w:drawing>
                <wp:inline distT="0" distB="0" distL="0" distR="0" wp14:anchorId="39FB7C93" wp14:editId="04FB5112">
                  <wp:extent cx="2752725" cy="1828800"/>
                  <wp:effectExtent l="0" t="0" r="0" b="0"/>
                  <wp:docPr id="814078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c>
          <w:tcPr>
            <w:tcW w:w="4631" w:type="dxa"/>
            <w:hideMark/>
          </w:tcPr>
          <w:p w14:paraId="385C80C5" w14:textId="26E77AF8" w:rsidR="00561D25" w:rsidRDefault="00561D25">
            <w:pPr>
              <w:jc w:val="center"/>
            </w:pPr>
            <w:r>
              <w:rPr>
                <w:noProof/>
              </w:rPr>
              <w:drawing>
                <wp:inline distT="0" distB="0" distL="0" distR="0" wp14:anchorId="7FE6EB24" wp14:editId="3C085667">
                  <wp:extent cx="2790825" cy="1828800"/>
                  <wp:effectExtent l="0" t="0" r="0" b="0"/>
                  <wp:docPr id="1796736322" name="Picture 5" descr="An aerial view of an is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36322" name="Picture 5" descr="An aerial view of an island&#10;&#10;Description automatically generated with medium confidenc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tc>
      </w:tr>
      <w:tr w:rsidR="00561D25" w14:paraId="478FDA37" w14:textId="77777777" w:rsidTr="00561D25">
        <w:trPr>
          <w:trHeight w:val="3168"/>
        </w:trPr>
        <w:tc>
          <w:tcPr>
            <w:tcW w:w="4675" w:type="dxa"/>
            <w:hideMark/>
          </w:tcPr>
          <w:p w14:paraId="4D0C3DDA" w14:textId="5D2882D2" w:rsidR="00561D25" w:rsidRDefault="00561D25">
            <w:pPr>
              <w:jc w:val="center"/>
            </w:pPr>
            <w:r>
              <w:rPr>
                <w:noProof/>
              </w:rPr>
              <w:drawing>
                <wp:inline distT="0" distB="0" distL="0" distR="0" wp14:anchorId="58D7B8D1" wp14:editId="45E429E8">
                  <wp:extent cx="2872105" cy="1828800"/>
                  <wp:effectExtent l="0" t="0" r="0" b="0"/>
                  <wp:docPr id="180498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72105" cy="1828800"/>
                          </a:xfrm>
                          <a:prstGeom prst="rect">
                            <a:avLst/>
                          </a:prstGeom>
                          <a:noFill/>
                          <a:ln>
                            <a:noFill/>
                          </a:ln>
                        </pic:spPr>
                      </pic:pic>
                    </a:graphicData>
                  </a:graphic>
                </wp:inline>
              </w:drawing>
            </w:r>
          </w:p>
        </w:tc>
        <w:tc>
          <w:tcPr>
            <w:tcW w:w="4675" w:type="dxa"/>
            <w:gridSpan w:val="2"/>
            <w:hideMark/>
          </w:tcPr>
          <w:p w14:paraId="69ADB1EE" w14:textId="76D1E7F3" w:rsidR="00561D25" w:rsidRDefault="00561D25">
            <w:pPr>
              <w:jc w:val="center"/>
            </w:pPr>
            <w:r>
              <w:rPr>
                <w:noProof/>
              </w:rPr>
              <w:drawing>
                <wp:inline distT="0" distB="0" distL="0" distR="0" wp14:anchorId="66DA03C3" wp14:editId="23545F1F">
                  <wp:extent cx="2853055" cy="1828800"/>
                  <wp:effectExtent l="0" t="0" r="0" b="0"/>
                  <wp:docPr id="1687838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53055" cy="1828800"/>
                          </a:xfrm>
                          <a:prstGeom prst="rect">
                            <a:avLst/>
                          </a:prstGeom>
                          <a:noFill/>
                          <a:ln>
                            <a:noFill/>
                          </a:ln>
                        </pic:spPr>
                      </pic:pic>
                    </a:graphicData>
                  </a:graphic>
                </wp:inline>
              </w:drawing>
            </w:r>
          </w:p>
        </w:tc>
      </w:tr>
      <w:tr w:rsidR="00561D25" w14:paraId="3E70C23C" w14:textId="77777777" w:rsidTr="00561D25">
        <w:tc>
          <w:tcPr>
            <w:tcW w:w="4675" w:type="dxa"/>
            <w:hideMark/>
          </w:tcPr>
          <w:p w14:paraId="74B35940" w14:textId="332640AA" w:rsidR="00561D25" w:rsidRDefault="00561D25">
            <w:pPr>
              <w:jc w:val="center"/>
              <w:rPr>
                <w:noProof/>
              </w:rPr>
            </w:pPr>
            <w:r>
              <w:rPr>
                <w:noProof/>
              </w:rPr>
              <w:lastRenderedPageBreak/>
              <w:drawing>
                <wp:inline distT="0" distB="0" distL="0" distR="0" wp14:anchorId="54CF47E0" wp14:editId="34156090">
                  <wp:extent cx="2834005" cy="1828800"/>
                  <wp:effectExtent l="0" t="0" r="0" b="0"/>
                  <wp:docPr id="145268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c>
          <w:tcPr>
            <w:tcW w:w="4675" w:type="dxa"/>
            <w:gridSpan w:val="2"/>
            <w:hideMark/>
          </w:tcPr>
          <w:p w14:paraId="1F73F452" w14:textId="0FB4E099" w:rsidR="00561D25" w:rsidRDefault="00561D25">
            <w:pPr>
              <w:jc w:val="center"/>
              <w:rPr>
                <w:noProof/>
              </w:rPr>
            </w:pPr>
            <w:r>
              <w:rPr>
                <w:noProof/>
              </w:rPr>
              <w:drawing>
                <wp:inline distT="0" distB="0" distL="0" distR="0" wp14:anchorId="2F0535C4" wp14:editId="6C22D792">
                  <wp:extent cx="2834005" cy="1828800"/>
                  <wp:effectExtent l="0" t="0" r="0" b="0"/>
                  <wp:docPr id="1611894097"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94097" name="Picture 1" descr="A picture containing text&#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r>
    </w:tbl>
    <w:p w14:paraId="06D8467A" w14:textId="77777777" w:rsidR="00561D25" w:rsidRDefault="00561D25" w:rsidP="00561D25">
      <w:pPr>
        <w:rPr>
          <w:color w:val="000000"/>
        </w:rPr>
      </w:pPr>
    </w:p>
    <w:p w14:paraId="32145F28" w14:textId="77777777" w:rsidR="00561D25" w:rsidRDefault="00561D25" w:rsidP="00561D2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52935B25" w14:textId="77777777" w:rsidR="00561D25" w:rsidRDefault="00561D25" w:rsidP="00561D25"/>
    <w:p w14:paraId="7A1C7D91" w14:textId="6C6FC18E" w:rsidR="00561D25" w:rsidRDefault="00561D25" w:rsidP="00561D25">
      <w:r>
        <w:rPr>
          <w:noProof/>
        </w:rPr>
        <w:drawing>
          <wp:anchor distT="36576" distB="36576" distL="36576" distR="36576" simplePos="0" relativeHeight="251662848" behindDoc="0" locked="0" layoutInCell="1" allowOverlap="1" wp14:anchorId="3EE22D72" wp14:editId="42FC2A48">
            <wp:simplePos x="0" y="0"/>
            <wp:positionH relativeFrom="column">
              <wp:posOffset>2286000</wp:posOffset>
            </wp:positionH>
            <wp:positionV relativeFrom="paragraph">
              <wp:posOffset>57150</wp:posOffset>
            </wp:positionV>
            <wp:extent cx="3547110" cy="2268220"/>
            <wp:effectExtent l="0" t="0" r="0" b="0"/>
            <wp:wrapSquare wrapText="bothSides"/>
            <wp:docPr id="2102474345" name="Picture 10" descr="A picture containing text, electronics, compute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electronics, computer, desk&#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47110" cy="2268220"/>
                    </a:xfrm>
                    <a:prstGeom prst="rect">
                      <a:avLst/>
                    </a:prstGeom>
                    <a:noFill/>
                  </pic:spPr>
                </pic:pic>
              </a:graphicData>
            </a:graphic>
            <wp14:sizeRelH relativeFrom="page">
              <wp14:pctWidth>0</wp14:pctWidth>
            </wp14:sizeRelH>
            <wp14:sizeRelV relativeFrom="page">
              <wp14:pctHeight>0</wp14:pctHeight>
            </wp14:sizeRelV>
          </wp:anchor>
        </w:drawing>
      </w:r>
      <w:r>
        <w:tab/>
      </w:r>
    </w:p>
    <w:p w14:paraId="320A2FCB" w14:textId="77777777" w:rsidR="00561D25" w:rsidRDefault="00561D25" w:rsidP="00561D25"/>
    <w:p w14:paraId="4BD84BFF" w14:textId="77777777" w:rsidR="00561D25" w:rsidRDefault="00561D25" w:rsidP="00561D25">
      <w:pPr>
        <w:pStyle w:val="Heading1"/>
        <w:widowControl w:val="0"/>
        <w:rPr>
          <w:rFonts w:ascii="Rockwell" w:hAnsi="Rockwell"/>
          <w:color w:val="0000FF"/>
          <w:spacing w:val="1"/>
          <w:sz w:val="36"/>
          <w:szCs w:val="36"/>
        </w:rPr>
      </w:pPr>
      <w:r>
        <w:rPr>
          <w:rFonts w:ascii="Rockwell" w:hAnsi="Rockwell"/>
          <w:color w:val="0000FF"/>
          <w:spacing w:val="1"/>
        </w:rPr>
        <w:t>Interview with JA8ISU, Kazuo</w:t>
      </w:r>
    </w:p>
    <w:p w14:paraId="43E859E4" w14:textId="77777777" w:rsidR="00561D25" w:rsidRDefault="00561D25" w:rsidP="00561D25">
      <w:pPr>
        <w:pStyle w:val="Heading1"/>
        <w:widowControl w:val="0"/>
        <w:rPr>
          <w:rFonts w:ascii="Perpetua" w:hAnsi="Perpetua"/>
          <w:b/>
          <w:bCs/>
          <w:i/>
          <w:iCs/>
          <w:color w:val="990033"/>
          <w:spacing w:val="1"/>
        </w:rPr>
      </w:pPr>
      <w:r>
        <w:rPr>
          <w:rFonts w:ascii="Perpetua" w:hAnsi="Perpetua"/>
          <w:b/>
          <w:bCs/>
          <w:i/>
          <w:iCs/>
          <w:color w:val="990033"/>
          <w:spacing w:val="1"/>
        </w:rPr>
        <w:t xml:space="preserve">I had worked </w:t>
      </w:r>
      <w:proofErr w:type="spellStart"/>
      <w:r>
        <w:rPr>
          <w:rFonts w:ascii="Perpetua" w:hAnsi="Perpetua"/>
          <w:b/>
          <w:bCs/>
          <w:i/>
          <w:iCs/>
          <w:color w:val="990033"/>
          <w:spacing w:val="1"/>
        </w:rPr>
        <w:t>Kaz</w:t>
      </w:r>
      <w:proofErr w:type="spellEnd"/>
      <w:r>
        <w:rPr>
          <w:rFonts w:ascii="Perpetua" w:hAnsi="Perpetua"/>
          <w:b/>
          <w:bCs/>
          <w:i/>
          <w:iCs/>
          <w:color w:val="990033"/>
          <w:spacing w:val="1"/>
        </w:rPr>
        <w:t xml:space="preserve"> on 160M and 80M and had to contact him to see what he was running. He was kind enough to agree to answer questions for us.</w:t>
      </w:r>
      <w:r>
        <w:rPr>
          <w:rFonts w:ascii="Perpetua" w:hAnsi="Perpetua"/>
          <w:b/>
          <w:bCs/>
          <w:i/>
          <w:iCs/>
          <w:color w:val="990033"/>
          <w:spacing w:val="1"/>
        </w:rPr>
        <w:br/>
        <w:t> </w:t>
      </w:r>
    </w:p>
    <w:p w14:paraId="43CD5B04" w14:textId="77777777" w:rsidR="00561D25" w:rsidRDefault="00561D25" w:rsidP="00561D25">
      <w:pPr>
        <w:rPr>
          <w:rFonts w:ascii="Perpetua" w:hAnsi="Perpetua"/>
          <w:color w:val="222222"/>
          <w:sz w:val="28"/>
          <w:szCs w:val="28"/>
        </w:rPr>
      </w:pPr>
      <w:r>
        <w:rPr>
          <w:b/>
          <w:bCs/>
          <w:color w:val="0000C0"/>
        </w:rPr>
        <w:t xml:space="preserve">AJ8B: </w:t>
      </w:r>
      <w:r>
        <w:rPr>
          <w:color w:val="222222"/>
        </w:rPr>
        <w:t>How did you first get interested in amateur radio?</w:t>
      </w:r>
    </w:p>
    <w:p w14:paraId="38298477" w14:textId="77777777" w:rsidR="00561D25" w:rsidRDefault="00561D25" w:rsidP="00561D25">
      <w:pPr>
        <w:rPr>
          <w:color w:val="222222"/>
        </w:rPr>
      </w:pPr>
      <w:r>
        <w:rPr>
          <w:b/>
          <w:bCs/>
          <w:color w:val="0000C0"/>
        </w:rPr>
        <w:t xml:space="preserve">JA8ISU: </w:t>
      </w:r>
      <w:r>
        <w:rPr>
          <w:color w:val="222222"/>
        </w:rPr>
        <w:t>I started wireless in 1968. For the first 25 years, I enjoyed the high band of HF and then the low band. Currently I am enjoying 160m and 6m and sometimes 80m. My child is CW, but I've been enjoying FT8 for the past few years.</w:t>
      </w:r>
    </w:p>
    <w:p w14:paraId="2BCBA52B" w14:textId="77777777" w:rsidR="00561D25" w:rsidRDefault="00561D25" w:rsidP="00561D25">
      <w:pPr>
        <w:rPr>
          <w:color w:val="222222"/>
        </w:rPr>
      </w:pPr>
      <w:r>
        <w:rPr>
          <w:color w:val="222222"/>
        </w:rPr>
        <w:t> </w:t>
      </w:r>
    </w:p>
    <w:p w14:paraId="3E8C3797" w14:textId="77777777" w:rsidR="00561D25" w:rsidRDefault="00561D25" w:rsidP="00561D25">
      <w:pPr>
        <w:rPr>
          <w:color w:val="222222"/>
        </w:rPr>
      </w:pPr>
      <w:r>
        <w:rPr>
          <w:b/>
          <w:bCs/>
          <w:color w:val="0000C0"/>
        </w:rPr>
        <w:t xml:space="preserve">AJ8B: </w:t>
      </w:r>
      <w:r>
        <w:rPr>
          <w:color w:val="222222"/>
        </w:rPr>
        <w:t>Do you have a favorite band or mode?</w:t>
      </w:r>
    </w:p>
    <w:p w14:paraId="243D74F2" w14:textId="77777777" w:rsidR="00561D25" w:rsidRDefault="00561D25" w:rsidP="00561D25">
      <w:pPr>
        <w:rPr>
          <w:color w:val="222222"/>
        </w:rPr>
      </w:pPr>
      <w:r>
        <w:rPr>
          <w:b/>
          <w:bCs/>
          <w:color w:val="0000C0"/>
        </w:rPr>
        <w:t xml:space="preserve">JA8ISU: </w:t>
      </w:r>
      <w:r>
        <w:rPr>
          <w:color w:val="222222"/>
        </w:rPr>
        <w:t>160m is the winter low band season 0900z to 1300z; 6m is from 2100z to 0700z in the summer season.</w:t>
      </w:r>
    </w:p>
    <w:p w14:paraId="64BC40A1" w14:textId="77777777" w:rsidR="00561D25" w:rsidRDefault="00561D25" w:rsidP="00561D25">
      <w:pPr>
        <w:rPr>
          <w:color w:val="222222"/>
        </w:rPr>
      </w:pPr>
      <w:r>
        <w:rPr>
          <w:color w:val="222222"/>
        </w:rPr>
        <w:t> </w:t>
      </w:r>
    </w:p>
    <w:p w14:paraId="25083CBA" w14:textId="77777777" w:rsidR="00561D25" w:rsidRDefault="00561D25" w:rsidP="00561D25">
      <w:pPr>
        <w:rPr>
          <w:color w:val="222222"/>
        </w:rPr>
      </w:pPr>
      <w:r>
        <w:rPr>
          <w:b/>
          <w:bCs/>
          <w:color w:val="0000C0"/>
        </w:rPr>
        <w:lastRenderedPageBreak/>
        <w:t xml:space="preserve">AJ8B: </w:t>
      </w:r>
      <w:r>
        <w:rPr>
          <w:color w:val="222222"/>
        </w:rPr>
        <w:t>What time of day and days do you like to operate?</w:t>
      </w:r>
      <w:r>
        <w:br/>
      </w:r>
      <w:r>
        <w:rPr>
          <w:b/>
          <w:bCs/>
          <w:color w:val="0000C0"/>
        </w:rPr>
        <w:t xml:space="preserve">JA8ISU: </w:t>
      </w:r>
      <w:r>
        <w:rPr>
          <w:color w:val="222222"/>
        </w:rPr>
        <w:t xml:space="preserve">Different bands, different </w:t>
      </w:r>
      <w:proofErr w:type="gramStart"/>
      <w:r>
        <w:rPr>
          <w:color w:val="222222"/>
        </w:rPr>
        <w:t>modes</w:t>
      </w:r>
      <w:proofErr w:type="gramEnd"/>
      <w:r>
        <w:rPr>
          <w:color w:val="222222"/>
        </w:rPr>
        <w:t xml:space="preserve"> and long fun.</w:t>
      </w:r>
    </w:p>
    <w:p w14:paraId="480E760D" w14:textId="77777777" w:rsidR="00561D25" w:rsidRDefault="00561D25" w:rsidP="00561D25">
      <w:pPr>
        <w:rPr>
          <w:color w:val="222222"/>
        </w:rPr>
      </w:pPr>
      <w:r>
        <w:rPr>
          <w:color w:val="222222"/>
        </w:rPr>
        <w:t> </w:t>
      </w:r>
    </w:p>
    <w:p w14:paraId="6DD39953" w14:textId="77777777" w:rsidR="00561D25" w:rsidRDefault="00561D25" w:rsidP="00561D25">
      <w:pPr>
        <w:rPr>
          <w:color w:val="222222"/>
        </w:rPr>
      </w:pPr>
      <w:r>
        <w:rPr>
          <w:b/>
          <w:bCs/>
          <w:color w:val="0000C0"/>
        </w:rPr>
        <w:t xml:space="preserve">AJ8B: </w:t>
      </w:r>
      <w:r>
        <w:rPr>
          <w:color w:val="222222"/>
        </w:rPr>
        <w:t>Any secrets to your success?</w:t>
      </w:r>
    </w:p>
    <w:p w14:paraId="69AE05BA" w14:textId="77777777" w:rsidR="00561D25" w:rsidRDefault="00561D25" w:rsidP="00561D25">
      <w:pPr>
        <w:rPr>
          <w:color w:val="222222"/>
        </w:rPr>
      </w:pPr>
      <w:r>
        <w:rPr>
          <w:b/>
          <w:bCs/>
          <w:color w:val="0000C0"/>
        </w:rPr>
        <w:t xml:space="preserve">JA8ISU: </w:t>
      </w:r>
      <w:r>
        <w:rPr>
          <w:color w:val="222222"/>
        </w:rPr>
        <w:t>It is to give a QSO to a station that wants to make friends with familiar people of various bands and communicate with JA.</w:t>
      </w:r>
    </w:p>
    <w:p w14:paraId="541EA515" w14:textId="0608D397" w:rsidR="00561D25" w:rsidRDefault="00561D25" w:rsidP="00561D25">
      <w:pPr>
        <w:rPr>
          <w:color w:val="222222"/>
          <w:sz w:val="28"/>
          <w:szCs w:val="28"/>
        </w:rPr>
      </w:pPr>
      <w:r>
        <w:rPr>
          <w:noProof/>
          <w:color w:val="000000"/>
        </w:rPr>
        <w:drawing>
          <wp:anchor distT="36576" distB="36576" distL="36576" distR="36576" simplePos="0" relativeHeight="251664896" behindDoc="0" locked="0" layoutInCell="1" allowOverlap="1" wp14:anchorId="05F638E6" wp14:editId="0E56352C">
            <wp:simplePos x="0" y="0"/>
            <wp:positionH relativeFrom="column">
              <wp:posOffset>1856105</wp:posOffset>
            </wp:positionH>
            <wp:positionV relativeFrom="paragraph">
              <wp:posOffset>38100</wp:posOffset>
            </wp:positionV>
            <wp:extent cx="4121150" cy="1876425"/>
            <wp:effectExtent l="38100" t="38100" r="12700" b="28575"/>
            <wp:wrapSquare wrapText="bothSides"/>
            <wp:docPr id="2096742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1150" cy="1876425"/>
                    </a:xfrm>
                    <a:prstGeom prst="rect">
                      <a:avLst/>
                    </a:prstGeom>
                    <a:noFill/>
                    <a:ln w="254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bCs/>
          <w:color w:val="0000C0"/>
        </w:rPr>
        <w:t xml:space="preserve">AJ8B: </w:t>
      </w:r>
      <w:r>
        <w:rPr>
          <w:color w:val="222222"/>
        </w:rPr>
        <w:t>You have a wide variety of antennas shown on the web page and a great space. What antennas are there? Are you planning on anymore?</w:t>
      </w:r>
    </w:p>
    <w:p w14:paraId="36B001C7" w14:textId="77777777" w:rsidR="00561D25" w:rsidRDefault="00561D25" w:rsidP="00561D25">
      <w:pPr>
        <w:rPr>
          <w:color w:val="222222"/>
        </w:rPr>
      </w:pPr>
      <w:r>
        <w:rPr>
          <w:b/>
          <w:bCs/>
          <w:color w:val="0000C0"/>
        </w:rPr>
        <w:t xml:space="preserve">JA8ISU: </w:t>
      </w:r>
      <w:r>
        <w:rPr>
          <w:color w:val="222222"/>
        </w:rPr>
        <w:t>There are currently 4 towers. The three towers are 90m apart and 160m long with Half Square wires for W. I also use a 30m tower drive. 80m is an IV with a height of 27m. 6m uses 9-element Yagi with a height of 20m and 7-element Yagi with a height of 30m.</w:t>
      </w:r>
    </w:p>
    <w:p w14:paraId="1940FF65" w14:textId="77777777" w:rsidR="00561D25" w:rsidRDefault="00561D25" w:rsidP="00561D25">
      <w:pPr>
        <w:rPr>
          <w:color w:val="222222"/>
        </w:rPr>
      </w:pPr>
      <w:r>
        <w:rPr>
          <w:color w:val="222222"/>
        </w:rPr>
        <w:t> </w:t>
      </w:r>
    </w:p>
    <w:p w14:paraId="6D927FD5" w14:textId="77777777" w:rsidR="00561D25" w:rsidRDefault="00561D25" w:rsidP="00561D25">
      <w:pPr>
        <w:rPr>
          <w:color w:val="222222"/>
        </w:rPr>
      </w:pPr>
      <w:r>
        <w:rPr>
          <w:b/>
          <w:bCs/>
          <w:color w:val="0000C0"/>
        </w:rPr>
        <w:t xml:space="preserve">AJ8B: </w:t>
      </w:r>
      <w:r>
        <w:rPr>
          <w:color w:val="222222"/>
        </w:rPr>
        <w:t>Describe what you are currently using:</w:t>
      </w:r>
    </w:p>
    <w:p w14:paraId="283F0CC9" w14:textId="0E5AF6C5" w:rsidR="00561D25" w:rsidRDefault="00561D25" w:rsidP="00561D25">
      <w:pPr>
        <w:rPr>
          <w:color w:val="222222"/>
        </w:rPr>
      </w:pPr>
      <w:r>
        <w:rPr>
          <w:noProof/>
          <w:color w:val="000000"/>
        </w:rPr>
        <w:drawing>
          <wp:anchor distT="36576" distB="36576" distL="36576" distR="36576" simplePos="0" relativeHeight="251663872" behindDoc="0" locked="0" layoutInCell="1" allowOverlap="1" wp14:anchorId="51F17D43" wp14:editId="5EEEE864">
            <wp:simplePos x="0" y="0"/>
            <wp:positionH relativeFrom="column">
              <wp:posOffset>3457575</wp:posOffset>
            </wp:positionH>
            <wp:positionV relativeFrom="paragraph">
              <wp:posOffset>320040</wp:posOffset>
            </wp:positionV>
            <wp:extent cx="2516505" cy="1691640"/>
            <wp:effectExtent l="38100" t="38100" r="17145" b="22860"/>
            <wp:wrapSquare wrapText="bothSides"/>
            <wp:docPr id="2025343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16505" cy="1691640"/>
                    </a:xfrm>
                    <a:prstGeom prst="rect">
                      <a:avLst/>
                    </a:prstGeom>
                    <a:noFill/>
                    <a:ln w="254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bCs/>
          <w:color w:val="0000C0"/>
        </w:rPr>
        <w:t xml:space="preserve">JA8ISU: </w:t>
      </w:r>
      <w:r>
        <w:rPr>
          <w:color w:val="222222"/>
        </w:rPr>
        <w:t>The rig is FT1000 for Yaesu FTdx101D backup. He made his own 1kW amplifier and 50MHz is a TR amplifier 500W made by the manufacturer.</w:t>
      </w:r>
    </w:p>
    <w:p w14:paraId="15DA3EFB" w14:textId="77777777" w:rsidR="00561D25" w:rsidRDefault="00561D25" w:rsidP="00561D25">
      <w:pPr>
        <w:rPr>
          <w:color w:val="222222"/>
        </w:rPr>
      </w:pPr>
      <w:r>
        <w:rPr>
          <w:color w:val="222222"/>
        </w:rPr>
        <w:t> </w:t>
      </w:r>
    </w:p>
    <w:p w14:paraId="70AEF35B" w14:textId="77777777" w:rsidR="00561D25" w:rsidRDefault="00561D25" w:rsidP="00561D25">
      <w:pPr>
        <w:rPr>
          <w:color w:val="222222"/>
        </w:rPr>
      </w:pPr>
      <w:r>
        <w:rPr>
          <w:b/>
          <w:bCs/>
          <w:color w:val="0000C0"/>
        </w:rPr>
        <w:t xml:space="preserve">AJ8B: </w:t>
      </w:r>
      <w:r>
        <w:rPr>
          <w:color w:val="222222"/>
        </w:rPr>
        <w:t>What advice do you have for those of us trying to break pileups to work DX?</w:t>
      </w:r>
    </w:p>
    <w:p w14:paraId="02BAD18A" w14:textId="77777777" w:rsidR="00561D25" w:rsidRDefault="00561D25" w:rsidP="00561D25">
      <w:pPr>
        <w:rPr>
          <w:color w:val="222222"/>
        </w:rPr>
      </w:pPr>
      <w:r>
        <w:rPr>
          <w:b/>
          <w:bCs/>
          <w:color w:val="0000C0"/>
        </w:rPr>
        <w:t xml:space="preserve">JA8ISU: </w:t>
      </w:r>
      <w:r>
        <w:rPr>
          <w:color w:val="222222"/>
        </w:rPr>
        <w:t>You should focus more on the transmitting antenna than on the transmitting output.</w:t>
      </w:r>
    </w:p>
    <w:p w14:paraId="540548C3" w14:textId="77777777" w:rsidR="00561D25" w:rsidRDefault="00561D25" w:rsidP="00561D25">
      <w:pPr>
        <w:rPr>
          <w:color w:val="222222"/>
        </w:rPr>
      </w:pPr>
      <w:r>
        <w:rPr>
          <w:color w:val="222222"/>
        </w:rPr>
        <w:t> </w:t>
      </w:r>
    </w:p>
    <w:p w14:paraId="69C5526E" w14:textId="77777777" w:rsidR="00561D25" w:rsidRDefault="00561D25" w:rsidP="00561D25">
      <w:pPr>
        <w:rPr>
          <w:color w:val="222222"/>
        </w:rPr>
      </w:pPr>
      <w:r>
        <w:rPr>
          <w:b/>
          <w:bCs/>
          <w:color w:val="0000C0"/>
        </w:rPr>
        <w:t xml:space="preserve">AJ8B: </w:t>
      </w:r>
      <w:r>
        <w:rPr>
          <w:color w:val="222222"/>
        </w:rPr>
        <w:t>What is your favorite contest?</w:t>
      </w:r>
    </w:p>
    <w:p w14:paraId="51F844E4" w14:textId="77777777" w:rsidR="00561D25" w:rsidRDefault="00561D25" w:rsidP="00561D25">
      <w:pPr>
        <w:rPr>
          <w:color w:val="222222"/>
        </w:rPr>
      </w:pPr>
      <w:r>
        <w:rPr>
          <w:b/>
          <w:bCs/>
          <w:color w:val="0000C0"/>
        </w:rPr>
        <w:t xml:space="preserve">JA8ISU: </w:t>
      </w:r>
      <w:r>
        <w:rPr>
          <w:color w:val="222222"/>
        </w:rPr>
        <w:t>My favorite contest is CQWW160m ARRL160m test and 160mSP test.</w:t>
      </w:r>
    </w:p>
    <w:p w14:paraId="3C77AD21" w14:textId="77777777" w:rsidR="00561D25" w:rsidRDefault="00561D25" w:rsidP="00561D25">
      <w:pPr>
        <w:rPr>
          <w:color w:val="222222"/>
        </w:rPr>
      </w:pPr>
    </w:p>
    <w:p w14:paraId="56399DB5" w14:textId="77777777" w:rsidR="00561D25" w:rsidRDefault="00561D25" w:rsidP="00561D25">
      <w:pPr>
        <w:rPr>
          <w:color w:val="222222"/>
        </w:rPr>
      </w:pPr>
      <w:r>
        <w:rPr>
          <w:b/>
          <w:bCs/>
          <w:color w:val="0000C0"/>
        </w:rPr>
        <w:t xml:space="preserve">AJ8B: </w:t>
      </w:r>
      <w:r>
        <w:rPr>
          <w:color w:val="222222"/>
        </w:rPr>
        <w:t xml:space="preserve">Any </w:t>
      </w:r>
      <w:proofErr w:type="spellStart"/>
      <w:r>
        <w:rPr>
          <w:color w:val="222222"/>
        </w:rPr>
        <w:t>QSLing</w:t>
      </w:r>
      <w:proofErr w:type="spellEnd"/>
      <w:r>
        <w:rPr>
          <w:color w:val="222222"/>
        </w:rPr>
        <w:t xml:space="preserve"> hints?</w:t>
      </w:r>
    </w:p>
    <w:p w14:paraId="7B6416F8" w14:textId="77777777" w:rsidR="00561D25" w:rsidRDefault="00561D25" w:rsidP="00561D25">
      <w:pPr>
        <w:rPr>
          <w:color w:val="222222"/>
        </w:rPr>
      </w:pPr>
      <w:r>
        <w:rPr>
          <w:b/>
          <w:bCs/>
          <w:color w:val="0000C0"/>
        </w:rPr>
        <w:t xml:space="preserve">JA8ISU: </w:t>
      </w:r>
      <w:r>
        <w:rPr>
          <w:color w:val="222222"/>
        </w:rPr>
        <w:t>Gather the information you need and wait patiently for a long time.</w:t>
      </w:r>
      <w:r>
        <w:t xml:space="preserve"> </w:t>
      </w:r>
    </w:p>
    <w:p w14:paraId="49D22FB7" w14:textId="77777777" w:rsidR="00561D25" w:rsidRDefault="00561D25" w:rsidP="00561D25">
      <w:pPr>
        <w:rPr>
          <w:color w:val="222222"/>
        </w:rPr>
      </w:pPr>
      <w:r>
        <w:rPr>
          <w:color w:val="222222"/>
        </w:rPr>
        <w:t> </w:t>
      </w:r>
    </w:p>
    <w:p w14:paraId="1F7D50A1" w14:textId="77777777" w:rsidR="00561D25" w:rsidRDefault="00561D25" w:rsidP="00561D25">
      <w:pPr>
        <w:rPr>
          <w:color w:val="222222"/>
        </w:rPr>
      </w:pPr>
      <w:r>
        <w:rPr>
          <w:b/>
          <w:bCs/>
          <w:color w:val="0000C0"/>
        </w:rPr>
        <w:t xml:space="preserve">AJ8B: </w:t>
      </w:r>
      <w:r>
        <w:rPr>
          <w:color w:val="222222"/>
        </w:rPr>
        <w:t>If I were to stop by for a visit, what local place would you want us to visit?</w:t>
      </w:r>
    </w:p>
    <w:p w14:paraId="258AFF77" w14:textId="77777777" w:rsidR="00561D25" w:rsidRDefault="00561D25" w:rsidP="00561D25">
      <w:pPr>
        <w:rPr>
          <w:color w:val="222222"/>
        </w:rPr>
      </w:pPr>
      <w:r>
        <w:rPr>
          <w:b/>
          <w:bCs/>
          <w:color w:val="0000C0"/>
        </w:rPr>
        <w:t xml:space="preserve">JA8ISU: </w:t>
      </w:r>
      <w:r>
        <w:rPr>
          <w:color w:val="222222"/>
        </w:rPr>
        <w:t>It is close to a national park and is blessed with nature. Then it is a place where you can see the drift ice in the winter season.</w:t>
      </w:r>
    </w:p>
    <w:p w14:paraId="60773CF0" w14:textId="77777777" w:rsidR="00561D25" w:rsidRDefault="00561D25" w:rsidP="00561D25">
      <w:pPr>
        <w:rPr>
          <w:color w:val="222222"/>
        </w:rPr>
      </w:pPr>
      <w:r>
        <w:rPr>
          <w:color w:val="222222"/>
        </w:rPr>
        <w:t> </w:t>
      </w:r>
    </w:p>
    <w:p w14:paraId="5969B2AE" w14:textId="77777777" w:rsidR="00561D25" w:rsidRDefault="00561D25" w:rsidP="00561D25">
      <w:pPr>
        <w:rPr>
          <w:color w:val="222222"/>
        </w:rPr>
      </w:pPr>
      <w:r>
        <w:rPr>
          <w:b/>
          <w:bCs/>
          <w:color w:val="0000C0"/>
        </w:rPr>
        <w:t xml:space="preserve">AJ8B: </w:t>
      </w:r>
      <w:r>
        <w:rPr>
          <w:color w:val="222222"/>
        </w:rPr>
        <w:t>What local food would you want me to try?</w:t>
      </w:r>
    </w:p>
    <w:p w14:paraId="46F8A1D7" w14:textId="77777777" w:rsidR="00561D25" w:rsidRDefault="00561D25" w:rsidP="00561D25">
      <w:pPr>
        <w:rPr>
          <w:color w:val="202020"/>
        </w:rPr>
      </w:pPr>
      <w:r>
        <w:rPr>
          <w:b/>
          <w:bCs/>
          <w:color w:val="0000C0"/>
        </w:rPr>
        <w:lastRenderedPageBreak/>
        <w:t xml:space="preserve">JA8ISU: </w:t>
      </w:r>
      <w:r>
        <w:rPr>
          <w:color w:val="222222"/>
        </w:rPr>
        <w:t>This is an area where agriculture and fishing are thriving. There are many delicious foods.</w:t>
      </w:r>
    </w:p>
    <w:p w14:paraId="4B658CC5" w14:textId="77777777" w:rsidR="00561D25" w:rsidRDefault="00561D25" w:rsidP="00561D25">
      <w:pPr>
        <w:rPr>
          <w:color w:val="000000"/>
        </w:rPr>
      </w:pPr>
      <w:r>
        <w:t> </w:t>
      </w:r>
    </w:p>
    <w:p w14:paraId="11D64F57" w14:textId="77777777" w:rsidR="00561D25" w:rsidRDefault="00561D25" w:rsidP="00561D2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5AE740D" w14:textId="77777777" w:rsidR="00561D25" w:rsidRDefault="00561D25" w:rsidP="00561D25"/>
    <w:p w14:paraId="70A70072" w14:textId="77777777" w:rsidR="00561D25" w:rsidRDefault="00561D25" w:rsidP="00561D25"/>
    <w:p w14:paraId="51C8FA91" w14:textId="77777777" w:rsidR="00561D25" w:rsidRDefault="00561D25" w:rsidP="00561D25"/>
    <w:p w14:paraId="26416EE9" w14:textId="77777777" w:rsidR="00561D25" w:rsidRDefault="00561D25" w:rsidP="00561D25">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115" w:history="1">
        <w:r>
          <w:rPr>
            <w:rStyle w:val="Hyperlink"/>
          </w:rPr>
          <w:t>http://www.dailydx.com/</w:t>
        </w:r>
      </w:hyperlink>
      <w:r>
        <w:t xml:space="preserve"> . Bernie has this to report:</w:t>
      </w:r>
    </w:p>
    <w:p w14:paraId="37489924" w14:textId="77777777" w:rsidR="00561D25" w:rsidRDefault="00561D25" w:rsidP="00561D25"/>
    <w:p w14:paraId="7727D244" w14:textId="77777777" w:rsidR="00561D25" w:rsidRDefault="00561D25" w:rsidP="00561D25">
      <w:pPr>
        <w:rPr>
          <w:rFonts w:ascii="Arial" w:hAnsi="Arial" w:cs="Arial"/>
          <w:color w:val="222222"/>
          <w:shd w:val="clear" w:color="auto" w:fill="FFFFFF"/>
        </w:rPr>
      </w:pPr>
      <w:r>
        <w:rPr>
          <w:rFonts w:ascii="Arial" w:hAnsi="Arial" w:cs="Arial"/>
          <w:b/>
          <w:bCs/>
          <w:color w:val="222222"/>
          <w:shd w:val="clear" w:color="auto" w:fill="FFFFFF"/>
        </w:rPr>
        <w:t>1S - Spratly Islands</w:t>
      </w:r>
      <w:r>
        <w:rPr>
          <w:rFonts w:ascii="Arial" w:hAnsi="Arial" w:cs="Arial"/>
          <w:b/>
          <w:bCs/>
          <w:color w:val="222222"/>
        </w:rPr>
        <w:t xml:space="preserve"> - </w:t>
      </w:r>
      <w:r>
        <w:rPr>
          <w:rFonts w:ascii="Arial" w:hAnsi="Arial" w:cs="Arial"/>
          <w:color w:val="222222"/>
          <w:shd w:val="clear" w:color="auto" w:fill="FFFFFF"/>
        </w:rPr>
        <w:t>4F2KWT, Gil, the operator of DX0NE, says there is no internet</w:t>
      </w:r>
      <w:r>
        <w:rPr>
          <w:rFonts w:ascii="Arial" w:hAnsi="Arial" w:cs="Arial"/>
          <w:color w:val="222222"/>
        </w:rPr>
        <w:t xml:space="preserve"> </w:t>
      </w:r>
      <w:r>
        <w:rPr>
          <w:rFonts w:ascii="Arial" w:hAnsi="Arial" w:cs="Arial"/>
          <w:color w:val="222222"/>
          <w:shd w:val="clear" w:color="auto" w:fill="FFFFFF"/>
        </w:rPr>
        <w:t>available where his operating location is, and where there is internet</w:t>
      </w:r>
      <w:r>
        <w:rPr>
          <w:rFonts w:ascii="Arial" w:hAnsi="Arial" w:cs="Arial"/>
          <w:color w:val="222222"/>
        </w:rPr>
        <w:t xml:space="preserve"> </w:t>
      </w:r>
      <w:r>
        <w:rPr>
          <w:rFonts w:ascii="Arial" w:hAnsi="Arial" w:cs="Arial"/>
          <w:color w:val="222222"/>
          <w:shd w:val="clear" w:color="auto" w:fill="FFFFFF"/>
        </w:rPr>
        <w:t>there is no good place for an antenna.  The generator came on at 4AM</w:t>
      </w:r>
      <w:r>
        <w:rPr>
          <w:rFonts w:ascii="Arial" w:hAnsi="Arial" w:cs="Arial"/>
          <w:color w:val="222222"/>
        </w:rPr>
        <w:t xml:space="preserve"> </w:t>
      </w:r>
      <w:r>
        <w:rPr>
          <w:rFonts w:ascii="Arial" w:hAnsi="Arial" w:cs="Arial"/>
          <w:color w:val="222222"/>
          <w:shd w:val="clear" w:color="auto" w:fill="FFFFFF"/>
        </w:rPr>
        <w:t>local, 2000Z Sunday but had to shut down for a passing thunderstorm</w:t>
      </w:r>
      <w:r>
        <w:rPr>
          <w:rFonts w:ascii="Arial" w:hAnsi="Arial" w:cs="Arial"/>
          <w:color w:val="222222"/>
        </w:rPr>
        <w:t xml:space="preserve"> </w:t>
      </w:r>
      <w:r>
        <w:rPr>
          <w:rFonts w:ascii="Arial" w:hAnsi="Arial" w:cs="Arial"/>
          <w:color w:val="222222"/>
          <w:shd w:val="clear" w:color="auto" w:fill="FFFFFF"/>
        </w:rPr>
        <w:t>with nearby lightning strikes and heavy rain.  Gil went to the place</w:t>
      </w:r>
      <w:r>
        <w:rPr>
          <w:rFonts w:ascii="Arial" w:hAnsi="Arial" w:cs="Arial"/>
          <w:color w:val="222222"/>
        </w:rPr>
        <w:t xml:space="preserve"> </w:t>
      </w:r>
      <w:r>
        <w:rPr>
          <w:rFonts w:ascii="Arial" w:hAnsi="Arial" w:cs="Arial"/>
          <w:color w:val="222222"/>
          <w:shd w:val="clear" w:color="auto" w:fill="FFFFFF"/>
        </w:rPr>
        <w:t>where he had the internet and uploaded the first 310 QSOs to Club Log. </w:t>
      </w:r>
      <w:r>
        <w:rPr>
          <w:rFonts w:ascii="Arial" w:hAnsi="Arial" w:cs="Arial"/>
          <w:color w:val="222222"/>
        </w:rPr>
        <w:t xml:space="preserve"> </w:t>
      </w:r>
      <w:r>
        <w:rPr>
          <w:rFonts w:ascii="Arial" w:hAnsi="Arial" w:cs="Arial"/>
          <w:color w:val="222222"/>
          <w:shd w:val="clear" w:color="auto" w:fill="FFFFFF"/>
        </w:rPr>
        <w:t xml:space="preserve">When he came back on the </w:t>
      </w:r>
      <w:proofErr w:type="gramStart"/>
      <w:r>
        <w:rPr>
          <w:rFonts w:ascii="Arial" w:hAnsi="Arial" w:cs="Arial"/>
          <w:color w:val="222222"/>
          <w:shd w:val="clear" w:color="auto" w:fill="FFFFFF"/>
        </w:rPr>
        <w:t>air</w:t>
      </w:r>
      <w:proofErr w:type="gramEnd"/>
      <w:r>
        <w:rPr>
          <w:rFonts w:ascii="Arial" w:hAnsi="Arial" w:cs="Arial"/>
          <w:color w:val="222222"/>
          <w:shd w:val="clear" w:color="auto" w:fill="FFFFFF"/>
        </w:rPr>
        <w:t xml:space="preserve"> he was on 14019 until lightning caused</w:t>
      </w:r>
      <w:r>
        <w:rPr>
          <w:rFonts w:ascii="Arial" w:hAnsi="Arial" w:cs="Arial"/>
          <w:color w:val="222222"/>
        </w:rPr>
        <w:t xml:space="preserve"> </w:t>
      </w:r>
      <w:r>
        <w:rPr>
          <w:rFonts w:ascii="Arial" w:hAnsi="Arial" w:cs="Arial"/>
          <w:color w:val="222222"/>
          <w:shd w:val="clear" w:color="auto" w:fill="FFFFFF"/>
        </w:rPr>
        <w:t>another shutdown.  At that point, the generator was producing low</w:t>
      </w:r>
      <w:r>
        <w:rPr>
          <w:rFonts w:ascii="Arial" w:hAnsi="Arial" w:cs="Arial"/>
          <w:color w:val="222222"/>
        </w:rPr>
        <w:t xml:space="preserve"> </w:t>
      </w:r>
      <w:r>
        <w:rPr>
          <w:rFonts w:ascii="Arial" w:hAnsi="Arial" w:cs="Arial"/>
          <w:color w:val="222222"/>
          <w:shd w:val="clear" w:color="auto" w:fill="FFFFFF"/>
        </w:rPr>
        <w:t>voltage "causing the amplifier to complain."</w:t>
      </w:r>
    </w:p>
    <w:p w14:paraId="4DBA72E3" w14:textId="77777777" w:rsidR="00561D25" w:rsidRDefault="00561D25" w:rsidP="00561D25">
      <w:pPr>
        <w:rPr>
          <w:rFonts w:ascii="Arial" w:hAnsi="Arial" w:cs="Arial"/>
          <w:color w:val="222222"/>
          <w:shd w:val="clear" w:color="auto" w:fill="FFFFFF"/>
        </w:rPr>
      </w:pPr>
    </w:p>
    <w:p w14:paraId="04D655CB" w14:textId="77777777" w:rsidR="00561D25" w:rsidRDefault="00561D25" w:rsidP="00561D25">
      <w:pPr>
        <w:rPr>
          <w:rFonts w:ascii="Arial" w:hAnsi="Arial" w:cs="Arial"/>
          <w:color w:val="222222"/>
          <w:shd w:val="clear" w:color="auto" w:fill="FFFFFF"/>
        </w:rPr>
      </w:pPr>
      <w:r>
        <w:rPr>
          <w:rFonts w:ascii="Arial" w:hAnsi="Arial" w:cs="Arial"/>
          <w:b/>
          <w:bCs/>
          <w:color w:val="222222"/>
          <w:shd w:val="clear" w:color="auto" w:fill="FFFFFF"/>
        </w:rPr>
        <w:t>ST Sudan</w:t>
      </w:r>
      <w:r>
        <w:rPr>
          <w:rFonts w:ascii="Arial" w:hAnsi="Arial" w:cs="Arial"/>
          <w:b/>
          <w:bCs/>
          <w:color w:val="222222"/>
        </w:rPr>
        <w:t xml:space="preserve"> - </w:t>
      </w:r>
      <w:r>
        <w:rPr>
          <w:rFonts w:ascii="Arial" w:hAnsi="Arial" w:cs="Arial"/>
          <w:color w:val="222222"/>
          <w:shd w:val="clear" w:color="auto" w:fill="FFFFFF"/>
        </w:rPr>
        <w:t>VK3TX, Oscar, reports that ST2NH ceased operation when he was</w:t>
      </w:r>
      <w:r>
        <w:rPr>
          <w:rFonts w:ascii="Arial" w:hAnsi="Arial" w:cs="Arial"/>
          <w:color w:val="222222"/>
        </w:rPr>
        <w:t xml:space="preserve"> </w:t>
      </w:r>
      <w:r>
        <w:rPr>
          <w:rFonts w:ascii="Arial" w:hAnsi="Arial" w:cs="Arial"/>
          <w:color w:val="222222"/>
          <w:shd w:val="clear" w:color="auto" w:fill="FFFFFF"/>
        </w:rPr>
        <w:t>evacuated from Sudan to the UK by the RAF due to violence in Khartoum</w:t>
      </w:r>
      <w:r>
        <w:rPr>
          <w:rFonts w:ascii="Arial" w:hAnsi="Arial" w:cs="Arial"/>
          <w:color w:val="222222"/>
        </w:rPr>
        <w:t xml:space="preserve"> </w:t>
      </w:r>
      <w:r>
        <w:rPr>
          <w:rFonts w:ascii="Arial" w:hAnsi="Arial" w:cs="Arial"/>
          <w:color w:val="222222"/>
          <w:shd w:val="clear" w:color="auto" w:fill="FFFFFF"/>
        </w:rPr>
        <w:t>and elsewhere in Sudan, a "very dangerous situation" there, he says.</w:t>
      </w:r>
    </w:p>
    <w:p w14:paraId="2DA612BB" w14:textId="77777777" w:rsidR="00561D25" w:rsidRDefault="00561D25" w:rsidP="00561D25">
      <w:pPr>
        <w:rPr>
          <w:rFonts w:ascii="Arial" w:hAnsi="Arial" w:cs="Arial"/>
          <w:color w:val="222222"/>
          <w:shd w:val="clear" w:color="auto" w:fill="FFFFFF"/>
        </w:rPr>
      </w:pPr>
    </w:p>
    <w:p w14:paraId="57295C6F" w14:textId="77777777" w:rsidR="00561D25" w:rsidRDefault="00561D25" w:rsidP="00561D25">
      <w:pPr>
        <w:rPr>
          <w:color w:val="000000"/>
        </w:rPr>
      </w:pPr>
      <w:r>
        <w:rPr>
          <w:rFonts w:ascii="Arial" w:hAnsi="Arial" w:cs="Arial"/>
          <w:b/>
          <w:bCs/>
          <w:color w:val="222222"/>
          <w:shd w:val="clear" w:color="auto" w:fill="FFFFFF"/>
        </w:rPr>
        <w:t>9Q - Democratic Republic of Congo</w:t>
      </w:r>
      <w:r>
        <w:rPr>
          <w:rFonts w:ascii="Arial" w:hAnsi="Arial" w:cs="Arial"/>
          <w:color w:val="222222"/>
        </w:rPr>
        <w:t xml:space="preserve"> - </w:t>
      </w:r>
      <w:r>
        <w:rPr>
          <w:rFonts w:ascii="Arial" w:hAnsi="Arial" w:cs="Arial"/>
          <w:color w:val="222222"/>
          <w:shd w:val="clear" w:color="auto" w:fill="FFFFFF"/>
        </w:rPr>
        <w:t>Updating our April 25 report on a planned operation by the Italian DX</w:t>
      </w:r>
      <w:r>
        <w:rPr>
          <w:rFonts w:ascii="Arial" w:hAnsi="Arial" w:cs="Arial"/>
          <w:color w:val="222222"/>
        </w:rPr>
        <w:t xml:space="preserve"> </w:t>
      </w:r>
      <w:r>
        <w:rPr>
          <w:rFonts w:ascii="Arial" w:hAnsi="Arial" w:cs="Arial"/>
          <w:color w:val="222222"/>
          <w:shd w:val="clear" w:color="auto" w:fill="FFFFFF"/>
        </w:rPr>
        <w:t>Team for the first half of September this year, the callsign will be</w:t>
      </w:r>
      <w:r>
        <w:rPr>
          <w:rFonts w:ascii="Arial" w:hAnsi="Arial" w:cs="Arial"/>
          <w:color w:val="222222"/>
        </w:rPr>
        <w:t xml:space="preserve"> </w:t>
      </w:r>
      <w:r>
        <w:rPr>
          <w:rFonts w:ascii="Arial" w:hAnsi="Arial" w:cs="Arial"/>
          <w:color w:val="222222"/>
          <w:shd w:val="clear" w:color="auto" w:fill="FFFFFF"/>
        </w:rPr>
        <w:t>9Q1AA on SSB, CW and RTTY; and 9Q1ZZ on FT8. </w:t>
      </w:r>
      <w:r>
        <w:rPr>
          <w:rFonts w:ascii="Arial" w:hAnsi="Arial" w:cs="Arial"/>
          <w:color w:val="222222"/>
        </w:rPr>
        <w:br/>
      </w:r>
      <w:hyperlink r:id="rId116" w:tgtFrame="_blank" w:history="1">
        <w:r>
          <w:rPr>
            <w:rStyle w:val="Hyperlink"/>
            <w:rFonts w:ascii="Arial" w:hAnsi="Arial" w:cs="Arial"/>
            <w:color w:val="1155CC"/>
            <w:shd w:val="clear" w:color="auto" w:fill="FFFFFF"/>
          </w:rPr>
          <w:t>http://www.i2ysb.com/idt/index.php?option=com_content&amp;view=featured&amp;Itemid=101</w:t>
        </w:r>
      </w:hyperlink>
    </w:p>
    <w:p w14:paraId="68CBF99F" w14:textId="77777777" w:rsidR="00561D25" w:rsidRDefault="00561D25" w:rsidP="00561D25"/>
    <w:p w14:paraId="743426CB" w14:textId="77777777" w:rsidR="00561D25" w:rsidRDefault="00561D25" w:rsidP="00561D25">
      <w:pPr>
        <w:rPr>
          <w:rFonts w:ascii="Arial" w:hAnsi="Arial" w:cs="Arial"/>
          <w:color w:val="222222"/>
          <w:shd w:val="clear" w:color="auto" w:fill="FFFFFF"/>
        </w:rPr>
      </w:pPr>
      <w:r>
        <w:rPr>
          <w:rFonts w:ascii="Arial" w:hAnsi="Arial" w:cs="Arial"/>
          <w:b/>
          <w:bCs/>
          <w:color w:val="222222"/>
          <w:shd w:val="clear" w:color="auto" w:fill="FFFFFF"/>
        </w:rPr>
        <w:t>VP6AKL</w:t>
      </w:r>
      <w:r>
        <w:rPr>
          <w:rFonts w:ascii="Arial" w:hAnsi="Arial" w:cs="Arial"/>
          <w:color w:val="222222"/>
          <w:shd w:val="clear" w:color="auto" w:fill="FFFFFF"/>
        </w:rPr>
        <w:t xml:space="preserve"> is not on Pitcairn Island, but rather somewhere in Europe. No</w:t>
      </w:r>
      <w:r>
        <w:rPr>
          <w:rFonts w:ascii="Arial" w:hAnsi="Arial" w:cs="Arial"/>
          <w:color w:val="222222"/>
        </w:rPr>
        <w:t xml:space="preserve"> </w:t>
      </w:r>
      <w:r>
        <w:rPr>
          <w:rFonts w:ascii="Arial" w:hAnsi="Arial" w:cs="Arial"/>
          <w:color w:val="222222"/>
          <w:shd w:val="clear" w:color="auto" w:fill="FFFFFF"/>
        </w:rPr>
        <w:t>need to waste your time on this one!</w:t>
      </w:r>
    </w:p>
    <w:p w14:paraId="0FC13861" w14:textId="77777777" w:rsidR="00561D25" w:rsidRDefault="00561D25" w:rsidP="00561D25">
      <w:pPr>
        <w:rPr>
          <w:rFonts w:ascii="Arial" w:hAnsi="Arial" w:cs="Arial"/>
          <w:color w:val="222222"/>
          <w:shd w:val="clear" w:color="auto" w:fill="FFFFFF"/>
        </w:rPr>
      </w:pPr>
    </w:p>
    <w:p w14:paraId="029C93D2" w14:textId="77777777" w:rsidR="00561D25" w:rsidRDefault="00561D25" w:rsidP="00561D25">
      <w:pPr>
        <w:rPr>
          <w:color w:val="000000"/>
        </w:rPr>
      </w:pPr>
      <w:r>
        <w:rPr>
          <w:rFonts w:ascii="Arial" w:hAnsi="Arial" w:cs="Arial"/>
          <w:b/>
          <w:bCs/>
          <w:color w:val="222222"/>
          <w:shd w:val="clear" w:color="auto" w:fill="FFFFFF"/>
        </w:rPr>
        <w:t>5U - Niger - 5UA99WS</w:t>
      </w:r>
      <w:r>
        <w:rPr>
          <w:rFonts w:ascii="Arial" w:hAnsi="Arial" w:cs="Arial"/>
          <w:color w:val="222222"/>
          <w:shd w:val="clear" w:color="auto" w:fill="FFFFFF"/>
        </w:rPr>
        <w:t>, Giorgio, began operations yesterday just after</w:t>
      </w:r>
      <w:r>
        <w:rPr>
          <w:rFonts w:ascii="Arial" w:hAnsi="Arial" w:cs="Arial"/>
          <w:color w:val="222222"/>
        </w:rPr>
        <w:t xml:space="preserve"> </w:t>
      </w:r>
      <w:r>
        <w:rPr>
          <w:rFonts w:ascii="Arial" w:hAnsi="Arial" w:cs="Arial"/>
          <w:color w:val="222222"/>
          <w:shd w:val="clear" w:color="auto" w:fill="FFFFFF"/>
        </w:rPr>
        <w:t>120Z. He was reported on 10 meters SSB (28.490 MHz), listening up 5</w:t>
      </w:r>
      <w:r>
        <w:rPr>
          <w:rFonts w:ascii="Arial" w:hAnsi="Arial" w:cs="Arial"/>
          <w:color w:val="222222"/>
        </w:rPr>
        <w:t xml:space="preserve"> </w:t>
      </w:r>
      <w:r>
        <w:rPr>
          <w:rFonts w:ascii="Arial" w:hAnsi="Arial" w:cs="Arial"/>
          <w:color w:val="222222"/>
          <w:shd w:val="clear" w:color="auto" w:fill="FFFFFF"/>
        </w:rPr>
        <w:t>KHz. Just before 1500Z he moved to 15 meters SSB (21.280 MHz), again</w:t>
      </w:r>
      <w:r>
        <w:rPr>
          <w:rFonts w:ascii="Arial" w:hAnsi="Arial" w:cs="Arial"/>
          <w:color w:val="222222"/>
        </w:rPr>
        <w:t xml:space="preserve"> </w:t>
      </w:r>
      <w:r>
        <w:rPr>
          <w:rFonts w:ascii="Arial" w:hAnsi="Arial" w:cs="Arial"/>
          <w:color w:val="222222"/>
          <w:shd w:val="clear" w:color="auto" w:fill="FFFFFF"/>
        </w:rPr>
        <w:t xml:space="preserve">listening up 5 </w:t>
      </w:r>
      <w:proofErr w:type="spellStart"/>
      <w:r>
        <w:rPr>
          <w:rFonts w:ascii="Arial" w:hAnsi="Arial" w:cs="Arial"/>
          <w:color w:val="222222"/>
          <w:shd w:val="clear" w:color="auto" w:fill="FFFFFF"/>
        </w:rPr>
        <w:t>KHz</w:t>
      </w:r>
      <w:proofErr w:type="spellEnd"/>
      <w:r>
        <w:rPr>
          <w:rFonts w:ascii="Arial" w:hAnsi="Arial" w:cs="Arial"/>
          <w:color w:val="222222"/>
          <w:shd w:val="clear" w:color="auto" w:fill="FFFFFF"/>
        </w:rPr>
        <w:t xml:space="preserve"> until after 1600Z. Today he started up around 0640Z</w:t>
      </w:r>
      <w:r>
        <w:rPr>
          <w:rFonts w:ascii="Arial" w:hAnsi="Arial" w:cs="Arial"/>
          <w:color w:val="222222"/>
        </w:rPr>
        <w:t xml:space="preserve"> </w:t>
      </w:r>
      <w:r>
        <w:rPr>
          <w:rFonts w:ascii="Arial" w:hAnsi="Arial" w:cs="Arial"/>
          <w:color w:val="222222"/>
          <w:shd w:val="clear" w:color="auto" w:fill="FFFFFF"/>
        </w:rPr>
        <w:t>on 17 meters SSB (18.150 MHz), as usual listening up 5 KHz.</w:t>
      </w:r>
    </w:p>
    <w:p w14:paraId="4BDF83B4" w14:textId="77777777" w:rsidR="00561D25" w:rsidRDefault="00561D25" w:rsidP="00561D25"/>
    <w:p w14:paraId="58CC74DF" w14:textId="77777777" w:rsidR="00561D25" w:rsidRDefault="00561D25" w:rsidP="00561D2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36AC6FBF" w14:textId="77777777" w:rsidR="00561D25" w:rsidRDefault="00561D25" w:rsidP="00561D25"/>
    <w:p w14:paraId="1047B8F9" w14:textId="77777777" w:rsidR="00561D25" w:rsidRDefault="00561D25" w:rsidP="00561D25"/>
    <w:p w14:paraId="2A8FDFFB" w14:textId="3FAEA8CE" w:rsidR="00561D25" w:rsidRDefault="00561D25" w:rsidP="00561D25">
      <w:bookmarkStart w:id="31" w:name="contest"/>
      <w:r>
        <w:rPr>
          <w:noProof/>
        </w:rPr>
        <w:lastRenderedPageBreak/>
        <w:drawing>
          <wp:anchor distT="0" distB="0" distL="114300" distR="114300" simplePos="0" relativeHeight="251661824" behindDoc="0" locked="0" layoutInCell="1" allowOverlap="1" wp14:anchorId="385F4589" wp14:editId="59984E2E">
            <wp:simplePos x="0" y="0"/>
            <wp:positionH relativeFrom="column">
              <wp:posOffset>0</wp:posOffset>
            </wp:positionH>
            <wp:positionV relativeFrom="paragraph">
              <wp:posOffset>-3175</wp:posOffset>
            </wp:positionV>
            <wp:extent cx="1647825" cy="1695450"/>
            <wp:effectExtent l="0" t="0" r="0" b="0"/>
            <wp:wrapSquare wrapText="bothSides"/>
            <wp:docPr id="1879154988"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54988" name="Picture 7" descr="Tex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bookmarkEnd w:id="31"/>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18" w:history="1">
        <w:r>
          <w:rPr>
            <w:rStyle w:val="Hyperlink"/>
          </w:rPr>
          <w:t>https://www.contestcalendar.com/</w:t>
        </w:r>
      </w:hyperlink>
      <w:r>
        <w:t xml:space="preserve">) and CQ Magazine for more contests or more details. I also have a comprehensive list that can be imported to your calendar at </w:t>
      </w:r>
      <w:hyperlink r:id="rId119" w:history="1">
        <w:r>
          <w:rPr>
            <w:rStyle w:val="Hyperlink"/>
          </w:rPr>
          <w:t>www.aj8b.com/files</w:t>
        </w:r>
      </w:hyperlink>
      <w:r>
        <w:t xml:space="preserve"> </w:t>
      </w:r>
    </w:p>
    <w:p w14:paraId="6C906A83" w14:textId="77777777" w:rsidR="00561D25" w:rsidRDefault="00561D25" w:rsidP="00561D25">
      <w:r>
        <w:tab/>
        <w:t xml:space="preserve">The contests in </w:t>
      </w:r>
      <w:r>
        <w:rPr>
          <w:color w:val="FF0000"/>
        </w:rPr>
        <w:t xml:space="preserve">red </w:t>
      </w:r>
      <w:r>
        <w:t>are those that I plan to spend some significant participation time on. PLEASE let me know if you are working contests and how you fared.</w:t>
      </w:r>
    </w:p>
    <w:p w14:paraId="7B53049E" w14:textId="77777777" w:rsidR="00561D25" w:rsidRDefault="00561D25" w:rsidP="00561D25">
      <w:r>
        <w:tab/>
        <w:t>Thanks!</w:t>
      </w:r>
    </w:p>
    <w:p w14:paraId="3AE52A4B" w14:textId="77777777" w:rsidR="00561D25" w:rsidRDefault="00561D25" w:rsidP="00561D25"/>
    <w:p w14:paraId="049453B2" w14:textId="77777777" w:rsidR="00561D25" w:rsidRDefault="00561D25" w:rsidP="00561D25"/>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938"/>
      </w:tblGrid>
      <w:tr w:rsidR="00561D25" w14:paraId="6DCC5117"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95B7BFA" w14:textId="77777777" w:rsidR="00561D25" w:rsidRDefault="00561D2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55AFF505" w14:textId="77777777" w:rsidR="00561D25" w:rsidRDefault="00561D2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4938"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5A579A6E" w14:textId="77777777" w:rsidR="00561D25" w:rsidRDefault="00561D2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561D25" w14:paraId="1F938D9A"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24FC51B"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949906C"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636637C" w14:textId="77777777" w:rsidR="00561D25" w:rsidRDefault="00000000">
            <w:pPr>
              <w:spacing w:line="256" w:lineRule="auto"/>
              <w:rPr>
                <w:color w:val="FF0000"/>
              </w:rPr>
            </w:pPr>
            <w:hyperlink r:id="rId120" w:history="1">
              <w:r w:rsidR="00561D25">
                <w:rPr>
                  <w:rStyle w:val="Hyperlink"/>
                </w:rPr>
                <w:t>http://bit.ly/3FyPiui</w:t>
              </w:r>
            </w:hyperlink>
            <w:r w:rsidR="00561D25">
              <w:rPr>
                <w:color w:val="FF0000"/>
              </w:rPr>
              <w:t xml:space="preserve"> </w:t>
            </w:r>
          </w:p>
        </w:tc>
      </w:tr>
      <w:tr w:rsidR="00561D25" w14:paraId="67D303CA"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AAC02AA"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3EF3D07"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C050663" w14:textId="77777777" w:rsidR="00561D25" w:rsidRDefault="00000000">
            <w:pPr>
              <w:spacing w:line="256" w:lineRule="auto"/>
              <w:rPr>
                <w:color w:val="000000"/>
              </w:rPr>
            </w:pPr>
            <w:hyperlink r:id="rId121" w:history="1">
              <w:r w:rsidR="00561D25">
                <w:rPr>
                  <w:rStyle w:val="Hyperlink"/>
                </w:rPr>
                <w:t>http://www.ft8activity.eu/index.php/en/</w:t>
              </w:r>
            </w:hyperlink>
            <w:r w:rsidR="00561D25">
              <w:t xml:space="preserve"> </w:t>
            </w:r>
          </w:p>
        </w:tc>
      </w:tr>
      <w:tr w:rsidR="00561D25" w14:paraId="529C6E70"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5455817"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0513FEC"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Canadian Prairies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80E2B34" w14:textId="77777777" w:rsidR="00561D25" w:rsidRDefault="00000000">
            <w:pPr>
              <w:spacing w:line="256" w:lineRule="auto"/>
              <w:rPr>
                <w:color w:val="000000"/>
              </w:rPr>
            </w:pPr>
            <w:hyperlink r:id="rId122" w:history="1">
              <w:r w:rsidR="00561D25">
                <w:rPr>
                  <w:rStyle w:val="Hyperlink"/>
                </w:rPr>
                <w:t>https://cpqp.ve6hams.ca/</w:t>
              </w:r>
            </w:hyperlink>
            <w:r w:rsidR="00561D25">
              <w:t xml:space="preserve"> </w:t>
            </w:r>
          </w:p>
        </w:tc>
      </w:tr>
      <w:tr w:rsidR="00561D25" w14:paraId="1373AFE6"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645A4F7"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8D66F3F"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CQ WW Foxhunting Weekend</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576A3B8" w14:textId="77777777" w:rsidR="00561D25" w:rsidRDefault="00000000">
            <w:pPr>
              <w:spacing w:line="256" w:lineRule="auto"/>
              <w:rPr>
                <w:color w:val="000000"/>
              </w:rPr>
            </w:pPr>
            <w:hyperlink r:id="rId123" w:history="1">
              <w:r w:rsidR="00561D25">
                <w:rPr>
                  <w:rStyle w:val="Hyperlink"/>
                </w:rPr>
                <w:t>http://www.homingin.com/joek0ov/nfw.html</w:t>
              </w:r>
            </w:hyperlink>
            <w:r w:rsidR="00561D25">
              <w:t xml:space="preserve"> </w:t>
            </w:r>
          </w:p>
        </w:tc>
      </w:tr>
      <w:tr w:rsidR="00561D25" w14:paraId="76617AB6"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82FCD2A"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CDEB074"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CQ-M International DX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6243712" w14:textId="77777777" w:rsidR="00561D25" w:rsidRDefault="00000000">
            <w:pPr>
              <w:spacing w:line="256" w:lineRule="auto"/>
              <w:rPr>
                <w:color w:val="000000"/>
              </w:rPr>
            </w:pPr>
            <w:hyperlink r:id="rId124" w:history="1">
              <w:r w:rsidR="00561D25">
                <w:rPr>
                  <w:rStyle w:val="Hyperlink"/>
                </w:rPr>
                <w:t>http://cqm.srr.ru/en/rules/</w:t>
              </w:r>
            </w:hyperlink>
            <w:r w:rsidR="00561D25">
              <w:t xml:space="preserve"> </w:t>
            </w:r>
          </w:p>
        </w:tc>
      </w:tr>
      <w:tr w:rsidR="00561D25" w14:paraId="4624186B"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4AD9BC5"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33D8D96"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Volta WW RTTY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B6D9619" w14:textId="77777777" w:rsidR="00561D25" w:rsidRDefault="00000000">
            <w:pPr>
              <w:spacing w:line="256" w:lineRule="auto"/>
              <w:rPr>
                <w:color w:val="000000"/>
              </w:rPr>
            </w:pPr>
            <w:hyperlink r:id="rId125" w:history="1">
              <w:r w:rsidR="00561D25">
                <w:rPr>
                  <w:rStyle w:val="Hyperlink"/>
                </w:rPr>
                <w:t>http://www.contestvolta.it/</w:t>
              </w:r>
            </w:hyperlink>
            <w:r w:rsidR="00561D25">
              <w:t xml:space="preserve"> </w:t>
            </w:r>
          </w:p>
        </w:tc>
      </w:tr>
      <w:tr w:rsidR="00561D25" w14:paraId="6117AC9E"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1C9AAD1"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0AB0DFB"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50 MHz Spring Sprint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1D445258" w14:textId="77777777" w:rsidR="00561D25" w:rsidRDefault="00000000">
            <w:pPr>
              <w:spacing w:line="256" w:lineRule="auto"/>
              <w:rPr>
                <w:color w:val="000000"/>
              </w:rPr>
            </w:pPr>
            <w:hyperlink r:id="rId126" w:history="1">
              <w:r w:rsidR="00561D25">
                <w:rPr>
                  <w:rStyle w:val="Hyperlink"/>
                </w:rPr>
                <w:t>http://bit.ly/3XM4RpW</w:t>
              </w:r>
            </w:hyperlink>
            <w:r w:rsidR="00561D25">
              <w:t xml:space="preserve"> </w:t>
            </w:r>
          </w:p>
        </w:tc>
      </w:tr>
      <w:tr w:rsidR="00561D25" w14:paraId="39C885C9"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4462182"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1805895"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3D33C98" w14:textId="77777777" w:rsidR="00561D25" w:rsidRDefault="00000000">
            <w:pPr>
              <w:spacing w:line="256" w:lineRule="auto"/>
              <w:rPr>
                <w:color w:val="000000"/>
              </w:rPr>
            </w:pPr>
            <w:hyperlink r:id="rId127" w:history="1">
              <w:r w:rsidR="00561D25">
                <w:rPr>
                  <w:rStyle w:val="Hyperlink"/>
                </w:rPr>
                <w:t>http://bit.ly/3TxCrxl</w:t>
              </w:r>
            </w:hyperlink>
            <w:r w:rsidR="00561D25">
              <w:t xml:space="preserve">  </w:t>
            </w:r>
          </w:p>
        </w:tc>
      </w:tr>
      <w:tr w:rsidR="00561D25" w14:paraId="0D8C00DE"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CC13F71"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CABC091"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40777CE" w14:textId="77777777" w:rsidR="00561D25" w:rsidRDefault="00000000">
            <w:pPr>
              <w:spacing w:line="256" w:lineRule="auto"/>
              <w:rPr>
                <w:color w:val="000000"/>
              </w:rPr>
            </w:pPr>
            <w:hyperlink r:id="rId128" w:history="1">
              <w:r w:rsidR="00561D25">
                <w:rPr>
                  <w:rStyle w:val="Hyperlink"/>
                </w:rPr>
                <w:t>http://www.ft8activity.eu/index.php/en/</w:t>
              </w:r>
            </w:hyperlink>
            <w:r w:rsidR="00561D25">
              <w:t xml:space="preserve"> </w:t>
            </w:r>
          </w:p>
        </w:tc>
      </w:tr>
      <w:tr w:rsidR="00561D25" w14:paraId="1154EAE2"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F09EEC2"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B196576"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QRP Minimal Art Session</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285649AB" w14:textId="77777777" w:rsidR="00561D25" w:rsidRDefault="00000000">
            <w:pPr>
              <w:spacing w:line="256" w:lineRule="auto"/>
              <w:rPr>
                <w:color w:val="000000"/>
              </w:rPr>
            </w:pPr>
            <w:hyperlink r:id="rId129" w:history="1">
              <w:r w:rsidR="00561D25">
                <w:rPr>
                  <w:rStyle w:val="Hyperlink"/>
                </w:rPr>
                <w:t>http://qrpcc.de/contestrules/mas/index.html</w:t>
              </w:r>
            </w:hyperlink>
            <w:r w:rsidR="00561D25">
              <w:t xml:space="preserve"> </w:t>
            </w:r>
          </w:p>
        </w:tc>
      </w:tr>
      <w:tr w:rsidR="00561D25" w14:paraId="72AC0FA5"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1C397B4"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79F7F53"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Arkansas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CE47011" w14:textId="77777777" w:rsidR="00561D25" w:rsidRDefault="00000000">
            <w:pPr>
              <w:spacing w:line="256" w:lineRule="auto"/>
              <w:rPr>
                <w:color w:val="000000"/>
              </w:rPr>
            </w:pPr>
            <w:hyperlink r:id="rId130" w:history="1">
              <w:r w:rsidR="00561D25">
                <w:rPr>
                  <w:rStyle w:val="Hyperlink"/>
                </w:rPr>
                <w:t>https://arkqp.com/arkansas-qso-party-rules/</w:t>
              </w:r>
            </w:hyperlink>
            <w:r w:rsidR="00561D25">
              <w:t xml:space="preserve"> </w:t>
            </w:r>
          </w:p>
        </w:tc>
      </w:tr>
      <w:tr w:rsidR="00561D25" w14:paraId="590CCB7D"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DE1141E"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ECDA162"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Baltic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1B50850" w14:textId="77777777" w:rsidR="00561D25" w:rsidRDefault="00000000">
            <w:pPr>
              <w:spacing w:line="256" w:lineRule="auto"/>
              <w:rPr>
                <w:color w:val="000000"/>
              </w:rPr>
            </w:pPr>
            <w:hyperlink r:id="rId131" w:history="1">
              <w:r w:rsidR="00561D25">
                <w:rPr>
                  <w:rStyle w:val="Hyperlink"/>
                </w:rPr>
                <w:t>http://www.lrsf.lt/en/</w:t>
              </w:r>
            </w:hyperlink>
            <w:r w:rsidR="00561D25">
              <w:t xml:space="preserve"> </w:t>
            </w:r>
          </w:p>
        </w:tc>
      </w:tr>
      <w:tr w:rsidR="00561D25" w14:paraId="46787047"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AE75FDD"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95578E0"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His Majesty King of Spain CW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F0B102D" w14:textId="77777777" w:rsidR="00561D25" w:rsidRDefault="00000000">
            <w:pPr>
              <w:spacing w:line="256" w:lineRule="auto"/>
              <w:rPr>
                <w:color w:val="000000"/>
              </w:rPr>
            </w:pPr>
            <w:hyperlink r:id="rId132" w:history="1">
              <w:r w:rsidR="00561D25">
                <w:rPr>
                  <w:rStyle w:val="Hyperlink"/>
                </w:rPr>
                <w:t>http://concursos.ure.es/en/</w:t>
              </w:r>
            </w:hyperlink>
            <w:r w:rsidR="00561D25">
              <w:t xml:space="preserve"> </w:t>
            </w:r>
          </w:p>
        </w:tc>
      </w:tr>
      <w:tr w:rsidR="00561D25" w14:paraId="046789BE"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783D25"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0CE76C1"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NZART Sangster Shield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BAE9A70" w14:textId="77777777" w:rsidR="00561D25" w:rsidRDefault="00000000">
            <w:pPr>
              <w:spacing w:line="256" w:lineRule="auto"/>
              <w:rPr>
                <w:color w:val="000000"/>
              </w:rPr>
            </w:pPr>
            <w:hyperlink r:id="rId133" w:history="1">
              <w:r w:rsidR="00561D25">
                <w:rPr>
                  <w:rStyle w:val="Hyperlink"/>
                </w:rPr>
                <w:t>http://bit.ly/3aviX6h</w:t>
              </w:r>
            </w:hyperlink>
            <w:r w:rsidR="00561D25">
              <w:t xml:space="preserve"> </w:t>
            </w:r>
          </w:p>
        </w:tc>
      </w:tr>
      <w:tr w:rsidR="00561D25" w14:paraId="278DBCC7"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31BE357"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FED459E"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SARL VHF/UHF Digital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3C947D0A" w14:textId="77777777" w:rsidR="00561D25" w:rsidRDefault="00000000">
            <w:pPr>
              <w:spacing w:line="256" w:lineRule="auto"/>
              <w:rPr>
                <w:color w:val="000000"/>
              </w:rPr>
            </w:pPr>
            <w:hyperlink r:id="rId134" w:history="1">
              <w:r w:rsidR="00561D25">
                <w:rPr>
                  <w:rStyle w:val="Hyperlink"/>
                </w:rPr>
                <w:t>http://bit.ly/H0IqQf</w:t>
              </w:r>
            </w:hyperlink>
            <w:r w:rsidR="00561D25">
              <w:t xml:space="preserve"> </w:t>
            </w:r>
          </w:p>
        </w:tc>
      </w:tr>
      <w:tr w:rsidR="00561D25" w14:paraId="602ED270"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38FF776"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5152330"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QRP ARCI Hoot Owl Sprint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6F3C08D" w14:textId="77777777" w:rsidR="00561D25" w:rsidRDefault="00000000">
            <w:pPr>
              <w:spacing w:line="256" w:lineRule="auto"/>
              <w:rPr>
                <w:color w:val="000000"/>
              </w:rPr>
            </w:pPr>
            <w:hyperlink r:id="rId135" w:history="1">
              <w:r w:rsidR="00561D25">
                <w:rPr>
                  <w:rStyle w:val="Hyperlink"/>
                </w:rPr>
                <w:t>http://www.qrpcontest.com/</w:t>
              </w:r>
            </w:hyperlink>
            <w:r w:rsidR="00561D25">
              <w:t xml:space="preserve"> </w:t>
            </w:r>
          </w:p>
        </w:tc>
      </w:tr>
      <w:tr w:rsidR="00561D25" w14:paraId="71C7D1C1"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F4BFE22"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1614A53"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2C6D2241" w14:textId="77777777" w:rsidR="00561D25" w:rsidRDefault="00000000">
            <w:pPr>
              <w:spacing w:line="256" w:lineRule="auto"/>
              <w:rPr>
                <w:color w:val="000000"/>
              </w:rPr>
            </w:pPr>
            <w:hyperlink r:id="rId136" w:history="1">
              <w:r w:rsidR="00561D25">
                <w:rPr>
                  <w:rStyle w:val="Hyperlink"/>
                </w:rPr>
                <w:t>http://bit.ly/3TxCrxl</w:t>
              </w:r>
            </w:hyperlink>
            <w:r w:rsidR="00561D25">
              <w:t xml:space="preserve"> </w:t>
            </w:r>
          </w:p>
        </w:tc>
      </w:tr>
      <w:tr w:rsidR="00561D25" w14:paraId="39B8A75B"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9C6D785"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May 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C46CD46" w14:textId="77777777" w:rsidR="00561D25" w:rsidRDefault="00561D2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33DECF7" w14:textId="77777777" w:rsidR="00561D25" w:rsidRDefault="00000000">
            <w:pPr>
              <w:spacing w:line="256" w:lineRule="auto"/>
              <w:rPr>
                <w:color w:val="000000"/>
              </w:rPr>
            </w:pPr>
            <w:hyperlink r:id="rId137" w:history="1">
              <w:r w:rsidR="00561D25">
                <w:rPr>
                  <w:rStyle w:val="Hyperlink"/>
                </w:rPr>
                <w:t>http://bit.ly/3TxCrxl</w:t>
              </w:r>
            </w:hyperlink>
            <w:r w:rsidR="00561D25">
              <w:t xml:space="preserve">  </w:t>
            </w:r>
          </w:p>
        </w:tc>
      </w:tr>
      <w:tr w:rsidR="00561D25" w14:paraId="74B118A8" w14:textId="77777777" w:rsidTr="00561D2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BF92FE9"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1B00664" w14:textId="77777777" w:rsidR="00561D25" w:rsidRDefault="00561D2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WW WPX CW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8F1F0D5" w14:textId="77777777" w:rsidR="00561D25" w:rsidRDefault="00000000">
            <w:pPr>
              <w:spacing w:line="256" w:lineRule="auto"/>
              <w:rPr>
                <w:color w:val="000000"/>
              </w:rPr>
            </w:pPr>
            <w:hyperlink r:id="rId138" w:history="1">
              <w:r w:rsidR="00561D25">
                <w:rPr>
                  <w:rStyle w:val="Hyperlink"/>
                </w:rPr>
                <w:t>http://www.cqwpx.com/</w:t>
              </w:r>
            </w:hyperlink>
            <w:r w:rsidR="00561D25">
              <w:t xml:space="preserve"> </w:t>
            </w:r>
          </w:p>
        </w:tc>
      </w:tr>
    </w:tbl>
    <w:p w14:paraId="5F7319B5" w14:textId="77777777" w:rsidR="00571FE4" w:rsidRDefault="00571FE4" w:rsidP="00571FE4"/>
    <w:p w14:paraId="3CC7096F" w14:textId="058C2089" w:rsidR="00540943" w:rsidRDefault="00540943"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bookmarkStart w:id="32" w:name="_Hlk50106919"/>
    </w:p>
    <w:p w14:paraId="35BA69EB" w14:textId="1E038098" w:rsidR="00413C28" w:rsidRDefault="00413C28" w:rsidP="00296D3F">
      <w:pPr>
        <w:contextualSpacing/>
        <w:rPr>
          <w:b/>
          <w:bCs/>
          <w:color w:val="222222"/>
          <w:sz w:val="32"/>
          <w:szCs w:val="32"/>
          <w:shd w:val="clear" w:color="auto" w:fill="FFFFFF"/>
        </w:rPr>
      </w:pPr>
    </w:p>
    <w:p w14:paraId="7C0CD7CF" w14:textId="0CE4E62D" w:rsidR="00542CE5" w:rsidRPr="004C7907" w:rsidRDefault="00561D25" w:rsidP="00C0379C">
      <w:pPr>
        <w:contextualSpacing/>
        <w:rPr>
          <w:b/>
          <w:bCs/>
          <w:color w:val="222222"/>
          <w:sz w:val="32"/>
          <w:szCs w:val="32"/>
          <w:shd w:val="clear" w:color="auto" w:fill="FFFFFF"/>
        </w:rPr>
      </w:pPr>
      <w:r w:rsidRPr="00561D25">
        <w:rPr>
          <w:b/>
          <w:bCs/>
          <w:color w:val="222222"/>
          <w:sz w:val="32"/>
          <w:szCs w:val="32"/>
          <w:shd w:val="clear" w:color="auto" w:fill="FFFFFF"/>
        </w:rPr>
        <w:t>ARLD018 DX news</w:t>
      </w:r>
      <w:r w:rsidRPr="00561D25">
        <w:rPr>
          <w:color w:val="222222"/>
        </w:rPr>
        <w:br/>
      </w:r>
      <w:r w:rsidRPr="00561D25">
        <w:rPr>
          <w:color w:val="222222"/>
        </w:rPr>
        <w:br/>
      </w:r>
      <w:r w:rsidRPr="00561D25">
        <w:rPr>
          <w:color w:val="222222"/>
          <w:shd w:val="clear" w:color="auto" w:fill="FFFFFF"/>
        </w:rPr>
        <w:t>This week's bulletin was made possible with information provided by</w:t>
      </w:r>
      <w:r>
        <w:rPr>
          <w:color w:val="222222"/>
        </w:rPr>
        <w:t xml:space="preserve"> </w:t>
      </w:r>
      <w:r w:rsidRPr="00561D25">
        <w:rPr>
          <w:color w:val="222222"/>
          <w:shd w:val="clear" w:color="auto" w:fill="FFFFFF"/>
        </w:rPr>
        <w:t>The Daily DX, 425 DX News, DXNL, Contest Corral from QST and the</w:t>
      </w:r>
      <w:r>
        <w:rPr>
          <w:color w:val="222222"/>
        </w:rPr>
        <w:t xml:space="preserve"> </w:t>
      </w:r>
      <w:r w:rsidRPr="00561D25">
        <w:rPr>
          <w:color w:val="222222"/>
          <w:shd w:val="clear" w:color="auto" w:fill="FFFFFF"/>
        </w:rPr>
        <w:t>ARRL Contest Calendar and WA7BNM web sites.  Thanks to all.</w:t>
      </w:r>
      <w:r w:rsidRPr="00561D25">
        <w:rPr>
          <w:color w:val="222222"/>
        </w:rPr>
        <w:br/>
      </w:r>
      <w:r w:rsidRPr="00561D25">
        <w:rPr>
          <w:color w:val="222222"/>
        </w:rPr>
        <w:br/>
      </w:r>
      <w:r w:rsidRPr="00561D25">
        <w:rPr>
          <w:color w:val="222222"/>
          <w:shd w:val="clear" w:color="auto" w:fill="FFFFFF"/>
        </w:rPr>
        <w:t>SPRATLY ISLANDS.  Gil, 4F2KWT is QRV as DX0NE from Kalayaan, IOTA</w:t>
      </w:r>
      <w:r>
        <w:rPr>
          <w:color w:val="222222"/>
        </w:rPr>
        <w:t xml:space="preserve"> </w:t>
      </w:r>
      <w:r w:rsidRPr="00561D25">
        <w:rPr>
          <w:color w:val="222222"/>
          <w:shd w:val="clear" w:color="auto" w:fill="FFFFFF"/>
        </w:rPr>
        <w:t xml:space="preserve">AS-051, until May 9.  Activity is </w:t>
      </w:r>
      <w:proofErr w:type="gramStart"/>
      <w:r w:rsidRPr="00561D25">
        <w:rPr>
          <w:color w:val="222222"/>
          <w:shd w:val="clear" w:color="auto" w:fill="FFFFFF"/>
        </w:rPr>
        <w:t>on</w:t>
      </w:r>
      <w:proofErr w:type="gramEnd"/>
      <w:r w:rsidRPr="00561D25">
        <w:rPr>
          <w:color w:val="222222"/>
          <w:shd w:val="clear" w:color="auto" w:fill="FFFFFF"/>
        </w:rPr>
        <w:t xml:space="preserve"> 160 to 10 meters using CW, SSB,</w:t>
      </w:r>
      <w:r>
        <w:rPr>
          <w:color w:val="222222"/>
        </w:rPr>
        <w:t xml:space="preserve"> </w:t>
      </w:r>
      <w:r w:rsidRPr="00561D25">
        <w:rPr>
          <w:color w:val="222222"/>
          <w:shd w:val="clear" w:color="auto" w:fill="FFFFFF"/>
        </w:rPr>
        <w:t>and FT8.  QSL via IZ8CCW.</w:t>
      </w:r>
      <w:r w:rsidRPr="00561D25">
        <w:rPr>
          <w:color w:val="222222"/>
        </w:rPr>
        <w:br/>
      </w:r>
      <w:r w:rsidRPr="00561D25">
        <w:rPr>
          <w:color w:val="222222"/>
        </w:rPr>
        <w:br/>
      </w:r>
      <w:r w:rsidRPr="00561D25">
        <w:rPr>
          <w:color w:val="222222"/>
          <w:shd w:val="clear" w:color="auto" w:fill="FFFFFF"/>
        </w:rPr>
        <w:t>NIGER, 5U.  Giorgio, IU5HWS is QRV as 5UA99WS from Niamey until May</w:t>
      </w:r>
      <w:r>
        <w:rPr>
          <w:color w:val="222222"/>
        </w:rPr>
        <w:t xml:space="preserve"> </w:t>
      </w:r>
      <w:r w:rsidRPr="00561D25">
        <w:rPr>
          <w:color w:val="222222"/>
          <w:shd w:val="clear" w:color="auto" w:fill="FFFFFF"/>
        </w:rPr>
        <w:t>15.  Activity is on 40 to 10 meters using SSB and FT8.  QSL via</w:t>
      </w:r>
      <w:r>
        <w:rPr>
          <w:color w:val="222222"/>
        </w:rPr>
        <w:t xml:space="preserve"> </w:t>
      </w:r>
      <w:r w:rsidRPr="00561D25">
        <w:rPr>
          <w:color w:val="222222"/>
          <w:shd w:val="clear" w:color="auto" w:fill="FFFFFF"/>
        </w:rPr>
        <w:t>EA5GL.</w:t>
      </w:r>
      <w:r w:rsidRPr="00561D25">
        <w:rPr>
          <w:color w:val="222222"/>
        </w:rPr>
        <w:br/>
      </w:r>
      <w:r w:rsidRPr="00561D25">
        <w:rPr>
          <w:color w:val="222222"/>
        </w:rPr>
        <w:br/>
      </w:r>
      <w:r w:rsidRPr="00561D25">
        <w:rPr>
          <w:color w:val="222222"/>
          <w:shd w:val="clear" w:color="auto" w:fill="FFFFFF"/>
        </w:rPr>
        <w:t>KENYA, 5Z.  Mark, VK3XB is QRV as 5Z4XB from Nairobi until May 8.</w:t>
      </w:r>
      <w:r>
        <w:rPr>
          <w:color w:val="222222"/>
        </w:rPr>
        <w:t xml:space="preserve"> </w:t>
      </w:r>
      <w:r w:rsidRPr="00561D25">
        <w:rPr>
          <w:color w:val="222222"/>
          <w:shd w:val="clear" w:color="auto" w:fill="FFFFFF"/>
        </w:rPr>
        <w:t xml:space="preserve">Activity is </w:t>
      </w:r>
      <w:proofErr w:type="gramStart"/>
      <w:r w:rsidRPr="00561D25">
        <w:rPr>
          <w:color w:val="222222"/>
          <w:shd w:val="clear" w:color="auto" w:fill="FFFFFF"/>
        </w:rPr>
        <w:t>on</w:t>
      </w:r>
      <w:proofErr w:type="gramEnd"/>
      <w:r w:rsidRPr="00561D25">
        <w:rPr>
          <w:color w:val="222222"/>
          <w:shd w:val="clear" w:color="auto" w:fill="FFFFFF"/>
        </w:rPr>
        <w:t xml:space="preserve"> 160 to 6 meters using mainly FT8 and some SSB.  QSL</w:t>
      </w:r>
      <w:r>
        <w:rPr>
          <w:color w:val="222222"/>
        </w:rPr>
        <w:t xml:space="preserve"> </w:t>
      </w:r>
      <w:r w:rsidRPr="00561D25">
        <w:rPr>
          <w:color w:val="222222"/>
          <w:shd w:val="clear" w:color="auto" w:fill="FFFFFF"/>
        </w:rPr>
        <w:t>via VK3WIA.</w:t>
      </w:r>
      <w:r w:rsidRPr="00561D25">
        <w:rPr>
          <w:color w:val="222222"/>
        </w:rPr>
        <w:br/>
      </w:r>
      <w:r w:rsidRPr="00561D25">
        <w:rPr>
          <w:color w:val="222222"/>
        </w:rPr>
        <w:br/>
      </w:r>
      <w:r w:rsidRPr="00561D25">
        <w:rPr>
          <w:color w:val="222222"/>
          <w:shd w:val="clear" w:color="auto" w:fill="FFFFFF"/>
        </w:rPr>
        <w:t>RWANDA, 9X.  Harald, DF2WO is QRV as 9X2AW until May 15.  Activity</w:t>
      </w:r>
      <w:r>
        <w:rPr>
          <w:color w:val="222222"/>
        </w:rPr>
        <w:t xml:space="preserve"> </w:t>
      </w:r>
      <w:proofErr w:type="gramStart"/>
      <w:r w:rsidRPr="00561D25">
        <w:rPr>
          <w:color w:val="222222"/>
          <w:shd w:val="clear" w:color="auto" w:fill="FFFFFF"/>
        </w:rPr>
        <w:t>is on</w:t>
      </w:r>
      <w:proofErr w:type="gramEnd"/>
      <w:r w:rsidRPr="00561D25">
        <w:rPr>
          <w:color w:val="222222"/>
          <w:shd w:val="clear" w:color="auto" w:fill="FFFFFF"/>
        </w:rPr>
        <w:t xml:space="preserve"> 40 to 6 meters using CW and FT8.  QSL via M0OXO.</w:t>
      </w:r>
      <w:r w:rsidRPr="00561D25">
        <w:rPr>
          <w:color w:val="222222"/>
        </w:rPr>
        <w:br/>
      </w:r>
      <w:r w:rsidRPr="00561D25">
        <w:rPr>
          <w:color w:val="222222"/>
        </w:rPr>
        <w:br/>
      </w:r>
      <w:r w:rsidRPr="00561D25">
        <w:rPr>
          <w:color w:val="222222"/>
          <w:shd w:val="clear" w:color="auto" w:fill="FFFFFF"/>
        </w:rPr>
        <w:t>PHILIPPINES, DU.  Jairus, 4F1DY is QRV as 4F1DY/2 from Palawan</w:t>
      </w:r>
      <w:r>
        <w:rPr>
          <w:color w:val="222222"/>
        </w:rPr>
        <w:t xml:space="preserve"> </w:t>
      </w:r>
      <w:r w:rsidRPr="00561D25">
        <w:rPr>
          <w:color w:val="222222"/>
          <w:shd w:val="clear" w:color="auto" w:fill="FFFFFF"/>
        </w:rPr>
        <w:t xml:space="preserve">Island, IOTA OC-128, until May 7, and from </w:t>
      </w:r>
      <w:proofErr w:type="spellStart"/>
      <w:r w:rsidRPr="00561D25">
        <w:rPr>
          <w:color w:val="222222"/>
          <w:shd w:val="clear" w:color="auto" w:fill="FFFFFF"/>
        </w:rPr>
        <w:t>Jomalig</w:t>
      </w:r>
      <w:proofErr w:type="spellEnd"/>
      <w:r w:rsidRPr="00561D25">
        <w:rPr>
          <w:color w:val="222222"/>
          <w:shd w:val="clear" w:color="auto" w:fill="FFFFFF"/>
        </w:rPr>
        <w:t xml:space="preserve"> Island, IOTA</w:t>
      </w:r>
      <w:r>
        <w:rPr>
          <w:color w:val="222222"/>
        </w:rPr>
        <w:t xml:space="preserve"> </w:t>
      </w:r>
      <w:r w:rsidRPr="00561D25">
        <w:rPr>
          <w:color w:val="222222"/>
          <w:shd w:val="clear" w:color="auto" w:fill="FFFFFF"/>
        </w:rPr>
        <w:t>OC-091, from May 9 to 11.  Activity is on 20 and 15 meters using</w:t>
      </w:r>
      <w:r>
        <w:rPr>
          <w:color w:val="222222"/>
        </w:rPr>
        <w:t xml:space="preserve"> </w:t>
      </w:r>
      <w:r w:rsidRPr="00561D25">
        <w:rPr>
          <w:color w:val="222222"/>
          <w:shd w:val="clear" w:color="auto" w:fill="FFFFFF"/>
        </w:rPr>
        <w:t>SSB.  QSL via EA5GL.</w:t>
      </w:r>
      <w:r w:rsidRPr="00561D25">
        <w:rPr>
          <w:color w:val="222222"/>
        </w:rPr>
        <w:br/>
      </w:r>
      <w:r w:rsidRPr="00561D25">
        <w:rPr>
          <w:color w:val="222222"/>
        </w:rPr>
        <w:br/>
      </w:r>
      <w:r w:rsidRPr="00561D25">
        <w:rPr>
          <w:color w:val="222222"/>
          <w:shd w:val="clear" w:color="auto" w:fill="FFFFFF"/>
        </w:rPr>
        <w:t xml:space="preserve">JERSEY, GJ.  </w:t>
      </w:r>
      <w:proofErr w:type="gramStart"/>
      <w:r w:rsidRPr="00561D25">
        <w:rPr>
          <w:color w:val="222222"/>
          <w:shd w:val="clear" w:color="auto" w:fill="FFFFFF"/>
        </w:rPr>
        <w:t>Special</w:t>
      </w:r>
      <w:proofErr w:type="gramEnd"/>
      <w:r w:rsidRPr="00561D25">
        <w:rPr>
          <w:color w:val="222222"/>
          <w:shd w:val="clear" w:color="auto" w:fill="FFFFFF"/>
        </w:rPr>
        <w:t xml:space="preserve"> event station GB3KCJ will be QRV from May 6 to</w:t>
      </w:r>
      <w:r>
        <w:rPr>
          <w:color w:val="222222"/>
        </w:rPr>
        <w:t xml:space="preserve"> </w:t>
      </w:r>
      <w:r w:rsidRPr="00561D25">
        <w:rPr>
          <w:color w:val="222222"/>
          <w:shd w:val="clear" w:color="auto" w:fill="FFFFFF"/>
        </w:rPr>
        <w:t>June 2 for the coronation of King Charles III.  QSL via bureau.</w:t>
      </w:r>
      <w:r w:rsidRPr="00561D25">
        <w:rPr>
          <w:color w:val="222222"/>
        </w:rPr>
        <w:br/>
      </w:r>
      <w:r w:rsidRPr="00561D25">
        <w:rPr>
          <w:color w:val="222222"/>
        </w:rPr>
        <w:br/>
      </w:r>
      <w:r w:rsidRPr="00561D25">
        <w:rPr>
          <w:color w:val="222222"/>
          <w:shd w:val="clear" w:color="auto" w:fill="FFFFFF"/>
        </w:rPr>
        <w:t>SAN ANDRES AND PROVIDENCIA, HK0.  Operators PY8WW, PY7RP and PY7XC</w:t>
      </w:r>
      <w:r>
        <w:rPr>
          <w:color w:val="222222"/>
        </w:rPr>
        <w:t xml:space="preserve"> </w:t>
      </w:r>
      <w:r w:rsidRPr="00561D25">
        <w:rPr>
          <w:color w:val="222222"/>
          <w:shd w:val="clear" w:color="auto" w:fill="FFFFFF"/>
        </w:rPr>
        <w:t>are QRV as HK0/home calls from San Andres, IOTA NA-033, until May</w:t>
      </w:r>
      <w:r>
        <w:rPr>
          <w:color w:val="222222"/>
        </w:rPr>
        <w:t xml:space="preserve"> </w:t>
      </w:r>
      <w:r w:rsidRPr="00561D25">
        <w:rPr>
          <w:color w:val="222222"/>
          <w:shd w:val="clear" w:color="auto" w:fill="FFFFFF"/>
        </w:rPr>
        <w:t>11.  Activity is on 80 to 6 meters using CW, SSB, and FT8, with a</w:t>
      </w:r>
      <w:r>
        <w:rPr>
          <w:color w:val="222222"/>
        </w:rPr>
        <w:t xml:space="preserve"> </w:t>
      </w:r>
      <w:r w:rsidRPr="00561D25">
        <w:rPr>
          <w:color w:val="222222"/>
          <w:shd w:val="clear" w:color="auto" w:fill="FFFFFF"/>
        </w:rPr>
        <w:t>focus on the higher bands and 6 meters.  QSL to home calls.</w:t>
      </w:r>
      <w:r w:rsidRPr="00561D25">
        <w:rPr>
          <w:color w:val="222222"/>
        </w:rPr>
        <w:br/>
      </w:r>
      <w:r w:rsidRPr="00561D25">
        <w:rPr>
          <w:color w:val="222222"/>
        </w:rPr>
        <w:br/>
      </w:r>
      <w:r w:rsidRPr="00561D25">
        <w:rPr>
          <w:color w:val="222222"/>
          <w:shd w:val="clear" w:color="auto" w:fill="FFFFFF"/>
        </w:rPr>
        <w:t>GUINEA BISSAU, J5.  Carlos, CT2GQA is QRV as J5JUA until the end of</w:t>
      </w:r>
      <w:r>
        <w:rPr>
          <w:color w:val="222222"/>
        </w:rPr>
        <w:t xml:space="preserve"> </w:t>
      </w:r>
      <w:r w:rsidRPr="00561D25">
        <w:rPr>
          <w:color w:val="222222"/>
          <w:shd w:val="clear" w:color="auto" w:fill="FFFFFF"/>
        </w:rPr>
        <w:t xml:space="preserve">May.  Activity is </w:t>
      </w:r>
      <w:proofErr w:type="gramStart"/>
      <w:r w:rsidRPr="00561D25">
        <w:rPr>
          <w:color w:val="222222"/>
          <w:shd w:val="clear" w:color="auto" w:fill="FFFFFF"/>
        </w:rPr>
        <w:t>on</w:t>
      </w:r>
      <w:proofErr w:type="gramEnd"/>
      <w:r w:rsidRPr="00561D25">
        <w:rPr>
          <w:color w:val="222222"/>
          <w:shd w:val="clear" w:color="auto" w:fill="FFFFFF"/>
        </w:rPr>
        <w:t xml:space="preserve"> 15 to 10 meters using mostly FT8.  QSL to home</w:t>
      </w:r>
      <w:r>
        <w:rPr>
          <w:color w:val="222222"/>
        </w:rPr>
        <w:t xml:space="preserve"> </w:t>
      </w:r>
      <w:r w:rsidRPr="00561D25">
        <w:rPr>
          <w:color w:val="222222"/>
          <w:shd w:val="clear" w:color="auto" w:fill="FFFFFF"/>
        </w:rPr>
        <w:t>call.</w:t>
      </w:r>
      <w:r w:rsidRPr="00561D25">
        <w:rPr>
          <w:color w:val="222222"/>
        </w:rPr>
        <w:br/>
      </w:r>
      <w:r w:rsidRPr="00561D25">
        <w:rPr>
          <w:color w:val="222222"/>
        </w:rPr>
        <w:br/>
      </w:r>
      <w:r w:rsidRPr="00561D25">
        <w:rPr>
          <w:color w:val="222222"/>
          <w:shd w:val="clear" w:color="auto" w:fill="FFFFFF"/>
        </w:rPr>
        <w:t xml:space="preserve">JAPAN, JA.  Mitsuru, JE1HXZ/6 is QRV from the </w:t>
      </w:r>
      <w:proofErr w:type="spellStart"/>
      <w:r w:rsidRPr="00561D25">
        <w:rPr>
          <w:color w:val="222222"/>
          <w:shd w:val="clear" w:color="auto" w:fill="FFFFFF"/>
        </w:rPr>
        <w:t>Kuroshima</w:t>
      </w:r>
      <w:proofErr w:type="spellEnd"/>
      <w:r w:rsidRPr="00561D25">
        <w:rPr>
          <w:color w:val="222222"/>
          <w:shd w:val="clear" w:color="auto" w:fill="FFFFFF"/>
        </w:rPr>
        <w:t xml:space="preserve">, </w:t>
      </w:r>
      <w:proofErr w:type="spellStart"/>
      <w:r w:rsidRPr="00561D25">
        <w:rPr>
          <w:color w:val="222222"/>
          <w:shd w:val="clear" w:color="auto" w:fill="FFFFFF"/>
        </w:rPr>
        <w:t>Yaeyama</w:t>
      </w:r>
      <w:proofErr w:type="spellEnd"/>
      <w:r>
        <w:rPr>
          <w:color w:val="222222"/>
        </w:rPr>
        <w:t xml:space="preserve"> </w:t>
      </w:r>
      <w:r w:rsidRPr="00561D25">
        <w:rPr>
          <w:color w:val="222222"/>
          <w:shd w:val="clear" w:color="auto" w:fill="FFFFFF"/>
        </w:rPr>
        <w:t>Islands, IOTA AS-024, until May 8.  Activity is on the HF bands and</w:t>
      </w:r>
      <w:r>
        <w:rPr>
          <w:color w:val="222222"/>
        </w:rPr>
        <w:t xml:space="preserve"> </w:t>
      </w:r>
      <w:r w:rsidRPr="00561D25">
        <w:rPr>
          <w:color w:val="222222"/>
          <w:shd w:val="clear" w:color="auto" w:fill="FFFFFF"/>
        </w:rPr>
        <w:t>6 meters using CW, SSB, RTTY, FT8, and FT4.  QSL via bureau.</w:t>
      </w:r>
      <w:r w:rsidRPr="00561D25">
        <w:rPr>
          <w:color w:val="222222"/>
        </w:rPr>
        <w:br/>
      </w:r>
      <w:r w:rsidRPr="00561D25">
        <w:rPr>
          <w:color w:val="222222"/>
        </w:rPr>
        <w:br/>
      </w:r>
      <w:r w:rsidRPr="00561D25">
        <w:rPr>
          <w:color w:val="222222"/>
          <w:shd w:val="clear" w:color="auto" w:fill="FFFFFF"/>
        </w:rPr>
        <w:t xml:space="preserve">BELGIUM, ON.  Members of UBA </w:t>
      </w:r>
      <w:proofErr w:type="spellStart"/>
      <w:r w:rsidRPr="00561D25">
        <w:rPr>
          <w:color w:val="222222"/>
          <w:shd w:val="clear" w:color="auto" w:fill="FFFFFF"/>
        </w:rPr>
        <w:t>Mechelen</w:t>
      </w:r>
      <w:proofErr w:type="spellEnd"/>
      <w:r w:rsidRPr="00561D25">
        <w:rPr>
          <w:color w:val="222222"/>
          <w:shd w:val="clear" w:color="auto" w:fill="FFFFFF"/>
        </w:rPr>
        <w:t xml:space="preserve"> are QRV with special event</w:t>
      </w:r>
      <w:r>
        <w:rPr>
          <w:color w:val="222222"/>
        </w:rPr>
        <w:t xml:space="preserve"> </w:t>
      </w:r>
      <w:r w:rsidRPr="00561D25">
        <w:rPr>
          <w:color w:val="222222"/>
          <w:shd w:val="clear" w:color="auto" w:fill="FFFFFF"/>
        </w:rPr>
        <w:t>station OS23SOM until May 31 in celebration of the Special Olympics</w:t>
      </w:r>
      <w:r>
        <w:rPr>
          <w:color w:val="222222"/>
        </w:rPr>
        <w:t xml:space="preserve"> </w:t>
      </w:r>
      <w:r w:rsidRPr="00561D25">
        <w:rPr>
          <w:color w:val="222222"/>
          <w:shd w:val="clear" w:color="auto" w:fill="FFFFFF"/>
        </w:rPr>
        <w:t xml:space="preserve">Belgium's annual National Games being </w:t>
      </w:r>
      <w:r w:rsidRPr="00561D25">
        <w:rPr>
          <w:color w:val="222222"/>
          <w:shd w:val="clear" w:color="auto" w:fill="FFFFFF"/>
        </w:rPr>
        <w:lastRenderedPageBreak/>
        <w:t xml:space="preserve">held this year in </w:t>
      </w:r>
      <w:proofErr w:type="spellStart"/>
      <w:r w:rsidRPr="00561D25">
        <w:rPr>
          <w:color w:val="222222"/>
          <w:shd w:val="clear" w:color="auto" w:fill="FFFFFF"/>
        </w:rPr>
        <w:t>Mechelen</w:t>
      </w:r>
      <w:proofErr w:type="spellEnd"/>
      <w:r w:rsidRPr="00561D25">
        <w:rPr>
          <w:color w:val="222222"/>
          <w:shd w:val="clear" w:color="auto" w:fill="FFFFFF"/>
        </w:rPr>
        <w:t>.</w:t>
      </w:r>
      <w:r>
        <w:rPr>
          <w:color w:val="222222"/>
        </w:rPr>
        <w:t xml:space="preserve"> </w:t>
      </w:r>
      <w:r w:rsidRPr="00561D25">
        <w:rPr>
          <w:color w:val="222222"/>
          <w:shd w:val="clear" w:color="auto" w:fill="FFFFFF"/>
        </w:rPr>
        <w:t>QSL via operators' instructions.</w:t>
      </w:r>
      <w:r w:rsidRPr="00561D25">
        <w:rPr>
          <w:color w:val="222222"/>
        </w:rPr>
        <w:br/>
      </w:r>
      <w:r w:rsidRPr="00561D25">
        <w:rPr>
          <w:color w:val="222222"/>
        </w:rPr>
        <w:br/>
      </w:r>
      <w:r w:rsidRPr="00561D25">
        <w:rPr>
          <w:color w:val="222222"/>
          <w:shd w:val="clear" w:color="auto" w:fill="FFFFFF"/>
        </w:rPr>
        <w:t>NETHERLANDS, PA.  Special event call signs PA100K, PA100M, and</w:t>
      </w:r>
      <w:r>
        <w:rPr>
          <w:color w:val="222222"/>
        </w:rPr>
        <w:t xml:space="preserve"> </w:t>
      </w:r>
      <w:r w:rsidRPr="00561D25">
        <w:rPr>
          <w:color w:val="222222"/>
          <w:shd w:val="clear" w:color="auto" w:fill="FFFFFF"/>
        </w:rPr>
        <w:t>PA100PCG are QRV until June 30 to commemorate the two-way telegraph</w:t>
      </w:r>
      <w:r>
        <w:rPr>
          <w:color w:val="222222"/>
        </w:rPr>
        <w:t xml:space="preserve"> </w:t>
      </w:r>
      <w:r w:rsidRPr="00561D25">
        <w:rPr>
          <w:color w:val="222222"/>
          <w:shd w:val="clear" w:color="auto" w:fill="FFFFFF"/>
        </w:rPr>
        <w:t xml:space="preserve">service that started up from Radio Malabar to Radio </w:t>
      </w:r>
      <w:proofErr w:type="spellStart"/>
      <w:r w:rsidRPr="00561D25">
        <w:rPr>
          <w:color w:val="222222"/>
          <w:shd w:val="clear" w:color="auto" w:fill="FFFFFF"/>
        </w:rPr>
        <w:t>Kootwijk</w:t>
      </w:r>
      <w:proofErr w:type="spellEnd"/>
      <w:r w:rsidRPr="00561D25">
        <w:rPr>
          <w:color w:val="222222"/>
          <w:shd w:val="clear" w:color="auto" w:fill="FFFFFF"/>
        </w:rPr>
        <w:t>.  QSL</w:t>
      </w:r>
      <w:r>
        <w:rPr>
          <w:color w:val="222222"/>
        </w:rPr>
        <w:t xml:space="preserve"> </w:t>
      </w:r>
      <w:r w:rsidRPr="00561D25">
        <w:rPr>
          <w:color w:val="222222"/>
          <w:shd w:val="clear" w:color="auto" w:fill="FFFFFF"/>
        </w:rPr>
        <w:t>via bureau.</w:t>
      </w:r>
      <w:r w:rsidRPr="00561D25">
        <w:rPr>
          <w:color w:val="222222"/>
        </w:rPr>
        <w:br/>
      </w:r>
      <w:r w:rsidRPr="00561D25">
        <w:rPr>
          <w:color w:val="222222"/>
        </w:rPr>
        <w:br/>
      </w:r>
      <w:r w:rsidRPr="00561D25">
        <w:rPr>
          <w:color w:val="222222"/>
          <w:shd w:val="clear" w:color="auto" w:fill="FFFFFF"/>
        </w:rPr>
        <w:t>CANADA, VE.  In commemoration of the coronation of King Charles III,</w:t>
      </w:r>
      <w:r>
        <w:rPr>
          <w:color w:val="222222"/>
        </w:rPr>
        <w:t xml:space="preserve"> </w:t>
      </w:r>
      <w:r w:rsidRPr="00561D25">
        <w:rPr>
          <w:color w:val="222222"/>
          <w:shd w:val="clear" w:color="auto" w:fill="FFFFFF"/>
        </w:rPr>
        <w:t>until July 2 radio amateurs here may change their call sign</w:t>
      </w:r>
      <w:r>
        <w:rPr>
          <w:color w:val="222222"/>
        </w:rPr>
        <w:t xml:space="preserve"> </w:t>
      </w:r>
      <w:r w:rsidRPr="00561D25">
        <w:rPr>
          <w:color w:val="222222"/>
          <w:shd w:val="clear" w:color="auto" w:fill="FFFFFF"/>
        </w:rPr>
        <w:t>prefixes.  VA may change to CJ, VE change to CK, VO to CY, and VY to</w:t>
      </w:r>
      <w:r>
        <w:rPr>
          <w:color w:val="222222"/>
        </w:rPr>
        <w:t xml:space="preserve"> </w:t>
      </w:r>
      <w:r w:rsidRPr="00561D25">
        <w:rPr>
          <w:color w:val="222222"/>
          <w:shd w:val="clear" w:color="auto" w:fill="FFFFFF"/>
        </w:rPr>
        <w:t>CZ.</w:t>
      </w:r>
      <w:r w:rsidRPr="00561D25">
        <w:rPr>
          <w:color w:val="222222"/>
        </w:rPr>
        <w:br/>
      </w:r>
      <w:r w:rsidRPr="00561D25">
        <w:rPr>
          <w:color w:val="222222"/>
        </w:rPr>
        <w:br/>
      </w:r>
      <w:r w:rsidRPr="00561D25">
        <w:rPr>
          <w:color w:val="222222"/>
          <w:shd w:val="clear" w:color="auto" w:fill="FFFFFF"/>
        </w:rPr>
        <w:t>AUSTRALIA, VK.  Members of the Wireless Institute of Australia are</w:t>
      </w:r>
      <w:r>
        <w:rPr>
          <w:color w:val="222222"/>
        </w:rPr>
        <w:t xml:space="preserve"> </w:t>
      </w:r>
      <w:r w:rsidRPr="00561D25">
        <w:rPr>
          <w:color w:val="222222"/>
          <w:shd w:val="clear" w:color="auto" w:fill="FFFFFF"/>
        </w:rPr>
        <w:t>QRV with special event call sign VI2023HRH until May 31 to celebrate</w:t>
      </w:r>
      <w:r>
        <w:rPr>
          <w:color w:val="222222"/>
        </w:rPr>
        <w:t xml:space="preserve"> </w:t>
      </w:r>
      <w:r w:rsidRPr="00561D25">
        <w:rPr>
          <w:color w:val="222222"/>
          <w:shd w:val="clear" w:color="auto" w:fill="FFFFFF"/>
        </w:rPr>
        <w:t>the coronation of King Charles III.  QSL via operator's</w:t>
      </w:r>
      <w:r>
        <w:rPr>
          <w:color w:val="222222"/>
        </w:rPr>
        <w:t xml:space="preserve"> </w:t>
      </w:r>
      <w:r w:rsidRPr="00561D25">
        <w:rPr>
          <w:color w:val="222222"/>
          <w:shd w:val="clear" w:color="auto" w:fill="FFFFFF"/>
        </w:rPr>
        <w:t>instructions.</w:t>
      </w:r>
      <w:r w:rsidRPr="00561D25">
        <w:rPr>
          <w:color w:val="222222"/>
        </w:rPr>
        <w:br/>
      </w:r>
      <w:r w:rsidRPr="00561D25">
        <w:rPr>
          <w:color w:val="222222"/>
        </w:rPr>
        <w:br/>
      </w:r>
      <w:r w:rsidRPr="00561D25">
        <w:rPr>
          <w:color w:val="222222"/>
          <w:shd w:val="clear" w:color="auto" w:fill="FFFFFF"/>
        </w:rPr>
        <w:t>LORD HOWE ISLAND, VK9L.  Doug, VK9LF has been QRV on 10 meters using</w:t>
      </w:r>
      <w:r>
        <w:rPr>
          <w:color w:val="222222"/>
        </w:rPr>
        <w:t xml:space="preserve"> </w:t>
      </w:r>
      <w:r w:rsidRPr="00561D25">
        <w:rPr>
          <w:color w:val="222222"/>
          <w:shd w:val="clear" w:color="auto" w:fill="FFFFFF"/>
        </w:rPr>
        <w:t>SSB around 0200z, and then on 20 meters using SSB after 0300z.  QSL</w:t>
      </w:r>
      <w:r>
        <w:rPr>
          <w:color w:val="222222"/>
        </w:rPr>
        <w:t xml:space="preserve"> </w:t>
      </w:r>
      <w:r w:rsidRPr="00561D25">
        <w:rPr>
          <w:color w:val="222222"/>
          <w:shd w:val="clear" w:color="auto" w:fill="FFFFFF"/>
        </w:rPr>
        <w:t>direct to home call.</w:t>
      </w:r>
      <w:r w:rsidRPr="00561D25">
        <w:rPr>
          <w:color w:val="222222"/>
        </w:rPr>
        <w:br/>
      </w:r>
      <w:r w:rsidRPr="00561D25">
        <w:rPr>
          <w:color w:val="222222"/>
        </w:rPr>
        <w:br/>
      </w:r>
      <w:r w:rsidRPr="00561D25">
        <w:rPr>
          <w:color w:val="222222"/>
          <w:shd w:val="clear" w:color="auto" w:fill="FFFFFF"/>
        </w:rPr>
        <w:t>FALKLAND ISLANDS, VP8.  Special call sign VP8KCC will be QRV on May</w:t>
      </w:r>
      <w:r>
        <w:rPr>
          <w:color w:val="222222"/>
        </w:rPr>
        <w:t xml:space="preserve"> </w:t>
      </w:r>
      <w:r w:rsidRPr="00561D25">
        <w:rPr>
          <w:color w:val="222222"/>
          <w:shd w:val="clear" w:color="auto" w:fill="FFFFFF"/>
        </w:rPr>
        <w:t>6 to 8 to celebrate the Coronation of King Charles III.  QSL via</w:t>
      </w:r>
      <w:r>
        <w:rPr>
          <w:color w:val="222222"/>
        </w:rPr>
        <w:t xml:space="preserve"> </w:t>
      </w:r>
      <w:r w:rsidRPr="00561D25">
        <w:rPr>
          <w:color w:val="222222"/>
          <w:shd w:val="clear" w:color="auto" w:fill="FFFFFF"/>
        </w:rPr>
        <w:t>VP8LP.</w:t>
      </w:r>
      <w:r w:rsidRPr="00561D25">
        <w:rPr>
          <w:color w:val="222222"/>
        </w:rPr>
        <w:br/>
      </w:r>
      <w:r w:rsidRPr="00561D25">
        <w:rPr>
          <w:color w:val="222222"/>
        </w:rPr>
        <w:br/>
      </w:r>
      <w:r w:rsidRPr="00561D25">
        <w:rPr>
          <w:color w:val="222222"/>
          <w:shd w:val="clear" w:color="auto" w:fill="FFFFFF"/>
        </w:rPr>
        <w:t>INDONESIA, YB.  Special event station 8A100K is QRV until May 13 to</w:t>
      </w:r>
      <w:r>
        <w:rPr>
          <w:color w:val="222222"/>
        </w:rPr>
        <w:t xml:space="preserve"> </w:t>
      </w:r>
      <w:r w:rsidRPr="00561D25">
        <w:rPr>
          <w:color w:val="222222"/>
          <w:shd w:val="clear" w:color="auto" w:fill="FFFFFF"/>
        </w:rPr>
        <w:t>commemorate the 100 years of long-range telegraph communications in</w:t>
      </w:r>
      <w:r>
        <w:rPr>
          <w:color w:val="222222"/>
        </w:rPr>
        <w:t xml:space="preserve"> </w:t>
      </w:r>
      <w:r w:rsidRPr="00561D25">
        <w:rPr>
          <w:color w:val="222222"/>
          <w:shd w:val="clear" w:color="auto" w:fill="FFFFFF"/>
        </w:rPr>
        <w:t>the Netherlands.  QSL via operators'</w:t>
      </w:r>
      <w:r>
        <w:rPr>
          <w:color w:val="222222"/>
          <w:shd w:val="clear" w:color="auto" w:fill="FFFFFF"/>
        </w:rPr>
        <w:t xml:space="preserve"> </w:t>
      </w:r>
      <w:r w:rsidRPr="00561D25">
        <w:rPr>
          <w:color w:val="222222"/>
          <w:shd w:val="clear" w:color="auto" w:fill="FFFFFF"/>
        </w:rPr>
        <w:t>instructions.</w:t>
      </w:r>
      <w:r w:rsidRPr="00561D25">
        <w:rPr>
          <w:color w:val="222222"/>
        </w:rPr>
        <w:br/>
      </w:r>
      <w:r w:rsidRPr="00561D25">
        <w:rPr>
          <w:color w:val="222222"/>
        </w:rPr>
        <w:br/>
      </w:r>
      <w:r w:rsidRPr="00561D25">
        <w:rPr>
          <w:color w:val="222222"/>
          <w:shd w:val="clear" w:color="auto" w:fill="FFFFFF"/>
        </w:rPr>
        <w:t xml:space="preserve">GIBRALTAR, ZB.  </w:t>
      </w:r>
      <w:proofErr w:type="gramStart"/>
      <w:r w:rsidRPr="00561D25">
        <w:rPr>
          <w:color w:val="222222"/>
          <w:shd w:val="clear" w:color="auto" w:fill="FFFFFF"/>
        </w:rPr>
        <w:t>Special</w:t>
      </w:r>
      <w:proofErr w:type="gramEnd"/>
      <w:r w:rsidRPr="00561D25">
        <w:rPr>
          <w:color w:val="222222"/>
          <w:shd w:val="clear" w:color="auto" w:fill="FFFFFF"/>
        </w:rPr>
        <w:t xml:space="preserve"> event station ZQ2HRH is QRV until May 31 to</w:t>
      </w:r>
      <w:r>
        <w:rPr>
          <w:color w:val="222222"/>
        </w:rPr>
        <w:t xml:space="preserve"> </w:t>
      </w:r>
      <w:r w:rsidRPr="00561D25">
        <w:rPr>
          <w:color w:val="222222"/>
          <w:shd w:val="clear" w:color="auto" w:fill="FFFFFF"/>
        </w:rPr>
        <w:t>commemorate the coronation of King Charles III.  QSL via operators'</w:t>
      </w:r>
      <w:r>
        <w:rPr>
          <w:color w:val="222222"/>
        </w:rPr>
        <w:t xml:space="preserve"> </w:t>
      </w:r>
      <w:r w:rsidRPr="00561D25">
        <w:rPr>
          <w:color w:val="222222"/>
          <w:shd w:val="clear" w:color="auto" w:fill="FFFFFF"/>
        </w:rPr>
        <w:t>instructions.</w:t>
      </w:r>
      <w:r w:rsidRPr="00561D25">
        <w:rPr>
          <w:color w:val="222222"/>
        </w:rPr>
        <w:br/>
      </w:r>
      <w:r w:rsidRPr="00561D25">
        <w:rPr>
          <w:color w:val="222222"/>
        </w:rPr>
        <w:br/>
      </w:r>
      <w:r w:rsidRPr="00561D25">
        <w:rPr>
          <w:color w:val="222222"/>
          <w:shd w:val="clear" w:color="auto" w:fill="FFFFFF"/>
        </w:rPr>
        <w:t>The K1USN Slow Speed Test, ICWC Medium Speed CW Test, OK1WC CW</w:t>
      </w:r>
      <w:r>
        <w:rPr>
          <w:color w:val="222222"/>
        </w:rPr>
        <w:t xml:space="preserve"> </w:t>
      </w:r>
      <w:r w:rsidRPr="00561D25">
        <w:rPr>
          <w:color w:val="222222"/>
          <w:shd w:val="clear" w:color="auto" w:fill="FFFFFF"/>
        </w:rPr>
        <w:t>Memorial, RSGB 80-Meter Club SSB Championship, Worldwide Sideband</w:t>
      </w:r>
      <w:r>
        <w:rPr>
          <w:color w:val="222222"/>
        </w:rPr>
        <w:t xml:space="preserve"> </w:t>
      </w:r>
      <w:r w:rsidRPr="00561D25">
        <w:rPr>
          <w:color w:val="222222"/>
          <w:shd w:val="clear" w:color="auto" w:fill="FFFFFF"/>
        </w:rPr>
        <w:t xml:space="preserve">Activity Contest, Phone Weekly Test, A1Club CW AWT, </w:t>
      </w:r>
      <w:proofErr w:type="spellStart"/>
      <w:r w:rsidRPr="00561D25">
        <w:rPr>
          <w:color w:val="222222"/>
          <w:shd w:val="clear" w:color="auto" w:fill="FFFFFF"/>
        </w:rPr>
        <w:t>CWops</w:t>
      </w:r>
      <w:proofErr w:type="spellEnd"/>
      <w:r w:rsidRPr="00561D25">
        <w:rPr>
          <w:color w:val="222222"/>
          <w:shd w:val="clear" w:color="auto" w:fill="FFFFFF"/>
        </w:rPr>
        <w:t xml:space="preserve"> Test,</w:t>
      </w:r>
      <w:r>
        <w:rPr>
          <w:color w:val="222222"/>
        </w:rPr>
        <w:t xml:space="preserve"> </w:t>
      </w:r>
      <w:r w:rsidRPr="00561D25">
        <w:rPr>
          <w:color w:val="222222"/>
          <w:shd w:val="clear" w:color="auto" w:fill="FFFFFF"/>
        </w:rPr>
        <w:t>VHF-UHF FT8 Activity Contest, Mini-Test CW 40 and the Mini-Test CW</w:t>
      </w:r>
      <w:r>
        <w:rPr>
          <w:color w:val="222222"/>
        </w:rPr>
        <w:t xml:space="preserve"> </w:t>
      </w:r>
      <w:r w:rsidRPr="00561D25">
        <w:rPr>
          <w:color w:val="222222"/>
          <w:shd w:val="clear" w:color="auto" w:fill="FFFFFF"/>
        </w:rPr>
        <w:t>80 are all on tap for May 8 to 10.</w:t>
      </w:r>
      <w:r w:rsidRPr="00561D25">
        <w:rPr>
          <w:color w:val="222222"/>
        </w:rPr>
        <w:br/>
      </w:r>
      <w:r w:rsidRPr="00561D25">
        <w:rPr>
          <w:color w:val="222222"/>
        </w:rPr>
        <w:br/>
      </w:r>
      <w:r w:rsidRPr="00561D25">
        <w:rPr>
          <w:color w:val="222222"/>
          <w:shd w:val="clear" w:color="auto" w:fill="FFFFFF"/>
        </w:rPr>
        <w:t>Please see May QST, page 73, and the ARRL and WA7BNM Contest web</w:t>
      </w:r>
      <w:r>
        <w:rPr>
          <w:color w:val="222222"/>
        </w:rPr>
        <w:t xml:space="preserve"> </w:t>
      </w:r>
      <w:r w:rsidRPr="00561D25">
        <w:rPr>
          <w:color w:val="222222"/>
          <w:shd w:val="clear" w:color="auto" w:fill="FFFFFF"/>
        </w:rPr>
        <w:t>sites for details.</w:t>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bookmarkStart w:id="33" w:name="hamfest"/>
      <w:bookmarkEnd w:id="33"/>
    </w:p>
    <w:p w14:paraId="3072E65C" w14:textId="3F747F8B"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4416" behindDoc="1" locked="0" layoutInCell="1" allowOverlap="1" wp14:anchorId="20B73E6D" wp14:editId="44118925">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40"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5BC837D5" w14:textId="70A71961" w:rsidR="00A454B7" w:rsidRPr="00DC49F5" w:rsidRDefault="00DC49F5" w:rsidP="007033AC">
      <w:pPr>
        <w:widowControl w:val="0"/>
        <w:contextualSpacing/>
      </w:pPr>
      <w:r w:rsidRPr="00E0010B">
        <w:rPr>
          <w:noProof/>
        </w:rPr>
        <w:lastRenderedPageBreak/>
        <w:drawing>
          <wp:anchor distT="0" distB="0" distL="114300" distR="114300" simplePos="0" relativeHeight="251648512" behindDoc="0" locked="0" layoutInCell="1" allowOverlap="1" wp14:anchorId="2F32CB2A" wp14:editId="00E8990A">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5440" behindDoc="0" locked="0" layoutInCell="1" allowOverlap="0" wp14:anchorId="4C2985EB" wp14:editId="6FC733F2">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50A7C331" w14:textId="292AE16B" w:rsidR="002931E4" w:rsidRPr="002931E4" w:rsidRDefault="002931E4" w:rsidP="00F63816">
            <w:pPr>
              <w:shd w:val="clear" w:color="auto" w:fill="FFFFFF"/>
              <w:textAlignment w:val="baseline"/>
              <w:outlineLvl w:val="2"/>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49E18972" w14:textId="10219BC0" w:rsidR="002931E4" w:rsidRPr="002931E4" w:rsidRDefault="002931E4" w:rsidP="00561D25">
            <w:pPr>
              <w:shd w:val="clear" w:color="auto" w:fill="FFFFFF"/>
              <w:textAlignment w:val="baseline"/>
            </w:pPr>
          </w:p>
        </w:tc>
      </w:tr>
      <w:tr w:rsidR="00EF50E5" w:rsidRPr="002931E4" w14:paraId="32A92591" w14:textId="77777777" w:rsidTr="00EF50E5">
        <w:trPr>
          <w:trHeight w:val="885"/>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32B8AB3" w14:textId="0D02B70F" w:rsidR="00EF50E5" w:rsidRPr="002931E4" w:rsidRDefault="00EF50E5" w:rsidP="00EF50E5">
            <w:pPr>
              <w:shd w:val="clear" w:color="auto" w:fill="FFFFFF"/>
              <w:jc w:val="center"/>
              <w:textAlignment w:val="baseline"/>
              <w:rPr>
                <w:color w:val="224466"/>
                <w:sz w:val="18"/>
                <w:szCs w:val="18"/>
              </w:rPr>
            </w:pPr>
          </w:p>
          <w:p w14:paraId="7F57242F" w14:textId="3C356E13" w:rsidR="00EF50E5" w:rsidRPr="002931E4" w:rsidRDefault="00EF50E5" w:rsidP="00EF50E5">
            <w:pPr>
              <w:shd w:val="clear" w:color="auto" w:fill="FFFFFF"/>
              <w:jc w:val="center"/>
              <w:textAlignment w:val="baseline"/>
              <w:rPr>
                <w:color w:val="224466"/>
                <w:sz w:val="18"/>
                <w:szCs w:val="18"/>
              </w:rPr>
            </w:pPr>
          </w:p>
          <w:p w14:paraId="49E179F5" w14:textId="0874AE80" w:rsidR="00EF50E5" w:rsidRPr="002931E4" w:rsidRDefault="00EF50E5" w:rsidP="00EF50E5">
            <w:pPr>
              <w:shd w:val="clear" w:color="auto" w:fill="FFFFFF"/>
              <w:jc w:val="center"/>
              <w:textAlignment w:val="baseline"/>
              <w:outlineLvl w:val="2"/>
              <w:rPr>
                <w:b/>
                <w:bCs/>
                <w:color w:val="001943"/>
                <w:sz w:val="23"/>
                <w:szCs w:val="23"/>
              </w:rPr>
            </w:pPr>
            <w:r w:rsidRPr="002931E4">
              <w:rPr>
                <w:b/>
                <w:bCs/>
                <w:color w:val="000000"/>
                <w:bdr w:val="none" w:sz="0" w:space="0" w:color="auto" w:frame="1"/>
              </w:rPr>
              <w:t>05/13/2023 - </w:t>
            </w:r>
            <w:r w:rsidRPr="002931E4">
              <w:rPr>
                <w:b/>
                <w:bCs/>
                <w:color w:val="000000"/>
              </w:rPr>
              <w:t>05/17/2023</w:t>
            </w:r>
            <w:r w:rsidRPr="002931E4">
              <w:rPr>
                <w:b/>
                <w:bCs/>
                <w:color w:val="001943"/>
              </w:rPr>
              <w:t>  </w:t>
            </w:r>
            <w:hyperlink r:id="rId143" w:tooltip="RV Radio Network" w:history="1">
              <w:r w:rsidRPr="002931E4">
                <w:rPr>
                  <w:b/>
                  <w:bCs/>
                  <w:color w:val="0000FF"/>
                  <w:u w:val="single"/>
                  <w:bdr w:val="none" w:sz="0" w:space="0" w:color="auto" w:frame="1"/>
                </w:rPr>
                <w:t>RV Radio Network</w:t>
              </w:r>
            </w:hyperlink>
          </w:p>
          <w:p w14:paraId="6A108FE2" w14:textId="68CCAE82" w:rsidR="00EF50E5" w:rsidRPr="002931E4" w:rsidRDefault="00EF50E5" w:rsidP="00EF50E5">
            <w:pPr>
              <w:shd w:val="clear" w:color="auto" w:fill="FFFFFF"/>
              <w:jc w:val="center"/>
              <w:textAlignment w:val="baseline"/>
              <w:rPr>
                <w:color w:val="224466"/>
                <w:sz w:val="18"/>
                <w:szCs w:val="18"/>
              </w:rPr>
            </w:pPr>
            <w:r w:rsidRPr="002931E4">
              <w:rPr>
                <w:b/>
                <w:bCs/>
                <w:color w:val="000000"/>
                <w:bdr w:val="none" w:sz="0" w:space="0" w:color="auto" w:frame="1"/>
              </w:rPr>
              <w:t>Location: </w:t>
            </w:r>
            <w:r w:rsidRPr="002931E4">
              <w:rPr>
                <w:color w:val="000000"/>
              </w:rPr>
              <w:t>Berlin, Ohio, OH</w:t>
            </w:r>
          </w:p>
          <w:p w14:paraId="186CAFD0" w14:textId="77777777" w:rsidR="00EF50E5" w:rsidRPr="002931E4" w:rsidRDefault="00EF50E5" w:rsidP="00EF50E5">
            <w:pPr>
              <w:shd w:val="clear" w:color="auto" w:fill="FFFFFF"/>
              <w:jc w:val="center"/>
              <w:textAlignment w:val="baseline"/>
              <w:rPr>
                <w:color w:val="224466"/>
                <w:sz w:val="18"/>
                <w:szCs w:val="18"/>
              </w:rPr>
            </w:pPr>
            <w:r w:rsidRPr="002931E4">
              <w:rPr>
                <w:b/>
                <w:bCs/>
                <w:color w:val="000000"/>
                <w:bdr w:val="none" w:sz="0" w:space="0" w:color="auto" w:frame="1"/>
              </w:rPr>
              <w:t>Type:</w:t>
            </w:r>
            <w:r w:rsidRPr="002931E4">
              <w:rPr>
                <w:color w:val="000000"/>
              </w:rPr>
              <w:t> ARRL Operating Specialty Convention</w:t>
            </w:r>
            <w:r w:rsidRPr="002931E4">
              <w:rPr>
                <w:color w:val="000000"/>
              </w:rPr>
              <w:br/>
            </w:r>
            <w:r w:rsidRPr="002931E4">
              <w:rPr>
                <w:b/>
                <w:bCs/>
                <w:color w:val="000000"/>
                <w:bdr w:val="none" w:sz="0" w:space="0" w:color="auto" w:frame="1"/>
              </w:rPr>
              <w:t>Sponsor:</w:t>
            </w:r>
            <w:r w:rsidRPr="002931E4">
              <w:rPr>
                <w:color w:val="000000"/>
              </w:rPr>
              <w:t> RV Radio Network</w:t>
            </w:r>
            <w:r w:rsidRPr="002931E4">
              <w:rPr>
                <w:color w:val="224466"/>
              </w:rPr>
              <w:br/>
            </w:r>
            <w:hyperlink r:id="rId144" w:tooltip="Learn More" w:history="1">
              <w:r w:rsidRPr="002931E4">
                <w:rPr>
                  <w:b/>
                  <w:bCs/>
                  <w:color w:val="0000FF"/>
                  <w:bdr w:val="none" w:sz="0" w:space="0" w:color="auto" w:frame="1"/>
                </w:rPr>
                <w:t>Learn More</w:t>
              </w:r>
            </w:hyperlink>
          </w:p>
          <w:p w14:paraId="66DC7609" w14:textId="34E4D58E" w:rsidR="00EF50E5" w:rsidRPr="002931E4" w:rsidRDefault="00EF50E5" w:rsidP="00EF50E5">
            <w:pPr>
              <w:shd w:val="clear" w:color="auto" w:fill="FFFFFF"/>
              <w:jc w:val="center"/>
              <w:textAlignment w:val="baseline"/>
              <w:rPr>
                <w:color w:val="224466"/>
                <w:sz w:val="18"/>
                <w:szCs w:val="18"/>
              </w:rPr>
            </w:pP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lastRenderedPageBreak/>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145"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146" w:history="1">
              <w:r w:rsidRPr="002931E4">
                <w:rPr>
                  <w:color w:val="0000FF"/>
                  <w:u w:val="single"/>
                </w:rPr>
                <w:t>http://Hamvention.org</w:t>
              </w:r>
            </w:hyperlink>
            <w:r w:rsidRPr="002931E4">
              <w:br/>
            </w:r>
            <w:hyperlink r:id="rId147"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05/27/2023 -</w:t>
            </w:r>
            <w:r w:rsidRPr="002931E4">
              <w:rPr>
                <w:b/>
                <w:bCs/>
                <w:color w:val="001943"/>
                <w:bdr w:val="none" w:sz="0" w:space="0" w:color="auto" w:frame="1"/>
              </w:rPr>
              <w:t> </w:t>
            </w:r>
            <w:hyperlink r:id="rId148"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149"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150"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151" w:history="1">
              <w:r w:rsidRPr="002931E4">
                <w:rPr>
                  <w:color w:val="0000FF"/>
                  <w:u w:val="single"/>
                  <w:bdr w:val="none" w:sz="0" w:space="0" w:color="auto" w:frame="1"/>
                </w:rPr>
                <w:t>https://k8bxq.org/hamfest</w:t>
              </w:r>
            </w:hyperlink>
            <w:r w:rsidRPr="002931E4">
              <w:rPr>
                <w:color w:val="224466"/>
              </w:rPr>
              <w:br/>
            </w:r>
            <w:hyperlink r:id="rId152"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153"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154" w:history="1">
              <w:r w:rsidRPr="002931E4">
                <w:rPr>
                  <w:color w:val="0000FF"/>
                  <w:u w:val="single"/>
                  <w:bdr w:val="none" w:sz="0" w:space="0" w:color="auto" w:frame="1"/>
                </w:rPr>
                <w:t>http://iarc.club</w:t>
              </w:r>
            </w:hyperlink>
            <w:r w:rsidRPr="002931E4">
              <w:rPr>
                <w:color w:val="224466"/>
              </w:rPr>
              <w:br/>
            </w:r>
            <w:hyperlink r:id="rId155"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0B3B2242" w14:textId="77777777" w:rsidR="006910EF" w:rsidRPr="006910EF" w:rsidRDefault="006910EF" w:rsidP="006910E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156" w:tooltip="NOARSFEST" w:history="1">
              <w:r w:rsidRPr="006910EF">
                <w:rPr>
                  <w:b/>
                  <w:bCs/>
                  <w:color w:val="0000FF"/>
                  <w:u w:val="single"/>
                  <w:bdr w:val="none" w:sz="0" w:space="0" w:color="auto" w:frame="1"/>
                </w:rPr>
                <w:t>NOARSFEST</w:t>
              </w:r>
            </w:hyperlink>
          </w:p>
          <w:p w14:paraId="769E0215" w14:textId="77777777" w:rsidR="006910EF" w:rsidRPr="006910EF" w:rsidRDefault="006910EF" w:rsidP="006910E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157" w:tooltip="Learn More" w:history="1">
              <w:r w:rsidRPr="006910EF">
                <w:rPr>
                  <w:b/>
                  <w:bCs/>
                  <w:color w:val="0000FF"/>
                  <w:bdr w:val="none" w:sz="0" w:space="0" w:color="auto" w:frame="1"/>
                </w:rPr>
                <w:t>Learn More</w:t>
              </w:r>
            </w:hyperlink>
          </w:p>
          <w:p w14:paraId="26C2E41B" w14:textId="77777777" w:rsidR="006910EF" w:rsidRPr="006910EF" w:rsidRDefault="006910EF" w:rsidP="006910EF">
            <w:pPr>
              <w:shd w:val="clear" w:color="auto" w:fill="FFFFFF"/>
              <w:textAlignment w:val="baseline"/>
              <w:rPr>
                <w:color w:val="224466"/>
                <w:sz w:val="18"/>
                <w:szCs w:val="18"/>
              </w:rPr>
            </w:pPr>
            <w:r w:rsidRPr="006910EF">
              <w:rPr>
                <w:color w:val="224466"/>
                <w:sz w:val="18"/>
                <w:szCs w:val="18"/>
              </w:rPr>
              <w:t> </w:t>
            </w:r>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8D989EB"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158" w:tooltip="Van Wert Hamfest" w:history="1">
              <w:r w:rsidRPr="002931E4">
                <w:rPr>
                  <w:b/>
                  <w:bCs/>
                  <w:color w:val="0000FF"/>
                  <w:u w:val="single"/>
                  <w:bdr w:val="none" w:sz="0" w:space="0" w:color="auto" w:frame="1"/>
                </w:rPr>
                <w:t>Van Wert Hamfest</w:t>
              </w:r>
            </w:hyperlink>
          </w:p>
          <w:p w14:paraId="3C8CC248"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159" w:history="1">
              <w:r w:rsidRPr="002931E4">
                <w:rPr>
                  <w:color w:val="0000FF"/>
                  <w:u w:val="single"/>
                  <w:bdr w:val="none" w:sz="0" w:space="0" w:color="auto" w:frame="1"/>
                </w:rPr>
                <w:t>http://w8fy.org</w:t>
              </w:r>
            </w:hyperlink>
            <w:r w:rsidRPr="002931E4">
              <w:rPr>
                <w:color w:val="224466"/>
              </w:rPr>
              <w:br/>
            </w:r>
            <w:hyperlink r:id="rId160" w:tooltip="Learn More" w:history="1">
              <w:r w:rsidRPr="002931E4">
                <w:rPr>
                  <w:b/>
                  <w:bCs/>
                  <w:color w:val="0000FF"/>
                  <w:bdr w:val="none" w:sz="0" w:space="0" w:color="auto" w:frame="1"/>
                </w:rPr>
                <w:t>Learn More</w:t>
              </w:r>
            </w:hyperlink>
          </w:p>
          <w:p w14:paraId="7F0609B0"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2A3867E"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161" w:tooltip="Ashtabula County Hamfest 2023" w:history="1">
              <w:r w:rsidRPr="002B1ECB">
                <w:rPr>
                  <w:b/>
                  <w:bCs/>
                  <w:color w:val="0000FF"/>
                  <w:u w:val="single"/>
                  <w:bdr w:val="none" w:sz="0" w:space="0" w:color="auto" w:frame="1"/>
                </w:rPr>
                <w:t>Ashtabula County Hamfest 2023</w:t>
              </w:r>
            </w:hyperlink>
          </w:p>
          <w:p w14:paraId="566B43B3"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162" w:history="1">
              <w:r w:rsidRPr="002B1ECB">
                <w:rPr>
                  <w:color w:val="0000FF"/>
                  <w:u w:val="single"/>
                  <w:bdr w:val="none" w:sz="0" w:space="0" w:color="auto" w:frame="1"/>
                </w:rPr>
                <w:t>https://sites.google.com/view/arca-home/</w:t>
              </w:r>
            </w:hyperlink>
            <w:r w:rsidRPr="002B1ECB">
              <w:rPr>
                <w:color w:val="224466"/>
              </w:rPr>
              <w:br/>
            </w:r>
            <w:hyperlink r:id="rId163" w:tooltip="Learn More" w:history="1">
              <w:r w:rsidRPr="002B1ECB">
                <w:rPr>
                  <w:b/>
                  <w:bCs/>
                  <w:color w:val="0000FF"/>
                  <w:bdr w:val="none" w:sz="0" w:space="0" w:color="auto" w:frame="1"/>
                </w:rPr>
                <w:t>Learn More</w:t>
              </w:r>
            </w:hyperlink>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98F7B36" w14:textId="77777777" w:rsidR="002B1ECB" w:rsidRPr="002B1ECB" w:rsidRDefault="002931E4" w:rsidP="002B1ECB">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2B1ECB" w:rsidRPr="002B1ECB">
              <w:rPr>
                <w:rFonts w:ascii="Times New Roman" w:eastAsia="Times New Roman" w:hAnsi="Times New Roman" w:cs="Times New Roman"/>
                <w:b/>
                <w:bCs/>
                <w:color w:val="000000"/>
                <w:bdr w:val="none" w:sz="0" w:space="0" w:color="auto" w:frame="1"/>
              </w:rPr>
              <w:t>08/05/2023 </w:t>
            </w:r>
            <w:r w:rsidR="002B1ECB" w:rsidRPr="002B1ECB">
              <w:rPr>
                <w:rFonts w:ascii="Times New Roman" w:eastAsia="Times New Roman" w:hAnsi="Times New Roman" w:cs="Times New Roman"/>
                <w:b/>
                <w:bCs/>
                <w:color w:val="001943"/>
                <w:bdr w:val="none" w:sz="0" w:space="0" w:color="auto" w:frame="1"/>
              </w:rPr>
              <w:t>- </w:t>
            </w:r>
            <w:hyperlink r:id="rId164" w:tooltip="2023 Columbus Hamfest" w:history="1">
              <w:r w:rsidR="002B1ECB" w:rsidRPr="002B1ECB">
                <w:rPr>
                  <w:rFonts w:ascii="Times New Roman" w:eastAsia="Times New Roman" w:hAnsi="Times New Roman" w:cs="Times New Roman"/>
                  <w:b/>
                  <w:bCs/>
                  <w:color w:val="0000FF"/>
                  <w:u w:val="single"/>
                  <w:bdr w:val="none" w:sz="0" w:space="0" w:color="auto" w:frame="1"/>
                </w:rPr>
                <w:t>2023 Columbus Hamfest</w:t>
              </w:r>
            </w:hyperlink>
          </w:p>
          <w:p w14:paraId="00768869"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165" w:history="1">
              <w:r w:rsidRPr="002B1ECB">
                <w:rPr>
                  <w:color w:val="0000FF"/>
                  <w:u w:val="single"/>
                  <w:bdr w:val="none" w:sz="0" w:space="0" w:color="auto" w:frame="1"/>
                </w:rPr>
                <w:t>http://www.columbushamfest.com</w:t>
              </w:r>
            </w:hyperlink>
            <w:r w:rsidRPr="002B1ECB">
              <w:rPr>
                <w:color w:val="224466"/>
              </w:rPr>
              <w:br/>
            </w:r>
            <w:hyperlink r:id="rId166" w:tooltip="Learn More" w:history="1">
              <w:r w:rsidRPr="002B1ECB">
                <w:rPr>
                  <w:b/>
                  <w:bCs/>
                  <w:color w:val="0000FF"/>
                  <w:bdr w:val="none" w:sz="0" w:space="0" w:color="auto" w:frame="1"/>
                </w:rPr>
                <w:t>Learn More</w:t>
              </w:r>
            </w:hyperlink>
          </w:p>
          <w:p w14:paraId="06841207" w14:textId="5E5BC3B0"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423D9A13" w14:textId="77777777" w:rsidR="002B1ECB" w:rsidRPr="002931E4" w:rsidRDefault="002931E4" w:rsidP="002B1ECB">
            <w:pPr>
              <w:shd w:val="clear" w:color="auto" w:fill="FFFFFF"/>
              <w:textAlignment w:val="baseline"/>
              <w:outlineLvl w:val="2"/>
              <w:rPr>
                <w:b/>
                <w:bCs/>
                <w:color w:val="001943"/>
                <w:sz w:val="23"/>
                <w:szCs w:val="23"/>
              </w:rPr>
            </w:pPr>
            <w:r w:rsidRPr="002931E4">
              <w:rPr>
                <w:color w:val="224466"/>
                <w:sz w:val="18"/>
                <w:szCs w:val="18"/>
              </w:rPr>
              <w:t> </w:t>
            </w:r>
            <w:r w:rsidR="002B1ECB" w:rsidRPr="002931E4">
              <w:rPr>
                <w:b/>
                <w:bCs/>
                <w:color w:val="000000"/>
                <w:bdr w:val="none" w:sz="0" w:space="0" w:color="auto" w:frame="1"/>
              </w:rPr>
              <w:t>08/12/2023 -</w:t>
            </w:r>
            <w:r w:rsidR="002B1ECB" w:rsidRPr="002931E4">
              <w:rPr>
                <w:b/>
                <w:bCs/>
                <w:color w:val="001943"/>
                <w:bdr w:val="none" w:sz="0" w:space="0" w:color="auto" w:frame="1"/>
              </w:rPr>
              <w:t> </w:t>
            </w:r>
            <w:hyperlink r:id="rId167" w:tooltip="Cincinnati Hamfest℠ " w:history="1">
              <w:r w:rsidR="002B1ECB" w:rsidRPr="002931E4">
                <w:rPr>
                  <w:b/>
                  <w:bCs/>
                  <w:color w:val="0000FF"/>
                  <w:u w:val="single"/>
                  <w:bdr w:val="none" w:sz="0" w:space="0" w:color="auto" w:frame="1"/>
                </w:rPr>
                <w:t>Cincinnati Hamfest</w:t>
              </w:r>
            </w:hyperlink>
          </w:p>
          <w:p w14:paraId="504CA38B"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68" w:history="1">
              <w:r w:rsidRPr="002931E4">
                <w:rPr>
                  <w:color w:val="0000FF"/>
                  <w:u w:val="single"/>
                  <w:bdr w:val="none" w:sz="0" w:space="0" w:color="auto" w:frame="1"/>
                </w:rPr>
                <w:t>https://CincinnatiHamfest.org</w:t>
              </w:r>
            </w:hyperlink>
            <w:r w:rsidRPr="002931E4">
              <w:rPr>
                <w:color w:val="224466"/>
              </w:rPr>
              <w:br/>
            </w:r>
            <w:hyperlink r:id="rId169" w:tooltip="Learn More" w:history="1">
              <w:r w:rsidRPr="002931E4">
                <w:rPr>
                  <w:b/>
                  <w:bCs/>
                  <w:color w:val="0000FF"/>
                  <w:bdr w:val="none" w:sz="0" w:space="0" w:color="auto" w:frame="1"/>
                </w:rPr>
                <w:t>Learn More</w:t>
              </w:r>
            </w:hyperlink>
          </w:p>
          <w:p w14:paraId="272AE0C4"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43BC4360" w14:textId="32FD8DCE" w:rsidR="002931E4" w:rsidRPr="002931E4" w:rsidRDefault="002931E4" w:rsidP="002931E4">
            <w:pPr>
              <w:shd w:val="clear" w:color="auto" w:fill="FFFFFF"/>
              <w:textAlignment w:val="baseline"/>
              <w:rPr>
                <w:color w:val="224466"/>
                <w:sz w:val="18"/>
                <w:szCs w:val="18"/>
              </w:rPr>
            </w:pPr>
          </w:p>
        </w:tc>
      </w:tr>
      <w:tr w:rsidR="002B1ECB"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70" w:tooltip="WARA Tailgate Swap Meet" w:history="1">
              <w:r w:rsidRPr="002931E4">
                <w:rPr>
                  <w:b/>
                  <w:bCs/>
                  <w:color w:val="0000FF"/>
                  <w:u w:val="single"/>
                  <w:bdr w:val="none" w:sz="0" w:space="0" w:color="auto" w:frame="1"/>
                </w:rPr>
                <w:t>WARA Tailgate Swap Meet</w:t>
              </w:r>
            </w:hyperlink>
          </w:p>
          <w:p w14:paraId="3B233ACA"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lastRenderedPageBreak/>
              <w:t>Website:</w:t>
            </w:r>
            <w:r w:rsidRPr="002931E4">
              <w:rPr>
                <w:color w:val="000000"/>
              </w:rPr>
              <w:t> </w:t>
            </w:r>
            <w:hyperlink r:id="rId171" w:history="1">
              <w:r w:rsidRPr="002931E4">
                <w:rPr>
                  <w:color w:val="0000FF"/>
                  <w:u w:val="single"/>
                  <w:bdr w:val="none" w:sz="0" w:space="0" w:color="auto" w:frame="1"/>
                </w:rPr>
                <w:t>http://w8vtd.org</w:t>
              </w:r>
            </w:hyperlink>
            <w:r w:rsidRPr="002931E4">
              <w:rPr>
                <w:color w:val="224466"/>
              </w:rPr>
              <w:br/>
            </w:r>
            <w:hyperlink r:id="rId172" w:tooltip="Learn More" w:history="1">
              <w:r w:rsidRPr="002931E4">
                <w:rPr>
                  <w:b/>
                  <w:bCs/>
                  <w:color w:val="0000FF"/>
                  <w:bdr w:val="none" w:sz="0" w:space="0" w:color="auto" w:frame="1"/>
                </w:rPr>
                <w:t>Learn More</w:t>
              </w:r>
            </w:hyperlink>
          </w:p>
          <w:p w14:paraId="5193186B"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7175F7E"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1943"/>
                <w:bdr w:val="none" w:sz="0" w:space="0" w:color="auto" w:frame="1"/>
              </w:rPr>
              <w:lastRenderedPageBreak/>
              <w:t>09/10/2023 - </w:t>
            </w:r>
            <w:hyperlink r:id="rId173" w:tooltip="Findlay Hamfest" w:history="1">
              <w:r w:rsidRPr="002B1ECB">
                <w:rPr>
                  <w:b/>
                  <w:bCs/>
                  <w:color w:val="0000FF"/>
                  <w:u w:val="single"/>
                  <w:bdr w:val="none" w:sz="0" w:space="0" w:color="auto" w:frame="1"/>
                </w:rPr>
                <w:t>Findlay Hamfest</w:t>
              </w:r>
            </w:hyperlink>
          </w:p>
          <w:p w14:paraId="0DCC61E7"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lastRenderedPageBreak/>
              <w:t>Website:</w:t>
            </w:r>
            <w:r w:rsidRPr="002B1ECB">
              <w:rPr>
                <w:color w:val="000000"/>
              </w:rPr>
              <w:t> </w:t>
            </w:r>
            <w:hyperlink r:id="rId174" w:history="1">
              <w:r w:rsidRPr="002B1ECB">
                <w:rPr>
                  <w:color w:val="0000FF"/>
                  <w:u w:val="single"/>
                  <w:bdr w:val="none" w:sz="0" w:space="0" w:color="auto" w:frame="1"/>
                </w:rPr>
                <w:t>http://findlayradioclub.org</w:t>
              </w:r>
            </w:hyperlink>
            <w:r w:rsidRPr="002B1ECB">
              <w:rPr>
                <w:color w:val="224466"/>
              </w:rPr>
              <w:br/>
            </w:r>
            <w:hyperlink r:id="rId175" w:tooltip="Learn More" w:history="1">
              <w:r w:rsidRPr="002B1ECB">
                <w:rPr>
                  <w:b/>
                  <w:bCs/>
                  <w:color w:val="0000FF"/>
                  <w:bdr w:val="none" w:sz="0" w:space="0" w:color="auto" w:frame="1"/>
                </w:rPr>
                <w:t>Learn More</w:t>
              </w:r>
            </w:hyperlink>
          </w:p>
          <w:p w14:paraId="26B7176D" w14:textId="77777777" w:rsidR="002B1ECB" w:rsidRPr="002931E4" w:rsidRDefault="002B1ECB" w:rsidP="002931E4">
            <w:pPr>
              <w:shd w:val="clear" w:color="auto" w:fill="FFFFFF"/>
              <w:textAlignment w:val="baseline"/>
              <w:outlineLvl w:val="2"/>
              <w:rPr>
                <w:b/>
                <w:bCs/>
                <w:color w:val="000000"/>
                <w:bdr w:val="none" w:sz="0" w:space="0" w:color="auto" w:frame="1"/>
              </w:rPr>
            </w:pPr>
          </w:p>
        </w:tc>
      </w:tr>
      <w:tr w:rsidR="002B1ECB"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09/24/2023 - </w:t>
            </w:r>
            <w:hyperlink r:id="rId176" w:tooltip="Cleveland Hamfest" w:history="1">
              <w:r w:rsidRPr="002931E4">
                <w:rPr>
                  <w:b/>
                  <w:bCs/>
                  <w:color w:val="0000FF"/>
                  <w:u w:val="single"/>
                  <w:bdr w:val="none" w:sz="0" w:space="0" w:color="auto" w:frame="1"/>
                </w:rPr>
                <w:t>Cleveland Hamfest</w:t>
              </w:r>
            </w:hyperlink>
          </w:p>
          <w:p w14:paraId="30FC48CD"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77" w:history="1">
              <w:r w:rsidRPr="002931E4">
                <w:rPr>
                  <w:color w:val="0000FF"/>
                  <w:u w:val="single"/>
                  <w:bdr w:val="none" w:sz="0" w:space="0" w:color="auto" w:frame="1"/>
                </w:rPr>
                <w:t>http://www.hac.org</w:t>
              </w:r>
            </w:hyperlink>
            <w:r w:rsidRPr="002931E4">
              <w:rPr>
                <w:color w:val="224466"/>
              </w:rPr>
              <w:br/>
            </w:r>
            <w:hyperlink r:id="rId178" w:tooltip="Learn More" w:history="1">
              <w:r w:rsidRPr="002931E4">
                <w:rPr>
                  <w:b/>
                  <w:bCs/>
                  <w:color w:val="0000FF"/>
                  <w:bdr w:val="none" w:sz="0" w:space="0" w:color="auto" w:frame="1"/>
                </w:rPr>
                <w:t>Learn More</w:t>
              </w:r>
            </w:hyperlink>
          </w:p>
          <w:p w14:paraId="39FD1229"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79" w:tooltip="Massillon (OH) Hamfest (&amp; auction)" w:history="1">
              <w:r w:rsidRPr="002B1ECB">
                <w:rPr>
                  <w:b/>
                  <w:bCs/>
                  <w:color w:val="0000FF"/>
                  <w:u w:val="single"/>
                  <w:bdr w:val="none" w:sz="0" w:space="0" w:color="auto" w:frame="1"/>
                </w:rPr>
                <w:t>Massillon (OH) Hamfest (&amp; auction)</w:t>
              </w:r>
            </w:hyperlink>
          </w:p>
          <w:p w14:paraId="652A633C"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80" w:history="1">
              <w:r w:rsidRPr="002B1ECB">
                <w:rPr>
                  <w:color w:val="0000FF"/>
                  <w:u w:val="single"/>
                  <w:bdr w:val="none" w:sz="0" w:space="0" w:color="auto" w:frame="1"/>
                </w:rPr>
                <w:t>http://www.w8np.net</w:t>
              </w:r>
            </w:hyperlink>
            <w:r w:rsidRPr="002B1ECB">
              <w:rPr>
                <w:color w:val="224466"/>
              </w:rPr>
              <w:br/>
            </w:r>
            <w:hyperlink r:id="rId181" w:tooltip="Learn More" w:history="1">
              <w:r w:rsidRPr="002B1ECB">
                <w:rPr>
                  <w:b/>
                  <w:bCs/>
                  <w:color w:val="0000FF"/>
                  <w:bdr w:val="none" w:sz="0" w:space="0" w:color="auto" w:frame="1"/>
                </w:rPr>
                <w:t>Learn More</w:t>
              </w:r>
            </w:hyperlink>
          </w:p>
          <w:p w14:paraId="3CAE843D" w14:textId="77777777" w:rsidR="002B1ECB" w:rsidRPr="002931E4" w:rsidRDefault="002B1ECB" w:rsidP="002931E4">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382B1B08" w14:textId="5191D781" w:rsidR="00112E68" w:rsidRDefault="00112E68" w:rsidP="004F0819">
      <w:bookmarkStart w:id="34" w:name="south_40"/>
      <w:bookmarkEnd w:id="34"/>
    </w:p>
    <w:p w14:paraId="1568D05B" w14:textId="7BECEFB5" w:rsidR="00112E68" w:rsidRDefault="00112E68" w:rsidP="004F0819"/>
    <w:p w14:paraId="405444C8" w14:textId="785F1C54" w:rsidR="00112E68" w:rsidRDefault="00112E68" w:rsidP="004F0819"/>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72576" behindDoc="0" locked="0" layoutInCell="1" allowOverlap="1" wp14:anchorId="1687FA85" wp14:editId="05029968">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82"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64384" behindDoc="0" locked="0" layoutInCell="1" allowOverlap="1" wp14:anchorId="28249DBC" wp14:editId="169C4B54">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042E6072" w14:textId="255183A4" w:rsidR="00F32825" w:rsidRDefault="00F32825" w:rsidP="00F32825">
      <w:pPr>
        <w:jc w:val="both"/>
      </w:pPr>
      <w:r>
        <w:t xml:space="preserve">Last time out I commented that it’s always good to start off the column on a positive note and try to carry it throughout the column.  Thanks to </w:t>
      </w:r>
      <w:proofErr w:type="gramStart"/>
      <w:r>
        <w:t>a number of</w:t>
      </w:r>
      <w:proofErr w:type="gramEnd"/>
      <w:r>
        <w:t xml:space="preserve"> you readers I believe I have some interesting items originating from the clubs and individual hams calling the South 40 Region home.  </w:t>
      </w:r>
      <w:proofErr w:type="gramStart"/>
      <w:r>
        <w:t>So</w:t>
      </w:r>
      <w:proofErr w:type="gramEnd"/>
      <w:r>
        <w:t xml:space="preserve"> let’s get started.</w:t>
      </w:r>
    </w:p>
    <w:p w14:paraId="0236A7D8" w14:textId="77777777" w:rsidR="00F32825" w:rsidRDefault="00F32825" w:rsidP="00F32825">
      <w:pPr>
        <w:jc w:val="both"/>
      </w:pPr>
    </w:p>
    <w:p w14:paraId="05D1C650" w14:textId="77777777" w:rsidR="00F32825" w:rsidRDefault="00F32825" w:rsidP="00F32825">
      <w:pPr>
        <w:jc w:val="both"/>
        <w:rPr>
          <w:color w:val="000000" w:themeColor="text1"/>
        </w:rPr>
      </w:pPr>
      <w:r>
        <w:rPr>
          <w:noProof/>
        </w:rPr>
        <w:drawing>
          <wp:anchor distT="0" distB="0" distL="114300" distR="114300" simplePos="0" relativeHeight="251655168" behindDoc="0" locked="0" layoutInCell="1" allowOverlap="1" wp14:anchorId="18B0FDFF" wp14:editId="2019B318">
            <wp:simplePos x="0" y="0"/>
            <wp:positionH relativeFrom="column">
              <wp:posOffset>-62230</wp:posOffset>
            </wp:positionH>
            <wp:positionV relativeFrom="paragraph">
              <wp:posOffset>205740</wp:posOffset>
            </wp:positionV>
            <wp:extent cx="1446530" cy="1084580"/>
            <wp:effectExtent l="0" t="190500" r="0" b="153670"/>
            <wp:wrapSquare wrapText="bothSides"/>
            <wp:docPr id="1638789744" name="Picture 163878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0.jpg"/>
                    <pic:cNvPicPr/>
                  </pic:nvPicPr>
                  <pic:blipFill>
                    <a:blip r:embed="rId184" cstate="print">
                      <a:extLst>
                        <a:ext uri="{28A0092B-C50C-407E-A947-70E740481C1C}">
                          <a14:useLocalDpi xmlns:a14="http://schemas.microsoft.com/office/drawing/2010/main" val="0"/>
                        </a:ext>
                      </a:extLst>
                    </a:blip>
                    <a:stretch>
                      <a:fillRect/>
                    </a:stretch>
                  </pic:blipFill>
                  <pic:spPr>
                    <a:xfrm rot="5400000">
                      <a:off x="0" y="0"/>
                      <a:ext cx="1446530" cy="1084580"/>
                    </a:xfrm>
                    <a:prstGeom prst="rect">
                      <a:avLst/>
                    </a:prstGeom>
                  </pic:spPr>
                </pic:pic>
              </a:graphicData>
            </a:graphic>
            <wp14:sizeRelH relativeFrom="page">
              <wp14:pctWidth>0</wp14:pctWidth>
            </wp14:sizeRelH>
            <wp14:sizeRelV relativeFrom="page">
              <wp14:pctHeight>0</wp14:pctHeight>
            </wp14:sizeRelV>
          </wp:anchor>
        </w:drawing>
      </w:r>
      <w:r>
        <w:t xml:space="preserve">I wish to extend a big “Well Done” to the officers and members of the </w:t>
      </w:r>
      <w:r w:rsidRPr="0062203E">
        <w:rPr>
          <w:b/>
          <w:sz w:val="28"/>
          <w:szCs w:val="28"/>
        </w:rPr>
        <w:t>Athens County ARA</w:t>
      </w:r>
      <w:r>
        <w:t xml:space="preserve"> for conducting another terrific hamfest this past Sunday in Athens.  Although the weather could have been a bit better, still a good number of those interested in amateur radio entered the gates.  For Scioto County’s Mike Bailey, N8MRB, the trip was worthwhile.  Besides finding a novel quad antenna, he was the grand prize winner.  (</w:t>
      </w:r>
      <w:proofErr w:type="gramStart"/>
      <w:r>
        <w:t>ed</w:t>
      </w:r>
      <w:proofErr w:type="gramEnd"/>
      <w:r>
        <w:t xml:space="preserve"> note: It’s noted that shortly after taking this photograph, his wife Jennifer, N8JEN, was seen trying to snatch the grand prize from his hand!)  The ACARA VE Team conducted a successful test session with some new licenses and upgrades being granted.  Again, congratulations on another job well done.</w:t>
      </w:r>
      <w:r w:rsidRPr="00693DB5">
        <w:rPr>
          <w:color w:val="000000" w:themeColor="text1"/>
        </w:rPr>
        <w:t xml:space="preserve"> </w:t>
      </w:r>
    </w:p>
    <w:p w14:paraId="5BB1B16C" w14:textId="77777777" w:rsidR="00F32825" w:rsidRDefault="00F32825" w:rsidP="00F32825">
      <w:pPr>
        <w:jc w:val="both"/>
        <w:rPr>
          <w:color w:val="000000" w:themeColor="text1"/>
        </w:rPr>
      </w:pPr>
    </w:p>
    <w:p w14:paraId="4AF05C35" w14:textId="77777777" w:rsidR="00F32825" w:rsidRDefault="00F32825" w:rsidP="00F32825">
      <w:pPr>
        <w:jc w:val="both"/>
        <w:rPr>
          <w:color w:val="000000" w:themeColor="text1"/>
        </w:rPr>
      </w:pPr>
      <w:r>
        <w:rPr>
          <w:color w:val="000000" w:themeColor="text1"/>
        </w:rPr>
        <w:t xml:space="preserve">The next Elmer’s Night for the </w:t>
      </w:r>
      <w:r w:rsidRPr="00116799">
        <w:rPr>
          <w:b/>
          <w:color w:val="000000" w:themeColor="text1"/>
          <w:sz w:val="28"/>
          <w:szCs w:val="28"/>
        </w:rPr>
        <w:t>Scioto Valley ARA</w:t>
      </w:r>
      <w:r>
        <w:rPr>
          <w:color w:val="000000" w:themeColor="text1"/>
        </w:rPr>
        <w:t xml:space="preserve"> will be on May 7 at the Scioto Trails Forest Clubhouse starting at 7 PM.  Then on Thursday evening, May 18 they will meet at the </w:t>
      </w:r>
      <w:r>
        <w:rPr>
          <w:color w:val="000000" w:themeColor="text1"/>
        </w:rPr>
        <w:lastRenderedPageBreak/>
        <w:t xml:space="preserve">Pike County Airport for their monthly business meeting at 7:30 PM.  And don’t forget that on Saturday, May 27, they will hold a </w:t>
      </w:r>
    </w:p>
    <w:p w14:paraId="020E41F6" w14:textId="77777777" w:rsidR="00F32825" w:rsidRDefault="00F32825" w:rsidP="00F32825">
      <w:pPr>
        <w:jc w:val="both"/>
        <w:rPr>
          <w:color w:val="000000" w:themeColor="text1"/>
        </w:rPr>
      </w:pPr>
      <w:r>
        <w:rPr>
          <w:color w:val="000000" w:themeColor="text1"/>
        </w:rPr>
        <w:t>hamfest at the Pike County Fairgrounds in Piketon.</w:t>
      </w:r>
    </w:p>
    <w:p w14:paraId="780532A3" w14:textId="77777777" w:rsidR="00F32825" w:rsidRDefault="00F32825" w:rsidP="00F32825">
      <w:pPr>
        <w:jc w:val="both"/>
        <w:rPr>
          <w:color w:val="000000" w:themeColor="text1"/>
        </w:rPr>
      </w:pPr>
    </w:p>
    <w:p w14:paraId="7A7480DD" w14:textId="77777777" w:rsidR="00F32825" w:rsidRDefault="00F32825" w:rsidP="00F32825">
      <w:pPr>
        <w:jc w:val="both"/>
        <w:rPr>
          <w:color w:val="000000" w:themeColor="text1"/>
        </w:rPr>
      </w:pPr>
      <w:r>
        <w:rPr>
          <w:color w:val="000000" w:themeColor="text1"/>
        </w:rPr>
        <w:t xml:space="preserve">The next Foxhunt in the Athens/Hocking County area will be the morning of May 13.  Information from the Club states the fox will </w:t>
      </w:r>
      <w:proofErr w:type="gramStart"/>
      <w:r>
        <w:rPr>
          <w:color w:val="000000" w:themeColor="text1"/>
        </w:rPr>
        <w:t>be located in</w:t>
      </w:r>
      <w:proofErr w:type="gramEnd"/>
      <w:r>
        <w:rPr>
          <w:color w:val="000000" w:themeColor="text1"/>
        </w:rPr>
        <w:t xml:space="preserve"> Hocking County and those participating in the hunt are asked to follow the </w:t>
      </w:r>
      <w:r w:rsidRPr="00BC48DB">
        <w:rPr>
          <w:b/>
          <w:color w:val="000000" w:themeColor="text1"/>
          <w:sz w:val="28"/>
          <w:szCs w:val="28"/>
        </w:rPr>
        <w:t>Hocking Valley ARA</w:t>
      </w:r>
      <w:r>
        <w:rPr>
          <w:color w:val="000000" w:themeColor="text1"/>
        </w:rPr>
        <w:t xml:space="preserve">’s Foxhunt Guidelines found at </w:t>
      </w:r>
      <w:hyperlink r:id="rId185" w:history="1">
        <w:r w:rsidRPr="000274CE">
          <w:rPr>
            <w:rStyle w:val="Hyperlink"/>
          </w:rPr>
          <w:t>www.k8lgn.com</w:t>
        </w:r>
      </w:hyperlink>
      <w:r>
        <w:rPr>
          <w:color w:val="000000" w:themeColor="text1"/>
        </w:rPr>
        <w:t>. The event will start at 10 AM and be concluded with a breaking of bread at a local Mexican restaurant.</w:t>
      </w:r>
    </w:p>
    <w:p w14:paraId="6280938C" w14:textId="77777777" w:rsidR="00F32825" w:rsidRDefault="00F32825" w:rsidP="00F32825">
      <w:pPr>
        <w:jc w:val="both"/>
      </w:pPr>
    </w:p>
    <w:p w14:paraId="79A94609" w14:textId="77777777" w:rsidR="00F32825" w:rsidRDefault="00F32825" w:rsidP="00F32825">
      <w:pPr>
        <w:jc w:val="both"/>
        <w:rPr>
          <w:color w:val="000000" w:themeColor="text1"/>
        </w:rPr>
      </w:pPr>
      <w:r>
        <w:rPr>
          <w:color w:val="000000" w:themeColor="text1"/>
        </w:rPr>
        <w:t xml:space="preserve">On Saturday morning, May 13 the </w:t>
      </w:r>
      <w:r w:rsidRPr="00EE39F7">
        <w:rPr>
          <w:b/>
          <w:color w:val="000000" w:themeColor="text1"/>
          <w:sz w:val="28"/>
          <w:szCs w:val="28"/>
        </w:rPr>
        <w:t>Bainbridge Area Ham Group</w:t>
      </w:r>
      <w:r>
        <w:rPr>
          <w:color w:val="000000" w:themeColor="text1"/>
        </w:rPr>
        <w:t xml:space="preserve"> and the </w:t>
      </w:r>
      <w:r w:rsidRPr="00582100">
        <w:rPr>
          <w:b/>
          <w:color w:val="000000" w:themeColor="text1"/>
          <w:sz w:val="28"/>
          <w:szCs w:val="28"/>
        </w:rPr>
        <w:t>Highland ARA</w:t>
      </w:r>
      <w:r>
        <w:rPr>
          <w:color w:val="000000" w:themeColor="text1"/>
        </w:rPr>
        <w:t xml:space="preserve"> will each have their monthly breakfast gatherings. The Bainbridge group will meet at the Dutch Restaurant south of Bainbridge on SR 41 at 8 AM while HARA’s Brunch Bunch anticipates having its return for the year to the Harmony Lake picnic shelter at Hillsboro’s Liberty Park with its 10 AM gathering. </w:t>
      </w:r>
      <w:proofErr w:type="gramStart"/>
      <w:r>
        <w:rPr>
          <w:color w:val="000000" w:themeColor="text1"/>
        </w:rPr>
        <w:t>Also</w:t>
      </w:r>
      <w:proofErr w:type="gramEnd"/>
      <w:r>
        <w:rPr>
          <w:color w:val="000000" w:themeColor="text1"/>
        </w:rPr>
        <w:t xml:space="preserve"> on the 13</w:t>
      </w:r>
      <w:r w:rsidRPr="008B2E71">
        <w:rPr>
          <w:color w:val="000000" w:themeColor="text1"/>
          <w:vertAlign w:val="superscript"/>
        </w:rPr>
        <w:t>th</w:t>
      </w:r>
      <w:r>
        <w:rPr>
          <w:color w:val="000000" w:themeColor="text1"/>
        </w:rPr>
        <w:t xml:space="preserve"> the Cincinnati area </w:t>
      </w:r>
      <w:r w:rsidRPr="008B2E71">
        <w:rPr>
          <w:b/>
          <w:color w:val="000000" w:themeColor="text1"/>
          <w:sz w:val="28"/>
          <w:szCs w:val="28"/>
        </w:rPr>
        <w:t>OH-KY-IN ARS</w:t>
      </w:r>
      <w:r>
        <w:rPr>
          <w:color w:val="000000" w:themeColor="text1"/>
        </w:rPr>
        <w:t xml:space="preserve"> will meet at the 3005 Colerain Avenue Camp Washington Chili location for their monthly brunch gathering.  It gets </w:t>
      </w:r>
      <w:proofErr w:type="gramStart"/>
      <w:r>
        <w:rPr>
          <w:color w:val="000000" w:themeColor="text1"/>
        </w:rPr>
        <w:t>underway</w:t>
      </w:r>
      <w:proofErr w:type="gramEnd"/>
      <w:r>
        <w:rPr>
          <w:color w:val="000000" w:themeColor="text1"/>
        </w:rPr>
        <w:t xml:space="preserve"> about 1 PM.  For those Lancaster area hams </w:t>
      </w:r>
      <w:proofErr w:type="spellStart"/>
      <w:r>
        <w:rPr>
          <w:color w:val="000000" w:themeColor="text1"/>
        </w:rPr>
        <w:t>chosing</w:t>
      </w:r>
      <w:proofErr w:type="spellEnd"/>
      <w:r>
        <w:rPr>
          <w:color w:val="000000" w:themeColor="text1"/>
        </w:rPr>
        <w:t xml:space="preserve"> not to attend Hamvention, the </w:t>
      </w:r>
      <w:r w:rsidRPr="002A15CD">
        <w:rPr>
          <w:b/>
          <w:color w:val="000000" w:themeColor="text1"/>
          <w:sz w:val="28"/>
          <w:szCs w:val="28"/>
        </w:rPr>
        <w:t>Lancaster Fairfield County ARA</w:t>
      </w:r>
      <w:r>
        <w:rPr>
          <w:color w:val="000000" w:themeColor="text1"/>
        </w:rPr>
        <w:t xml:space="preserve"> will hold their monthly breakfast at the Lancaster Frisch’s at 9 AM on the 20th.  Because Hamvention falls on the normal Saturday of the </w:t>
      </w:r>
      <w:r w:rsidRPr="00572411">
        <w:rPr>
          <w:b/>
          <w:color w:val="000000" w:themeColor="text1"/>
          <w:sz w:val="28"/>
          <w:szCs w:val="28"/>
        </w:rPr>
        <w:t>Fayette ARA</w:t>
      </w:r>
      <w:r>
        <w:rPr>
          <w:color w:val="000000" w:themeColor="text1"/>
        </w:rPr>
        <w:t xml:space="preserve">’s breakfast gathering, FARA has decided to forego the May gathering </w:t>
      </w:r>
      <w:proofErr w:type="gramStart"/>
      <w:r>
        <w:rPr>
          <w:color w:val="000000" w:themeColor="text1"/>
        </w:rPr>
        <w:t>as</w:t>
      </w:r>
      <w:proofErr w:type="gramEnd"/>
      <w:r>
        <w:rPr>
          <w:color w:val="000000" w:themeColor="text1"/>
        </w:rPr>
        <w:t xml:space="preserve"> not to </w:t>
      </w:r>
      <w:proofErr w:type="spellStart"/>
      <w:r>
        <w:rPr>
          <w:color w:val="000000" w:themeColor="text1"/>
        </w:rPr>
        <w:t>interfer</w:t>
      </w:r>
      <w:proofErr w:type="spellEnd"/>
      <w:r>
        <w:rPr>
          <w:color w:val="000000" w:themeColor="text1"/>
        </w:rPr>
        <w:t xml:space="preserve"> with their members making a trip to Xenia.</w:t>
      </w:r>
    </w:p>
    <w:p w14:paraId="6DF0C1DA" w14:textId="77777777" w:rsidR="00F32825" w:rsidRDefault="00F32825" w:rsidP="00F32825">
      <w:pPr>
        <w:jc w:val="both"/>
        <w:rPr>
          <w:color w:val="000000" w:themeColor="text1"/>
        </w:rPr>
      </w:pPr>
      <w:r>
        <w:rPr>
          <w:color w:val="000000" w:themeColor="text1"/>
        </w:rPr>
        <w:t xml:space="preserve">The </w:t>
      </w:r>
      <w:r w:rsidRPr="009B1A15">
        <w:rPr>
          <w:b/>
          <w:color w:val="000000" w:themeColor="text1"/>
          <w:sz w:val="28"/>
          <w:szCs w:val="28"/>
        </w:rPr>
        <w:t>Cambridge ARA</w:t>
      </w:r>
      <w:r>
        <w:rPr>
          <w:color w:val="000000" w:themeColor="text1"/>
        </w:rPr>
        <w:t xml:space="preserve"> has been asked to assist with directing parking at the annual Guernsey County Senior Citizens Picnic on May 31.  The event is to be held at </w:t>
      </w:r>
      <w:proofErr w:type="gramStart"/>
      <w:r>
        <w:rPr>
          <w:color w:val="000000" w:themeColor="text1"/>
        </w:rPr>
        <w:t>the Cambridge</w:t>
      </w:r>
      <w:proofErr w:type="gramEnd"/>
      <w:r>
        <w:rPr>
          <w:color w:val="000000" w:themeColor="text1"/>
        </w:rPr>
        <w:t xml:space="preserve"> City Park from 10 until 1.  If you are available to assist and would like a free meal in exchange, contact Sonny Alfman to volunteer.</w:t>
      </w:r>
    </w:p>
    <w:p w14:paraId="4849A854" w14:textId="77777777" w:rsidR="00F32825" w:rsidRDefault="00F32825" w:rsidP="00F32825">
      <w:pPr>
        <w:jc w:val="both"/>
        <w:rPr>
          <w:color w:val="000000" w:themeColor="text1"/>
        </w:rPr>
      </w:pPr>
    </w:p>
    <w:p w14:paraId="4CCB7A27" w14:textId="77777777" w:rsidR="00F32825" w:rsidRDefault="00F32825" w:rsidP="00F32825">
      <w:pPr>
        <w:jc w:val="both"/>
        <w:rPr>
          <w:color w:val="000000" w:themeColor="text1"/>
        </w:rPr>
      </w:pPr>
      <w:r>
        <w:rPr>
          <w:color w:val="000000" w:themeColor="text1"/>
        </w:rPr>
        <w:t xml:space="preserve">A common comment overheard at the Athens show was “See you in Xenia”.  If the number of times that was heard is any </w:t>
      </w:r>
      <w:proofErr w:type="gramStart"/>
      <w:r>
        <w:rPr>
          <w:color w:val="000000" w:themeColor="text1"/>
        </w:rPr>
        <w:t>indication,  it</w:t>
      </w:r>
      <w:proofErr w:type="gramEnd"/>
      <w:r>
        <w:rPr>
          <w:color w:val="000000" w:themeColor="text1"/>
        </w:rPr>
        <w:t xml:space="preserve"> will be a big event this year.  It’s </w:t>
      </w:r>
      <w:proofErr w:type="gramStart"/>
      <w:r>
        <w:rPr>
          <w:color w:val="000000" w:themeColor="text1"/>
        </w:rPr>
        <w:t>said</w:t>
      </w:r>
      <w:proofErr w:type="gramEnd"/>
      <w:r>
        <w:rPr>
          <w:color w:val="000000" w:themeColor="text1"/>
        </w:rPr>
        <w:t xml:space="preserve"> “Ham Radio Is A Contact Sport”.  So why not physically rub shoulders with a bunch of fellow hams and be a part of another record Hamvention by gracing it with your attendance?  Try it.  You might like it.</w:t>
      </w:r>
    </w:p>
    <w:p w14:paraId="351A09A1" w14:textId="77777777" w:rsidR="00F32825" w:rsidRDefault="00F32825" w:rsidP="00F32825">
      <w:pPr>
        <w:jc w:val="both"/>
      </w:pPr>
    </w:p>
    <w:p w14:paraId="42F028B3" w14:textId="77777777" w:rsidR="00F32825" w:rsidRDefault="00F32825" w:rsidP="00F32825">
      <w:pPr>
        <w:jc w:val="both"/>
        <w:rPr>
          <w:color w:val="000000" w:themeColor="text1"/>
        </w:rPr>
      </w:pPr>
      <w:r>
        <w:rPr>
          <w:color w:val="000000" w:themeColor="text1"/>
        </w:rPr>
        <w:t xml:space="preserve">Speaking of hamfests and Xenia, most readers already realize the largest gathering of ham radio operators and those interested in the service gather annually in the South 40 Region.  Yes, this year </w:t>
      </w:r>
      <w:proofErr w:type="gramStart"/>
      <w:r>
        <w:rPr>
          <w:color w:val="000000" w:themeColor="text1"/>
        </w:rPr>
        <w:t>in excess of</w:t>
      </w:r>
      <w:proofErr w:type="gramEnd"/>
      <w:r>
        <w:rPr>
          <w:color w:val="000000" w:themeColor="text1"/>
        </w:rPr>
        <w:t xml:space="preserve"> 30,000 of those </w:t>
      </w:r>
      <w:proofErr w:type="spellStart"/>
      <w:r>
        <w:rPr>
          <w:color w:val="000000" w:themeColor="text1"/>
        </w:rPr>
        <w:t>inthusiasts</w:t>
      </w:r>
      <w:proofErr w:type="spellEnd"/>
      <w:r>
        <w:rPr>
          <w:color w:val="000000" w:themeColor="text1"/>
        </w:rPr>
        <w:t xml:space="preserve"> will journey to Xenia, OH for Hamvention© and in less than a month from now it will be history.  We understand presale admission tickets are at an </w:t>
      </w:r>
      <w:proofErr w:type="spellStart"/>
      <w:r>
        <w:rPr>
          <w:color w:val="000000" w:themeColor="text1"/>
        </w:rPr>
        <w:t>all time</w:t>
      </w:r>
      <w:proofErr w:type="spellEnd"/>
      <w:r>
        <w:rPr>
          <w:color w:val="000000" w:themeColor="text1"/>
        </w:rPr>
        <w:t xml:space="preserve"> high, only a handful of inside vendor spaces remain and a large tent has been ordered to take care of the additional commercial vendors.  </w:t>
      </w:r>
      <w:proofErr w:type="gramStart"/>
      <w:r>
        <w:rPr>
          <w:color w:val="000000" w:themeColor="text1"/>
        </w:rPr>
        <w:t>Plus</w:t>
      </w:r>
      <w:proofErr w:type="gramEnd"/>
      <w:r>
        <w:rPr>
          <w:color w:val="000000" w:themeColor="text1"/>
        </w:rPr>
        <w:t xml:space="preserve"> the outdoor flea market is quickly filling up. It’s been learned Kenwood and Tar </w:t>
      </w:r>
      <w:proofErr w:type="spellStart"/>
      <w:r>
        <w:rPr>
          <w:color w:val="000000" w:themeColor="text1"/>
        </w:rPr>
        <w:t>Heal</w:t>
      </w:r>
      <w:proofErr w:type="spellEnd"/>
      <w:r>
        <w:rPr>
          <w:color w:val="000000" w:themeColor="text1"/>
        </w:rPr>
        <w:t xml:space="preserve"> Antennas will return this year.  Lodging in the area is now rather difficult to locate.  </w:t>
      </w:r>
      <w:proofErr w:type="gramStart"/>
      <w:r>
        <w:rPr>
          <w:color w:val="000000" w:themeColor="text1"/>
        </w:rPr>
        <w:t>So</w:t>
      </w:r>
      <w:proofErr w:type="gramEnd"/>
      <w:r>
        <w:rPr>
          <w:color w:val="000000" w:themeColor="text1"/>
        </w:rPr>
        <w:t xml:space="preserve"> look for another big crowd to </w:t>
      </w:r>
      <w:proofErr w:type="spellStart"/>
      <w:r>
        <w:rPr>
          <w:color w:val="000000" w:themeColor="text1"/>
        </w:rPr>
        <w:t>desend</w:t>
      </w:r>
      <w:proofErr w:type="spellEnd"/>
      <w:r>
        <w:rPr>
          <w:color w:val="000000" w:themeColor="text1"/>
        </w:rPr>
        <w:t xml:space="preserve"> upon Xenia on May 19-21 for the World’s Largest Amateur Radio Operator gathering.  Here’s urging you to be one of those in attendance.  </w:t>
      </w:r>
    </w:p>
    <w:p w14:paraId="1256323F" w14:textId="77777777" w:rsidR="00F32825" w:rsidRDefault="00F32825" w:rsidP="00F32825">
      <w:pPr>
        <w:jc w:val="both"/>
        <w:rPr>
          <w:color w:val="000000" w:themeColor="text1"/>
        </w:rPr>
      </w:pPr>
    </w:p>
    <w:p w14:paraId="0FD25EDA" w14:textId="77777777" w:rsidR="00F32825" w:rsidRDefault="00F32825" w:rsidP="00F32825">
      <w:pPr>
        <w:jc w:val="both"/>
        <w:rPr>
          <w:color w:val="000000" w:themeColor="text1"/>
        </w:rPr>
      </w:pPr>
      <w:r>
        <w:rPr>
          <w:noProof/>
          <w:color w:val="000000" w:themeColor="text1"/>
        </w:rPr>
        <w:drawing>
          <wp:anchor distT="0" distB="0" distL="114300" distR="114300" simplePos="0" relativeHeight="251656192" behindDoc="1" locked="0" layoutInCell="1" allowOverlap="1" wp14:anchorId="5D258488" wp14:editId="14F859DE">
            <wp:simplePos x="0" y="0"/>
            <wp:positionH relativeFrom="column">
              <wp:posOffset>6985</wp:posOffset>
            </wp:positionH>
            <wp:positionV relativeFrom="paragraph">
              <wp:posOffset>434340</wp:posOffset>
            </wp:positionV>
            <wp:extent cx="1826895" cy="822960"/>
            <wp:effectExtent l="0" t="0" r="0" b="0"/>
            <wp:wrapTight wrapText="bothSides">
              <wp:wrapPolygon edited="0">
                <wp:start x="3829" y="0"/>
                <wp:lineTo x="0" y="1500"/>
                <wp:lineTo x="0" y="5000"/>
                <wp:lineTo x="1126" y="17500"/>
                <wp:lineTo x="3604" y="20000"/>
                <wp:lineTo x="4279" y="21000"/>
                <wp:lineTo x="5856" y="21000"/>
                <wp:lineTo x="9685" y="20000"/>
                <wp:lineTo x="20722" y="18000"/>
                <wp:lineTo x="20947" y="13500"/>
                <wp:lineTo x="18019" y="11500"/>
                <wp:lineTo x="8559" y="9000"/>
                <wp:lineTo x="20722" y="9000"/>
                <wp:lineTo x="20496" y="3000"/>
                <wp:lineTo x="4955" y="0"/>
                <wp:lineTo x="3829" y="0"/>
              </wp:wrapPolygon>
            </wp:wrapTight>
            <wp:docPr id="917390679" name="Picture 91739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Logo-SouthWest-OhioDXAssociation.png"/>
                    <pic:cNvPicPr/>
                  </pic:nvPicPr>
                  <pic:blipFill>
                    <a:blip r:embed="rId186">
                      <a:extLst>
                        <a:ext uri="{28A0092B-C50C-407E-A947-70E740481C1C}">
                          <a14:useLocalDpi xmlns:a14="http://schemas.microsoft.com/office/drawing/2010/main" val="0"/>
                        </a:ext>
                      </a:extLst>
                    </a:blip>
                    <a:stretch>
                      <a:fillRect/>
                    </a:stretch>
                  </pic:blipFill>
                  <pic:spPr>
                    <a:xfrm>
                      <a:off x="0" y="0"/>
                      <a:ext cx="1826895" cy="82296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A chat was had with </w:t>
      </w:r>
      <w:r w:rsidRPr="0041237E">
        <w:rPr>
          <w:b/>
          <w:color w:val="000000" w:themeColor="text1"/>
          <w:sz w:val="28"/>
          <w:szCs w:val="28"/>
        </w:rPr>
        <w:t>Southwest Ohio DX Association</w:t>
      </w:r>
      <w:r>
        <w:rPr>
          <w:b/>
          <w:color w:val="000000" w:themeColor="text1"/>
        </w:rPr>
        <w:t xml:space="preserve"> </w:t>
      </w:r>
      <w:r>
        <w:rPr>
          <w:color w:val="000000" w:themeColor="text1"/>
        </w:rPr>
        <w:t xml:space="preserve">DX Dinner prize chairman Dwight Kelly, K4YJ and his wife Eileen, K3YJ, at the Athens hamfest.  Dwight says the tickets are going quickly with over 75% already sold.  He </w:t>
      </w:r>
      <w:proofErr w:type="gramStart"/>
      <w:r>
        <w:rPr>
          <w:color w:val="000000" w:themeColor="text1"/>
        </w:rPr>
        <w:t>said  the</w:t>
      </w:r>
      <w:proofErr w:type="gramEnd"/>
      <w:r>
        <w:rPr>
          <w:color w:val="000000" w:themeColor="text1"/>
        </w:rPr>
        <w:t xml:space="preserve"> raffle tickets for the DX trip to the Turks and Caicos Islands have exceeded the number expected to be sold. The dinner and the drawing for the trip will occur during the Friday, May 19 DX dinner at the Dayton Marriott. A cash bar starts the evening’s activities at 5:30 PM with dinner served at 7.  Adrian </w:t>
      </w:r>
      <w:proofErr w:type="spellStart"/>
      <w:r>
        <w:rPr>
          <w:color w:val="000000" w:themeColor="text1"/>
        </w:rPr>
        <w:t>Ciuperca</w:t>
      </w:r>
      <w:proofErr w:type="spellEnd"/>
      <w:r>
        <w:rPr>
          <w:color w:val="000000" w:themeColor="text1"/>
        </w:rPr>
        <w:t xml:space="preserve">, KO8SCA, will be this year’s keynote speaker. Check out the </w:t>
      </w:r>
      <w:hyperlink r:id="rId187" w:history="1">
        <w:r w:rsidRPr="00D80EE0">
          <w:rPr>
            <w:rStyle w:val="Hyperlink"/>
          </w:rPr>
          <w:t>www.swodxaevents.org</w:t>
        </w:r>
      </w:hyperlink>
      <w:r>
        <w:rPr>
          <w:color w:val="000000" w:themeColor="text1"/>
        </w:rPr>
        <w:t xml:space="preserve"> website for more information and how to order your tickets for either or both events.</w:t>
      </w:r>
      <w:r w:rsidRPr="00C26AE5">
        <w:rPr>
          <w:color w:val="000000" w:themeColor="text1"/>
        </w:rPr>
        <w:t xml:space="preserve"> </w:t>
      </w:r>
    </w:p>
    <w:p w14:paraId="148D7B02" w14:textId="77777777" w:rsidR="00F32825" w:rsidRDefault="00F32825" w:rsidP="00F32825">
      <w:pPr>
        <w:jc w:val="both"/>
        <w:rPr>
          <w:color w:val="000000" w:themeColor="text1"/>
        </w:rPr>
      </w:pPr>
    </w:p>
    <w:p w14:paraId="12B4BCD8" w14:textId="77777777" w:rsidR="00F32825" w:rsidRDefault="00F32825" w:rsidP="00F32825">
      <w:pPr>
        <w:jc w:val="both"/>
        <w:rPr>
          <w:color w:val="000000" w:themeColor="text1"/>
        </w:rPr>
      </w:pPr>
      <w:r>
        <w:rPr>
          <w:color w:val="000000" w:themeColor="text1"/>
        </w:rPr>
        <w:t xml:space="preserve">The June 30 expiration of the current General License question pool is quickly approaching. Starting </w:t>
      </w:r>
      <w:proofErr w:type="gramStart"/>
      <w:r>
        <w:rPr>
          <w:color w:val="000000" w:themeColor="text1"/>
        </w:rPr>
        <w:t>July 1</w:t>
      </w:r>
      <w:proofErr w:type="gramEnd"/>
      <w:r>
        <w:rPr>
          <w:color w:val="000000" w:themeColor="text1"/>
        </w:rPr>
        <w:t xml:space="preserve"> a new pool of questions will be used for the next four years. </w:t>
      </w:r>
      <w:proofErr w:type="gramStart"/>
      <w:r>
        <w:rPr>
          <w:color w:val="000000" w:themeColor="text1"/>
        </w:rPr>
        <w:t>Therefore</w:t>
      </w:r>
      <w:proofErr w:type="gramEnd"/>
      <w:r>
        <w:rPr>
          <w:color w:val="000000" w:themeColor="text1"/>
        </w:rPr>
        <w:t xml:space="preserve"> if you are thinking of upgrading your current Technician Amateur Radio License to gain General </w:t>
      </w:r>
      <w:proofErr w:type="spellStart"/>
      <w:r>
        <w:rPr>
          <w:color w:val="000000" w:themeColor="text1"/>
        </w:rPr>
        <w:t>priviledges</w:t>
      </w:r>
      <w:proofErr w:type="spellEnd"/>
      <w:r>
        <w:rPr>
          <w:color w:val="000000" w:themeColor="text1"/>
        </w:rPr>
        <w:t xml:space="preserve"> you need to take action in the coming weeks and find a testing location.  Several South 40 clubs offer frequent testing sessions and some may even </w:t>
      </w:r>
      <w:proofErr w:type="gramStart"/>
      <w:r>
        <w:rPr>
          <w:color w:val="000000" w:themeColor="text1"/>
        </w:rPr>
        <w:t>offer assistance</w:t>
      </w:r>
      <w:proofErr w:type="gramEnd"/>
      <w:r>
        <w:rPr>
          <w:color w:val="000000" w:themeColor="text1"/>
        </w:rPr>
        <w:t xml:space="preserve"> classes as the June deadline draws nearer.  Some of the clubs in the South 40 Region known to hold monthly exams are the </w:t>
      </w:r>
      <w:r w:rsidRPr="00876B8B">
        <w:rPr>
          <w:b/>
          <w:color w:val="000000" w:themeColor="text1"/>
          <w:sz w:val="28"/>
          <w:szCs w:val="28"/>
        </w:rPr>
        <w:t>Portsmouth RC</w:t>
      </w:r>
      <w:r>
        <w:rPr>
          <w:color w:val="000000" w:themeColor="text1"/>
        </w:rPr>
        <w:t xml:space="preserve">, the </w:t>
      </w:r>
      <w:r w:rsidRPr="00876B8B">
        <w:rPr>
          <w:b/>
          <w:color w:val="000000" w:themeColor="text1"/>
          <w:sz w:val="28"/>
          <w:szCs w:val="28"/>
        </w:rPr>
        <w:t>Milford ARC</w:t>
      </w:r>
      <w:r>
        <w:rPr>
          <w:color w:val="000000" w:themeColor="text1"/>
        </w:rPr>
        <w:t xml:space="preserve">, the </w:t>
      </w:r>
      <w:r w:rsidRPr="00876B8B">
        <w:rPr>
          <w:b/>
          <w:color w:val="000000" w:themeColor="text1"/>
          <w:sz w:val="28"/>
          <w:szCs w:val="28"/>
        </w:rPr>
        <w:t xml:space="preserve">Southern Ohio </w:t>
      </w:r>
      <w:proofErr w:type="gramStart"/>
      <w:r w:rsidRPr="00876B8B">
        <w:rPr>
          <w:b/>
          <w:color w:val="000000" w:themeColor="text1"/>
          <w:sz w:val="28"/>
          <w:szCs w:val="28"/>
        </w:rPr>
        <w:t>ARC</w:t>
      </w:r>
      <w:proofErr w:type="gramEnd"/>
      <w:r>
        <w:rPr>
          <w:color w:val="000000" w:themeColor="text1"/>
        </w:rPr>
        <w:t xml:space="preserve"> and the </w:t>
      </w:r>
      <w:r w:rsidRPr="00876B8B">
        <w:rPr>
          <w:b/>
          <w:color w:val="000000" w:themeColor="text1"/>
          <w:sz w:val="28"/>
          <w:szCs w:val="28"/>
        </w:rPr>
        <w:t>Lancaster Fairfield County ARC.</w:t>
      </w:r>
      <w:r>
        <w:rPr>
          <w:color w:val="000000" w:themeColor="text1"/>
        </w:rPr>
        <w:t xml:space="preserve">  The </w:t>
      </w:r>
      <w:r w:rsidRPr="000A2BD8">
        <w:rPr>
          <w:b/>
          <w:color w:val="000000" w:themeColor="text1"/>
          <w:sz w:val="28"/>
          <w:szCs w:val="28"/>
        </w:rPr>
        <w:t>Scioto Valley ARA</w:t>
      </w:r>
      <w:r>
        <w:rPr>
          <w:color w:val="000000" w:themeColor="text1"/>
        </w:rPr>
        <w:t xml:space="preserve"> will hold a test during their May 27 hamfest at the Pike County Fairgrounds in Piketon.  Contact your local club to find a testing location in your area.  And who can forget the two full days of testing during the upcoming Dayton Hamvention?  Those May 19 and 20 tests will offer opportunities for one to gain their first </w:t>
      </w:r>
      <w:proofErr w:type="gramStart"/>
      <w:r>
        <w:rPr>
          <w:color w:val="000000" w:themeColor="text1"/>
        </w:rPr>
        <w:t>license, or</w:t>
      </w:r>
      <w:proofErr w:type="gramEnd"/>
      <w:r>
        <w:rPr>
          <w:color w:val="000000" w:themeColor="text1"/>
        </w:rPr>
        <w:t xml:space="preserve"> upgrade an existing one. Tests will be conducted from 10 AM until 2 PM each day at the church across the street from the Hamvention site.   These tests are conducted under the Laurel VE guidelines and thus there is no fee charged to take a test(s).  Although those earning their first license will still be subject to the FCC license fee.  </w:t>
      </w:r>
      <w:proofErr w:type="gramStart"/>
      <w:r>
        <w:rPr>
          <w:color w:val="000000" w:themeColor="text1"/>
        </w:rPr>
        <w:t>However</w:t>
      </w:r>
      <w:proofErr w:type="gramEnd"/>
      <w:r>
        <w:rPr>
          <w:color w:val="000000" w:themeColor="text1"/>
        </w:rPr>
        <w:t xml:space="preserve"> that fee is not collected by the VE team at the time of testing.  There is no pre-registration and walk-ins are welcome.  For more information, visit the Hamvention’s </w:t>
      </w:r>
      <w:hyperlink r:id="rId188" w:history="1">
        <w:r w:rsidRPr="003619CF">
          <w:rPr>
            <w:rStyle w:val="Hyperlink"/>
          </w:rPr>
          <w:t>www.hamvention.org</w:t>
        </w:r>
      </w:hyperlink>
      <w:r>
        <w:rPr>
          <w:color w:val="000000" w:themeColor="text1"/>
        </w:rPr>
        <w:t xml:space="preserve"> website.</w:t>
      </w:r>
    </w:p>
    <w:p w14:paraId="3ABD5807" w14:textId="77777777" w:rsidR="00F32825" w:rsidRDefault="00F32825" w:rsidP="00F32825">
      <w:pPr>
        <w:jc w:val="both"/>
        <w:rPr>
          <w:color w:val="000000" w:themeColor="text1"/>
        </w:rPr>
      </w:pPr>
    </w:p>
    <w:p w14:paraId="0CE6C8CE" w14:textId="77777777" w:rsidR="00F32825" w:rsidRDefault="00F32825" w:rsidP="00F32825">
      <w:pPr>
        <w:jc w:val="both"/>
        <w:rPr>
          <w:color w:val="000000" w:themeColor="text1"/>
        </w:rPr>
      </w:pPr>
      <w:r>
        <w:rPr>
          <w:noProof/>
          <w:color w:val="000000" w:themeColor="text1"/>
        </w:rPr>
        <w:drawing>
          <wp:anchor distT="0" distB="0" distL="114300" distR="114300" simplePos="0" relativeHeight="251654144" behindDoc="1" locked="0" layoutInCell="1" allowOverlap="1" wp14:anchorId="3879B70A" wp14:editId="50888316">
            <wp:simplePos x="0" y="0"/>
            <wp:positionH relativeFrom="column">
              <wp:posOffset>4333875</wp:posOffset>
            </wp:positionH>
            <wp:positionV relativeFrom="paragraph">
              <wp:posOffset>109220</wp:posOffset>
            </wp:positionV>
            <wp:extent cx="1554480" cy="967740"/>
            <wp:effectExtent l="0" t="0" r="0" b="0"/>
            <wp:wrapSquare wrapText="bothSides"/>
            <wp:docPr id="1103790024" name="Picture 11037900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90024" name="Picture 1103790024" descr="Logo, company name&#10;&#10;Description automatically generated"/>
                    <pic:cNvPicPr/>
                  </pic:nvPicPr>
                  <pic:blipFill rotWithShape="1">
                    <a:blip r:embed="rId189" cstate="print">
                      <a:extLst>
                        <a:ext uri="{28A0092B-C50C-407E-A947-70E740481C1C}">
                          <a14:useLocalDpi xmlns:a14="http://schemas.microsoft.com/office/drawing/2010/main" val="0"/>
                        </a:ext>
                      </a:extLst>
                    </a:blip>
                    <a:srcRect t="16667" b="21078"/>
                    <a:stretch/>
                  </pic:blipFill>
                  <pic:spPr bwMode="auto">
                    <a:xfrm>
                      <a:off x="0" y="0"/>
                      <a:ext cx="155448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t xml:space="preserve">Last year the </w:t>
      </w:r>
      <w:r w:rsidRPr="00D62C24">
        <w:rPr>
          <w:b/>
          <w:color w:val="000000" w:themeColor="text1"/>
          <w:sz w:val="28"/>
          <w:szCs w:val="28"/>
        </w:rPr>
        <w:t>West Chester ARC</w:t>
      </w:r>
      <w:r>
        <w:rPr>
          <w:color w:val="000000" w:themeColor="text1"/>
        </w:rPr>
        <w:t xml:space="preserve"> had the Voice of America Museum near Mason open for daily tours during Hamvention.  It was so well received they are doing it again for this year’s event. </w:t>
      </w:r>
      <w:proofErr w:type="gramStart"/>
      <w:r>
        <w:rPr>
          <w:color w:val="000000" w:themeColor="text1"/>
        </w:rPr>
        <w:t>So</w:t>
      </w:r>
      <w:proofErr w:type="gramEnd"/>
      <w:r>
        <w:rPr>
          <w:color w:val="000000" w:themeColor="text1"/>
        </w:rPr>
        <w:t xml:space="preserve"> starting on Thursday, May 18 at 1 PM and continuing through Sunday at 5 PM the Museum will be open for those who wish to make the drive to Mason.  While at the Museum one </w:t>
      </w:r>
      <w:proofErr w:type="spellStart"/>
      <w:r>
        <w:rPr>
          <w:color w:val="000000" w:themeColor="text1"/>
        </w:rPr>
        <w:t xml:space="preserve">can </w:t>
      </w:r>
      <w:proofErr w:type="gramStart"/>
      <w:r>
        <w:rPr>
          <w:color w:val="000000" w:themeColor="text1"/>
        </w:rPr>
        <w:t>not</w:t>
      </w:r>
      <w:proofErr w:type="spellEnd"/>
      <w:r>
        <w:rPr>
          <w:color w:val="000000" w:themeColor="text1"/>
        </w:rPr>
        <w:t xml:space="preserve"> help</w:t>
      </w:r>
      <w:proofErr w:type="gramEnd"/>
      <w:r>
        <w:rPr>
          <w:color w:val="000000" w:themeColor="text1"/>
        </w:rPr>
        <w:t xml:space="preserve"> but view the historic 747 foot </w:t>
      </w:r>
      <w:proofErr w:type="spellStart"/>
      <w:r>
        <w:rPr>
          <w:color w:val="000000" w:themeColor="text1"/>
        </w:rPr>
        <w:t>Blaw</w:t>
      </w:r>
      <w:proofErr w:type="spellEnd"/>
      <w:r>
        <w:rPr>
          <w:color w:val="000000" w:themeColor="text1"/>
        </w:rPr>
        <w:t xml:space="preserve">-Knox broadcast tower belonging to WLW-700 and just a short distance away.  Of special note at the Museum is the recent renovation of the original WLWO transmitter that in 1942 made the first VOA broadcast to Europe.  </w:t>
      </w:r>
      <w:proofErr w:type="gramStart"/>
      <w:r>
        <w:rPr>
          <w:color w:val="000000" w:themeColor="text1"/>
        </w:rPr>
        <w:t>An admission</w:t>
      </w:r>
      <w:proofErr w:type="gramEnd"/>
      <w:r>
        <w:rPr>
          <w:color w:val="000000" w:themeColor="text1"/>
        </w:rPr>
        <w:t xml:space="preserve"> is charged.  </w:t>
      </w:r>
    </w:p>
    <w:p w14:paraId="0CB24C86" w14:textId="77777777" w:rsidR="00F32825" w:rsidRDefault="00F32825" w:rsidP="00F32825">
      <w:pPr>
        <w:jc w:val="both"/>
        <w:rPr>
          <w:color w:val="000000" w:themeColor="text1"/>
        </w:rPr>
      </w:pPr>
    </w:p>
    <w:p w14:paraId="2F2E614F" w14:textId="77777777" w:rsidR="00F32825" w:rsidRDefault="00F32825" w:rsidP="00F32825">
      <w:pPr>
        <w:jc w:val="both"/>
        <w:rPr>
          <w:color w:val="000000" w:themeColor="text1"/>
        </w:rPr>
      </w:pPr>
      <w:r>
        <w:rPr>
          <w:color w:val="000000" w:themeColor="text1"/>
        </w:rPr>
        <w:lastRenderedPageBreak/>
        <w:t xml:space="preserve">Although not an official part of Hamvention activities, starting on Thursday, May 18, the World’s Largest gathering of those interested in QRP and low power operations will begin at the Holiday Inn in Fairborn.  The event is sponsored by the </w:t>
      </w:r>
      <w:r w:rsidRPr="001D24C1">
        <w:rPr>
          <w:b/>
          <w:color w:val="000000" w:themeColor="text1"/>
          <w:sz w:val="28"/>
          <w:szCs w:val="28"/>
        </w:rPr>
        <w:t>QRP Amateur Radio Club International</w:t>
      </w:r>
      <w:r>
        <w:rPr>
          <w:color w:val="000000" w:themeColor="text1"/>
        </w:rPr>
        <w:t xml:space="preserve">.  Many state this event’s seminars, banquet and door prizes alone make a trip to Hamvention worthwhile.  Find more information on </w:t>
      </w:r>
      <w:hyperlink r:id="rId190" w:history="1">
        <w:r w:rsidRPr="003619CF">
          <w:rPr>
            <w:rStyle w:val="Hyperlink"/>
          </w:rPr>
          <w:t>www.qrparci.org</w:t>
        </w:r>
      </w:hyperlink>
      <w:r>
        <w:rPr>
          <w:color w:val="000000" w:themeColor="text1"/>
        </w:rPr>
        <w:t xml:space="preserve">. </w:t>
      </w:r>
    </w:p>
    <w:p w14:paraId="2157E91F" w14:textId="77777777" w:rsidR="00F32825" w:rsidRDefault="00F32825" w:rsidP="00F32825">
      <w:pPr>
        <w:jc w:val="both"/>
        <w:rPr>
          <w:color w:val="000000" w:themeColor="text1"/>
        </w:rPr>
      </w:pPr>
    </w:p>
    <w:p w14:paraId="4497006F" w14:textId="77777777" w:rsidR="00F32825" w:rsidRDefault="00F32825" w:rsidP="00F32825">
      <w:pPr>
        <w:jc w:val="both"/>
        <w:rPr>
          <w:color w:val="000000" w:themeColor="text1"/>
        </w:rPr>
      </w:pPr>
      <w:r>
        <w:rPr>
          <w:color w:val="000000" w:themeColor="text1"/>
        </w:rPr>
        <w:t xml:space="preserve">On Saturday, May 27, the </w:t>
      </w:r>
      <w:r w:rsidRPr="00987CCD">
        <w:rPr>
          <w:b/>
          <w:color w:val="000000" w:themeColor="text1"/>
          <w:sz w:val="28"/>
          <w:szCs w:val="28"/>
        </w:rPr>
        <w:t>Scioto Valley ARA</w:t>
      </w:r>
      <w:r>
        <w:rPr>
          <w:color w:val="000000" w:themeColor="text1"/>
        </w:rPr>
        <w:t xml:space="preserve"> will hold a hamfest at the Pike County Fairgrounds in Piketon.  The location is on US 23 in the village and on the east side of the railroad crossing.  SVARA President Jesse Stanley, KC8CHP, states the Club is giving a free table to any club who displays a club banner.  That table can be used to sell items or promote the club.  Club VE Team Leader John Hartmus III, WB8GRX, says there will also be a free test session. Stay tuned for more information.</w:t>
      </w:r>
    </w:p>
    <w:p w14:paraId="6FF888AC" w14:textId="77777777" w:rsidR="00F32825" w:rsidRDefault="00F32825" w:rsidP="00F32825">
      <w:pPr>
        <w:jc w:val="both"/>
        <w:rPr>
          <w:color w:val="000000" w:themeColor="text1"/>
        </w:rPr>
      </w:pPr>
    </w:p>
    <w:p w14:paraId="2CA03355" w14:textId="77777777" w:rsidR="00F32825" w:rsidRDefault="00F32825" w:rsidP="00F32825">
      <w:pPr>
        <w:jc w:val="both"/>
        <w:rPr>
          <w:color w:val="000000" w:themeColor="text1"/>
        </w:rPr>
      </w:pPr>
      <w:r>
        <w:rPr>
          <w:color w:val="000000" w:themeColor="text1"/>
        </w:rPr>
        <w:t xml:space="preserve">A VE session was held at the recent </w:t>
      </w:r>
      <w:r w:rsidRPr="002B38F7">
        <w:rPr>
          <w:b/>
          <w:color w:val="000000" w:themeColor="text1"/>
          <w:sz w:val="28"/>
          <w:szCs w:val="28"/>
        </w:rPr>
        <w:t>Athens County ARA</w:t>
      </w:r>
      <w:r>
        <w:rPr>
          <w:color w:val="000000" w:themeColor="text1"/>
        </w:rPr>
        <w:t xml:space="preserve">’s hamfest.  According to VE Team Leader Jeff Slattery, N8SUZ, three individuals passed their Technician License tests and two individuals were successful with license upgrades.  Those earning their first licenses were: Steven Evans of Cheshire; Charles McClain, Jr. of New </w:t>
      </w:r>
      <w:proofErr w:type="gramStart"/>
      <w:r>
        <w:rPr>
          <w:color w:val="000000" w:themeColor="text1"/>
        </w:rPr>
        <w:t>Marshfield</w:t>
      </w:r>
      <w:proofErr w:type="gramEnd"/>
      <w:r>
        <w:rPr>
          <w:color w:val="000000" w:themeColor="text1"/>
        </w:rPr>
        <w:t xml:space="preserve"> and Alan Perry of </w:t>
      </w:r>
      <w:proofErr w:type="spellStart"/>
      <w:r>
        <w:rPr>
          <w:color w:val="000000" w:themeColor="text1"/>
        </w:rPr>
        <w:t>Wilkesville</w:t>
      </w:r>
      <w:proofErr w:type="spellEnd"/>
      <w:r>
        <w:rPr>
          <w:color w:val="000000" w:themeColor="text1"/>
        </w:rPr>
        <w:t xml:space="preserve">.  According to Ted Jacobson, W8KVK, Alan was the first to be issued a license and is now KE8YFR.  On Thursday Steven appeared on the FCC database as KE8YDG.  Thomas Supplee, KD8WGK from Zanesville, is now a General and Miles McFadden, KD8KNC of Athens, has made his parents proud by becoming an Extra.  A tip of the hat to those successful candidates and the combined </w:t>
      </w:r>
      <w:r w:rsidRPr="00987CCD">
        <w:rPr>
          <w:b/>
          <w:color w:val="000000" w:themeColor="text1"/>
          <w:sz w:val="28"/>
          <w:szCs w:val="28"/>
        </w:rPr>
        <w:t>Athens County ARA</w:t>
      </w:r>
      <w:r>
        <w:rPr>
          <w:color w:val="000000" w:themeColor="text1"/>
        </w:rPr>
        <w:t xml:space="preserve"> and </w:t>
      </w:r>
      <w:r w:rsidRPr="00987CCD">
        <w:rPr>
          <w:b/>
          <w:color w:val="000000" w:themeColor="text1"/>
          <w:sz w:val="28"/>
          <w:szCs w:val="28"/>
        </w:rPr>
        <w:t xml:space="preserve">Sunday Creek ARF </w:t>
      </w:r>
      <w:r>
        <w:rPr>
          <w:color w:val="000000" w:themeColor="text1"/>
        </w:rPr>
        <w:t>team for another most successful test session.</w:t>
      </w:r>
    </w:p>
    <w:p w14:paraId="18DE1FAB" w14:textId="77777777" w:rsidR="00F32825" w:rsidRDefault="00F32825" w:rsidP="00F32825">
      <w:pPr>
        <w:jc w:val="both"/>
        <w:rPr>
          <w:color w:val="000000" w:themeColor="text1"/>
        </w:rPr>
      </w:pPr>
    </w:p>
    <w:p w14:paraId="1C71AA28" w14:textId="77777777" w:rsidR="00F32825" w:rsidRDefault="00F32825" w:rsidP="00F32825">
      <w:pPr>
        <w:jc w:val="both"/>
        <w:rPr>
          <w:color w:val="000000" w:themeColor="text1"/>
        </w:rPr>
      </w:pPr>
      <w:r>
        <w:rPr>
          <w:color w:val="000000" w:themeColor="text1"/>
        </w:rPr>
        <w:t xml:space="preserve">Ted also informs us that the Marietta/Washington County ham population has grown with one more license just issued to a resident.  Let’s welcome Brandi </w:t>
      </w:r>
      <w:proofErr w:type="spellStart"/>
      <w:r>
        <w:rPr>
          <w:color w:val="000000" w:themeColor="text1"/>
        </w:rPr>
        <w:t>Kampmeier</w:t>
      </w:r>
      <w:proofErr w:type="spellEnd"/>
      <w:r>
        <w:rPr>
          <w:color w:val="000000" w:themeColor="text1"/>
        </w:rPr>
        <w:t xml:space="preserve"> to our midst.  Brandi is now KE8YFZ and holds a </w:t>
      </w:r>
      <w:proofErr w:type="gramStart"/>
      <w:r>
        <w:rPr>
          <w:color w:val="000000" w:themeColor="text1"/>
        </w:rPr>
        <w:t>Technician</w:t>
      </w:r>
      <w:proofErr w:type="gramEnd"/>
      <w:r>
        <w:rPr>
          <w:color w:val="000000" w:themeColor="text1"/>
        </w:rPr>
        <w:t xml:space="preserve"> ticket.</w:t>
      </w:r>
    </w:p>
    <w:p w14:paraId="4F997B80" w14:textId="77777777" w:rsidR="00F32825" w:rsidRDefault="00F32825" w:rsidP="00F32825">
      <w:pPr>
        <w:jc w:val="both"/>
        <w:rPr>
          <w:color w:val="000000" w:themeColor="text1"/>
        </w:rPr>
      </w:pPr>
    </w:p>
    <w:p w14:paraId="4E23B577" w14:textId="77777777" w:rsidR="00F32825" w:rsidRDefault="00F32825" w:rsidP="00F32825">
      <w:pPr>
        <w:jc w:val="both"/>
        <w:rPr>
          <w:color w:val="000000" w:themeColor="text1"/>
        </w:rPr>
      </w:pPr>
      <w:r>
        <w:rPr>
          <w:noProof/>
          <w:color w:val="000000" w:themeColor="text1"/>
        </w:rPr>
        <w:drawing>
          <wp:anchor distT="0" distB="0" distL="114300" distR="114300" simplePos="0" relativeHeight="251653120" behindDoc="1" locked="0" layoutInCell="1" allowOverlap="1" wp14:anchorId="4B204FAF" wp14:editId="3B6298B1">
            <wp:simplePos x="0" y="0"/>
            <wp:positionH relativeFrom="column">
              <wp:posOffset>4195762</wp:posOffset>
            </wp:positionH>
            <wp:positionV relativeFrom="paragraph">
              <wp:posOffset>295275</wp:posOffset>
            </wp:positionV>
            <wp:extent cx="1729740" cy="979805"/>
            <wp:effectExtent l="0" t="0" r="0" b="0"/>
            <wp:wrapSquare wrapText="bothSides"/>
            <wp:docPr id="1853199517" name="Picture 18531995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99517" name="Picture 1853199517" descr="Logo&#10;&#10;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a:off x="0" y="0"/>
                      <a:ext cx="1729740" cy="97980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If you can </w:t>
      </w:r>
      <w:proofErr w:type="gramStart"/>
      <w:r>
        <w:rPr>
          <w:color w:val="000000" w:themeColor="text1"/>
        </w:rPr>
        <w:t>image</w:t>
      </w:r>
      <w:proofErr w:type="gramEnd"/>
      <w:r>
        <w:rPr>
          <w:color w:val="000000" w:themeColor="text1"/>
        </w:rPr>
        <w:t xml:space="preserve"> cars racing through the service roads in Southern Ohio’s state forests at speeds approaching 100 MPH, then the Southern Ohio Forest Rally might be something you have an interest volunteering your amateur radio skills for.  Bill French, KE8AAL, says amateurs are needed to man check points along the routes through a city park and two state forests on June 8, 9 and 10.  The courses will be through Chillicothe’s </w:t>
      </w:r>
      <w:proofErr w:type="spellStart"/>
      <w:r>
        <w:rPr>
          <w:color w:val="000000" w:themeColor="text1"/>
        </w:rPr>
        <w:t>Yoctangee</w:t>
      </w:r>
      <w:proofErr w:type="spellEnd"/>
      <w:r>
        <w:rPr>
          <w:color w:val="000000" w:themeColor="text1"/>
        </w:rPr>
        <w:t xml:space="preserve"> Park on Thursday evening and then through the Zaleski State Forest near McArthur and the Shawnee State Forest at Portsmouth on the following days.  Contact </w:t>
      </w:r>
      <w:hyperlink r:id="rId192" w:history="1">
        <w:r w:rsidRPr="00BB1414">
          <w:rPr>
            <w:rStyle w:val="Hyperlink"/>
          </w:rPr>
          <w:t>ke8aal@yahoo.com</w:t>
        </w:r>
      </w:hyperlink>
      <w:r>
        <w:rPr>
          <w:color w:val="000000" w:themeColor="text1"/>
        </w:rPr>
        <w:t xml:space="preserve"> to learn how you can assist.</w:t>
      </w:r>
    </w:p>
    <w:p w14:paraId="4AF57983" w14:textId="77777777" w:rsidR="00F32825" w:rsidRDefault="00F32825" w:rsidP="00F32825">
      <w:pPr>
        <w:jc w:val="both"/>
        <w:rPr>
          <w:color w:val="000000" w:themeColor="text1"/>
        </w:rPr>
      </w:pPr>
    </w:p>
    <w:p w14:paraId="464363EA" w14:textId="77777777" w:rsidR="00F32825" w:rsidRDefault="00F32825" w:rsidP="00F32825">
      <w:pPr>
        <w:jc w:val="both"/>
        <w:rPr>
          <w:color w:val="000000" w:themeColor="text1"/>
        </w:rPr>
      </w:pPr>
      <w:r>
        <w:rPr>
          <w:color w:val="000000" w:themeColor="text1"/>
        </w:rPr>
        <w:t xml:space="preserve">On April 29 the </w:t>
      </w:r>
      <w:r w:rsidRPr="006961E1">
        <w:rPr>
          <w:b/>
          <w:color w:val="000000" w:themeColor="text1"/>
          <w:sz w:val="28"/>
          <w:szCs w:val="28"/>
        </w:rPr>
        <w:t>Greater Mason County (KY) ARC</w:t>
      </w:r>
      <w:r>
        <w:rPr>
          <w:color w:val="000000" w:themeColor="text1"/>
        </w:rPr>
        <w:t xml:space="preserve"> assisted the Limestone Cycle League and Maysville (KY) Rotary Club with communications assistance for the Limestone Cycle </w:t>
      </w:r>
      <w:r>
        <w:rPr>
          <w:color w:val="000000" w:themeColor="text1"/>
        </w:rPr>
        <w:lastRenderedPageBreak/>
        <w:t xml:space="preserve">Tour’s fund raiser to raise funds to assist Eastern Kentucky </w:t>
      </w:r>
      <w:proofErr w:type="gramStart"/>
      <w:r>
        <w:rPr>
          <w:color w:val="000000" w:themeColor="text1"/>
        </w:rPr>
        <w:t>communities</w:t>
      </w:r>
      <w:proofErr w:type="gramEnd"/>
      <w:r>
        <w:rPr>
          <w:color w:val="000000" w:themeColor="text1"/>
        </w:rPr>
        <w:t xml:space="preserve"> efforts to rebuild after the region’s 2022 devastating flooding.</w:t>
      </w:r>
    </w:p>
    <w:p w14:paraId="225CF33B" w14:textId="77777777" w:rsidR="00F32825" w:rsidRDefault="00F32825" w:rsidP="00F32825">
      <w:pPr>
        <w:jc w:val="both"/>
        <w:rPr>
          <w:color w:val="000000" w:themeColor="text1"/>
        </w:rPr>
      </w:pPr>
    </w:p>
    <w:p w14:paraId="62EBF580" w14:textId="77777777" w:rsidR="00F32825" w:rsidRDefault="00F32825" w:rsidP="00F32825">
      <w:pPr>
        <w:jc w:val="both"/>
        <w:rPr>
          <w:color w:val="000000" w:themeColor="text1"/>
        </w:rPr>
      </w:pPr>
      <w:r>
        <w:rPr>
          <w:color w:val="000000" w:themeColor="text1"/>
        </w:rPr>
        <w:t xml:space="preserve">Last time out we mentioned some South 40 Region clubs have their 2023 ARRL Field Day plans well underway. Since </w:t>
      </w:r>
      <w:proofErr w:type="gramStart"/>
      <w:r>
        <w:rPr>
          <w:color w:val="000000" w:themeColor="text1"/>
        </w:rPr>
        <w:t>then</w:t>
      </w:r>
      <w:proofErr w:type="gramEnd"/>
      <w:r>
        <w:rPr>
          <w:color w:val="000000" w:themeColor="text1"/>
        </w:rPr>
        <w:t xml:space="preserve"> some other clubs have responded with their plans.  </w:t>
      </w:r>
      <w:proofErr w:type="gramStart"/>
      <w:r>
        <w:rPr>
          <w:color w:val="000000" w:themeColor="text1"/>
        </w:rPr>
        <w:t>Unfortunately</w:t>
      </w:r>
      <w:proofErr w:type="gramEnd"/>
      <w:r>
        <w:rPr>
          <w:color w:val="000000" w:themeColor="text1"/>
        </w:rPr>
        <w:t xml:space="preserve"> circumstances beyond their control will not allow the </w:t>
      </w:r>
      <w:r w:rsidRPr="00FC797F">
        <w:rPr>
          <w:b/>
          <w:color w:val="000000" w:themeColor="text1"/>
          <w:sz w:val="28"/>
          <w:szCs w:val="28"/>
        </w:rPr>
        <w:t>Southern Ohio ARA</w:t>
      </w:r>
      <w:r>
        <w:rPr>
          <w:color w:val="000000" w:themeColor="text1"/>
        </w:rPr>
        <w:t xml:space="preserve"> to field a station this year.  Bill </w:t>
      </w:r>
      <w:proofErr w:type="spellStart"/>
      <w:r>
        <w:rPr>
          <w:color w:val="000000" w:themeColor="text1"/>
        </w:rPr>
        <w:t>Hopsetter</w:t>
      </w:r>
      <w:proofErr w:type="spellEnd"/>
      <w:r>
        <w:rPr>
          <w:color w:val="000000" w:themeColor="text1"/>
        </w:rPr>
        <w:t xml:space="preserve">, W8LGX, tells us the </w:t>
      </w:r>
      <w:r w:rsidRPr="00FC797F">
        <w:rPr>
          <w:b/>
          <w:color w:val="000000" w:themeColor="text1"/>
          <w:sz w:val="28"/>
          <w:szCs w:val="28"/>
        </w:rPr>
        <w:t>Hocking Valley ARA</w:t>
      </w:r>
      <w:r>
        <w:rPr>
          <w:color w:val="000000" w:themeColor="text1"/>
        </w:rPr>
        <w:t xml:space="preserve"> lost its usual location near Laurelville, but they have a couple other locations identified and to be decided upon at the next club meeting.  On Thursday evening the </w:t>
      </w:r>
      <w:r w:rsidRPr="00FC797F">
        <w:rPr>
          <w:b/>
          <w:color w:val="000000" w:themeColor="text1"/>
          <w:sz w:val="28"/>
          <w:szCs w:val="28"/>
        </w:rPr>
        <w:t>Clinton County ARA</w:t>
      </w:r>
      <w:r>
        <w:rPr>
          <w:color w:val="000000" w:themeColor="text1"/>
        </w:rPr>
        <w:t xml:space="preserve"> decided to operate from the K8IO between Wilmington and Lake Cowan.  The </w:t>
      </w:r>
      <w:proofErr w:type="spellStart"/>
      <w:r w:rsidRPr="002255E6">
        <w:rPr>
          <w:b/>
          <w:color w:val="000000" w:themeColor="text1"/>
          <w:sz w:val="28"/>
          <w:szCs w:val="28"/>
        </w:rPr>
        <w:t>DeForest</w:t>
      </w:r>
      <w:proofErr w:type="spellEnd"/>
      <w:r w:rsidRPr="002255E6">
        <w:rPr>
          <w:b/>
          <w:color w:val="000000" w:themeColor="text1"/>
          <w:sz w:val="28"/>
          <w:szCs w:val="28"/>
        </w:rPr>
        <w:t xml:space="preserve"> ARA</w:t>
      </w:r>
      <w:r>
        <w:rPr>
          <w:color w:val="000000" w:themeColor="text1"/>
        </w:rPr>
        <w:t xml:space="preserve"> will operate the event from the Adams County Health Department in West Union according to the Club president Kim Paquette, N8YWX.</w:t>
      </w:r>
    </w:p>
    <w:p w14:paraId="11360BE4" w14:textId="77777777" w:rsidR="00F32825" w:rsidRDefault="00F32825" w:rsidP="00F32825">
      <w:pPr>
        <w:jc w:val="both"/>
        <w:rPr>
          <w:color w:val="000000" w:themeColor="text1"/>
        </w:rPr>
      </w:pPr>
    </w:p>
    <w:p w14:paraId="6172DBE1" w14:textId="77777777" w:rsidR="00F32825" w:rsidRDefault="00F32825" w:rsidP="00F32825">
      <w:pPr>
        <w:jc w:val="both"/>
        <w:rPr>
          <w:color w:val="000000" w:themeColor="text1"/>
        </w:rPr>
      </w:pPr>
      <w:r>
        <w:rPr>
          <w:color w:val="000000" w:themeColor="text1"/>
        </w:rPr>
        <w:t>This week’s “ARRL Letter” has a very interesting article about “</w:t>
      </w:r>
      <w:r w:rsidRPr="00D15392">
        <w:rPr>
          <w:b/>
          <w:color w:val="000000" w:themeColor="text1"/>
          <w:sz w:val="28"/>
          <w:szCs w:val="28"/>
        </w:rPr>
        <w:t>the Rooster Net</w:t>
      </w:r>
      <w:r>
        <w:rPr>
          <w:color w:val="000000" w:themeColor="text1"/>
        </w:rPr>
        <w:t xml:space="preserve">” and states it possibly could be the longest running daily amateur radio net.  According to the article the Net was established on September 10, </w:t>
      </w:r>
      <w:proofErr w:type="gramStart"/>
      <w:r>
        <w:rPr>
          <w:color w:val="000000" w:themeColor="text1"/>
        </w:rPr>
        <w:t>1957</w:t>
      </w:r>
      <w:proofErr w:type="gramEnd"/>
      <w:r>
        <w:rPr>
          <w:color w:val="000000" w:themeColor="text1"/>
        </w:rPr>
        <w:t xml:space="preserve"> and on May 26 will observe its 24,000</w:t>
      </w:r>
      <w:r w:rsidRPr="00D15392">
        <w:rPr>
          <w:color w:val="000000" w:themeColor="text1"/>
          <w:vertAlign w:val="superscript"/>
        </w:rPr>
        <w:t>th</w:t>
      </w:r>
      <w:r>
        <w:rPr>
          <w:color w:val="000000" w:themeColor="text1"/>
        </w:rPr>
        <w:t xml:space="preserve"> session without a missed session.  The Net meets daily at 6 AM on 3.990.  The </w:t>
      </w:r>
      <w:r w:rsidRPr="00D15392">
        <w:rPr>
          <w:b/>
          <w:color w:val="000000" w:themeColor="text1"/>
          <w:sz w:val="28"/>
          <w:szCs w:val="28"/>
        </w:rPr>
        <w:t>Highland ARA</w:t>
      </w:r>
      <w:r>
        <w:rPr>
          <w:b/>
          <w:color w:val="000000" w:themeColor="text1"/>
          <w:sz w:val="28"/>
          <w:szCs w:val="28"/>
        </w:rPr>
        <w:t>’s</w:t>
      </w:r>
      <w:r>
        <w:rPr>
          <w:color w:val="000000" w:themeColor="text1"/>
        </w:rPr>
        <w:t xml:space="preserve"> Roy Hook, W8REH, holds the office of ‘Chief Rooster’.  The article describes the net and for you early risers it sounds like a neat way to kick off your day.</w:t>
      </w:r>
    </w:p>
    <w:p w14:paraId="0E6A2D78" w14:textId="77777777" w:rsidR="00F32825" w:rsidRDefault="00F32825" w:rsidP="00F32825">
      <w:pPr>
        <w:jc w:val="both"/>
        <w:rPr>
          <w:color w:val="000000" w:themeColor="text1"/>
        </w:rPr>
      </w:pPr>
    </w:p>
    <w:p w14:paraId="1A5F0932" w14:textId="77777777" w:rsidR="00F32825" w:rsidRDefault="00F32825" w:rsidP="00F32825">
      <w:pPr>
        <w:jc w:val="both"/>
        <w:rPr>
          <w:color w:val="000000" w:themeColor="text1"/>
        </w:rPr>
      </w:pPr>
      <w:r>
        <w:rPr>
          <w:color w:val="000000" w:themeColor="text1"/>
        </w:rPr>
        <w:t xml:space="preserve">John Myers, WG8X, informs all the Planned Ohio State Parks on the Air Activation list is now open for listing your planned activation of a state park during the September 9 event.  Email your planned activation to John at </w:t>
      </w:r>
      <w:hyperlink r:id="rId193" w:history="1">
        <w:r w:rsidRPr="0030244B">
          <w:rPr>
            <w:rStyle w:val="Hyperlink"/>
          </w:rPr>
          <w:t>plannedparks@ospota.org</w:t>
        </w:r>
      </w:hyperlink>
      <w:r>
        <w:rPr>
          <w:color w:val="000000" w:themeColor="text1"/>
        </w:rPr>
        <w:t xml:space="preserve">. Although the event is not until early September, now is the time to start giving some thought to taking part in this growing activity.  </w:t>
      </w:r>
      <w:proofErr w:type="gramStart"/>
      <w:r>
        <w:rPr>
          <w:color w:val="000000" w:themeColor="text1"/>
        </w:rPr>
        <w:t>Unfortunately</w:t>
      </w:r>
      <w:proofErr w:type="gramEnd"/>
      <w:r>
        <w:rPr>
          <w:color w:val="000000" w:themeColor="text1"/>
        </w:rPr>
        <w:t xml:space="preserve"> last year saw a number of Southern Ohio State Parks absent from the airwaves.  Check the </w:t>
      </w:r>
      <w:hyperlink r:id="rId194" w:history="1">
        <w:r w:rsidRPr="0030244B">
          <w:rPr>
            <w:rStyle w:val="Hyperlink"/>
          </w:rPr>
          <w:t>www.ospota.org</w:t>
        </w:r>
      </w:hyperlink>
      <w:r>
        <w:rPr>
          <w:color w:val="000000" w:themeColor="text1"/>
        </w:rPr>
        <w:t xml:space="preserve"> website for more information, past </w:t>
      </w:r>
      <w:proofErr w:type="gramStart"/>
      <w:r>
        <w:rPr>
          <w:color w:val="000000" w:themeColor="text1"/>
        </w:rPr>
        <w:t>activations</w:t>
      </w:r>
      <w:proofErr w:type="gramEnd"/>
      <w:r>
        <w:rPr>
          <w:color w:val="000000" w:themeColor="text1"/>
        </w:rPr>
        <w:t xml:space="preserve"> and this year’s rules.  </w:t>
      </w:r>
    </w:p>
    <w:p w14:paraId="4AF08A45" w14:textId="77777777" w:rsidR="00F32825" w:rsidRDefault="00F32825" w:rsidP="00F32825">
      <w:pPr>
        <w:jc w:val="both"/>
        <w:rPr>
          <w:color w:val="000000" w:themeColor="text1"/>
        </w:rPr>
      </w:pPr>
    </w:p>
    <w:p w14:paraId="08F5615F" w14:textId="77777777" w:rsidR="00F32825" w:rsidRDefault="00F32825" w:rsidP="00F32825">
      <w:pPr>
        <w:jc w:val="both"/>
        <w:rPr>
          <w:color w:val="000000" w:themeColor="text1"/>
        </w:rPr>
      </w:pPr>
      <w:r>
        <w:rPr>
          <w:color w:val="000000" w:themeColor="text1"/>
        </w:rPr>
        <w:t xml:space="preserve">A couple interesting ‘Show and Tells’ concluded Thursday evening’s </w:t>
      </w:r>
      <w:r w:rsidRPr="00CE6F91">
        <w:rPr>
          <w:b/>
          <w:color w:val="000000" w:themeColor="text1"/>
          <w:sz w:val="28"/>
          <w:szCs w:val="28"/>
        </w:rPr>
        <w:t>Clinton County ARA</w:t>
      </w:r>
      <w:r>
        <w:rPr>
          <w:color w:val="000000" w:themeColor="text1"/>
        </w:rPr>
        <w:t xml:space="preserve"> meeting.  Steve Lamb, W8SBL, showed a novel device for supporting vertical antennas and masts. The size and compactness of the device is ideal for POTA, SOTA and other portable operations.  Mark Atwell, WX8A, then presented a power point of a Dutch designed antenna coil.</w:t>
      </w:r>
    </w:p>
    <w:p w14:paraId="48A526FE" w14:textId="77777777" w:rsidR="00F32825" w:rsidRDefault="00F32825" w:rsidP="00F32825">
      <w:pPr>
        <w:jc w:val="both"/>
        <w:rPr>
          <w:color w:val="000000" w:themeColor="text1"/>
        </w:rPr>
      </w:pPr>
    </w:p>
    <w:p w14:paraId="02D5C1EF" w14:textId="77777777" w:rsidR="00F32825" w:rsidRDefault="00F32825" w:rsidP="00F32825">
      <w:pPr>
        <w:jc w:val="both"/>
      </w:pPr>
      <w:r>
        <w:t xml:space="preserve">That’s it for another column.  Here’s hoping everyone remains safe and healthy and </w:t>
      </w:r>
      <w:proofErr w:type="spellStart"/>
      <w:proofErr w:type="gramStart"/>
      <w:r>
        <w:t>radio active</w:t>
      </w:r>
      <w:proofErr w:type="spellEnd"/>
      <w:proofErr w:type="gramEnd"/>
      <w:r>
        <w:t xml:space="preserve">.  </w:t>
      </w:r>
    </w:p>
    <w:p w14:paraId="5D7D9144" w14:textId="77777777" w:rsidR="00F32825" w:rsidRDefault="00F32825" w:rsidP="00F32825">
      <w:pPr>
        <w:jc w:val="both"/>
      </w:pPr>
    </w:p>
    <w:p w14:paraId="353AB453" w14:textId="77777777" w:rsidR="00F32825" w:rsidRDefault="00F32825" w:rsidP="00F32825">
      <w:pPr>
        <w:jc w:val="both"/>
      </w:pPr>
      <w:r w:rsidRPr="00E34BF3">
        <w:rPr>
          <w:noProof/>
        </w:rPr>
        <w:drawing>
          <wp:anchor distT="0" distB="0" distL="114300" distR="114300" simplePos="0" relativeHeight="251652096" behindDoc="1" locked="0" layoutInCell="1" allowOverlap="1" wp14:anchorId="0CA3A441" wp14:editId="433DF812">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1866865704" name="Picture 186686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95"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E34BF3">
        <w:t xml:space="preserve">John Levo, W8KIW, </w:t>
      </w:r>
      <w:hyperlink r:id="rId196" w:history="1">
        <w:r w:rsidRPr="00E34BF3">
          <w:rPr>
            <w:rStyle w:val="Hyperlink"/>
          </w:rPr>
          <w:t>jlevo@cinci.rr.com</w:t>
        </w:r>
      </w:hyperlink>
      <w:r w:rsidRPr="00E34BF3">
        <w:rPr>
          <w:rStyle w:val="Hyperlink"/>
        </w:rPr>
        <w:t xml:space="preserve"> or </w:t>
      </w:r>
      <w:proofErr w:type="gramStart"/>
      <w:r w:rsidRPr="00E34BF3">
        <w:rPr>
          <w:rStyle w:val="Hyperlink"/>
        </w:rPr>
        <w:t>highlandara@gmail.com</w:t>
      </w:r>
      <w:r w:rsidRPr="00E34BF3">
        <w:t>,  937</w:t>
      </w:r>
      <w:proofErr w:type="gramEnd"/>
      <w:r w:rsidRPr="00E34BF3">
        <w:t>-393-4951</w:t>
      </w: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Default="00A019BF" w:rsidP="00D61AA5">
      <w:pPr>
        <w:jc w:val="both"/>
        <w:rPr>
          <w:b/>
          <w:bCs/>
          <w:sz w:val="44"/>
          <w:szCs w:val="44"/>
          <w:u w:val="single"/>
        </w:rPr>
      </w:pPr>
    </w:p>
    <w:p w14:paraId="4C6EC846" w14:textId="77777777" w:rsidR="00F63816" w:rsidRDefault="00F63816" w:rsidP="00F63816">
      <w:pPr>
        <w:rPr>
          <w:rFonts w:ascii="Arial" w:hAnsi="Arial" w:cs="Arial"/>
          <w:b/>
          <w:bCs/>
          <w:sz w:val="28"/>
          <w:szCs w:val="28"/>
        </w:rPr>
      </w:pPr>
      <w:r>
        <w:rPr>
          <w:rFonts w:ascii="Arial" w:hAnsi="Arial" w:cs="Arial"/>
          <w:b/>
          <w:bCs/>
          <w:sz w:val="28"/>
          <w:szCs w:val="28"/>
        </w:rPr>
        <w:lastRenderedPageBreak/>
        <w:t>OHIO SECTION TRAFFIC REPORT – MARCH 2023</w:t>
      </w:r>
    </w:p>
    <w:p w14:paraId="5105F29B" w14:textId="77777777" w:rsidR="00F63816" w:rsidRDefault="00F63816" w:rsidP="00F63816">
      <w:pPr>
        <w:tabs>
          <w:tab w:val="left" w:pos="14820"/>
        </w:tabs>
        <w:rPr>
          <w:rFonts w:ascii="Arial" w:hAnsi="Arial" w:cs="Arial"/>
        </w:rPr>
      </w:pPr>
      <w:r>
        <w:rPr>
          <w:rFonts w:ascii="Arial" w:hAnsi="Arial" w:cs="Arial"/>
        </w:rPr>
        <w:t xml:space="preserve"> </w:t>
      </w:r>
    </w:p>
    <w:p w14:paraId="69C71AA3" w14:textId="77777777" w:rsidR="00F63816" w:rsidRDefault="00F63816" w:rsidP="00F63816">
      <w:pPr>
        <w:tabs>
          <w:tab w:val="left" w:pos="14820"/>
        </w:tabs>
        <w:rPr>
          <w:rFonts w:ascii="Arial" w:hAnsi="Arial" w:cs="Arial"/>
        </w:rPr>
      </w:pPr>
    </w:p>
    <w:p w14:paraId="1655BED4" w14:textId="77777777" w:rsidR="00F63816" w:rsidRDefault="00F63816" w:rsidP="00F63816">
      <w:pPr>
        <w:tabs>
          <w:tab w:val="left" w:pos="14820"/>
        </w:tabs>
        <w:rPr>
          <w:rFonts w:ascii="Arial" w:hAnsi="Arial" w:cs="Arial"/>
          <w:b/>
          <w:bCs/>
        </w:rPr>
      </w:pPr>
      <w:r>
        <w:rPr>
          <w:rFonts w:ascii="Arial" w:hAnsi="Arial" w:cs="Arial"/>
          <w:b/>
        </w:rPr>
        <w:t xml:space="preserve">OHIO SECTION NETS </w:t>
      </w:r>
      <w:r>
        <w:rPr>
          <w:rFonts w:ascii="Arial" w:hAnsi="Arial" w:cs="Arial"/>
        </w:rPr>
        <w:t>–</w:t>
      </w:r>
      <w:r>
        <w:rPr>
          <w:rFonts w:ascii="Arial" w:hAnsi="Arial" w:cs="Arial"/>
          <w:b/>
        </w:rPr>
        <w:t xml:space="preserve"> </w:t>
      </w:r>
      <w:r>
        <w:rPr>
          <w:rFonts w:ascii="Arial" w:hAnsi="Arial" w:cs="Arial"/>
          <w:b/>
          <w:bCs/>
        </w:rPr>
        <w:t>MARCH 2023</w:t>
      </w:r>
    </w:p>
    <w:p w14:paraId="728675CC" w14:textId="77777777" w:rsidR="00F63816" w:rsidRDefault="00F63816" w:rsidP="00F63816">
      <w:pPr>
        <w:rPr>
          <w:rFonts w:ascii="Arial" w:hAnsi="Arial" w:cs="Arial"/>
        </w:rPr>
      </w:pPr>
    </w:p>
    <w:p w14:paraId="2B620873" w14:textId="77777777" w:rsidR="00F63816" w:rsidRDefault="00F63816" w:rsidP="00F63816">
      <w:pPr>
        <w:rPr>
          <w:rFonts w:ascii="Arial" w:hAnsi="Arial" w:cs="Arial"/>
        </w:rPr>
      </w:pPr>
      <w:r>
        <w:rPr>
          <w:rFonts w:ascii="Arial" w:hAnsi="Arial" w:cs="Arial"/>
        </w:rPr>
        <w:t>NET</w:t>
      </w:r>
      <w:r>
        <w:rPr>
          <w:rFonts w:ascii="Arial" w:hAnsi="Arial" w:cs="Arial"/>
        </w:rPr>
        <w:tab/>
      </w:r>
      <w:r>
        <w:rPr>
          <w:rFonts w:ascii="Arial" w:hAnsi="Arial" w:cs="Arial"/>
        </w:rPr>
        <w:tab/>
        <w:t>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6AEAE8A2" w14:textId="77777777" w:rsidR="00F63816" w:rsidRDefault="00F63816" w:rsidP="00F63816">
      <w:pPr>
        <w:rPr>
          <w:rFonts w:ascii="Arial" w:hAnsi="Arial" w:cs="Arial"/>
          <w:sz w:val="22"/>
          <w:szCs w:val="22"/>
        </w:rPr>
      </w:pPr>
      <w:r>
        <w:rPr>
          <w:rFonts w:ascii="Arial" w:hAnsi="Arial" w:cs="Arial"/>
        </w:rPr>
        <w:t>BNE</w:t>
      </w:r>
      <w:r>
        <w:rPr>
          <w:rFonts w:ascii="Arial" w:hAnsi="Arial" w:cs="Arial"/>
        </w:rPr>
        <w:tab/>
      </w:r>
      <w:r>
        <w:rPr>
          <w:rFonts w:ascii="Arial" w:hAnsi="Arial" w:cs="Arial"/>
        </w:rPr>
        <w:tab/>
        <w:t>129</w:t>
      </w:r>
      <w:r>
        <w:rPr>
          <w:rFonts w:ascii="Arial" w:hAnsi="Arial" w:cs="Arial"/>
        </w:rPr>
        <w:tab/>
        <w:t>40</w:t>
      </w:r>
      <w:r>
        <w:rPr>
          <w:rFonts w:ascii="Arial" w:hAnsi="Arial" w:cs="Arial"/>
        </w:rPr>
        <w:tab/>
        <w:t>336</w:t>
      </w:r>
      <w:r>
        <w:rPr>
          <w:rFonts w:ascii="Arial" w:hAnsi="Arial" w:cs="Arial"/>
        </w:rPr>
        <w:tab/>
        <w:t xml:space="preserve"> 31</w:t>
      </w:r>
      <w:r>
        <w:rPr>
          <w:rFonts w:ascii="Arial" w:hAnsi="Arial" w:cs="Arial"/>
        </w:rPr>
        <w:tab/>
      </w:r>
      <w:r>
        <w:rPr>
          <w:rFonts w:ascii="Arial" w:hAnsi="Arial" w:cs="Arial"/>
        </w:rPr>
        <w:tab/>
      </w:r>
      <w:r>
        <w:rPr>
          <w:rFonts w:ascii="Arial" w:hAnsi="Arial" w:cs="Arial"/>
          <w:sz w:val="22"/>
          <w:szCs w:val="22"/>
        </w:rPr>
        <w:t>N2LC</w:t>
      </w:r>
    </w:p>
    <w:p w14:paraId="50EB8C48" w14:textId="77777777" w:rsidR="00F63816" w:rsidRDefault="00F63816" w:rsidP="00F63816">
      <w:pPr>
        <w:rPr>
          <w:rFonts w:ascii="Arial" w:hAnsi="Arial" w:cs="Arial"/>
        </w:rPr>
      </w:pPr>
      <w:r>
        <w:rPr>
          <w:rFonts w:ascii="Arial" w:hAnsi="Arial" w:cs="Arial"/>
        </w:rPr>
        <w:t>BNL</w:t>
      </w:r>
      <w:r>
        <w:rPr>
          <w:rFonts w:ascii="Arial" w:hAnsi="Arial" w:cs="Arial"/>
        </w:rPr>
        <w:tab/>
      </w:r>
      <w:proofErr w:type="gramStart"/>
      <w:r>
        <w:rPr>
          <w:rFonts w:ascii="Arial" w:hAnsi="Arial" w:cs="Arial"/>
        </w:rPr>
        <w:tab/>
        <w:t xml:space="preserve">  46</w:t>
      </w:r>
      <w:proofErr w:type="gramEnd"/>
      <w:r>
        <w:rPr>
          <w:rFonts w:ascii="Arial" w:hAnsi="Arial" w:cs="Arial"/>
        </w:rPr>
        <w:tab/>
        <w:t>34</w:t>
      </w:r>
      <w:r>
        <w:rPr>
          <w:rFonts w:ascii="Arial" w:hAnsi="Arial" w:cs="Arial"/>
        </w:rPr>
        <w:tab/>
        <w:t>201</w:t>
      </w:r>
      <w:r>
        <w:rPr>
          <w:rFonts w:ascii="Arial" w:hAnsi="Arial" w:cs="Arial"/>
        </w:rPr>
        <w:tab/>
        <w:t xml:space="preserve"> 31</w:t>
      </w:r>
      <w:r>
        <w:rPr>
          <w:rFonts w:ascii="Arial" w:hAnsi="Arial" w:cs="Arial"/>
        </w:rPr>
        <w:tab/>
        <w:t xml:space="preserve"> </w:t>
      </w:r>
      <w:r>
        <w:rPr>
          <w:rFonts w:ascii="Arial" w:hAnsi="Arial" w:cs="Arial"/>
        </w:rPr>
        <w:tab/>
        <w:t>WB8LBI</w:t>
      </w:r>
    </w:p>
    <w:p w14:paraId="777182B1" w14:textId="77777777" w:rsidR="00F63816" w:rsidRDefault="00F63816" w:rsidP="00F63816">
      <w:pPr>
        <w:rPr>
          <w:rFonts w:ascii="Arial" w:hAnsi="Arial" w:cs="Arial"/>
        </w:rPr>
      </w:pPr>
      <w:r>
        <w:rPr>
          <w:rFonts w:ascii="Arial" w:hAnsi="Arial" w:cs="Arial"/>
        </w:rPr>
        <w:t>OSN</w:t>
      </w:r>
      <w:r>
        <w:rPr>
          <w:rFonts w:ascii="Arial" w:hAnsi="Arial" w:cs="Arial"/>
        </w:rPr>
        <w:tab/>
      </w:r>
      <w:r>
        <w:rPr>
          <w:rFonts w:ascii="Arial" w:hAnsi="Arial" w:cs="Arial"/>
        </w:rPr>
        <w:tab/>
        <w:t xml:space="preserve"> 87</w:t>
      </w:r>
      <w:r>
        <w:rPr>
          <w:rFonts w:ascii="Arial" w:hAnsi="Arial" w:cs="Arial"/>
        </w:rPr>
        <w:tab/>
        <w:t>24</w:t>
      </w:r>
      <w:r>
        <w:rPr>
          <w:rFonts w:ascii="Arial" w:hAnsi="Arial" w:cs="Arial"/>
        </w:rPr>
        <w:tab/>
        <w:t>540</w:t>
      </w:r>
      <w:r>
        <w:rPr>
          <w:rFonts w:ascii="Arial" w:hAnsi="Arial" w:cs="Arial"/>
        </w:rPr>
        <w:tab/>
        <w:t xml:space="preserve"> 23</w:t>
      </w:r>
      <w:r>
        <w:rPr>
          <w:rFonts w:ascii="Arial" w:hAnsi="Arial" w:cs="Arial"/>
        </w:rPr>
        <w:tab/>
      </w:r>
      <w:r>
        <w:rPr>
          <w:rFonts w:ascii="Arial" w:hAnsi="Arial" w:cs="Arial"/>
        </w:rPr>
        <w:tab/>
        <w:t>N2LC</w:t>
      </w:r>
    </w:p>
    <w:p w14:paraId="58AFA6A7" w14:textId="77777777" w:rsidR="00F63816" w:rsidRDefault="00F63816" w:rsidP="00F63816">
      <w:pPr>
        <w:rPr>
          <w:rFonts w:ascii="Arial" w:hAnsi="Arial" w:cs="Arial"/>
        </w:rPr>
      </w:pPr>
      <w:r>
        <w:rPr>
          <w:rFonts w:ascii="Arial" w:hAnsi="Arial" w:cs="Arial"/>
        </w:rPr>
        <w:t>OSSBN</w:t>
      </w:r>
      <w:r>
        <w:rPr>
          <w:rFonts w:ascii="Arial" w:hAnsi="Arial" w:cs="Arial"/>
        </w:rPr>
        <w:tab/>
        <w:t>1787</w:t>
      </w:r>
      <w:r>
        <w:rPr>
          <w:rFonts w:ascii="Arial" w:hAnsi="Arial" w:cs="Arial"/>
        </w:rPr>
        <w:tab/>
        <w:t>329</w:t>
      </w:r>
      <w:r>
        <w:rPr>
          <w:rFonts w:ascii="Arial" w:hAnsi="Arial" w:cs="Arial"/>
        </w:rPr>
        <w:tab/>
        <w:t>2190</w:t>
      </w:r>
      <w:r>
        <w:rPr>
          <w:rFonts w:ascii="Arial" w:hAnsi="Arial" w:cs="Arial"/>
        </w:rPr>
        <w:tab/>
        <w:t xml:space="preserve"> 93</w:t>
      </w:r>
      <w:r>
        <w:rPr>
          <w:rFonts w:ascii="Arial" w:hAnsi="Arial" w:cs="Arial"/>
        </w:rPr>
        <w:tab/>
      </w:r>
      <w:r>
        <w:rPr>
          <w:rFonts w:ascii="Arial" w:hAnsi="Arial" w:cs="Arial"/>
        </w:rPr>
        <w:tab/>
        <w:t>KC8WH</w:t>
      </w:r>
    </w:p>
    <w:p w14:paraId="6599334D" w14:textId="77777777" w:rsidR="00F63816" w:rsidRDefault="00F63816" w:rsidP="00F63816">
      <w:pPr>
        <w:tabs>
          <w:tab w:val="left" w:pos="14820"/>
        </w:tabs>
        <w:rPr>
          <w:rFonts w:ascii="Arial" w:hAnsi="Arial" w:cs="Arial"/>
          <w:b/>
          <w:bCs/>
        </w:rPr>
      </w:pPr>
    </w:p>
    <w:p w14:paraId="4151FA9F" w14:textId="77777777" w:rsidR="00F63816" w:rsidRDefault="00F63816" w:rsidP="00F63816">
      <w:pPr>
        <w:tabs>
          <w:tab w:val="left" w:pos="14820"/>
        </w:tabs>
        <w:rPr>
          <w:rFonts w:ascii="Arial" w:hAnsi="Arial" w:cs="Arial"/>
          <w:b/>
          <w:bCs/>
        </w:rPr>
      </w:pPr>
    </w:p>
    <w:p w14:paraId="010883F3" w14:textId="77777777" w:rsidR="00F63816" w:rsidRDefault="00F63816" w:rsidP="00F63816">
      <w:pPr>
        <w:tabs>
          <w:tab w:val="left" w:pos="14820"/>
        </w:tabs>
        <w:rPr>
          <w:rFonts w:ascii="Arial" w:hAnsi="Arial" w:cs="Arial"/>
          <w:b/>
          <w:bCs/>
        </w:rPr>
      </w:pPr>
    </w:p>
    <w:p w14:paraId="3EBAC11E" w14:textId="77777777" w:rsidR="00F63816" w:rsidRDefault="00F63816" w:rsidP="00F63816">
      <w:pPr>
        <w:tabs>
          <w:tab w:val="left" w:pos="14820"/>
        </w:tabs>
        <w:rPr>
          <w:rFonts w:ascii="Arial" w:hAnsi="Arial" w:cs="Arial"/>
          <w:b/>
          <w:bCs/>
        </w:rPr>
      </w:pPr>
    </w:p>
    <w:p w14:paraId="1D8F6C73" w14:textId="77777777" w:rsidR="00F63816" w:rsidRDefault="00F63816" w:rsidP="00F63816">
      <w:pPr>
        <w:tabs>
          <w:tab w:val="left" w:pos="14820"/>
        </w:tabs>
        <w:rPr>
          <w:rFonts w:ascii="Arial" w:hAnsi="Arial" w:cs="Arial"/>
          <w:b/>
          <w:bCs/>
        </w:rPr>
      </w:pPr>
      <w:r>
        <w:rPr>
          <w:rFonts w:ascii="Arial" w:hAnsi="Arial" w:cs="Arial"/>
          <w:b/>
          <w:bCs/>
        </w:rPr>
        <w:t>OHIO SECTION PSHR REPORTS – MARCH 2023</w:t>
      </w:r>
    </w:p>
    <w:p w14:paraId="224040D6" w14:textId="77777777" w:rsidR="00F63816" w:rsidRDefault="00F63816" w:rsidP="00F63816">
      <w:pPr>
        <w:rPr>
          <w:rFonts w:ascii="Arial" w:hAnsi="Arial" w:cs="Arial"/>
        </w:rPr>
      </w:pPr>
    </w:p>
    <w:p w14:paraId="1604090B" w14:textId="77777777" w:rsidR="00F63816" w:rsidRDefault="00F63816" w:rsidP="00F63816">
      <w:pPr>
        <w:rPr>
          <w:rFonts w:ascii="Arial" w:hAnsi="Arial" w:cs="Arial"/>
        </w:rPr>
      </w:pPr>
      <w:r>
        <w:rPr>
          <w:rFonts w:ascii="Arial" w:hAnsi="Arial" w:cs="Arial"/>
        </w:rPr>
        <w:t>AD8CM</w:t>
      </w:r>
      <w:r>
        <w:rPr>
          <w:rFonts w:ascii="Arial" w:hAnsi="Arial" w:cs="Arial"/>
        </w:rPr>
        <w:tab/>
        <w:t>31</w:t>
      </w:r>
      <w:r>
        <w:rPr>
          <w:rFonts w:ascii="Arial" w:hAnsi="Arial" w:cs="Arial"/>
        </w:rPr>
        <w:tab/>
        <w:t>40</w:t>
      </w:r>
      <w:r>
        <w:rPr>
          <w:rFonts w:ascii="Arial" w:hAnsi="Arial" w:cs="Arial"/>
        </w:rPr>
        <w:tab/>
        <w:t>10</w:t>
      </w:r>
      <w:r>
        <w:rPr>
          <w:rFonts w:ascii="Arial" w:hAnsi="Arial" w:cs="Arial"/>
        </w:rPr>
        <w:tab/>
        <w:t>535</w:t>
      </w:r>
      <w:r>
        <w:rPr>
          <w:rFonts w:ascii="Arial" w:hAnsi="Arial" w:cs="Arial"/>
        </w:rPr>
        <w:tab/>
        <w:t>0</w:t>
      </w:r>
      <w:r>
        <w:rPr>
          <w:rFonts w:ascii="Arial" w:hAnsi="Arial" w:cs="Arial"/>
        </w:rPr>
        <w:tab/>
        <w:t>10</w:t>
      </w:r>
      <w:r>
        <w:rPr>
          <w:rFonts w:ascii="Arial" w:hAnsi="Arial" w:cs="Arial"/>
        </w:rPr>
        <w:tab/>
        <w:t>TOTAL</w:t>
      </w:r>
      <w:r>
        <w:rPr>
          <w:rFonts w:ascii="Arial" w:hAnsi="Arial" w:cs="Arial"/>
        </w:rPr>
        <w:tab/>
        <w:t>635</w:t>
      </w:r>
    </w:p>
    <w:p w14:paraId="33DBA06C" w14:textId="77777777" w:rsidR="00F63816" w:rsidRDefault="00F63816" w:rsidP="00F63816">
      <w:pPr>
        <w:rPr>
          <w:rFonts w:ascii="Arial" w:hAnsi="Arial" w:cs="Arial"/>
        </w:rPr>
      </w:pPr>
      <w:r>
        <w:rPr>
          <w:rFonts w:ascii="Arial" w:hAnsi="Arial" w:cs="Arial"/>
        </w:rPr>
        <w:t>WA3EZN</w:t>
      </w:r>
      <w:r>
        <w:rPr>
          <w:rFonts w:ascii="Arial" w:hAnsi="Arial" w:cs="Arial"/>
        </w:rPr>
        <w:tab/>
        <w:t>40</w:t>
      </w:r>
      <w:r>
        <w:rPr>
          <w:rFonts w:ascii="Arial" w:hAnsi="Arial" w:cs="Arial"/>
        </w:rPr>
        <w:tab/>
        <w:t>40</w:t>
      </w:r>
      <w:r>
        <w:rPr>
          <w:rFonts w:ascii="Arial" w:hAnsi="Arial" w:cs="Arial"/>
        </w:rPr>
        <w:tab/>
        <w:t>30</w:t>
      </w:r>
      <w:r>
        <w:rPr>
          <w:rFonts w:ascii="Arial" w:hAnsi="Arial" w:cs="Arial"/>
        </w:rPr>
        <w:tab/>
        <w:t>375</w:t>
      </w:r>
      <w:r>
        <w:rPr>
          <w:rFonts w:ascii="Arial" w:hAnsi="Arial" w:cs="Arial"/>
        </w:rPr>
        <w:tab/>
        <w:t>0</w:t>
      </w:r>
      <w:r>
        <w:rPr>
          <w:rFonts w:ascii="Arial" w:hAnsi="Arial" w:cs="Arial"/>
        </w:rPr>
        <w:tab/>
        <w:t>20</w:t>
      </w:r>
      <w:r>
        <w:rPr>
          <w:rFonts w:ascii="Arial" w:hAnsi="Arial" w:cs="Arial"/>
        </w:rPr>
        <w:tab/>
        <w:t>TOTAL</w:t>
      </w:r>
      <w:r>
        <w:rPr>
          <w:rFonts w:ascii="Arial" w:hAnsi="Arial" w:cs="Arial"/>
        </w:rPr>
        <w:tab/>
        <w:t>505</w:t>
      </w:r>
    </w:p>
    <w:p w14:paraId="0BA61645" w14:textId="77777777" w:rsidR="00F63816" w:rsidRDefault="00F63816" w:rsidP="00F63816">
      <w:pPr>
        <w:rPr>
          <w:rFonts w:ascii="Arial" w:hAnsi="Arial" w:cs="Arial"/>
        </w:rPr>
      </w:pPr>
      <w:r>
        <w:rPr>
          <w:rFonts w:ascii="Arial" w:hAnsi="Arial" w:cs="Arial"/>
        </w:rPr>
        <w:t>KC8WH</w:t>
      </w:r>
      <w:r>
        <w:rPr>
          <w:rFonts w:ascii="Arial" w:hAnsi="Arial" w:cs="Arial"/>
        </w:rPr>
        <w:tab/>
        <w:t>40</w:t>
      </w:r>
      <w:r>
        <w:rPr>
          <w:rFonts w:ascii="Arial" w:hAnsi="Arial" w:cs="Arial"/>
        </w:rPr>
        <w:tab/>
        <w:t>40</w:t>
      </w:r>
      <w:r>
        <w:rPr>
          <w:rFonts w:ascii="Arial" w:hAnsi="Arial" w:cs="Arial"/>
        </w:rPr>
        <w:tab/>
        <w:t>30</w:t>
      </w:r>
      <w:r>
        <w:rPr>
          <w:rFonts w:ascii="Arial" w:hAnsi="Arial" w:cs="Arial"/>
        </w:rPr>
        <w:tab/>
        <w:t>80</w:t>
      </w:r>
      <w:r>
        <w:rPr>
          <w:rFonts w:ascii="Arial" w:hAnsi="Arial" w:cs="Arial"/>
        </w:rPr>
        <w:tab/>
        <w:t>0</w:t>
      </w:r>
      <w:r>
        <w:rPr>
          <w:rFonts w:ascii="Arial" w:hAnsi="Arial" w:cs="Arial"/>
        </w:rPr>
        <w:tab/>
        <w:t>0</w:t>
      </w:r>
      <w:r>
        <w:rPr>
          <w:rFonts w:ascii="Arial" w:hAnsi="Arial" w:cs="Arial"/>
        </w:rPr>
        <w:tab/>
        <w:t>TOTAL</w:t>
      </w:r>
      <w:r>
        <w:rPr>
          <w:rFonts w:ascii="Arial" w:hAnsi="Arial" w:cs="Arial"/>
        </w:rPr>
        <w:tab/>
        <w:t>190</w:t>
      </w:r>
    </w:p>
    <w:p w14:paraId="7DB11008" w14:textId="77777777" w:rsidR="00F63816" w:rsidRDefault="00F63816" w:rsidP="00F63816">
      <w:pPr>
        <w:rPr>
          <w:rFonts w:ascii="Arial" w:hAnsi="Arial" w:cs="Arial"/>
        </w:rPr>
      </w:pPr>
      <w:r>
        <w:rPr>
          <w:rFonts w:ascii="Arial" w:hAnsi="Arial" w:cs="Arial"/>
        </w:rPr>
        <w:t>KV8Z</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90</w:t>
      </w:r>
      <w:r>
        <w:rPr>
          <w:rFonts w:ascii="Arial" w:hAnsi="Arial" w:cs="Arial"/>
        </w:rPr>
        <w:tab/>
        <w:t>0</w:t>
      </w:r>
      <w:r>
        <w:rPr>
          <w:rFonts w:ascii="Arial" w:hAnsi="Arial" w:cs="Arial"/>
        </w:rPr>
        <w:tab/>
        <w:t>10</w:t>
      </w:r>
      <w:r>
        <w:rPr>
          <w:rFonts w:ascii="Arial" w:hAnsi="Arial" w:cs="Arial"/>
        </w:rPr>
        <w:tab/>
        <w:t>TOTAL</w:t>
      </w:r>
      <w:r>
        <w:rPr>
          <w:rFonts w:ascii="Arial" w:hAnsi="Arial" w:cs="Arial"/>
        </w:rPr>
        <w:tab/>
        <w:t>190</w:t>
      </w:r>
    </w:p>
    <w:p w14:paraId="0CC1013D" w14:textId="77777777" w:rsidR="00F63816" w:rsidRDefault="00F63816" w:rsidP="00F63816">
      <w:pPr>
        <w:rPr>
          <w:rFonts w:ascii="Arial" w:hAnsi="Arial" w:cs="Arial"/>
        </w:rPr>
      </w:pPr>
      <w:r>
        <w:rPr>
          <w:rFonts w:ascii="Arial" w:hAnsi="Arial" w:cs="Arial"/>
        </w:rPr>
        <w:t>N2LC</w:t>
      </w:r>
      <w:r>
        <w:rPr>
          <w:rFonts w:ascii="Arial" w:hAnsi="Arial" w:cs="Arial"/>
        </w:rPr>
        <w:tab/>
      </w:r>
      <w:r>
        <w:rPr>
          <w:rFonts w:ascii="Arial" w:hAnsi="Arial" w:cs="Arial"/>
        </w:rPr>
        <w:tab/>
        <w:t>40</w:t>
      </w:r>
      <w:r>
        <w:rPr>
          <w:rFonts w:ascii="Arial" w:hAnsi="Arial" w:cs="Arial"/>
        </w:rPr>
        <w:tab/>
        <w:t>40</w:t>
      </w:r>
      <w:r>
        <w:rPr>
          <w:rFonts w:ascii="Arial" w:hAnsi="Arial" w:cs="Arial"/>
        </w:rPr>
        <w:tab/>
        <w:t>30</w:t>
      </w:r>
      <w:r>
        <w:rPr>
          <w:rFonts w:ascii="Arial" w:hAnsi="Arial" w:cs="Arial"/>
        </w:rPr>
        <w:tab/>
        <w:t>30</w:t>
      </w:r>
      <w:r>
        <w:rPr>
          <w:rFonts w:ascii="Arial" w:hAnsi="Arial" w:cs="Arial"/>
        </w:rPr>
        <w:tab/>
        <w:t>0</w:t>
      </w:r>
      <w:r>
        <w:rPr>
          <w:rFonts w:ascii="Arial" w:hAnsi="Arial" w:cs="Arial"/>
        </w:rPr>
        <w:tab/>
        <w:t>40</w:t>
      </w:r>
      <w:r>
        <w:rPr>
          <w:rFonts w:ascii="Arial" w:hAnsi="Arial" w:cs="Arial"/>
        </w:rPr>
        <w:tab/>
        <w:t>TOTAL</w:t>
      </w:r>
      <w:r>
        <w:rPr>
          <w:rFonts w:ascii="Arial" w:hAnsi="Arial" w:cs="Arial"/>
        </w:rPr>
        <w:tab/>
        <w:t>180</w:t>
      </w:r>
    </w:p>
    <w:p w14:paraId="63593E3A" w14:textId="77777777" w:rsidR="00F63816" w:rsidRDefault="00F63816" w:rsidP="00F63816">
      <w:pPr>
        <w:rPr>
          <w:rFonts w:ascii="Arial" w:hAnsi="Arial" w:cs="Arial"/>
        </w:rPr>
      </w:pPr>
      <w:r>
        <w:rPr>
          <w:rFonts w:ascii="Arial" w:hAnsi="Arial" w:cs="Arial"/>
        </w:rPr>
        <w:t>WB8YYS</w:t>
      </w:r>
      <w:r>
        <w:rPr>
          <w:rFonts w:ascii="Arial" w:hAnsi="Arial" w:cs="Arial"/>
        </w:rPr>
        <w:tab/>
        <w:t>40</w:t>
      </w:r>
      <w:r>
        <w:rPr>
          <w:rFonts w:ascii="Arial" w:hAnsi="Arial" w:cs="Arial"/>
        </w:rPr>
        <w:tab/>
        <w:t>22</w:t>
      </w:r>
      <w:r>
        <w:rPr>
          <w:rFonts w:ascii="Arial" w:hAnsi="Arial" w:cs="Arial"/>
        </w:rPr>
        <w:tab/>
        <w:t>20</w:t>
      </w:r>
      <w:r>
        <w:rPr>
          <w:rFonts w:ascii="Arial" w:hAnsi="Arial" w:cs="Arial"/>
        </w:rPr>
        <w:tab/>
        <w:t>75</w:t>
      </w:r>
      <w:r>
        <w:rPr>
          <w:rFonts w:ascii="Arial" w:hAnsi="Arial" w:cs="Arial"/>
        </w:rPr>
        <w:tab/>
        <w:t>0</w:t>
      </w:r>
      <w:r>
        <w:rPr>
          <w:rFonts w:ascii="Arial" w:hAnsi="Arial" w:cs="Arial"/>
        </w:rPr>
        <w:tab/>
        <w:t>10</w:t>
      </w:r>
      <w:r>
        <w:rPr>
          <w:rFonts w:ascii="Arial" w:hAnsi="Arial" w:cs="Arial"/>
        </w:rPr>
        <w:tab/>
        <w:t>TOTAL</w:t>
      </w:r>
      <w:r>
        <w:rPr>
          <w:rFonts w:ascii="Arial" w:hAnsi="Arial" w:cs="Arial"/>
        </w:rPr>
        <w:tab/>
        <w:t>167</w:t>
      </w:r>
    </w:p>
    <w:p w14:paraId="71B51255" w14:textId="77777777" w:rsidR="00F63816" w:rsidRDefault="00F63816" w:rsidP="00F63816">
      <w:pPr>
        <w:rPr>
          <w:rFonts w:ascii="Arial" w:hAnsi="Arial" w:cs="Arial"/>
        </w:rPr>
      </w:pPr>
      <w:r>
        <w:rPr>
          <w:rFonts w:ascii="Arial" w:hAnsi="Arial" w:cs="Arial"/>
        </w:rPr>
        <w:t>AC8NP</w:t>
      </w:r>
      <w:r>
        <w:rPr>
          <w:rFonts w:ascii="Arial" w:hAnsi="Arial" w:cs="Arial"/>
        </w:rPr>
        <w:tab/>
        <w:t>40</w:t>
      </w:r>
      <w:r>
        <w:rPr>
          <w:rFonts w:ascii="Arial" w:hAnsi="Arial" w:cs="Arial"/>
        </w:rPr>
        <w:tab/>
        <w:t>34</w:t>
      </w:r>
      <w:r>
        <w:rPr>
          <w:rFonts w:ascii="Arial" w:hAnsi="Arial" w:cs="Arial"/>
        </w:rPr>
        <w:tab/>
        <w:t>10</w:t>
      </w:r>
      <w:r>
        <w:rPr>
          <w:rFonts w:ascii="Arial" w:hAnsi="Arial" w:cs="Arial"/>
        </w:rPr>
        <w:tab/>
        <w:t>60</w:t>
      </w:r>
      <w:r>
        <w:rPr>
          <w:rFonts w:ascii="Arial" w:hAnsi="Arial" w:cs="Arial"/>
        </w:rPr>
        <w:tab/>
        <w:t>0</w:t>
      </w:r>
      <w:r>
        <w:rPr>
          <w:rFonts w:ascii="Arial" w:hAnsi="Arial" w:cs="Arial"/>
        </w:rPr>
        <w:tab/>
        <w:t>20</w:t>
      </w:r>
      <w:r>
        <w:rPr>
          <w:rFonts w:ascii="Arial" w:hAnsi="Arial" w:cs="Arial"/>
        </w:rPr>
        <w:tab/>
        <w:t>TOTAL</w:t>
      </w:r>
      <w:r>
        <w:rPr>
          <w:rFonts w:ascii="Arial" w:hAnsi="Arial" w:cs="Arial"/>
        </w:rPr>
        <w:tab/>
        <w:t>164</w:t>
      </w:r>
    </w:p>
    <w:p w14:paraId="4A8D29DC" w14:textId="77777777" w:rsidR="00F63816" w:rsidRDefault="00F63816" w:rsidP="00F63816">
      <w:pPr>
        <w:rPr>
          <w:rFonts w:ascii="Arial" w:hAnsi="Arial" w:cs="Arial"/>
        </w:rPr>
      </w:pPr>
      <w:r>
        <w:rPr>
          <w:rFonts w:ascii="Arial" w:hAnsi="Arial" w:cs="Arial"/>
        </w:rPr>
        <w:t>N8SY</w:t>
      </w:r>
      <w:r>
        <w:rPr>
          <w:rFonts w:ascii="Arial" w:hAnsi="Arial" w:cs="Arial"/>
        </w:rPr>
        <w:tab/>
      </w:r>
      <w:r>
        <w:rPr>
          <w:rFonts w:ascii="Arial" w:hAnsi="Arial" w:cs="Arial"/>
        </w:rPr>
        <w:tab/>
        <w:t>40</w:t>
      </w:r>
      <w:r>
        <w:rPr>
          <w:rFonts w:ascii="Arial" w:hAnsi="Arial" w:cs="Arial"/>
        </w:rPr>
        <w:tab/>
        <w:t>5</w:t>
      </w:r>
      <w:r>
        <w:rPr>
          <w:rFonts w:ascii="Arial" w:hAnsi="Arial" w:cs="Arial"/>
        </w:rPr>
        <w:tab/>
        <w:t>30</w:t>
      </w:r>
      <w:r>
        <w:rPr>
          <w:rFonts w:ascii="Arial" w:hAnsi="Arial" w:cs="Arial"/>
        </w:rPr>
        <w:tab/>
        <w:t>20</w:t>
      </w:r>
      <w:r>
        <w:rPr>
          <w:rFonts w:ascii="Arial" w:hAnsi="Arial" w:cs="Arial"/>
        </w:rPr>
        <w:tab/>
        <w:t>0</w:t>
      </w:r>
      <w:r>
        <w:rPr>
          <w:rFonts w:ascii="Arial" w:hAnsi="Arial" w:cs="Arial"/>
        </w:rPr>
        <w:tab/>
        <w:t>60</w:t>
      </w:r>
      <w:r>
        <w:rPr>
          <w:rFonts w:ascii="Arial" w:hAnsi="Arial" w:cs="Arial"/>
        </w:rPr>
        <w:tab/>
        <w:t>TOTAL</w:t>
      </w:r>
      <w:r>
        <w:rPr>
          <w:rFonts w:ascii="Arial" w:hAnsi="Arial" w:cs="Arial"/>
        </w:rPr>
        <w:tab/>
        <w:t>155</w:t>
      </w:r>
    </w:p>
    <w:p w14:paraId="248BB4D1" w14:textId="77777777" w:rsidR="00F63816" w:rsidRDefault="00F63816" w:rsidP="00F63816">
      <w:pPr>
        <w:rPr>
          <w:rFonts w:ascii="Arial" w:hAnsi="Arial" w:cs="Arial"/>
        </w:rPr>
      </w:pPr>
      <w:r>
        <w:rPr>
          <w:rFonts w:ascii="Arial" w:hAnsi="Arial" w:cs="Arial"/>
        </w:rPr>
        <w:t>KC8PBU</w:t>
      </w:r>
      <w:r>
        <w:rPr>
          <w:rFonts w:ascii="Arial" w:hAnsi="Arial" w:cs="Arial"/>
        </w:rPr>
        <w:tab/>
        <w:t>40</w:t>
      </w:r>
      <w:r>
        <w:rPr>
          <w:rFonts w:ascii="Arial" w:hAnsi="Arial" w:cs="Arial"/>
        </w:rPr>
        <w:tab/>
        <w:t>40</w:t>
      </w:r>
      <w:r>
        <w:rPr>
          <w:rFonts w:ascii="Arial" w:hAnsi="Arial" w:cs="Arial"/>
        </w:rPr>
        <w:tab/>
        <w:t>20</w:t>
      </w:r>
      <w:r>
        <w:rPr>
          <w:rFonts w:ascii="Arial" w:hAnsi="Arial" w:cs="Arial"/>
        </w:rPr>
        <w:tab/>
        <w:t>40</w:t>
      </w:r>
      <w:r>
        <w:rPr>
          <w:rFonts w:ascii="Arial" w:hAnsi="Arial" w:cs="Arial"/>
        </w:rPr>
        <w:tab/>
        <w:t>0</w:t>
      </w:r>
      <w:r>
        <w:rPr>
          <w:rFonts w:ascii="Arial" w:hAnsi="Arial" w:cs="Arial"/>
        </w:rPr>
        <w:tab/>
        <w:t>0</w:t>
      </w:r>
      <w:r>
        <w:rPr>
          <w:rFonts w:ascii="Arial" w:hAnsi="Arial" w:cs="Arial"/>
        </w:rPr>
        <w:tab/>
        <w:t>TOTAL</w:t>
      </w:r>
      <w:r>
        <w:rPr>
          <w:rFonts w:ascii="Arial" w:hAnsi="Arial" w:cs="Arial"/>
        </w:rPr>
        <w:tab/>
        <w:t>140</w:t>
      </w:r>
    </w:p>
    <w:p w14:paraId="1EA46BE0" w14:textId="77777777" w:rsidR="00F63816" w:rsidRDefault="00F63816" w:rsidP="00F63816">
      <w:pPr>
        <w:rPr>
          <w:rFonts w:ascii="Arial" w:hAnsi="Arial" w:cs="Arial"/>
        </w:rPr>
      </w:pPr>
      <w:r>
        <w:rPr>
          <w:rFonts w:ascii="Arial" w:hAnsi="Arial" w:cs="Arial"/>
        </w:rPr>
        <w:t>KE4RS</w:t>
      </w:r>
      <w:r>
        <w:rPr>
          <w:rFonts w:ascii="Arial" w:hAnsi="Arial" w:cs="Arial"/>
        </w:rPr>
        <w:tab/>
        <w:t>40</w:t>
      </w:r>
      <w:r>
        <w:rPr>
          <w:rFonts w:ascii="Arial" w:hAnsi="Arial" w:cs="Arial"/>
        </w:rPr>
        <w:tab/>
        <w:t>40</w:t>
      </w:r>
      <w:r>
        <w:rPr>
          <w:rFonts w:ascii="Arial" w:hAnsi="Arial" w:cs="Arial"/>
        </w:rPr>
        <w:tab/>
        <w:t>10</w:t>
      </w:r>
      <w:r>
        <w:rPr>
          <w:rFonts w:ascii="Arial" w:hAnsi="Arial" w:cs="Arial"/>
        </w:rPr>
        <w:tab/>
        <w:t>50</w:t>
      </w:r>
      <w:r>
        <w:rPr>
          <w:rFonts w:ascii="Arial" w:hAnsi="Arial" w:cs="Arial"/>
        </w:rPr>
        <w:tab/>
        <w:t>0</w:t>
      </w:r>
      <w:r>
        <w:rPr>
          <w:rFonts w:ascii="Arial" w:hAnsi="Arial" w:cs="Arial"/>
        </w:rPr>
        <w:tab/>
        <w:t>0</w:t>
      </w:r>
      <w:r>
        <w:rPr>
          <w:rFonts w:ascii="Arial" w:hAnsi="Arial" w:cs="Arial"/>
        </w:rPr>
        <w:tab/>
        <w:t>TOTAL</w:t>
      </w:r>
      <w:r>
        <w:rPr>
          <w:rFonts w:ascii="Arial" w:hAnsi="Arial" w:cs="Arial"/>
        </w:rPr>
        <w:tab/>
        <w:t>140</w:t>
      </w:r>
    </w:p>
    <w:p w14:paraId="24CB41D3" w14:textId="77777777" w:rsidR="00F63816" w:rsidRDefault="00F63816" w:rsidP="00F63816">
      <w:pPr>
        <w:rPr>
          <w:rFonts w:ascii="Arial" w:hAnsi="Arial" w:cs="Arial"/>
        </w:rPr>
      </w:pPr>
      <w:r>
        <w:rPr>
          <w:rFonts w:ascii="Arial" w:hAnsi="Arial" w:cs="Arial"/>
        </w:rPr>
        <w:t>K8MDA</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20</w:t>
      </w:r>
      <w:r>
        <w:rPr>
          <w:rFonts w:ascii="Arial" w:hAnsi="Arial" w:cs="Arial"/>
        </w:rPr>
        <w:tab/>
        <w:t>TOTAL</w:t>
      </w:r>
      <w:r>
        <w:rPr>
          <w:rFonts w:ascii="Arial" w:hAnsi="Arial" w:cs="Arial"/>
        </w:rPr>
        <w:tab/>
        <w:t>130</w:t>
      </w:r>
    </w:p>
    <w:p w14:paraId="24A90024" w14:textId="77777777" w:rsidR="00F63816" w:rsidRDefault="00F63816" w:rsidP="00F63816">
      <w:pPr>
        <w:rPr>
          <w:rFonts w:ascii="Arial" w:hAnsi="Arial" w:cs="Arial"/>
        </w:rPr>
      </w:pPr>
      <w:r>
        <w:rPr>
          <w:rFonts w:ascii="Arial" w:hAnsi="Arial" w:cs="Arial"/>
        </w:rPr>
        <w:t>AC8RV</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0277194F" w14:textId="77777777" w:rsidR="00F63816" w:rsidRDefault="00F63816" w:rsidP="00F63816">
      <w:pPr>
        <w:rPr>
          <w:rFonts w:ascii="Arial" w:hAnsi="Arial" w:cs="Arial"/>
        </w:rPr>
      </w:pPr>
      <w:r>
        <w:rPr>
          <w:rFonts w:ascii="Arial" w:hAnsi="Arial" w:cs="Arial"/>
        </w:rPr>
        <w:t>KB8GUN</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2E128FF7" w14:textId="77777777" w:rsidR="00F63816" w:rsidRDefault="00F63816" w:rsidP="00F63816">
      <w:pPr>
        <w:rPr>
          <w:rFonts w:ascii="Arial" w:hAnsi="Arial" w:cs="Arial"/>
        </w:rPr>
      </w:pPr>
      <w:r>
        <w:rPr>
          <w:rFonts w:ascii="Arial" w:hAnsi="Arial" w:cs="Arial"/>
        </w:rPr>
        <w:t>W8MAL</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1929CD47" w14:textId="77777777" w:rsidR="00F63816" w:rsidRDefault="00F63816" w:rsidP="00F63816">
      <w:pPr>
        <w:rPr>
          <w:rFonts w:ascii="Arial" w:hAnsi="Arial" w:cs="Arial"/>
        </w:rPr>
      </w:pPr>
      <w:r>
        <w:rPr>
          <w:rFonts w:ascii="Arial" w:hAnsi="Arial" w:cs="Arial"/>
        </w:rPr>
        <w:t>WB8SIQ</w:t>
      </w:r>
      <w:r>
        <w:rPr>
          <w:rFonts w:ascii="Arial" w:hAnsi="Arial" w:cs="Arial"/>
        </w:rPr>
        <w:tab/>
        <w:t>40</w:t>
      </w:r>
      <w:r>
        <w:rPr>
          <w:rFonts w:ascii="Arial" w:hAnsi="Arial" w:cs="Arial"/>
        </w:rPr>
        <w:tab/>
        <w:t>35</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95</w:t>
      </w:r>
    </w:p>
    <w:p w14:paraId="73B4DF67" w14:textId="77777777" w:rsidR="00F63816" w:rsidRDefault="00F63816" w:rsidP="00F63816">
      <w:pPr>
        <w:rPr>
          <w:rFonts w:ascii="Arial" w:hAnsi="Arial" w:cs="Arial"/>
        </w:rPr>
      </w:pPr>
      <w:r>
        <w:rPr>
          <w:rFonts w:ascii="Arial" w:hAnsi="Arial" w:cs="Arial"/>
        </w:rPr>
        <w:t>W8GSR</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7CEB5E9C" w14:textId="77777777" w:rsidR="00F63816" w:rsidRDefault="00F63816" w:rsidP="00F63816">
      <w:pPr>
        <w:rPr>
          <w:rFonts w:ascii="Arial" w:hAnsi="Arial" w:cs="Arial"/>
        </w:rPr>
      </w:pPr>
      <w:r>
        <w:rPr>
          <w:rFonts w:ascii="Arial" w:hAnsi="Arial" w:cs="Arial"/>
        </w:rPr>
        <w:t>KL7RF</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6C9991F6" w14:textId="77777777" w:rsidR="00F63816" w:rsidRDefault="00F63816" w:rsidP="00F63816">
      <w:pPr>
        <w:rPr>
          <w:rFonts w:ascii="Arial" w:hAnsi="Arial" w:cs="Arial"/>
        </w:rPr>
      </w:pPr>
      <w:r>
        <w:rPr>
          <w:rFonts w:ascii="Arial" w:hAnsi="Arial" w:cs="Arial"/>
        </w:rPr>
        <w:t>K8KRA</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A817DFB" w14:textId="77777777" w:rsidR="00F63816" w:rsidRDefault="00F63816" w:rsidP="00F63816">
      <w:pPr>
        <w:rPr>
          <w:rFonts w:ascii="Arial" w:hAnsi="Arial" w:cs="Arial"/>
        </w:rPr>
      </w:pPr>
      <w:r>
        <w:rPr>
          <w:rFonts w:ascii="Arial" w:hAnsi="Arial" w:cs="Arial"/>
        </w:rPr>
        <w:t>N8MRS</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34CAEA83" w14:textId="77777777" w:rsidR="00F63816" w:rsidRDefault="00F63816" w:rsidP="00F63816">
      <w:pPr>
        <w:rPr>
          <w:rFonts w:ascii="Arial" w:hAnsi="Arial" w:cs="Arial"/>
        </w:rPr>
      </w:pPr>
      <w:r>
        <w:rPr>
          <w:rFonts w:ascii="Arial" w:hAnsi="Arial" w:cs="Arial"/>
        </w:rPr>
        <w:t>KB8HJJ</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679385BE" w14:textId="77777777" w:rsidR="00F63816" w:rsidRDefault="00F63816" w:rsidP="00F63816">
      <w:pPr>
        <w:rPr>
          <w:rFonts w:ascii="Arial" w:hAnsi="Arial" w:cs="Arial"/>
        </w:rPr>
      </w:pPr>
      <w:r>
        <w:rPr>
          <w:rFonts w:ascii="Arial" w:hAnsi="Arial" w:cs="Arial"/>
        </w:rPr>
        <w:t>KA1G</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217EC848" w14:textId="77777777" w:rsidR="00F63816" w:rsidRDefault="00F63816" w:rsidP="00F63816">
      <w:pPr>
        <w:rPr>
          <w:rFonts w:ascii="Arial" w:hAnsi="Arial" w:cs="Arial"/>
        </w:rPr>
      </w:pPr>
      <w:r>
        <w:rPr>
          <w:rFonts w:ascii="Arial" w:hAnsi="Arial" w:cs="Arial"/>
          <w:sz w:val="22"/>
          <w:szCs w:val="22"/>
        </w:rPr>
        <w:t>W8DJG</w:t>
      </w:r>
      <w:r>
        <w:rPr>
          <w:rFonts w:ascii="Arial" w:hAnsi="Arial" w:cs="Arial"/>
        </w:rPr>
        <w:tab/>
        <w:t>19</w:t>
      </w:r>
      <w:r>
        <w:rPr>
          <w:rFonts w:ascii="Arial" w:hAnsi="Arial" w:cs="Arial"/>
        </w:rPr>
        <w:tab/>
        <w:t>11</w:t>
      </w:r>
      <w:r>
        <w:rPr>
          <w:rFonts w:ascii="Arial" w:hAnsi="Arial" w:cs="Arial"/>
        </w:rPr>
        <w:tab/>
        <w:t>20</w:t>
      </w:r>
      <w:r>
        <w:rPr>
          <w:rFonts w:ascii="Arial" w:hAnsi="Arial" w:cs="Arial"/>
        </w:rPr>
        <w:tab/>
        <w:t>5</w:t>
      </w:r>
      <w:r>
        <w:rPr>
          <w:rFonts w:ascii="Arial" w:hAnsi="Arial" w:cs="Arial"/>
        </w:rPr>
        <w:tab/>
        <w:t>5</w:t>
      </w:r>
      <w:r>
        <w:rPr>
          <w:rFonts w:ascii="Arial" w:hAnsi="Arial" w:cs="Arial"/>
        </w:rPr>
        <w:tab/>
        <w:t>20</w:t>
      </w:r>
      <w:r>
        <w:rPr>
          <w:rFonts w:ascii="Arial" w:hAnsi="Arial" w:cs="Arial"/>
        </w:rPr>
        <w:tab/>
        <w:t>TOTAL</w:t>
      </w:r>
      <w:r>
        <w:rPr>
          <w:rFonts w:ascii="Arial" w:hAnsi="Arial" w:cs="Arial"/>
        </w:rPr>
        <w:tab/>
        <w:t>80</w:t>
      </w:r>
    </w:p>
    <w:p w14:paraId="17D6281B" w14:textId="77777777" w:rsidR="00F63816" w:rsidRDefault="00F63816" w:rsidP="00F63816">
      <w:pPr>
        <w:rPr>
          <w:rFonts w:ascii="Arial" w:hAnsi="Arial" w:cs="Arial"/>
        </w:rPr>
      </w:pPr>
      <w:r>
        <w:rPr>
          <w:rFonts w:ascii="Arial" w:hAnsi="Arial" w:cs="Arial"/>
        </w:rPr>
        <w:t>KD8UUB</w:t>
      </w:r>
      <w:r>
        <w:rPr>
          <w:rFonts w:ascii="Arial" w:hAnsi="Arial" w:cs="Arial"/>
        </w:rPr>
        <w:tab/>
        <w:t>40</w:t>
      </w:r>
      <w:r>
        <w:rPr>
          <w:rFonts w:ascii="Arial" w:hAnsi="Arial" w:cs="Arial"/>
        </w:rPr>
        <w:tab/>
        <w:t>17</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77</w:t>
      </w:r>
    </w:p>
    <w:p w14:paraId="0DCD6542" w14:textId="77777777" w:rsidR="00F63816" w:rsidRDefault="00F63816" w:rsidP="00F63816">
      <w:pPr>
        <w:rPr>
          <w:rFonts w:ascii="Arial" w:hAnsi="Arial" w:cs="Arial"/>
        </w:rPr>
      </w:pPr>
      <w:r>
        <w:rPr>
          <w:rFonts w:ascii="Arial" w:hAnsi="Arial" w:cs="Arial"/>
        </w:rPr>
        <w:t>KE8ANW</w:t>
      </w:r>
      <w:r>
        <w:rPr>
          <w:rFonts w:ascii="Arial" w:hAnsi="Arial" w:cs="Arial"/>
        </w:rPr>
        <w:tab/>
        <w:t>40</w:t>
      </w:r>
      <w:r>
        <w:rPr>
          <w:rFonts w:ascii="Arial" w:hAnsi="Arial" w:cs="Arial"/>
        </w:rPr>
        <w:tab/>
        <w:t>5</w:t>
      </w:r>
      <w:r>
        <w:rPr>
          <w:rFonts w:ascii="Arial" w:hAnsi="Arial" w:cs="Arial"/>
        </w:rPr>
        <w:tab/>
        <w:t>0</w:t>
      </w:r>
      <w:r>
        <w:rPr>
          <w:rFonts w:ascii="Arial" w:hAnsi="Arial" w:cs="Arial"/>
        </w:rPr>
        <w:tab/>
        <w:t>30</w:t>
      </w:r>
      <w:r>
        <w:rPr>
          <w:rFonts w:ascii="Arial" w:hAnsi="Arial" w:cs="Arial"/>
        </w:rPr>
        <w:tab/>
        <w:t>0</w:t>
      </w:r>
      <w:r>
        <w:rPr>
          <w:rFonts w:ascii="Arial" w:hAnsi="Arial" w:cs="Arial"/>
        </w:rPr>
        <w:tab/>
        <w:t>0</w:t>
      </w:r>
      <w:r>
        <w:rPr>
          <w:rFonts w:ascii="Arial" w:hAnsi="Arial" w:cs="Arial"/>
        </w:rPr>
        <w:tab/>
        <w:t>TOTAL</w:t>
      </w:r>
      <w:r>
        <w:rPr>
          <w:rFonts w:ascii="Arial" w:hAnsi="Arial" w:cs="Arial"/>
        </w:rPr>
        <w:tab/>
        <w:t>73</w:t>
      </w:r>
    </w:p>
    <w:p w14:paraId="1BB25977" w14:textId="77777777" w:rsidR="00F63816" w:rsidRDefault="00F63816" w:rsidP="00F63816">
      <w:pPr>
        <w:rPr>
          <w:rFonts w:ascii="Arial" w:hAnsi="Arial" w:cs="Arial"/>
        </w:rPr>
      </w:pPr>
      <w:r>
        <w:rPr>
          <w:rFonts w:ascii="Arial" w:hAnsi="Arial" w:cs="Arial"/>
        </w:rPr>
        <w:t>N8OD</w:t>
      </w:r>
      <w:r>
        <w:rPr>
          <w:rFonts w:ascii="Arial" w:hAnsi="Arial" w:cs="Arial"/>
        </w:rPr>
        <w:tab/>
      </w:r>
      <w:r>
        <w:rPr>
          <w:rFonts w:ascii="Arial" w:hAnsi="Arial" w:cs="Arial"/>
        </w:rPr>
        <w:tab/>
        <w:t>40</w:t>
      </w:r>
      <w:r>
        <w:rPr>
          <w:rFonts w:ascii="Arial" w:hAnsi="Arial" w:cs="Arial"/>
        </w:rPr>
        <w:tab/>
        <w:t>33</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73</w:t>
      </w:r>
    </w:p>
    <w:p w14:paraId="241EDE75" w14:textId="77777777" w:rsidR="00F63816" w:rsidRDefault="00F63816" w:rsidP="00F63816">
      <w:pPr>
        <w:rPr>
          <w:rFonts w:ascii="Arial" w:hAnsi="Arial" w:cs="Arial"/>
        </w:rPr>
      </w:pPr>
      <w:r>
        <w:rPr>
          <w:rFonts w:ascii="Arial" w:hAnsi="Arial" w:cs="Arial"/>
        </w:rPr>
        <w:t>NC8V</w:t>
      </w:r>
      <w:r>
        <w:rPr>
          <w:rFonts w:ascii="Arial" w:hAnsi="Arial" w:cs="Arial"/>
        </w:rPr>
        <w:tab/>
      </w:r>
      <w:r>
        <w:rPr>
          <w:rFonts w:ascii="Arial" w:hAnsi="Arial" w:cs="Arial"/>
        </w:rPr>
        <w:tab/>
        <w:t>11</w:t>
      </w:r>
      <w:r>
        <w:rPr>
          <w:rFonts w:ascii="Arial" w:hAnsi="Arial" w:cs="Arial"/>
        </w:rPr>
        <w:tab/>
        <w:t>7</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18</w:t>
      </w:r>
    </w:p>
    <w:p w14:paraId="4F48F922" w14:textId="77777777" w:rsidR="00F63816" w:rsidRDefault="00F63816" w:rsidP="00F63816">
      <w:pPr>
        <w:tabs>
          <w:tab w:val="left" w:pos="14820"/>
        </w:tabs>
        <w:rPr>
          <w:rFonts w:ascii="Arial" w:hAnsi="Arial" w:cs="Arial"/>
          <w:bCs/>
        </w:rPr>
      </w:pPr>
    </w:p>
    <w:p w14:paraId="3D8A63E5" w14:textId="77777777" w:rsidR="00F63816" w:rsidRDefault="00F63816" w:rsidP="00F63816">
      <w:pPr>
        <w:tabs>
          <w:tab w:val="left" w:pos="14820"/>
        </w:tabs>
        <w:rPr>
          <w:rFonts w:ascii="Arial" w:hAnsi="Arial" w:cs="Arial"/>
          <w:b/>
          <w:bCs/>
        </w:rPr>
      </w:pPr>
      <w:r>
        <w:rPr>
          <w:rFonts w:ascii="Arial" w:hAnsi="Arial" w:cs="Arial"/>
          <w:b/>
        </w:rPr>
        <w:t xml:space="preserve">OHIO SECTION LOCAL NETS – </w:t>
      </w:r>
      <w:r>
        <w:rPr>
          <w:rFonts w:ascii="Arial" w:hAnsi="Arial" w:cs="Arial"/>
          <w:b/>
          <w:bCs/>
        </w:rPr>
        <w:t>MARCH 2023</w:t>
      </w:r>
    </w:p>
    <w:p w14:paraId="01271A2B" w14:textId="77777777" w:rsidR="00F63816" w:rsidRDefault="00F63816" w:rsidP="00F63816">
      <w:pPr>
        <w:tabs>
          <w:tab w:val="left" w:pos="14820"/>
        </w:tabs>
        <w:rPr>
          <w:rFonts w:ascii="Arial" w:hAnsi="Arial" w:cs="Arial"/>
          <w:b/>
          <w:bCs/>
        </w:rPr>
      </w:pPr>
    </w:p>
    <w:p w14:paraId="54238C28" w14:textId="77777777" w:rsidR="00F63816" w:rsidRDefault="00F63816" w:rsidP="00F63816">
      <w:pPr>
        <w:rPr>
          <w:rFonts w:ascii="Arial" w:hAnsi="Arial" w:cs="Arial"/>
        </w:rPr>
      </w:pPr>
      <w:r>
        <w:rPr>
          <w:rFonts w:ascii="Arial" w:hAnsi="Arial" w:cs="Arial"/>
        </w:rPr>
        <w:t>NET</w:t>
      </w:r>
      <w:r>
        <w:rPr>
          <w:rFonts w:ascii="Arial" w:hAnsi="Arial" w:cs="Arial"/>
        </w:rPr>
        <w:tab/>
      </w:r>
      <w:proofErr w:type="gramStart"/>
      <w:r>
        <w:rPr>
          <w:rFonts w:ascii="Arial" w:hAnsi="Arial" w:cs="Arial"/>
        </w:rPr>
        <w:tab/>
        <w:t xml:space="preserve">  QNI</w:t>
      </w:r>
      <w:proofErr w:type="gramEnd"/>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72C4BEA2" w14:textId="77777777" w:rsidR="00F63816" w:rsidRDefault="00F63816" w:rsidP="00F63816">
      <w:pPr>
        <w:rPr>
          <w:rFonts w:ascii="Arial" w:hAnsi="Arial" w:cs="Arial"/>
        </w:rPr>
      </w:pPr>
      <w:r>
        <w:rPr>
          <w:rFonts w:ascii="Arial" w:hAnsi="Arial" w:cs="Arial"/>
        </w:rPr>
        <w:t>BRTN</w:t>
      </w:r>
      <w:r>
        <w:rPr>
          <w:rFonts w:ascii="Arial" w:hAnsi="Arial" w:cs="Arial"/>
        </w:rPr>
        <w:tab/>
      </w:r>
      <w:proofErr w:type="gramStart"/>
      <w:r>
        <w:rPr>
          <w:rFonts w:ascii="Arial" w:hAnsi="Arial" w:cs="Arial"/>
        </w:rPr>
        <w:tab/>
        <w:t xml:space="preserve">  75</w:t>
      </w:r>
      <w:proofErr w:type="gramEnd"/>
      <w:r>
        <w:rPr>
          <w:rFonts w:ascii="Arial" w:hAnsi="Arial" w:cs="Arial"/>
        </w:rPr>
        <w:tab/>
        <w:t>24</w:t>
      </w:r>
      <w:r>
        <w:rPr>
          <w:rFonts w:ascii="Arial" w:hAnsi="Arial" w:cs="Arial"/>
        </w:rPr>
        <w:tab/>
        <w:t>128</w:t>
      </w:r>
      <w:r>
        <w:rPr>
          <w:rFonts w:ascii="Arial" w:hAnsi="Arial" w:cs="Arial"/>
        </w:rPr>
        <w:tab/>
        <w:t>11</w:t>
      </w:r>
      <w:r>
        <w:rPr>
          <w:rFonts w:ascii="Arial" w:hAnsi="Arial" w:cs="Arial"/>
        </w:rPr>
        <w:tab/>
      </w:r>
      <w:r>
        <w:rPr>
          <w:rFonts w:ascii="Arial" w:hAnsi="Arial" w:cs="Arial"/>
        </w:rPr>
        <w:tab/>
        <w:t>KD8GXL</w:t>
      </w:r>
    </w:p>
    <w:p w14:paraId="00D24BEF" w14:textId="77777777" w:rsidR="00F63816" w:rsidRDefault="00F63816" w:rsidP="00F63816">
      <w:pPr>
        <w:rPr>
          <w:rFonts w:ascii="Arial" w:hAnsi="Arial" w:cs="Arial"/>
        </w:rPr>
      </w:pPr>
      <w:r>
        <w:rPr>
          <w:rFonts w:ascii="Arial" w:hAnsi="Arial" w:cs="Arial"/>
        </w:rPr>
        <w:t>COTN</w:t>
      </w:r>
      <w:r>
        <w:rPr>
          <w:rFonts w:ascii="Arial" w:hAnsi="Arial" w:cs="Arial"/>
        </w:rPr>
        <w:tab/>
      </w:r>
      <w:proofErr w:type="gramStart"/>
      <w:r>
        <w:rPr>
          <w:rFonts w:ascii="Arial" w:hAnsi="Arial" w:cs="Arial"/>
        </w:rPr>
        <w:tab/>
        <w:t xml:space="preserve">  286</w:t>
      </w:r>
      <w:proofErr w:type="gramEnd"/>
      <w:r>
        <w:rPr>
          <w:rFonts w:ascii="Arial" w:hAnsi="Arial" w:cs="Arial"/>
        </w:rPr>
        <w:tab/>
        <w:t>87</w:t>
      </w:r>
      <w:r>
        <w:rPr>
          <w:rFonts w:ascii="Arial" w:hAnsi="Arial" w:cs="Arial"/>
        </w:rPr>
        <w:tab/>
        <w:t>507</w:t>
      </w:r>
      <w:r>
        <w:rPr>
          <w:rFonts w:ascii="Arial" w:hAnsi="Arial" w:cs="Arial"/>
        </w:rPr>
        <w:tab/>
        <w:t>31</w:t>
      </w:r>
      <w:r>
        <w:rPr>
          <w:rFonts w:ascii="Arial" w:hAnsi="Arial" w:cs="Arial"/>
        </w:rPr>
        <w:tab/>
      </w:r>
      <w:r>
        <w:rPr>
          <w:rFonts w:ascii="Arial" w:hAnsi="Arial" w:cs="Arial"/>
        </w:rPr>
        <w:tab/>
        <w:t>KV8Z</w:t>
      </w:r>
    </w:p>
    <w:p w14:paraId="1EB7C5B3" w14:textId="77777777" w:rsidR="00F63816" w:rsidRDefault="00F63816" w:rsidP="00F63816">
      <w:pPr>
        <w:rPr>
          <w:rFonts w:ascii="Arial" w:hAnsi="Arial" w:cs="Arial"/>
        </w:rPr>
      </w:pPr>
      <w:r>
        <w:rPr>
          <w:rFonts w:ascii="Arial" w:hAnsi="Arial" w:cs="Arial"/>
        </w:rPr>
        <w:t>NWOH ARES 261</w:t>
      </w:r>
      <w:r>
        <w:rPr>
          <w:rFonts w:ascii="Arial" w:hAnsi="Arial" w:cs="Arial"/>
        </w:rPr>
        <w:tab/>
        <w:t>128</w:t>
      </w:r>
      <w:r>
        <w:rPr>
          <w:rFonts w:ascii="Arial" w:hAnsi="Arial" w:cs="Arial"/>
        </w:rPr>
        <w:tab/>
        <w:t>548</w:t>
      </w:r>
      <w:r>
        <w:rPr>
          <w:rFonts w:ascii="Arial" w:hAnsi="Arial" w:cs="Arial"/>
        </w:rPr>
        <w:tab/>
        <w:t>31</w:t>
      </w:r>
      <w:r>
        <w:rPr>
          <w:rFonts w:ascii="Arial" w:hAnsi="Arial" w:cs="Arial"/>
        </w:rPr>
        <w:tab/>
      </w:r>
      <w:r>
        <w:rPr>
          <w:rFonts w:ascii="Arial" w:hAnsi="Arial" w:cs="Arial"/>
        </w:rPr>
        <w:tab/>
        <w:t>N8TNV</w:t>
      </w:r>
    </w:p>
    <w:p w14:paraId="0B282E83" w14:textId="77777777" w:rsidR="00F63816" w:rsidRDefault="00F63816" w:rsidP="00F63816">
      <w:pPr>
        <w:rPr>
          <w:rFonts w:ascii="Arial" w:hAnsi="Arial" w:cs="Arial"/>
        </w:rPr>
      </w:pPr>
      <w:r>
        <w:rPr>
          <w:rFonts w:ascii="Arial" w:hAnsi="Arial" w:cs="Arial"/>
        </w:rPr>
        <w:t>TATN</w:t>
      </w:r>
      <w:r>
        <w:rPr>
          <w:rFonts w:ascii="Arial" w:hAnsi="Arial" w:cs="Arial"/>
        </w:rPr>
        <w:tab/>
      </w:r>
      <w:proofErr w:type="gramStart"/>
      <w:r>
        <w:rPr>
          <w:rFonts w:ascii="Arial" w:hAnsi="Arial" w:cs="Arial"/>
        </w:rPr>
        <w:tab/>
        <w:t xml:space="preserve">  341</w:t>
      </w:r>
      <w:proofErr w:type="gramEnd"/>
      <w:r>
        <w:rPr>
          <w:rFonts w:ascii="Arial" w:hAnsi="Arial" w:cs="Arial"/>
        </w:rPr>
        <w:tab/>
        <w:t>70</w:t>
      </w:r>
      <w:r>
        <w:rPr>
          <w:rFonts w:ascii="Arial" w:hAnsi="Arial" w:cs="Arial"/>
        </w:rPr>
        <w:tab/>
        <w:t>342</w:t>
      </w:r>
      <w:r>
        <w:rPr>
          <w:rFonts w:ascii="Arial" w:hAnsi="Arial" w:cs="Arial"/>
        </w:rPr>
        <w:tab/>
        <w:t>31</w:t>
      </w:r>
      <w:r>
        <w:rPr>
          <w:rFonts w:ascii="Arial" w:hAnsi="Arial" w:cs="Arial"/>
        </w:rPr>
        <w:tab/>
      </w:r>
      <w:r>
        <w:rPr>
          <w:rFonts w:ascii="Arial" w:hAnsi="Arial" w:cs="Arial"/>
        </w:rPr>
        <w:tab/>
        <w:t>WG8Z</w:t>
      </w:r>
    </w:p>
    <w:p w14:paraId="1F8D0556" w14:textId="77777777" w:rsidR="00F63816" w:rsidRDefault="00F63816" w:rsidP="00F63816">
      <w:pPr>
        <w:rPr>
          <w:rFonts w:ascii="Arial" w:hAnsi="Arial" w:cs="Arial"/>
        </w:rPr>
      </w:pPr>
      <w:r>
        <w:rPr>
          <w:rFonts w:ascii="Arial" w:hAnsi="Arial" w:cs="Arial"/>
        </w:rPr>
        <w:t>TCTTN</w:t>
      </w:r>
      <w:proofErr w:type="gramStart"/>
      <w:r>
        <w:rPr>
          <w:rFonts w:ascii="Arial" w:hAnsi="Arial" w:cs="Arial"/>
        </w:rPr>
        <w:tab/>
        <w:t xml:space="preserve">  96</w:t>
      </w:r>
      <w:proofErr w:type="gramEnd"/>
      <w:r>
        <w:rPr>
          <w:rFonts w:ascii="Arial" w:hAnsi="Arial" w:cs="Arial"/>
        </w:rPr>
        <w:tab/>
        <w:t>8</w:t>
      </w:r>
      <w:r>
        <w:rPr>
          <w:rFonts w:ascii="Arial" w:hAnsi="Arial" w:cs="Arial"/>
        </w:rPr>
        <w:tab/>
        <w:t>224</w:t>
      </w:r>
      <w:r>
        <w:rPr>
          <w:rFonts w:ascii="Arial" w:hAnsi="Arial" w:cs="Arial"/>
        </w:rPr>
        <w:tab/>
        <w:t>13</w:t>
      </w:r>
      <w:r>
        <w:rPr>
          <w:rFonts w:ascii="Arial" w:hAnsi="Arial" w:cs="Arial"/>
        </w:rPr>
        <w:tab/>
      </w:r>
      <w:r>
        <w:rPr>
          <w:rFonts w:ascii="Arial" w:hAnsi="Arial" w:cs="Arial"/>
        </w:rPr>
        <w:tab/>
        <w:t>WB8YYS</w:t>
      </w:r>
    </w:p>
    <w:p w14:paraId="001276BF" w14:textId="77777777" w:rsidR="00F63816" w:rsidRDefault="00F63816" w:rsidP="00F63816">
      <w:pPr>
        <w:rPr>
          <w:rFonts w:ascii="Arial" w:hAnsi="Arial" w:cs="Arial"/>
          <w:color w:val="FF0000"/>
        </w:rPr>
      </w:pPr>
    </w:p>
    <w:p w14:paraId="5F622596" w14:textId="77777777" w:rsidR="00F63816" w:rsidRDefault="00F63816" w:rsidP="00F63816">
      <w:pPr>
        <w:rPr>
          <w:rFonts w:ascii="Arial" w:hAnsi="Arial" w:cs="Arial"/>
          <w:color w:val="FF0000"/>
        </w:rPr>
      </w:pPr>
    </w:p>
    <w:p w14:paraId="5348C36C" w14:textId="77777777" w:rsidR="00F63816" w:rsidRDefault="00F63816" w:rsidP="00F63816">
      <w:pPr>
        <w:rPr>
          <w:rFonts w:ascii="Arial" w:hAnsi="Arial" w:cs="Arial"/>
          <w:color w:val="FF0000"/>
        </w:rPr>
      </w:pPr>
    </w:p>
    <w:p w14:paraId="297DE086" w14:textId="77777777" w:rsidR="00F63816" w:rsidRDefault="00F63816" w:rsidP="00F63816">
      <w:pPr>
        <w:rPr>
          <w:rFonts w:ascii="Arial" w:hAnsi="Arial" w:cs="Arial"/>
          <w:color w:val="FF0000"/>
        </w:rPr>
      </w:pPr>
    </w:p>
    <w:p w14:paraId="5D1B49CC" w14:textId="77777777" w:rsidR="00F63816" w:rsidRDefault="00F63816" w:rsidP="00F63816">
      <w:pPr>
        <w:tabs>
          <w:tab w:val="left" w:pos="14820"/>
        </w:tabs>
        <w:rPr>
          <w:rFonts w:ascii="Arial" w:hAnsi="Arial" w:cs="Arial"/>
          <w:b/>
          <w:bCs/>
        </w:rPr>
      </w:pPr>
      <w:r>
        <w:rPr>
          <w:rFonts w:ascii="Arial" w:hAnsi="Arial" w:cs="Arial"/>
          <w:b/>
          <w:bCs/>
        </w:rPr>
        <w:t xml:space="preserve">  OHIO SECTION TRAFFIC REPORTS – MARCH 2023</w:t>
      </w:r>
    </w:p>
    <w:p w14:paraId="7AEAFE22" w14:textId="77777777" w:rsidR="00F63816" w:rsidRDefault="00F63816" w:rsidP="00F63816">
      <w:pPr>
        <w:rPr>
          <w:rFonts w:ascii="Arial" w:hAnsi="Arial" w:cs="Arial"/>
          <w:sz w:val="18"/>
          <w:szCs w:val="18"/>
        </w:rPr>
      </w:pPr>
    </w:p>
    <w:p w14:paraId="24245531" w14:textId="77777777" w:rsidR="00F63816" w:rsidRDefault="00F63816" w:rsidP="00F63816">
      <w:pPr>
        <w:rPr>
          <w:rFonts w:ascii="Arial" w:hAnsi="Arial" w:cs="Arial"/>
        </w:rPr>
      </w:pPr>
      <w:r>
        <w:rPr>
          <w:rFonts w:ascii="Arial" w:hAnsi="Arial" w:cs="Arial"/>
        </w:rPr>
        <w:t>AC8NP-35</w:t>
      </w:r>
      <w:r>
        <w:rPr>
          <w:rFonts w:ascii="Arial" w:hAnsi="Arial" w:cs="Arial"/>
        </w:rPr>
        <w:tab/>
        <w:t>KB8HJJ-64</w:t>
      </w:r>
      <w:r>
        <w:rPr>
          <w:rFonts w:ascii="Arial" w:hAnsi="Arial" w:cs="Arial"/>
        </w:rPr>
        <w:tab/>
        <w:t>KL7RF-65</w:t>
      </w:r>
      <w:r>
        <w:rPr>
          <w:rFonts w:ascii="Arial" w:hAnsi="Arial" w:cs="Arial"/>
        </w:rPr>
        <w:tab/>
        <w:t>NC8V-7</w:t>
      </w:r>
    </w:p>
    <w:p w14:paraId="20E4EF93" w14:textId="77777777" w:rsidR="00F63816" w:rsidRDefault="00F63816" w:rsidP="00F63816">
      <w:pPr>
        <w:rPr>
          <w:rFonts w:ascii="Arial" w:hAnsi="Arial" w:cs="Arial"/>
        </w:rPr>
      </w:pPr>
      <w:r>
        <w:rPr>
          <w:rFonts w:ascii="Arial" w:hAnsi="Arial" w:cs="Arial"/>
        </w:rPr>
        <w:t>AC8RV-60</w:t>
      </w:r>
      <w:r>
        <w:rPr>
          <w:rFonts w:ascii="Arial" w:hAnsi="Arial" w:cs="Arial"/>
        </w:rPr>
        <w:tab/>
        <w:t>KC8IDM-57</w:t>
      </w:r>
      <w:r>
        <w:rPr>
          <w:rFonts w:ascii="Arial" w:hAnsi="Arial" w:cs="Arial"/>
        </w:rPr>
        <w:tab/>
        <w:t>KV8Z-43</w:t>
      </w:r>
      <w:r>
        <w:rPr>
          <w:rFonts w:ascii="Arial" w:hAnsi="Arial" w:cs="Arial"/>
        </w:rPr>
        <w:tab/>
        <w:t>W8DJG-11</w:t>
      </w:r>
    </w:p>
    <w:p w14:paraId="09C7ABC7" w14:textId="77777777" w:rsidR="00F63816" w:rsidRDefault="00F63816" w:rsidP="00F63816">
      <w:pPr>
        <w:rPr>
          <w:rFonts w:ascii="Arial" w:hAnsi="Arial" w:cs="Arial"/>
        </w:rPr>
      </w:pPr>
      <w:r>
        <w:rPr>
          <w:rFonts w:ascii="Arial" w:hAnsi="Arial" w:cs="Arial"/>
        </w:rPr>
        <w:t>AD8CM-82</w:t>
      </w:r>
      <w:r>
        <w:rPr>
          <w:rFonts w:ascii="Arial" w:hAnsi="Arial" w:cs="Arial"/>
        </w:rPr>
        <w:tab/>
        <w:t>KC8PBU-42</w:t>
      </w:r>
      <w:r>
        <w:rPr>
          <w:rFonts w:ascii="Arial" w:hAnsi="Arial" w:cs="Arial"/>
        </w:rPr>
        <w:tab/>
        <w:t>N2LC-95</w:t>
      </w:r>
      <w:r>
        <w:rPr>
          <w:rFonts w:ascii="Arial" w:hAnsi="Arial" w:cs="Arial"/>
        </w:rPr>
        <w:tab/>
        <w:t>W8GSR-94</w:t>
      </w:r>
    </w:p>
    <w:p w14:paraId="4C15AECF" w14:textId="77777777" w:rsidR="00F63816" w:rsidRDefault="00F63816" w:rsidP="00F63816">
      <w:pPr>
        <w:rPr>
          <w:rFonts w:ascii="Arial" w:hAnsi="Arial" w:cs="Arial"/>
        </w:rPr>
      </w:pPr>
      <w:r>
        <w:rPr>
          <w:rFonts w:ascii="Arial" w:hAnsi="Arial" w:cs="Arial"/>
        </w:rPr>
        <w:t>KA1G-40</w:t>
      </w:r>
      <w:r>
        <w:rPr>
          <w:rFonts w:ascii="Arial" w:hAnsi="Arial" w:cs="Arial"/>
        </w:rPr>
        <w:tab/>
        <w:t>KC8WH-45</w:t>
      </w:r>
      <w:r>
        <w:rPr>
          <w:rFonts w:ascii="Arial" w:hAnsi="Arial" w:cs="Arial"/>
        </w:rPr>
        <w:tab/>
        <w:t>N8BV-43</w:t>
      </w:r>
      <w:r>
        <w:rPr>
          <w:rFonts w:ascii="Arial" w:hAnsi="Arial" w:cs="Arial"/>
        </w:rPr>
        <w:tab/>
        <w:t>W8MAL-115</w:t>
      </w:r>
    </w:p>
    <w:p w14:paraId="76E019E8" w14:textId="77777777" w:rsidR="00F63816" w:rsidRDefault="00F63816" w:rsidP="00F63816">
      <w:pPr>
        <w:rPr>
          <w:rFonts w:ascii="Arial" w:hAnsi="Arial" w:cs="Arial"/>
        </w:rPr>
      </w:pPr>
      <w:r>
        <w:rPr>
          <w:rFonts w:ascii="Arial" w:hAnsi="Arial" w:cs="Arial"/>
        </w:rPr>
        <w:t>K3RC-43</w:t>
      </w:r>
      <w:r>
        <w:rPr>
          <w:rFonts w:ascii="Arial" w:hAnsi="Arial" w:cs="Arial"/>
        </w:rPr>
        <w:tab/>
        <w:t>KC8YTV-11</w:t>
      </w:r>
      <w:r>
        <w:rPr>
          <w:rFonts w:ascii="Arial" w:hAnsi="Arial" w:cs="Arial"/>
        </w:rPr>
        <w:tab/>
        <w:t>N8GBU-25</w:t>
      </w:r>
      <w:r>
        <w:rPr>
          <w:rFonts w:ascii="Arial" w:hAnsi="Arial" w:cs="Arial"/>
        </w:rPr>
        <w:tab/>
        <w:t>WA3EZN-140</w:t>
      </w:r>
    </w:p>
    <w:p w14:paraId="0E4EC9E7" w14:textId="77777777" w:rsidR="00F63816" w:rsidRDefault="00F63816" w:rsidP="00F63816">
      <w:pPr>
        <w:rPr>
          <w:rFonts w:ascii="Arial" w:hAnsi="Arial" w:cs="Arial"/>
        </w:rPr>
      </w:pPr>
      <w:r>
        <w:rPr>
          <w:rFonts w:ascii="Arial" w:hAnsi="Arial" w:cs="Arial"/>
        </w:rPr>
        <w:t>K8KRA-48</w:t>
      </w:r>
      <w:r>
        <w:rPr>
          <w:rFonts w:ascii="Arial" w:hAnsi="Arial" w:cs="Arial"/>
        </w:rPr>
        <w:tab/>
        <w:t>KD8GXL-29</w:t>
      </w:r>
      <w:r>
        <w:rPr>
          <w:rFonts w:ascii="Arial" w:hAnsi="Arial" w:cs="Arial"/>
        </w:rPr>
        <w:tab/>
        <w:t>N8MRS-91</w:t>
      </w:r>
      <w:r>
        <w:rPr>
          <w:rFonts w:ascii="Arial" w:hAnsi="Arial" w:cs="Arial"/>
        </w:rPr>
        <w:tab/>
        <w:t>WB8SIQ-35</w:t>
      </w:r>
    </w:p>
    <w:p w14:paraId="7FA456B1" w14:textId="77777777" w:rsidR="00F63816" w:rsidRDefault="00F63816" w:rsidP="00F63816">
      <w:pPr>
        <w:rPr>
          <w:rFonts w:ascii="Arial" w:hAnsi="Arial" w:cs="Arial"/>
        </w:rPr>
      </w:pPr>
      <w:r>
        <w:rPr>
          <w:rFonts w:ascii="Arial" w:hAnsi="Arial" w:cs="Arial"/>
        </w:rPr>
        <w:t>K8MDA-40</w:t>
      </w:r>
      <w:r>
        <w:rPr>
          <w:rFonts w:ascii="Arial" w:hAnsi="Arial" w:cs="Arial"/>
        </w:rPr>
        <w:tab/>
        <w:t>KD8HB-57</w:t>
      </w:r>
      <w:r>
        <w:rPr>
          <w:rFonts w:ascii="Arial" w:hAnsi="Arial" w:cs="Arial"/>
        </w:rPr>
        <w:tab/>
        <w:t>N8OD-33</w:t>
      </w:r>
      <w:r>
        <w:rPr>
          <w:rFonts w:ascii="Arial" w:hAnsi="Arial" w:cs="Arial"/>
        </w:rPr>
        <w:tab/>
        <w:t>WB8YYS-22</w:t>
      </w:r>
    </w:p>
    <w:p w14:paraId="5E9EB1D8" w14:textId="77777777" w:rsidR="00F63816" w:rsidRDefault="00F63816" w:rsidP="00F63816">
      <w:pPr>
        <w:rPr>
          <w:rFonts w:ascii="Arial" w:hAnsi="Arial" w:cs="Arial"/>
        </w:rPr>
      </w:pPr>
      <w:r>
        <w:rPr>
          <w:rFonts w:ascii="Arial" w:hAnsi="Arial" w:cs="Arial"/>
        </w:rPr>
        <w:t>K8MWF-3</w:t>
      </w:r>
      <w:r>
        <w:rPr>
          <w:rFonts w:ascii="Arial" w:hAnsi="Arial" w:cs="Arial"/>
        </w:rPr>
        <w:tab/>
        <w:t>KD8UUB-17</w:t>
      </w:r>
      <w:r>
        <w:rPr>
          <w:rFonts w:ascii="Arial" w:hAnsi="Arial" w:cs="Arial"/>
        </w:rPr>
        <w:tab/>
        <w:t>N8SY-5</w:t>
      </w:r>
      <w:r>
        <w:rPr>
          <w:rFonts w:ascii="Arial" w:hAnsi="Arial" w:cs="Arial"/>
        </w:rPr>
        <w:tab/>
        <w:t>WB9LBI-65</w:t>
      </w:r>
    </w:p>
    <w:p w14:paraId="09199AE4" w14:textId="77777777" w:rsidR="00F63816" w:rsidRDefault="00F63816" w:rsidP="00F63816">
      <w:pPr>
        <w:rPr>
          <w:rFonts w:ascii="Arial" w:hAnsi="Arial" w:cs="Arial"/>
        </w:rPr>
      </w:pPr>
      <w:r>
        <w:rPr>
          <w:rFonts w:ascii="Arial" w:hAnsi="Arial" w:cs="Arial"/>
          <w:sz w:val="22"/>
          <w:szCs w:val="22"/>
        </w:rPr>
        <w:t>KB8GUN-94</w:t>
      </w:r>
      <w:r>
        <w:rPr>
          <w:rFonts w:ascii="Arial" w:hAnsi="Arial" w:cs="Arial"/>
          <w:sz w:val="22"/>
          <w:szCs w:val="22"/>
        </w:rPr>
        <w:tab/>
      </w:r>
      <w:r>
        <w:rPr>
          <w:rFonts w:ascii="Arial" w:hAnsi="Arial" w:cs="Arial"/>
        </w:rPr>
        <w:t>KE4RS-79</w:t>
      </w:r>
      <w:r>
        <w:rPr>
          <w:rFonts w:ascii="Arial" w:hAnsi="Arial" w:cs="Arial"/>
        </w:rPr>
        <w:tab/>
        <w:t>N8TNV-93</w:t>
      </w:r>
    </w:p>
    <w:p w14:paraId="3657D420" w14:textId="77777777" w:rsidR="00F63816" w:rsidRDefault="00F63816" w:rsidP="00F63816">
      <w:pPr>
        <w:rPr>
          <w:rFonts w:ascii="Arial" w:hAnsi="Arial" w:cs="Arial"/>
          <w:color w:val="FF0000"/>
          <w:sz w:val="20"/>
          <w:szCs w:val="20"/>
        </w:rPr>
      </w:pPr>
    </w:p>
    <w:p w14:paraId="6271AB69" w14:textId="77777777" w:rsidR="00F63816" w:rsidRDefault="00F63816" w:rsidP="00F63816">
      <w:pPr>
        <w:rPr>
          <w:rFonts w:ascii="Arial" w:hAnsi="Arial" w:cs="Arial"/>
        </w:rPr>
      </w:pPr>
      <w:r>
        <w:rPr>
          <w:rFonts w:ascii="Arial" w:hAnsi="Arial" w:cs="Arial"/>
          <w:color w:val="FF0000"/>
          <w:sz w:val="20"/>
          <w:szCs w:val="20"/>
        </w:rPr>
        <w:tab/>
      </w:r>
      <w:r>
        <w:rPr>
          <w:rFonts w:ascii="Arial" w:hAnsi="Arial" w:cs="Arial"/>
          <w:color w:val="FF0000"/>
          <w:sz w:val="20"/>
          <w:szCs w:val="20"/>
        </w:rPr>
        <w:tab/>
      </w:r>
      <w:r>
        <w:rPr>
          <w:rFonts w:ascii="Arial" w:hAnsi="Arial" w:cs="Arial"/>
        </w:rPr>
        <w:t>TOTALS</w:t>
      </w:r>
      <w:r>
        <w:rPr>
          <w:rFonts w:ascii="Arial" w:hAnsi="Arial" w:cs="Arial"/>
        </w:rPr>
        <w:tab/>
        <w:t>35/1828</w:t>
      </w:r>
    </w:p>
    <w:p w14:paraId="3DC9C88A" w14:textId="77777777" w:rsidR="00F63816" w:rsidRDefault="00F63816" w:rsidP="00F63816">
      <w:pPr>
        <w:tabs>
          <w:tab w:val="left" w:pos="14820"/>
        </w:tabs>
        <w:rPr>
          <w:rFonts w:ascii="Arial" w:hAnsi="Arial" w:cs="Arial"/>
          <w:sz w:val="18"/>
          <w:szCs w:val="18"/>
        </w:rPr>
      </w:pPr>
    </w:p>
    <w:p w14:paraId="011F3778" w14:textId="77777777" w:rsidR="00F63816" w:rsidRDefault="00F63816" w:rsidP="00F63816">
      <w:pPr>
        <w:rPr>
          <w:rFonts w:ascii="Arial" w:hAnsi="Arial" w:cs="Arial"/>
          <w:b/>
        </w:rPr>
      </w:pPr>
    </w:p>
    <w:p w14:paraId="7083B12E" w14:textId="77777777" w:rsidR="00B96A86" w:rsidRDefault="00B96A86" w:rsidP="00F63816">
      <w:pPr>
        <w:rPr>
          <w:rFonts w:ascii="Arial" w:hAnsi="Arial" w:cs="Arial"/>
          <w:b/>
        </w:rPr>
      </w:pPr>
    </w:p>
    <w:p w14:paraId="259FA833" w14:textId="77777777" w:rsidR="00F63816" w:rsidRDefault="00F63816" w:rsidP="00F63816">
      <w:pPr>
        <w:rPr>
          <w:rFonts w:ascii="Arial" w:hAnsi="Arial" w:cs="Arial"/>
          <w:b/>
        </w:rPr>
      </w:pPr>
      <w:r>
        <w:rPr>
          <w:rFonts w:ascii="Arial" w:hAnsi="Arial" w:cs="Arial"/>
          <w:b/>
        </w:rPr>
        <w:t>OHIO HF TRAFFIC NETS</w:t>
      </w:r>
    </w:p>
    <w:p w14:paraId="79046971" w14:textId="77777777" w:rsidR="00F63816" w:rsidRDefault="00F63816" w:rsidP="00F63816">
      <w:pPr>
        <w:rPr>
          <w:rFonts w:ascii="Arial" w:hAnsi="Arial" w:cs="Arial"/>
          <w:sz w:val="20"/>
          <w:szCs w:val="20"/>
        </w:rPr>
      </w:pPr>
    </w:p>
    <w:p w14:paraId="394E133E" w14:textId="77777777" w:rsidR="00F63816" w:rsidRDefault="00F63816" w:rsidP="00F63816">
      <w:pPr>
        <w:rPr>
          <w:rFonts w:ascii="Arial" w:hAnsi="Arial" w:cs="Arial"/>
        </w:rPr>
      </w:pPr>
      <w:r>
        <w:rPr>
          <w:rFonts w:ascii="Arial" w:hAnsi="Arial" w:cs="Arial"/>
        </w:rPr>
        <w:t>BN(E)</w:t>
      </w:r>
      <w:r>
        <w:rPr>
          <w:rFonts w:ascii="Arial" w:hAnsi="Arial" w:cs="Arial"/>
        </w:rPr>
        <w:tab/>
      </w:r>
      <w:r>
        <w:rPr>
          <w:rFonts w:ascii="Arial" w:hAnsi="Arial" w:cs="Arial"/>
        </w:rPr>
        <w:tab/>
        <w:t>Buckeye Net Early - CW</w:t>
      </w:r>
    </w:p>
    <w:p w14:paraId="03450513" w14:textId="77777777" w:rsidR="00F63816" w:rsidRDefault="00F63816" w:rsidP="00F63816">
      <w:pPr>
        <w:rPr>
          <w:rFonts w:ascii="Arial" w:hAnsi="Arial" w:cs="Arial"/>
        </w:rPr>
      </w:pPr>
      <w:r>
        <w:rPr>
          <w:rFonts w:ascii="Arial" w:hAnsi="Arial" w:cs="Arial"/>
        </w:rPr>
        <w:t xml:space="preserve">BN(L) </w:t>
      </w:r>
      <w:r>
        <w:rPr>
          <w:rFonts w:ascii="Arial" w:hAnsi="Arial" w:cs="Arial"/>
        </w:rPr>
        <w:tab/>
      </w:r>
      <w:r>
        <w:rPr>
          <w:rFonts w:ascii="Arial" w:hAnsi="Arial" w:cs="Arial"/>
        </w:rPr>
        <w:tab/>
        <w:t>Buckeye Net Late – CW</w:t>
      </w:r>
    </w:p>
    <w:p w14:paraId="09E04B53" w14:textId="77777777" w:rsidR="00F63816" w:rsidRDefault="00F63816" w:rsidP="00F63816">
      <w:pPr>
        <w:rPr>
          <w:rFonts w:ascii="Arial" w:hAnsi="Arial" w:cs="Arial"/>
        </w:rPr>
      </w:pPr>
      <w:r>
        <w:rPr>
          <w:rFonts w:ascii="Arial" w:hAnsi="Arial" w:cs="Arial"/>
        </w:rPr>
        <w:t>OSN</w:t>
      </w:r>
      <w:r>
        <w:rPr>
          <w:rFonts w:ascii="Arial" w:hAnsi="Arial" w:cs="Arial"/>
        </w:rPr>
        <w:tab/>
      </w:r>
      <w:r>
        <w:rPr>
          <w:rFonts w:ascii="Arial" w:hAnsi="Arial" w:cs="Arial"/>
        </w:rPr>
        <w:tab/>
        <w:t>Ohio Slow Net - CW</w:t>
      </w:r>
    </w:p>
    <w:p w14:paraId="7CB66314" w14:textId="77777777" w:rsidR="00F63816" w:rsidRDefault="00F63816" w:rsidP="00F63816">
      <w:pPr>
        <w:rPr>
          <w:rFonts w:ascii="Arial" w:hAnsi="Arial" w:cs="Arial"/>
        </w:rPr>
      </w:pPr>
      <w:r>
        <w:rPr>
          <w:rFonts w:ascii="Arial" w:hAnsi="Arial" w:cs="Arial"/>
        </w:rPr>
        <w:t>OSSBN</w:t>
      </w:r>
      <w:r>
        <w:rPr>
          <w:rFonts w:ascii="Arial" w:hAnsi="Arial" w:cs="Arial"/>
        </w:rPr>
        <w:tab/>
        <w:t>Ohio Single Sideband Net – Phone</w:t>
      </w:r>
    </w:p>
    <w:p w14:paraId="7C03E260" w14:textId="77777777" w:rsidR="00F63816" w:rsidRDefault="00F63816" w:rsidP="00F63816">
      <w:pPr>
        <w:rPr>
          <w:rFonts w:ascii="Arial" w:hAnsi="Arial" w:cs="Arial"/>
          <w:sz w:val="20"/>
          <w:szCs w:val="20"/>
        </w:rPr>
      </w:pPr>
    </w:p>
    <w:p w14:paraId="3C1071FD" w14:textId="77777777" w:rsidR="00F63816" w:rsidRDefault="00F63816" w:rsidP="00F63816">
      <w:pPr>
        <w:rPr>
          <w:rFonts w:ascii="Arial" w:hAnsi="Arial" w:cs="Arial"/>
          <w:b/>
        </w:rPr>
      </w:pPr>
      <w:r>
        <w:rPr>
          <w:rFonts w:ascii="Arial" w:hAnsi="Arial" w:cs="Arial"/>
          <w:b/>
        </w:rPr>
        <w:t>OHIO VHF TRAFFIC NETS</w:t>
      </w:r>
    </w:p>
    <w:p w14:paraId="5DF1CD27" w14:textId="77777777" w:rsidR="00F63816" w:rsidRDefault="00F63816" w:rsidP="00F63816">
      <w:pPr>
        <w:rPr>
          <w:rFonts w:ascii="Arial" w:hAnsi="Arial" w:cs="Arial"/>
          <w:sz w:val="20"/>
          <w:szCs w:val="20"/>
        </w:rPr>
      </w:pPr>
    </w:p>
    <w:p w14:paraId="20582DA2" w14:textId="77777777" w:rsidR="00F63816" w:rsidRDefault="00F63816" w:rsidP="00F63816">
      <w:pPr>
        <w:rPr>
          <w:rFonts w:ascii="Arial" w:hAnsi="Arial" w:cs="Arial"/>
        </w:rPr>
      </w:pPr>
      <w:r>
        <w:rPr>
          <w:rFonts w:ascii="Arial" w:hAnsi="Arial" w:cs="Arial"/>
        </w:rPr>
        <w:t>BRTN</w:t>
      </w:r>
      <w:r>
        <w:rPr>
          <w:rFonts w:ascii="Arial" w:hAnsi="Arial" w:cs="Arial"/>
        </w:rPr>
        <w:tab/>
      </w:r>
      <w:r>
        <w:rPr>
          <w:rFonts w:ascii="Arial" w:hAnsi="Arial" w:cs="Arial"/>
        </w:rPr>
        <w:tab/>
        <w:t>Burning River Traffic Net serving Cleveland and North Central Ohio</w:t>
      </w:r>
    </w:p>
    <w:p w14:paraId="71DB58DF" w14:textId="77777777" w:rsidR="00F63816" w:rsidRDefault="00F63816" w:rsidP="00F63816">
      <w:pPr>
        <w:rPr>
          <w:rFonts w:ascii="Arial" w:hAnsi="Arial" w:cs="Arial"/>
        </w:rPr>
      </w:pPr>
      <w:r>
        <w:rPr>
          <w:rFonts w:ascii="Arial" w:hAnsi="Arial" w:cs="Arial"/>
        </w:rPr>
        <w:t>COTN</w:t>
      </w:r>
      <w:r>
        <w:rPr>
          <w:rFonts w:ascii="Arial" w:hAnsi="Arial" w:cs="Arial"/>
        </w:rPr>
        <w:tab/>
      </w:r>
      <w:r>
        <w:rPr>
          <w:rFonts w:ascii="Arial" w:hAnsi="Arial" w:cs="Arial"/>
        </w:rPr>
        <w:tab/>
        <w:t>Central Ohio Traffic Net serving Columbus and Central Ohio</w:t>
      </w:r>
    </w:p>
    <w:p w14:paraId="06ED459F" w14:textId="77777777" w:rsidR="00F63816" w:rsidRDefault="00F63816" w:rsidP="00F63816">
      <w:pPr>
        <w:rPr>
          <w:rFonts w:ascii="Arial" w:hAnsi="Arial" w:cs="Arial"/>
        </w:rPr>
      </w:pPr>
      <w:r>
        <w:rPr>
          <w:rFonts w:ascii="Arial" w:hAnsi="Arial" w:cs="Arial"/>
        </w:rPr>
        <w:t xml:space="preserve">NWOH ARES Northwest Ohio ARES Net serving Toledo and surrounding </w:t>
      </w:r>
      <w:proofErr w:type="gramStart"/>
      <w:r>
        <w:rPr>
          <w:rFonts w:ascii="Arial" w:hAnsi="Arial" w:cs="Arial"/>
        </w:rPr>
        <w:t>counties</w:t>
      </w:r>
      <w:proofErr w:type="gramEnd"/>
    </w:p>
    <w:p w14:paraId="579499BC" w14:textId="77777777" w:rsidR="00F63816" w:rsidRDefault="00F63816" w:rsidP="00F63816">
      <w:pPr>
        <w:rPr>
          <w:rFonts w:ascii="Arial" w:hAnsi="Arial" w:cs="Arial"/>
        </w:rPr>
      </w:pPr>
      <w:r>
        <w:rPr>
          <w:rFonts w:ascii="Arial" w:hAnsi="Arial" w:cs="Arial"/>
        </w:rPr>
        <w:t>TATN</w:t>
      </w:r>
      <w:r>
        <w:rPr>
          <w:rFonts w:ascii="Arial" w:hAnsi="Arial" w:cs="Arial"/>
        </w:rPr>
        <w:tab/>
      </w:r>
      <w:r>
        <w:rPr>
          <w:rFonts w:ascii="Arial" w:hAnsi="Arial" w:cs="Arial"/>
        </w:rPr>
        <w:tab/>
        <w:t>Tri-State Amateur Traffic Net</w:t>
      </w:r>
    </w:p>
    <w:p w14:paraId="7ADAAB3E" w14:textId="77777777" w:rsidR="00F63816" w:rsidRDefault="00F63816" w:rsidP="00F63816">
      <w:pPr>
        <w:rPr>
          <w:rFonts w:ascii="Arial" w:hAnsi="Arial" w:cs="Arial"/>
        </w:rPr>
      </w:pPr>
      <w:r>
        <w:rPr>
          <w:rFonts w:ascii="Arial" w:hAnsi="Arial" w:cs="Arial"/>
        </w:rPr>
        <w:t>TCTTN</w:t>
      </w:r>
      <w:r>
        <w:rPr>
          <w:rFonts w:ascii="Arial" w:hAnsi="Arial" w:cs="Arial"/>
        </w:rPr>
        <w:tab/>
        <w:t xml:space="preserve">Tri-County Traffic and Training Net serving </w:t>
      </w:r>
      <w:proofErr w:type="gramStart"/>
      <w:r>
        <w:rPr>
          <w:rFonts w:ascii="Arial" w:hAnsi="Arial" w:cs="Arial"/>
        </w:rPr>
        <w:t>North East</w:t>
      </w:r>
      <w:proofErr w:type="gramEnd"/>
      <w:r>
        <w:rPr>
          <w:rFonts w:ascii="Arial" w:hAnsi="Arial" w:cs="Arial"/>
        </w:rPr>
        <w:t xml:space="preserve"> Ohio</w:t>
      </w:r>
    </w:p>
    <w:p w14:paraId="630AE664" w14:textId="77777777" w:rsidR="00856A21" w:rsidRDefault="00856A21" w:rsidP="00856A21">
      <w:pPr>
        <w:shd w:val="clear" w:color="auto" w:fill="FFFFFF"/>
        <w:rPr>
          <w:rFonts w:ascii="Franklin Gothic Book" w:hAnsi="Franklin Gothic Book"/>
          <w:color w:val="000000"/>
          <w:sz w:val="22"/>
          <w:szCs w:val="22"/>
        </w:rPr>
      </w:pPr>
      <w:r w:rsidRPr="00856A21">
        <w:rPr>
          <w:rFonts w:ascii="Franklin Gothic Book" w:hAnsi="Franklin Gothic Book"/>
          <w:color w:val="000000"/>
          <w:sz w:val="22"/>
          <w:szCs w:val="22"/>
        </w:rPr>
        <w:t> </w:t>
      </w:r>
      <w:r w:rsidRPr="00856A21">
        <w:rPr>
          <w:rFonts w:ascii="Franklin Gothic Book" w:hAnsi="Franklin Gothic Book"/>
          <w:color w:val="000000"/>
          <w:sz w:val="22"/>
          <w:szCs w:val="22"/>
        </w:rPr>
        <w:t> </w:t>
      </w:r>
      <w:r w:rsidRPr="00856A21">
        <w:rPr>
          <w:rFonts w:ascii="Franklin Gothic Book" w:hAnsi="Franklin Gothic Book"/>
          <w:color w:val="000000"/>
          <w:sz w:val="22"/>
          <w:szCs w:val="22"/>
        </w:rPr>
        <w:t> </w:t>
      </w:r>
      <w:r w:rsidRPr="00856A21">
        <w:rPr>
          <w:rFonts w:ascii="Franklin Gothic Book" w:hAnsi="Franklin Gothic Book"/>
          <w:color w:val="000000"/>
          <w:sz w:val="22"/>
          <w:szCs w:val="22"/>
        </w:rPr>
        <w:t> </w:t>
      </w:r>
    </w:p>
    <w:p w14:paraId="00EE84AD" w14:textId="518F868B" w:rsidR="00856A21" w:rsidRPr="00856A21" w:rsidRDefault="00856A21" w:rsidP="00856A21">
      <w:pPr>
        <w:shd w:val="clear" w:color="auto" w:fill="FFFFFF"/>
        <w:rPr>
          <w:color w:val="000000"/>
          <w:sz w:val="22"/>
          <w:szCs w:val="22"/>
        </w:rPr>
      </w:pPr>
      <w:r w:rsidRPr="00856A21">
        <w:rPr>
          <w:color w:val="1F1F1F"/>
          <w:sz w:val="33"/>
          <w:szCs w:val="33"/>
          <w:shd w:val="clear" w:color="auto" w:fill="FFFFFF"/>
        </w:rPr>
        <w:lastRenderedPageBreak/>
        <w:t>Ohio DMR Net Report</w:t>
      </w:r>
    </w:p>
    <w:p w14:paraId="7FD7E5A3" w14:textId="77777777" w:rsidR="00856A21" w:rsidRPr="00856A21" w:rsidRDefault="00856A21" w:rsidP="00856A21">
      <w:pPr>
        <w:shd w:val="clear" w:color="auto" w:fill="FFFFFF"/>
        <w:rPr>
          <w:color w:val="000000"/>
          <w:sz w:val="22"/>
          <w:szCs w:val="22"/>
        </w:rPr>
      </w:pPr>
    </w:p>
    <w:p w14:paraId="12FF5562" w14:textId="596481E4" w:rsidR="00856A21" w:rsidRPr="00856A21" w:rsidRDefault="00856A21" w:rsidP="00856A21">
      <w:pPr>
        <w:shd w:val="clear" w:color="auto" w:fill="FFFFFF"/>
        <w:rPr>
          <w:color w:val="000000"/>
          <w:sz w:val="22"/>
          <w:szCs w:val="22"/>
        </w:rPr>
      </w:pPr>
      <w:r w:rsidRPr="00856A21">
        <w:rPr>
          <w:color w:val="000000"/>
          <w:sz w:val="22"/>
          <w:szCs w:val="22"/>
        </w:rPr>
        <w:t> </w:t>
      </w:r>
      <w:r w:rsidRPr="00856A21">
        <w:rPr>
          <w:color w:val="000000"/>
          <w:sz w:val="22"/>
          <w:szCs w:val="22"/>
        </w:rPr>
        <w:t> </w:t>
      </w:r>
      <w:r w:rsidRPr="00856A21">
        <w:rPr>
          <w:color w:val="000000"/>
          <w:sz w:val="22"/>
          <w:szCs w:val="22"/>
        </w:rPr>
        <w:t>R</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WB8YYS</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14</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KENT, OH</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5-5</w:t>
      </w:r>
    </w:p>
    <w:p w14:paraId="687B5D53" w14:textId="77777777" w:rsidR="00856A21" w:rsidRPr="00856A21" w:rsidRDefault="00856A21" w:rsidP="00856A21">
      <w:pPr>
        <w:shd w:val="clear" w:color="auto" w:fill="FFFFFF"/>
        <w:rPr>
          <w:color w:val="000000"/>
          <w:sz w:val="22"/>
          <w:szCs w:val="22"/>
        </w:rPr>
      </w:pPr>
    </w:p>
    <w:p w14:paraId="5FB8395A" w14:textId="77777777" w:rsidR="00856A21" w:rsidRPr="00856A21" w:rsidRDefault="00856A21" w:rsidP="00856A21">
      <w:pPr>
        <w:shd w:val="clear" w:color="auto" w:fill="FFFFFF"/>
        <w:rPr>
          <w:color w:val="000000"/>
          <w:sz w:val="22"/>
          <w:szCs w:val="22"/>
        </w:rPr>
      </w:pPr>
      <w:r w:rsidRPr="00856A21">
        <w:rPr>
          <w:color w:val="000000"/>
          <w:sz w:val="22"/>
          <w:szCs w:val="22"/>
        </w:rPr>
        <w:t>504      KD8SCL    PATASKALA</w:t>
      </w:r>
    </w:p>
    <w:p w14:paraId="397D29BB" w14:textId="77777777" w:rsidR="00856A21" w:rsidRPr="00856A21" w:rsidRDefault="00856A21" w:rsidP="00856A21">
      <w:pPr>
        <w:shd w:val="clear" w:color="auto" w:fill="FFFFFF"/>
        <w:rPr>
          <w:color w:val="000000"/>
          <w:sz w:val="22"/>
          <w:szCs w:val="22"/>
        </w:rPr>
      </w:pPr>
      <w:r w:rsidRPr="00856A21">
        <w:rPr>
          <w:color w:val="000000"/>
          <w:sz w:val="22"/>
          <w:szCs w:val="22"/>
        </w:rPr>
        <w:t>505</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N8SY         LEXINGTON</w:t>
      </w:r>
    </w:p>
    <w:p w14:paraId="11B6C454" w14:textId="77777777" w:rsidR="00856A21" w:rsidRPr="00856A21" w:rsidRDefault="00856A21" w:rsidP="00856A21">
      <w:pPr>
        <w:shd w:val="clear" w:color="auto" w:fill="FFFFFF"/>
        <w:rPr>
          <w:color w:val="000000"/>
          <w:sz w:val="22"/>
          <w:szCs w:val="22"/>
        </w:rPr>
      </w:pPr>
      <w:r w:rsidRPr="00856A21">
        <w:rPr>
          <w:color w:val="000000"/>
          <w:sz w:val="22"/>
          <w:szCs w:val="22"/>
        </w:rPr>
        <w:t>506</w:t>
      </w:r>
      <w:r w:rsidRPr="00856A21">
        <w:rPr>
          <w:color w:val="000000"/>
          <w:sz w:val="22"/>
          <w:szCs w:val="22"/>
        </w:rPr>
        <w:t> </w:t>
      </w:r>
      <w:r w:rsidRPr="00856A21">
        <w:rPr>
          <w:color w:val="000000"/>
          <w:sz w:val="22"/>
          <w:szCs w:val="22"/>
        </w:rPr>
        <w:t> </w:t>
      </w:r>
      <w:r w:rsidRPr="00856A21">
        <w:rPr>
          <w:color w:val="000000"/>
          <w:sz w:val="22"/>
          <w:szCs w:val="22"/>
        </w:rPr>
        <w:t> </w:t>
      </w:r>
      <w:r w:rsidRPr="00856A21">
        <w:rPr>
          <w:color w:val="000000"/>
          <w:sz w:val="22"/>
          <w:szCs w:val="22"/>
        </w:rPr>
        <w:t>WB8LCD   KENT</w:t>
      </w:r>
    </w:p>
    <w:p w14:paraId="2B967261" w14:textId="77777777" w:rsidR="00856A21" w:rsidRPr="00856A21" w:rsidRDefault="00856A21" w:rsidP="00856A21">
      <w:pPr>
        <w:shd w:val="clear" w:color="auto" w:fill="FFFFFF"/>
        <w:rPr>
          <w:color w:val="000000"/>
          <w:sz w:val="22"/>
          <w:szCs w:val="22"/>
        </w:rPr>
      </w:pPr>
    </w:p>
    <w:p w14:paraId="45AEBEFE" w14:textId="77777777" w:rsidR="00856A21" w:rsidRPr="00856A21" w:rsidRDefault="00856A21" w:rsidP="00856A21">
      <w:pPr>
        <w:shd w:val="clear" w:color="auto" w:fill="FFFFFF"/>
        <w:rPr>
          <w:color w:val="000000"/>
          <w:sz w:val="22"/>
          <w:szCs w:val="22"/>
        </w:rPr>
      </w:pPr>
      <w:proofErr w:type="gramStart"/>
      <w:r w:rsidRPr="00856A21">
        <w:rPr>
          <w:color w:val="000000"/>
          <w:sz w:val="22"/>
          <w:szCs w:val="22"/>
        </w:rPr>
        <w:t>OHIO  DMR</w:t>
      </w:r>
      <w:proofErr w:type="gramEnd"/>
      <w:r w:rsidRPr="00856A21">
        <w:rPr>
          <w:color w:val="000000"/>
          <w:sz w:val="22"/>
          <w:szCs w:val="22"/>
        </w:rPr>
        <w:t>  NET  REPORT  FOR</w:t>
      </w:r>
    </w:p>
    <w:p w14:paraId="5BE1E240" w14:textId="77777777" w:rsidR="00856A21" w:rsidRPr="00856A21" w:rsidRDefault="00856A21" w:rsidP="00856A21">
      <w:pPr>
        <w:shd w:val="clear" w:color="auto" w:fill="FFFFFF"/>
        <w:rPr>
          <w:color w:val="000000"/>
          <w:sz w:val="22"/>
          <w:szCs w:val="22"/>
        </w:rPr>
      </w:pPr>
      <w:r w:rsidRPr="00856A21">
        <w:rPr>
          <w:color w:val="000000"/>
          <w:sz w:val="22"/>
          <w:szCs w:val="22"/>
        </w:rPr>
        <w:t xml:space="preserve">APRIL  </w:t>
      </w:r>
      <w:proofErr w:type="gramStart"/>
      <w:r w:rsidRPr="00856A21">
        <w:rPr>
          <w:color w:val="000000"/>
          <w:sz w:val="22"/>
          <w:szCs w:val="22"/>
        </w:rPr>
        <w:t>215  CHECK</w:t>
      </w:r>
      <w:proofErr w:type="gramEnd"/>
      <w:r w:rsidRPr="00856A21">
        <w:rPr>
          <w:color w:val="000000"/>
          <w:sz w:val="22"/>
          <w:szCs w:val="22"/>
        </w:rPr>
        <w:t>-INS  143  MINUTES</w:t>
      </w:r>
    </w:p>
    <w:p w14:paraId="03B19223" w14:textId="77777777" w:rsidR="00856A21" w:rsidRPr="00856A21" w:rsidRDefault="00856A21" w:rsidP="00856A21">
      <w:pPr>
        <w:shd w:val="clear" w:color="auto" w:fill="FFFFFF"/>
        <w:rPr>
          <w:color w:val="000000"/>
          <w:sz w:val="22"/>
          <w:szCs w:val="22"/>
        </w:rPr>
      </w:pPr>
      <w:r w:rsidRPr="00856A21">
        <w:rPr>
          <w:color w:val="000000"/>
          <w:sz w:val="22"/>
          <w:szCs w:val="22"/>
        </w:rPr>
        <w:t xml:space="preserve">IN  </w:t>
      </w:r>
      <w:proofErr w:type="gramStart"/>
      <w:r w:rsidRPr="00856A21">
        <w:rPr>
          <w:color w:val="000000"/>
          <w:sz w:val="22"/>
          <w:szCs w:val="22"/>
        </w:rPr>
        <w:t>4  SESSIONS</w:t>
      </w:r>
      <w:proofErr w:type="gramEnd"/>
      <w:r w:rsidRPr="00856A21">
        <w:rPr>
          <w:color w:val="000000"/>
          <w:sz w:val="22"/>
          <w:szCs w:val="22"/>
        </w:rPr>
        <w:t>  73</w:t>
      </w:r>
    </w:p>
    <w:p w14:paraId="4E3FF6DF" w14:textId="77777777" w:rsidR="00856A21" w:rsidRPr="00856A21" w:rsidRDefault="00856A21" w:rsidP="00856A21">
      <w:pPr>
        <w:shd w:val="clear" w:color="auto" w:fill="FFFFFF"/>
        <w:rPr>
          <w:color w:val="000000"/>
          <w:sz w:val="22"/>
          <w:szCs w:val="22"/>
        </w:rPr>
      </w:pPr>
    </w:p>
    <w:p w14:paraId="06EE9EA9" w14:textId="77777777" w:rsidR="00856A21" w:rsidRPr="00856A21" w:rsidRDefault="00856A21" w:rsidP="00856A21">
      <w:pPr>
        <w:shd w:val="clear" w:color="auto" w:fill="FFFFFF"/>
        <w:rPr>
          <w:color w:val="000000"/>
          <w:sz w:val="22"/>
          <w:szCs w:val="22"/>
        </w:rPr>
      </w:pPr>
      <w:r w:rsidRPr="00856A21">
        <w:rPr>
          <w:color w:val="000000"/>
          <w:sz w:val="22"/>
          <w:szCs w:val="22"/>
        </w:rPr>
        <w:t>GREGG - WB8</w:t>
      </w:r>
      <w:proofErr w:type="gramStart"/>
      <w:r w:rsidRPr="00856A21">
        <w:rPr>
          <w:color w:val="000000"/>
          <w:sz w:val="22"/>
          <w:szCs w:val="22"/>
        </w:rPr>
        <w:t>YYS  ODMRN</w:t>
      </w:r>
      <w:proofErr w:type="gramEnd"/>
      <w:r w:rsidRPr="00856A21">
        <w:rPr>
          <w:color w:val="000000"/>
          <w:sz w:val="22"/>
          <w:szCs w:val="22"/>
        </w:rPr>
        <w:t xml:space="preserve"> NM</w:t>
      </w:r>
    </w:p>
    <w:p w14:paraId="0B495E1D" w14:textId="77777777" w:rsidR="00856A21" w:rsidRPr="00856A21" w:rsidRDefault="00856A21" w:rsidP="00856A21">
      <w:pPr>
        <w:shd w:val="clear" w:color="auto" w:fill="FFFFFF"/>
        <w:rPr>
          <w:color w:val="000000"/>
          <w:sz w:val="22"/>
          <w:szCs w:val="22"/>
        </w:rPr>
      </w:pPr>
    </w:p>
    <w:p w14:paraId="18AC322A" w14:textId="77777777" w:rsidR="00856A21" w:rsidRPr="00856A21" w:rsidRDefault="00856A21" w:rsidP="00856A21">
      <w:pPr>
        <w:shd w:val="clear" w:color="auto" w:fill="FFFFFF"/>
        <w:rPr>
          <w:color w:val="000000"/>
          <w:sz w:val="20"/>
          <w:szCs w:val="20"/>
        </w:rPr>
      </w:pPr>
    </w:p>
    <w:p w14:paraId="210D2E81" w14:textId="77777777" w:rsidR="00856A21" w:rsidRPr="00856A21" w:rsidRDefault="00856A21" w:rsidP="00856A21">
      <w:pPr>
        <w:shd w:val="clear" w:color="auto" w:fill="FFFFFF"/>
        <w:spacing w:line="200" w:lineRule="atLeast"/>
        <w:rPr>
          <w:color w:val="000000"/>
          <w:sz w:val="20"/>
          <w:szCs w:val="20"/>
        </w:rPr>
      </w:pPr>
      <w:r w:rsidRPr="00856A21">
        <w:rPr>
          <w:b/>
          <w:bCs/>
          <w:i/>
          <w:iCs/>
          <w:color w:val="000000"/>
          <w:bdr w:val="none" w:sz="0" w:space="0" w:color="auto" w:frame="1"/>
          <w:shd w:val="clear" w:color="auto" w:fill="FFFFFF"/>
        </w:rPr>
        <w:t>Gregg Gary - WB8YYS</w:t>
      </w:r>
    </w:p>
    <w:p w14:paraId="11BDDC04" w14:textId="77777777" w:rsidR="00856A21" w:rsidRPr="00856A21" w:rsidRDefault="00856A21" w:rsidP="00856A21">
      <w:pPr>
        <w:shd w:val="clear" w:color="auto" w:fill="FFFFFF"/>
        <w:rPr>
          <w:color w:val="000000"/>
          <w:sz w:val="20"/>
          <w:szCs w:val="20"/>
        </w:rPr>
      </w:pPr>
      <w:r w:rsidRPr="00856A21">
        <w:rPr>
          <w:i/>
          <w:iCs/>
          <w:color w:val="000000"/>
          <w:sz w:val="20"/>
          <w:szCs w:val="20"/>
          <w:bdr w:val="none" w:sz="0" w:space="0" w:color="auto" w:frame="1"/>
          <w:shd w:val="clear" w:color="auto" w:fill="FFFFFF"/>
        </w:rPr>
        <w:t>Asst. EC - Summit County</w:t>
      </w:r>
    </w:p>
    <w:p w14:paraId="3BAE2E11" w14:textId="77777777" w:rsidR="00856A21" w:rsidRPr="00856A21" w:rsidRDefault="00856A21" w:rsidP="00856A21">
      <w:pPr>
        <w:shd w:val="clear" w:color="auto" w:fill="FFFFFF"/>
        <w:rPr>
          <w:color w:val="000000"/>
          <w:sz w:val="20"/>
          <w:szCs w:val="20"/>
        </w:rPr>
      </w:pPr>
    </w:p>
    <w:p w14:paraId="242A06E3" w14:textId="77777777" w:rsidR="00856A21" w:rsidRPr="00856A21" w:rsidRDefault="00856A21" w:rsidP="00856A21">
      <w:pPr>
        <w:shd w:val="clear" w:color="auto" w:fill="FFFFFF"/>
        <w:rPr>
          <w:color w:val="000000"/>
          <w:sz w:val="20"/>
          <w:szCs w:val="20"/>
        </w:rPr>
      </w:pPr>
      <w:r w:rsidRPr="00856A21">
        <w:rPr>
          <w:b/>
          <w:bCs/>
          <w:i/>
          <w:iCs/>
          <w:color w:val="000000"/>
          <w:sz w:val="20"/>
          <w:szCs w:val="20"/>
          <w:bdr w:val="none" w:sz="0" w:space="0" w:color="auto" w:frame="1"/>
          <w:shd w:val="clear" w:color="auto" w:fill="FFFFFF"/>
        </w:rPr>
        <w:t>ARRL - The National Association for Amateur Radio</w:t>
      </w:r>
    </w:p>
    <w:p w14:paraId="7B56FB97" w14:textId="77777777" w:rsidR="00856A21" w:rsidRPr="00856A21" w:rsidRDefault="00000000" w:rsidP="00856A21">
      <w:pPr>
        <w:shd w:val="clear" w:color="auto" w:fill="FFFFFF"/>
        <w:rPr>
          <w:color w:val="000000"/>
          <w:sz w:val="20"/>
          <w:szCs w:val="20"/>
        </w:rPr>
      </w:pPr>
      <w:hyperlink r:id="rId197" w:tgtFrame="_blank" w:history="1">
        <w:r w:rsidR="00856A21" w:rsidRPr="00856A21">
          <w:rPr>
            <w:i/>
            <w:iCs/>
            <w:color w:val="1155CC"/>
            <w:sz w:val="20"/>
            <w:szCs w:val="20"/>
            <w:u w:val="single"/>
            <w:bdr w:val="none" w:sz="0" w:space="0" w:color="auto" w:frame="1"/>
            <w:shd w:val="clear" w:color="auto" w:fill="FFFFFF"/>
          </w:rPr>
          <w:t>WB8YYS@ARRL.NET</w:t>
        </w:r>
      </w:hyperlink>
    </w:p>
    <w:p w14:paraId="52FEDAD9" w14:textId="77777777" w:rsidR="00856A21" w:rsidRPr="00856A21" w:rsidRDefault="00856A21" w:rsidP="00856A21">
      <w:pPr>
        <w:shd w:val="clear" w:color="auto" w:fill="FFFFFF"/>
        <w:rPr>
          <w:color w:val="000000"/>
          <w:sz w:val="20"/>
          <w:szCs w:val="20"/>
        </w:rPr>
      </w:pPr>
      <w:r w:rsidRPr="00856A21">
        <w:rPr>
          <w:b/>
          <w:bCs/>
          <w:i/>
          <w:iCs/>
          <w:color w:val="000000"/>
          <w:sz w:val="20"/>
          <w:szCs w:val="20"/>
          <w:bdr w:val="none" w:sz="0" w:space="0" w:color="auto" w:frame="1"/>
          <w:shd w:val="clear" w:color="auto" w:fill="FFFFFF"/>
        </w:rPr>
        <w:t>330-357-6575</w:t>
      </w:r>
    </w:p>
    <w:p w14:paraId="161E8E93" w14:textId="77777777" w:rsidR="00856A21" w:rsidRPr="00856A21" w:rsidRDefault="00856A21" w:rsidP="00856A21">
      <w:pPr>
        <w:shd w:val="clear" w:color="auto" w:fill="FFFFFF"/>
        <w:rPr>
          <w:color w:val="000000"/>
          <w:sz w:val="20"/>
          <w:szCs w:val="20"/>
        </w:rPr>
      </w:pPr>
      <w:r w:rsidRPr="00856A21">
        <w:rPr>
          <w:b/>
          <w:bCs/>
          <w:i/>
          <w:iCs/>
          <w:color w:val="000000"/>
          <w:sz w:val="20"/>
          <w:szCs w:val="20"/>
          <w:bdr w:val="none" w:sz="0" w:space="0" w:color="auto" w:frame="1"/>
          <w:shd w:val="clear" w:color="auto" w:fill="FFFFFF"/>
        </w:rPr>
        <w:t>HSH-4341</w:t>
      </w:r>
    </w:p>
    <w:p w14:paraId="4BB408AC" w14:textId="77777777" w:rsidR="00D61AA5" w:rsidRDefault="00D61AA5" w:rsidP="00D61AA5">
      <w:pPr>
        <w:pBdr>
          <w:bottom w:val="single" w:sz="12" w:space="1" w:color="auto"/>
        </w:pBdr>
        <w:jc w:val="both"/>
        <w:rPr>
          <w:b/>
          <w:bCs/>
          <w:sz w:val="44"/>
          <w:szCs w:val="44"/>
          <w:u w:val="single"/>
        </w:rPr>
      </w:pPr>
    </w:p>
    <w:p w14:paraId="3F5F45FE" w14:textId="77777777" w:rsidR="00B96A86" w:rsidRDefault="00B96A86" w:rsidP="00D61AA5">
      <w:pPr>
        <w:jc w:val="both"/>
        <w:rPr>
          <w:b/>
          <w:bCs/>
          <w:sz w:val="44"/>
          <w:szCs w:val="44"/>
          <w:u w:val="single"/>
        </w:rPr>
      </w:pPr>
    </w:p>
    <w:p w14:paraId="1EB6D173" w14:textId="77777777" w:rsidR="00B96A86" w:rsidRPr="00D61AA5" w:rsidRDefault="00B96A86"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7488" behindDoc="1" locked="0" layoutInCell="1" allowOverlap="1" wp14:anchorId="345A4CAA" wp14:editId="289F4361">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9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lastRenderedPageBreak/>
        <w:pict w14:anchorId="0CDA8362">
          <v:rect id="_x0000_i1026" style="width:0;height:1.5pt" o:hralign="center" o:hrstd="t" o:hr="t" fillcolor="#a0a0a0" stroked="f"/>
        </w:pict>
      </w:r>
      <w:bookmarkEnd w:id="32"/>
    </w:p>
    <w:p w14:paraId="2ABA0F45" w14:textId="3EE8A208" w:rsidR="00DD587E" w:rsidRDefault="00DD587E" w:rsidP="009C42BF">
      <w:pPr>
        <w:widowControl w:val="0"/>
        <w:contextualSpacing/>
        <w:rPr>
          <w:b/>
          <w:bCs/>
          <w:i/>
          <w:sz w:val="28"/>
          <w:szCs w:val="28"/>
        </w:rPr>
      </w:pPr>
    </w:p>
    <w:p w14:paraId="7D9CF02F" w14:textId="77777777" w:rsidR="00DD587E" w:rsidRDefault="00DD587E" w:rsidP="009C42BF">
      <w:pPr>
        <w:widowControl w:val="0"/>
        <w:contextualSpacing/>
        <w:rPr>
          <w:b/>
          <w:bCs/>
          <w:i/>
          <w:sz w:val="28"/>
          <w:szCs w:val="28"/>
        </w:rPr>
      </w:pPr>
      <w:bookmarkStart w:id="35" w:name="one"/>
      <w:bookmarkEnd w:id="35"/>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3632" behindDoc="1" locked="0" layoutInCell="1" allowOverlap="1" wp14:anchorId="122EC17A" wp14:editId="49415AF1">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201"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0D593BF2" w:rsidR="0083620B" w:rsidRDefault="00AF1BE3" w:rsidP="009B2C4A">
      <w:pPr>
        <w:widowControl w:val="0"/>
        <w:contextualSpacing/>
        <w:rPr>
          <w:bCs/>
        </w:rPr>
      </w:pPr>
      <w:r>
        <w:rPr>
          <w:bCs/>
        </w:rPr>
        <w:t xml:space="preserve">This </w:t>
      </w:r>
      <w:r w:rsidR="004574CC">
        <w:rPr>
          <w:bCs/>
        </w:rPr>
        <w:t>week’s</w:t>
      </w:r>
      <w:r>
        <w:rPr>
          <w:bCs/>
        </w:rPr>
        <w:t xml:space="preserve"> Question:</w:t>
      </w:r>
      <w:r w:rsidR="004D7E91">
        <w:rPr>
          <w:bCs/>
        </w:rPr>
        <w:t xml:space="preserve">  </w:t>
      </w:r>
      <w:bookmarkStart w:id="36" w:name="_Hlk129446217"/>
      <w:r w:rsidR="00DE4FAA">
        <w:t>Do you operate WINLINK</w:t>
      </w:r>
      <w:r w:rsidR="00856A21">
        <w:t>?</w:t>
      </w:r>
    </w:p>
    <w:bookmarkEnd w:id="36"/>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proofErr w:type="gramStart"/>
      <w:r>
        <w:rPr>
          <w:b/>
          <w:sz w:val="28"/>
          <w:szCs w:val="28"/>
        </w:rPr>
        <w:t xml:space="preserve">Yes,   </w:t>
      </w:r>
      <w:proofErr w:type="gramEnd"/>
      <w:r>
        <w:rPr>
          <w:b/>
          <w:sz w:val="28"/>
          <w:szCs w:val="28"/>
        </w:rPr>
        <w:t xml:space="preserve">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53ECDE97" w14:textId="5F4782DD" w:rsidR="00896A89" w:rsidRPr="006910EF" w:rsidRDefault="00856A21" w:rsidP="00AF1BE3">
      <w:pPr>
        <w:widowControl w:val="0"/>
        <w:contextualSpacing/>
        <w:rPr>
          <w:b/>
          <w:bCs/>
          <w:caps/>
        </w:rPr>
      </w:pPr>
      <w:r>
        <w:t>HAVE YOU EVER BEEN ON A TOWER ABOVE 50 FEET?</w:t>
      </w:r>
      <w:r w:rsidR="00466AC0">
        <w:rPr>
          <w:bCs/>
        </w:rPr>
        <w:t xml:space="preserve">?  </w:t>
      </w:r>
      <w:r w:rsidR="00466AC0">
        <w:rPr>
          <w:rStyle w:val="Strong"/>
          <w:caps/>
        </w:rPr>
        <w:t>4</w:t>
      </w:r>
      <w:r w:rsidR="00DE4FAA">
        <w:rPr>
          <w:rStyle w:val="Strong"/>
          <w:caps/>
        </w:rPr>
        <w:t>6</w:t>
      </w:r>
      <w:r w:rsidR="006910EF">
        <w:rPr>
          <w:rStyle w:val="Strong"/>
          <w:caps/>
        </w:rPr>
        <w:t xml:space="preserve">% said yes and </w:t>
      </w:r>
      <w:r w:rsidR="00466AC0">
        <w:rPr>
          <w:rStyle w:val="Strong"/>
          <w:caps/>
        </w:rPr>
        <w:t>5</w:t>
      </w:r>
      <w:r w:rsidR="00DE4FAA">
        <w:rPr>
          <w:rStyle w:val="Strong"/>
          <w:caps/>
        </w:rPr>
        <w:t>4</w:t>
      </w:r>
      <w:r w:rsidR="006910EF">
        <w:rPr>
          <w:rStyle w:val="Strong"/>
          <w:caps/>
        </w:rPr>
        <w:t xml:space="preserve">% said NO (out of </w:t>
      </w:r>
      <w:r w:rsidR="00466AC0">
        <w:rPr>
          <w:rStyle w:val="Strong"/>
          <w:caps/>
        </w:rPr>
        <w:t>7</w:t>
      </w:r>
      <w:r w:rsidR="00DE4FAA">
        <w:rPr>
          <w:rStyle w:val="Strong"/>
          <w:caps/>
        </w:rPr>
        <w:t>6</w:t>
      </w:r>
      <w:r w:rsidR="006910EF">
        <w:rPr>
          <w:rStyle w:val="Strong"/>
          <w:caps/>
        </w:rPr>
        <w:t>)</w:t>
      </w:r>
    </w:p>
    <w:p w14:paraId="79DF99F6" w14:textId="77777777" w:rsidR="004D7E91" w:rsidRDefault="004D7E91" w:rsidP="00AF1BE3">
      <w:pPr>
        <w:widowControl w:val="0"/>
        <w:contextualSpacing/>
      </w:pPr>
    </w:p>
    <w:p w14:paraId="1F2BED6D" w14:textId="77777777" w:rsidR="00574087" w:rsidRDefault="00574087" w:rsidP="00AF1BE3">
      <w:pPr>
        <w:widowControl w:val="0"/>
        <w:contextualSpacing/>
      </w:pPr>
    </w:p>
    <w:p w14:paraId="7FB577B1" w14:textId="77777777"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466AC0">
        <w:t>April</w:t>
      </w:r>
      <w:r>
        <w:t xml:space="preserve"> Handbook give away!)</w:t>
      </w:r>
      <w:r w:rsidR="000A3CEC">
        <w:t xml:space="preserve"> </w:t>
      </w:r>
    </w:p>
    <w:p w14:paraId="5ADB2475" w14:textId="77777777" w:rsidR="00CD4C9C" w:rsidRDefault="00CD4C9C" w:rsidP="00AF1BE3">
      <w:pPr>
        <w:widowControl w:val="0"/>
        <w:contextualSpacing/>
      </w:pPr>
    </w:p>
    <w:p w14:paraId="041CC2BA" w14:textId="7FCADF6C" w:rsidR="00CD4C9C" w:rsidRDefault="00CD4C9C" w:rsidP="00AF1BE3">
      <w:pPr>
        <w:widowControl w:val="0"/>
        <w:contextualSpacing/>
      </w:pPr>
      <w:r>
        <w:t xml:space="preserve">AND THE </w:t>
      </w:r>
      <w:r w:rsidR="00856A21">
        <w:t>April</w:t>
      </w:r>
      <w:r>
        <w:t xml:space="preserve"> </w:t>
      </w:r>
      <w:proofErr w:type="spellStart"/>
      <w:r>
        <w:t>HandBook</w:t>
      </w:r>
      <w:proofErr w:type="spellEnd"/>
      <w:r>
        <w:t xml:space="preserve"> winner is: </w:t>
      </w:r>
      <w:proofErr w:type="gramStart"/>
      <w:r w:rsidR="009B4937">
        <w:t>TBD</w:t>
      </w:r>
      <w:r>
        <w:t xml:space="preserve"> !</w:t>
      </w:r>
      <w:proofErr w:type="gramEnd"/>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536" behindDoc="1" locked="0" layoutInCell="1" allowOverlap="1" wp14:anchorId="354FA15D" wp14:editId="7643BBF8">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20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20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5922650B" wp14:editId="4459EF6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20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584" behindDoc="1" locked="0" layoutInCell="1" allowOverlap="1" wp14:anchorId="7F013D42" wp14:editId="4C1E601C">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20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20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4E1BD293" wp14:editId="6B4AAF4F">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21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21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776" behindDoc="1" locked="0" layoutInCell="1" allowOverlap="1" wp14:anchorId="31402D3B" wp14:editId="66B32C64">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21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2"/>
      <w:bookmarkEnd w:id="3"/>
      <w:bookmarkEnd w:id="4"/>
      <w:bookmarkEnd w:id="5"/>
      <w:bookmarkEnd w:id="6"/>
      <w:bookmarkEnd w:id="7"/>
      <w:bookmarkEnd w:id="8"/>
      <w:bookmarkEnd w:id="9"/>
      <w:bookmarkEnd w:id="10"/>
      <w:bookmarkEnd w:id="11"/>
      <w:bookmarkEnd w:id="12"/>
      <w:bookmarkEnd w:id="13"/>
      <w:bookmarkEnd w:id="14"/>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5"/>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on purpose to make sure you’re reading the newsletter carefully!</w:t>
      </w:r>
    </w:p>
    <w:sectPr w:rsidR="007F4B36" w:rsidRPr="00552105" w:rsidSect="00025270">
      <w:headerReference w:type="even" r:id="rId215"/>
      <w:headerReference w:type="default" r:id="rId216"/>
      <w:footerReference w:type="even" r:id="rId217"/>
      <w:footerReference w:type="default" r:id="rId21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1BF47" w14:textId="77777777" w:rsidR="005D03DA" w:rsidRDefault="005D03DA" w:rsidP="00F40211">
      <w:r>
        <w:separator/>
      </w:r>
    </w:p>
  </w:endnote>
  <w:endnote w:type="continuationSeparator" w:id="0">
    <w:p w14:paraId="0FF3BACC" w14:textId="77777777" w:rsidR="005D03DA" w:rsidRDefault="005D03D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4DBA4" w14:textId="77777777" w:rsidR="005D03DA" w:rsidRDefault="005D03DA" w:rsidP="00F40211">
      <w:r>
        <w:separator/>
      </w:r>
    </w:p>
  </w:footnote>
  <w:footnote w:type="continuationSeparator" w:id="0">
    <w:p w14:paraId="54D2FDE1" w14:textId="77777777" w:rsidR="005D03DA" w:rsidRDefault="005D03D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5"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11"/>
  </w:num>
  <w:num w:numId="2" w16cid:durableId="934822847">
    <w:abstractNumId w:val="34"/>
  </w:num>
  <w:num w:numId="3" w16cid:durableId="1229029126">
    <w:abstractNumId w:val="16"/>
  </w:num>
  <w:num w:numId="4" w16cid:durableId="999425488">
    <w:abstractNumId w:val="37"/>
  </w:num>
  <w:num w:numId="5" w16cid:durableId="1168057149">
    <w:abstractNumId w:val="25"/>
  </w:num>
  <w:num w:numId="6" w16cid:durableId="608901449">
    <w:abstractNumId w:val="29"/>
  </w:num>
  <w:num w:numId="7" w16cid:durableId="682896907">
    <w:abstractNumId w:val="30"/>
  </w:num>
  <w:num w:numId="8" w16cid:durableId="122431545">
    <w:abstractNumId w:val="28"/>
  </w:num>
  <w:num w:numId="9" w16cid:durableId="1393381747">
    <w:abstractNumId w:val="32"/>
  </w:num>
  <w:num w:numId="10" w16cid:durableId="1698043560">
    <w:abstractNumId w:val="13"/>
  </w:num>
  <w:num w:numId="11" w16cid:durableId="1393192031">
    <w:abstractNumId w:val="17"/>
  </w:num>
  <w:num w:numId="12" w16cid:durableId="1416245812">
    <w:abstractNumId w:val="15"/>
  </w:num>
  <w:num w:numId="13" w16cid:durableId="1120077743">
    <w:abstractNumId w:val="24"/>
  </w:num>
  <w:num w:numId="14" w16cid:durableId="1010454412">
    <w:abstractNumId w:val="26"/>
  </w:num>
  <w:num w:numId="15" w16cid:durableId="1261568581">
    <w:abstractNumId w:val="19"/>
  </w:num>
  <w:num w:numId="16" w16cid:durableId="1663003482">
    <w:abstractNumId w:val="39"/>
  </w:num>
  <w:num w:numId="17" w16cid:durableId="1788430527">
    <w:abstractNumId w:val="36"/>
  </w:num>
  <w:num w:numId="18" w16cid:durableId="654337911">
    <w:abstractNumId w:val="38"/>
  </w:num>
  <w:num w:numId="19" w16cid:durableId="317733136">
    <w:abstractNumId w:val="33"/>
  </w:num>
  <w:num w:numId="20" w16cid:durableId="956714601">
    <w:abstractNumId w:val="9"/>
  </w:num>
  <w:num w:numId="21" w16cid:durableId="1477913755">
    <w:abstractNumId w:val="8"/>
  </w:num>
  <w:num w:numId="22" w16cid:durableId="1731536870">
    <w:abstractNumId w:val="12"/>
  </w:num>
  <w:num w:numId="23" w16cid:durableId="1404915657">
    <w:abstractNumId w:val="6"/>
  </w:num>
  <w:num w:numId="24" w16cid:durableId="1551769081">
    <w:abstractNumId w:val="5"/>
  </w:num>
  <w:num w:numId="25" w16cid:durableId="1085541668">
    <w:abstractNumId w:val="14"/>
  </w:num>
  <w:num w:numId="26" w16cid:durableId="866137022">
    <w:abstractNumId w:val="22"/>
  </w:num>
  <w:num w:numId="27" w16cid:durableId="1058550514">
    <w:abstractNumId w:val="27"/>
  </w:num>
  <w:num w:numId="28" w16cid:durableId="1567490601">
    <w:abstractNumId w:val="21"/>
  </w:num>
  <w:num w:numId="29" w16cid:durableId="1615290135">
    <w:abstractNumId w:val="23"/>
  </w:num>
  <w:num w:numId="30" w16cid:durableId="587735674">
    <w:abstractNumId w:val="35"/>
  </w:num>
  <w:num w:numId="31" w16cid:durableId="4715634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8"/>
  </w:num>
  <w:num w:numId="33" w16cid:durableId="2048945635">
    <w:abstractNumId w:val="20"/>
  </w:num>
  <w:num w:numId="34" w16cid:durableId="303315170">
    <w:abstractNumId w:val="10"/>
  </w:num>
  <w:num w:numId="35" w16cid:durableId="1841310146">
    <w:abstractNumId w:val="31"/>
  </w:num>
  <w:num w:numId="36" w16cid:durableId="94230115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009"/>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3DA"/>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55B"/>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937"/>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69"/>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0E5"/>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image" Target="media/image5.jpeg"/><Relationship Id="rId42" Type="http://schemas.openxmlformats.org/officeDocument/2006/relationships/hyperlink" Target="https://www.dodmars.org/mars-comex-information-website/armed-forces-day" TargetMode="External"/><Relationship Id="rId63" Type="http://schemas.openxmlformats.org/officeDocument/2006/relationships/hyperlink" Target="https://sable.madmimi.com/c/41704?id=77029.573.1.55509583438381b0241840d136ce5e2b" TargetMode="External"/><Relationship Id="rId84" Type="http://schemas.openxmlformats.org/officeDocument/2006/relationships/image" Target="media/image17.png"/><Relationship Id="rId138" Type="http://schemas.openxmlformats.org/officeDocument/2006/relationships/hyperlink" Target="http://www.cqwpx.com/" TargetMode="External"/><Relationship Id="rId159" Type="http://schemas.openxmlformats.org/officeDocument/2006/relationships/hyperlink" Target="http://w8fy.org/" TargetMode="External"/><Relationship Id="rId170" Type="http://schemas.openxmlformats.org/officeDocument/2006/relationships/hyperlink" Target="http://www.arrl.org/hamfests/wara-tailgate-swap-meet-1" TargetMode="External"/><Relationship Id="rId191" Type="http://schemas.openxmlformats.org/officeDocument/2006/relationships/image" Target="media/image37.jfif"/><Relationship Id="rId205" Type="http://schemas.openxmlformats.org/officeDocument/2006/relationships/image" Target="media/image42.png"/><Relationship Id="rId107" Type="http://schemas.openxmlformats.org/officeDocument/2006/relationships/image" Target="media/image20.jpeg"/><Relationship Id="rId11" Type="http://schemas.openxmlformats.org/officeDocument/2006/relationships/hyperlink" Target="http://www.arrl-Ohio.org" TargetMode="External"/><Relationship Id="rId32" Type="http://schemas.openxmlformats.org/officeDocument/2006/relationships/hyperlink" Target="http://www.arrl.org/news/updated-radio-frequency-exposure-rules-become-effective-on-may-3" TargetMode="External"/><Relationship Id="rId53" Type="http://schemas.openxmlformats.org/officeDocument/2006/relationships/hyperlink" Target="http://www.arrl.org/take-dues-survey" TargetMode="External"/><Relationship Id="rId74" Type="http://schemas.openxmlformats.org/officeDocument/2006/relationships/hyperlink" Target="http://www.arrl.org/hamfests" TargetMode="External"/><Relationship Id="rId128" Type="http://schemas.openxmlformats.org/officeDocument/2006/relationships/hyperlink" Target="http://www.ft8activity.eu/index.php/en/" TargetMode="External"/><Relationship Id="rId149" Type="http://schemas.openxmlformats.org/officeDocument/2006/relationships/hyperlink" Target="http://www.arrl.org/hamfests/scioto-valley-amateur-radio-club-hamfest-1" TargetMode="External"/><Relationship Id="rId5" Type="http://schemas.openxmlformats.org/officeDocument/2006/relationships/webSettings" Target="webSettings.xml"/><Relationship Id="rId90" Type="http://schemas.openxmlformats.org/officeDocument/2006/relationships/hyperlink" Target="mailto:ve_testing@k8qik.org" TargetMode="External"/><Relationship Id="rId95" Type="http://schemas.openxmlformats.org/officeDocument/2006/relationships/hyperlink" Target="mailto:ewilkinson1951@gmail.com" TargetMode="External"/><Relationship Id="rId160" Type="http://schemas.openxmlformats.org/officeDocument/2006/relationships/hyperlink" Target="http://www.arrl.org/hamfests/van-wert-hamfest-7" TargetMode="External"/><Relationship Id="rId165" Type="http://schemas.openxmlformats.org/officeDocument/2006/relationships/hyperlink" Target="http://www.columbushamfest.com/" TargetMode="External"/><Relationship Id="rId181" Type="http://schemas.openxmlformats.org/officeDocument/2006/relationships/hyperlink" Target="https://www.arrl.org/hamfests/massillon-oh-hamfest-auction" TargetMode="External"/><Relationship Id="rId186" Type="http://schemas.openxmlformats.org/officeDocument/2006/relationships/image" Target="media/image35.png"/><Relationship Id="rId216" Type="http://schemas.openxmlformats.org/officeDocument/2006/relationships/header" Target="header2.xml"/><Relationship Id="rId211" Type="http://schemas.openxmlformats.org/officeDocument/2006/relationships/hyperlink" Target="mailto:Opt-In" TargetMode="External"/><Relationship Id="rId22" Type="http://schemas.openxmlformats.org/officeDocument/2006/relationships/hyperlink" Target="http://www.arrl.org/expo" TargetMode="External"/><Relationship Id="rId27" Type="http://schemas.openxmlformats.org/officeDocument/2006/relationships/hyperlink" Target="https://play.google.com/store/apps/details?id=com.tripbuilder.arrl2019" TargetMode="External"/><Relationship Id="rId43" Type="http://schemas.openxmlformats.org/officeDocument/2006/relationships/hyperlink" Target="https://www.n1fd.org/" TargetMode="External"/><Relationship Id="rId48" Type="http://schemas.openxmlformats.org/officeDocument/2006/relationships/hyperlink" Target="mailto:w1eme@%20msat.org." TargetMode="External"/><Relationship Id="rId64" Type="http://schemas.openxmlformats.org/officeDocument/2006/relationships/hyperlink" Target="mailto:Dave@w4dxcc.com" TargetMode="External"/><Relationship Id="rId69" Type="http://schemas.openxmlformats.org/officeDocument/2006/relationships/hyperlink" Target="https://learning.dps.ohio.gov/PSTC/" TargetMode="External"/><Relationship Id="rId113" Type="http://schemas.openxmlformats.org/officeDocument/2006/relationships/image" Target="media/image26.png"/><Relationship Id="rId118" Type="http://schemas.openxmlformats.org/officeDocument/2006/relationships/hyperlink" Target="https://www.contestcalendar.com/" TargetMode="External"/><Relationship Id="rId134" Type="http://schemas.openxmlformats.org/officeDocument/2006/relationships/hyperlink" Target="http://bit.ly/H0IqQf" TargetMode="External"/><Relationship Id="rId139" Type="http://schemas.openxmlformats.org/officeDocument/2006/relationships/image" Target="media/image29.jpeg"/><Relationship Id="rId80" Type="http://schemas.openxmlformats.org/officeDocument/2006/relationships/hyperlink" Target="mailto:buzz@baylorhill.com" TargetMode="External"/><Relationship Id="rId85" Type="http://schemas.openxmlformats.org/officeDocument/2006/relationships/hyperlink" Target="mailto:KE8EMP@gmail.com" TargetMode="External"/><Relationship Id="rId150" Type="http://schemas.openxmlformats.org/officeDocument/2006/relationships/hyperlink" Target="https://www.arrl.org/hamfests/fcarc-summer-hamfest-2" TargetMode="External"/><Relationship Id="rId155" Type="http://schemas.openxmlformats.org/officeDocument/2006/relationships/hyperlink" Target="http://www.arrl.org/hamfests/mansfield-trunkfest-2023" TargetMode="External"/><Relationship Id="rId171" Type="http://schemas.openxmlformats.org/officeDocument/2006/relationships/hyperlink" Target="http://w8vtd.org/" TargetMode="External"/><Relationship Id="rId176" Type="http://schemas.openxmlformats.org/officeDocument/2006/relationships/hyperlink" Target="http://www.arrl.org/hamfests/cleveland-hamfest-3" TargetMode="External"/><Relationship Id="rId192" Type="http://schemas.openxmlformats.org/officeDocument/2006/relationships/hyperlink" Target="mailto:ke8aal@yahoo.com" TargetMode="External"/><Relationship Id="rId197" Type="http://schemas.openxmlformats.org/officeDocument/2006/relationships/hyperlink" Target="mailto:WB8YYS@ARRL.NET" TargetMode="External"/><Relationship Id="rId206" Type="http://schemas.openxmlformats.org/officeDocument/2006/relationships/hyperlink" Target="http://arrl-ohio.org/news/index.html" TargetMode="External"/><Relationship Id="rId201" Type="http://schemas.openxmlformats.org/officeDocument/2006/relationships/hyperlink" Target="http://arrl-ohio.org" TargetMode="External"/><Relationship Id="rId12" Type="http://schemas.openxmlformats.org/officeDocument/2006/relationships/hyperlink" Target="http://www.arrl-ohio.org/news/2023/OSJ-Apr-23.pdf" TargetMode="External"/><Relationship Id="rId17" Type="http://schemas.openxmlformats.org/officeDocument/2006/relationships/hyperlink" Target="http://www.hamvention.org" TargetMode="External"/><Relationship Id="rId33" Type="http://schemas.openxmlformats.org/officeDocument/2006/relationships/hyperlink" Target="http://www.arrl.org/files/file/Lab/RF%20Exposure/2023-05%20Lapin%20FCC%20Exposure%20Rules.pdf" TargetMode="External"/><Relationship Id="rId38" Type="http://schemas.openxmlformats.org/officeDocument/2006/relationships/hyperlink" Target="https://wc8voa.org/" TargetMode="External"/><Relationship Id="rId59" Type="http://schemas.openxmlformats.org/officeDocument/2006/relationships/image" Target="media/image13.jpeg"/><Relationship Id="rId103" Type="http://schemas.openxmlformats.org/officeDocument/2006/relationships/hyperlink" Target="https://n8esg.org/" TargetMode="External"/><Relationship Id="rId108" Type="http://schemas.openxmlformats.org/officeDocument/2006/relationships/image" Target="media/image21.jpeg"/><Relationship Id="rId124" Type="http://schemas.openxmlformats.org/officeDocument/2006/relationships/hyperlink" Target="http://cqm.srr.ru/en/rules/" TargetMode="External"/><Relationship Id="rId129" Type="http://schemas.openxmlformats.org/officeDocument/2006/relationships/hyperlink" Target="http://qrpcc.de/contestrules/mas/index.html" TargetMode="External"/><Relationship Id="rId54" Type="http://schemas.openxmlformats.org/officeDocument/2006/relationships/hyperlink" Target="https://www.arrl.org/login-instructions" TargetMode="External"/><Relationship Id="rId70" Type="http://schemas.openxmlformats.org/officeDocument/2006/relationships/hyperlink" Target="https://learning.dps.ohio.gov/PSTC/" TargetMode="External"/><Relationship Id="rId75" Type="http://schemas.openxmlformats.org/officeDocument/2006/relationships/hyperlink" Target="https://atara-w8atr.fun" TargetMode="External"/><Relationship Id="rId91" Type="http://schemas.openxmlformats.org/officeDocument/2006/relationships/hyperlink" Target="http://www.K8GQB.com" TargetMode="External"/><Relationship Id="rId96" Type="http://schemas.openxmlformats.org/officeDocument/2006/relationships/hyperlink" Target="http://www.portcars.org" TargetMode="External"/><Relationship Id="rId140" Type="http://schemas.openxmlformats.org/officeDocument/2006/relationships/hyperlink" Target="http://arrl-ohio.org/hamfests.html" TargetMode="External"/><Relationship Id="rId145" Type="http://schemas.openxmlformats.org/officeDocument/2006/relationships/hyperlink" Target="http://www.arrl.org/hamfests/dayton-hamvention-8" TargetMode="External"/><Relationship Id="rId161" Type="http://schemas.openxmlformats.org/officeDocument/2006/relationships/hyperlink" Target="https://www.arrl.org/hamfests/ashtabula-county-hamfest-2023" TargetMode="External"/><Relationship Id="rId166" Type="http://schemas.openxmlformats.org/officeDocument/2006/relationships/hyperlink" Target="http://www.arrl.org/hamfests/2023-columbus-hamfest" TargetMode="External"/><Relationship Id="rId182" Type="http://schemas.openxmlformats.org/officeDocument/2006/relationships/image" Target="media/image32.jpeg"/><Relationship Id="rId187" Type="http://schemas.openxmlformats.org/officeDocument/2006/relationships/hyperlink" Target="http://www.swodxaevents.org" TargetMode="External"/><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webmaster@arrl-ohio.org" TargetMode="External"/><Relationship Id="rId23" Type="http://schemas.openxmlformats.org/officeDocument/2006/relationships/hyperlink" Target="http://www.arrl.org/expo" TargetMode="External"/><Relationship Id="rId28" Type="http://schemas.openxmlformats.org/officeDocument/2006/relationships/hyperlink" Target="https://www.tripbuilder.net/html5/arrl" TargetMode="External"/><Relationship Id="rId49" Type="http://schemas.openxmlformats.org/officeDocument/2006/relationships/image" Target="media/image11.jpeg"/><Relationship Id="rId114" Type="http://schemas.openxmlformats.org/officeDocument/2006/relationships/image" Target="media/image27.jpeg"/><Relationship Id="rId119" Type="http://schemas.openxmlformats.org/officeDocument/2006/relationships/hyperlink" Target="http://www.aj8b.com/files" TargetMode="External"/><Relationship Id="rId44" Type="http://schemas.openxmlformats.org/officeDocument/2006/relationships/image" Target="media/image10.jpeg"/><Relationship Id="rId60" Type="http://schemas.openxmlformats.org/officeDocument/2006/relationships/hyperlink" Target="https://superknova.org/ham-radio-project/" TargetMode="External"/><Relationship Id="rId65" Type="http://schemas.openxmlformats.org/officeDocument/2006/relationships/image" Target="media/image16.jpg"/><Relationship Id="rId81" Type="http://schemas.openxmlformats.org/officeDocument/2006/relationships/hyperlink" Target="mailto:exams.w8bi@gmail.com" TargetMode="External"/><Relationship Id="rId86" Type="http://schemas.openxmlformats.org/officeDocument/2006/relationships/hyperlink" Target="https://geaugaara.org" TargetMode="External"/><Relationship Id="rId130" Type="http://schemas.openxmlformats.org/officeDocument/2006/relationships/hyperlink" Target="https://arkqp.com/arkansas-qso-party-rules/" TargetMode="External"/><Relationship Id="rId135" Type="http://schemas.openxmlformats.org/officeDocument/2006/relationships/hyperlink" Target="http://www.qrpcontest.com/" TargetMode="External"/><Relationship Id="rId151" Type="http://schemas.openxmlformats.org/officeDocument/2006/relationships/hyperlink" Target="https://k8bxq.org/hamfest" TargetMode="External"/><Relationship Id="rId156" Type="http://schemas.openxmlformats.org/officeDocument/2006/relationships/hyperlink" Target="https://www.arrl.org/hamfests/noarsfest-10" TargetMode="External"/><Relationship Id="rId177" Type="http://schemas.openxmlformats.org/officeDocument/2006/relationships/hyperlink" Target="http://www.hac.org/" TargetMode="External"/><Relationship Id="rId198" Type="http://schemas.openxmlformats.org/officeDocument/2006/relationships/image" Target="media/image39.png"/><Relationship Id="rId172" Type="http://schemas.openxmlformats.org/officeDocument/2006/relationships/hyperlink" Target="http://www.arrl.org/hamfests/wara-tailgate-swap-meet-1" TargetMode="External"/><Relationship Id="rId193" Type="http://schemas.openxmlformats.org/officeDocument/2006/relationships/hyperlink" Target="mailto:plannedparks@ospota.org" TargetMode="External"/><Relationship Id="rId202" Type="http://schemas.openxmlformats.org/officeDocument/2006/relationships/image" Target="media/image41.jpeg"/><Relationship Id="rId207" Type="http://schemas.openxmlformats.org/officeDocument/2006/relationships/image" Target="media/image43.emf"/><Relationship Id="rId13" Type="http://schemas.openxmlformats.org/officeDocument/2006/relationships/image" Target="media/image3.jpeg"/><Relationship Id="rId18" Type="http://schemas.openxmlformats.org/officeDocument/2006/relationships/hyperlink" Target="mailto:media@hamvention.com" TargetMode="External"/><Relationship Id="rId39" Type="http://schemas.openxmlformats.org/officeDocument/2006/relationships/hyperlink" Target="https://www.qsl.net/n6jrl/TeamApplication.pdf" TargetMode="External"/><Relationship Id="rId109" Type="http://schemas.openxmlformats.org/officeDocument/2006/relationships/image" Target="media/image22.jpeg"/><Relationship Id="rId34" Type="http://schemas.openxmlformats.org/officeDocument/2006/relationships/hyperlink" Target="http://www.arrl.org/rf-exposure" TargetMode="External"/><Relationship Id="rId50" Type="http://schemas.openxmlformats.org/officeDocument/2006/relationships/hyperlink" Target="http://www.arrl.org/member-bulletin" TargetMode="External"/><Relationship Id="rId55" Type="http://schemas.openxmlformats.org/officeDocument/2006/relationships/hyperlink" Target="http://www.arrl.org/take-dues-survey" TargetMode="External"/><Relationship Id="rId76" Type="http://schemas.openxmlformats.org/officeDocument/2006/relationships/hyperlink" Target="mailto:hamexams@atara-w8atr.fun" TargetMode="External"/><Relationship Id="rId97" Type="http://schemas.openxmlformats.org/officeDocument/2006/relationships/hyperlink" Target="http://www.w8zx.net/exam" TargetMode="External"/><Relationship Id="rId104" Type="http://schemas.openxmlformats.org/officeDocument/2006/relationships/hyperlink" Target="mailto:WB8LCD@ARRL.ORG" TargetMode="External"/><Relationship Id="rId120" Type="http://schemas.openxmlformats.org/officeDocument/2006/relationships/hyperlink" Target="http://bit.ly/3FyPiui" TargetMode="External"/><Relationship Id="rId125" Type="http://schemas.openxmlformats.org/officeDocument/2006/relationships/hyperlink" Target="http://www.contestvolta.it/" TargetMode="External"/><Relationship Id="rId141" Type="http://schemas.openxmlformats.org/officeDocument/2006/relationships/image" Target="media/image30.gif"/><Relationship Id="rId146" Type="http://schemas.openxmlformats.org/officeDocument/2006/relationships/hyperlink" Target="http://hamvention.org/" TargetMode="External"/><Relationship Id="rId167" Type="http://schemas.openxmlformats.org/officeDocument/2006/relationships/hyperlink" Target="http://www.arrl.org/hamfests/cincinnati-hamfest-2" TargetMode="External"/><Relationship Id="rId188" Type="http://schemas.openxmlformats.org/officeDocument/2006/relationships/hyperlink" Target="http://www.hamvention.org" TargetMode="External"/><Relationship Id="rId7" Type="http://schemas.openxmlformats.org/officeDocument/2006/relationships/endnotes" Target="endnotes.xml"/><Relationship Id="rId71" Type="http://schemas.openxmlformats.org/officeDocument/2006/relationships/hyperlink" Target="https://ema.ohio.gov/documents/training/ema0201.pdf" TargetMode="External"/><Relationship Id="rId92" Type="http://schemas.openxmlformats.org/officeDocument/2006/relationships/hyperlink" Target="mailto:nn8b.oh@gmail.com" TargetMode="External"/><Relationship Id="rId162" Type="http://schemas.openxmlformats.org/officeDocument/2006/relationships/hyperlink" Target="https://sites.google.com/view/arca-home/" TargetMode="External"/><Relationship Id="rId183" Type="http://schemas.openxmlformats.org/officeDocument/2006/relationships/image" Target="media/image33.png"/><Relationship Id="rId213" Type="http://schemas.openxmlformats.org/officeDocument/2006/relationships/image" Target="media/image45.png"/><Relationship Id="rId21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hamvention.org/event-details/talk-in/" TargetMode="External"/><Relationship Id="rId24" Type="http://schemas.openxmlformats.org/officeDocument/2006/relationships/image" Target="media/image6.jpeg"/><Relationship Id="rId40" Type="http://schemas.openxmlformats.org/officeDocument/2006/relationships/hyperlink" Target="https://www.qsl.net/n6jrl/TeamApplication.docx" TargetMode="External"/><Relationship Id="rId45" Type="http://schemas.openxmlformats.org/officeDocument/2006/relationships/hyperlink" Target="https://zoom.us/" TargetMode="External"/><Relationship Id="rId66" Type="http://schemas.openxmlformats.org/officeDocument/2006/relationships/hyperlink" Target="mailto:webmaster@arrl-ohio.org" TargetMode="External"/><Relationship Id="rId87" Type="http://schemas.openxmlformats.org/officeDocument/2006/relationships/hyperlink" Target="mailto:ab8yk@hotmail.com" TargetMode="External"/><Relationship Id="rId110" Type="http://schemas.openxmlformats.org/officeDocument/2006/relationships/image" Target="media/image23.jpeg"/><Relationship Id="rId115" Type="http://schemas.openxmlformats.org/officeDocument/2006/relationships/hyperlink" Target="http://www.dailydx.com/" TargetMode="External"/><Relationship Id="rId131" Type="http://schemas.openxmlformats.org/officeDocument/2006/relationships/hyperlink" Target="http://www.lrsf.lt/en/" TargetMode="External"/><Relationship Id="rId136" Type="http://schemas.openxmlformats.org/officeDocument/2006/relationships/hyperlink" Target="http://bit.ly/3TxCrxl" TargetMode="External"/><Relationship Id="rId157" Type="http://schemas.openxmlformats.org/officeDocument/2006/relationships/hyperlink" Target="https://www.arrl.org/hamfests/noarsfest-10" TargetMode="External"/><Relationship Id="rId178" Type="http://schemas.openxmlformats.org/officeDocument/2006/relationships/hyperlink" Target="http://www.arrl.org/hamfests/cleveland-hamfest-3" TargetMode="External"/><Relationship Id="rId61" Type="http://schemas.openxmlformats.org/officeDocument/2006/relationships/image" Target="media/image14.jpeg"/><Relationship Id="rId82" Type="http://schemas.openxmlformats.org/officeDocument/2006/relationships/hyperlink" Target="mailto:kd8w@ARRL.net" TargetMode="External"/><Relationship Id="rId152" Type="http://schemas.openxmlformats.org/officeDocument/2006/relationships/hyperlink" Target="https://www.arrl.org/hamfests/fcarc-summer-hamfest-2" TargetMode="External"/><Relationship Id="rId173" Type="http://schemas.openxmlformats.org/officeDocument/2006/relationships/hyperlink" Target="https://www.arrl.org/hamfests/findlay-hamfest-10" TargetMode="External"/><Relationship Id="rId194" Type="http://schemas.openxmlformats.org/officeDocument/2006/relationships/hyperlink" Target="http://www.ospota.org" TargetMode="External"/><Relationship Id="rId199" Type="http://schemas.openxmlformats.org/officeDocument/2006/relationships/hyperlink" Target="http://arrl-ohio.org/news/2020/print_your_license.pdf" TargetMode="External"/><Relationship Id="rId203" Type="http://schemas.openxmlformats.org/officeDocument/2006/relationships/hyperlink" Target="http://arrl-ohio.org/sm/s-s.html" TargetMode="External"/><Relationship Id="rId208" Type="http://schemas.openxmlformats.org/officeDocument/2006/relationships/hyperlink" Target="http://arrl-ohio.org/club_news/index.html" TargetMode="External"/><Relationship Id="rId19" Type="http://schemas.openxmlformats.org/officeDocument/2006/relationships/hyperlink" Target="http://www.hamvention.org/" TargetMode="External"/><Relationship Id="rId14" Type="http://schemas.openxmlformats.org/officeDocument/2006/relationships/hyperlink" Target="mailto:wb8lcd@arrl.org" TargetMode="External"/><Relationship Id="rId30" Type="http://schemas.openxmlformats.org/officeDocument/2006/relationships/hyperlink" Target="https://hamvention.org/" TargetMode="External"/><Relationship Id="rId35" Type="http://schemas.openxmlformats.org/officeDocument/2006/relationships/hyperlink" Target="http://www.arrl.org/technical-information-service" TargetMode="External"/><Relationship Id="rId56" Type="http://schemas.openxmlformats.org/officeDocument/2006/relationships/hyperlink" Target="mailto:membership@arrl.org" TargetMode="External"/><Relationship Id="rId77" Type="http://schemas.openxmlformats.org/officeDocument/2006/relationships/hyperlink" Target="mailto:tgolden@fuse.net" TargetMode="External"/><Relationship Id="rId100" Type="http://schemas.openxmlformats.org/officeDocument/2006/relationships/hyperlink" Target="https://n8esg.org/events/?civiwp=CiviCRM&amp;q=civicrm%2Fevent%2Finfo&amp;id=417" TargetMode="External"/><Relationship Id="rId105" Type="http://schemas.openxmlformats.org/officeDocument/2006/relationships/image" Target="media/image18.jpeg"/><Relationship Id="rId126" Type="http://schemas.openxmlformats.org/officeDocument/2006/relationships/hyperlink" Target="http://bit.ly/3XM4RpW" TargetMode="External"/><Relationship Id="rId147" Type="http://schemas.openxmlformats.org/officeDocument/2006/relationships/hyperlink" Target="http://www.arrl.org/hamfests/dayton-hamvention-8" TargetMode="External"/><Relationship Id="rId168" Type="http://schemas.openxmlformats.org/officeDocument/2006/relationships/hyperlink" Target="https://cincinnatihamfest.org/" TargetMode="External"/><Relationship Id="rId8" Type="http://schemas.openxmlformats.org/officeDocument/2006/relationships/hyperlink" Target="http://arrl-ohio.org/news/" TargetMode="External"/><Relationship Id="rId51" Type="http://schemas.openxmlformats.org/officeDocument/2006/relationships/hyperlink" Target="http://www.arrl.org/" TargetMode="External"/><Relationship Id="rId72" Type="http://schemas.openxmlformats.org/officeDocument/2006/relationships/hyperlink" Target="http://www.arrl.org/arrl-sanctioned-events" TargetMode="External"/><Relationship Id="rId93" Type="http://schemas.openxmlformats.org/officeDocument/2006/relationships/hyperlink" Target="http://www.milfordhamradio.org/" TargetMode="External"/><Relationship Id="rId98" Type="http://schemas.openxmlformats.org/officeDocument/2006/relationships/hyperlink" Target="mailto:VETEAM@N8BAG.NET" TargetMode="External"/><Relationship Id="rId121" Type="http://schemas.openxmlformats.org/officeDocument/2006/relationships/hyperlink" Target="http://www.ft8activity.eu/index.php/en/" TargetMode="External"/><Relationship Id="rId142" Type="http://schemas.openxmlformats.org/officeDocument/2006/relationships/image" Target="media/image31.jpeg"/><Relationship Id="rId163" Type="http://schemas.openxmlformats.org/officeDocument/2006/relationships/hyperlink" Target="https://www.arrl.org/hamfests/ashtabula-county-hamfest-2023" TargetMode="External"/><Relationship Id="rId184" Type="http://schemas.openxmlformats.org/officeDocument/2006/relationships/image" Target="media/image34.jpeg"/><Relationship Id="rId189" Type="http://schemas.openxmlformats.org/officeDocument/2006/relationships/image" Target="media/image36.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arrl-ohio.org/news/" TargetMode="External"/><Relationship Id="rId25" Type="http://schemas.openxmlformats.org/officeDocument/2006/relationships/hyperlink" Target="https://www.tripbuildermedia.com/apps/arrl" TargetMode="External"/><Relationship Id="rId46" Type="http://schemas.openxmlformats.org/officeDocument/2006/relationships/hyperlink" Target="https://www.n1fd.org/register-ham-bootcamp/" TargetMode="External"/><Relationship Id="rId67" Type="http://schemas.openxmlformats.org/officeDocument/2006/relationships/hyperlink" Target="https://www.arrl.org/affiliated-club-benefits" TargetMode="External"/><Relationship Id="rId116" Type="http://schemas.openxmlformats.org/officeDocument/2006/relationships/hyperlink" Target="http://www.i2ysb.com/idt/index.php?option=com_content&amp;view=featured&amp;Itemid=101" TargetMode="External"/><Relationship Id="rId137" Type="http://schemas.openxmlformats.org/officeDocument/2006/relationships/hyperlink" Target="http://bit.ly/3TxCrxl" TargetMode="External"/><Relationship Id="rId158" Type="http://schemas.openxmlformats.org/officeDocument/2006/relationships/hyperlink" Target="http://www.arrl.org/hamfests/van-wert-hamfest-7" TargetMode="External"/><Relationship Id="rId20" Type="http://schemas.openxmlformats.org/officeDocument/2006/relationships/hyperlink" Target="https://hamvention.org/" TargetMode="External"/><Relationship Id="rId41" Type="http://schemas.openxmlformats.org/officeDocument/2006/relationships/image" Target="media/image9.jpeg"/><Relationship Id="rId62" Type="http://schemas.openxmlformats.org/officeDocument/2006/relationships/image" Target="media/image15.png"/><Relationship Id="rId83" Type="http://schemas.openxmlformats.org/officeDocument/2006/relationships/hyperlink" Target="mailto:n8qf@roadrunner.com" TargetMode="External"/><Relationship Id="rId88" Type="http://schemas.openxmlformats.org/officeDocument/2006/relationships/hyperlink" Target="mailto:scottfarnham@roadrunner.com" TargetMode="External"/><Relationship Id="rId111" Type="http://schemas.openxmlformats.org/officeDocument/2006/relationships/image" Target="media/image24.jpeg"/><Relationship Id="rId132" Type="http://schemas.openxmlformats.org/officeDocument/2006/relationships/hyperlink" Target="http://concursos.ure.es/en/" TargetMode="External"/><Relationship Id="rId153" Type="http://schemas.openxmlformats.org/officeDocument/2006/relationships/hyperlink" Target="http://www.arrl.org/hamfests/mansfield-trunkfest-2023" TargetMode="External"/><Relationship Id="rId174" Type="http://schemas.openxmlformats.org/officeDocument/2006/relationships/hyperlink" Target="http://findlayradioclub.org/" TargetMode="External"/><Relationship Id="rId179" Type="http://schemas.openxmlformats.org/officeDocument/2006/relationships/hyperlink" Target="https://www.arrl.org/hamfests/massillon-oh-hamfest-auction" TargetMode="External"/><Relationship Id="rId195" Type="http://schemas.openxmlformats.org/officeDocument/2006/relationships/image" Target="media/image38.jpeg"/><Relationship Id="rId209" Type="http://schemas.openxmlformats.org/officeDocument/2006/relationships/hyperlink" Target="mailto:webmaster@arrl-ohio.org" TargetMode="External"/><Relationship Id="rId190" Type="http://schemas.openxmlformats.org/officeDocument/2006/relationships/hyperlink" Target="http://www.qrparci.org" TargetMode="External"/><Relationship Id="rId204" Type="http://schemas.openxmlformats.org/officeDocument/2006/relationships/hyperlink" Target="mailto:swap@arrlohio.org" TargetMode="External"/><Relationship Id="rId220"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8.jpeg"/><Relationship Id="rId57" Type="http://schemas.openxmlformats.org/officeDocument/2006/relationships/image" Target="media/image12.gif"/><Relationship Id="rId106" Type="http://schemas.openxmlformats.org/officeDocument/2006/relationships/image" Target="media/image19.jpeg"/><Relationship Id="rId127" Type="http://schemas.openxmlformats.org/officeDocument/2006/relationships/hyperlink" Target="http://bit.ly/3TxCrxl" TargetMode="External"/><Relationship Id="rId10" Type="http://schemas.openxmlformats.org/officeDocument/2006/relationships/image" Target="media/image2.jpeg"/><Relationship Id="rId31" Type="http://schemas.openxmlformats.org/officeDocument/2006/relationships/image" Target="media/image7.jpeg"/><Relationship Id="rId52" Type="http://schemas.openxmlformats.org/officeDocument/2006/relationships/hyperlink" Target="https://www.arrl.org/files/file/Membership/Making%20a%20Big%20Decision%20Together%20-%20April%202023%20QST.pdf" TargetMode="External"/><Relationship Id="rId73" Type="http://schemas.openxmlformats.org/officeDocument/2006/relationships/hyperlink" Target="http://www.arrl.org/hamfest-convention-application" TargetMode="External"/><Relationship Id="rId78" Type="http://schemas.openxmlformats.org/officeDocument/2006/relationships/hyperlink" Target="mailto:n8qf@roadrunner.com" TargetMode="External"/><Relationship Id="rId94" Type="http://schemas.openxmlformats.org/officeDocument/2006/relationships/hyperlink" Target="mailto:ewilkinson1951@gmail.com" TargetMode="External"/><Relationship Id="rId99" Type="http://schemas.openxmlformats.org/officeDocument/2006/relationships/hyperlink" Target="https://wc8voa.org/licensing/" TargetMode="External"/><Relationship Id="rId101" Type="http://schemas.openxmlformats.org/officeDocument/2006/relationships/hyperlink" Target="mailto:kc8nzj@outlook.com" TargetMode="External"/><Relationship Id="rId122" Type="http://schemas.openxmlformats.org/officeDocument/2006/relationships/hyperlink" Target="https://cpqp.ve6hams.ca/" TargetMode="External"/><Relationship Id="rId143" Type="http://schemas.openxmlformats.org/officeDocument/2006/relationships/hyperlink" Target="http://www.arrl.org/hamfests/rv-radio-network-1" TargetMode="External"/><Relationship Id="rId148" Type="http://schemas.openxmlformats.org/officeDocument/2006/relationships/hyperlink" Target="http://www.arrl.org/hamfests/scioto-valley-amateur-radio-club-hamfest-1" TargetMode="External"/><Relationship Id="rId164" Type="http://schemas.openxmlformats.org/officeDocument/2006/relationships/hyperlink" Target="http://www.arrl.org/hamfests/2023-columbus-hamfest" TargetMode="External"/><Relationship Id="rId169" Type="http://schemas.openxmlformats.org/officeDocument/2006/relationships/hyperlink" Target="http://www.arrl.org/hamfests/cincinnati-hamfest-2" TargetMode="External"/><Relationship Id="rId185" Type="http://schemas.openxmlformats.org/officeDocument/2006/relationships/hyperlink" Target="http://www.k8lgn.com"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w8np.net/" TargetMode="External"/><Relationship Id="rId210" Type="http://schemas.openxmlformats.org/officeDocument/2006/relationships/image" Target="media/image44.png"/><Relationship Id="rId215" Type="http://schemas.openxmlformats.org/officeDocument/2006/relationships/header" Target="header1.xml"/><Relationship Id="rId26" Type="http://schemas.openxmlformats.org/officeDocument/2006/relationships/hyperlink" Target="https://apps.apple.com/us/app/arrl-events/id1456131489" TargetMode="External"/><Relationship Id="rId47" Type="http://schemas.openxmlformats.org/officeDocument/2006/relationships/hyperlink" Target="mailto:ab1qb@arrl.net" TargetMode="External"/><Relationship Id="rId68" Type="http://schemas.openxmlformats.org/officeDocument/2006/relationships/hyperlink" Target="https://webeoctraining.dps.ohio.gov/TrainingAndExercise/courselist.aspx" TargetMode="External"/><Relationship Id="rId89" Type="http://schemas.openxmlformats.org/officeDocument/2006/relationships/hyperlink" Target="http://www.k8qik.org" TargetMode="External"/><Relationship Id="rId112" Type="http://schemas.openxmlformats.org/officeDocument/2006/relationships/image" Target="media/image25.png"/><Relationship Id="rId133" Type="http://schemas.openxmlformats.org/officeDocument/2006/relationships/hyperlink" Target="http://bit.ly/3aviX6h" TargetMode="External"/><Relationship Id="rId154" Type="http://schemas.openxmlformats.org/officeDocument/2006/relationships/hyperlink" Target="http://iarc.club/" TargetMode="External"/><Relationship Id="rId175" Type="http://schemas.openxmlformats.org/officeDocument/2006/relationships/hyperlink" Target="https://www.arrl.org/hamfests/findlay-hamfest-10" TargetMode="External"/><Relationship Id="rId196" Type="http://schemas.openxmlformats.org/officeDocument/2006/relationships/hyperlink" Target="mailto:jlevo@cinci.rr.com" TargetMode="External"/><Relationship Id="rId200" Type="http://schemas.openxmlformats.org/officeDocument/2006/relationships/image" Target="media/image40.png"/><Relationship Id="rId16" Type="http://schemas.openxmlformats.org/officeDocument/2006/relationships/hyperlink" Target="https://www.echolink.org/" TargetMode="External"/><Relationship Id="rId37" Type="http://schemas.openxmlformats.org/officeDocument/2006/relationships/hyperlink" Target="http://www.voamuseum.org/" TargetMode="External"/><Relationship Id="rId58" Type="http://schemas.openxmlformats.org/officeDocument/2006/relationships/hyperlink" Target="https://superknova.org/ham-radio-project/" TargetMode="External"/><Relationship Id="rId79" Type="http://schemas.openxmlformats.org/officeDocument/2006/relationships/hyperlink" Target="http://www.2cars.org/" TargetMode="External"/><Relationship Id="rId102" Type="http://schemas.openxmlformats.org/officeDocument/2006/relationships/hyperlink" Target="http://www.n8esg.org/" TargetMode="External"/><Relationship Id="rId123" Type="http://schemas.openxmlformats.org/officeDocument/2006/relationships/hyperlink" Target="http://www.homingin.com/joek0ov/nfw.html" TargetMode="External"/><Relationship Id="rId144" Type="http://schemas.openxmlformats.org/officeDocument/2006/relationships/hyperlink" Target="http://www.arrl.org/hamfests/rv-radio-networ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44</Pages>
  <Words>12959</Words>
  <Characters>73872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2023-05-04T23:48:00Z</dcterms:created>
  <dcterms:modified xsi:type="dcterms:W3CDTF">2023-05-07T15:55:00Z</dcterms:modified>
</cp:coreProperties>
</file>