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7E20215A"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7488" behindDoc="1" locked="0" layoutInCell="1" allowOverlap="1" wp14:anchorId="249FBF6A" wp14:editId="369F55D0">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20BD8F92"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00D745DC">
        <w:rPr>
          <w:rFonts w:eastAsia="Calibri"/>
          <w:b/>
          <w:i/>
          <w:noProof/>
          <w:color w:val="538135" w:themeColor="accent6" w:themeShade="BF"/>
          <w:sz w:val="56"/>
          <w:szCs w:val="56"/>
        </w:rPr>
        <w:t xml:space="preserve">April </w:t>
      </w:r>
      <w:r w:rsidR="00D00021">
        <w:rPr>
          <w:rFonts w:eastAsia="Calibri"/>
          <w:b/>
          <w:i/>
          <w:noProof/>
          <w:color w:val="538135" w:themeColor="accent6" w:themeShade="BF"/>
          <w:sz w:val="56"/>
          <w:szCs w:val="56"/>
        </w:rPr>
        <w:t>24</w:t>
      </w:r>
      <w:r w:rsidR="004542F0">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6D22C2B0"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2DF606A1" w:rsidR="00562842" w:rsidRDefault="00562842" w:rsidP="005A5621">
      <w:pPr>
        <w:contextualSpacing/>
        <w:jc w:val="center"/>
        <w:rPr>
          <w:rFonts w:eastAsia="Calibri"/>
          <w:b/>
          <w:i/>
          <w:color w:val="FF0000"/>
        </w:rPr>
      </w:pPr>
    </w:p>
    <w:p w14:paraId="7F78072A" w14:textId="65E82250"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2E3F0E7" w:rsidR="00D01923" w:rsidRDefault="00D01923" w:rsidP="009C42BF">
      <w:pPr>
        <w:contextualSpacing/>
      </w:pPr>
    </w:p>
    <w:p w14:paraId="49348903" w14:textId="1AEF2C69"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7925744F" w:rsidR="006745DD" w:rsidRDefault="006745DD" w:rsidP="009C42BF">
      <w:pPr>
        <w:contextualSpacing/>
        <w:rPr>
          <w:rStyle w:val="Hyperlink"/>
        </w:rPr>
      </w:pPr>
    </w:p>
    <w:p w14:paraId="2A751EDC" w14:textId="73CCCBC3"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7B1DE7B0" w:rsidR="002D5E7C" w:rsidRDefault="002D5E7C" w:rsidP="009C42BF">
      <w:pPr>
        <w:contextualSpacing/>
      </w:pPr>
    </w:p>
    <w:p w14:paraId="46D15073" w14:textId="1CDDB83D"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CF1541">
        <w:rPr>
          <w:rStyle w:val="Hyperlink"/>
          <w:u w:val="none"/>
        </w:rPr>
        <w:t xml:space="preserve">                                              </w:t>
      </w:r>
    </w:p>
    <w:p w14:paraId="64161918" w14:textId="680F517D" w:rsidR="006745DD" w:rsidRDefault="008E2E33" w:rsidP="00AB2C17">
      <w:pPr>
        <w:tabs>
          <w:tab w:val="left" w:pos="6480"/>
        </w:tabs>
        <w:contextualSpacing/>
      </w:pPr>
      <w:r>
        <w:t xml:space="preserve"> </w:t>
      </w:r>
    </w:p>
    <w:p w14:paraId="7944349A" w14:textId="1D607E94" w:rsidR="004E72AA" w:rsidRPr="00071129" w:rsidRDefault="00AC43D2" w:rsidP="00A36D67">
      <w:pPr>
        <w:contextualSpacing/>
        <w:rPr>
          <w:rStyle w:val="Hyperlink"/>
          <w:u w:val="none"/>
        </w:rPr>
      </w:pPr>
      <w:r>
        <w:t xml:space="preserve">  </w:t>
      </w:r>
      <w:r w:rsidR="00D32404">
        <w:rPr>
          <w:rStyle w:val="Hyperlink"/>
          <w:u w:val="none"/>
        </w:rPr>
        <w:t xml:space="preserve"> </w:t>
      </w:r>
    </w:p>
    <w:p w14:paraId="52AAC243" w14:textId="1208AE41" w:rsidR="004542F0" w:rsidRDefault="004542F0" w:rsidP="00B4445A">
      <w:pPr>
        <w:shd w:val="clear" w:color="auto" w:fill="FFFFFF"/>
        <w:rPr>
          <w:color w:val="000000"/>
        </w:rPr>
      </w:pPr>
    </w:p>
    <w:p w14:paraId="1223BE62" w14:textId="7CEB2F69" w:rsidR="004542F0" w:rsidRDefault="00D92895" w:rsidP="00B4445A">
      <w:pPr>
        <w:shd w:val="clear" w:color="auto" w:fill="FFFFFF"/>
        <w:rPr>
          <w:color w:val="000000"/>
        </w:rPr>
      </w:pPr>
      <w:r>
        <w:rPr>
          <w:noProof/>
          <w:color w:val="000000"/>
        </w:rPr>
        <w:drawing>
          <wp:inline distT="0" distB="0" distL="0" distR="0" wp14:anchorId="6586D3B1" wp14:editId="63B865FD">
            <wp:extent cx="5943600" cy="2253615"/>
            <wp:effectExtent l="0" t="0" r="0" b="0"/>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253615"/>
                    </a:xfrm>
                    <a:prstGeom prst="rect">
                      <a:avLst/>
                    </a:prstGeom>
                  </pic:spPr>
                </pic:pic>
              </a:graphicData>
            </a:graphic>
          </wp:inline>
        </w:drawing>
      </w:r>
    </w:p>
    <w:p w14:paraId="68727148" w14:textId="5CEA1A8F" w:rsidR="004542F0" w:rsidRDefault="004542F0" w:rsidP="00B4445A">
      <w:pPr>
        <w:shd w:val="clear" w:color="auto" w:fill="FFFFFF"/>
        <w:rPr>
          <w:color w:val="000000"/>
        </w:rPr>
      </w:pPr>
    </w:p>
    <w:p w14:paraId="43F53EAD" w14:textId="09C0EFD0" w:rsidR="004542F0" w:rsidRDefault="004542F0" w:rsidP="00B4445A">
      <w:pPr>
        <w:shd w:val="clear" w:color="auto" w:fill="FFFFFF"/>
        <w:rPr>
          <w:color w:val="000000"/>
        </w:rPr>
      </w:pPr>
    </w:p>
    <w:p w14:paraId="49BCBF60" w14:textId="334249E4" w:rsidR="00DF6DB2" w:rsidRDefault="00DF6DB2" w:rsidP="00B4445A">
      <w:pPr>
        <w:shd w:val="clear" w:color="auto" w:fill="FFFFFF"/>
        <w:rPr>
          <w:color w:val="000000"/>
        </w:rPr>
      </w:pPr>
    </w:p>
    <w:p w14:paraId="11196E8C" w14:textId="17B2A59D" w:rsidR="00DF6DB2" w:rsidRDefault="00DF6DB2" w:rsidP="00B4445A">
      <w:pPr>
        <w:shd w:val="clear" w:color="auto" w:fill="FFFFFF"/>
        <w:rPr>
          <w:color w:val="000000"/>
        </w:rPr>
      </w:pPr>
    </w:p>
    <w:p w14:paraId="3753E817" w14:textId="77777777" w:rsidR="005B1B50" w:rsidRDefault="005B1B50" w:rsidP="00D92895">
      <w:pPr>
        <w:shd w:val="clear" w:color="auto" w:fill="FFFFFF"/>
        <w:rPr>
          <w:b/>
          <w:bCs/>
          <w:sz w:val="32"/>
          <w:szCs w:val="32"/>
          <w:u w:val="single"/>
        </w:rPr>
      </w:pPr>
    </w:p>
    <w:p w14:paraId="6A62D020" w14:textId="1B1CB4E1" w:rsidR="004542F0" w:rsidRDefault="00FA3B68" w:rsidP="00FA3B68">
      <w:pPr>
        <w:shd w:val="clear" w:color="auto" w:fill="FFFFFF"/>
        <w:jc w:val="center"/>
        <w:rPr>
          <w:color w:val="000000"/>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3AA96236" w14:textId="36C04E69" w:rsidR="004542F0" w:rsidRDefault="004542F0" w:rsidP="00B4445A">
      <w:pPr>
        <w:shd w:val="clear" w:color="auto" w:fill="FFFFFF"/>
        <w:rPr>
          <w:color w:val="000000"/>
        </w:rPr>
      </w:pPr>
    </w:p>
    <w:p w14:paraId="282D7E11" w14:textId="115392D9" w:rsidR="00727E9A" w:rsidRDefault="00D92895" w:rsidP="007B5620">
      <w:pPr>
        <w:shd w:val="clear" w:color="auto" w:fill="FFFFFF"/>
      </w:pPr>
      <w:r>
        <w:t>Last week I opened with “hope you got your taxes paid” – this week, (presuming you have any money left) I want to open with “I Hope You’ve Got Your Ticket To Hamvention”.</w:t>
      </w:r>
      <w:r w:rsidR="00A85E1B">
        <w:t xml:space="preserve">  While not a function of the Ohio Section, those of us in the Ohio Section are certainly blessed to have one of the most Iconic Amateur Radio Events </w:t>
      </w:r>
      <w:r w:rsidR="00A85E1B">
        <w:rPr>
          <w:i/>
          <w:iCs/>
        </w:rPr>
        <w:t xml:space="preserve">IN THE WORLD – </w:t>
      </w:r>
      <w:r w:rsidR="00A85E1B">
        <w:t xml:space="preserve">right here in our own back yard!  In my 50+ years as a HAM, I know that I’ve attended </w:t>
      </w:r>
      <w:proofErr w:type="spellStart"/>
      <w:r w:rsidR="00A85E1B">
        <w:t>HamVention</w:t>
      </w:r>
      <w:proofErr w:type="spellEnd"/>
      <w:r w:rsidR="00A85E1B">
        <w:t xml:space="preserve"> at least 40 of those years!  Of the years I didn’t make it, I blame my own ignorance for not knowing what I was passing up.  </w:t>
      </w:r>
      <w:r w:rsidR="00A85E1B">
        <w:lastRenderedPageBreak/>
        <w:t>I’m not going to let that happen to you.  I’m going to tell you, and I’m going to remind you that this is something where your attendance is required,</w:t>
      </w:r>
    </w:p>
    <w:p w14:paraId="563A93E2" w14:textId="77777777" w:rsidR="00AE5A53" w:rsidRDefault="00AE5A53" w:rsidP="007B5620">
      <w:pPr>
        <w:shd w:val="clear" w:color="auto" w:fill="FFFFFF"/>
      </w:pPr>
    </w:p>
    <w:p w14:paraId="0B16E6DF" w14:textId="32623EAF" w:rsidR="00AE5A53" w:rsidRDefault="00AE5A53" w:rsidP="007B5620">
      <w:pPr>
        <w:shd w:val="clear" w:color="auto" w:fill="FFFFFF"/>
      </w:pPr>
      <w:r>
        <w:t xml:space="preserve">First off, I want to encourage you to attend all the Ohio Section Hamfests you are able to.  </w:t>
      </w:r>
      <w:r>
        <w:rPr>
          <w:i/>
          <w:iCs/>
        </w:rPr>
        <w:t xml:space="preserve">EVERY </w:t>
      </w:r>
      <w:r>
        <w:t xml:space="preserve">Hamfest is important to all the hams in the Ohio Section.  Many hamfests are the primary fund-raising activity for local clubs.  Their continued existence and activities may depend upon a successful hamfest.  Get out there and support those clubs!  Hamfests are where a new ham might just find that piece of used gear he needs to have a successful “on air” experience.  Where a ham might get that equipment sold giving him the funds to upgrade his station.  Finally, where the estate of a deceased ham is sold </w:t>
      </w:r>
      <w:r w:rsidR="00494DFC">
        <w:t xml:space="preserve">off </w:t>
      </w:r>
      <w:r>
        <w:t xml:space="preserve">providing needed funds for his family.  </w:t>
      </w:r>
      <w:r w:rsidR="00494DFC">
        <w:t>Hamfests are also where you can meet in person the voices you have only heard on the air.  Friendships are made and important relationships are established.  Smaller hamfests are more casual</w:t>
      </w:r>
      <w:r w:rsidR="006C775D">
        <w:t xml:space="preserve"> and more personal.</w:t>
      </w:r>
    </w:p>
    <w:p w14:paraId="1B4908DE" w14:textId="77777777" w:rsidR="006C775D" w:rsidRDefault="006C775D" w:rsidP="007B5620">
      <w:pPr>
        <w:shd w:val="clear" w:color="auto" w:fill="FFFFFF"/>
      </w:pPr>
    </w:p>
    <w:p w14:paraId="1E9A28DE" w14:textId="11365F43" w:rsidR="006C775D" w:rsidRDefault="006C775D" w:rsidP="007B5620">
      <w:pPr>
        <w:shd w:val="clear" w:color="auto" w:fill="FFFFFF"/>
      </w:pPr>
      <w:r>
        <w:t xml:space="preserve">Hamvention is similar, but on a much larger scale.  Similar, but drawing on a world-wide basis rather than just a local basis.  Different in that while the flea-market has the same types of used gear, it’s populated with hams from all across the country!  (and the flea-market is HUGE!)  Hamvention has more exhibitors who are distributors of Ham Radio products and most of the major manufacturers of Ham Radio products are there too!  </w:t>
      </w:r>
      <w:r w:rsidR="003022E6">
        <w:t xml:space="preserve">And Hamvention is not just the buying and selling of equipment.  </w:t>
      </w:r>
      <w:r>
        <w:t>Clubs and organizations from around the world are there.</w:t>
      </w:r>
      <w:r w:rsidR="003022E6">
        <w:t xml:space="preserve">  In addition to the marketplace, there is an extensive list of forums and educational experiences you can participate in every hour the “hamfest” is open.  Even when the “hamfest” is closed down for the day, the activities and festivities continue into the night with banquets and parties.  </w:t>
      </w:r>
    </w:p>
    <w:p w14:paraId="3B366BD1" w14:textId="77777777" w:rsidR="003022E6" w:rsidRDefault="003022E6" w:rsidP="007B5620">
      <w:pPr>
        <w:shd w:val="clear" w:color="auto" w:fill="FFFFFF"/>
      </w:pPr>
    </w:p>
    <w:p w14:paraId="06FAC245" w14:textId="0837DA88" w:rsidR="003022E6" w:rsidRDefault="003022E6" w:rsidP="007B5620">
      <w:pPr>
        <w:shd w:val="clear" w:color="auto" w:fill="FFFFFF"/>
      </w:pPr>
      <w:r>
        <w:t xml:space="preserve">One other thing about Hamvention – I don’t have any “factual” information to share on this, but I know Hamvention has </w:t>
      </w:r>
      <w:r w:rsidR="0020730A">
        <w:t xml:space="preserve">a positive economic impact on the state of Ohio.  </w:t>
      </w:r>
    </w:p>
    <w:p w14:paraId="5B89E102" w14:textId="77777777" w:rsidR="003022E6" w:rsidRDefault="003022E6" w:rsidP="007B5620">
      <w:pPr>
        <w:shd w:val="clear" w:color="auto" w:fill="FFFFFF"/>
      </w:pPr>
    </w:p>
    <w:p w14:paraId="70C5CB7A" w14:textId="60FB445B" w:rsidR="003022E6" w:rsidRDefault="003022E6" w:rsidP="007B5620">
      <w:pPr>
        <w:shd w:val="clear" w:color="auto" w:fill="FFFFFF"/>
      </w:pPr>
      <w:r>
        <w:t>As Ohio Section Manager, I do not have the authority to require you to do any of this.  But it is my job, and my personal goal, to encourage you to attend.  Attend the local fests and attend Hamvention!  I promise, you will benefit from both.</w:t>
      </w:r>
      <w:r w:rsidR="0020730A">
        <w:t xml:space="preserve">   In my years as a Ham I’ve had a lot of memorable experiences, and a lot of them have taken place at Hamfests!  GO!</w:t>
      </w:r>
    </w:p>
    <w:p w14:paraId="451474D4" w14:textId="77777777" w:rsidR="0020730A" w:rsidRDefault="0020730A" w:rsidP="007B5620">
      <w:pPr>
        <w:shd w:val="clear" w:color="auto" w:fill="FFFFFF"/>
      </w:pPr>
    </w:p>
    <w:p w14:paraId="7E7886FC" w14:textId="19505BF1" w:rsidR="0020730A" w:rsidRPr="00AE5A53" w:rsidRDefault="0020730A" w:rsidP="007B5620">
      <w:pPr>
        <w:shd w:val="clear" w:color="auto" w:fill="FFFFFF"/>
      </w:pPr>
      <w:r>
        <w:t>As you know, the last few months I’ve been encouraging you to go to your local club meetings and even visit with other clubs.  Add getting on the air, working on projects, learning what you need to know to upgrade, Ham Radio is a hobby that is pretty demanding of your time.  Time is all we have, we’re all going to run out someday, and there are no “second chances”.  Have you ever heard someone say that they weren’t doing anything specific</w:t>
      </w:r>
      <w:r w:rsidR="00855753">
        <w:t>, they were just “killing time”?  Spoiler Alert!  You cannot kill time.  Time is killing YOU.  Make the most of it while you have it.</w:t>
      </w:r>
    </w:p>
    <w:p w14:paraId="264EB561" w14:textId="77777777" w:rsidR="007B5620" w:rsidRDefault="007B5620" w:rsidP="00BB297B">
      <w:pPr>
        <w:shd w:val="clear" w:color="auto" w:fill="FFFFFF"/>
        <w:rPr>
          <w:color w:val="222222"/>
        </w:rPr>
      </w:pPr>
    </w:p>
    <w:p w14:paraId="61F9DA4D" w14:textId="488B8CDB" w:rsidR="00855753" w:rsidRPr="00855753" w:rsidRDefault="00855753" w:rsidP="00BB297B">
      <w:pPr>
        <w:shd w:val="clear" w:color="auto" w:fill="FFFFFF"/>
        <w:rPr>
          <w:color w:val="222222"/>
        </w:rPr>
      </w:pPr>
      <w:r>
        <w:rPr>
          <w:color w:val="222222"/>
        </w:rPr>
        <w:t xml:space="preserve">One last comment on Hamvention.  On Friday morning at 9:15 – I’ll be presenting a forum on “Club Building” in forum room 4.  I would really appreciate it if you would attend!  I’ll have lots of information on making </w:t>
      </w:r>
      <w:r>
        <w:rPr>
          <w:i/>
          <w:iCs/>
          <w:color w:val="222222"/>
        </w:rPr>
        <w:t xml:space="preserve">your </w:t>
      </w:r>
      <w:r>
        <w:rPr>
          <w:color w:val="222222"/>
        </w:rPr>
        <w:t xml:space="preserve">club, large or small, an outstanding club that will stand out </w:t>
      </w:r>
      <w:r w:rsidR="00E10B44">
        <w:rPr>
          <w:color w:val="222222"/>
        </w:rPr>
        <w:t xml:space="preserve">in </w:t>
      </w:r>
      <w:r w:rsidR="00E10B44">
        <w:rPr>
          <w:color w:val="222222"/>
        </w:rPr>
        <w:lastRenderedPageBreak/>
        <w:t>your community.  Clubs are one of the most important resources we have as hams to improve ourselves in the hobby, and the clubs we belong to can either help us move forward, or set up roadblocks to our progress.  Don’t let your club just exist – make it outstanding!</w:t>
      </w:r>
    </w:p>
    <w:p w14:paraId="04BDCC75" w14:textId="51A21EA8" w:rsidR="00BB297B" w:rsidRPr="00BB297B" w:rsidRDefault="00BB297B" w:rsidP="00C16EC4">
      <w:pPr>
        <w:contextualSpacing/>
      </w:pPr>
    </w:p>
    <w:p w14:paraId="0DD0DC40" w14:textId="49C007D2" w:rsidR="00C16EC4" w:rsidRDefault="00C16EC4" w:rsidP="00C16EC4">
      <w:pPr>
        <w:contextualSpacing/>
      </w:pPr>
      <w:r>
        <w:t>73,</w:t>
      </w:r>
    </w:p>
    <w:p w14:paraId="209E4809" w14:textId="6A9340F6" w:rsidR="00C16EC4" w:rsidRDefault="00C16EC4" w:rsidP="00C16EC4">
      <w:pPr>
        <w:contextualSpacing/>
      </w:pPr>
    </w:p>
    <w:p w14:paraId="733E515D" w14:textId="7AF3B7AD" w:rsidR="00C16EC4" w:rsidRDefault="00C16EC4" w:rsidP="00C16EC4">
      <w:pPr>
        <w:contextualSpacing/>
      </w:pPr>
      <w:r>
        <w:t>Tom Sly - WB8LCD</w:t>
      </w:r>
    </w:p>
    <w:p w14:paraId="38C463A8" w14:textId="77777777" w:rsidR="00C16EC4" w:rsidRDefault="00C16EC4" w:rsidP="00C16EC4">
      <w:pPr>
        <w:contextualSpacing/>
      </w:pPr>
      <w:r>
        <w:t>Ohio Section Manager</w:t>
      </w:r>
    </w:p>
    <w:p w14:paraId="612FFC12" w14:textId="1C7E322E" w:rsidR="00C16EC4" w:rsidRDefault="00000000" w:rsidP="00C16EC4">
      <w:pPr>
        <w:contextualSpacing/>
      </w:pPr>
      <w:hyperlink r:id="rId11" w:history="1">
        <w:r w:rsidR="00C16EC4" w:rsidRPr="002447E7">
          <w:rPr>
            <w:rStyle w:val="Hyperlink"/>
          </w:rPr>
          <w:t>wb8lcd@arrl.org</w:t>
        </w:r>
      </w:hyperlink>
    </w:p>
    <w:p w14:paraId="08E628CB" w14:textId="2BA84F37" w:rsidR="00C16EC4" w:rsidRDefault="00C16EC4" w:rsidP="00C16EC4">
      <w:pPr>
        <w:contextualSpacing/>
      </w:pPr>
      <w:r>
        <w:t>330-554-4650</w:t>
      </w:r>
    </w:p>
    <w:p w14:paraId="6BF71CE0" w14:textId="220F6817" w:rsidR="00340B54" w:rsidRPr="0041212D" w:rsidRDefault="00340B54" w:rsidP="002B69F7"/>
    <w:p w14:paraId="00F2F731" w14:textId="6BA20B91" w:rsidR="002B69F7" w:rsidRPr="00AD0F80" w:rsidRDefault="002B69F7" w:rsidP="002B69F7"/>
    <w:p w14:paraId="651DFD27" w14:textId="77777777" w:rsidR="00D31CD9" w:rsidRDefault="00D31CD9" w:rsidP="00215122">
      <w:pPr>
        <w:contextualSpacing/>
        <w:rPr>
          <w:b/>
          <w:bCs/>
          <w:sz w:val="32"/>
          <w:szCs w:val="32"/>
          <w:u w:val="single"/>
        </w:rPr>
      </w:pPr>
    </w:p>
    <w:p w14:paraId="03C1BCA1" w14:textId="77777777" w:rsidR="00676E03" w:rsidRDefault="00676E03" w:rsidP="00215122">
      <w:pPr>
        <w:contextualSpacing/>
        <w:rPr>
          <w:b/>
          <w:bCs/>
          <w:sz w:val="32"/>
          <w:szCs w:val="32"/>
          <w:u w:val="single"/>
        </w:rPr>
      </w:pPr>
    </w:p>
    <w:p w14:paraId="2F232904" w14:textId="77777777" w:rsidR="00676E03" w:rsidRDefault="00676E03" w:rsidP="00215122">
      <w:pPr>
        <w:contextualSpacing/>
        <w:rPr>
          <w:b/>
          <w:bCs/>
          <w:sz w:val="32"/>
          <w:szCs w:val="32"/>
          <w:u w:val="single"/>
        </w:rPr>
      </w:pPr>
    </w:p>
    <w:p w14:paraId="785B1B8D" w14:textId="77777777" w:rsidR="00676E03" w:rsidRDefault="00676E03" w:rsidP="00215122">
      <w:pPr>
        <w:contextualSpacing/>
        <w:rPr>
          <w:b/>
          <w:bCs/>
          <w:sz w:val="32"/>
          <w:szCs w:val="32"/>
          <w:u w:val="single"/>
        </w:rPr>
      </w:pPr>
    </w:p>
    <w:p w14:paraId="1B356C6E" w14:textId="77777777" w:rsidR="00D31CD9" w:rsidRPr="007676E8" w:rsidRDefault="00D31CD9" w:rsidP="00D31CD9">
      <w:pPr>
        <w:jc w:val="center"/>
        <w:rPr>
          <w:rFonts w:ascii="Arial" w:hAnsi="Arial" w:cs="Arial"/>
          <w:b/>
          <w:bCs/>
          <w:color w:val="000000"/>
          <w:sz w:val="28"/>
          <w:szCs w:val="28"/>
        </w:rPr>
      </w:pPr>
      <w:r w:rsidRPr="007676E8">
        <w:rPr>
          <w:noProof/>
        </w:rPr>
        <w:drawing>
          <wp:inline distT="0" distB="0" distL="0" distR="0" wp14:anchorId="5B263288" wp14:editId="636D78BA">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777777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r w:rsidRPr="007676E8">
        <w:rPr>
          <w:rFonts w:ascii="Arial" w:hAnsi="Arial" w:cs="Arial"/>
          <w:color w:val="000000"/>
          <w:sz w:val="22"/>
          <w:szCs w:val="22"/>
        </w:rPr>
        <w:t>Mhz</w:t>
      </w:r>
      <w:proofErr w:type="spellEnd"/>
      <w:r w:rsidRPr="007676E8">
        <w:rPr>
          <w:rFonts w:ascii="Arial" w:hAnsi="Arial" w:cs="Arial"/>
          <w:color w:val="000000"/>
          <w:sz w:val="22"/>
          <w:szCs w:val="22"/>
        </w:rPr>
        <w:t>  with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0BF96428" w14:textId="77777777" w:rsidR="00D31CD9" w:rsidRDefault="00D31CD9" w:rsidP="00D31CD9">
      <w:pPr>
        <w:jc w:val="center"/>
        <w:rPr>
          <w:rFonts w:ascii="Arial" w:hAnsi="Arial" w:cs="Arial"/>
          <w:color w:val="000000"/>
          <w:sz w:val="22"/>
          <w:szCs w:val="22"/>
        </w:rPr>
      </w:pPr>
    </w:p>
    <w:p w14:paraId="240D0F2F" w14:textId="3AE3E20D"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9C4E4C">
        <w:rPr>
          <w:rFonts w:ascii="Arial" w:hAnsi="Arial" w:cs="Arial"/>
          <w:color w:val="FF0000"/>
          <w:sz w:val="22"/>
          <w:szCs w:val="22"/>
        </w:rPr>
        <w:t>Ma</w:t>
      </w:r>
      <w:r w:rsidR="00466374">
        <w:rPr>
          <w:rFonts w:ascii="Arial" w:hAnsi="Arial" w:cs="Arial"/>
          <w:color w:val="FF0000"/>
          <w:sz w:val="22"/>
          <w:szCs w:val="22"/>
        </w:rPr>
        <w:t>y</w:t>
      </w:r>
      <w:r w:rsidR="009C4E4C">
        <w:rPr>
          <w:rFonts w:ascii="Arial" w:hAnsi="Arial" w:cs="Arial"/>
          <w:color w:val="FF0000"/>
          <w:sz w:val="22"/>
          <w:szCs w:val="22"/>
        </w:rPr>
        <w:t xml:space="preserve"> 1</w:t>
      </w:r>
      <w:r w:rsidR="00466374">
        <w:rPr>
          <w:rFonts w:ascii="Arial" w:hAnsi="Arial" w:cs="Arial"/>
          <w:color w:val="FF0000"/>
          <w:sz w:val="22"/>
          <w:szCs w:val="22"/>
        </w:rPr>
        <w:t>4</w:t>
      </w:r>
      <w:r w:rsidR="00466374" w:rsidRPr="00466374">
        <w:rPr>
          <w:rFonts w:ascii="Arial" w:hAnsi="Arial" w:cs="Arial"/>
          <w:color w:val="FF0000"/>
          <w:sz w:val="22"/>
          <w:szCs w:val="22"/>
          <w:vertAlign w:val="superscript"/>
        </w:rPr>
        <w:t>th</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tablet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3"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5DCE6C" w14:textId="1406D098" w:rsidR="00EF2375" w:rsidRDefault="00EF2375" w:rsidP="00215122">
      <w:pPr>
        <w:contextualSpacing/>
      </w:pPr>
      <w:bookmarkStart w:id="21" w:name="national"/>
      <w:bookmarkEnd w:id="21"/>
    </w:p>
    <w:p w14:paraId="6081476F" w14:textId="77777777" w:rsidR="005078DD" w:rsidRDefault="005078DD" w:rsidP="00335EC7">
      <w:pPr>
        <w:widowControl w:val="0"/>
        <w:contextualSpacing/>
        <w:rPr>
          <w:b/>
          <w:i/>
          <w:sz w:val="56"/>
          <w:szCs w:val="56"/>
        </w:rPr>
      </w:pPr>
    </w:p>
    <w:p w14:paraId="2896FB24" w14:textId="59104704" w:rsidR="00335EC7" w:rsidRPr="004A68E9" w:rsidRDefault="00335EC7" w:rsidP="00335EC7">
      <w:pPr>
        <w:widowControl w:val="0"/>
        <w:contextualSpacing/>
        <w:rPr>
          <w:sz w:val="56"/>
          <w:szCs w:val="56"/>
        </w:rPr>
      </w:pPr>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63062ACF" w14:textId="77777777" w:rsidR="005078DD" w:rsidRPr="005078DD" w:rsidRDefault="005078DD" w:rsidP="005078DD">
      <w:pPr>
        <w:rPr>
          <w:vanish/>
        </w:rPr>
      </w:pPr>
      <w:bookmarkStart w:id="22" w:name="_Hlk128419309"/>
      <w:bookmarkEnd w:id="22"/>
    </w:p>
    <w:p w14:paraId="11E52F5F" w14:textId="77777777" w:rsidR="00A64F7D" w:rsidRDefault="00A64F7D" w:rsidP="00E01453">
      <w:pPr>
        <w:shd w:val="clear" w:color="auto" w:fill="FFFFF8"/>
        <w:rPr>
          <w:color w:val="000000" w:themeColor="text1"/>
          <w:sz w:val="32"/>
          <w:szCs w:val="32"/>
        </w:rPr>
      </w:pPr>
    </w:p>
    <w:p w14:paraId="6AABB74B" w14:textId="77777777" w:rsidR="00EF5E5C" w:rsidRPr="00EF5E5C" w:rsidRDefault="00EF5E5C" w:rsidP="00EF5E5C">
      <w:pPr>
        <w:rPr>
          <w:vanish/>
        </w:rPr>
      </w:pPr>
    </w:p>
    <w:p w14:paraId="599AA224" w14:textId="77777777" w:rsidR="00EF5E5C" w:rsidRDefault="00EF5E5C" w:rsidP="009C42BF">
      <w:pPr>
        <w:widowControl w:val="0"/>
        <w:pBdr>
          <w:bottom w:val="single" w:sz="12" w:space="1" w:color="auto"/>
        </w:pBdr>
        <w:contextualSpacing/>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66052" w:rsidRPr="00C66052" w14:paraId="0E9E8DE9" w14:textId="77777777" w:rsidTr="00C66052">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C66052" w:rsidRPr="00C66052" w14:paraId="5E2F4048" w14:textId="77777777" w:rsidTr="00C66052">
              <w:tc>
                <w:tcPr>
                  <w:tcW w:w="0" w:type="auto"/>
                  <w:tcMar>
                    <w:top w:w="150" w:type="dxa"/>
                    <w:left w:w="0" w:type="dxa"/>
                    <w:bottom w:w="150" w:type="dxa"/>
                    <w:right w:w="0" w:type="dxa"/>
                  </w:tcMar>
                  <w:hideMark/>
                </w:tcPr>
                <w:p w14:paraId="6CF3C090" w14:textId="5EA8F0AF" w:rsidR="00C66052" w:rsidRPr="00C66052" w:rsidRDefault="00C66052" w:rsidP="00C66052">
                  <w:pPr>
                    <w:jc w:val="center"/>
                  </w:pPr>
                </w:p>
              </w:tc>
            </w:tr>
          </w:tbl>
          <w:p w14:paraId="55C2009E" w14:textId="77777777" w:rsidR="00C66052" w:rsidRPr="00C66052" w:rsidRDefault="00C66052" w:rsidP="00C66052">
            <w:pPr>
              <w:rPr>
                <w:rFonts w:ascii="Arial" w:hAnsi="Arial" w:cs="Arial"/>
                <w:color w:val="222222"/>
              </w:rPr>
            </w:pPr>
          </w:p>
        </w:tc>
      </w:tr>
    </w:tbl>
    <w:p w14:paraId="73B6D552" w14:textId="77777777" w:rsidR="00C66052" w:rsidRPr="00C66052" w:rsidRDefault="00C66052" w:rsidP="00C66052">
      <w:pPr>
        <w:rPr>
          <w:vanish/>
        </w:rPr>
      </w:pPr>
    </w:p>
    <w:p w14:paraId="3AEED250" w14:textId="77777777" w:rsidR="00C66052" w:rsidRDefault="00C66052" w:rsidP="009C42BF">
      <w:pPr>
        <w:widowControl w:val="0"/>
        <w:contextualSpacing/>
        <w:rPr>
          <w:b/>
          <w:bCs/>
        </w:rPr>
      </w:pPr>
    </w:p>
    <w:p w14:paraId="6D36EA7B" w14:textId="77777777" w:rsidR="00676E03" w:rsidRDefault="00676E03" w:rsidP="005B1B50">
      <w:pPr>
        <w:rPr>
          <w:sz w:val="38"/>
          <w:szCs w:val="38"/>
        </w:rPr>
      </w:pPr>
    </w:p>
    <w:p w14:paraId="46ADA407" w14:textId="5A3CE556" w:rsidR="005B1B50" w:rsidRPr="005B1B50" w:rsidRDefault="005B1B50" w:rsidP="005B1B50">
      <w:pPr>
        <w:rPr>
          <w:b/>
          <w:bCs/>
          <w:sz w:val="38"/>
          <w:szCs w:val="38"/>
        </w:rPr>
      </w:pPr>
      <w:r w:rsidRPr="005B1B50">
        <w:rPr>
          <w:b/>
          <w:bCs/>
          <w:sz w:val="38"/>
          <w:szCs w:val="38"/>
        </w:rPr>
        <w:t>National Voice of America Museum of Broadcasting Open during 2023 Dayton Hamvention®.</w:t>
      </w:r>
    </w:p>
    <w:p w14:paraId="0E7A73CB" w14:textId="77777777" w:rsidR="005B1B50" w:rsidRPr="005B1B50" w:rsidRDefault="005B1B50" w:rsidP="005B1B50">
      <w:pPr>
        <w:spacing w:before="120" w:after="150"/>
      </w:pPr>
      <w:r w:rsidRPr="005B1B50">
        <w:t>The National Voice of America Museum of Broadcasting, in conjunction with the West Chester Amateur Radio Association, announced their expanded hours during the 2023 Dayton Hamvention®.</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5B1B50" w:rsidRPr="005B1B50" w14:paraId="22B89DAC" w14:textId="77777777" w:rsidTr="005B1B50">
        <w:trPr>
          <w:tblCellSpacing w:w="0" w:type="dxa"/>
        </w:trPr>
        <w:tc>
          <w:tcPr>
            <w:tcW w:w="0" w:type="auto"/>
            <w:shd w:val="clear" w:color="auto" w:fill="FFFFF8"/>
            <w:vAlign w:val="center"/>
            <w:hideMark/>
          </w:tcPr>
          <w:p w14:paraId="0AB8DEA8" w14:textId="77777777" w:rsidR="005B1B50" w:rsidRPr="005B1B50" w:rsidRDefault="005B1B50" w:rsidP="005B1B50">
            <w:r w:rsidRPr="005B1B50">
              <w:rPr>
                <w:noProof/>
              </w:rPr>
              <w:drawing>
                <wp:inline distT="0" distB="0" distL="0" distR="0" wp14:anchorId="6A776DD9" wp14:editId="02BDFCC5">
                  <wp:extent cx="2381250" cy="200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2000250"/>
                          </a:xfrm>
                          <a:prstGeom prst="rect">
                            <a:avLst/>
                          </a:prstGeom>
                          <a:noFill/>
                          <a:ln>
                            <a:noFill/>
                          </a:ln>
                        </pic:spPr>
                      </pic:pic>
                    </a:graphicData>
                  </a:graphic>
                </wp:inline>
              </w:drawing>
            </w:r>
          </w:p>
          <w:p w14:paraId="71429770" w14:textId="77777777" w:rsidR="005B1B50" w:rsidRPr="005B1B50" w:rsidRDefault="005B1B50" w:rsidP="005B1B50">
            <w:pPr>
              <w:spacing w:before="45" w:after="150"/>
            </w:pPr>
            <w:r w:rsidRPr="005B1B50">
              <w:t>VOA Museum.</w:t>
            </w:r>
          </w:p>
        </w:tc>
      </w:tr>
    </w:tbl>
    <w:p w14:paraId="1F859E3C" w14:textId="77777777" w:rsidR="005B1B50" w:rsidRPr="005B1B50" w:rsidRDefault="005B1B50" w:rsidP="005B1B50">
      <w:pPr>
        <w:spacing w:before="120" w:after="150"/>
      </w:pPr>
      <w:r w:rsidRPr="005B1B50">
        <w:t>The museum will be open Thursday, May 18, from 1:00 PM to 9:00 PM; Friday, May 19, from 1:00 PM to 9:00 PM; Saturday, May 20, from 12:00 PM to 9:00 PM, and Sunday, May 21, from 12:00 PM to 5:00 PM.</w:t>
      </w:r>
    </w:p>
    <w:p w14:paraId="641439F6" w14:textId="77777777" w:rsidR="005B1B50" w:rsidRPr="005B1B50" w:rsidRDefault="005B1B50" w:rsidP="005B1B50">
      <w:pPr>
        <w:spacing w:before="120" w:after="150"/>
      </w:pPr>
      <w:r w:rsidRPr="005B1B50">
        <w:t>Admission is $10.00 at the door. The West Chester Amateur Radio Association, WC8VOA, will be on the air. The museum is a short drive from Hamvention, down Interstate 75 or Route 42 from Xenia. Use the Crosley Blvd address on your GPS.</w:t>
      </w:r>
    </w:p>
    <w:p w14:paraId="77008E38" w14:textId="77777777" w:rsidR="005B1B50" w:rsidRPr="005B1B50" w:rsidRDefault="005B1B50" w:rsidP="005B1B50">
      <w:pPr>
        <w:spacing w:before="120" w:after="150"/>
      </w:pPr>
      <w:r w:rsidRPr="005B1B50">
        <w:t xml:space="preserve">New exhibits include a dedicated room for amateur radio and shortwave equipment and a newly renovated ham shack with state-of-the-art equipment from Yaesu, Icom, and </w:t>
      </w:r>
      <w:proofErr w:type="spellStart"/>
      <w:r w:rsidRPr="005B1B50">
        <w:t>Elecraft</w:t>
      </w:r>
      <w:proofErr w:type="spellEnd"/>
      <w:r w:rsidRPr="005B1B50">
        <w:t>. Docents and operators will be available to enhance visits to the museum.</w:t>
      </w:r>
    </w:p>
    <w:p w14:paraId="6B5D0436" w14:textId="77777777" w:rsidR="005B1B50" w:rsidRPr="005B1B50" w:rsidRDefault="005B1B50" w:rsidP="005B1B50">
      <w:pPr>
        <w:spacing w:before="120" w:after="150"/>
        <w:rPr>
          <w:rFonts w:ascii="Arial" w:hAnsi="Arial" w:cs="Arial"/>
          <w:color w:val="222222"/>
        </w:rPr>
      </w:pPr>
      <w:r w:rsidRPr="005B1B50">
        <w:t>For further information, visit </w:t>
      </w:r>
      <w:hyperlink r:id="rId15" w:tgtFrame="_blank" w:history="1">
        <w:r w:rsidRPr="005B1B50">
          <w:rPr>
            <w:u w:val="single"/>
          </w:rPr>
          <w:t>voamuseum.org</w:t>
        </w:r>
      </w:hyperlink>
      <w:r w:rsidRPr="005B1B50">
        <w:t> or </w:t>
      </w:r>
      <w:hyperlink r:id="rId16" w:tgtFrame="_blank" w:history="1">
        <w:r w:rsidRPr="005B1B50">
          <w:rPr>
            <w:u w:val="single"/>
          </w:rPr>
          <w:t>wc8voa.org</w:t>
        </w:r>
      </w:hyperlink>
      <w:r w:rsidRPr="005B1B50">
        <w:t xml:space="preserve">. You can also find the museum on Facebook or call 513-777-0027. The museum's regular hours are Saturdays and Sundays from 1:00 PM to 4:00 PM, and it is located at 8070 </w:t>
      </w:r>
      <w:proofErr w:type="spellStart"/>
      <w:r w:rsidRPr="005B1B50">
        <w:t>Tylersville</w:t>
      </w:r>
      <w:proofErr w:type="spellEnd"/>
      <w:r w:rsidRPr="005B1B50">
        <w:t xml:space="preserve"> Road, West Chester, Ohio</w:t>
      </w:r>
      <w:r w:rsidRPr="005B1B50">
        <w:rPr>
          <w:rFonts w:ascii="Arial" w:hAnsi="Arial" w:cs="Arial"/>
          <w:color w:val="222222"/>
        </w:rPr>
        <w:t>.</w:t>
      </w:r>
    </w:p>
    <w:p w14:paraId="18BE79AC" w14:textId="77777777" w:rsidR="00426FD1" w:rsidRDefault="00426FD1" w:rsidP="009C3E11">
      <w:pPr>
        <w:spacing w:before="100" w:beforeAutospacing="1" w:after="100" w:afterAutospacing="1"/>
        <w:jc w:val="center"/>
        <w:outlineLvl w:val="0"/>
        <w:rPr>
          <w:b/>
          <w:bCs/>
          <w:color w:val="000000"/>
          <w:kern w:val="36"/>
          <w:sz w:val="72"/>
          <w:szCs w:val="72"/>
        </w:rPr>
      </w:pPr>
    </w:p>
    <w:p w14:paraId="2838DE6F" w14:textId="56D732A3" w:rsidR="009C3E11" w:rsidRPr="00426FD1" w:rsidRDefault="009C3E11" w:rsidP="009C3E11">
      <w:pPr>
        <w:spacing w:before="100" w:beforeAutospacing="1" w:after="100" w:afterAutospacing="1"/>
        <w:jc w:val="center"/>
        <w:outlineLvl w:val="0"/>
        <w:rPr>
          <w:b/>
          <w:bCs/>
          <w:color w:val="000000"/>
          <w:kern w:val="36"/>
          <w:sz w:val="52"/>
          <w:szCs w:val="52"/>
        </w:rPr>
      </w:pPr>
      <w:r w:rsidRPr="00426FD1">
        <w:rPr>
          <w:b/>
          <w:bCs/>
          <w:color w:val="000000"/>
          <w:kern w:val="36"/>
          <w:sz w:val="52"/>
          <w:szCs w:val="52"/>
        </w:rPr>
        <w:t>Dave Kalter Memorial Youth DX Adventure</w:t>
      </w:r>
    </w:p>
    <w:p w14:paraId="28BA20BE" w14:textId="4D460787" w:rsidR="009C3E11" w:rsidRPr="00426FD1" w:rsidRDefault="009C3E11" w:rsidP="009C3E11">
      <w:pPr>
        <w:spacing w:before="100" w:beforeAutospacing="1" w:after="100" w:afterAutospacing="1"/>
        <w:jc w:val="center"/>
        <w:outlineLvl w:val="0"/>
        <w:rPr>
          <w:b/>
          <w:bCs/>
          <w:color w:val="000000"/>
          <w:kern w:val="36"/>
          <w:sz w:val="52"/>
          <w:szCs w:val="52"/>
        </w:rPr>
      </w:pPr>
      <w:r w:rsidRPr="00426FD1">
        <w:rPr>
          <w:b/>
          <w:bCs/>
          <w:color w:val="000000"/>
          <w:kern w:val="36"/>
          <w:sz w:val="52"/>
          <w:szCs w:val="52"/>
        </w:rPr>
        <w:t>ANNOUNCING THE 2023 TRIP TO CURACAO, July 13-18.</w:t>
      </w:r>
      <w:r w:rsidRPr="00426FD1">
        <w:rPr>
          <w:b/>
          <w:bCs/>
          <w:color w:val="000000"/>
          <w:kern w:val="36"/>
          <w:sz w:val="52"/>
          <w:szCs w:val="52"/>
        </w:rPr>
        <w:br/>
        <w:t>Applications now being accepted.</w:t>
      </w:r>
    </w:p>
    <w:p w14:paraId="5B4DE857" w14:textId="77777777" w:rsidR="00426FD1" w:rsidRDefault="00426FD1" w:rsidP="009C3E11">
      <w:pPr>
        <w:spacing w:before="100" w:beforeAutospacing="1" w:after="100" w:afterAutospacing="1"/>
        <w:rPr>
          <w:color w:val="000000"/>
          <w:sz w:val="27"/>
          <w:szCs w:val="27"/>
        </w:rPr>
      </w:pPr>
    </w:p>
    <w:p w14:paraId="0786D964" w14:textId="51C23585" w:rsidR="009C3E11" w:rsidRPr="009C3E11" w:rsidRDefault="009C3E11" w:rsidP="009C3E11">
      <w:pPr>
        <w:spacing w:before="100" w:beforeAutospacing="1" w:after="100" w:afterAutospacing="1"/>
        <w:rPr>
          <w:color w:val="000000"/>
          <w:sz w:val="27"/>
          <w:szCs w:val="27"/>
        </w:rPr>
      </w:pPr>
      <w:r w:rsidRPr="009C3E11">
        <w:rPr>
          <w:color w:val="000000"/>
          <w:sz w:val="27"/>
          <w:szCs w:val="27"/>
        </w:rPr>
        <w:t xml:space="preserve">The Caribbean Contest Consortium and Geoff Howard have once again agreed to let us use the PJ2T site for our 2023 trip. The support </w:t>
      </w:r>
      <w:r w:rsidR="00087B70">
        <w:rPr>
          <w:color w:val="000000"/>
          <w:sz w:val="27"/>
          <w:szCs w:val="27"/>
        </w:rPr>
        <w:t>they</w:t>
      </w:r>
      <w:r w:rsidRPr="009C3E11">
        <w:rPr>
          <w:color w:val="000000"/>
          <w:sz w:val="27"/>
          <w:szCs w:val="27"/>
        </w:rPr>
        <w:t xml:space="preserve"> give us is greatly appreciated. Especially thanks go to </w:t>
      </w:r>
      <w:proofErr w:type="spellStart"/>
      <w:r w:rsidRPr="009C3E11">
        <w:rPr>
          <w:color w:val="000000"/>
          <w:sz w:val="27"/>
          <w:szCs w:val="27"/>
        </w:rPr>
        <w:t>Uli</w:t>
      </w:r>
      <w:proofErr w:type="spellEnd"/>
      <w:r w:rsidRPr="009C3E11">
        <w:rPr>
          <w:color w:val="000000"/>
          <w:sz w:val="27"/>
          <w:szCs w:val="27"/>
        </w:rPr>
        <w:t xml:space="preserve"> DL8OBQ for being </w:t>
      </w:r>
      <w:proofErr w:type="spellStart"/>
      <w:r w:rsidRPr="009C3E11">
        <w:rPr>
          <w:color w:val="000000"/>
          <w:sz w:val="27"/>
          <w:szCs w:val="27"/>
        </w:rPr>
        <w:t>our</w:t>
      </w:r>
      <w:proofErr w:type="spellEnd"/>
      <w:r w:rsidRPr="009C3E11">
        <w:rPr>
          <w:color w:val="000000"/>
          <w:sz w:val="27"/>
          <w:szCs w:val="27"/>
        </w:rPr>
        <w:t xml:space="preserve"> </w:t>
      </w:r>
      <w:proofErr w:type="spellStart"/>
      <w:r w:rsidRPr="009C3E11">
        <w:rPr>
          <w:color w:val="000000"/>
          <w:sz w:val="27"/>
          <w:szCs w:val="27"/>
        </w:rPr>
        <w:t>on site</w:t>
      </w:r>
      <w:proofErr w:type="spellEnd"/>
      <w:r w:rsidRPr="009C3E11">
        <w:rPr>
          <w:color w:val="000000"/>
          <w:sz w:val="27"/>
          <w:szCs w:val="27"/>
        </w:rPr>
        <w:t xml:space="preserve"> representative. His travel and use of vacation to help the youth is noticed and allows us to make the trip. We will be once again applying for the call sign of PJ2Y.</w:t>
      </w:r>
    </w:p>
    <w:p w14:paraId="0737AEEC" w14:textId="7E3E41F6" w:rsidR="005B44BB" w:rsidRDefault="005B44BB" w:rsidP="005B44BB">
      <w:pPr>
        <w:textAlignment w:val="baseline"/>
        <w:rPr>
          <w:color w:val="224466"/>
        </w:rPr>
      </w:pPr>
    </w:p>
    <w:p w14:paraId="35757D58" w14:textId="34C0F73F" w:rsidR="005B44BB" w:rsidRDefault="009C3E11" w:rsidP="005B44BB">
      <w:pPr>
        <w:textAlignment w:val="baseline"/>
        <w:rPr>
          <w:color w:val="000000"/>
          <w:sz w:val="27"/>
          <w:szCs w:val="27"/>
        </w:rPr>
      </w:pPr>
      <w:r w:rsidRPr="009C3E11">
        <w:rPr>
          <w:b/>
          <w:bCs/>
          <w:i/>
          <w:iCs/>
          <w:color w:val="000000"/>
          <w:sz w:val="27"/>
          <w:szCs w:val="27"/>
        </w:rPr>
        <w:t>Team applications for the 2023 trip are </w:t>
      </w:r>
      <w:r w:rsidRPr="009C3E11">
        <w:rPr>
          <w:b/>
          <w:bCs/>
          <w:i/>
          <w:iCs/>
          <w:color w:val="000000"/>
          <w:sz w:val="27"/>
          <w:szCs w:val="27"/>
        </w:rPr>
        <w:br/>
        <w:t>  </w:t>
      </w:r>
      <w:hyperlink r:id="rId17" w:history="1">
        <w:r w:rsidRPr="009C3E11">
          <w:rPr>
            <w:b/>
            <w:bCs/>
            <w:i/>
            <w:iCs/>
            <w:color w:val="CC0000"/>
            <w:sz w:val="36"/>
            <w:szCs w:val="36"/>
            <w:u w:val="single"/>
          </w:rPr>
          <w:t>NOW being accepted, click to download the PDF form</w:t>
        </w:r>
      </w:hyperlink>
      <w:r w:rsidRPr="009C3E11">
        <w:rPr>
          <w:color w:val="000000"/>
          <w:sz w:val="27"/>
          <w:szCs w:val="27"/>
        </w:rPr>
        <w:br/>
      </w:r>
      <w:hyperlink r:id="rId18" w:history="1">
        <w:r w:rsidRPr="009C3E11">
          <w:rPr>
            <w:color w:val="0000FF"/>
            <w:sz w:val="27"/>
            <w:szCs w:val="27"/>
            <w:u w:val="single"/>
          </w:rPr>
          <w:t>Click to download the Word form</w:t>
        </w:r>
      </w:hyperlink>
    </w:p>
    <w:p w14:paraId="484C499C" w14:textId="77777777" w:rsidR="00A43DE3" w:rsidRDefault="00A43DE3" w:rsidP="009C42BF">
      <w:pPr>
        <w:widowControl w:val="0"/>
        <w:contextualSpacing/>
        <w:rPr>
          <w:bCs/>
          <w:iCs/>
        </w:rPr>
      </w:pPr>
    </w:p>
    <w:p w14:paraId="08EEB69C" w14:textId="31B0D2EB" w:rsidR="00CA4AAA" w:rsidRPr="00EF5E5C" w:rsidRDefault="00CA4AAA" w:rsidP="009C42BF">
      <w:pPr>
        <w:widowControl w:val="0"/>
        <w:contextualSpacing/>
        <w:rPr>
          <w:b/>
          <w:i/>
          <w:sz w:val="40"/>
          <w:szCs w:val="40"/>
        </w:rPr>
      </w:pPr>
      <w:r w:rsidRPr="006F5C96">
        <w:rPr>
          <w:b/>
          <w:i/>
          <w:sz w:val="40"/>
          <w:szCs w:val="40"/>
        </w:rPr>
        <w:t>_____________________________________________</w:t>
      </w:r>
    </w:p>
    <w:p w14:paraId="3FF56C04" w14:textId="33A7C60B" w:rsidR="00021F75" w:rsidRDefault="00021F75" w:rsidP="00021F75">
      <w:pPr>
        <w:shd w:val="clear" w:color="auto" w:fill="FFFFFF"/>
        <w:textAlignment w:val="baseline"/>
        <w:rPr>
          <w:rFonts w:ascii="PT Sans" w:hAnsi="PT Sans"/>
          <w:color w:val="555555"/>
          <w:sz w:val="21"/>
          <w:szCs w:val="21"/>
        </w:rPr>
      </w:pPr>
    </w:p>
    <w:p w14:paraId="1CEE725F" w14:textId="77777777" w:rsidR="003272B5" w:rsidRDefault="003272B5" w:rsidP="00021F75">
      <w:pPr>
        <w:shd w:val="clear" w:color="auto" w:fill="FFFFFF"/>
        <w:textAlignment w:val="baseline"/>
        <w:rPr>
          <w:rFonts w:ascii="PT Sans" w:hAnsi="PT Sans"/>
          <w:color w:val="555555"/>
          <w:sz w:val="21"/>
          <w:szCs w:val="21"/>
        </w:rPr>
      </w:pPr>
    </w:p>
    <w:p w14:paraId="7C35ED79" w14:textId="77777777" w:rsidR="003272B5" w:rsidRPr="003272B5" w:rsidRDefault="003272B5" w:rsidP="003272B5">
      <w:pPr>
        <w:rPr>
          <w:b/>
          <w:bCs/>
          <w:sz w:val="32"/>
          <w:szCs w:val="32"/>
        </w:rPr>
      </w:pPr>
      <w:r w:rsidRPr="003272B5">
        <w:rPr>
          <w:b/>
          <w:bCs/>
          <w:sz w:val="32"/>
          <w:szCs w:val="32"/>
        </w:rPr>
        <w:t>Annual Armed Forces Day Crossband Test</w:t>
      </w:r>
    </w:p>
    <w:p w14:paraId="3BE428BA" w14:textId="77777777" w:rsidR="003272B5" w:rsidRPr="003272B5" w:rsidRDefault="003272B5" w:rsidP="003272B5">
      <w:pPr>
        <w:spacing w:before="120" w:after="150"/>
      </w:pPr>
      <w:r w:rsidRPr="003272B5">
        <w:t>The US Department of Defense (DoD) will host this year's Armed Forces Day (AFD) Crossband Test on May 13, 2023. This annual event is open to all licensed amateur radio operators and will not impact any public or private communications. For more than 50 years, military and amateur stations have taken part in this event.</w:t>
      </w:r>
    </w:p>
    <w:p w14:paraId="3AFB4575" w14:textId="77777777" w:rsidR="003272B5" w:rsidRPr="003272B5" w:rsidRDefault="003272B5" w:rsidP="003272B5">
      <w:pPr>
        <w:spacing w:before="120" w:after="150"/>
      </w:pPr>
      <w:r w:rsidRPr="003272B5">
        <w:rPr>
          <w:noProof/>
        </w:rPr>
        <w:lastRenderedPageBreak/>
        <w:drawing>
          <wp:anchor distT="57150" distB="57150" distL="57150" distR="57150" simplePos="0" relativeHeight="251653632" behindDoc="0" locked="0" layoutInCell="1" allowOverlap="0" wp14:anchorId="36F4903C" wp14:editId="5F4E29BB">
            <wp:simplePos x="0" y="0"/>
            <wp:positionH relativeFrom="column">
              <wp:align>right</wp:align>
            </wp:positionH>
            <wp:positionV relativeFrom="line">
              <wp:posOffset>0</wp:posOffset>
            </wp:positionV>
            <wp:extent cx="2381250" cy="1428750"/>
            <wp:effectExtent l="0" t="0" r="0" b="0"/>
            <wp:wrapSquare wrapText="bothSides"/>
            <wp:docPr id="6"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picture containing text, clip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2B5">
        <w:t>The AFD Crossband Test is a unique opportunity to test two-way communications between military communicators and radio stations in the Amateur Radio Service (ARS), as authorized in 47 CFR 97.111. These tests provide opportunities and challenges for radio operators to demonstrate individual technical skills in a tightly controlled exercise scenario.</w:t>
      </w:r>
    </w:p>
    <w:p w14:paraId="54A463D5" w14:textId="77777777" w:rsidR="003272B5" w:rsidRPr="003272B5" w:rsidRDefault="003272B5" w:rsidP="003272B5">
      <w:pPr>
        <w:spacing w:before="120" w:after="150"/>
      </w:pPr>
      <w:r w:rsidRPr="003272B5">
        <w:t>Military stations will transmit on selected frequencies and will announce the specific ARS frequencies monitored. All of the times are Zulu (Z), and all frequencies are Upper Side Band (USB) unless otherwise noted. The frequencies used for the test will not stray outside the confines of the exercise.</w:t>
      </w:r>
    </w:p>
    <w:p w14:paraId="4196C369" w14:textId="77777777" w:rsidR="003272B5" w:rsidRPr="003272B5" w:rsidRDefault="003272B5" w:rsidP="003272B5">
      <w:pPr>
        <w:spacing w:before="120" w:after="150"/>
      </w:pPr>
      <w:r w:rsidRPr="003272B5">
        <w:t>A complete list of frequencies, time periods, QSL cards, and other information can be found at </w:t>
      </w:r>
      <w:hyperlink r:id="rId20" w:tgtFrame="_blank" w:history="1">
        <w:r w:rsidRPr="003272B5">
          <w:rPr>
            <w:u w:val="single"/>
          </w:rPr>
          <w:t>DoD MARS - Armed Forces Day.</w:t>
        </w:r>
      </w:hyperlink>
    </w:p>
    <w:p w14:paraId="4FD3759A" w14:textId="77777777" w:rsidR="003272B5" w:rsidRPr="003272B5" w:rsidRDefault="003272B5" w:rsidP="003272B5">
      <w:pPr>
        <w:spacing w:before="120" w:after="150"/>
      </w:pPr>
      <w:r w:rsidRPr="003272B5">
        <w:t>AFD is a time of honor. It will be celebrated on Saturday, May 20, 2023. The first AFD was celebrated with parades, open houses, receptions, and air shows. Today, many events and activities take place and may include multi-service military displays in areas open to the public, various educational activities that teach children about the armed forces, and large parades with local celebrations.</w:t>
      </w:r>
    </w:p>
    <w:p w14:paraId="7E536258" w14:textId="77777777" w:rsidR="003272B5" w:rsidRPr="003272B5" w:rsidRDefault="003272B5" w:rsidP="003272B5">
      <w:pPr>
        <w:spacing w:before="120" w:after="150"/>
      </w:pPr>
      <w:r w:rsidRPr="003272B5">
        <w:t>The longest running AFD parade in the United States is held in Chattanooga, Tennessee. Certain types of music will be played at AFD 2023 events to show respect to those in the armed forces who died for their country.</w:t>
      </w:r>
      <w:bookmarkStart w:id="23" w:name="m_5629053729200925967_toc02"/>
      <w:bookmarkEnd w:id="23"/>
    </w:p>
    <w:p w14:paraId="5FF0BC28" w14:textId="77777777" w:rsidR="003272B5" w:rsidRPr="003272B5" w:rsidRDefault="003272B5" w:rsidP="003272B5">
      <w:pPr>
        <w:rPr>
          <w:b/>
          <w:bCs/>
          <w:sz w:val="32"/>
          <w:szCs w:val="32"/>
        </w:rPr>
      </w:pPr>
      <w:r w:rsidRPr="003272B5">
        <w:rPr>
          <w:b/>
          <w:bCs/>
          <w:sz w:val="32"/>
          <w:szCs w:val="32"/>
        </w:rPr>
        <w:t>2023 Online Ham Bootcamp</w:t>
      </w:r>
    </w:p>
    <w:p w14:paraId="316F43D7" w14:textId="77777777" w:rsidR="003272B5" w:rsidRPr="003272B5" w:rsidRDefault="003272B5" w:rsidP="003272B5">
      <w:pPr>
        <w:spacing w:before="120" w:after="150"/>
      </w:pPr>
      <w:r w:rsidRPr="003272B5">
        <w:t>The </w:t>
      </w:r>
      <w:hyperlink r:id="rId21" w:tgtFrame="_blank" w:history="1">
        <w:r w:rsidRPr="003272B5">
          <w:rPr>
            <w:u w:val="single"/>
          </w:rPr>
          <w:t>Nashua Area Radio Society's</w:t>
        </w:r>
      </w:hyperlink>
      <w:r w:rsidRPr="003272B5">
        <w:t> spring 2023 online Ham Bootcamp will be held on Saturday, May 13, from 10 AM to 6 PM Eastern Time. </w:t>
      </w:r>
      <w:r w:rsidRPr="003272B5">
        <w:rPr>
          <w:noProof/>
          <w:sz w:val="38"/>
          <w:szCs w:val="38"/>
        </w:rPr>
        <w:drawing>
          <wp:anchor distT="57150" distB="57150" distL="57150" distR="57150" simplePos="0" relativeHeight="251662848" behindDoc="0" locked="0" layoutInCell="1" allowOverlap="0" wp14:anchorId="54A3E644" wp14:editId="2EC597CB">
            <wp:simplePos x="0" y="0"/>
            <wp:positionH relativeFrom="column">
              <wp:align>right</wp:align>
            </wp:positionH>
            <wp:positionV relativeFrom="line">
              <wp:posOffset>0</wp:posOffset>
            </wp:positionV>
            <wp:extent cx="2381250" cy="1790700"/>
            <wp:effectExtent l="0" t="0" r="0" b="0"/>
            <wp:wrapSquare wrapText="bothSides"/>
            <wp:docPr id="21" name="Picture 21" descr="A picture containing text, tree, out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tree, outdoor, several&#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2B5">
        <w:t>Access to the session will be provided via </w:t>
      </w:r>
      <w:hyperlink r:id="rId23" w:tgtFrame="_blank" w:history="1">
        <w:r w:rsidRPr="003272B5">
          <w:rPr>
            <w:u w:val="single"/>
          </w:rPr>
          <w:t>Zoom.</w:t>
        </w:r>
      </w:hyperlink>
    </w:p>
    <w:p w14:paraId="148A6BDF" w14:textId="77777777" w:rsidR="003272B5" w:rsidRPr="003272B5" w:rsidRDefault="003272B5" w:rsidP="003272B5">
      <w:pPr>
        <w:spacing w:before="120" w:after="150"/>
      </w:pPr>
      <w:r w:rsidRPr="003272B5">
        <w:t>Ham Bootcamp includes a series of demonstrations and tutorials designed to help newly licensed Technician-, General-, and Extra-class license holders get on the air. Ham Bootcamp is also a great opportunity for hams who are interested in seeing what the hobby has to offer.</w:t>
      </w:r>
    </w:p>
    <w:p w14:paraId="1D58F88B" w14:textId="77777777" w:rsidR="003272B5" w:rsidRPr="003272B5" w:rsidRDefault="003272B5" w:rsidP="003272B5">
      <w:pPr>
        <w:spacing w:before="120" w:after="150"/>
      </w:pPr>
      <w:r w:rsidRPr="003272B5">
        <w:t>The online Ham Bootcamp program is available to all licensed and prospective amateur radio operators. You can register for the next Ham Bootcamp session </w:t>
      </w:r>
      <w:hyperlink r:id="rId24" w:tgtFrame="_blank" w:history="1">
        <w:r w:rsidRPr="003272B5">
          <w:rPr>
            <w:u w:val="single"/>
          </w:rPr>
          <w:t>here</w:t>
        </w:r>
      </w:hyperlink>
      <w:r w:rsidRPr="003272B5">
        <w:t>.</w:t>
      </w:r>
      <w:r w:rsidRPr="003272B5">
        <w:rPr>
          <w:b/>
          <w:bCs/>
        </w:rPr>
        <w:t> </w:t>
      </w:r>
      <w:r w:rsidRPr="003272B5">
        <w:t>For additional information, contact</w:t>
      </w:r>
      <w:r w:rsidRPr="003272B5">
        <w:rPr>
          <w:b/>
          <w:bCs/>
        </w:rPr>
        <w:t> </w:t>
      </w:r>
      <w:r w:rsidRPr="003272B5">
        <w:t>Anita Kemmerer, AB1QB, of the Nashua Area Radio Society at </w:t>
      </w:r>
      <w:hyperlink r:id="rId25" w:tgtFrame="_blank" w:history="1">
        <w:r w:rsidRPr="003272B5">
          <w:rPr>
            <w:u w:val="single"/>
          </w:rPr>
          <w:t>ab1qb@arrl.net</w:t>
        </w:r>
      </w:hyperlink>
      <w:r w:rsidRPr="003272B5">
        <w:t>.</w:t>
      </w:r>
    </w:p>
    <w:p w14:paraId="7943BE9D" w14:textId="77777777" w:rsidR="003272B5" w:rsidRPr="003272B5" w:rsidRDefault="003272B5" w:rsidP="003272B5">
      <w:pPr>
        <w:spacing w:before="120" w:after="150"/>
      </w:pPr>
      <w:r w:rsidRPr="003272B5">
        <w:t>The Nashua Area Radio Society is an ARRL Affiliated Club.</w:t>
      </w:r>
    </w:p>
    <w:p w14:paraId="461B8AF3" w14:textId="77777777" w:rsidR="003272B5" w:rsidRPr="00021F75" w:rsidRDefault="003272B5" w:rsidP="00021F75">
      <w:pPr>
        <w:shd w:val="clear" w:color="auto" w:fill="FFFFFF"/>
        <w:textAlignment w:val="baseline"/>
        <w:rPr>
          <w:rFonts w:ascii="PT Sans" w:hAnsi="PT Sans"/>
          <w:color w:val="555555"/>
          <w:sz w:val="21"/>
          <w:szCs w:val="21"/>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87B70" w:rsidRPr="00087B70" w14:paraId="65A69097" w14:textId="77777777" w:rsidTr="00087B70">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087B70" w:rsidRPr="00087B70" w14:paraId="50C0FD98" w14:textId="77777777" w:rsidTr="00087B70">
              <w:tc>
                <w:tcPr>
                  <w:tcW w:w="0" w:type="auto"/>
                  <w:tcMar>
                    <w:top w:w="150" w:type="dxa"/>
                    <w:left w:w="0" w:type="dxa"/>
                    <w:bottom w:w="150" w:type="dxa"/>
                    <w:right w:w="0" w:type="dxa"/>
                  </w:tcMar>
                  <w:hideMark/>
                </w:tcPr>
                <w:p w14:paraId="028F5BCA" w14:textId="77777777" w:rsidR="00087B70" w:rsidRPr="00087B70" w:rsidRDefault="00087B70" w:rsidP="00087B70">
                  <w:pPr>
                    <w:jc w:val="center"/>
                  </w:pPr>
                  <w:r w:rsidRPr="00087B70">
                    <w:rPr>
                      <w:noProof/>
                    </w:rPr>
                    <w:lastRenderedPageBreak/>
                    <w:drawing>
                      <wp:inline distT="0" distB="0" distL="0" distR="0" wp14:anchorId="43A9BD5C" wp14:editId="61D24A29">
                        <wp:extent cx="5057775" cy="3790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7775" cy="3790950"/>
                                </a:xfrm>
                                <a:prstGeom prst="rect">
                                  <a:avLst/>
                                </a:prstGeom>
                                <a:noFill/>
                                <a:ln>
                                  <a:noFill/>
                                </a:ln>
                              </pic:spPr>
                            </pic:pic>
                          </a:graphicData>
                        </a:graphic>
                      </wp:inline>
                    </w:drawing>
                  </w:r>
                </w:p>
              </w:tc>
            </w:tr>
          </w:tbl>
          <w:p w14:paraId="16CD8651" w14:textId="77777777" w:rsidR="00087B70" w:rsidRPr="00087B70" w:rsidRDefault="00087B70" w:rsidP="00087B70">
            <w:pPr>
              <w:rPr>
                <w:rFonts w:ascii="Arial" w:hAnsi="Arial" w:cs="Arial"/>
                <w:color w:val="222222"/>
              </w:rPr>
            </w:pPr>
          </w:p>
        </w:tc>
      </w:tr>
    </w:tbl>
    <w:p w14:paraId="4205CF6A" w14:textId="77777777" w:rsidR="00087B70" w:rsidRPr="00087B70" w:rsidRDefault="00087B70" w:rsidP="00087B70">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87B70" w:rsidRPr="00087B70" w14:paraId="05B9CAE7" w14:textId="77777777" w:rsidTr="00087B70">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087B70" w:rsidRPr="00087B70" w14:paraId="5F22FDD9" w14:textId="77777777" w:rsidTr="00087B70">
              <w:tc>
                <w:tcPr>
                  <w:tcW w:w="0" w:type="auto"/>
                  <w:tcMar>
                    <w:top w:w="150" w:type="dxa"/>
                    <w:left w:w="600" w:type="dxa"/>
                    <w:bottom w:w="150" w:type="dxa"/>
                    <w:right w:w="600" w:type="dxa"/>
                  </w:tcMar>
                  <w:hideMark/>
                </w:tcPr>
                <w:p w14:paraId="73F2F82F" w14:textId="77777777" w:rsidR="00087B70" w:rsidRPr="00087B70" w:rsidRDefault="00087B70" w:rsidP="00087B70">
                  <w:pPr>
                    <w:rPr>
                      <w:color w:val="2E2F2F"/>
                    </w:rPr>
                  </w:pPr>
                  <w:r w:rsidRPr="00087B70">
                    <w:rPr>
                      <w:color w:val="000000"/>
                    </w:rPr>
                    <w:t>This classic photograph of the Earth was taken on Dec. 7, 1972, by the crew of the final Apollo mission, </w:t>
                  </w:r>
                  <w:hyperlink r:id="rId27" w:tgtFrame="_blank" w:history="1">
                    <w:r w:rsidRPr="00087B70">
                      <w:rPr>
                        <w:color w:val="000000"/>
                        <w:u w:val="single"/>
                      </w:rPr>
                      <w:t>Apollo 17</w:t>
                    </w:r>
                  </w:hyperlink>
                  <w:r w:rsidRPr="00087B70">
                    <w:rPr>
                      <w:color w:val="000000"/>
                    </w:rPr>
                    <w:t>, as they traveled toward the moon on their lunar landing mission. For the first time, the Apollo trajectory made it possible to photograph the south polar ice cap, shown here along with heavy cloud cover in the Southern Hemisphere. </w:t>
                  </w:r>
                </w:p>
                <w:p w14:paraId="4B282BBE" w14:textId="77777777" w:rsidR="00087B70" w:rsidRPr="00087B70" w:rsidRDefault="00087B70" w:rsidP="00087B70">
                  <w:pPr>
                    <w:rPr>
                      <w:rFonts w:ascii="Arial" w:hAnsi="Arial" w:cs="Arial"/>
                      <w:color w:val="2E2F2F"/>
                      <w:sz w:val="21"/>
                      <w:szCs w:val="21"/>
                    </w:rPr>
                  </w:pPr>
                  <w:r w:rsidRPr="00087B70">
                    <w:rPr>
                      <w:i/>
                      <w:iCs/>
                      <w:color w:val="000000"/>
                    </w:rPr>
                    <w:t>Photo Credit: NASA</w:t>
                  </w:r>
                </w:p>
              </w:tc>
            </w:tr>
          </w:tbl>
          <w:p w14:paraId="5C716843" w14:textId="77777777" w:rsidR="00087B70" w:rsidRPr="00087B70" w:rsidRDefault="00087B70" w:rsidP="00087B70">
            <w:pPr>
              <w:rPr>
                <w:rFonts w:ascii="Arial" w:hAnsi="Arial" w:cs="Arial"/>
                <w:color w:val="222222"/>
              </w:rPr>
            </w:pPr>
          </w:p>
        </w:tc>
      </w:tr>
    </w:tbl>
    <w:p w14:paraId="4AE4A5C3" w14:textId="77777777" w:rsidR="00503C44" w:rsidRDefault="00503C44" w:rsidP="009C42BF">
      <w:pPr>
        <w:widowControl w:val="0"/>
        <w:pBdr>
          <w:bottom w:val="single" w:sz="12" w:space="1" w:color="auto"/>
        </w:pBdr>
        <w:contextualSpacing/>
        <w:rPr>
          <w:b/>
          <w:i/>
          <w:sz w:val="40"/>
          <w:szCs w:val="40"/>
        </w:rPr>
      </w:pPr>
    </w:p>
    <w:p w14:paraId="3E018183" w14:textId="77777777" w:rsidR="003E5FC8" w:rsidRDefault="003E5FC8" w:rsidP="007A1341">
      <w:pPr>
        <w:rPr>
          <w:b/>
          <w:bCs/>
          <w:sz w:val="32"/>
          <w:szCs w:val="32"/>
        </w:rPr>
      </w:pPr>
    </w:p>
    <w:p w14:paraId="792AF26D" w14:textId="77777777" w:rsidR="003D6728" w:rsidRPr="003D6728" w:rsidRDefault="003D6728" w:rsidP="003D6728">
      <w:pPr>
        <w:rPr>
          <w:sz w:val="38"/>
          <w:szCs w:val="38"/>
        </w:rPr>
      </w:pPr>
      <w:r w:rsidRPr="003D6728">
        <w:rPr>
          <w:sz w:val="38"/>
          <w:szCs w:val="38"/>
        </w:rPr>
        <w:t>Announcements</w:t>
      </w:r>
    </w:p>
    <w:p w14:paraId="34635230" w14:textId="77777777" w:rsidR="003D6728" w:rsidRPr="003D6728" w:rsidRDefault="003D6728" w:rsidP="003D6728">
      <w:pPr>
        <w:spacing w:before="120" w:after="150"/>
        <w:rPr>
          <w:color w:val="222222"/>
        </w:rPr>
      </w:pPr>
      <w:r w:rsidRPr="003D6728">
        <w:rPr>
          <w:b/>
          <w:bCs/>
          <w:color w:val="222222"/>
        </w:rPr>
        <w:t>AMSAT needs volunteers for the Dayton Hamvention. Amateur radio's biggest event of the year is less than eight weeks away at the Greene County Fairgrounds in Xenia, Ohio. </w:t>
      </w:r>
      <w:r w:rsidRPr="003D6728">
        <w:rPr>
          <w:color w:val="222222"/>
        </w:rPr>
        <w:t xml:space="preserve">The 2023 Hamvention is May 19 - 21. AMSAT is a major Hamvention exhibitor with different displays, ranging from engineering, operations, educational relations, the AMSAT Store, and much more. In 2022, about 35 people assisted with the AMSAT booth. It was the efforts of those volunteers that made the 2022 Dayton Hamvention a success for AMSAT. The interaction with AMSAT members, satellite operators, designers, and builders make the whole experience a lot of fun. Would you consider helping AMSAT at the Hamvention this year? Whether you're available </w:t>
      </w:r>
      <w:r w:rsidRPr="003D6728">
        <w:rPr>
          <w:color w:val="222222"/>
        </w:rPr>
        <w:lastRenderedPageBreak/>
        <w:t>for only a couple of hours, or if you can spend the entire weekend with us, your help will be greatly appreciated. If you will be attending Hamvention and can help, please send an e-mail to Phil Smith, W1EME, AMSAT Hamvention Coordinator, at </w:t>
      </w:r>
      <w:hyperlink r:id="rId28" w:tgtFrame="_blank" w:history="1">
        <w:r w:rsidRPr="003D6728">
          <w:rPr>
            <w:color w:val="1155CC"/>
            <w:u w:val="single"/>
          </w:rPr>
          <w:t>w1eme@msat.org.</w:t>
        </w:r>
      </w:hyperlink>
    </w:p>
    <w:p w14:paraId="62AFBFE4" w14:textId="77777777" w:rsidR="00C40CF3" w:rsidRDefault="00C40CF3" w:rsidP="009C42BF">
      <w:pPr>
        <w:widowControl w:val="0"/>
        <w:pBdr>
          <w:bottom w:val="single" w:sz="12" w:space="1" w:color="auto"/>
        </w:pBdr>
        <w:contextualSpacing/>
        <w:rPr>
          <w:b/>
          <w:iCs/>
          <w:sz w:val="40"/>
          <w:szCs w:val="40"/>
        </w:rPr>
      </w:pPr>
    </w:p>
    <w:p w14:paraId="40CA23C9" w14:textId="77777777" w:rsidR="009268EE" w:rsidRDefault="009268EE" w:rsidP="009C42BF">
      <w:pPr>
        <w:widowControl w:val="0"/>
        <w:contextualSpacing/>
        <w:rPr>
          <w:b/>
          <w:i/>
          <w:sz w:val="40"/>
          <w:szCs w:val="40"/>
        </w:rPr>
      </w:pPr>
    </w:p>
    <w:p w14:paraId="7820E2FE" w14:textId="77777777" w:rsidR="005A2AEE" w:rsidRDefault="005A2AEE" w:rsidP="009C42BF">
      <w:pPr>
        <w:widowControl w:val="0"/>
        <w:contextualSpacing/>
        <w:rPr>
          <w:b/>
          <w:i/>
          <w:sz w:val="40"/>
          <w:szCs w:val="40"/>
        </w:rPr>
      </w:pPr>
    </w:p>
    <w:p w14:paraId="7132CE0A" w14:textId="77777777" w:rsidR="005A2AEE" w:rsidRPr="005A2AEE" w:rsidRDefault="005A2AEE" w:rsidP="005A2AEE">
      <w:pPr>
        <w:spacing w:before="120" w:after="150"/>
      </w:pPr>
      <w:r w:rsidRPr="005A2AEE">
        <w:rPr>
          <w:noProof/>
        </w:rPr>
        <w:drawing>
          <wp:inline distT="0" distB="0" distL="0" distR="0" wp14:anchorId="307620B1" wp14:editId="3ED0F2CE">
            <wp:extent cx="6934200" cy="1190625"/>
            <wp:effectExtent l="0" t="0" r="0" b="9525"/>
            <wp:docPr id="1" name="Picture 1" descr="ARRL&#10;Member 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RL&#10;Member Bullet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34200" cy="1190625"/>
                    </a:xfrm>
                    <a:prstGeom prst="rect">
                      <a:avLst/>
                    </a:prstGeom>
                    <a:noFill/>
                    <a:ln>
                      <a:noFill/>
                    </a:ln>
                  </pic:spPr>
                </pic:pic>
              </a:graphicData>
            </a:graphic>
          </wp:inline>
        </w:drawing>
      </w:r>
    </w:p>
    <w:p w14:paraId="451748CC" w14:textId="77777777" w:rsidR="005A2AEE" w:rsidRPr="005A2AEE" w:rsidRDefault="005A2AEE" w:rsidP="005A2AEE">
      <w:pPr>
        <w:rPr>
          <w:b/>
          <w:bCs/>
          <w:color w:val="000080"/>
          <w:sz w:val="18"/>
          <w:szCs w:val="18"/>
        </w:rPr>
      </w:pPr>
      <w:r w:rsidRPr="005A2AEE">
        <w:rPr>
          <w:b/>
          <w:bCs/>
          <w:color w:val="000080"/>
          <w:sz w:val="18"/>
          <w:szCs w:val="18"/>
        </w:rPr>
        <w:t>April 20, 2023</w:t>
      </w:r>
    </w:p>
    <w:p w14:paraId="29509AFE" w14:textId="77777777" w:rsidR="005A2AEE" w:rsidRPr="005A2AEE" w:rsidRDefault="00000000" w:rsidP="005A2AEE">
      <w:pPr>
        <w:shd w:val="clear" w:color="auto" w:fill="C00000"/>
        <w:jc w:val="center"/>
      </w:pPr>
      <w:hyperlink r:id="rId30" w:tgtFrame="_blank" w:history="1">
        <w:r w:rsidR="005A2AEE" w:rsidRPr="005A2AEE">
          <w:rPr>
            <w:i/>
            <w:iCs/>
            <w:color w:val="FFFFFF"/>
            <w:sz w:val="18"/>
            <w:szCs w:val="18"/>
            <w:u w:val="single"/>
          </w:rPr>
          <w:t>ARRL Member Bulletin</w:t>
        </w:r>
        <w:r w:rsidR="005A2AEE" w:rsidRPr="005A2AEE">
          <w:rPr>
            <w:color w:val="FFFFFF"/>
            <w:sz w:val="18"/>
            <w:szCs w:val="18"/>
            <w:u w:val="single"/>
          </w:rPr>
          <w:t> Archive</w:t>
        </w:r>
      </w:hyperlink>
    </w:p>
    <w:p w14:paraId="1456D6CC" w14:textId="77777777" w:rsidR="005A2AEE" w:rsidRPr="005A2AEE" w:rsidRDefault="00000000" w:rsidP="005A2AEE">
      <w:pPr>
        <w:shd w:val="clear" w:color="auto" w:fill="C00000"/>
        <w:jc w:val="center"/>
      </w:pPr>
      <w:hyperlink r:id="rId31" w:tgtFrame="_blank" w:history="1">
        <w:r w:rsidR="005A2AEE" w:rsidRPr="005A2AEE">
          <w:rPr>
            <w:color w:val="FFFFFF"/>
            <w:sz w:val="18"/>
            <w:szCs w:val="18"/>
            <w:u w:val="single"/>
          </w:rPr>
          <w:t>ARRL Home Page</w:t>
        </w:r>
      </w:hyperlink>
    </w:p>
    <w:p w14:paraId="627AFF63" w14:textId="77777777" w:rsidR="005A2AEE" w:rsidRPr="005A2AEE" w:rsidRDefault="005A2AEE" w:rsidP="005A2AEE">
      <w:pPr>
        <w:spacing w:before="120" w:after="240"/>
        <w:jc w:val="center"/>
      </w:pPr>
      <w:r w:rsidRPr="005A2AEE">
        <w:rPr>
          <w:b/>
          <w:bCs/>
        </w:rPr>
        <w:t>Making a Big Decision </w:t>
      </w:r>
      <w:r w:rsidRPr="005A2AEE">
        <w:t>--</w:t>
      </w:r>
      <w:r w:rsidRPr="005A2AEE">
        <w:rPr>
          <w:b/>
          <w:bCs/>
        </w:rPr>
        <w:t> Together</w:t>
      </w:r>
    </w:p>
    <w:p w14:paraId="23A46A69" w14:textId="77777777" w:rsidR="005A2AEE" w:rsidRPr="005A2AEE" w:rsidRDefault="005A2AEE" w:rsidP="005A2AEE">
      <w:pPr>
        <w:spacing w:before="120" w:after="150"/>
      </w:pPr>
      <w:r w:rsidRPr="005A2AEE">
        <w:t>Dear member,</w:t>
      </w:r>
    </w:p>
    <w:p w14:paraId="7592F1C4" w14:textId="77777777" w:rsidR="005A2AEE" w:rsidRPr="005A2AEE" w:rsidRDefault="005A2AEE" w:rsidP="005A2AEE">
      <w:pPr>
        <w:spacing w:before="120" w:after="150"/>
      </w:pPr>
      <w:r w:rsidRPr="005A2AEE">
        <w:t>For only the second time in 22 years, we are considering a dues increase. Promoting and protecting amateur radio requires a strong and vibrant ARRL. Paying our dues (and some of you go above and beyond) is one way each of us does our part.</w:t>
      </w:r>
    </w:p>
    <w:p w14:paraId="2151F22D" w14:textId="77777777" w:rsidR="005A2AEE" w:rsidRPr="005A2AEE" w:rsidRDefault="005A2AEE" w:rsidP="005A2AEE">
      <w:pPr>
        <w:spacing w:before="120" w:after="150"/>
      </w:pPr>
      <w:r w:rsidRPr="005A2AEE">
        <w:t>In my column in the April issue of </w:t>
      </w:r>
      <w:r w:rsidRPr="005A2AEE">
        <w:rPr>
          <w:i/>
          <w:iCs/>
        </w:rPr>
        <w:t>QST </w:t>
      </w:r>
      <w:r w:rsidRPr="005A2AEE">
        <w:t>(</w:t>
      </w:r>
      <w:hyperlink r:id="rId32" w:tgtFrame="_blank" w:history="1">
        <w:r w:rsidRPr="005A2AEE">
          <w:rPr>
            <w:b/>
            <w:bCs/>
            <w:color w:val="1155CC"/>
            <w:u w:val="single"/>
          </w:rPr>
          <w:t>read now</w:t>
        </w:r>
      </w:hyperlink>
      <w:r w:rsidRPr="005A2AEE">
        <w:t>), I introduced the following question:</w:t>
      </w:r>
    </w:p>
    <w:p w14:paraId="5FC4797E" w14:textId="77777777" w:rsidR="005A2AEE" w:rsidRPr="005A2AEE" w:rsidRDefault="005A2AEE" w:rsidP="005A2AEE">
      <w:pPr>
        <w:spacing w:before="120" w:after="150"/>
      </w:pPr>
      <w:r w:rsidRPr="005A2AEE">
        <w:rPr>
          <w:b/>
          <w:bCs/>
          <w:i/>
          <w:iCs/>
        </w:rPr>
        <w:t>How does ARRL handle an increase in dues?</w:t>
      </w:r>
    </w:p>
    <w:p w14:paraId="0F75CC1D" w14:textId="77777777" w:rsidR="005A2AEE" w:rsidRPr="005A2AEE" w:rsidRDefault="005A2AEE" w:rsidP="005A2AEE">
      <w:pPr>
        <w:spacing w:before="120" w:after="150"/>
      </w:pPr>
      <w:r w:rsidRPr="005A2AEE">
        <w:t>On May 1, we will launch an online survey, inviting all ARRL members to participate. The survey will include some short questions about raising dues and modifying the way some membership benefits are bundled. The survey will also include an opportunity to share your feedback. The participation of every member is important.</w:t>
      </w:r>
    </w:p>
    <w:p w14:paraId="3524393F" w14:textId="77777777" w:rsidR="005A2AEE" w:rsidRPr="005A2AEE" w:rsidRDefault="005A2AEE" w:rsidP="005A2AEE">
      <w:pPr>
        <w:spacing w:before="120" w:after="150"/>
      </w:pPr>
      <w:r w:rsidRPr="005A2AEE">
        <w:rPr>
          <w:b/>
          <w:bCs/>
        </w:rPr>
        <w:t>Do this before May 1: </w:t>
      </w:r>
      <w:r w:rsidRPr="005A2AEE">
        <w:rPr>
          <w:b/>
          <w:bCs/>
          <w:u w:val="single"/>
        </w:rPr>
        <w:t>Review your ARRL website account</w:t>
      </w:r>
    </w:p>
    <w:p w14:paraId="49B4EF04" w14:textId="77777777" w:rsidR="005A2AEE" w:rsidRPr="005A2AEE" w:rsidRDefault="005A2AEE" w:rsidP="005A2AEE">
      <w:pPr>
        <w:spacing w:before="120" w:after="150"/>
      </w:pPr>
      <w:r w:rsidRPr="005A2AEE">
        <w:t>Before you can take the survey in May, you'll need to make sure you have a working ARRL website account that is associated with your membership.</w:t>
      </w:r>
    </w:p>
    <w:p w14:paraId="3D425115" w14:textId="77777777" w:rsidR="005A2AEE" w:rsidRPr="005A2AEE" w:rsidRDefault="005A2AEE" w:rsidP="005A2AEE">
      <w:pPr>
        <w:spacing w:before="120" w:after="150"/>
      </w:pPr>
      <w:r w:rsidRPr="005A2AEE">
        <w:t>Follow these steps:</w:t>
      </w:r>
    </w:p>
    <w:p w14:paraId="342D6A4C" w14:textId="77777777" w:rsidR="005A2AEE" w:rsidRPr="005A2AEE" w:rsidRDefault="005A2AEE" w:rsidP="005A2AEE">
      <w:pPr>
        <w:numPr>
          <w:ilvl w:val="0"/>
          <w:numId w:val="34"/>
        </w:numPr>
        <w:spacing w:before="120" w:after="150"/>
        <w:ind w:left="945"/>
      </w:pPr>
      <w:r w:rsidRPr="005A2AEE">
        <w:t>Go to </w:t>
      </w:r>
      <w:hyperlink r:id="rId33" w:tgtFrame="_blank" w:history="1">
        <w:r w:rsidRPr="005A2AEE">
          <w:rPr>
            <w:b/>
            <w:bCs/>
            <w:color w:val="1155CC"/>
            <w:u w:val="single"/>
          </w:rPr>
          <w:t>www.arrl.org/take-dues-survey</w:t>
        </w:r>
      </w:hyperlink>
      <w:r w:rsidRPr="005A2AEE">
        <w:t>. This is a member-only page.</w:t>
      </w:r>
    </w:p>
    <w:p w14:paraId="4D53AD04" w14:textId="77777777" w:rsidR="005A2AEE" w:rsidRPr="005A2AEE" w:rsidRDefault="005A2AEE" w:rsidP="005A2AEE">
      <w:pPr>
        <w:numPr>
          <w:ilvl w:val="0"/>
          <w:numId w:val="34"/>
        </w:numPr>
        <w:spacing w:before="120" w:after="150"/>
        <w:ind w:left="945"/>
      </w:pPr>
      <w:r w:rsidRPr="005A2AEE">
        <w:t>If you are already logged in to your account, you'll see </w:t>
      </w:r>
      <w:r w:rsidRPr="005A2AEE">
        <w:rPr>
          <w:b/>
          <w:bCs/>
        </w:rPr>
        <w:t>CONGRATULATIONS!</w:t>
      </w:r>
      <w:r w:rsidRPr="005A2AEE">
        <w:t> on the members-only page that will host the survey in May.</w:t>
      </w:r>
    </w:p>
    <w:p w14:paraId="1E215044" w14:textId="77777777" w:rsidR="005A2AEE" w:rsidRPr="005A2AEE" w:rsidRDefault="005A2AEE" w:rsidP="005A2AEE">
      <w:pPr>
        <w:numPr>
          <w:ilvl w:val="0"/>
          <w:numId w:val="34"/>
        </w:numPr>
        <w:spacing w:before="120" w:after="150"/>
        <w:ind w:left="945"/>
      </w:pPr>
      <w:r w:rsidRPr="005A2AEE">
        <w:lastRenderedPageBreak/>
        <w:t>If you are NOT already logged in to your account, follow the instructions on the page to log in. Or, select the Login button at the top of the web page, and you will be prompted to enter your ARRL website username (usually your call sign) and password. If you have not logged in since April 2022, please use these </w:t>
      </w:r>
      <w:hyperlink r:id="rId34" w:tgtFrame="_blank" w:history="1">
        <w:r w:rsidRPr="005A2AEE">
          <w:rPr>
            <w:b/>
            <w:bCs/>
            <w:color w:val="1155CC"/>
            <w:u w:val="single"/>
          </w:rPr>
          <w:t>Login Instructions</w:t>
        </w:r>
      </w:hyperlink>
      <w:r w:rsidRPr="005A2AEE">
        <w:t>.</w:t>
      </w:r>
    </w:p>
    <w:p w14:paraId="7F11040F" w14:textId="77777777" w:rsidR="005A2AEE" w:rsidRPr="005A2AEE" w:rsidRDefault="005A2AEE" w:rsidP="005A2AEE">
      <w:pPr>
        <w:numPr>
          <w:ilvl w:val="0"/>
          <w:numId w:val="34"/>
        </w:numPr>
        <w:spacing w:before="120" w:after="150"/>
        <w:ind w:left="945"/>
      </w:pPr>
      <w:r w:rsidRPr="005A2AEE">
        <w:rPr>
          <w:b/>
          <w:bCs/>
        </w:rPr>
        <w:t>The survey will open on May 1.</w:t>
      </w:r>
      <w:r w:rsidRPr="005A2AEE">
        <w:t> Return to this web page to take the survey on, or after, May 1: </w:t>
      </w:r>
      <w:hyperlink r:id="rId35" w:tgtFrame="_blank" w:history="1">
        <w:r w:rsidRPr="005A2AEE">
          <w:rPr>
            <w:b/>
            <w:bCs/>
            <w:color w:val="1155CC"/>
            <w:u w:val="single"/>
          </w:rPr>
          <w:t>www.arrl.org/take-dues-survey</w:t>
        </w:r>
      </w:hyperlink>
      <w:r w:rsidRPr="005A2AEE">
        <w:t>.</w:t>
      </w:r>
    </w:p>
    <w:p w14:paraId="4AD5BEF7" w14:textId="77777777" w:rsidR="005A2AEE" w:rsidRPr="005A2AEE" w:rsidRDefault="005A2AEE" w:rsidP="005A2AEE">
      <w:pPr>
        <w:spacing w:before="120" w:after="150"/>
      </w:pPr>
      <w:r w:rsidRPr="005A2AEE">
        <w:t>If you need additional help with your login, call us Monday - Thursday from 8 AM to 7 PM ET, and Friday from 8 AM to 5 PM ET at 860-594-0200 or email us at </w:t>
      </w:r>
      <w:hyperlink r:id="rId36" w:tgtFrame="_blank" w:history="1">
        <w:r w:rsidRPr="005A2AEE">
          <w:rPr>
            <w:b/>
            <w:bCs/>
            <w:color w:val="1155CC"/>
            <w:u w:val="single"/>
          </w:rPr>
          <w:t>membership@arrl.org</w:t>
        </w:r>
      </w:hyperlink>
      <w:r w:rsidRPr="005A2AEE">
        <w:t>.</w:t>
      </w:r>
    </w:p>
    <w:p w14:paraId="050BEBF7" w14:textId="77777777" w:rsidR="005A2AEE" w:rsidRPr="005A2AEE" w:rsidRDefault="005A2AEE" w:rsidP="005A2AEE">
      <w:pPr>
        <w:spacing w:before="120" w:after="150"/>
      </w:pPr>
      <w:r w:rsidRPr="005A2AEE">
        <w:t>We'll send an update on May 1 once the survey is live.</w:t>
      </w:r>
    </w:p>
    <w:p w14:paraId="35681B3A" w14:textId="77777777" w:rsidR="005A2AEE" w:rsidRPr="005A2AEE" w:rsidRDefault="005A2AEE" w:rsidP="005A2AEE">
      <w:pPr>
        <w:spacing w:before="120" w:after="150"/>
      </w:pPr>
      <w:r w:rsidRPr="005A2AEE">
        <w:t>Thank you for being a member and collaborating on this big decision.</w:t>
      </w:r>
      <w:r w:rsidRPr="005A2AEE">
        <w:br/>
      </w:r>
      <w:r w:rsidRPr="005A2AEE">
        <w:br/>
        <w:t>73</w:t>
      </w:r>
      <w:r w:rsidRPr="005A2AEE">
        <w:br/>
      </w:r>
      <w:r w:rsidRPr="005A2AEE">
        <w:br/>
        <w:t>David A. Minster, NA2AA</w:t>
      </w:r>
      <w:r w:rsidRPr="005A2AEE">
        <w:br/>
        <w:t>Chief Executive Officer</w:t>
      </w:r>
    </w:p>
    <w:p w14:paraId="75E95842" w14:textId="77777777" w:rsidR="005A2AEE" w:rsidRPr="005A2AEE" w:rsidRDefault="00000000" w:rsidP="005A2AEE">
      <w:pPr>
        <w:rPr>
          <w:color w:val="000080"/>
          <w:sz w:val="18"/>
          <w:szCs w:val="18"/>
        </w:rPr>
      </w:pPr>
      <w:r>
        <w:rPr>
          <w:color w:val="000080"/>
          <w:sz w:val="18"/>
          <w:szCs w:val="18"/>
        </w:rPr>
        <w:pict w14:anchorId="46316D16">
          <v:rect id="_x0000_i1025" style="width:0;height:1.5pt" o:hralign="center" o:hrstd="t" o:hr="t" fillcolor="#a0a0a0" stroked="f"/>
        </w:pict>
      </w:r>
    </w:p>
    <w:p w14:paraId="13EBD42A" w14:textId="77777777" w:rsidR="005A2AEE" w:rsidRPr="005A2AEE" w:rsidRDefault="005A2AEE" w:rsidP="005A2AEE">
      <w:pPr>
        <w:rPr>
          <w:color w:val="000080"/>
          <w:sz w:val="18"/>
          <w:szCs w:val="18"/>
        </w:rPr>
      </w:pPr>
      <w:r w:rsidRPr="005A2AEE">
        <w:rPr>
          <w:color w:val="000080"/>
          <w:sz w:val="18"/>
          <w:szCs w:val="18"/>
        </w:rPr>
        <w:t>Copyright © 2023 American Radio Relay League, Incorporated. Use and distribution of this publication, or any portion thereof, is permitted for non-commercial or educational purposes, with attribution. All other purposes require written permission.</w:t>
      </w:r>
    </w:p>
    <w:p w14:paraId="59371038" w14:textId="77777777" w:rsidR="005A2AEE" w:rsidRPr="005A2AEE" w:rsidRDefault="005A2AEE" w:rsidP="005A2AEE">
      <w:r w:rsidRPr="005A2AEE">
        <w:rPr>
          <w:noProof/>
          <w:color w:val="1155CC"/>
        </w:rPr>
        <w:drawing>
          <wp:inline distT="0" distB="0" distL="0" distR="0" wp14:anchorId="70FF8DC4" wp14:editId="16EE9C9B">
            <wp:extent cx="6934200" cy="714375"/>
            <wp:effectExtent l="0" t="0" r="0" b="9525"/>
            <wp:docPr id="3" name="Picture 3">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1"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34200" cy="714375"/>
                    </a:xfrm>
                    <a:prstGeom prst="rect">
                      <a:avLst/>
                    </a:prstGeom>
                    <a:noFill/>
                    <a:ln>
                      <a:noFill/>
                    </a:ln>
                  </pic:spPr>
                </pic:pic>
              </a:graphicData>
            </a:graphic>
          </wp:inline>
        </w:drawing>
      </w:r>
    </w:p>
    <w:p w14:paraId="485854D3" w14:textId="77777777" w:rsidR="005A2AEE" w:rsidRDefault="005A2AEE" w:rsidP="009C42BF">
      <w:pPr>
        <w:widowControl w:val="0"/>
        <w:contextualSpacing/>
        <w:rPr>
          <w:b/>
          <w:i/>
          <w:sz w:val="40"/>
          <w:szCs w:val="40"/>
        </w:rPr>
      </w:pPr>
    </w:p>
    <w:p w14:paraId="0A2AAB5C" w14:textId="76E23708" w:rsidR="005A2AEE" w:rsidRPr="005A2AEE" w:rsidRDefault="005A2AEE" w:rsidP="009C42BF">
      <w:pPr>
        <w:widowControl w:val="0"/>
        <w:contextualSpacing/>
        <w:rPr>
          <w:b/>
          <w:iCs/>
          <w:sz w:val="40"/>
          <w:szCs w:val="40"/>
        </w:rPr>
      </w:pPr>
      <w:r>
        <w:rPr>
          <w:b/>
          <w:iCs/>
          <w:sz w:val="40"/>
          <w:szCs w:val="40"/>
        </w:rPr>
        <w:t>______________________________________________</w:t>
      </w:r>
    </w:p>
    <w:p w14:paraId="4458553B" w14:textId="77777777" w:rsidR="005A2AEE" w:rsidRDefault="005A2AEE" w:rsidP="009C42BF">
      <w:pPr>
        <w:widowControl w:val="0"/>
        <w:contextualSpacing/>
        <w:rPr>
          <w:b/>
          <w:i/>
          <w:sz w:val="40"/>
          <w:szCs w:val="40"/>
        </w:rPr>
      </w:pPr>
    </w:p>
    <w:p w14:paraId="640CE2F5" w14:textId="2D080C3B" w:rsidR="005A2AEE" w:rsidRPr="005A2AEE" w:rsidRDefault="005A2AEE" w:rsidP="005A2AEE">
      <w:pPr>
        <w:rPr>
          <w:b/>
          <w:bCs/>
          <w:color w:val="222222"/>
          <w:shd w:val="clear" w:color="auto" w:fill="FFFFFF"/>
        </w:rPr>
      </w:pPr>
      <w:r>
        <w:rPr>
          <w:rFonts w:ascii="Comic Sans MS" w:hAnsi="Comic Sans MS"/>
          <w:b/>
          <w:bCs/>
          <w:color w:val="222222"/>
          <w:shd w:val="clear" w:color="auto" w:fill="FFFFFF"/>
        </w:rPr>
        <w:t xml:space="preserve">  </w:t>
      </w:r>
      <w:r w:rsidRPr="005A2AEE">
        <w:rPr>
          <w:b/>
          <w:bCs/>
          <w:color w:val="1F1F1F"/>
          <w:sz w:val="33"/>
          <w:szCs w:val="33"/>
          <w:shd w:val="clear" w:color="auto" w:fill="FFFFFF"/>
        </w:rPr>
        <w:t>Lewis &amp; Clark trail on the air (LCTOTA) special event</w:t>
      </w:r>
    </w:p>
    <w:p w14:paraId="16B72E49" w14:textId="77777777" w:rsidR="005A2AEE" w:rsidRDefault="005A2AEE" w:rsidP="005A2AEE">
      <w:pPr>
        <w:rPr>
          <w:rFonts w:ascii="Comic Sans MS" w:hAnsi="Comic Sans MS"/>
          <w:b/>
          <w:bCs/>
          <w:color w:val="222222"/>
          <w:shd w:val="clear" w:color="auto" w:fill="FFFFFF"/>
        </w:rPr>
      </w:pPr>
    </w:p>
    <w:p w14:paraId="7B68C303" w14:textId="4913C69C" w:rsidR="005A2AEE" w:rsidRPr="005A2AEE" w:rsidRDefault="005A2AEE" w:rsidP="005A2AEE">
      <w:r w:rsidRPr="005A2AEE">
        <w:rPr>
          <w:color w:val="222222"/>
          <w:shd w:val="clear" w:color="auto" w:fill="FFFFFF"/>
        </w:rPr>
        <w:t> Greetings, </w:t>
      </w:r>
    </w:p>
    <w:p w14:paraId="7D0E5394" w14:textId="77777777" w:rsidR="005A2AEE" w:rsidRPr="005A2AEE" w:rsidRDefault="005A2AEE" w:rsidP="005A2AEE">
      <w:pPr>
        <w:shd w:val="clear" w:color="auto" w:fill="FFFFFF"/>
        <w:rPr>
          <w:color w:val="222222"/>
        </w:rPr>
      </w:pPr>
      <w:r w:rsidRPr="005A2AEE">
        <w:rPr>
          <w:color w:val="222222"/>
        </w:rPr>
        <w:t xml:space="preserve">      The Clark County Amateur Radio Club (W7AIA) is once again hosting the LCTOTA special event.  This will run from 0000 UTC June 3rd to 0000 UTC </w:t>
      </w:r>
      <w:proofErr w:type="spellStart"/>
      <w:r w:rsidRPr="005A2AEE">
        <w:rPr>
          <w:color w:val="222222"/>
        </w:rPr>
        <w:t>june</w:t>
      </w:r>
      <w:proofErr w:type="spellEnd"/>
      <w:r w:rsidRPr="005A2AEE">
        <w:rPr>
          <w:color w:val="222222"/>
        </w:rPr>
        <w:t xml:space="preserve"> 19th.  We have 20 clubs from the 16 states, along the trail, activating during this period.  Certificates are available for those working 1-15 states and another one for those working all 16.  Stations on air times are posted on the website, LCTOTA.org.  A great opportunity to pick up some elusive states for WAS.</w:t>
      </w:r>
    </w:p>
    <w:p w14:paraId="29A960F5" w14:textId="5A488B04" w:rsidR="005A2AEE" w:rsidRDefault="005A2AEE" w:rsidP="005A2AEE">
      <w:pPr>
        <w:shd w:val="clear" w:color="auto" w:fill="FFFFFF"/>
        <w:rPr>
          <w:color w:val="222222"/>
        </w:rPr>
      </w:pPr>
      <w:r w:rsidRPr="005A2AEE">
        <w:rPr>
          <w:color w:val="222222"/>
        </w:rPr>
        <w:t>Details are on LCTOTA.org.  </w:t>
      </w:r>
    </w:p>
    <w:p w14:paraId="17139CBA" w14:textId="77777777" w:rsidR="005A2AEE" w:rsidRPr="005A2AEE" w:rsidRDefault="005A2AEE" w:rsidP="005A2AEE">
      <w:pPr>
        <w:shd w:val="clear" w:color="auto" w:fill="FFFFFF"/>
        <w:rPr>
          <w:color w:val="222222"/>
        </w:rPr>
      </w:pPr>
    </w:p>
    <w:p w14:paraId="61F96B26" w14:textId="667054EC" w:rsidR="005A2AEE" w:rsidRPr="005A2AEE" w:rsidRDefault="005A2AEE" w:rsidP="005A2AEE">
      <w:pPr>
        <w:shd w:val="clear" w:color="auto" w:fill="FFFFFF"/>
        <w:rPr>
          <w:color w:val="222222"/>
        </w:rPr>
      </w:pPr>
      <w:r w:rsidRPr="005A2AEE">
        <w:rPr>
          <w:color w:val="222222"/>
        </w:rPr>
        <w:t>Thank You ,</w:t>
      </w:r>
    </w:p>
    <w:p w14:paraId="389069F8" w14:textId="77777777" w:rsidR="005A2AEE" w:rsidRPr="005A2AEE" w:rsidRDefault="005A2AEE" w:rsidP="005A2AEE">
      <w:pPr>
        <w:shd w:val="clear" w:color="auto" w:fill="FFFFFF"/>
        <w:rPr>
          <w:color w:val="222222"/>
        </w:rPr>
      </w:pPr>
      <w:r w:rsidRPr="005A2AEE">
        <w:rPr>
          <w:color w:val="222222"/>
        </w:rPr>
        <w:t>Rick Smith KT7G</w:t>
      </w:r>
    </w:p>
    <w:p w14:paraId="173E2EC8" w14:textId="77777777" w:rsidR="005A2AEE" w:rsidRPr="005A2AEE" w:rsidRDefault="005A2AEE" w:rsidP="005A2AEE">
      <w:pPr>
        <w:shd w:val="clear" w:color="auto" w:fill="FFFFFF"/>
        <w:rPr>
          <w:color w:val="222222"/>
        </w:rPr>
      </w:pPr>
      <w:r w:rsidRPr="005A2AEE">
        <w:rPr>
          <w:color w:val="222222"/>
        </w:rPr>
        <w:t>LCTOTA committee.</w:t>
      </w:r>
    </w:p>
    <w:p w14:paraId="5E4B2F09" w14:textId="77777777" w:rsidR="00B85041" w:rsidRPr="00B85041" w:rsidRDefault="00B85041" w:rsidP="00B85041">
      <w:pPr>
        <w:rPr>
          <w:b/>
          <w:bCs/>
          <w:sz w:val="38"/>
          <w:szCs w:val="38"/>
        </w:rPr>
      </w:pPr>
      <w:r w:rsidRPr="00B85041">
        <w:rPr>
          <w:b/>
          <w:bCs/>
          <w:sz w:val="38"/>
          <w:szCs w:val="38"/>
        </w:rPr>
        <w:lastRenderedPageBreak/>
        <w:t>Notable Events on the Timeline of Amateur Radio Disaster Communications</w:t>
      </w:r>
    </w:p>
    <w:p w14:paraId="055852A0" w14:textId="77777777" w:rsidR="00B85041" w:rsidRPr="00B85041" w:rsidRDefault="00B85041" w:rsidP="00B85041">
      <w:pPr>
        <w:pStyle w:val="NormalWeb"/>
        <w:spacing w:before="120" w:beforeAutospacing="0" w:after="150" w:afterAutospacing="0"/>
        <w:rPr>
          <w:color w:val="222222"/>
        </w:rPr>
      </w:pPr>
      <w:r w:rsidRPr="00B85041">
        <w:rPr>
          <w:color w:val="222222"/>
        </w:rPr>
        <w:t>Far from an exhaustive list, here are a few events involving amateur radio communications support over the past 100 years that may help define our role over time and its evolution.</w:t>
      </w:r>
    </w:p>
    <w:p w14:paraId="28667C40" w14:textId="77777777" w:rsidR="00B85041" w:rsidRPr="00B85041" w:rsidRDefault="00B85041" w:rsidP="00B85041">
      <w:pPr>
        <w:pStyle w:val="NormalWeb"/>
        <w:spacing w:before="120" w:beforeAutospacing="0" w:after="150" w:afterAutospacing="0"/>
        <w:rPr>
          <w:color w:val="222222"/>
        </w:rPr>
      </w:pPr>
      <w:r w:rsidRPr="00B85041">
        <w:rPr>
          <w:color w:val="222222"/>
        </w:rPr>
        <w:t>1906 -- According to family lore, radio amateur Barney Osborne, later W6US, provided emergency traffic handling during the San Francisco Earthquake and fire.</w:t>
      </w:r>
    </w:p>
    <w:p w14:paraId="7EB95898" w14:textId="77777777" w:rsidR="00B85041" w:rsidRPr="00B85041" w:rsidRDefault="00B85041" w:rsidP="00B85041">
      <w:pPr>
        <w:pStyle w:val="NormalWeb"/>
        <w:spacing w:before="120" w:beforeAutospacing="0" w:after="150" w:afterAutospacing="0"/>
        <w:rPr>
          <w:color w:val="222222"/>
        </w:rPr>
      </w:pPr>
      <w:r w:rsidRPr="00B85041">
        <w:rPr>
          <w:color w:val="222222"/>
        </w:rPr>
        <w:t>1913 -- Hams provided emergency communications during Midwest storms and floods with spark-gap transmitters and crystal receiver sets, as vacuum tubes wouldn't emerge until after World War I and 1919.</w:t>
      </w:r>
    </w:p>
    <w:p w14:paraId="2788CC03" w14:textId="77777777" w:rsidR="00B85041" w:rsidRPr="00B85041" w:rsidRDefault="00B85041" w:rsidP="00B85041">
      <w:pPr>
        <w:pStyle w:val="NormalWeb"/>
        <w:spacing w:before="120" w:beforeAutospacing="0" w:after="150" w:afterAutospacing="0"/>
        <w:rPr>
          <w:color w:val="222222"/>
        </w:rPr>
      </w:pPr>
      <w:r w:rsidRPr="00B85041">
        <w:rPr>
          <w:color w:val="222222"/>
        </w:rPr>
        <w:t>1916 -- A national traffic relay system was organized to provide relay of messages cross-country, and 9XE in Illinois originated a message that was received in California in 55 minutes, and on the East Coast an hour after that.</w:t>
      </w:r>
    </w:p>
    <w:p w14:paraId="46074E41" w14:textId="77777777" w:rsidR="00B85041" w:rsidRPr="00B85041" w:rsidRDefault="00B85041" w:rsidP="00B85041">
      <w:pPr>
        <w:pStyle w:val="NormalWeb"/>
        <w:spacing w:before="120" w:beforeAutospacing="0" w:after="150" w:afterAutospacing="0"/>
        <w:rPr>
          <w:color w:val="222222"/>
        </w:rPr>
      </w:pPr>
      <w:r w:rsidRPr="00B85041">
        <w:rPr>
          <w:color w:val="222222"/>
        </w:rPr>
        <w:t>1926 -- The cover of the May issue of </w:t>
      </w:r>
      <w:r w:rsidRPr="00B85041">
        <w:rPr>
          <w:i/>
          <w:iCs/>
          <w:color w:val="222222"/>
        </w:rPr>
        <w:t>QST </w:t>
      </w:r>
      <w:r w:rsidRPr="00B85041">
        <w:rPr>
          <w:color w:val="222222"/>
        </w:rPr>
        <w:t>featured a drawing of a railroad engineer holding an ARRL Radiogram with the caption reading, "Amateurs Give Emergency Service for Railroads When Wires Are Down"</w:t>
      </w:r>
    </w:p>
    <w:p w14:paraId="5FC464AA" w14:textId="77777777" w:rsidR="00B85041" w:rsidRPr="00B85041" w:rsidRDefault="00B85041" w:rsidP="00B85041">
      <w:pPr>
        <w:pStyle w:val="NormalWeb"/>
        <w:spacing w:before="120" w:beforeAutospacing="0" w:after="150" w:afterAutospacing="0"/>
        <w:rPr>
          <w:color w:val="222222"/>
        </w:rPr>
      </w:pPr>
      <w:r w:rsidRPr="00B85041">
        <w:rPr>
          <w:color w:val="222222"/>
        </w:rPr>
        <w:t>1920s -- A motor provided emergency power to the plates of newly invented vacuum tubes in a station of an "RM" -- a "Radio Man" -- during a Mississippi flood.</w:t>
      </w:r>
    </w:p>
    <w:p w14:paraId="0C56B011" w14:textId="77777777" w:rsidR="00B85041" w:rsidRPr="00B85041" w:rsidRDefault="00B85041" w:rsidP="00B85041">
      <w:pPr>
        <w:pStyle w:val="NormalWeb"/>
        <w:spacing w:before="120" w:beforeAutospacing="0" w:after="150" w:afterAutospacing="0"/>
        <w:rPr>
          <w:color w:val="222222"/>
        </w:rPr>
      </w:pPr>
      <w:r w:rsidRPr="00B85041">
        <w:rPr>
          <w:color w:val="222222"/>
        </w:rPr>
        <w:t>1925 -- Amateur radio provided the only communications (5 watts CW) during the failed rescue attempt of caver Floyd Collins.</w:t>
      </w:r>
    </w:p>
    <w:p w14:paraId="74AD3BA3" w14:textId="77777777" w:rsidR="00B85041" w:rsidRPr="00B85041" w:rsidRDefault="00B85041" w:rsidP="00B85041">
      <w:pPr>
        <w:pStyle w:val="NormalWeb"/>
        <w:spacing w:before="120" w:beforeAutospacing="0" w:after="150" w:afterAutospacing="0"/>
        <w:rPr>
          <w:color w:val="222222"/>
        </w:rPr>
      </w:pPr>
      <w:r w:rsidRPr="00B85041">
        <w:rPr>
          <w:color w:val="222222"/>
        </w:rPr>
        <w:t>1933 -- Radio amateurs at W6BYF provided disaster communications for the Long Beach, California earthquake. Although his house was demolished, famous ham Don Wallace, W6AM, operated a portable station through his surviving extensive antenna farm with the help of the Navy in supporting the relief effort.</w:t>
      </w:r>
    </w:p>
    <w:p w14:paraId="34D5D6A6" w14:textId="77777777" w:rsidR="00B85041" w:rsidRPr="00B85041" w:rsidRDefault="00B85041" w:rsidP="00B85041">
      <w:pPr>
        <w:pStyle w:val="NormalWeb"/>
        <w:spacing w:before="120" w:beforeAutospacing="0" w:after="150" w:afterAutospacing="0"/>
        <w:rPr>
          <w:color w:val="222222"/>
        </w:rPr>
      </w:pPr>
      <w:r w:rsidRPr="00B85041">
        <w:rPr>
          <w:color w:val="222222"/>
        </w:rPr>
        <w:t>1935 -- Predecessors of ARES established. ARRL had a vision of them in 1917.</w:t>
      </w:r>
    </w:p>
    <w:p w14:paraId="0A9870A8" w14:textId="77777777" w:rsidR="00B85041" w:rsidRPr="00B85041" w:rsidRDefault="00B85041" w:rsidP="00B85041">
      <w:pPr>
        <w:pStyle w:val="NormalWeb"/>
        <w:spacing w:before="120" w:beforeAutospacing="0" w:after="150" w:afterAutospacing="0"/>
        <w:rPr>
          <w:color w:val="222222"/>
        </w:rPr>
      </w:pPr>
      <w:r w:rsidRPr="00B85041">
        <w:rPr>
          <w:color w:val="222222"/>
        </w:rPr>
        <w:t>1936 -- The catastrophic floods of the northeast (from Maine through to the Ohio River valley) wrecked the ARRL HQ station in Hartford (along the Connecticut River), with amateur radio again providing support. Famous VHF pioneer and ARRL HQ staffer Ed Tilton, W1HDQ, and his wife provided communications.</w:t>
      </w:r>
    </w:p>
    <w:p w14:paraId="1526820C" w14:textId="77777777" w:rsidR="00B85041" w:rsidRPr="00B85041" w:rsidRDefault="00B85041" w:rsidP="00B85041">
      <w:pPr>
        <w:pStyle w:val="NormalWeb"/>
        <w:spacing w:before="120" w:beforeAutospacing="0" w:after="150" w:afterAutospacing="0"/>
        <w:rPr>
          <w:color w:val="222222"/>
        </w:rPr>
      </w:pPr>
      <w:r w:rsidRPr="00B85041">
        <w:rPr>
          <w:color w:val="222222"/>
        </w:rPr>
        <w:t xml:space="preserve">1937 -- Dr. Joseph </w:t>
      </w:r>
      <w:proofErr w:type="spellStart"/>
      <w:r w:rsidRPr="00B85041">
        <w:rPr>
          <w:color w:val="222222"/>
        </w:rPr>
        <w:t>Vancheri</w:t>
      </w:r>
      <w:proofErr w:type="spellEnd"/>
      <w:r w:rsidRPr="00B85041">
        <w:rPr>
          <w:color w:val="222222"/>
        </w:rPr>
        <w:t>, W8BWH, was a key relief communications asset, arranging for aid to refugees from the Johnstown floods.</w:t>
      </w:r>
    </w:p>
    <w:p w14:paraId="0157D5DD" w14:textId="77777777" w:rsidR="00B85041" w:rsidRPr="00B85041" w:rsidRDefault="00B85041" w:rsidP="00B85041">
      <w:pPr>
        <w:pStyle w:val="NormalWeb"/>
        <w:spacing w:before="120" w:beforeAutospacing="0" w:after="150" w:afterAutospacing="0"/>
        <w:rPr>
          <w:color w:val="222222"/>
        </w:rPr>
      </w:pPr>
      <w:r w:rsidRPr="00B85041">
        <w:rPr>
          <w:color w:val="222222"/>
        </w:rPr>
        <w:t>Late 1930s -- Commercial emergency amateur radio gear appeared and was advertised: an example was the battery-powered 50-S transmitter from Harvey Radio Laboratories of Brookline, Massachusetts.</w:t>
      </w:r>
    </w:p>
    <w:p w14:paraId="21B4280C" w14:textId="77777777" w:rsidR="00B85041" w:rsidRPr="00B85041" w:rsidRDefault="00B85041" w:rsidP="00B85041">
      <w:pPr>
        <w:pStyle w:val="NormalWeb"/>
        <w:spacing w:before="120" w:beforeAutospacing="0" w:after="150" w:afterAutospacing="0"/>
        <w:rPr>
          <w:color w:val="222222"/>
        </w:rPr>
      </w:pPr>
      <w:r w:rsidRPr="00B85041">
        <w:rPr>
          <w:color w:val="222222"/>
        </w:rPr>
        <w:lastRenderedPageBreak/>
        <w:t xml:space="preserve">1948 -- Flooding of </w:t>
      </w:r>
      <w:proofErr w:type="spellStart"/>
      <w:r w:rsidRPr="00B85041">
        <w:rPr>
          <w:color w:val="222222"/>
        </w:rPr>
        <w:t>Vanport</w:t>
      </w:r>
      <w:proofErr w:type="spellEnd"/>
      <w:r w:rsidRPr="00B85041">
        <w:rPr>
          <w:color w:val="222222"/>
        </w:rPr>
        <w:t>, Washington, after the rupture of a Columbia River dike prompted an Amateur Radio Emergency Corps response under EC W7DIS, with amateurs using handheld radios (walkie-talkies).</w:t>
      </w:r>
    </w:p>
    <w:p w14:paraId="17712702" w14:textId="77777777" w:rsidR="00B85041" w:rsidRPr="00B85041" w:rsidRDefault="00B85041" w:rsidP="00B85041">
      <w:pPr>
        <w:pStyle w:val="NormalWeb"/>
        <w:spacing w:before="120" w:beforeAutospacing="0" w:after="150" w:afterAutospacing="0"/>
        <w:rPr>
          <w:color w:val="222222"/>
        </w:rPr>
      </w:pPr>
      <w:r w:rsidRPr="00B85041">
        <w:rPr>
          <w:color w:val="222222"/>
        </w:rPr>
        <w:t xml:space="preserve">1957 -- RACES was involved in providing communications support during the Malibu-Topanga Canyon (California) fires. Deputy Chief Radio Officer W6QJW operated under RACES tactical call sign CPT19 and controlled a net on 3995 kHz. The </w:t>
      </w:r>
      <w:proofErr w:type="spellStart"/>
      <w:r w:rsidRPr="00B85041">
        <w:rPr>
          <w:color w:val="222222"/>
        </w:rPr>
        <w:t>Gonset</w:t>
      </w:r>
      <w:proofErr w:type="spellEnd"/>
      <w:r w:rsidRPr="00B85041">
        <w:rPr>
          <w:color w:val="222222"/>
        </w:rPr>
        <w:t xml:space="preserve"> Communicator was an iconic Cold War/Civil Defense portable transceiver.</w:t>
      </w:r>
    </w:p>
    <w:p w14:paraId="6AF2441D" w14:textId="77777777" w:rsidR="00B85041" w:rsidRPr="00B85041" w:rsidRDefault="00B85041" w:rsidP="00B85041">
      <w:pPr>
        <w:pStyle w:val="NormalWeb"/>
        <w:spacing w:before="120" w:beforeAutospacing="0" w:after="150" w:afterAutospacing="0"/>
        <w:rPr>
          <w:color w:val="222222"/>
        </w:rPr>
      </w:pPr>
      <w:r w:rsidRPr="00B85041">
        <w:rPr>
          <w:color w:val="222222"/>
        </w:rPr>
        <w:t>1964 -- The Great Alaskan Earthquake hit Anchorage, drawing a massive amateur response in handling emergency and health-and-welfare traffic. It was the most powerful earthquake in North American history, and the second most powerful in recorded history of the world. There was sweeping destruction in the city and the region. George Hart, W1NJM, wrote about the amateur response in the July 1964 issue of </w:t>
      </w:r>
      <w:r w:rsidRPr="00B85041">
        <w:rPr>
          <w:i/>
          <w:iCs/>
          <w:color w:val="222222"/>
        </w:rPr>
        <w:t>QST</w:t>
      </w:r>
      <w:r w:rsidRPr="00B85041">
        <w:rPr>
          <w:color w:val="222222"/>
        </w:rPr>
        <w:t>: 314 Alaskan amateurs supported the disaster relief effort, with 1,200 more from around the rest of the country actively supporting them. "KL7DVY reports he operated 20 hours on 2 meters, relaying messages from the Alaska Native Hospital to c.d. headquarters in Anchorage." See the August 2014 issue of </w:t>
      </w:r>
      <w:r w:rsidRPr="00B85041">
        <w:rPr>
          <w:i/>
          <w:iCs/>
          <w:color w:val="222222"/>
        </w:rPr>
        <w:t>QST</w:t>
      </w:r>
      <w:r w:rsidRPr="00B85041">
        <w:rPr>
          <w:color w:val="222222"/>
        </w:rPr>
        <w:t>, Public Service column, "Alaska Shield 2014."</w:t>
      </w:r>
    </w:p>
    <w:p w14:paraId="6B2C008F" w14:textId="77777777" w:rsidR="00B85041" w:rsidRPr="00B85041" w:rsidRDefault="00B85041" w:rsidP="00B85041">
      <w:pPr>
        <w:pStyle w:val="NormalWeb"/>
        <w:spacing w:before="120" w:beforeAutospacing="0" w:after="150" w:afterAutospacing="0"/>
        <w:rPr>
          <w:color w:val="222222"/>
        </w:rPr>
      </w:pPr>
      <w:r w:rsidRPr="00B85041">
        <w:rPr>
          <w:color w:val="222222"/>
        </w:rPr>
        <w:t>1979 -- Hurricanes Frederic and David wrought destruction on the Gulf Coast and East Coast, respectively. Amateur radio support of relief efforts was in evidence in both cases.</w:t>
      </w:r>
    </w:p>
    <w:p w14:paraId="121E6577" w14:textId="77777777" w:rsidR="00B85041" w:rsidRPr="00B85041" w:rsidRDefault="00B85041" w:rsidP="00B85041">
      <w:pPr>
        <w:pStyle w:val="NormalWeb"/>
        <w:spacing w:before="120" w:beforeAutospacing="0" w:after="150" w:afterAutospacing="0"/>
        <w:rPr>
          <w:color w:val="222222"/>
        </w:rPr>
      </w:pPr>
      <w:r w:rsidRPr="00B85041">
        <w:rPr>
          <w:color w:val="222222"/>
        </w:rPr>
        <w:t>That brings us up to the modern era and the emergence of the contemporary emergency management model. A few of the major events beginning in the 1980s that come to mind are hurricanes Gilbert (1988) and Hugo (1989), and the spate of four hurricanes in 2004 that affected us here in Florida extensively. Hurricane Andrew (1992) also wreaked incredible devastation in Florida. Hurricanes Katrina (2005) and Sandy (2012) were game-changers for emergency management thinking and policy for this country. Amateur radio was extensively involved in all cases. And, of course, amateur radio was involved in the colossal relief effort in the aftermath of the 9/11 attacks.</w:t>
      </w:r>
    </w:p>
    <w:p w14:paraId="33272EEB" w14:textId="77777777" w:rsidR="00B85041" w:rsidRPr="00B85041" w:rsidRDefault="00B85041" w:rsidP="00B85041">
      <w:pPr>
        <w:pStyle w:val="NormalWeb"/>
        <w:spacing w:before="120" w:beforeAutospacing="0" w:after="150" w:afterAutospacing="0"/>
        <w:rPr>
          <w:color w:val="222222"/>
        </w:rPr>
      </w:pPr>
      <w:r w:rsidRPr="00B85041">
        <w:rPr>
          <w:color w:val="222222"/>
        </w:rPr>
        <w:t xml:space="preserve">[Much of the above was culled from an excellent presentation given at the ARRL </w:t>
      </w:r>
      <w:proofErr w:type="spellStart"/>
      <w:r w:rsidRPr="00B85041">
        <w:rPr>
          <w:color w:val="222222"/>
        </w:rPr>
        <w:t>Pacificon</w:t>
      </w:r>
      <w:proofErr w:type="spellEnd"/>
      <w:r w:rsidRPr="00B85041">
        <w:rPr>
          <w:color w:val="222222"/>
        </w:rPr>
        <w:t xml:space="preserve"> convention in San Ramon, California, 2010, by Bart Lee, K6VK, ARRL State Government Liaison, ARRL Volunteer Counsel, Historian and Archivist, California Historical Radio Society, and lecturer, Antique Wireless Society. A tip of the ARRL fedora to him. -- </w:t>
      </w:r>
      <w:r w:rsidRPr="00B85041">
        <w:rPr>
          <w:i/>
          <w:iCs/>
          <w:color w:val="222222"/>
        </w:rPr>
        <w:t>K1CE</w:t>
      </w:r>
      <w:r w:rsidRPr="00B85041">
        <w:rPr>
          <w:color w:val="222222"/>
        </w:rPr>
        <w:t>]</w:t>
      </w:r>
    </w:p>
    <w:p w14:paraId="7F1496C4" w14:textId="77777777" w:rsidR="00B85041" w:rsidRDefault="00B85041" w:rsidP="009C42BF">
      <w:pPr>
        <w:widowControl w:val="0"/>
        <w:contextualSpacing/>
        <w:rPr>
          <w:b/>
          <w:i/>
          <w:sz w:val="40"/>
          <w:szCs w:val="40"/>
        </w:rPr>
      </w:pPr>
    </w:p>
    <w:p w14:paraId="26913B65" w14:textId="77777777" w:rsidR="00B85041" w:rsidRDefault="00B85041" w:rsidP="009C42BF">
      <w:pPr>
        <w:widowControl w:val="0"/>
        <w:contextualSpacing/>
        <w:rPr>
          <w:b/>
          <w:i/>
          <w:sz w:val="40"/>
          <w:szCs w:val="40"/>
        </w:rPr>
      </w:pPr>
    </w:p>
    <w:p w14:paraId="1CA6E77E" w14:textId="77777777" w:rsidR="00B85041" w:rsidRDefault="00B85041" w:rsidP="009C42BF">
      <w:pPr>
        <w:widowControl w:val="0"/>
        <w:contextualSpacing/>
        <w:rPr>
          <w:b/>
          <w:i/>
          <w:sz w:val="40"/>
          <w:szCs w:val="40"/>
        </w:rPr>
      </w:pPr>
    </w:p>
    <w:p w14:paraId="5566C82C" w14:textId="77777777" w:rsidR="00B85041" w:rsidRDefault="00B85041" w:rsidP="009C42BF">
      <w:pPr>
        <w:widowControl w:val="0"/>
        <w:contextualSpacing/>
        <w:rPr>
          <w:b/>
          <w:i/>
          <w:sz w:val="40"/>
          <w:szCs w:val="40"/>
        </w:rPr>
      </w:pPr>
    </w:p>
    <w:p w14:paraId="7BC220CB" w14:textId="77777777" w:rsidR="00B85041" w:rsidRDefault="00B85041" w:rsidP="009C42BF">
      <w:pPr>
        <w:widowControl w:val="0"/>
        <w:contextualSpacing/>
        <w:rPr>
          <w:b/>
          <w:i/>
          <w:sz w:val="40"/>
          <w:szCs w:val="40"/>
        </w:rPr>
      </w:pPr>
    </w:p>
    <w:p w14:paraId="0A314A0A" w14:textId="631A1C72" w:rsidR="00795E23" w:rsidRPr="006F68D0" w:rsidRDefault="00795E23" w:rsidP="009C42BF">
      <w:pPr>
        <w:widowControl w:val="0"/>
        <w:contextualSpacing/>
        <w:rPr>
          <w:b/>
          <w:iCs/>
          <w:sz w:val="40"/>
          <w:szCs w:val="40"/>
        </w:rPr>
      </w:pPr>
      <w:bookmarkStart w:id="24" w:name="club"/>
      <w:bookmarkEnd w:id="24"/>
      <w:r w:rsidRPr="00EB315A">
        <w:rPr>
          <w:b/>
          <w:i/>
          <w:sz w:val="40"/>
          <w:szCs w:val="40"/>
        </w:rPr>
        <w:lastRenderedPageBreak/>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7728" behindDoc="1" locked="0" layoutInCell="1" allowOverlap="1" wp14:anchorId="5A1ED3BA" wp14:editId="7F2B3A35">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9"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4AD38BE9" w14:textId="5E36F70A" w:rsidR="00703A7A" w:rsidRDefault="00FA4233" w:rsidP="00894A45">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3B349AF4" w14:textId="77777777" w:rsidR="00B85B16" w:rsidRPr="00B85B16" w:rsidRDefault="00B85B16" w:rsidP="00A036B1">
      <w:pPr>
        <w:pBdr>
          <w:bottom w:val="single" w:sz="12" w:space="1" w:color="auto"/>
        </w:pBdr>
        <w:rPr>
          <w:b/>
          <w:bCs/>
          <w:sz w:val="32"/>
          <w:szCs w:val="32"/>
        </w:rPr>
      </w:pPr>
    </w:p>
    <w:p w14:paraId="63F81C9E" w14:textId="77777777" w:rsidR="001714D8" w:rsidRDefault="001714D8" w:rsidP="001714D8">
      <w:pPr>
        <w:widowControl w:val="0"/>
        <w:contextualSpacing/>
        <w:rPr>
          <w:color w:val="222222"/>
        </w:rPr>
      </w:pPr>
    </w:p>
    <w:p w14:paraId="2A8EBAB0" w14:textId="4F87602E" w:rsidR="00D77B4E" w:rsidRPr="00D77B4E" w:rsidRDefault="00D77B4E" w:rsidP="00D77B4E">
      <w:pPr>
        <w:shd w:val="clear" w:color="auto" w:fill="FFFFFF"/>
        <w:rPr>
          <w:color w:val="222222"/>
        </w:rPr>
      </w:pPr>
      <w:r w:rsidRPr="00D77B4E">
        <w:rPr>
          <w:color w:val="1F1F1F"/>
          <w:sz w:val="33"/>
          <w:szCs w:val="33"/>
          <w:shd w:val="clear" w:color="auto" w:fill="FFFFFF"/>
        </w:rPr>
        <w:t>Alliance ARC HF Rig Raffle</w:t>
      </w:r>
    </w:p>
    <w:p w14:paraId="561AD2D0" w14:textId="77777777" w:rsidR="00D77B4E" w:rsidRDefault="00D77B4E" w:rsidP="00D77B4E">
      <w:pPr>
        <w:shd w:val="clear" w:color="auto" w:fill="FFFFFF"/>
        <w:rPr>
          <w:color w:val="222222"/>
        </w:rPr>
      </w:pPr>
    </w:p>
    <w:p w14:paraId="13D539E4" w14:textId="409CB00E" w:rsidR="00D77B4E" w:rsidRPr="00D77B4E" w:rsidRDefault="00D77B4E" w:rsidP="00D77B4E">
      <w:pPr>
        <w:shd w:val="clear" w:color="auto" w:fill="FFFFFF"/>
        <w:rPr>
          <w:color w:val="222222"/>
        </w:rPr>
      </w:pPr>
      <w:r w:rsidRPr="00D77B4E">
        <w:rPr>
          <w:color w:val="222222"/>
        </w:rPr>
        <w:t>We've started up our 2023 HF Rig Raffle. Our 2023 prize will be a Yaesu FT-DX10. </w:t>
      </w:r>
    </w:p>
    <w:p w14:paraId="761A8CB5" w14:textId="77777777" w:rsidR="00D77B4E" w:rsidRPr="00D77B4E" w:rsidRDefault="00D77B4E" w:rsidP="00D77B4E">
      <w:pPr>
        <w:shd w:val="clear" w:color="auto" w:fill="FFFFFF"/>
        <w:rPr>
          <w:color w:val="222222"/>
        </w:rPr>
      </w:pPr>
      <w:r w:rsidRPr="00D77B4E">
        <w:rPr>
          <w:color w:val="222222"/>
        </w:rPr>
        <w:t>This is our 4th year doing this. A portion of the money raised goes back into our community in the form of donations to local service groups at Christmas Time.</w:t>
      </w:r>
      <w:r w:rsidRPr="00D77B4E">
        <w:rPr>
          <w:color w:val="222222"/>
        </w:rPr>
        <w:br/>
        <w:t>Since 2020, we’ve donated over $3500 to Charities in the Alliance, OH area. </w:t>
      </w:r>
    </w:p>
    <w:p w14:paraId="7394F463" w14:textId="77777777" w:rsidR="00D77B4E" w:rsidRPr="00D77B4E" w:rsidRDefault="00D77B4E" w:rsidP="00D77B4E">
      <w:pPr>
        <w:shd w:val="clear" w:color="auto" w:fill="FFFFFF"/>
        <w:rPr>
          <w:color w:val="222222"/>
        </w:rPr>
      </w:pPr>
      <w:r w:rsidRPr="00D77B4E">
        <w:rPr>
          <w:color w:val="222222"/>
        </w:rPr>
        <w:t>tickets can be purchased via our website at </w:t>
      </w:r>
      <w:hyperlink r:id="rId40" w:tgtFrame="_blank" w:history="1">
        <w:r w:rsidRPr="00D77B4E">
          <w:rPr>
            <w:color w:val="1155CC"/>
            <w:u w:val="single"/>
          </w:rPr>
          <w:t>https://www.w8lky.org/fundraisers/2023-hf_rig_raffle/</w:t>
        </w:r>
      </w:hyperlink>
      <w:r w:rsidRPr="00D77B4E">
        <w:rPr>
          <w:color w:val="222222"/>
        </w:rPr>
        <w:t>, or in person at our monthly club  meetings. We will also be set up at several Ohio/Western PA Hamfests in the next few months. </w:t>
      </w:r>
    </w:p>
    <w:p w14:paraId="347064E3" w14:textId="77777777" w:rsidR="00D77B4E" w:rsidRPr="00D77B4E" w:rsidRDefault="00D77B4E" w:rsidP="00D77B4E">
      <w:pPr>
        <w:shd w:val="clear" w:color="auto" w:fill="FFFFFF"/>
        <w:rPr>
          <w:color w:val="222222"/>
        </w:rPr>
      </w:pPr>
      <w:r w:rsidRPr="00D77B4E">
        <w:rPr>
          <w:color w:val="222222"/>
        </w:rPr>
        <w:t>The prize will be drawn on July 12, 2023. The winner need not be present to win. </w:t>
      </w:r>
      <w:r w:rsidRPr="00D77B4E">
        <w:rPr>
          <w:color w:val="222222"/>
        </w:rPr>
        <w:br w:type="textWrapping" w:clear="all"/>
      </w:r>
    </w:p>
    <w:p w14:paraId="33509E8F" w14:textId="77777777" w:rsidR="00D77B4E" w:rsidRPr="00D77B4E" w:rsidRDefault="00D77B4E" w:rsidP="00D77B4E">
      <w:pPr>
        <w:shd w:val="clear" w:color="auto" w:fill="FFFFFF"/>
        <w:rPr>
          <w:color w:val="222222"/>
        </w:rPr>
      </w:pPr>
      <w:r w:rsidRPr="00D77B4E">
        <w:rPr>
          <w:color w:val="222222"/>
        </w:rPr>
        <w:t>73,</w:t>
      </w:r>
    </w:p>
    <w:p w14:paraId="3D0CBC36" w14:textId="77777777" w:rsidR="00D77B4E" w:rsidRPr="00D77B4E" w:rsidRDefault="00D77B4E" w:rsidP="00D77B4E">
      <w:pPr>
        <w:shd w:val="clear" w:color="auto" w:fill="FFFFFF"/>
        <w:rPr>
          <w:color w:val="222222"/>
        </w:rPr>
      </w:pPr>
      <w:r w:rsidRPr="00D77B4E">
        <w:rPr>
          <w:b/>
          <w:bCs/>
          <w:color w:val="000000"/>
        </w:rPr>
        <w:t>John Myers, WG8X</w:t>
      </w:r>
    </w:p>
    <w:p w14:paraId="2C9D40C1" w14:textId="77777777" w:rsidR="00D77B4E" w:rsidRPr="00D77B4E" w:rsidRDefault="00000000" w:rsidP="00D77B4E">
      <w:pPr>
        <w:shd w:val="clear" w:color="auto" w:fill="FFFFFF"/>
        <w:rPr>
          <w:color w:val="222222"/>
        </w:rPr>
      </w:pPr>
      <w:hyperlink r:id="rId41" w:tgtFrame="_blank" w:history="1">
        <w:r w:rsidR="00D77B4E" w:rsidRPr="00D77B4E">
          <w:rPr>
            <w:color w:val="1155CC"/>
            <w:u w:val="single"/>
          </w:rPr>
          <w:t>kd8mq1@gmail.com</w:t>
        </w:r>
      </w:hyperlink>
    </w:p>
    <w:p w14:paraId="27C9FD7D" w14:textId="77777777" w:rsidR="00D77B4E" w:rsidRPr="00D77B4E" w:rsidRDefault="00D77B4E" w:rsidP="00D77B4E">
      <w:pPr>
        <w:shd w:val="clear" w:color="auto" w:fill="FFFFFF"/>
        <w:rPr>
          <w:color w:val="222222"/>
        </w:rPr>
      </w:pPr>
      <w:r w:rsidRPr="00D77B4E">
        <w:rPr>
          <w:color w:val="000000"/>
        </w:rPr>
        <w:t>330-936-5021</w:t>
      </w:r>
    </w:p>
    <w:p w14:paraId="13079CFC" w14:textId="78B2DA7C" w:rsidR="007E0A2B" w:rsidRPr="007E0A2B" w:rsidRDefault="007E0A2B" w:rsidP="00A474D9">
      <w:pPr>
        <w:shd w:val="clear" w:color="auto" w:fill="FFFFFF"/>
        <w:spacing w:before="100" w:beforeAutospacing="1" w:after="100" w:afterAutospacing="1"/>
        <w:rPr>
          <w:b/>
          <w:bCs/>
          <w:color w:val="222222"/>
          <w:sz w:val="40"/>
          <w:szCs w:val="40"/>
        </w:rPr>
      </w:pPr>
      <w:r>
        <w:rPr>
          <w:b/>
          <w:bCs/>
          <w:color w:val="222222"/>
          <w:sz w:val="40"/>
          <w:szCs w:val="40"/>
        </w:rPr>
        <w:t>___________________________________________</w:t>
      </w:r>
    </w:p>
    <w:p w14:paraId="5CB39F5D" w14:textId="5F083BAB" w:rsidR="00B85041" w:rsidRPr="00B85041" w:rsidRDefault="00B85041" w:rsidP="00B85041">
      <w:pPr>
        <w:rPr>
          <w:sz w:val="38"/>
          <w:szCs w:val="38"/>
        </w:rPr>
      </w:pPr>
      <w:r w:rsidRPr="00B85041">
        <w:rPr>
          <w:sz w:val="38"/>
          <w:szCs w:val="38"/>
        </w:rPr>
        <w:t>Club Commission Program Update</w:t>
      </w:r>
    </w:p>
    <w:p w14:paraId="71F5941D" w14:textId="77777777" w:rsidR="00B85041" w:rsidRPr="00B85041" w:rsidRDefault="00B85041" w:rsidP="00B85041">
      <w:pPr>
        <w:spacing w:before="120" w:after="150"/>
      </w:pPr>
      <w:r w:rsidRPr="00B85041">
        <w:t xml:space="preserve">Clubs are using the Club Commission Program to generate income for the club and promote ARRL membership across the country. From January 1 through March 31 of this year, various </w:t>
      </w:r>
      <w:r w:rsidRPr="00B85041">
        <w:lastRenderedPageBreak/>
        <w:t>clubs generated 217 separate memberships, with 21 of them returning members, 59 new members, and 135 renewals. That translates to a total of $1,875 paid in commissions to those clubs.</w:t>
      </w:r>
    </w:p>
    <w:p w14:paraId="75401ADD" w14:textId="77777777" w:rsidR="00B85041" w:rsidRPr="00B85041" w:rsidRDefault="00B85041" w:rsidP="00B85041">
      <w:pPr>
        <w:spacing w:before="120" w:after="150"/>
      </w:pPr>
      <w:r w:rsidRPr="00B85041">
        <w:t>Development is under way to improve the process. As of now, the steps are the same:</w:t>
      </w:r>
    </w:p>
    <w:p w14:paraId="375373B7" w14:textId="77777777" w:rsidR="00B85041" w:rsidRPr="00B85041" w:rsidRDefault="00B85041" w:rsidP="00B85041">
      <w:pPr>
        <w:spacing w:before="120" w:after="150"/>
      </w:pPr>
      <w:r w:rsidRPr="00B85041">
        <w:t>·Distribute the application forms to prospective and existing members.</w:t>
      </w:r>
    </w:p>
    <w:p w14:paraId="178B0ED2" w14:textId="77777777" w:rsidR="00B85041" w:rsidRPr="00B85041" w:rsidRDefault="00B85041" w:rsidP="00B85041">
      <w:pPr>
        <w:spacing w:before="120" w:after="150"/>
      </w:pPr>
      <w:r w:rsidRPr="00B85041">
        <w:t>·Collect the applications and fill out a Club Reconciliation Form.</w:t>
      </w:r>
    </w:p>
    <w:p w14:paraId="4CC451E0" w14:textId="77777777" w:rsidR="00B85041" w:rsidRPr="00B85041" w:rsidRDefault="00B85041" w:rsidP="00B85041">
      <w:pPr>
        <w:spacing w:before="120" w:after="150"/>
      </w:pPr>
      <w:r w:rsidRPr="00B85041">
        <w:t>·Send all the forms with the dues to ARRL.</w:t>
      </w:r>
    </w:p>
    <w:p w14:paraId="2285D212" w14:textId="77777777" w:rsidR="00B85041" w:rsidRPr="00B85041" w:rsidRDefault="00B85041" w:rsidP="00B85041">
      <w:pPr>
        <w:spacing w:before="120" w:after="150"/>
      </w:pPr>
      <w:r w:rsidRPr="00B85041">
        <w:t>Once the above steps are completed, the club will receive a commission check from ARRL.</w:t>
      </w:r>
    </w:p>
    <w:p w14:paraId="02D8D243" w14:textId="77777777" w:rsidR="00B85041" w:rsidRPr="00B85041" w:rsidRDefault="00B85041" w:rsidP="00B85041">
      <w:pPr>
        <w:spacing w:before="120" w:after="150"/>
      </w:pPr>
      <w:r w:rsidRPr="00B85041">
        <w:t>The necessary forms are located at </w:t>
      </w:r>
      <w:hyperlink r:id="rId42" w:tgtFrame="_blank" w:history="1">
        <w:r w:rsidRPr="00B85041">
          <w:rPr>
            <w:u w:val="single"/>
          </w:rPr>
          <w:t>Affiliated Club Benefits (arrl.org)</w:t>
        </w:r>
      </w:hyperlink>
      <w:r w:rsidRPr="00B85041">
        <w:t> under the Club Commission Program link.</w:t>
      </w:r>
    </w:p>
    <w:p w14:paraId="53070006" w14:textId="77777777" w:rsidR="00B85041" w:rsidRPr="00B85041" w:rsidRDefault="00B85041" w:rsidP="00B85041">
      <w:pPr>
        <w:spacing w:before="120" w:after="150"/>
      </w:pPr>
      <w:r w:rsidRPr="00B85041">
        <w:t>Consider having a quarterly event at a club meeting to discuss ARRL membership, and offer this to members. Members can renew at any time without losing time. If your renewal is normally in July and you renew in May, the time is added to your July date.</w:t>
      </w:r>
    </w:p>
    <w:p w14:paraId="4E98BC0D" w14:textId="77777777" w:rsidR="00B85041" w:rsidRPr="00B85041" w:rsidRDefault="00B85041" w:rsidP="00B85041">
      <w:pPr>
        <w:spacing w:before="120" w:after="150"/>
      </w:pPr>
      <w:r w:rsidRPr="00B85041">
        <w:t>In the spirit of ARRL's Year of the Volunteers, in 2023 we are offering the following promotion to clubs using the Club Commission Program:</w:t>
      </w:r>
    </w:p>
    <w:p w14:paraId="54730F58" w14:textId="77777777" w:rsidR="00B85041" w:rsidRPr="00B85041" w:rsidRDefault="00B85041" w:rsidP="00B85041">
      <w:pPr>
        <w:spacing w:before="120" w:after="150"/>
      </w:pPr>
      <w:r w:rsidRPr="00B85041">
        <w:t>·For every five new members signed through the Club Commission Program through the end of 2023, ARRL will give the club a copy of </w:t>
      </w:r>
      <w:r w:rsidRPr="00B85041">
        <w:rPr>
          <w:i/>
          <w:iCs/>
        </w:rPr>
        <w:t>The ARRL Handbook</w:t>
      </w:r>
      <w:r w:rsidRPr="00B85041">
        <w:t>, which can be used as a promotion, a door prize, an auction item at hamfests, or however you choose.</w:t>
      </w:r>
    </w:p>
    <w:p w14:paraId="5D208DE4" w14:textId="77777777" w:rsidR="00B85041" w:rsidRPr="00B85041" w:rsidRDefault="00B85041" w:rsidP="00B85041">
      <w:pPr>
        <w:spacing w:before="120" w:after="150"/>
      </w:pPr>
      <w:r w:rsidRPr="00B85041">
        <w:t>Keep reading ARRL Club News</w:t>
      </w:r>
      <w:r w:rsidRPr="00B85041">
        <w:rPr>
          <w:i/>
          <w:iCs/>
        </w:rPr>
        <w:t> </w:t>
      </w:r>
      <w:r w:rsidRPr="00B85041">
        <w:t>for additional information on how clubs are using this program.</w:t>
      </w:r>
    </w:p>
    <w:p w14:paraId="7D902955" w14:textId="44F04563" w:rsidR="005078DD" w:rsidRPr="005078DD" w:rsidRDefault="005078DD" w:rsidP="005078DD">
      <w:pPr>
        <w:rPr>
          <w:b/>
          <w:bCs/>
          <w:sz w:val="40"/>
          <w:szCs w:val="40"/>
        </w:rPr>
      </w:pPr>
      <w:r>
        <w:rPr>
          <w:b/>
          <w:bCs/>
          <w:sz w:val="40"/>
          <w:szCs w:val="40"/>
        </w:rPr>
        <w:t>_____________________________________________</w:t>
      </w:r>
    </w:p>
    <w:p w14:paraId="29C2A88C" w14:textId="7B66EB6B" w:rsidR="005078DD" w:rsidRDefault="005078DD" w:rsidP="00A036B1">
      <w:pPr>
        <w:rPr>
          <w:b/>
          <w:bCs/>
          <w:sz w:val="32"/>
          <w:szCs w:val="32"/>
        </w:rPr>
      </w:pPr>
    </w:p>
    <w:p w14:paraId="4E36E23B" w14:textId="14B71DA8" w:rsidR="005078DD" w:rsidRDefault="005078DD" w:rsidP="00A036B1">
      <w:pPr>
        <w:rPr>
          <w:b/>
          <w:bCs/>
          <w:sz w:val="32"/>
          <w:szCs w:val="32"/>
        </w:rPr>
      </w:pPr>
    </w:p>
    <w:p w14:paraId="2000DEFE" w14:textId="340EF30F"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43">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44">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45">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lastRenderedPageBreak/>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46">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7"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8"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49"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77895CF8" w14:textId="77777777" w:rsidR="00D77B4E" w:rsidRDefault="00D77B4E" w:rsidP="00A036B1">
      <w:pPr>
        <w:widowControl w:val="0"/>
        <w:contextualSpacing/>
        <w:rPr>
          <w:rFonts w:ascii="Arial" w:hAnsi="Arial" w:cs="Arial"/>
          <w:color w:val="222222"/>
          <w:sz w:val="32"/>
          <w:szCs w:val="32"/>
          <w:shd w:val="clear" w:color="auto" w:fill="FFFFFF"/>
        </w:rPr>
      </w:pPr>
    </w:p>
    <w:p w14:paraId="4E090374" w14:textId="77777777" w:rsidR="00FB706D" w:rsidRDefault="00FB706D" w:rsidP="00A036B1">
      <w:pPr>
        <w:widowControl w:val="0"/>
        <w:contextualSpacing/>
        <w:rPr>
          <w:rFonts w:ascii="Arial" w:hAnsi="Arial" w:cs="Arial"/>
          <w:color w:val="222222"/>
          <w:sz w:val="32"/>
          <w:szCs w:val="32"/>
          <w:shd w:val="clear" w:color="auto" w:fill="FFFFFF"/>
        </w:rPr>
      </w:pPr>
      <w:bookmarkStart w:id="25" w:name="ve"/>
      <w:bookmarkEnd w:id="25"/>
    </w:p>
    <w:p w14:paraId="38D5D83B" w14:textId="6060AAE7"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02348B95" w14:textId="77777777" w:rsidR="00A71056" w:rsidRPr="00F74178" w:rsidRDefault="00A71056" w:rsidP="00A7105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1C11C7E1" w14:textId="77777777" w:rsidR="00A71056" w:rsidRDefault="00A71056" w:rsidP="00A036B1">
      <w:pPr>
        <w:widowControl w:val="0"/>
        <w:contextualSpacing/>
        <w:rPr>
          <w:rFonts w:ascii="Arial" w:hAnsi="Arial" w:cs="Arial"/>
          <w:color w:val="222222"/>
          <w:sz w:val="32"/>
          <w:szCs w:val="32"/>
          <w:shd w:val="clear" w:color="auto" w:fill="FFFFFF"/>
        </w:rPr>
      </w:pPr>
    </w:p>
    <w:p w14:paraId="6BCC856F" w14:textId="77777777" w:rsidR="001714D8" w:rsidRPr="001714D8" w:rsidRDefault="001714D8" w:rsidP="001714D8">
      <w:r w:rsidRPr="001714D8">
        <w:rPr>
          <w:b/>
          <w:u w:val="single"/>
        </w:rPr>
        <w:lastRenderedPageBreak/>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50" w:history="1">
        <w:r w:rsidRPr="001714D8">
          <w:rPr>
            <w:color w:val="0563C1" w:themeColor="hyperlink"/>
            <w:u w:val="single"/>
          </w:rPr>
          <w:t>https://atara-w8atr.fun</w:t>
        </w:r>
      </w:hyperlink>
      <w:r w:rsidRPr="001714D8">
        <w:t xml:space="preserve"> and contact us at </w:t>
      </w:r>
      <w:hyperlink r:id="rId51"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Laurel VE Testing Session - hosted by DIAL amateur radio club</w:t>
      </w:r>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www.qsl.net/w8blv  click on Exams and follow the instructions.  Additional info may be obtained from Thurl Golden, KD8VLU (513) 939-4891  </w:t>
      </w:r>
      <w:hyperlink r:id="rId52"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53"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69A42240" w14:textId="77777777" w:rsidR="001714D8" w:rsidRPr="001714D8" w:rsidRDefault="001714D8" w:rsidP="001714D8">
      <w:pPr>
        <w:widowControl w:val="0"/>
        <w:contextualSpacing/>
        <w:rPr>
          <w:b/>
          <w:bCs/>
          <w:color w:val="222222"/>
          <w:u w:val="single"/>
          <w:shd w:val="clear" w:color="auto" w:fill="FFFFFF"/>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t>
      </w:r>
      <w:proofErr w:type="spellStart"/>
      <w:r w:rsidRPr="001714D8">
        <w:rPr>
          <w:color w:val="222222"/>
          <w:shd w:val="clear" w:color="auto" w:fill="FFFFFF"/>
        </w:rPr>
        <w:t>Wisnieski</w:t>
      </w:r>
      <w:proofErr w:type="spellEnd"/>
      <w:r w:rsidRPr="001714D8">
        <w:rPr>
          <w:color w:val="222222"/>
          <w:shd w:val="clear" w:color="auto" w:fill="FFFFFF"/>
        </w:rPr>
        <w:t xml:space="preserve"> Parkway in Independence, Ohio 44131  Time: 9:15 AM (Walk-ins allowed) Always the 2nd Sunday of the odd month. Go to CARS  </w:t>
      </w:r>
      <w:hyperlink r:id="rId54"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 xml:space="preserve">Clark County Amateur Radio Association (CLARA) </w:t>
      </w:r>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11th;   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55"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56"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www.qsl.net/w8blv  click on Exams and follow the instructions.  Additional info may be obtained from Dave Williamson, KD8W, (513) 424-5819 or </w:t>
      </w:r>
      <w:hyperlink r:id="rId57"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58"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lastRenderedPageBreak/>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55680" behindDoc="0" locked="0" layoutInCell="1" allowOverlap="1" wp14:anchorId="4525E10B" wp14:editId="12FC96A0">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off of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Please arrive a few minutes before 14:00 to allow adequate time to process the necessary paper work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t xml:space="preserve">Additional info may be obtained from Jim </w:t>
      </w:r>
      <w:proofErr w:type="spellStart"/>
      <w:r w:rsidRPr="00836B91">
        <w:rPr>
          <w:shd w:val="clear" w:color="auto" w:fill="FFFFFF"/>
        </w:rPr>
        <w:t>Mekeel</w:t>
      </w:r>
      <w:proofErr w:type="spellEnd"/>
      <w:r w:rsidRPr="00836B91">
        <w:rPr>
          <w:shd w:val="clear" w:color="auto" w:fill="FFFFFF"/>
        </w:rPr>
        <w:t xml:space="preserve">, KE8EMP, email </w:t>
      </w:r>
      <w:hyperlink r:id="rId60"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61"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7B524632" w14:textId="77777777" w:rsidR="001714D8" w:rsidRPr="001714D8" w:rsidRDefault="001714D8" w:rsidP="001714D8">
      <w:pPr>
        <w:widowControl w:val="0"/>
        <w:contextualSpacing/>
        <w:rPr>
          <w:color w:val="0563C1" w:themeColor="hyperlink"/>
          <w:u w:val="single"/>
          <w:shd w:val="clear" w:color="auto" w:fill="FFFFFF"/>
        </w:rPr>
      </w:pPr>
    </w:p>
    <w:p w14:paraId="1E5BD91D" w14:textId="77777777" w:rsidR="001714D8" w:rsidRPr="001714D8" w:rsidRDefault="001714D8" w:rsidP="001714D8">
      <w:pPr>
        <w:widowControl w:val="0"/>
        <w:contextualSpacing/>
        <w:rPr>
          <w:b/>
          <w:bCs/>
          <w:u w:val="single"/>
          <w:shd w:val="clear" w:color="auto" w:fill="FFFFFF"/>
        </w:rPr>
      </w:pP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 xml:space="preserve">Huber heights amateur radio club does ARRL VE testing the second Saturday of each even numbered month. Feb, Apr, Jun, Aug, Oct, Dec. 9:30-11:00  For more information contact Jim Storms – AB8YK at  </w:t>
      </w:r>
      <w:hyperlink r:id="rId62"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8A71B8C"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lastRenderedPageBreak/>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Social Security Numbers are no longer accepted. If you are new to ham radio and don’t have a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63"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candidates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(LFCARC</w:t>
      </w:r>
      <w:r w:rsidRPr="001714D8">
        <w:rPr>
          <w:rFonts w:eastAsiaTheme="minorHAnsi"/>
        </w:rPr>
        <w:t xml:space="preserve">)                              hosts exam sessions at the FAIRFIELD County EMA, 240 Baldwin Dr in Lancaster Ohio, 43130, on the first Saturday each month at 10:00 am. Please visit our website at </w:t>
      </w:r>
      <w:hyperlink r:id="rId64"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5" w:history="1">
        <w:r w:rsidRPr="001714D8">
          <w:rPr>
            <w:rFonts w:eastAsiaTheme="minorHAnsi"/>
            <w:color w:val="0563C1" w:themeColor="hyperlink"/>
            <w:u w:val="single"/>
          </w:rPr>
          <w:t>ve_testing@k8qik.org</w:t>
        </w:r>
      </w:hyperlink>
      <w:r w:rsidRPr="001714D8">
        <w:rPr>
          <w:rFonts w:eastAsiaTheme="minorHAnsi"/>
        </w:rPr>
        <w:t xml:space="preserve"> to register.</w:t>
      </w:r>
    </w:p>
    <w:p w14:paraId="191B3466" w14:textId="77777777" w:rsidR="001714D8" w:rsidRPr="001714D8" w:rsidRDefault="001714D8" w:rsidP="001714D8">
      <w:pPr>
        <w:spacing w:after="160" w:line="259" w:lineRule="auto"/>
        <w:rPr>
          <w:rFonts w:eastAsiaTheme="minorHAnsi"/>
          <w:b/>
          <w:bCs/>
          <w:u w:val="single"/>
        </w:rPr>
      </w:pPr>
      <w:r w:rsidRPr="001714D8">
        <w:rPr>
          <w:rFonts w:eastAsiaTheme="minorHAnsi"/>
          <w:b/>
          <w:bCs/>
          <w:u w:val="single"/>
        </w:rPr>
        <w:t xml:space="preserve">Lisbon Area Amateur Radio Association </w:t>
      </w:r>
      <w:r w:rsidRPr="001714D8">
        <w:rPr>
          <w:rFonts w:eastAsiaTheme="minorHAnsi"/>
        </w:rPr>
        <w:t xml:space="preserve">                                                                        Beginning Feb 11, 2023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66"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67" w:history="1">
        <w:r w:rsidRPr="001714D8">
          <w:rPr>
            <w:rFonts w:eastAsiaTheme="minorHAnsi"/>
            <w:color w:val="0563C1" w:themeColor="hyperlink"/>
            <w:u w:val="single"/>
          </w:rPr>
          <w:t>nn8b.oh@gmail.com</w:t>
        </w:r>
      </w:hyperlink>
      <w:r w:rsidRPr="001714D8">
        <w:rPr>
          <w:rFonts w:eastAsiaTheme="minorHAnsi"/>
        </w:rPr>
        <w:t xml:space="preserve"> </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The Laurel testing group will offer testing on the first Thursday of January, March, May, July, September and November.  Tests are held at 7:00PM at the Madison County EMA located at 271 Elm St.  London, OH.   No fee.</w:t>
      </w:r>
    </w:p>
    <w:p w14:paraId="24FD29EA" w14:textId="77777777" w:rsidR="006E2AA2" w:rsidRPr="001714D8" w:rsidRDefault="006E2AA2" w:rsidP="001714D8">
      <w:pPr>
        <w:spacing w:after="160" w:line="259" w:lineRule="auto"/>
        <w:rPr>
          <w:rFonts w:eastAsiaTheme="minorHAnsi"/>
        </w:rPr>
      </w:pP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VE testing is held the third Thursday of each month at 6:00 PM.  Location;  Miami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68"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77777777" w:rsidR="001714D8" w:rsidRPr="001714D8" w:rsidRDefault="001714D8" w:rsidP="001714D8">
      <w:pPr>
        <w:spacing w:after="160"/>
        <w:rPr>
          <w:rFonts w:eastAsiaTheme="minorHAnsi"/>
          <w:b/>
          <w:bCs/>
          <w:u w:val="single"/>
        </w:rPr>
      </w:pPr>
      <w:r w:rsidRPr="001714D8">
        <w:rPr>
          <w:rFonts w:eastAsiaTheme="minorHAnsi"/>
          <w:b/>
          <w:bCs/>
          <w:u w:val="single"/>
        </w:rPr>
        <w:t xml:space="preserve">Northern Ohio Amateur Radio Society (NOARS) </w:t>
      </w:r>
      <w:r w:rsidRPr="001714D8">
        <w:rPr>
          <w:rFonts w:eastAsiaTheme="minorHAnsi"/>
        </w:rPr>
        <w:t xml:space="preserve">                                                                   VE sessions are held the first Saturday of odd-numbered months (</w:t>
      </w:r>
      <w:r w:rsidRPr="001714D8">
        <w:rPr>
          <w:rFonts w:eastAsiaTheme="minorHAnsi"/>
          <w:u w:val="single"/>
        </w:rPr>
        <w:t>EXCEPT FOR</w:t>
      </w:r>
      <w:r w:rsidRPr="001714D8">
        <w:rPr>
          <w:rFonts w:eastAsiaTheme="minorHAnsi"/>
        </w:rPr>
        <w:t xml:space="preserve"> March and July) at 10 AM in the North Olmsted Library, 27403 Lorain Rd., North Olmsted.  Registration is preferred, but walk-ins are welcome.  For more information or to register, contact Elaine, KC8FOS at </w:t>
      </w:r>
      <w:hyperlink r:id="rId69" w:history="1">
        <w:r w:rsidRPr="001714D8">
          <w:rPr>
            <w:rFonts w:eastAsiaTheme="minorHAnsi"/>
            <w:color w:val="0563C1" w:themeColor="hyperlink"/>
            <w:u w:val="single"/>
          </w:rPr>
          <w:t>ewilkinson1951@gmail.com</w:t>
        </w:r>
      </w:hyperlink>
      <w:r w:rsidRPr="001714D8">
        <w:rPr>
          <w:rFonts w:eastAsiaTheme="minorHAnsi"/>
        </w:rPr>
        <w:t xml:space="preserve">.  There will be a VE session held March </w:t>
      </w:r>
      <w:r w:rsidRPr="001714D8">
        <w:rPr>
          <w:rFonts w:eastAsiaTheme="minorHAnsi"/>
          <w:b/>
          <w:bCs/>
        </w:rPr>
        <w:t>12</w:t>
      </w:r>
      <w:r w:rsidRPr="001714D8">
        <w:rPr>
          <w:rFonts w:eastAsiaTheme="minorHAnsi"/>
          <w:b/>
          <w:bCs/>
          <w:vertAlign w:val="superscript"/>
        </w:rPr>
        <w:t>th</w:t>
      </w:r>
      <w:r w:rsidRPr="001714D8">
        <w:rPr>
          <w:rFonts w:eastAsiaTheme="minorHAnsi"/>
        </w:rPr>
        <w:t xml:space="preserve"> at the NOARS Winterfest held at Lorain County Community College in the John A Spitzer Conference Center, 1005 Abbe Rd N, Elyria, OH 44035.  Please email Elaine – KC8FOS at </w:t>
      </w:r>
      <w:hyperlink r:id="rId70" w:history="1">
        <w:r w:rsidRPr="001714D8">
          <w:rPr>
            <w:rFonts w:eastAsiaTheme="minorHAnsi"/>
            <w:color w:val="0563C1" w:themeColor="hyperlink"/>
            <w:u w:val="single"/>
          </w:rPr>
          <w:t>ewilkinson1951@gmail.com</w:t>
        </w:r>
      </w:hyperlink>
      <w:r w:rsidRPr="001714D8">
        <w:rPr>
          <w:rFonts w:eastAsiaTheme="minorHAnsi"/>
        </w:rPr>
        <w:t xml:space="preserve">  to register.</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71" w:history="1">
        <w:r w:rsidRPr="001714D8">
          <w:rPr>
            <w:color w:val="0563C1" w:themeColor="hyperlink"/>
            <w:u w:val="single"/>
          </w:rPr>
          <w:t>www.portcars.org</w:t>
        </w:r>
      </w:hyperlink>
      <w:r w:rsidRPr="001714D8">
        <w:rPr>
          <w:color w:val="333333"/>
        </w:rPr>
        <w:t xml:space="preserve"> .</w:t>
      </w:r>
    </w:p>
    <w:p w14:paraId="721332D1" w14:textId="77777777" w:rsidR="001714D8" w:rsidRPr="001714D8" w:rsidRDefault="001714D8" w:rsidP="001714D8">
      <w:pPr>
        <w:textAlignment w:val="baseline"/>
        <w:rPr>
          <w:color w:val="333333"/>
        </w:rPr>
      </w:pPr>
      <w:r w:rsidRPr="001714D8">
        <w:rPr>
          <w:color w:val="333333"/>
        </w:rPr>
        <w:t>If you have any questions, don’t hesitate to contact me at KB8UUZ@gmail,com</w:t>
      </w:r>
      <w:bookmarkStart w:id="26" w:name="_6kxzgxllf7yc" w:colFirst="0" w:colLast="0"/>
      <w:bookmarkEnd w:id="26"/>
    </w:p>
    <w:p w14:paraId="1BDDBD3A" w14:textId="49CD4E2D" w:rsidR="00732F45" w:rsidRDefault="00732F45" w:rsidP="009C42BF">
      <w:pPr>
        <w:widowControl w:val="0"/>
        <w:contextualSpacing/>
        <w:rPr>
          <w:b/>
          <w:bCs/>
          <w:noProof/>
          <w:sz w:val="32"/>
          <w:szCs w:val="32"/>
        </w:rPr>
      </w:pPr>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72" w:tgtFrame="_blank" w:history="1">
        <w:r w:rsidRPr="001B6953">
          <w:rPr>
            <w:color w:val="1155CC"/>
            <w:u w:val="single"/>
          </w:rPr>
          <w:t>www.w8zx.net/exam</w:t>
        </w:r>
      </w:hyperlink>
      <w:r w:rsidRPr="001B6953">
        <w:t> or email </w:t>
      </w:r>
      <w:hyperlink r:id="rId73" w:tgtFrame="_blank" w:history="1">
        <w:r w:rsidRPr="001B6953">
          <w:rPr>
            <w:color w:val="1155CC"/>
            <w:u w:val="single"/>
          </w:rPr>
          <w:t>VETEAM@N8BAG.NET</w:t>
        </w:r>
      </w:hyperlink>
      <w:r w:rsidRPr="001B6953">
        <w:t>.</w:t>
      </w:r>
    </w:p>
    <w:p w14:paraId="464FCBF6" w14:textId="77777777" w:rsidR="00571FE4" w:rsidRDefault="00571FE4" w:rsidP="001B6953"/>
    <w:p w14:paraId="1F4FD2E2" w14:textId="77777777" w:rsidR="00571FE4" w:rsidRPr="00571FE4" w:rsidRDefault="00571FE4" w:rsidP="00571FE4">
      <w:pPr>
        <w:shd w:val="clear" w:color="auto" w:fill="FFFFFF"/>
        <w:rPr>
          <w:color w:val="222222"/>
        </w:rPr>
      </w:pPr>
      <w:r w:rsidRPr="00571FE4">
        <w:rPr>
          <w:b/>
          <w:bCs/>
          <w:color w:val="000222"/>
          <w:u w:val="single"/>
        </w:rPr>
        <w:t>West Chester Amateur Radio Association (WC8VOA)</w:t>
      </w:r>
    </w:p>
    <w:p w14:paraId="5459EF6F" w14:textId="77777777" w:rsidR="00571FE4" w:rsidRPr="00571FE4" w:rsidRDefault="00571FE4" w:rsidP="00571FE4">
      <w:pPr>
        <w:shd w:val="clear" w:color="auto" w:fill="FFFFFF"/>
        <w:rPr>
          <w:color w:val="222222"/>
        </w:rPr>
      </w:pPr>
      <w:r w:rsidRPr="00571FE4">
        <w:rPr>
          <w:color w:val="222222"/>
        </w:rPr>
        <w:t>Exam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74" w:tgtFrame="_blank" w:history="1">
        <w:r w:rsidRPr="00571FE4">
          <w:rPr>
            <w:color w:val="1155CC"/>
            <w:u w:val="single"/>
          </w:rPr>
          <w:t>https://wc8voa.org/licensing/</w:t>
        </w:r>
      </w:hyperlink>
    </w:p>
    <w:p w14:paraId="6FAB62BC" w14:textId="77777777" w:rsidR="00571FE4" w:rsidRPr="001B6953" w:rsidRDefault="00571FE4" w:rsidP="001B6953"/>
    <w:p w14:paraId="643CFF45" w14:textId="77777777" w:rsidR="001714D8" w:rsidRDefault="001714D8" w:rsidP="009C42BF">
      <w:pPr>
        <w:widowControl w:val="0"/>
        <w:contextualSpacing/>
        <w:rPr>
          <w:b/>
          <w:bCs/>
          <w:noProof/>
          <w:sz w:val="32"/>
          <w:szCs w:val="32"/>
        </w:rPr>
      </w:pPr>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3C7395D8" w14:textId="77777777" w:rsidR="001E2391" w:rsidRDefault="001E2391" w:rsidP="009C42BF">
      <w:pPr>
        <w:widowControl w:val="0"/>
        <w:pBdr>
          <w:bottom w:val="single" w:sz="12" w:space="1" w:color="auto"/>
        </w:pBdr>
        <w:contextualSpacing/>
        <w:rPr>
          <w:b/>
          <w:bCs/>
          <w:noProof/>
          <w:sz w:val="32"/>
          <w:szCs w:val="32"/>
        </w:rPr>
      </w:pPr>
    </w:p>
    <w:p w14:paraId="37D17FEF" w14:textId="4E4DB276" w:rsidR="005A066E" w:rsidRDefault="005A066E" w:rsidP="009C42BF">
      <w:pPr>
        <w:widowControl w:val="0"/>
        <w:contextualSpacing/>
        <w:rPr>
          <w:b/>
          <w:bCs/>
          <w:noProof/>
          <w:sz w:val="32"/>
          <w:szCs w:val="32"/>
        </w:rPr>
      </w:pPr>
    </w:p>
    <w:p w14:paraId="789E7645" w14:textId="77777777" w:rsidR="00720674" w:rsidRPr="00720674" w:rsidRDefault="00720674" w:rsidP="00720674">
      <w:pPr>
        <w:shd w:val="clear" w:color="auto" w:fill="FFFFFF"/>
        <w:outlineLvl w:val="1"/>
        <w:rPr>
          <w:rFonts w:ascii="Roboto" w:hAnsi="Roboto"/>
          <w:color w:val="1F1F1F"/>
          <w:sz w:val="36"/>
          <w:szCs w:val="36"/>
        </w:rPr>
      </w:pPr>
      <w:r w:rsidRPr="00720674">
        <w:rPr>
          <w:rFonts w:ascii="Roboto" w:hAnsi="Roboto"/>
          <w:color w:val="1F1F1F"/>
          <w:sz w:val="36"/>
          <w:szCs w:val="36"/>
        </w:rPr>
        <w:t>Upcoming classes at DARA</w:t>
      </w:r>
    </w:p>
    <w:p w14:paraId="15C4303D" w14:textId="77777777" w:rsidR="00720674" w:rsidRDefault="00720674" w:rsidP="009C42BF">
      <w:pPr>
        <w:widowControl w:val="0"/>
        <w:contextualSpacing/>
        <w:rPr>
          <w:b/>
          <w:bCs/>
          <w:noProof/>
          <w:sz w:val="32"/>
          <w:szCs w:val="32"/>
        </w:rPr>
      </w:pPr>
    </w:p>
    <w:p w14:paraId="43F296D8" w14:textId="77777777" w:rsidR="00720674" w:rsidRPr="00720674" w:rsidRDefault="00720674" w:rsidP="00720674">
      <w:pPr>
        <w:numPr>
          <w:ilvl w:val="0"/>
          <w:numId w:val="28"/>
        </w:numPr>
        <w:shd w:val="clear" w:color="auto" w:fill="FFFFFF"/>
        <w:spacing w:before="100" w:beforeAutospacing="1" w:after="100" w:afterAutospacing="1"/>
        <w:ind w:left="945"/>
        <w:rPr>
          <w:color w:val="222222"/>
        </w:rPr>
      </w:pPr>
      <w:r w:rsidRPr="00720674">
        <w:rPr>
          <w:color w:val="222222"/>
        </w:rPr>
        <w:t xml:space="preserve">Amateur Extra License Class starts Saturday 22 April 2023 at 09:00 to 13:00 at the DARA Clubhouse. The Amateur Extra sessions run 4 Saturdays (22 &amp; 29 Apr, 6, &amp; 13 May) with the Exam at Hamvention 19, and 20 May. We have a few Extra Study books </w:t>
      </w:r>
      <w:r w:rsidRPr="00720674">
        <w:rPr>
          <w:color w:val="222222"/>
        </w:rPr>
        <w:lastRenderedPageBreak/>
        <w:t>on hand, or here is an Amazon link for the </w:t>
      </w:r>
      <w:hyperlink r:id="rId75" w:tgtFrame="_blank" w:history="1">
        <w:r w:rsidRPr="00720674">
          <w:rPr>
            <w:color w:val="1155CC"/>
            <w:u w:val="single"/>
          </w:rPr>
          <w:t>Extra Book</w:t>
        </w:r>
      </w:hyperlink>
      <w:r w:rsidRPr="00720674">
        <w:rPr>
          <w:color w:val="222222"/>
        </w:rPr>
        <w:t> - Read chapters 1, 2, and 3 before class.</w:t>
      </w:r>
    </w:p>
    <w:p w14:paraId="573B88CE" w14:textId="4C91C2AC" w:rsidR="00D77B4E" w:rsidRPr="00720674" w:rsidRDefault="00720674" w:rsidP="00720674">
      <w:pPr>
        <w:widowControl w:val="0"/>
        <w:contextualSpacing/>
        <w:rPr>
          <w:b/>
          <w:bCs/>
          <w:noProof/>
          <w:sz w:val="32"/>
          <w:szCs w:val="32"/>
        </w:rPr>
      </w:pPr>
      <w:r w:rsidRPr="00720674">
        <w:rPr>
          <w:color w:val="222222"/>
          <w:shd w:val="clear" w:color="auto" w:fill="FFFFFF"/>
        </w:rPr>
        <w:t>For more information please see </w:t>
      </w:r>
      <w:hyperlink r:id="rId76" w:tgtFrame="_blank" w:history="1">
        <w:r w:rsidRPr="00720674">
          <w:rPr>
            <w:color w:val="1155CC"/>
            <w:u w:val="single"/>
            <w:shd w:val="clear" w:color="auto" w:fill="FFFFFF"/>
          </w:rPr>
          <w:t>http://www.w8bi.org/</w:t>
        </w:r>
      </w:hyperlink>
    </w:p>
    <w:p w14:paraId="67081C0E" w14:textId="79AE4E19" w:rsidR="00D77B4E" w:rsidRDefault="00D77B4E" w:rsidP="006F68D0">
      <w:pPr>
        <w:rPr>
          <w:b/>
          <w:bCs/>
          <w:noProof/>
          <w:sz w:val="32"/>
          <w:szCs w:val="32"/>
        </w:rPr>
      </w:pPr>
      <w:r>
        <w:rPr>
          <w:b/>
          <w:bCs/>
          <w:noProof/>
          <w:sz w:val="32"/>
          <w:szCs w:val="32"/>
        </w:rPr>
        <w:t>__________________________________________________________</w:t>
      </w:r>
    </w:p>
    <w:p w14:paraId="1BFAB135" w14:textId="77777777" w:rsidR="00AB0BBE" w:rsidRDefault="00AB0BBE" w:rsidP="006F68D0">
      <w:pPr>
        <w:rPr>
          <w:sz w:val="38"/>
          <w:szCs w:val="38"/>
        </w:rPr>
      </w:pPr>
    </w:p>
    <w:p w14:paraId="31834B9B" w14:textId="6F39EB09" w:rsidR="006F68D0" w:rsidRPr="006F68D0" w:rsidRDefault="006F68D0" w:rsidP="006F68D0">
      <w:pPr>
        <w:rPr>
          <w:sz w:val="38"/>
          <w:szCs w:val="38"/>
        </w:rPr>
      </w:pPr>
      <w:r w:rsidRPr="006F68D0">
        <w:rPr>
          <w:sz w:val="38"/>
          <w:szCs w:val="38"/>
        </w:rPr>
        <w:t>Club Commission Program</w:t>
      </w:r>
    </w:p>
    <w:p w14:paraId="14F84FC7" w14:textId="77777777" w:rsidR="006F68D0" w:rsidRPr="006F68D0" w:rsidRDefault="006F68D0" w:rsidP="006F68D0">
      <w:pPr>
        <w:spacing w:before="120" w:after="150"/>
      </w:pPr>
      <w:r w:rsidRPr="006F68D0">
        <w:t>One of the benefits of being an ARRL Affiliated Club is having access to the Club Commission Program. Affiliated clubs can use this program to receive a commission for promoting membership in ARRL. When you sign a new member, the club gets $15, and when a member renews through the club, you get $5.</w:t>
      </w:r>
    </w:p>
    <w:p w14:paraId="1519504D" w14:textId="77777777" w:rsidR="006F68D0" w:rsidRPr="006F68D0" w:rsidRDefault="006F68D0" w:rsidP="006F68D0">
      <w:pPr>
        <w:spacing w:before="120" w:after="150"/>
      </w:pPr>
      <w:r w:rsidRPr="006F68D0">
        <w:t>Members can renew anytime without losing any of their membership time. Details and forms are available on the ARRL website, at </w:t>
      </w:r>
      <w:hyperlink r:id="rId77" w:tgtFrame="_blank" w:history="1">
        <w:r w:rsidRPr="006F68D0">
          <w:rPr>
            <w:u w:val="single"/>
          </w:rPr>
          <w:t>www.arrl.org/affiliated-club-benefits</w:t>
        </w:r>
      </w:hyperlink>
      <w:r w:rsidRPr="006F68D0">
        <w:t>. FAQs are also available to help explain the program. It does take some effort and a bit of paperwork, but the club reaps the reward in cash. If your affiliated club is not participating in this program, ask them to investigate it.</w:t>
      </w:r>
    </w:p>
    <w:p w14:paraId="31302347" w14:textId="77777777" w:rsidR="006F68D0" w:rsidRDefault="006F68D0" w:rsidP="009C42BF">
      <w:pPr>
        <w:widowControl w:val="0"/>
        <w:contextualSpacing/>
        <w:rPr>
          <w:b/>
          <w:bCs/>
          <w:noProof/>
          <w:sz w:val="32"/>
          <w:szCs w:val="32"/>
        </w:rPr>
      </w:pPr>
    </w:p>
    <w:p w14:paraId="6977F045" w14:textId="77777777" w:rsidR="00213E9C" w:rsidRPr="00213E9C" w:rsidRDefault="00213E9C" w:rsidP="00213E9C">
      <w:pPr>
        <w:shd w:val="clear" w:color="auto" w:fill="FFFFFF"/>
        <w:rPr>
          <w:color w:val="222222"/>
          <w:sz w:val="32"/>
          <w:szCs w:val="32"/>
        </w:rPr>
      </w:pPr>
      <w:r w:rsidRPr="00213E9C">
        <w:rPr>
          <w:b/>
          <w:bCs/>
          <w:color w:val="222222"/>
          <w:sz w:val="32"/>
          <w:szCs w:val="32"/>
        </w:rPr>
        <w:t>Pan Ohio Hope Ride Request for Assistance</w:t>
      </w:r>
    </w:p>
    <w:p w14:paraId="637D07BF" w14:textId="77777777" w:rsidR="002D3FD4" w:rsidRPr="00213E9C" w:rsidRDefault="002D3FD4" w:rsidP="009C42BF">
      <w:pPr>
        <w:widowControl w:val="0"/>
        <w:contextualSpacing/>
        <w:rPr>
          <w:noProof/>
        </w:rPr>
      </w:pPr>
    </w:p>
    <w:p w14:paraId="29241406" w14:textId="77777777" w:rsidR="00213E9C" w:rsidRPr="00213E9C" w:rsidRDefault="00213E9C" w:rsidP="00213E9C">
      <w:pPr>
        <w:shd w:val="clear" w:color="auto" w:fill="FFFFFF"/>
        <w:rPr>
          <w:color w:val="222222"/>
        </w:rPr>
      </w:pPr>
      <w:r w:rsidRPr="00213E9C">
        <w:rPr>
          <w:color w:val="222222"/>
        </w:rPr>
        <w:t>We are currently looking for additional volunteers for the 2023 Pan Ohio Hope Ride (POHR). POHR is a charitable bicycle ride that supports the American Cancer Society. It is a 4-day ride that spans the state from Cleveland to Cincinnati, with overnight stays along the way in Wooster, Westerville, and Dayton. Thursday, July 20th - Sunday, July 23rd 2023</w:t>
      </w:r>
    </w:p>
    <w:p w14:paraId="6820F661" w14:textId="77777777" w:rsidR="00213E9C" w:rsidRPr="00213E9C" w:rsidRDefault="00213E9C" w:rsidP="00213E9C">
      <w:pPr>
        <w:shd w:val="clear" w:color="auto" w:fill="FFFFFF"/>
        <w:rPr>
          <w:color w:val="222222"/>
        </w:rPr>
      </w:pPr>
      <w:r w:rsidRPr="00213E9C">
        <w:rPr>
          <w:color w:val="222222"/>
        </w:rPr>
        <w:t> </w:t>
      </w:r>
    </w:p>
    <w:p w14:paraId="5398DD06" w14:textId="77777777" w:rsidR="00213E9C" w:rsidRPr="00213E9C" w:rsidRDefault="00213E9C" w:rsidP="00213E9C">
      <w:pPr>
        <w:shd w:val="clear" w:color="auto" w:fill="FFFFFF"/>
        <w:rPr>
          <w:color w:val="222222"/>
        </w:rPr>
      </w:pPr>
      <w:r w:rsidRPr="00213E9C">
        <w:rPr>
          <w:color w:val="222222"/>
        </w:rPr>
        <w:t>We are currently looking for assistance in the following roles:</w:t>
      </w:r>
    </w:p>
    <w:p w14:paraId="2A641DB3" w14:textId="77777777" w:rsidR="00213E9C" w:rsidRPr="00213E9C" w:rsidRDefault="00213E9C" w:rsidP="00213E9C">
      <w:pPr>
        <w:numPr>
          <w:ilvl w:val="0"/>
          <w:numId w:val="30"/>
        </w:numPr>
        <w:shd w:val="clear" w:color="auto" w:fill="FFFFFF"/>
        <w:ind w:left="1440"/>
        <w:rPr>
          <w:color w:val="222222"/>
        </w:rPr>
      </w:pPr>
      <w:r w:rsidRPr="00213E9C">
        <w:rPr>
          <w:color w:val="222222"/>
        </w:rPr>
        <w:t>SAG (Support and Gear) drivers</w:t>
      </w:r>
    </w:p>
    <w:p w14:paraId="5DD432CB" w14:textId="77777777" w:rsidR="00213E9C" w:rsidRPr="00213E9C" w:rsidRDefault="00213E9C" w:rsidP="00213E9C">
      <w:pPr>
        <w:numPr>
          <w:ilvl w:val="1"/>
          <w:numId w:val="30"/>
        </w:numPr>
        <w:shd w:val="clear" w:color="auto" w:fill="FFFFFF"/>
        <w:ind w:left="2160"/>
        <w:rPr>
          <w:color w:val="222222"/>
        </w:rPr>
      </w:pPr>
      <w:r w:rsidRPr="00213E9C">
        <w:rPr>
          <w:color w:val="222222"/>
        </w:rPr>
        <w:t>SAG drivers follow along the route in their personal vehicles and provide assistance to cyclists in need. They are provided a tote of equipment (spare tubes, air pump, snacks, water, Gatorade, other misc. supplies) at the beginning of the event and are expected to return unused items at the end. SAG drivers are coordinated and dispatched using MARCS interop channels. Anyone with their own radio is welcome to use it. For all other volunteers, CACHE radios will be signed out each day. SAG drivers are offered prepaid overnight lodging in hotels along the route. They are also provided food every day. Fuel receipts can be submitted at the conclusion of the event for reimbursement if desired. We would love to have SAG drivers accompany us for all 4 days but will accept volunteers for any individual days as well. We would prefer that SAG volunteers are able to commit to at least one full day.</w:t>
      </w:r>
    </w:p>
    <w:p w14:paraId="30AD7CA0" w14:textId="77777777" w:rsidR="00213E9C" w:rsidRPr="00213E9C" w:rsidRDefault="00213E9C" w:rsidP="00213E9C">
      <w:pPr>
        <w:numPr>
          <w:ilvl w:val="0"/>
          <w:numId w:val="30"/>
        </w:numPr>
        <w:shd w:val="clear" w:color="auto" w:fill="FFFFFF"/>
        <w:ind w:left="1440"/>
        <w:rPr>
          <w:color w:val="222222"/>
        </w:rPr>
      </w:pPr>
      <w:r w:rsidRPr="00213E9C">
        <w:rPr>
          <w:color w:val="222222"/>
        </w:rPr>
        <w:lastRenderedPageBreak/>
        <w:t>Rest Stop Transportation Officers</w:t>
      </w:r>
    </w:p>
    <w:p w14:paraId="0A92C8AA" w14:textId="77777777" w:rsidR="00213E9C" w:rsidRPr="00213E9C" w:rsidRDefault="00213E9C" w:rsidP="00213E9C">
      <w:pPr>
        <w:numPr>
          <w:ilvl w:val="1"/>
          <w:numId w:val="30"/>
        </w:numPr>
        <w:shd w:val="clear" w:color="auto" w:fill="FFFFFF"/>
        <w:ind w:left="2160"/>
        <w:rPr>
          <w:color w:val="222222"/>
        </w:rPr>
      </w:pPr>
      <w:r w:rsidRPr="00213E9C">
        <w:rPr>
          <w:color w:val="222222"/>
        </w:rPr>
        <w:t>Transportation officers will be assigned to rest stops along the route. Transportation officers will be responsible for coordinating SAG pickups at each rest stop, assigning waiting riders to available SAG vehicles as they arrive on site, and then reporting all pickups to net control via radio (MARCS, simplex, or ham repeater depending on cache radio availability) or telephone.</w:t>
      </w:r>
    </w:p>
    <w:p w14:paraId="3C28E0A0" w14:textId="77777777" w:rsidR="00213E9C" w:rsidRPr="00213E9C" w:rsidRDefault="00213E9C" w:rsidP="00213E9C">
      <w:pPr>
        <w:shd w:val="clear" w:color="auto" w:fill="FFFFFF"/>
        <w:rPr>
          <w:color w:val="222222"/>
        </w:rPr>
      </w:pPr>
      <w:r w:rsidRPr="00213E9C">
        <w:rPr>
          <w:color w:val="222222"/>
        </w:rPr>
        <w:t> </w:t>
      </w:r>
    </w:p>
    <w:p w14:paraId="073E1CD1" w14:textId="77777777" w:rsidR="00213E9C" w:rsidRPr="00213E9C" w:rsidRDefault="00213E9C" w:rsidP="00213E9C">
      <w:pPr>
        <w:shd w:val="clear" w:color="auto" w:fill="FFFFFF"/>
        <w:rPr>
          <w:color w:val="222222"/>
        </w:rPr>
      </w:pPr>
      <w:r w:rsidRPr="00213E9C">
        <w:rPr>
          <w:color w:val="222222"/>
        </w:rPr>
        <w:t>An amateur radio comms plan will be in place for all days of the event, but will serve as a backup with MARCS being the primary means of communication whenever possible.</w:t>
      </w:r>
    </w:p>
    <w:p w14:paraId="74E4245C" w14:textId="77777777" w:rsidR="00213E9C" w:rsidRPr="00213E9C" w:rsidRDefault="00213E9C" w:rsidP="00213E9C">
      <w:pPr>
        <w:shd w:val="clear" w:color="auto" w:fill="FFFFFF"/>
        <w:rPr>
          <w:color w:val="222222"/>
        </w:rPr>
      </w:pPr>
      <w:r w:rsidRPr="00213E9C">
        <w:rPr>
          <w:color w:val="222222"/>
        </w:rPr>
        <w:t> </w:t>
      </w:r>
    </w:p>
    <w:p w14:paraId="6F53E497" w14:textId="77777777" w:rsidR="00213E9C" w:rsidRPr="00213E9C" w:rsidRDefault="00213E9C" w:rsidP="00213E9C">
      <w:pPr>
        <w:shd w:val="clear" w:color="auto" w:fill="FFFFFF"/>
        <w:rPr>
          <w:color w:val="222222"/>
        </w:rPr>
      </w:pPr>
      <w:r w:rsidRPr="00213E9C">
        <w:rPr>
          <w:color w:val="222222"/>
        </w:rPr>
        <w:t>Anyone interested in volunteering for this event, or with any questions about the event should contact Mat Nickoson, KC8NZJ </w:t>
      </w:r>
      <w:hyperlink r:id="rId78" w:tgtFrame="_blank" w:history="1">
        <w:r w:rsidRPr="00213E9C">
          <w:rPr>
            <w:color w:val="0563C1"/>
            <w:u w:val="single"/>
          </w:rPr>
          <w:t>kc8nzj@outlook.com</w:t>
        </w:r>
      </w:hyperlink>
    </w:p>
    <w:p w14:paraId="007568C6" w14:textId="77777777" w:rsidR="00213E9C" w:rsidRPr="00213E9C" w:rsidRDefault="00213E9C" w:rsidP="00213E9C">
      <w:pPr>
        <w:shd w:val="clear" w:color="auto" w:fill="FFFFFF"/>
        <w:rPr>
          <w:color w:val="222222"/>
        </w:rPr>
      </w:pPr>
      <w:r w:rsidRPr="00213E9C">
        <w:rPr>
          <w:color w:val="222222"/>
        </w:rPr>
        <w:t> </w:t>
      </w:r>
    </w:p>
    <w:p w14:paraId="33412768" w14:textId="77777777" w:rsidR="00213E9C" w:rsidRPr="00213E9C" w:rsidRDefault="00213E9C" w:rsidP="00213E9C">
      <w:pPr>
        <w:shd w:val="clear" w:color="auto" w:fill="FFFFFF"/>
        <w:rPr>
          <w:color w:val="222222"/>
        </w:rPr>
      </w:pPr>
      <w:r w:rsidRPr="00213E9C">
        <w:rPr>
          <w:color w:val="222222"/>
        </w:rPr>
        <w:t>As a side note, I’ve heard many comments from people regarding the past communications leadership of this event. I want to assure everyone that the event is being run by a new group (Event Support Group </w:t>
      </w:r>
      <w:hyperlink r:id="rId79" w:tgtFrame="_blank" w:history="1">
        <w:r w:rsidRPr="00213E9C">
          <w:rPr>
            <w:color w:val="0563C1"/>
            <w:u w:val="single"/>
          </w:rPr>
          <w:t>www.n8esg.org</w:t>
        </w:r>
      </w:hyperlink>
      <w:r w:rsidRPr="00213E9C">
        <w:rPr>
          <w:color w:val="222222"/>
        </w:rPr>
        <w:t>) as of around 2019 and ALL amateurs are welcome and encouraged to participate in this event!</w:t>
      </w:r>
    </w:p>
    <w:p w14:paraId="65919274" w14:textId="77777777" w:rsidR="00213E9C" w:rsidRPr="00213E9C" w:rsidRDefault="00213E9C" w:rsidP="00213E9C">
      <w:pPr>
        <w:shd w:val="clear" w:color="auto" w:fill="FFFFFF"/>
        <w:rPr>
          <w:color w:val="222222"/>
        </w:rPr>
      </w:pPr>
      <w:r w:rsidRPr="00213E9C">
        <w:rPr>
          <w:color w:val="222222"/>
        </w:rPr>
        <w:t> </w:t>
      </w:r>
    </w:p>
    <w:p w14:paraId="1CAC5109" w14:textId="77777777" w:rsidR="00213E9C" w:rsidRPr="00213E9C" w:rsidRDefault="00213E9C" w:rsidP="00213E9C">
      <w:pPr>
        <w:shd w:val="clear" w:color="auto" w:fill="FFFFFF"/>
        <w:rPr>
          <w:color w:val="222222"/>
        </w:rPr>
      </w:pPr>
      <w:r w:rsidRPr="00213E9C">
        <w:rPr>
          <w:color w:val="222222"/>
        </w:rPr>
        <w:t>Thanks again and I look forward to your assistance!</w:t>
      </w:r>
    </w:p>
    <w:p w14:paraId="19AD7CD2" w14:textId="77777777" w:rsidR="00213E9C" w:rsidRPr="00213E9C" w:rsidRDefault="00213E9C" w:rsidP="00213E9C">
      <w:pPr>
        <w:shd w:val="clear" w:color="auto" w:fill="FFFFFF"/>
        <w:rPr>
          <w:color w:val="222222"/>
        </w:rPr>
      </w:pPr>
      <w:r w:rsidRPr="00213E9C">
        <w:rPr>
          <w:color w:val="222222"/>
        </w:rPr>
        <w:t> </w:t>
      </w:r>
    </w:p>
    <w:p w14:paraId="2F9A40C2" w14:textId="77777777" w:rsidR="00213E9C" w:rsidRPr="00213E9C" w:rsidRDefault="00213E9C" w:rsidP="00213E9C">
      <w:pPr>
        <w:shd w:val="clear" w:color="auto" w:fill="FFFFFF"/>
        <w:rPr>
          <w:color w:val="222222"/>
        </w:rPr>
      </w:pPr>
      <w:r w:rsidRPr="00213E9C">
        <w:rPr>
          <w:b/>
          <w:bCs/>
          <w:color w:val="222222"/>
        </w:rPr>
        <w:t>Mat Nickoson KC8NZJ  COML</w:t>
      </w:r>
    </w:p>
    <w:p w14:paraId="4BB31C5B" w14:textId="77777777" w:rsidR="00213E9C" w:rsidRPr="00213E9C" w:rsidRDefault="00000000" w:rsidP="00213E9C">
      <w:pPr>
        <w:shd w:val="clear" w:color="auto" w:fill="FFFFFF"/>
        <w:rPr>
          <w:color w:val="222222"/>
        </w:rPr>
      </w:pPr>
      <w:hyperlink r:id="rId80" w:tgtFrame="_blank" w:history="1">
        <w:r w:rsidR="00213E9C" w:rsidRPr="00213E9C">
          <w:rPr>
            <w:b/>
            <w:bCs/>
            <w:color w:val="0563C1"/>
            <w:u w:val="single"/>
          </w:rPr>
          <w:t>Event Support Group Founder</w:t>
        </w:r>
      </w:hyperlink>
    </w:p>
    <w:p w14:paraId="3153ACA5" w14:textId="77777777" w:rsidR="00213E9C" w:rsidRPr="00213E9C" w:rsidRDefault="00213E9C" w:rsidP="00213E9C">
      <w:pPr>
        <w:shd w:val="clear" w:color="auto" w:fill="FFFFFF"/>
        <w:rPr>
          <w:color w:val="222222"/>
        </w:rPr>
      </w:pPr>
      <w:r w:rsidRPr="00213E9C">
        <w:rPr>
          <w:b/>
          <w:bCs/>
          <w:color w:val="222222"/>
        </w:rPr>
        <w:t>Ohio ARES District 10 Emergency Coordinator</w:t>
      </w:r>
    </w:p>
    <w:p w14:paraId="72130AC2" w14:textId="77777777" w:rsidR="00213E9C" w:rsidRDefault="00213E9C" w:rsidP="00213E9C">
      <w:pPr>
        <w:shd w:val="clear" w:color="auto" w:fill="FFFFFF"/>
        <w:rPr>
          <w:b/>
          <w:bCs/>
          <w:color w:val="222222"/>
        </w:rPr>
      </w:pPr>
      <w:r w:rsidRPr="00213E9C">
        <w:rPr>
          <w:b/>
          <w:bCs/>
          <w:color w:val="222222"/>
        </w:rPr>
        <w:t>Cuyahoga County/Cleveland Weather Skywarn Coordinator</w:t>
      </w:r>
    </w:p>
    <w:p w14:paraId="6BA233D9" w14:textId="40CA4F42" w:rsidR="007B0FF1" w:rsidRPr="007B0FF1" w:rsidRDefault="007B0FF1" w:rsidP="00213E9C">
      <w:pPr>
        <w:shd w:val="clear" w:color="auto" w:fill="FFFFFF"/>
        <w:rPr>
          <w:b/>
          <w:bCs/>
          <w:color w:val="222222"/>
          <w:sz w:val="56"/>
          <w:szCs w:val="56"/>
        </w:rPr>
      </w:pPr>
      <w:r>
        <w:rPr>
          <w:b/>
          <w:bCs/>
          <w:color w:val="222222"/>
          <w:sz w:val="56"/>
          <w:szCs w:val="56"/>
        </w:rPr>
        <w:t>_</w:t>
      </w:r>
      <w:r w:rsidRPr="007B0FF1">
        <w:rPr>
          <w:b/>
          <w:bCs/>
          <w:color w:val="222222"/>
          <w:sz w:val="56"/>
          <w:szCs w:val="56"/>
        </w:rPr>
        <w:t>________________________________</w:t>
      </w:r>
    </w:p>
    <w:p w14:paraId="0B2E48D5" w14:textId="77777777" w:rsidR="007B0FF1" w:rsidRDefault="007B0FF1" w:rsidP="00213E9C">
      <w:pPr>
        <w:shd w:val="clear" w:color="auto" w:fill="FFFFFF"/>
        <w:rPr>
          <w:color w:val="222222"/>
        </w:rPr>
      </w:pPr>
    </w:p>
    <w:p w14:paraId="5616F990" w14:textId="77777777" w:rsidR="007B0FF1" w:rsidRPr="007B0FF1" w:rsidRDefault="007B0FF1" w:rsidP="007B0FF1">
      <w:pPr>
        <w:pStyle w:val="Standard"/>
        <w:rPr>
          <w:rFonts w:ascii="Times New Roman" w:hAnsi="Times New Roman" w:cs="Times New Roman"/>
        </w:rPr>
      </w:pPr>
      <w:r w:rsidRPr="007B0FF1">
        <w:rPr>
          <w:rFonts w:ascii="Times New Roman" w:hAnsi="Times New Roman" w:cs="Times New Roman"/>
          <w:b/>
          <w:bCs/>
          <w:sz w:val="36"/>
          <w:szCs w:val="36"/>
        </w:rPr>
        <w:t>The Parma Radio Club (W8PRC)</w:t>
      </w:r>
      <w:r w:rsidRPr="007B0FF1">
        <w:rPr>
          <w:rFonts w:ascii="Times New Roman" w:hAnsi="Times New Roman" w:cs="Times New Roman"/>
        </w:rPr>
        <w:t xml:space="preserve"> is having a Special Event Station on Saturday, April 22</w:t>
      </w:r>
      <w:r w:rsidRPr="007B0FF1">
        <w:rPr>
          <w:rFonts w:ascii="Times New Roman" w:hAnsi="Times New Roman" w:cs="Times New Roman"/>
          <w:vertAlign w:val="superscript"/>
        </w:rPr>
        <w:t>nd</w:t>
      </w:r>
      <w:r w:rsidRPr="007B0FF1">
        <w:rPr>
          <w:rFonts w:ascii="Times New Roman" w:hAnsi="Times New Roman" w:cs="Times New Roman"/>
        </w:rPr>
        <w:t>, 2023 from the hours of 1000 to 1500 EDST at the Historical Stearns Homestead in Parma, OH.</w:t>
      </w:r>
    </w:p>
    <w:p w14:paraId="4A70F835" w14:textId="77777777" w:rsidR="007B0FF1" w:rsidRPr="007B0FF1" w:rsidRDefault="007B0FF1" w:rsidP="007B0FF1">
      <w:pPr>
        <w:pStyle w:val="Standard"/>
        <w:rPr>
          <w:rFonts w:ascii="Times New Roman" w:hAnsi="Times New Roman" w:cs="Times New Roman"/>
        </w:rPr>
      </w:pPr>
    </w:p>
    <w:p w14:paraId="6AEEDC7F" w14:textId="77777777" w:rsidR="007B0FF1" w:rsidRPr="007B0FF1" w:rsidRDefault="007B0FF1" w:rsidP="007B0FF1">
      <w:pPr>
        <w:pStyle w:val="Standard"/>
        <w:rPr>
          <w:rFonts w:ascii="Times New Roman" w:hAnsi="Times New Roman" w:cs="Times New Roman"/>
        </w:rPr>
      </w:pPr>
      <w:r w:rsidRPr="007B0FF1">
        <w:rPr>
          <w:rFonts w:ascii="Times New Roman" w:hAnsi="Times New Roman" w:cs="Times New Roman"/>
        </w:rPr>
        <w:t>See their Facebook page at : (</w:t>
      </w:r>
      <w:proofErr w:type="spellStart"/>
      <w:r w:rsidRPr="007B0FF1">
        <w:rPr>
          <w:rFonts w:ascii="Times New Roman" w:hAnsi="Times New Roman" w:cs="Times New Roman"/>
        </w:rPr>
        <w:t>stearnshomestead</w:t>
      </w:r>
      <w:proofErr w:type="spellEnd"/>
      <w:r w:rsidRPr="007B0FF1">
        <w:rPr>
          <w:rFonts w:ascii="Times New Roman" w:hAnsi="Times New Roman" w:cs="Times New Roman"/>
        </w:rPr>
        <w:t>) Check out their photo file for April 23, 2022 for the PRC pictures of that past event.</w:t>
      </w:r>
    </w:p>
    <w:p w14:paraId="688DECC5" w14:textId="77777777" w:rsidR="007B0FF1" w:rsidRPr="007B0FF1" w:rsidRDefault="007B0FF1" w:rsidP="007B0FF1">
      <w:pPr>
        <w:pStyle w:val="Standard"/>
        <w:rPr>
          <w:rFonts w:ascii="Times New Roman" w:hAnsi="Times New Roman" w:cs="Times New Roman"/>
        </w:rPr>
      </w:pPr>
    </w:p>
    <w:p w14:paraId="27C12C7E" w14:textId="77777777" w:rsidR="007B0FF1" w:rsidRPr="007B0FF1" w:rsidRDefault="007B0FF1" w:rsidP="007B0FF1">
      <w:pPr>
        <w:pStyle w:val="Standard"/>
        <w:rPr>
          <w:rFonts w:ascii="Times New Roman" w:hAnsi="Times New Roman" w:cs="Times New Roman"/>
        </w:rPr>
      </w:pPr>
      <w:r w:rsidRPr="007B0FF1">
        <w:rPr>
          <w:rFonts w:ascii="Times New Roman" w:hAnsi="Times New Roman" w:cs="Times New Roman"/>
        </w:rPr>
        <w:t>The PRC has developed a close relationship with this historical site over the past several years. They are very welcoming and are providing their Meeting Cabin site for this event. Not only celebrating Earth Day but giving an opportunity for Amateur Radio to be introduced to the general public attending this event. In past years the PRC has seen a growing interest, on the part of the public eye, in our hobby during this event.</w:t>
      </w:r>
    </w:p>
    <w:p w14:paraId="38D498F8" w14:textId="77777777" w:rsidR="007B0FF1" w:rsidRPr="007B0FF1" w:rsidRDefault="007B0FF1" w:rsidP="007B0FF1">
      <w:pPr>
        <w:pStyle w:val="Standard"/>
        <w:rPr>
          <w:rFonts w:ascii="Times New Roman" w:hAnsi="Times New Roman" w:cs="Times New Roman"/>
          <w:b/>
          <w:bCs/>
        </w:rPr>
      </w:pPr>
    </w:p>
    <w:p w14:paraId="4EFD289A" w14:textId="77777777" w:rsidR="007B0FF1" w:rsidRPr="007B0FF1" w:rsidRDefault="007B0FF1" w:rsidP="007B0FF1">
      <w:pPr>
        <w:pStyle w:val="Standard"/>
        <w:rPr>
          <w:rFonts w:ascii="Times New Roman" w:hAnsi="Times New Roman" w:cs="Times New Roman"/>
        </w:rPr>
      </w:pPr>
      <w:r w:rsidRPr="007B0FF1">
        <w:rPr>
          <w:rFonts w:ascii="Times New Roman" w:hAnsi="Times New Roman" w:cs="Times New Roman"/>
          <w:b/>
          <w:bCs/>
        </w:rPr>
        <w:lastRenderedPageBreak/>
        <w:t>“Let us not pass by an opportunity to introduce new and interested persons to Amateur Radio”</w:t>
      </w:r>
      <w:r w:rsidRPr="007B0FF1">
        <w:rPr>
          <w:rFonts w:ascii="Times New Roman" w:hAnsi="Times New Roman" w:cs="Times New Roman"/>
        </w:rPr>
        <w:t>.</w:t>
      </w:r>
    </w:p>
    <w:p w14:paraId="610B72DC" w14:textId="77777777" w:rsidR="007B0FF1" w:rsidRPr="007B0FF1" w:rsidRDefault="007B0FF1" w:rsidP="007B0FF1">
      <w:pPr>
        <w:pStyle w:val="Standard"/>
        <w:rPr>
          <w:rFonts w:ascii="Times New Roman" w:hAnsi="Times New Roman" w:cs="Times New Roman"/>
        </w:rPr>
      </w:pPr>
    </w:p>
    <w:p w14:paraId="0F4256BD" w14:textId="77777777" w:rsidR="007B0FF1" w:rsidRPr="007B0FF1" w:rsidRDefault="007B0FF1" w:rsidP="007B0FF1">
      <w:pPr>
        <w:pStyle w:val="Standard"/>
        <w:rPr>
          <w:rFonts w:ascii="Times New Roman" w:hAnsi="Times New Roman" w:cs="Times New Roman"/>
        </w:rPr>
      </w:pPr>
      <w:r w:rsidRPr="007B0FF1">
        <w:rPr>
          <w:rFonts w:ascii="Times New Roman" w:hAnsi="Times New Roman" w:cs="Times New Roman"/>
        </w:rPr>
        <w:t>With that being said, the PRC is welcoming any interested amateur operators to be part of this public event. Come and operate the VHF and HF stations “On The Air”, help with greeting incoming visitors, help show what our hobby is all about. Let’s use this opportunity to bring in new interested people to a fun, rewarding and educational hobby.</w:t>
      </w:r>
    </w:p>
    <w:p w14:paraId="7F064AF3" w14:textId="77777777" w:rsidR="007B0FF1" w:rsidRPr="007B0FF1" w:rsidRDefault="007B0FF1" w:rsidP="007B0FF1">
      <w:pPr>
        <w:pStyle w:val="Standard"/>
        <w:rPr>
          <w:rFonts w:ascii="Times New Roman" w:hAnsi="Times New Roman" w:cs="Times New Roman"/>
        </w:rPr>
      </w:pPr>
    </w:p>
    <w:p w14:paraId="2F76589F" w14:textId="77777777" w:rsidR="007B0FF1" w:rsidRPr="007B0FF1" w:rsidRDefault="007B0FF1" w:rsidP="007B0FF1">
      <w:pPr>
        <w:pStyle w:val="Standard"/>
        <w:rPr>
          <w:rFonts w:ascii="Times New Roman" w:hAnsi="Times New Roman" w:cs="Times New Roman"/>
        </w:rPr>
      </w:pPr>
      <w:r w:rsidRPr="007B0FF1">
        <w:rPr>
          <w:rFonts w:ascii="Times New Roman" w:hAnsi="Times New Roman" w:cs="Times New Roman"/>
        </w:rPr>
        <w:t xml:space="preserve">Please contact the Parma Radio Club at </w:t>
      </w:r>
      <w:r w:rsidRPr="007B0FF1">
        <w:rPr>
          <w:rFonts w:ascii="Times New Roman" w:hAnsi="Times New Roman" w:cs="Times New Roman"/>
          <w:color w:val="0F69FF"/>
          <w:sz w:val="16"/>
          <w:u w:val="single"/>
        </w:rPr>
        <w:t>parmaradioclub@gmail.com</w:t>
      </w:r>
      <w:r w:rsidRPr="007B0FF1">
        <w:rPr>
          <w:rFonts w:ascii="Times New Roman" w:hAnsi="Times New Roman" w:cs="Times New Roman"/>
        </w:rPr>
        <w:t xml:space="preserve">  if you can help or Listen and Call for them “On The Air”. See attached Event Flyer for details.</w:t>
      </w:r>
    </w:p>
    <w:p w14:paraId="6A32877A" w14:textId="77777777" w:rsidR="007B0FF1" w:rsidRPr="007B0FF1" w:rsidRDefault="007B0FF1" w:rsidP="007B0FF1">
      <w:pPr>
        <w:pStyle w:val="Standard"/>
        <w:rPr>
          <w:rFonts w:ascii="Times New Roman" w:hAnsi="Times New Roman" w:cs="Times New Roman"/>
        </w:rPr>
      </w:pPr>
      <w:r w:rsidRPr="007B0FF1">
        <w:rPr>
          <w:rFonts w:ascii="Times New Roman" w:hAnsi="Times New Roman" w:cs="Times New Roman"/>
        </w:rPr>
        <w:t>Setup time starts at 0900 EDST at site on Saturday, April 22</w:t>
      </w:r>
      <w:r w:rsidRPr="007B0FF1">
        <w:rPr>
          <w:rFonts w:ascii="Times New Roman" w:hAnsi="Times New Roman" w:cs="Times New Roman"/>
          <w:vertAlign w:val="superscript"/>
        </w:rPr>
        <w:t>nd</w:t>
      </w:r>
      <w:r w:rsidRPr="007B0FF1">
        <w:rPr>
          <w:rFonts w:ascii="Times New Roman" w:hAnsi="Times New Roman" w:cs="Times New Roman"/>
        </w:rPr>
        <w:t xml:space="preserve"> , 2023.</w:t>
      </w:r>
    </w:p>
    <w:p w14:paraId="2F844A9C" w14:textId="77777777" w:rsidR="007B0FF1" w:rsidRPr="007B0FF1" w:rsidRDefault="007B0FF1" w:rsidP="007B0FF1">
      <w:pPr>
        <w:pStyle w:val="Standard"/>
        <w:rPr>
          <w:rFonts w:ascii="Times New Roman" w:hAnsi="Times New Roman" w:cs="Times New Roman"/>
        </w:rPr>
      </w:pPr>
    </w:p>
    <w:p w14:paraId="012EFCBF" w14:textId="77777777" w:rsidR="007B0FF1" w:rsidRPr="007B0FF1" w:rsidRDefault="00000000" w:rsidP="007B0FF1">
      <w:pPr>
        <w:pStyle w:val="Standard"/>
        <w:rPr>
          <w:rFonts w:ascii="Times New Roman" w:hAnsi="Times New Roman" w:cs="Times New Roman"/>
        </w:rPr>
      </w:pPr>
      <w:hyperlink r:id="rId81" w:history="1">
        <w:r w:rsidR="007B0FF1" w:rsidRPr="007B0FF1">
          <w:rPr>
            <w:rStyle w:val="Hyperlink"/>
            <w:rFonts w:ascii="Times New Roman" w:hAnsi="Times New Roman" w:cs="Times New Roman"/>
          </w:rPr>
          <w:t>http://www.kb8wlw.com/KB8WLW_Home_Page/KB8WLW.html</w:t>
        </w:r>
      </w:hyperlink>
    </w:p>
    <w:p w14:paraId="7F9948BB" w14:textId="77777777" w:rsidR="007B0FF1" w:rsidRPr="00213E9C" w:rsidRDefault="007B0FF1" w:rsidP="00213E9C">
      <w:pPr>
        <w:shd w:val="clear" w:color="auto" w:fill="FFFFFF"/>
        <w:rPr>
          <w:color w:val="222222"/>
        </w:rPr>
      </w:pPr>
    </w:p>
    <w:p w14:paraId="710A885C" w14:textId="77777777" w:rsidR="00213E9C" w:rsidRDefault="00213E9C" w:rsidP="003356A1">
      <w:pPr>
        <w:widowControl w:val="0"/>
        <w:contextualSpacing/>
        <w:rPr>
          <w:b/>
          <w:bCs/>
          <w:u w:val="single"/>
        </w:rPr>
      </w:pPr>
    </w:p>
    <w:p w14:paraId="6D9096CD" w14:textId="77777777" w:rsidR="00213E9C" w:rsidRDefault="00213E9C" w:rsidP="003356A1">
      <w:pPr>
        <w:widowControl w:val="0"/>
        <w:contextualSpacing/>
        <w:rPr>
          <w:b/>
          <w:bCs/>
          <w:u w:val="single"/>
        </w:rPr>
      </w:pPr>
    </w:p>
    <w:p w14:paraId="23852534" w14:textId="77777777" w:rsidR="00213E9C" w:rsidRDefault="00213E9C" w:rsidP="00213E9C">
      <w:pPr>
        <w:widowControl w:val="0"/>
        <w:contextualSpacing/>
        <w:rPr>
          <w:b/>
          <w:bCs/>
          <w:noProof/>
          <w:sz w:val="32"/>
          <w:szCs w:val="32"/>
        </w:rPr>
      </w:pPr>
      <w:r>
        <w:rPr>
          <w:b/>
          <w:bCs/>
          <w:noProof/>
          <w:sz w:val="32"/>
          <w:szCs w:val="32"/>
        </w:rPr>
        <w:t>Your Club news should be listed here!</w:t>
      </w:r>
    </w:p>
    <w:p w14:paraId="45F10EE9" w14:textId="77777777" w:rsidR="00213E9C" w:rsidRDefault="00213E9C" w:rsidP="00213E9C">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82" w:history="1">
        <w:r w:rsidRPr="008E18AB">
          <w:rPr>
            <w:rStyle w:val="Hyperlink"/>
            <w:noProof/>
          </w:rPr>
          <w:t>WB8LCD@ARRL.ORG</w:t>
        </w:r>
      </w:hyperlink>
    </w:p>
    <w:p w14:paraId="2374A103" w14:textId="77777777" w:rsidR="00213E9C" w:rsidRDefault="00213E9C" w:rsidP="003356A1">
      <w:pPr>
        <w:widowControl w:val="0"/>
        <w:contextualSpacing/>
        <w:rPr>
          <w:b/>
          <w:bCs/>
          <w:u w:val="single"/>
        </w:rPr>
      </w:pPr>
    </w:p>
    <w:p w14:paraId="65CAAB9A" w14:textId="5EF6219E"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7" w:name="_Hlk112336316"/>
      <w:bookmarkEnd w:id="27"/>
    </w:p>
    <w:p w14:paraId="10493874" w14:textId="77777777" w:rsidR="006E7DD2" w:rsidRPr="006E7DD2" w:rsidRDefault="006E7DD2" w:rsidP="006E7DD2">
      <w:pPr>
        <w:shd w:val="clear" w:color="auto" w:fill="FFFFFF"/>
        <w:rPr>
          <w:color w:val="000000"/>
        </w:rPr>
      </w:pPr>
    </w:p>
    <w:p w14:paraId="3EBAD999" w14:textId="77777777" w:rsidR="00571FE4" w:rsidRDefault="00571FE4" w:rsidP="00571FE4">
      <w:bookmarkStart w:id="28" w:name="dx"/>
      <w:bookmarkEnd w:id="28"/>
    </w:p>
    <w:p w14:paraId="5F7319B5" w14:textId="77777777" w:rsidR="00571FE4" w:rsidRDefault="00571FE4" w:rsidP="00571FE4"/>
    <w:p w14:paraId="1401767F" w14:textId="213A9501" w:rsidR="00571FE4" w:rsidRDefault="00571FE4" w:rsidP="00571FE4">
      <w:r>
        <w:rPr>
          <w:noProof/>
        </w:rPr>
        <w:drawing>
          <wp:anchor distT="0" distB="0" distL="114300" distR="114300" simplePos="0" relativeHeight="251665920" behindDoc="0" locked="0" layoutInCell="1" allowOverlap="1" wp14:anchorId="42905ABB" wp14:editId="2FE72FE9">
            <wp:simplePos x="0" y="0"/>
            <wp:positionH relativeFrom="column">
              <wp:posOffset>4524375</wp:posOffset>
            </wp:positionH>
            <wp:positionV relativeFrom="paragraph">
              <wp:posOffset>0</wp:posOffset>
            </wp:positionV>
            <wp:extent cx="1554480" cy="1905000"/>
            <wp:effectExtent l="0" t="0" r="0" b="0"/>
            <wp:wrapSquare wrapText="bothSides"/>
            <wp:docPr id="42" name="Picture 4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wearing glasses&#10;&#10;Description automatically generated with medium confiden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t>DX This Week – UN7LZ Interview</w:t>
      </w:r>
    </w:p>
    <w:p w14:paraId="172BA00F" w14:textId="77777777" w:rsidR="00571FE4" w:rsidRDefault="00571FE4" w:rsidP="00571FE4"/>
    <w:p w14:paraId="7D07A5A2" w14:textId="77777777" w:rsidR="00571FE4" w:rsidRDefault="00571FE4" w:rsidP="00571FE4"/>
    <w:p w14:paraId="695A3540" w14:textId="77777777" w:rsidR="00571FE4" w:rsidRDefault="00571FE4" w:rsidP="00571FE4"/>
    <w:p w14:paraId="7FA82295" w14:textId="296A2D57" w:rsidR="00571FE4" w:rsidRDefault="00571FE4" w:rsidP="00571FE4">
      <w:r>
        <w:t xml:space="preserve">Bill AJ8B (aj8b@arrl.net, @AJ8B, or www.aj8b.com) </w:t>
      </w:r>
    </w:p>
    <w:p w14:paraId="7043A4BD" w14:textId="77777777" w:rsidR="00571FE4" w:rsidRDefault="00571FE4" w:rsidP="00571FE4">
      <w:r>
        <w:tab/>
        <w:t>CWOPs Member #1567</w:t>
      </w:r>
    </w:p>
    <w:p w14:paraId="6E13D52D" w14:textId="77777777" w:rsidR="00571FE4" w:rsidRDefault="00571FE4" w:rsidP="00571FE4"/>
    <w:p w14:paraId="09E61C8E" w14:textId="77777777" w:rsidR="00571FE4" w:rsidRDefault="00571FE4" w:rsidP="00571FE4">
      <w:r>
        <w:tab/>
        <w:t>One of the more interesting hams I have worked was UN7LZ, Val. It seems that many folks like the interviews that I reprint here, so I know you will like this one. Watch for Val on the air and set up a sked if you need Kazakhstan.</w:t>
      </w:r>
    </w:p>
    <w:p w14:paraId="5BE23B24" w14:textId="77777777" w:rsidR="00571FE4" w:rsidRDefault="00571FE4" w:rsidP="00571FE4">
      <w:r>
        <w:tab/>
        <w:t>I received some nice QSLs this week including OH2IPA – The Finnish IPA radio club, ON8VK – Didier in Belgium, OP2KMJ – Jean-Paul in Belgium, and PA0NKK in the Netherlands. Let me know what you received.</w:t>
      </w:r>
    </w:p>
    <w:p w14:paraId="1103BFD4" w14:textId="77777777" w:rsidR="00571FE4" w:rsidRDefault="00571FE4" w:rsidP="00571FE4"/>
    <w:p w14:paraId="57E2E322" w14:textId="77777777" w:rsidR="00571FE4" w:rsidRDefault="00571FE4" w:rsidP="00571FE4">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09"/>
      </w:tblGrid>
      <w:tr w:rsidR="00571FE4" w14:paraId="6A57E9BE" w14:textId="77777777" w:rsidTr="00571FE4">
        <w:trPr>
          <w:trHeight w:val="3023"/>
        </w:trPr>
        <w:tc>
          <w:tcPr>
            <w:tcW w:w="4719" w:type="dxa"/>
            <w:hideMark/>
          </w:tcPr>
          <w:p w14:paraId="36307541" w14:textId="06AA6135" w:rsidR="00571FE4" w:rsidRDefault="00571FE4">
            <w:pPr>
              <w:jc w:val="center"/>
            </w:pPr>
            <w:r>
              <w:rPr>
                <w:noProof/>
              </w:rPr>
              <w:lastRenderedPageBreak/>
              <w:drawing>
                <wp:inline distT="0" distB="0" distL="0" distR="0" wp14:anchorId="0C261A55" wp14:editId="2267E434">
                  <wp:extent cx="2900680" cy="1828800"/>
                  <wp:effectExtent l="0" t="0" r="0" b="0"/>
                  <wp:docPr id="34" name="Picture 3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alendar&#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00680" cy="1828800"/>
                          </a:xfrm>
                          <a:prstGeom prst="rect">
                            <a:avLst/>
                          </a:prstGeom>
                          <a:noFill/>
                          <a:ln>
                            <a:noFill/>
                          </a:ln>
                        </pic:spPr>
                      </pic:pic>
                    </a:graphicData>
                  </a:graphic>
                </wp:inline>
              </w:drawing>
            </w:r>
          </w:p>
        </w:tc>
        <w:tc>
          <w:tcPr>
            <w:tcW w:w="4631" w:type="dxa"/>
            <w:hideMark/>
          </w:tcPr>
          <w:p w14:paraId="7C0F19A6" w14:textId="146B8B46" w:rsidR="00571FE4" w:rsidRDefault="00571FE4">
            <w:pPr>
              <w:jc w:val="center"/>
            </w:pPr>
            <w:r>
              <w:rPr>
                <w:noProof/>
              </w:rPr>
              <w:drawing>
                <wp:inline distT="0" distB="0" distL="0" distR="0" wp14:anchorId="2CCCEAE6" wp14:editId="117A1B07">
                  <wp:extent cx="2781300" cy="1828800"/>
                  <wp:effectExtent l="0" t="0" r="0" b="0"/>
                  <wp:docPr id="27" name="Picture 2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with low confidenc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81300" cy="1828800"/>
                          </a:xfrm>
                          <a:prstGeom prst="rect">
                            <a:avLst/>
                          </a:prstGeom>
                          <a:noFill/>
                          <a:ln>
                            <a:noFill/>
                          </a:ln>
                        </pic:spPr>
                      </pic:pic>
                    </a:graphicData>
                  </a:graphic>
                </wp:inline>
              </w:drawing>
            </w:r>
          </w:p>
        </w:tc>
      </w:tr>
      <w:tr w:rsidR="00571FE4" w14:paraId="6A983B15" w14:textId="77777777" w:rsidTr="00571FE4">
        <w:tc>
          <w:tcPr>
            <w:tcW w:w="4719" w:type="dxa"/>
            <w:hideMark/>
          </w:tcPr>
          <w:p w14:paraId="49AF025A" w14:textId="0D9FBECC" w:rsidR="00571FE4" w:rsidRDefault="00571FE4">
            <w:pPr>
              <w:jc w:val="center"/>
            </w:pPr>
            <w:r>
              <w:rPr>
                <w:noProof/>
              </w:rPr>
              <w:drawing>
                <wp:inline distT="0" distB="0" distL="0" distR="0" wp14:anchorId="4C5C3FFD" wp14:editId="54E91A38">
                  <wp:extent cx="2824480" cy="182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24480" cy="1828800"/>
                          </a:xfrm>
                          <a:prstGeom prst="rect">
                            <a:avLst/>
                          </a:prstGeom>
                          <a:noFill/>
                          <a:ln>
                            <a:noFill/>
                          </a:ln>
                        </pic:spPr>
                      </pic:pic>
                    </a:graphicData>
                  </a:graphic>
                </wp:inline>
              </w:drawing>
            </w:r>
          </w:p>
        </w:tc>
        <w:tc>
          <w:tcPr>
            <w:tcW w:w="4631" w:type="dxa"/>
            <w:hideMark/>
          </w:tcPr>
          <w:p w14:paraId="59FA18DA" w14:textId="78058EC7" w:rsidR="00571FE4" w:rsidRDefault="00571FE4">
            <w:pPr>
              <w:jc w:val="center"/>
            </w:pPr>
            <w:r>
              <w:rPr>
                <w:noProof/>
              </w:rPr>
              <w:drawing>
                <wp:inline distT="0" distB="0" distL="0" distR="0" wp14:anchorId="0A0F9CDD" wp14:editId="2EA4816A">
                  <wp:extent cx="2853055" cy="18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53055" cy="1828800"/>
                          </a:xfrm>
                          <a:prstGeom prst="rect">
                            <a:avLst/>
                          </a:prstGeom>
                          <a:noFill/>
                          <a:ln>
                            <a:noFill/>
                          </a:ln>
                        </pic:spPr>
                      </pic:pic>
                    </a:graphicData>
                  </a:graphic>
                </wp:inline>
              </w:drawing>
            </w:r>
          </w:p>
        </w:tc>
      </w:tr>
    </w:tbl>
    <w:p w14:paraId="6D1F974D" w14:textId="77777777" w:rsidR="00571FE4" w:rsidRDefault="00571FE4" w:rsidP="00571FE4">
      <w:pPr>
        <w:rPr>
          <w:color w:val="000000"/>
        </w:rPr>
      </w:pPr>
    </w:p>
    <w:p w14:paraId="6FFC5CC8" w14:textId="77777777" w:rsidR="00571FE4" w:rsidRDefault="00571FE4" w:rsidP="00571FE4">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3F804F94" w14:textId="77777777" w:rsidR="00571FE4" w:rsidRDefault="00571FE4" w:rsidP="00571FE4"/>
    <w:p w14:paraId="3879C266" w14:textId="77777777" w:rsidR="00571FE4" w:rsidRDefault="00571FE4" w:rsidP="00571FE4"/>
    <w:p w14:paraId="32239088" w14:textId="4248F93C" w:rsidR="00571FE4" w:rsidRDefault="00571FE4" w:rsidP="00571FE4">
      <w:pPr>
        <w:pStyle w:val="Heading2"/>
        <w:widowControl w:val="0"/>
        <w:rPr>
          <w:color w:val="000080"/>
        </w:rPr>
      </w:pPr>
      <w:r w:rsidRPr="00571FE4">
        <w:rPr>
          <w:noProof/>
        </w:rPr>
        <w:drawing>
          <wp:anchor distT="0" distB="0" distL="114300" distR="114300" simplePos="0" relativeHeight="251666944" behindDoc="0" locked="0" layoutInCell="1" allowOverlap="1" wp14:anchorId="36F58E07" wp14:editId="7FED00E9">
            <wp:simplePos x="0" y="0"/>
            <wp:positionH relativeFrom="column">
              <wp:posOffset>3295650</wp:posOffset>
            </wp:positionH>
            <wp:positionV relativeFrom="paragraph">
              <wp:posOffset>167640</wp:posOffset>
            </wp:positionV>
            <wp:extent cx="2941955" cy="1790700"/>
            <wp:effectExtent l="0" t="0" r="0" b="0"/>
            <wp:wrapSquare wrapText="bothSides"/>
            <wp:docPr id="40" name="Picture 40" descr="Primary Image for UN7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mary Image for UN7LZ"/>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41955" cy="1790700"/>
                    </a:xfrm>
                    <a:prstGeom prst="rect">
                      <a:avLst/>
                    </a:prstGeom>
                    <a:noFill/>
                  </pic:spPr>
                </pic:pic>
              </a:graphicData>
            </a:graphic>
            <wp14:sizeRelH relativeFrom="page">
              <wp14:pctWidth>0</wp14:pctWidth>
            </wp14:sizeRelH>
            <wp14:sizeRelV relativeFrom="page">
              <wp14:pctHeight>0</wp14:pctHeight>
            </wp14:sizeRelV>
          </wp:anchor>
        </w:drawing>
      </w:r>
      <w:r>
        <w:rPr>
          <w:color w:val="000080"/>
        </w:rPr>
        <w:t>Interview with UN7LZ—Valery</w:t>
      </w:r>
    </w:p>
    <w:p w14:paraId="196C8434" w14:textId="77777777" w:rsidR="00571FE4" w:rsidRDefault="00571FE4" w:rsidP="00571FE4">
      <w:pPr>
        <w:pStyle w:val="Heading2"/>
        <w:widowControl w:val="0"/>
        <w:ind w:firstLine="720"/>
        <w:rPr>
          <w:rFonts w:ascii="Times New Roman" w:hAnsi="Times New Roman"/>
          <w:i/>
          <w:iCs/>
          <w:color w:val="FF0000"/>
          <w:sz w:val="28"/>
          <w:szCs w:val="28"/>
        </w:rPr>
      </w:pPr>
      <w:r>
        <w:rPr>
          <w:rFonts w:ascii="Times New Roman" w:hAnsi="Times New Roman"/>
          <w:i/>
          <w:iCs/>
          <w:sz w:val="28"/>
          <w:szCs w:val="28"/>
        </w:rPr>
        <w:t xml:space="preserve">I worked Val and, as is my habit, after reviewing his QRZ.com page, I just knew he would be an interesting person to get to know.  I know so little about Kazakhstan, that I wanted to learn more. This was reprinted with the permission of the </w:t>
      </w:r>
      <w:proofErr w:type="spellStart"/>
      <w:r>
        <w:rPr>
          <w:rFonts w:ascii="Times New Roman" w:hAnsi="Times New Roman"/>
          <w:i/>
          <w:iCs/>
          <w:sz w:val="28"/>
          <w:szCs w:val="28"/>
        </w:rPr>
        <w:t>SouthWest</w:t>
      </w:r>
      <w:proofErr w:type="spellEnd"/>
      <w:r>
        <w:rPr>
          <w:rFonts w:ascii="Times New Roman" w:hAnsi="Times New Roman"/>
          <w:i/>
          <w:iCs/>
          <w:sz w:val="28"/>
          <w:szCs w:val="28"/>
        </w:rPr>
        <w:t xml:space="preserve"> Ohio DX Association. I hope you enjoy.</w:t>
      </w:r>
    </w:p>
    <w:p w14:paraId="73188DB6" w14:textId="77777777" w:rsidR="00571FE4" w:rsidRDefault="00571FE4" w:rsidP="00571FE4">
      <w:pPr>
        <w:rPr>
          <w:color w:val="000000"/>
          <w:sz w:val="28"/>
          <w:szCs w:val="28"/>
        </w:rPr>
      </w:pPr>
      <w:r>
        <w:t> </w:t>
      </w:r>
    </w:p>
    <w:p w14:paraId="1001829F" w14:textId="77777777" w:rsidR="00571FE4" w:rsidRDefault="00571FE4" w:rsidP="00571FE4">
      <w:pPr>
        <w:rPr>
          <w:color w:val="222222"/>
          <w:sz w:val="28"/>
          <w:szCs w:val="28"/>
        </w:rPr>
      </w:pPr>
      <w:r>
        <w:rPr>
          <w:b/>
          <w:bCs/>
          <w:color w:val="800080"/>
        </w:rPr>
        <w:t>AJ8B</w:t>
      </w:r>
      <w:r>
        <w:t xml:space="preserve">: </w:t>
      </w:r>
      <w:r>
        <w:rPr>
          <w:color w:val="222222"/>
        </w:rPr>
        <w:t>How did you get started in Ham Radio?</w:t>
      </w:r>
    </w:p>
    <w:p w14:paraId="24FCB8D9" w14:textId="77777777" w:rsidR="00571FE4" w:rsidRDefault="00571FE4" w:rsidP="00571FE4">
      <w:pPr>
        <w:rPr>
          <w:color w:val="222222"/>
        </w:rPr>
      </w:pPr>
      <w:r>
        <w:rPr>
          <w:b/>
          <w:bCs/>
          <w:color w:val="800080"/>
        </w:rPr>
        <w:lastRenderedPageBreak/>
        <w:t>UN7LZ</w:t>
      </w:r>
      <w:r>
        <w:t xml:space="preserve">: </w:t>
      </w:r>
      <w:r>
        <w:rPr>
          <w:color w:val="222222"/>
        </w:rPr>
        <w:t xml:space="preserve">In 1973, three friends from the same high school class came to a teenager club at an amateur radio station UK7LAF. It was me (now UN7LZ, UP4L) and two my friends Vlad (now UN9LW, UP0L) and </w:t>
      </w:r>
      <w:proofErr w:type="spellStart"/>
      <w:r>
        <w:rPr>
          <w:color w:val="222222"/>
        </w:rPr>
        <w:t>Grigory</w:t>
      </w:r>
      <w:proofErr w:type="spellEnd"/>
      <w:r>
        <w:rPr>
          <w:color w:val="222222"/>
        </w:rPr>
        <w:t xml:space="preserve"> (now UN9LG, UP2L). We were 13 years old.</w:t>
      </w:r>
    </w:p>
    <w:p w14:paraId="0E4C2152" w14:textId="77777777" w:rsidR="00571FE4" w:rsidRDefault="00571FE4" w:rsidP="00571FE4">
      <w:pPr>
        <w:rPr>
          <w:color w:val="222222"/>
        </w:rPr>
      </w:pPr>
      <w:r>
        <w:rPr>
          <w:color w:val="222222"/>
        </w:rPr>
        <w:t> </w:t>
      </w:r>
    </w:p>
    <w:p w14:paraId="19A6FB04" w14:textId="77777777" w:rsidR="00571FE4" w:rsidRDefault="00571FE4" w:rsidP="00571FE4">
      <w:pPr>
        <w:rPr>
          <w:color w:val="222222"/>
        </w:rPr>
      </w:pPr>
      <w:r>
        <w:rPr>
          <w:b/>
          <w:bCs/>
          <w:color w:val="800080"/>
        </w:rPr>
        <w:t>AJ8B</w:t>
      </w:r>
      <w:r>
        <w:t xml:space="preserve">: </w:t>
      </w:r>
      <w:r>
        <w:rPr>
          <w:color w:val="222222"/>
        </w:rPr>
        <w:t>Do you have a favorite band or mode?</w:t>
      </w:r>
    </w:p>
    <w:p w14:paraId="35F89315" w14:textId="77777777" w:rsidR="00571FE4" w:rsidRDefault="00571FE4" w:rsidP="00571FE4">
      <w:pPr>
        <w:rPr>
          <w:color w:val="222222"/>
        </w:rPr>
      </w:pPr>
      <w:r>
        <w:rPr>
          <w:b/>
          <w:bCs/>
          <w:color w:val="800080"/>
        </w:rPr>
        <w:t>UN7LZ</w:t>
      </w:r>
      <w:r>
        <w:t xml:space="preserve">: </w:t>
      </w:r>
      <w:r>
        <w:rPr>
          <w:color w:val="222222"/>
        </w:rPr>
        <w:t xml:space="preserve">Most of all I like to operate on CW in Contests on HF bands. At other times, I operate mostly on DIGI, including the WARC bands. </w:t>
      </w:r>
    </w:p>
    <w:p w14:paraId="1C2F632C" w14:textId="77777777" w:rsidR="00571FE4" w:rsidRDefault="00571FE4" w:rsidP="00571FE4">
      <w:pPr>
        <w:rPr>
          <w:color w:val="222222"/>
        </w:rPr>
      </w:pPr>
      <w:r>
        <w:rPr>
          <w:color w:val="222222"/>
        </w:rPr>
        <w:t> </w:t>
      </w:r>
    </w:p>
    <w:p w14:paraId="60FC60F4" w14:textId="77777777" w:rsidR="00571FE4" w:rsidRDefault="00571FE4" w:rsidP="00571FE4">
      <w:pPr>
        <w:rPr>
          <w:color w:val="222222"/>
        </w:rPr>
      </w:pPr>
      <w:r>
        <w:rPr>
          <w:b/>
          <w:bCs/>
          <w:color w:val="800080"/>
        </w:rPr>
        <w:t>AJ8B</w:t>
      </w:r>
      <w:r>
        <w:t xml:space="preserve">: </w:t>
      </w:r>
      <w:r>
        <w:rPr>
          <w:color w:val="222222"/>
        </w:rPr>
        <w:t>What time of day do you like to operate?</w:t>
      </w:r>
    </w:p>
    <w:p w14:paraId="4D2065E7" w14:textId="77777777" w:rsidR="00571FE4" w:rsidRDefault="00571FE4" w:rsidP="00571FE4">
      <w:pPr>
        <w:rPr>
          <w:color w:val="222222"/>
        </w:rPr>
      </w:pPr>
      <w:r>
        <w:rPr>
          <w:b/>
          <w:bCs/>
          <w:color w:val="800080"/>
        </w:rPr>
        <w:t>UN7LZ</w:t>
      </w:r>
      <w:r>
        <w:t xml:space="preserve">: </w:t>
      </w:r>
      <w:r>
        <w:rPr>
          <w:color w:val="222222"/>
        </w:rPr>
        <w:t>I operate on the air at different times as the opportunity arises to do so.</w:t>
      </w:r>
    </w:p>
    <w:p w14:paraId="6EF23305" w14:textId="77777777" w:rsidR="00571FE4" w:rsidRDefault="00571FE4" w:rsidP="00571FE4">
      <w:pPr>
        <w:rPr>
          <w:color w:val="222222"/>
        </w:rPr>
      </w:pPr>
      <w:r>
        <w:rPr>
          <w:color w:val="222222"/>
        </w:rPr>
        <w:t> </w:t>
      </w:r>
    </w:p>
    <w:p w14:paraId="5C9C3A6E" w14:textId="77777777" w:rsidR="00571FE4" w:rsidRDefault="00571FE4" w:rsidP="00571FE4">
      <w:pPr>
        <w:rPr>
          <w:color w:val="222222"/>
        </w:rPr>
      </w:pPr>
      <w:r>
        <w:rPr>
          <w:b/>
          <w:bCs/>
          <w:color w:val="800080"/>
        </w:rPr>
        <w:t>AJ8B</w:t>
      </w:r>
      <w:r>
        <w:t xml:space="preserve">: </w:t>
      </w:r>
      <w:r>
        <w:rPr>
          <w:color w:val="222222"/>
        </w:rPr>
        <w:t>Any secrets to your success?</w:t>
      </w:r>
    </w:p>
    <w:p w14:paraId="707A724A" w14:textId="77777777" w:rsidR="00571FE4" w:rsidRDefault="00571FE4" w:rsidP="00571FE4">
      <w:pPr>
        <w:rPr>
          <w:color w:val="222222"/>
        </w:rPr>
      </w:pPr>
      <w:r>
        <w:rPr>
          <w:b/>
          <w:bCs/>
          <w:color w:val="800080"/>
        </w:rPr>
        <w:t>UN7LZ</w:t>
      </w:r>
      <w:r>
        <w:t xml:space="preserve">: </w:t>
      </w:r>
      <w:r>
        <w:rPr>
          <w:color w:val="222222"/>
        </w:rPr>
        <w:t>There are no secrets. Interest in radio, meeting friends on the air and, of course, the desire to beat your own previous score in Contests.</w:t>
      </w:r>
    </w:p>
    <w:p w14:paraId="247F630A" w14:textId="77777777" w:rsidR="00571FE4" w:rsidRDefault="00571FE4" w:rsidP="00571FE4">
      <w:pPr>
        <w:rPr>
          <w:color w:val="222222"/>
        </w:rPr>
      </w:pPr>
      <w:r>
        <w:rPr>
          <w:color w:val="222222"/>
        </w:rPr>
        <w:t>In 2010, I was a participant in the WRTC competition in Moscow, and in 2018 I was also invited to the WRTC in Germany, but due to problems with obtaining a visa, I could not take part.</w:t>
      </w:r>
    </w:p>
    <w:p w14:paraId="46074EAC" w14:textId="77777777" w:rsidR="00571FE4" w:rsidRDefault="00571FE4" w:rsidP="00571FE4">
      <w:pPr>
        <w:rPr>
          <w:color w:val="222222"/>
        </w:rPr>
      </w:pPr>
      <w:r>
        <w:rPr>
          <w:color w:val="222222"/>
        </w:rPr>
        <w:t xml:space="preserve"> </w:t>
      </w:r>
    </w:p>
    <w:p w14:paraId="216206BC" w14:textId="77777777" w:rsidR="00571FE4" w:rsidRDefault="00571FE4" w:rsidP="00571FE4">
      <w:pPr>
        <w:rPr>
          <w:color w:val="222222"/>
        </w:rPr>
      </w:pPr>
      <w:r>
        <w:rPr>
          <w:b/>
          <w:bCs/>
          <w:color w:val="800080"/>
        </w:rPr>
        <w:t>AJ8B</w:t>
      </w:r>
      <w:r>
        <w:t xml:space="preserve">: </w:t>
      </w:r>
      <w:r>
        <w:rPr>
          <w:color w:val="222222"/>
        </w:rPr>
        <w:t>Any tips you can share?</w:t>
      </w:r>
    </w:p>
    <w:p w14:paraId="48A92380" w14:textId="77777777" w:rsidR="00571FE4" w:rsidRDefault="00571FE4" w:rsidP="00571FE4">
      <w:pPr>
        <w:rPr>
          <w:color w:val="222222"/>
        </w:rPr>
      </w:pPr>
      <w:r>
        <w:rPr>
          <w:b/>
          <w:bCs/>
          <w:color w:val="800080"/>
        </w:rPr>
        <w:t>UN7LZ</w:t>
      </w:r>
      <w:r>
        <w:t xml:space="preserve">: </w:t>
      </w:r>
      <w:r>
        <w:rPr>
          <w:color w:val="222222"/>
        </w:rPr>
        <w:t>For beginner radio amateurs, I would advise you to learn the CW, as well as be able to operate with all modern modes.</w:t>
      </w:r>
    </w:p>
    <w:p w14:paraId="1BC3D119" w14:textId="77777777" w:rsidR="00571FE4" w:rsidRDefault="00571FE4" w:rsidP="00571FE4">
      <w:pPr>
        <w:rPr>
          <w:color w:val="222222"/>
        </w:rPr>
      </w:pPr>
      <w:r>
        <w:rPr>
          <w:color w:val="222222"/>
        </w:rPr>
        <w:t xml:space="preserve"> </w:t>
      </w:r>
    </w:p>
    <w:p w14:paraId="42397FA1" w14:textId="77777777" w:rsidR="00571FE4" w:rsidRDefault="00571FE4" w:rsidP="00571FE4">
      <w:pPr>
        <w:rPr>
          <w:color w:val="222222"/>
        </w:rPr>
      </w:pPr>
      <w:r>
        <w:rPr>
          <w:b/>
          <w:bCs/>
          <w:color w:val="800080"/>
        </w:rPr>
        <w:t>AJ8B</w:t>
      </w:r>
      <w:r>
        <w:t xml:space="preserve">: </w:t>
      </w:r>
      <w:r>
        <w:rPr>
          <w:color w:val="222222"/>
        </w:rPr>
        <w:t>Describe what you are currently using.</w:t>
      </w:r>
    </w:p>
    <w:p w14:paraId="32E20B45" w14:textId="77777777" w:rsidR="00571FE4" w:rsidRDefault="00571FE4" w:rsidP="00571FE4">
      <w:pPr>
        <w:rPr>
          <w:color w:val="222222"/>
        </w:rPr>
      </w:pPr>
      <w:r>
        <w:rPr>
          <w:b/>
          <w:bCs/>
          <w:color w:val="800080"/>
        </w:rPr>
        <w:t>UN7LZ</w:t>
      </w:r>
      <w:r>
        <w:t xml:space="preserve">: </w:t>
      </w:r>
      <w:r>
        <w:rPr>
          <w:color w:val="222222"/>
        </w:rPr>
        <w:t xml:space="preserve">I use my old favorite </w:t>
      </w:r>
      <w:proofErr w:type="spellStart"/>
      <w:r>
        <w:rPr>
          <w:color w:val="222222"/>
        </w:rPr>
        <w:t>Elecraft</w:t>
      </w:r>
      <w:proofErr w:type="spellEnd"/>
      <w:r>
        <w:rPr>
          <w:color w:val="222222"/>
        </w:rPr>
        <w:t xml:space="preserve"> K3 transceiver on the HF bands and also purchased an IC-7300 transceiver to operate on 50 </w:t>
      </w:r>
      <w:proofErr w:type="spellStart"/>
      <w:r>
        <w:rPr>
          <w:color w:val="222222"/>
        </w:rPr>
        <w:t>MHz.</w:t>
      </w:r>
      <w:proofErr w:type="spellEnd"/>
      <w:r>
        <w:rPr>
          <w:color w:val="222222"/>
        </w:rPr>
        <w:t xml:space="preserve"> Power amplifiers for HF and 50 MHz up to 1 kW made in Russia. On my small garden place (30m x 30m) in out of city, I was able to place only two towers (22m and 16m). On one I placed a combined antenna for 4 bands (2el / 40m, 3el / 20m, 3el / 15m and 4el / 10m) and on the second one, 2el/30m and 7el/6m are installed. On the 80m and 160m bands I use a wire vertical beams from top of 22m tower. Unfortunately, last year, due to a strong hurricane, I lost my antenna at 17m/12m.</w:t>
      </w:r>
    </w:p>
    <w:p w14:paraId="24D7305B" w14:textId="338174D0" w:rsidR="00571FE4" w:rsidRDefault="00571FE4" w:rsidP="00571FE4">
      <w:pPr>
        <w:rPr>
          <w:color w:val="202020"/>
        </w:rPr>
      </w:pPr>
      <w:r>
        <w:rPr>
          <w:noProof/>
          <w:color w:val="000000"/>
        </w:rPr>
        <w:drawing>
          <wp:anchor distT="36576" distB="36576" distL="36576" distR="36576" simplePos="0" relativeHeight="251667968" behindDoc="0" locked="0" layoutInCell="1" allowOverlap="1" wp14:anchorId="05567112" wp14:editId="7900EC98">
            <wp:simplePos x="0" y="0"/>
            <wp:positionH relativeFrom="column">
              <wp:posOffset>2933700</wp:posOffset>
            </wp:positionH>
            <wp:positionV relativeFrom="paragraph">
              <wp:posOffset>110490</wp:posOffset>
            </wp:positionV>
            <wp:extent cx="3286760" cy="2200910"/>
            <wp:effectExtent l="0" t="0" r="0" b="0"/>
            <wp:wrapSquare wrapText="bothSides"/>
            <wp:docPr id="39" name="Picture 39" descr="A group of people sitting at a table with lapto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oup of people sitting at a table with laptops&#10;&#10;Description automatically generated with medium confidenc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86760" cy="2200910"/>
                    </a:xfrm>
                    <a:prstGeom prst="rect">
                      <a:avLst/>
                    </a:prstGeom>
                    <a:noFill/>
                  </pic:spPr>
                </pic:pic>
              </a:graphicData>
            </a:graphic>
            <wp14:sizeRelH relativeFrom="page">
              <wp14:pctWidth>0</wp14:pctWidth>
            </wp14:sizeRelH>
            <wp14:sizeRelV relativeFrom="page">
              <wp14:pctHeight>0</wp14:pctHeight>
            </wp14:sizeRelV>
          </wp:anchor>
        </w:drawing>
      </w:r>
      <w:r>
        <w:t> </w:t>
      </w:r>
    </w:p>
    <w:p w14:paraId="6E66E82D" w14:textId="77777777" w:rsidR="00571FE4" w:rsidRDefault="00571FE4" w:rsidP="00571FE4">
      <w:pPr>
        <w:rPr>
          <w:color w:val="202020"/>
          <w:sz w:val="28"/>
          <w:szCs w:val="28"/>
        </w:rPr>
      </w:pPr>
      <w:r>
        <w:rPr>
          <w:b/>
          <w:bCs/>
          <w:color w:val="800080"/>
        </w:rPr>
        <w:t>AJ8B</w:t>
      </w:r>
      <w:r>
        <w:t>: What advice do you have for those of us trying to break pileups to work DX?</w:t>
      </w:r>
    </w:p>
    <w:p w14:paraId="7CE5ED5F" w14:textId="77777777" w:rsidR="00571FE4" w:rsidRDefault="00571FE4" w:rsidP="00571FE4">
      <w:pPr>
        <w:rPr>
          <w:color w:val="222222"/>
        </w:rPr>
      </w:pPr>
      <w:r>
        <w:rPr>
          <w:b/>
          <w:bCs/>
          <w:color w:val="800080"/>
        </w:rPr>
        <w:t>UN7LZ</w:t>
      </w:r>
      <w:r>
        <w:t xml:space="preserve">: </w:t>
      </w:r>
      <w:r>
        <w:rPr>
          <w:color w:val="222222"/>
        </w:rPr>
        <w:t>To successfully work with a DX, you should always try to improve your setup, listen carefully to whom and at what frequency the DX answers, and patiently wait for your call to be answered.</w:t>
      </w:r>
      <w:r>
        <w:br/>
      </w:r>
      <w:r>
        <w:tab/>
      </w:r>
      <w:r>
        <w:rPr>
          <w:color w:val="222222"/>
        </w:rPr>
        <w:t>The DX will always move away from its TX frequency to the side in order to confidently hear calling stations. </w:t>
      </w:r>
    </w:p>
    <w:p w14:paraId="1BD04C6D" w14:textId="77777777" w:rsidR="00571FE4" w:rsidRDefault="00571FE4" w:rsidP="00571FE4">
      <w:pPr>
        <w:rPr>
          <w:color w:val="222222"/>
        </w:rPr>
      </w:pPr>
      <w:r>
        <w:rPr>
          <w:color w:val="222222"/>
        </w:rPr>
        <w:t> </w:t>
      </w:r>
    </w:p>
    <w:p w14:paraId="2110AF44" w14:textId="77777777" w:rsidR="00571FE4" w:rsidRDefault="00571FE4" w:rsidP="00571FE4">
      <w:pPr>
        <w:rPr>
          <w:color w:val="202020"/>
        </w:rPr>
      </w:pPr>
      <w:r>
        <w:rPr>
          <w:b/>
          <w:bCs/>
          <w:color w:val="800080"/>
        </w:rPr>
        <w:t>AJ8B</w:t>
      </w:r>
      <w:r>
        <w:t>: What is your favorite contest?</w:t>
      </w:r>
    </w:p>
    <w:p w14:paraId="182089FD" w14:textId="77777777" w:rsidR="00571FE4" w:rsidRDefault="00571FE4" w:rsidP="00571FE4">
      <w:pPr>
        <w:rPr>
          <w:color w:val="222222"/>
        </w:rPr>
      </w:pPr>
      <w:r>
        <w:rPr>
          <w:b/>
          <w:bCs/>
          <w:color w:val="800080"/>
        </w:rPr>
        <w:t>UN7LZ</w:t>
      </w:r>
      <w:r>
        <w:t xml:space="preserve">: </w:t>
      </w:r>
      <w:r>
        <w:rPr>
          <w:color w:val="222222"/>
        </w:rPr>
        <w:t xml:space="preserve">I have several favorite Contests and it </w:t>
      </w:r>
      <w:r>
        <w:rPr>
          <w:color w:val="222222"/>
        </w:rPr>
        <w:lastRenderedPageBreak/>
        <w:t>is not easy to choose the best one between them). Most likely this CQ WW DX CW Contest, Russian DX Contest, IARU Contest.</w:t>
      </w:r>
    </w:p>
    <w:p w14:paraId="335A70EC" w14:textId="77777777" w:rsidR="00571FE4" w:rsidRDefault="00571FE4" w:rsidP="00571FE4">
      <w:pPr>
        <w:rPr>
          <w:color w:val="222222"/>
        </w:rPr>
      </w:pPr>
      <w:r>
        <w:rPr>
          <w:color w:val="222222"/>
        </w:rPr>
        <w:t> </w:t>
      </w:r>
    </w:p>
    <w:p w14:paraId="2FAAE88C" w14:textId="77777777" w:rsidR="00571FE4" w:rsidRDefault="00571FE4" w:rsidP="00571FE4">
      <w:pPr>
        <w:rPr>
          <w:color w:val="202020"/>
        </w:rPr>
      </w:pPr>
      <w:r>
        <w:rPr>
          <w:b/>
          <w:bCs/>
          <w:color w:val="800080"/>
        </w:rPr>
        <w:t>AJ8B</w:t>
      </w:r>
      <w:r>
        <w:t xml:space="preserve">: I can see you are a veteran of many </w:t>
      </w:r>
      <w:proofErr w:type="spellStart"/>
      <w:r>
        <w:t>DXpeditions</w:t>
      </w:r>
      <w:proofErr w:type="spellEnd"/>
      <w:r>
        <w:t>. Which was your favorite? Why?</w:t>
      </w:r>
    </w:p>
    <w:p w14:paraId="4AA82265" w14:textId="77777777" w:rsidR="00571FE4" w:rsidRDefault="00571FE4" w:rsidP="00571FE4">
      <w:pPr>
        <w:rPr>
          <w:color w:val="222222"/>
        </w:rPr>
      </w:pPr>
      <w:r>
        <w:rPr>
          <w:b/>
          <w:bCs/>
          <w:color w:val="800080"/>
        </w:rPr>
        <w:t>UN7LZ</w:t>
      </w:r>
      <w:r>
        <w:t xml:space="preserve">: </w:t>
      </w:r>
      <w:r>
        <w:rPr>
          <w:color w:val="222222"/>
        </w:rPr>
        <w:t xml:space="preserve">No, I have not been on many DX-peditions, these were only two DX-peditions: in 2012 to Senegal and in 2013 to Jamaica. </w:t>
      </w:r>
      <w:r>
        <w:rPr>
          <w:color w:val="222222"/>
        </w:rPr>
        <w:br/>
      </w:r>
      <w:r>
        <w:rPr>
          <w:color w:val="222222"/>
        </w:rPr>
        <w:tab/>
        <w:t>Both DX-peditions were very memorable and enjoyable for me. Firstly, I met new interesting radio amateurs Jan-Francois</w:t>
      </w:r>
      <w:r>
        <w:rPr>
          <w:b/>
          <w:bCs/>
        </w:rPr>
        <w:t> </w:t>
      </w:r>
      <w:r>
        <w:rPr>
          <w:color w:val="222222"/>
        </w:rPr>
        <w:t>6W7RV, Jeff</w:t>
      </w:r>
      <w:r>
        <w:rPr>
          <w:b/>
          <w:bCs/>
        </w:rPr>
        <w:t> </w:t>
      </w:r>
      <w:r>
        <w:rPr>
          <w:color w:val="222222"/>
        </w:rPr>
        <w:t>N1SNB and Josh</w:t>
      </w:r>
      <w:r>
        <w:rPr>
          <w:b/>
          <w:bCs/>
        </w:rPr>
        <w:t> </w:t>
      </w:r>
      <w:r>
        <w:rPr>
          <w:color w:val="222222"/>
        </w:rPr>
        <w:t>6Y5WJ. And secondly, our team was able to show a good result in the CQ WW DX CW Contest as M/S with simple setup and antennas. </w:t>
      </w:r>
    </w:p>
    <w:p w14:paraId="2F3C46DF" w14:textId="77777777" w:rsidR="00571FE4" w:rsidRDefault="00571FE4" w:rsidP="00571FE4">
      <w:pPr>
        <w:rPr>
          <w:color w:val="222222"/>
        </w:rPr>
      </w:pPr>
    </w:p>
    <w:p w14:paraId="3677AC1C" w14:textId="77777777" w:rsidR="00571FE4" w:rsidRDefault="00571FE4" w:rsidP="00571FE4">
      <w:pPr>
        <w:rPr>
          <w:color w:val="222222"/>
        </w:rPr>
      </w:pPr>
      <w:r>
        <w:rPr>
          <w:b/>
          <w:bCs/>
          <w:color w:val="800080"/>
        </w:rPr>
        <w:t>AJ8B</w:t>
      </w:r>
      <w:r>
        <w:t>: If I were to stop by for a visit, what local place would you want us to visit?</w:t>
      </w:r>
      <w:r>
        <w:br/>
      </w:r>
      <w:r>
        <w:rPr>
          <w:b/>
          <w:bCs/>
          <w:color w:val="800080"/>
        </w:rPr>
        <w:t>UN7LZ</w:t>
      </w:r>
      <w:r>
        <w:t xml:space="preserve">: </w:t>
      </w:r>
      <w:r>
        <w:rPr>
          <w:color w:val="222222"/>
        </w:rPr>
        <w:t>Of course, in Kazakhstan, the most beautiful and largest cities are Almaty and Nur-Sultan. I live in a small town (population 200,000) in the north of the country, and here you can fish well and go hunting during the season. By the way, this is my second hobby.)</w:t>
      </w:r>
    </w:p>
    <w:p w14:paraId="28127282" w14:textId="77777777" w:rsidR="00571FE4" w:rsidRDefault="00571FE4" w:rsidP="00571FE4">
      <w:pPr>
        <w:rPr>
          <w:color w:val="222222"/>
        </w:rPr>
      </w:pPr>
      <w:r>
        <w:rPr>
          <w:color w:val="222222"/>
        </w:rPr>
        <w:t> </w:t>
      </w:r>
    </w:p>
    <w:p w14:paraId="66BFB1E0" w14:textId="77777777" w:rsidR="00571FE4" w:rsidRDefault="00571FE4" w:rsidP="00571FE4">
      <w:pPr>
        <w:rPr>
          <w:color w:val="222222"/>
        </w:rPr>
      </w:pPr>
      <w:r>
        <w:rPr>
          <w:b/>
          <w:bCs/>
          <w:color w:val="800080"/>
        </w:rPr>
        <w:t>AJ8B</w:t>
      </w:r>
      <w:r>
        <w:t>: What local food would you want me to try?</w:t>
      </w:r>
      <w:r>
        <w:br/>
      </w:r>
      <w:r>
        <w:rPr>
          <w:b/>
          <w:bCs/>
          <w:color w:val="800080"/>
        </w:rPr>
        <w:t>UN7LZ</w:t>
      </w:r>
      <w:r>
        <w:t xml:space="preserve">: </w:t>
      </w:r>
      <w:r>
        <w:rPr>
          <w:color w:val="222222"/>
        </w:rPr>
        <w:t xml:space="preserve">The most common </w:t>
      </w:r>
      <w:proofErr w:type="spellStart"/>
      <w:r>
        <w:rPr>
          <w:color w:val="222222"/>
        </w:rPr>
        <w:t>kazakh</w:t>
      </w:r>
      <w:proofErr w:type="spellEnd"/>
      <w:r>
        <w:rPr>
          <w:color w:val="222222"/>
        </w:rPr>
        <w:t xml:space="preserve"> food is «</w:t>
      </w:r>
      <w:proofErr w:type="spellStart"/>
      <w:r>
        <w:rPr>
          <w:color w:val="222222"/>
        </w:rPr>
        <w:t>beshparmak</w:t>
      </w:r>
      <w:proofErr w:type="spellEnd"/>
      <w:r>
        <w:rPr>
          <w:color w:val="222222"/>
        </w:rPr>
        <w:t>». «</w:t>
      </w:r>
      <w:proofErr w:type="spellStart"/>
      <w:r>
        <w:rPr>
          <w:color w:val="222222"/>
        </w:rPr>
        <w:t>Beshparmak</w:t>
      </w:r>
      <w:proofErr w:type="spellEnd"/>
      <w:r>
        <w:rPr>
          <w:color w:val="222222"/>
        </w:rPr>
        <w:t>» is a dish mainly of horse meat or beef and dough. Try it for sure if you get a chance.</w:t>
      </w:r>
    </w:p>
    <w:p w14:paraId="6317D79B" w14:textId="77777777" w:rsidR="00571FE4" w:rsidRDefault="00571FE4" w:rsidP="00571FE4">
      <w:pPr>
        <w:rPr>
          <w:color w:val="222222"/>
        </w:rPr>
      </w:pPr>
      <w:r>
        <w:rPr>
          <w:color w:val="222222"/>
        </w:rPr>
        <w:t> </w:t>
      </w:r>
    </w:p>
    <w:p w14:paraId="24B75177" w14:textId="77777777" w:rsidR="00571FE4" w:rsidRDefault="00571FE4" w:rsidP="00571FE4">
      <w:pPr>
        <w:rPr>
          <w:color w:val="222222"/>
        </w:rPr>
      </w:pPr>
      <w:r>
        <w:rPr>
          <w:color w:val="222222"/>
        </w:rPr>
        <w:t>My regards to all readers of your newsletter and see you on the bands.</w:t>
      </w:r>
    </w:p>
    <w:p w14:paraId="27BD1B3F" w14:textId="77777777" w:rsidR="00571FE4" w:rsidRDefault="00571FE4" w:rsidP="00571FE4">
      <w:pPr>
        <w:rPr>
          <w:color w:val="222222"/>
        </w:rPr>
      </w:pPr>
      <w:r>
        <w:rPr>
          <w:color w:val="222222"/>
        </w:rPr>
        <w:t> </w:t>
      </w:r>
    </w:p>
    <w:p w14:paraId="1CCB11A3" w14:textId="77777777" w:rsidR="00571FE4" w:rsidRDefault="00571FE4" w:rsidP="00571FE4">
      <w:pPr>
        <w:rPr>
          <w:color w:val="222222"/>
        </w:rPr>
      </w:pPr>
      <w:r>
        <w:rPr>
          <w:color w:val="222222"/>
        </w:rPr>
        <w:t>73 Valery UN7LZ / UP4L in Contest</w:t>
      </w:r>
    </w:p>
    <w:p w14:paraId="35705436" w14:textId="77777777" w:rsidR="00571FE4" w:rsidRDefault="00571FE4" w:rsidP="00571FE4">
      <w:pPr>
        <w:rPr>
          <w:color w:val="202020"/>
        </w:rPr>
      </w:pPr>
    </w:p>
    <w:p w14:paraId="315B65B9" w14:textId="77777777" w:rsidR="00571FE4" w:rsidRDefault="00571FE4" w:rsidP="00571FE4">
      <w:pPr>
        <w:rPr>
          <w:color w:val="000000"/>
        </w:rPr>
      </w:pPr>
      <w:r>
        <w:t> </w:t>
      </w:r>
    </w:p>
    <w:p w14:paraId="1A5A3656" w14:textId="77777777" w:rsidR="00571FE4" w:rsidRDefault="00571FE4" w:rsidP="00571FE4">
      <w:r>
        <w:t> </w:t>
      </w:r>
    </w:p>
    <w:p w14:paraId="11E349B3" w14:textId="77777777" w:rsidR="00571FE4" w:rsidRDefault="00571FE4" w:rsidP="00571FE4">
      <w:pPr>
        <w:pStyle w:val="Heading1"/>
        <w:jc w:val="center"/>
      </w:pPr>
      <w:r>
        <w:t xml:space="preserve"> 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578F244E" w14:textId="77777777" w:rsidR="00571FE4" w:rsidRDefault="00571FE4" w:rsidP="00571FE4"/>
    <w:p w14:paraId="29709ABB" w14:textId="77777777" w:rsidR="00571FE4" w:rsidRDefault="00571FE4" w:rsidP="00571FE4">
      <w:pPr>
        <w:rPr>
          <w:rStyle w:val="eop"/>
        </w:rPr>
      </w:pPr>
      <w:r>
        <w:rPr>
          <w:rStyle w:val="normaltextrun"/>
          <w:rFonts w:eastAsiaTheme="majorEastAsia"/>
          <w:shd w:val="clear" w:color="auto" w:fill="FFFFFF"/>
        </w:rPr>
        <w:t xml:space="preserve">Here is an update from Bernie, W3UR, of the </w:t>
      </w:r>
      <w:proofErr w:type="spellStart"/>
      <w:r>
        <w:rPr>
          <w:rStyle w:val="normaltextrun"/>
          <w:rFonts w:eastAsiaTheme="majorEastAsia"/>
          <w:shd w:val="clear" w:color="auto" w:fill="FFFFFF"/>
        </w:rPr>
        <w:t>DailyDX</w:t>
      </w:r>
      <w:proofErr w:type="spellEnd"/>
      <w:r>
        <w:rPr>
          <w:rStyle w:val="normaltextrun"/>
          <w:rFonts w:eastAsiaTheme="majorEastAsia"/>
          <w:shd w:val="clear" w:color="auto" w:fill="FFFFFF"/>
        </w:rPr>
        <w:t xml:space="preserve"> and the </w:t>
      </w:r>
      <w:proofErr w:type="spellStart"/>
      <w:r>
        <w:rPr>
          <w:rStyle w:val="normaltextrun"/>
          <w:rFonts w:eastAsiaTheme="majorEastAsia"/>
          <w:shd w:val="clear" w:color="auto" w:fill="FFFFFF"/>
        </w:rPr>
        <w:t>WeeklyDX</w:t>
      </w:r>
      <w:proofErr w:type="spellEnd"/>
      <w:r>
        <w:rPr>
          <w:rStyle w:val="normaltextrun"/>
          <w:rFonts w:eastAsiaTheme="majorEastAsia"/>
          <w:shd w:val="clear" w:color="auto" w:fill="FFFFFF"/>
        </w:rPr>
        <w:t xml:space="preserve">, the best source for DX information. </w:t>
      </w:r>
      <w:hyperlink r:id="rId90" w:tgtFrame="_blank" w:history="1">
        <w:r>
          <w:rPr>
            <w:rStyle w:val="normaltextrun"/>
            <w:rFonts w:eastAsiaTheme="majorEastAsia"/>
            <w:color w:val="0000FF"/>
            <w:shd w:val="clear" w:color="auto" w:fill="FFFFFF"/>
          </w:rPr>
          <w:t>http://www.dailydx.com/</w:t>
        </w:r>
      </w:hyperlink>
      <w:r>
        <w:rPr>
          <w:rStyle w:val="normaltextrun"/>
          <w:rFonts w:eastAsiaTheme="majorEastAsia"/>
          <w:shd w:val="clear" w:color="auto" w:fill="FFFFFF"/>
        </w:rPr>
        <w:t xml:space="preserve"> . Bernie has this to report:</w:t>
      </w:r>
      <w:r>
        <w:rPr>
          <w:rStyle w:val="eop"/>
        </w:rPr>
        <w:t> </w:t>
      </w:r>
    </w:p>
    <w:p w14:paraId="5FECBBF8" w14:textId="77777777" w:rsidR="00571FE4" w:rsidRDefault="00571FE4" w:rsidP="00571FE4">
      <w:pPr>
        <w:rPr>
          <w:rStyle w:val="eop"/>
        </w:rPr>
      </w:pPr>
    </w:p>
    <w:p w14:paraId="17F3F03D" w14:textId="77777777" w:rsidR="00571FE4" w:rsidRDefault="00571FE4" w:rsidP="00571FE4">
      <w:pPr>
        <w:rPr>
          <w:color w:val="222222"/>
          <w:shd w:val="clear" w:color="auto" w:fill="FFFFFF"/>
        </w:rPr>
      </w:pPr>
      <w:r>
        <w:rPr>
          <w:b/>
          <w:bCs/>
          <w:color w:val="222222"/>
          <w:shd w:val="clear" w:color="auto" w:fill="FFFFFF"/>
        </w:rPr>
        <w:t>1S - Spratly Islands</w:t>
      </w:r>
      <w:r>
        <w:rPr>
          <w:b/>
          <w:bCs/>
          <w:color w:val="222222"/>
        </w:rPr>
        <w:t xml:space="preserve"> - </w:t>
      </w:r>
      <w:r>
        <w:rPr>
          <w:color w:val="222222"/>
          <w:shd w:val="clear" w:color="auto" w:fill="FFFFFF"/>
        </w:rPr>
        <w:t>4F2KWT, Gil, has just made final travel arrangements for his</w:t>
      </w:r>
      <w:r>
        <w:rPr>
          <w:color w:val="222222"/>
        </w:rPr>
        <w:t xml:space="preserve"> </w:t>
      </w:r>
      <w:r>
        <w:rPr>
          <w:color w:val="222222"/>
          <w:shd w:val="clear" w:color="auto" w:fill="FFFFFF"/>
        </w:rPr>
        <w:t>expedition to this rare one.  He will be there April 30 to May 9,</w:t>
      </w:r>
      <w:r>
        <w:rPr>
          <w:color w:val="222222"/>
        </w:rPr>
        <w:t xml:space="preserve"> </w:t>
      </w:r>
      <w:r>
        <w:rPr>
          <w:color w:val="222222"/>
          <w:shd w:val="clear" w:color="auto" w:fill="FFFFFF"/>
        </w:rPr>
        <w:t>operating on 160-6M with 100 watts.  He will be on Kalayaan Island.</w:t>
      </w:r>
      <w:r>
        <w:rPr>
          <w:color w:val="222222"/>
        </w:rPr>
        <w:t xml:space="preserve"> </w:t>
      </w:r>
      <w:r>
        <w:rPr>
          <w:color w:val="222222"/>
          <w:shd w:val="clear" w:color="auto" w:fill="FFFFFF"/>
        </w:rPr>
        <w:t>Gil says he will also have antennas for 6M.  Look for him on 50313 and</w:t>
      </w:r>
      <w:r>
        <w:rPr>
          <w:color w:val="222222"/>
        </w:rPr>
        <w:t xml:space="preserve"> </w:t>
      </w:r>
      <w:r>
        <w:rPr>
          <w:color w:val="222222"/>
          <w:shd w:val="clear" w:color="auto" w:fill="FFFFFF"/>
        </w:rPr>
        <w:t>50102.  DU1NA, Nic, will be his pilot, </w:t>
      </w:r>
      <w:hyperlink r:id="rId91" w:tgtFrame="_blank" w:history="1">
        <w:r>
          <w:rPr>
            <w:rStyle w:val="Hyperlink"/>
            <w:color w:val="1155CC"/>
            <w:shd w:val="clear" w:color="auto" w:fill="FFFFFF"/>
          </w:rPr>
          <w:t>dx0ne.pagasa@gmail.com</w:t>
        </w:r>
      </w:hyperlink>
      <w:r>
        <w:rPr>
          <w:color w:val="222222"/>
          <w:shd w:val="clear" w:color="auto" w:fill="FFFFFF"/>
        </w:rPr>
        <w:t> who will</w:t>
      </w:r>
      <w:r>
        <w:rPr>
          <w:color w:val="222222"/>
        </w:rPr>
        <w:t xml:space="preserve"> </w:t>
      </w:r>
      <w:r>
        <w:rPr>
          <w:color w:val="222222"/>
          <w:shd w:val="clear" w:color="auto" w:fill="FFFFFF"/>
        </w:rPr>
        <w:t>keep him apprised of any feedback.  Gil says his internet connection</w:t>
      </w:r>
      <w:r>
        <w:rPr>
          <w:color w:val="222222"/>
        </w:rPr>
        <w:t xml:space="preserve"> </w:t>
      </w:r>
      <w:r>
        <w:rPr>
          <w:color w:val="222222"/>
          <w:shd w:val="clear" w:color="auto" w:fill="FFFFFF"/>
        </w:rPr>
        <w:t>will be spotty but he will check messages when he can.  His antennas</w:t>
      </w:r>
      <w:r>
        <w:rPr>
          <w:color w:val="222222"/>
        </w:rPr>
        <w:t xml:space="preserve"> </w:t>
      </w:r>
      <w:r>
        <w:rPr>
          <w:color w:val="222222"/>
          <w:shd w:val="clear" w:color="auto" w:fill="FFFFFF"/>
        </w:rPr>
        <w:t>will be a 160/80M K5WZ dual resonance "horse fence antenna," and SVDAs</w:t>
      </w:r>
      <w:r>
        <w:rPr>
          <w:color w:val="222222"/>
        </w:rPr>
        <w:t xml:space="preserve"> </w:t>
      </w:r>
      <w:r>
        <w:rPr>
          <w:color w:val="222222"/>
          <w:shd w:val="clear" w:color="auto" w:fill="FFFFFF"/>
        </w:rPr>
        <w:t>for 10-10, and his radios, a pair of Yaesu 991As.  Gil says other ops</w:t>
      </w:r>
      <w:r>
        <w:rPr>
          <w:color w:val="222222"/>
        </w:rPr>
        <w:t xml:space="preserve"> </w:t>
      </w:r>
      <w:r>
        <w:rPr>
          <w:color w:val="222222"/>
          <w:shd w:val="clear" w:color="auto" w:fill="FFFFFF"/>
        </w:rPr>
        <w:t>are now unable to join due to schedule conflicts.  His goal is to make</w:t>
      </w:r>
      <w:r>
        <w:rPr>
          <w:color w:val="222222"/>
        </w:rPr>
        <w:t xml:space="preserve"> </w:t>
      </w:r>
      <w:r>
        <w:rPr>
          <w:color w:val="222222"/>
          <w:shd w:val="clear" w:color="auto" w:fill="FFFFFF"/>
        </w:rPr>
        <w:t>at least a thousand QSOs a day, "or at least 500."  One of the two 991</w:t>
      </w:r>
      <w:r>
        <w:rPr>
          <w:color w:val="222222"/>
        </w:rPr>
        <w:t xml:space="preserve"> </w:t>
      </w:r>
      <w:r>
        <w:rPr>
          <w:color w:val="222222"/>
          <w:shd w:val="clear" w:color="auto" w:fill="FFFFFF"/>
        </w:rPr>
        <w:t>radios will be dedicated to "MSHV."  QSL via IZ8CCW, and you can</w:t>
      </w:r>
      <w:r>
        <w:rPr>
          <w:color w:val="222222"/>
        </w:rPr>
        <w:t xml:space="preserve"> </w:t>
      </w:r>
      <w:r>
        <w:rPr>
          <w:color w:val="222222"/>
          <w:shd w:val="clear" w:color="auto" w:fill="FFFFFF"/>
        </w:rPr>
        <w:t>request through PayPal, </w:t>
      </w:r>
      <w:hyperlink r:id="rId92" w:tgtFrame="_blank" w:history="1">
        <w:r>
          <w:rPr>
            <w:rStyle w:val="Hyperlink"/>
            <w:color w:val="1155CC"/>
            <w:shd w:val="clear" w:color="auto" w:fill="FFFFFF"/>
          </w:rPr>
          <w:t>f2kwt@yahoo.com</w:t>
        </w:r>
      </w:hyperlink>
      <w:r>
        <w:rPr>
          <w:color w:val="222222"/>
        </w:rPr>
        <w:br/>
      </w:r>
      <w:r>
        <w:rPr>
          <w:color w:val="222222"/>
        </w:rPr>
        <w:lastRenderedPageBreak/>
        <w:br/>
      </w:r>
      <w:r>
        <w:rPr>
          <w:b/>
          <w:bCs/>
          <w:color w:val="222222"/>
          <w:shd w:val="clear" w:color="auto" w:fill="FFFFFF"/>
        </w:rPr>
        <w:t>C2 – Nauru</w:t>
      </w:r>
      <w:r>
        <w:rPr>
          <w:b/>
          <w:bCs/>
          <w:color w:val="222222"/>
        </w:rPr>
        <w:t xml:space="preserve"> - </w:t>
      </w:r>
      <w:r>
        <w:rPr>
          <w:color w:val="222222"/>
          <w:shd w:val="clear" w:color="auto" w:fill="FFFFFF"/>
        </w:rPr>
        <w:t>FK1TS, aka 3D2TS, Phil, was on from Nauru, C21TS, in mid-March, and he</w:t>
      </w:r>
      <w:r>
        <w:rPr>
          <w:color w:val="222222"/>
        </w:rPr>
        <w:t xml:space="preserve"> </w:t>
      </w:r>
      <w:r>
        <w:rPr>
          <w:color w:val="222222"/>
          <w:shd w:val="clear" w:color="auto" w:fill="FFFFFF"/>
        </w:rPr>
        <w:t>plans to go there again starting in late July and going into August. He says the plans are on track and this one will be longer and better</w:t>
      </w:r>
      <w:r>
        <w:rPr>
          <w:color w:val="222222"/>
        </w:rPr>
        <w:t xml:space="preserve"> </w:t>
      </w:r>
      <w:r>
        <w:rPr>
          <w:color w:val="222222"/>
          <w:shd w:val="clear" w:color="auto" w:fill="FFFFFF"/>
        </w:rPr>
        <w:t>equipped.  Phil says, "More news as things firm up."</w:t>
      </w:r>
    </w:p>
    <w:p w14:paraId="04541128" w14:textId="77777777" w:rsidR="00571FE4" w:rsidRDefault="00571FE4" w:rsidP="00571FE4">
      <w:pPr>
        <w:rPr>
          <w:color w:val="222222"/>
          <w:shd w:val="clear" w:color="auto" w:fill="FFFFFF"/>
        </w:rPr>
      </w:pPr>
    </w:p>
    <w:p w14:paraId="2822D977" w14:textId="77777777" w:rsidR="00571FE4" w:rsidRDefault="00571FE4" w:rsidP="00571FE4">
      <w:pPr>
        <w:rPr>
          <w:color w:val="000000"/>
        </w:rPr>
      </w:pPr>
      <w:r>
        <w:rPr>
          <w:b/>
          <w:bCs/>
          <w:color w:val="222222"/>
          <w:shd w:val="clear" w:color="auto" w:fill="FFFFFF"/>
        </w:rPr>
        <w:t>CE0Y - Easter Island</w:t>
      </w:r>
      <w:r>
        <w:rPr>
          <w:b/>
          <w:bCs/>
          <w:color w:val="222222"/>
        </w:rPr>
        <w:t xml:space="preserve"> - </w:t>
      </w:r>
      <w:r>
        <w:rPr>
          <w:color w:val="222222"/>
          <w:shd w:val="clear" w:color="auto" w:fill="FFFFFF"/>
        </w:rPr>
        <w:t>CE0YHF, George, is on Isla de Pascua for the rest of the month, CW,</w:t>
      </w:r>
      <w:r>
        <w:rPr>
          <w:color w:val="222222"/>
        </w:rPr>
        <w:t xml:space="preserve"> </w:t>
      </w:r>
      <w:r>
        <w:rPr>
          <w:color w:val="222222"/>
          <w:shd w:val="clear" w:color="auto" w:fill="FFFFFF"/>
        </w:rPr>
        <w:t>FT8 and FT4, QRP.  He mentions good propagation on 12, 10 and 6, so</w:t>
      </w:r>
      <w:r>
        <w:rPr>
          <w:color w:val="222222"/>
        </w:rPr>
        <w:t xml:space="preserve"> </w:t>
      </w:r>
      <w:r>
        <w:rPr>
          <w:color w:val="222222"/>
          <w:shd w:val="clear" w:color="auto" w:fill="FFFFFF"/>
        </w:rPr>
        <w:t>that appears to be his emphasis.</w:t>
      </w:r>
    </w:p>
    <w:p w14:paraId="5BFD6AF8" w14:textId="77777777" w:rsidR="00571FE4" w:rsidRDefault="00571FE4" w:rsidP="00571FE4">
      <w:pPr>
        <w:pStyle w:val="Heading1"/>
        <w:jc w:val="center"/>
      </w:pPr>
      <w:bookmarkStart w:id="29" w:name="contest"/>
      <w:bookmarkEnd w:id="29"/>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23FD8389" w14:textId="77777777" w:rsidR="00571FE4" w:rsidRDefault="00571FE4" w:rsidP="00571FE4"/>
    <w:p w14:paraId="4FABF7A2" w14:textId="77777777" w:rsidR="00571FE4" w:rsidRDefault="00571FE4" w:rsidP="00571FE4"/>
    <w:p w14:paraId="1347EC07" w14:textId="7682FD80" w:rsidR="00571FE4" w:rsidRDefault="00571FE4" w:rsidP="00571FE4">
      <w:r>
        <w:rPr>
          <w:noProof/>
        </w:rPr>
        <w:drawing>
          <wp:anchor distT="0" distB="0" distL="114300" distR="114300" simplePos="0" relativeHeight="251664896" behindDoc="0" locked="0" layoutInCell="1" allowOverlap="1" wp14:anchorId="603C80CD" wp14:editId="03ABF281">
            <wp:simplePos x="0" y="0"/>
            <wp:positionH relativeFrom="column">
              <wp:posOffset>0</wp:posOffset>
            </wp:positionH>
            <wp:positionV relativeFrom="paragraph">
              <wp:posOffset>-3175</wp:posOffset>
            </wp:positionV>
            <wp:extent cx="1647825" cy="1695450"/>
            <wp:effectExtent l="0" t="0" r="0" b="0"/>
            <wp:wrapSquare wrapText="bothSides"/>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br/>
        <w:t>Check out the WA7BNM Contest Calendar page (</w:t>
      </w:r>
      <w:hyperlink r:id="rId94" w:history="1">
        <w:r>
          <w:rPr>
            <w:rStyle w:val="Hyperlink"/>
          </w:rPr>
          <w:t>https://www.contestcalendar.com/</w:t>
        </w:r>
      </w:hyperlink>
      <w:r>
        <w:t xml:space="preserve">) and CQ Magazine for more contests or more details. I also have a comprehensive list that can be imported to your calendar at </w:t>
      </w:r>
      <w:hyperlink r:id="rId95" w:history="1">
        <w:r>
          <w:rPr>
            <w:rStyle w:val="Hyperlink"/>
          </w:rPr>
          <w:t>www.aj8b.com/files</w:t>
        </w:r>
      </w:hyperlink>
      <w:r>
        <w:t xml:space="preserve"> </w:t>
      </w:r>
    </w:p>
    <w:p w14:paraId="49368AC8" w14:textId="77777777" w:rsidR="00571FE4" w:rsidRDefault="00571FE4" w:rsidP="00571FE4">
      <w:r>
        <w:tab/>
        <w:t xml:space="preserve">The contests in </w:t>
      </w:r>
      <w:r>
        <w:rPr>
          <w:color w:val="FF0000"/>
        </w:rPr>
        <w:t xml:space="preserve">red </w:t>
      </w:r>
      <w:r>
        <w:t>are those that I plan to spend some significant participation time on. PLEASE let me know if you are working contests and how you fared.</w:t>
      </w:r>
    </w:p>
    <w:p w14:paraId="4C76E403" w14:textId="77777777" w:rsidR="00571FE4" w:rsidRDefault="00571FE4" w:rsidP="00571FE4">
      <w:r>
        <w:tab/>
        <w:t>Thanks!</w:t>
      </w:r>
    </w:p>
    <w:p w14:paraId="08161A44" w14:textId="77777777" w:rsidR="00571FE4" w:rsidRDefault="00571FE4" w:rsidP="00571FE4"/>
    <w:p w14:paraId="52FA47A4" w14:textId="77777777" w:rsidR="00571FE4" w:rsidRDefault="00571FE4" w:rsidP="00571FE4"/>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4620"/>
      </w:tblGrid>
      <w:tr w:rsidR="00571FE4" w14:paraId="3E3DF6D1" w14:textId="77777777" w:rsidTr="00571FE4">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669B4D78" w14:textId="77777777" w:rsidR="00571FE4" w:rsidRDefault="00571FE4">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Date(s)</w:t>
            </w:r>
          </w:p>
        </w:tc>
        <w:tc>
          <w:tcPr>
            <w:tcW w:w="379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6EF7EE33" w14:textId="77777777" w:rsidR="00571FE4" w:rsidRDefault="00571FE4">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Event</w:t>
            </w:r>
          </w:p>
        </w:tc>
        <w:tc>
          <w:tcPr>
            <w:tcW w:w="4620"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387A132A" w14:textId="77777777" w:rsidR="00571FE4" w:rsidRDefault="00571FE4">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Info</w:t>
            </w:r>
          </w:p>
        </w:tc>
      </w:tr>
      <w:tr w:rsidR="00571FE4" w14:paraId="750B514F" w14:textId="77777777" w:rsidTr="00571FE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A32917B" w14:textId="77777777" w:rsidR="00571FE4" w:rsidRDefault="00571FE4">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104088E" w14:textId="77777777" w:rsidR="00571FE4" w:rsidRDefault="00571FE4">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DX Marathon</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02C90682" w14:textId="77777777" w:rsidR="00571FE4" w:rsidRDefault="00571FE4">
            <w:pPr>
              <w:spacing w:line="256" w:lineRule="auto"/>
              <w:rPr>
                <w:color w:val="FF0000"/>
              </w:rPr>
            </w:pPr>
            <w:r>
              <w:rPr>
                <w:color w:val="FF0000"/>
              </w:rPr>
              <w:t xml:space="preserve">bit.ly/3FyPiui </w:t>
            </w:r>
          </w:p>
        </w:tc>
      </w:tr>
      <w:tr w:rsidR="00571FE4" w14:paraId="4E9EEFE3" w14:textId="77777777" w:rsidTr="00571FE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E3B4AB9" w14:textId="77777777" w:rsidR="00571FE4" w:rsidRDefault="00571FE4">
            <w:pPr>
              <w:spacing w:line="256" w:lineRule="auto"/>
              <w:rPr>
                <w:rFonts w:asciiTheme="minorHAnsi" w:hAnsiTheme="minorHAnsi" w:cstheme="minorHAnsi"/>
                <w:sz w:val="20"/>
                <w:szCs w:val="20"/>
              </w:rPr>
            </w:pPr>
            <w:r>
              <w:rPr>
                <w:rFonts w:asciiTheme="minorHAnsi" w:hAnsiTheme="minorHAnsi" w:cstheme="minorHAnsi"/>
                <w:sz w:val="20"/>
                <w:szCs w:val="20"/>
              </w:rPr>
              <w:t>Apr. 26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3AE71E6" w14:textId="77777777" w:rsidR="00571FE4" w:rsidRDefault="00571FE4">
            <w:pPr>
              <w:spacing w:line="256" w:lineRule="auto"/>
              <w:rPr>
                <w:rFonts w:asciiTheme="minorHAnsi" w:hAnsiTheme="minorHAnsi" w:cstheme="minorHAnsi"/>
                <w:sz w:val="20"/>
                <w:szCs w:val="20"/>
              </w:rPr>
            </w:pPr>
            <w:r>
              <w:rPr>
                <w:rFonts w:asciiTheme="minorHAnsi" w:hAnsiTheme="minorHAnsi" w:cstheme="minorHAnsi"/>
                <w:sz w:val="20"/>
                <w:szCs w:val="20"/>
              </w:rPr>
              <w:t>432 MHz Spring Sprint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6546476" w14:textId="77777777" w:rsidR="00571FE4" w:rsidRDefault="00000000">
            <w:pPr>
              <w:spacing w:line="256" w:lineRule="auto"/>
            </w:pPr>
            <w:hyperlink r:id="rId96" w:history="1">
              <w:r w:rsidR="00571FE4">
                <w:rPr>
                  <w:rStyle w:val="Hyperlink"/>
                </w:rPr>
                <w:t>http://bit.ly/3XM4RpW</w:t>
              </w:r>
            </w:hyperlink>
            <w:r w:rsidR="00571FE4">
              <w:t xml:space="preserve"> </w:t>
            </w:r>
          </w:p>
        </w:tc>
      </w:tr>
      <w:tr w:rsidR="00571FE4" w14:paraId="44CAAFEE" w14:textId="77777777" w:rsidTr="00571FE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265BC52" w14:textId="77777777" w:rsidR="00571FE4" w:rsidRDefault="00571FE4">
            <w:pPr>
              <w:spacing w:line="256" w:lineRule="auto"/>
              <w:rPr>
                <w:rFonts w:asciiTheme="minorHAnsi" w:hAnsiTheme="minorHAnsi" w:cstheme="minorHAnsi"/>
                <w:sz w:val="20"/>
                <w:szCs w:val="20"/>
              </w:rPr>
            </w:pPr>
            <w:r>
              <w:rPr>
                <w:rFonts w:asciiTheme="minorHAnsi" w:hAnsiTheme="minorHAnsi" w:cstheme="minorHAnsi"/>
                <w:sz w:val="20"/>
                <w:szCs w:val="20"/>
              </w:rPr>
              <w:t>Apr. 26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3F65BFF" w14:textId="77777777" w:rsidR="00571FE4" w:rsidRDefault="00571FE4">
            <w:pPr>
              <w:spacing w:line="256" w:lineRule="auto"/>
              <w:rPr>
                <w:rFonts w:asciiTheme="minorHAnsi" w:hAnsiTheme="minorHAnsi" w:cstheme="minorHAnsi"/>
                <w:sz w:val="20"/>
                <w:szCs w:val="20"/>
              </w:rPr>
            </w:pPr>
            <w:r>
              <w:rPr>
                <w:rFonts w:asciiTheme="minorHAnsi" w:hAnsiTheme="minorHAnsi" w:cstheme="minorHAnsi"/>
                <w:sz w:val="20"/>
                <w:szCs w:val="20"/>
              </w:rPr>
              <w:t>UKEICC 80m Contests CW</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2D34270C" w14:textId="77777777" w:rsidR="00571FE4" w:rsidRDefault="00000000">
            <w:pPr>
              <w:spacing w:line="256" w:lineRule="auto"/>
            </w:pPr>
            <w:hyperlink r:id="rId97" w:history="1">
              <w:r w:rsidR="00571FE4">
                <w:rPr>
                  <w:rStyle w:val="Hyperlink"/>
                </w:rPr>
                <w:t>https://ukeicc.com/80m-rules.php</w:t>
              </w:r>
            </w:hyperlink>
            <w:r w:rsidR="00571FE4">
              <w:t xml:space="preserve"> </w:t>
            </w:r>
          </w:p>
        </w:tc>
      </w:tr>
      <w:tr w:rsidR="00571FE4" w14:paraId="6CFF167F" w14:textId="77777777" w:rsidTr="00571FE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ECC1C9F" w14:textId="77777777" w:rsidR="00571FE4" w:rsidRDefault="00571FE4">
            <w:pPr>
              <w:spacing w:line="256" w:lineRule="auto"/>
              <w:rPr>
                <w:rFonts w:asciiTheme="minorHAnsi" w:hAnsiTheme="minorHAnsi" w:cstheme="minorHAnsi"/>
                <w:sz w:val="20"/>
                <w:szCs w:val="20"/>
              </w:rPr>
            </w:pPr>
            <w:r>
              <w:rPr>
                <w:rFonts w:asciiTheme="minorHAnsi" w:hAnsiTheme="minorHAnsi" w:cstheme="minorHAnsi"/>
                <w:sz w:val="20"/>
                <w:szCs w:val="20"/>
              </w:rPr>
              <w:t>Apr. 27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772CD76" w14:textId="77777777" w:rsidR="00571FE4" w:rsidRDefault="00571FE4">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Data</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3A410F92" w14:textId="77777777" w:rsidR="00571FE4" w:rsidRDefault="00000000">
            <w:pPr>
              <w:spacing w:line="256" w:lineRule="auto"/>
            </w:pPr>
            <w:hyperlink r:id="rId98" w:history="1">
              <w:r w:rsidR="00571FE4">
                <w:rPr>
                  <w:rStyle w:val="Hyperlink"/>
                </w:rPr>
                <w:t>https://bit.ly/3TxCrxl</w:t>
              </w:r>
            </w:hyperlink>
            <w:r w:rsidR="00571FE4">
              <w:t xml:space="preserve"> </w:t>
            </w:r>
          </w:p>
        </w:tc>
      </w:tr>
      <w:tr w:rsidR="00571FE4" w14:paraId="5544A30B" w14:textId="77777777" w:rsidTr="00571FE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10F0AC3" w14:textId="77777777" w:rsidR="00571FE4" w:rsidRDefault="00571FE4">
            <w:pPr>
              <w:spacing w:line="256" w:lineRule="auto"/>
              <w:rPr>
                <w:rFonts w:asciiTheme="minorHAnsi" w:hAnsiTheme="minorHAnsi" w:cstheme="minorHAnsi"/>
                <w:sz w:val="20"/>
                <w:szCs w:val="20"/>
              </w:rPr>
            </w:pPr>
            <w:r>
              <w:rPr>
                <w:rFonts w:asciiTheme="minorHAnsi" w:hAnsiTheme="minorHAnsi" w:cstheme="minorHAnsi"/>
                <w:sz w:val="20"/>
                <w:szCs w:val="20"/>
              </w:rPr>
              <w:t>Apr. 29-30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91CA1CD" w14:textId="77777777" w:rsidR="00571FE4" w:rsidRDefault="00571FE4">
            <w:pPr>
              <w:spacing w:line="256" w:lineRule="auto"/>
              <w:rPr>
                <w:rFonts w:asciiTheme="minorHAnsi" w:hAnsiTheme="minorHAnsi" w:cstheme="minorHAnsi"/>
                <w:sz w:val="20"/>
                <w:szCs w:val="20"/>
              </w:rPr>
            </w:pPr>
            <w:r>
              <w:rPr>
                <w:rFonts w:asciiTheme="minorHAnsi" w:hAnsiTheme="minorHAnsi" w:cstheme="minorHAnsi"/>
                <w:sz w:val="20"/>
                <w:szCs w:val="20"/>
              </w:rPr>
              <w:t>10-10 Spring Digital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2A77E979" w14:textId="77777777" w:rsidR="00571FE4" w:rsidRDefault="00000000">
            <w:pPr>
              <w:spacing w:line="256" w:lineRule="auto"/>
            </w:pPr>
            <w:hyperlink r:id="rId99" w:history="1">
              <w:r w:rsidR="00571FE4">
                <w:rPr>
                  <w:rStyle w:val="Hyperlink"/>
                </w:rPr>
                <w:t>http://bit.ly/1FrFeBc</w:t>
              </w:r>
            </w:hyperlink>
            <w:r w:rsidR="00571FE4">
              <w:t xml:space="preserve"> </w:t>
            </w:r>
          </w:p>
        </w:tc>
      </w:tr>
      <w:tr w:rsidR="00571FE4" w14:paraId="4066E651" w14:textId="77777777" w:rsidTr="00571FE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52FBFE7" w14:textId="77777777" w:rsidR="00571FE4" w:rsidRDefault="00571FE4">
            <w:pPr>
              <w:spacing w:line="256" w:lineRule="auto"/>
              <w:rPr>
                <w:rFonts w:asciiTheme="minorHAnsi" w:hAnsiTheme="minorHAnsi" w:cstheme="minorHAnsi"/>
                <w:sz w:val="20"/>
                <w:szCs w:val="20"/>
              </w:rPr>
            </w:pPr>
            <w:r>
              <w:rPr>
                <w:rFonts w:asciiTheme="minorHAnsi" w:hAnsiTheme="minorHAnsi" w:cstheme="minorHAnsi"/>
                <w:sz w:val="20"/>
                <w:szCs w:val="20"/>
              </w:rPr>
              <w:t>Apr. 29-30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3E1D1C4" w14:textId="77777777" w:rsidR="00571FE4" w:rsidRDefault="00571FE4">
            <w:pPr>
              <w:spacing w:line="256" w:lineRule="auto"/>
              <w:rPr>
                <w:rFonts w:asciiTheme="minorHAnsi" w:hAnsiTheme="minorHAnsi" w:cstheme="minorHAnsi"/>
                <w:sz w:val="20"/>
                <w:szCs w:val="20"/>
              </w:rPr>
            </w:pPr>
            <w:r>
              <w:rPr>
                <w:rFonts w:asciiTheme="minorHAnsi" w:hAnsiTheme="minorHAnsi" w:cstheme="minorHAnsi"/>
                <w:sz w:val="20"/>
                <w:szCs w:val="20"/>
              </w:rPr>
              <w:t>Florida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193925AC" w14:textId="77777777" w:rsidR="00571FE4" w:rsidRDefault="00000000">
            <w:pPr>
              <w:spacing w:line="256" w:lineRule="auto"/>
            </w:pPr>
            <w:hyperlink r:id="rId100" w:history="1">
              <w:r w:rsidR="00571FE4">
                <w:rPr>
                  <w:rStyle w:val="Hyperlink"/>
                </w:rPr>
                <w:t>www.floridaqsoparty.org</w:t>
              </w:r>
            </w:hyperlink>
            <w:r w:rsidR="00571FE4">
              <w:t xml:space="preserve"> </w:t>
            </w:r>
          </w:p>
        </w:tc>
      </w:tr>
      <w:tr w:rsidR="00571FE4" w14:paraId="6BAEF2A7" w14:textId="77777777" w:rsidTr="00571FE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69E790F" w14:textId="77777777" w:rsidR="00571FE4" w:rsidRDefault="00571FE4">
            <w:pPr>
              <w:spacing w:line="256" w:lineRule="auto"/>
              <w:rPr>
                <w:rFonts w:asciiTheme="minorHAnsi" w:hAnsiTheme="minorHAnsi" w:cstheme="minorHAnsi"/>
                <w:sz w:val="20"/>
                <w:szCs w:val="20"/>
              </w:rPr>
            </w:pPr>
            <w:r>
              <w:rPr>
                <w:rFonts w:asciiTheme="minorHAnsi" w:hAnsiTheme="minorHAnsi" w:cstheme="minorHAnsi"/>
                <w:sz w:val="20"/>
                <w:szCs w:val="20"/>
              </w:rPr>
              <w:t>Apr. 29-30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89700CD" w14:textId="77777777" w:rsidR="00571FE4" w:rsidRDefault="00571FE4">
            <w:pPr>
              <w:spacing w:line="256" w:lineRule="auto"/>
              <w:rPr>
                <w:rFonts w:asciiTheme="minorHAnsi" w:hAnsiTheme="minorHAnsi" w:cstheme="minorHAnsi"/>
                <w:sz w:val="20"/>
                <w:szCs w:val="20"/>
              </w:rPr>
            </w:pPr>
            <w:r>
              <w:rPr>
                <w:rFonts w:asciiTheme="minorHAnsi" w:hAnsiTheme="minorHAnsi" w:cstheme="minorHAnsi"/>
                <w:sz w:val="20"/>
                <w:szCs w:val="20"/>
              </w:rPr>
              <w:t>Helvetia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40695D5" w14:textId="77777777" w:rsidR="00571FE4" w:rsidRDefault="00000000">
            <w:pPr>
              <w:spacing w:line="256" w:lineRule="auto"/>
            </w:pPr>
            <w:hyperlink r:id="rId101" w:history="1">
              <w:r w:rsidR="00571FE4">
                <w:rPr>
                  <w:rStyle w:val="Hyperlink"/>
                </w:rPr>
                <w:t>www.uska.ch</w:t>
              </w:r>
            </w:hyperlink>
            <w:r w:rsidR="00571FE4">
              <w:t xml:space="preserve"> </w:t>
            </w:r>
          </w:p>
        </w:tc>
      </w:tr>
      <w:tr w:rsidR="00571FE4" w14:paraId="580A71AB" w14:textId="77777777" w:rsidTr="00571FE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19FEE8C" w14:textId="77777777" w:rsidR="00571FE4" w:rsidRDefault="00571FE4">
            <w:pPr>
              <w:spacing w:line="256" w:lineRule="auto"/>
              <w:rPr>
                <w:rFonts w:asciiTheme="minorHAnsi" w:hAnsiTheme="minorHAnsi" w:cstheme="minorHAnsi"/>
                <w:sz w:val="20"/>
                <w:szCs w:val="20"/>
              </w:rPr>
            </w:pPr>
            <w:r>
              <w:rPr>
                <w:rFonts w:asciiTheme="minorHAnsi" w:hAnsiTheme="minorHAnsi" w:cstheme="minorHAnsi"/>
                <w:sz w:val="20"/>
                <w:szCs w:val="20"/>
              </w:rPr>
              <w:t>Apr. 29-30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F8F50B1" w14:textId="77777777" w:rsidR="00571FE4" w:rsidRDefault="00571FE4">
            <w:pPr>
              <w:spacing w:line="256" w:lineRule="auto"/>
              <w:rPr>
                <w:rFonts w:asciiTheme="minorHAnsi" w:hAnsiTheme="minorHAnsi" w:cstheme="minorHAnsi"/>
                <w:sz w:val="20"/>
                <w:szCs w:val="20"/>
              </w:rPr>
            </w:pPr>
            <w:r>
              <w:rPr>
                <w:rFonts w:asciiTheme="minorHAnsi" w:hAnsiTheme="minorHAnsi" w:cstheme="minorHAnsi"/>
                <w:sz w:val="20"/>
                <w:szCs w:val="20"/>
              </w:rPr>
              <w:t>UK/EI DX Contest, CW</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18177C5B" w14:textId="77777777" w:rsidR="00571FE4" w:rsidRDefault="00000000">
            <w:pPr>
              <w:spacing w:line="256" w:lineRule="auto"/>
            </w:pPr>
            <w:hyperlink r:id="rId102" w:history="1">
              <w:r w:rsidR="00571FE4">
                <w:rPr>
                  <w:rStyle w:val="Hyperlink"/>
                </w:rPr>
                <w:t>www.ukeicc.com/dx-contest-rules.php</w:t>
              </w:r>
            </w:hyperlink>
            <w:r w:rsidR="00571FE4">
              <w:t xml:space="preserve"> </w:t>
            </w:r>
          </w:p>
        </w:tc>
      </w:tr>
      <w:tr w:rsidR="00571FE4" w14:paraId="56FDD015" w14:textId="77777777" w:rsidTr="00571FE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3B79952" w14:textId="77777777" w:rsidR="00571FE4" w:rsidRDefault="00571FE4">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May 27-28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5819D5A" w14:textId="77777777" w:rsidR="00571FE4" w:rsidRDefault="00571FE4">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CQWW WPX CW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87E793C" w14:textId="77777777" w:rsidR="00571FE4" w:rsidRDefault="00000000">
            <w:pPr>
              <w:spacing w:line="256" w:lineRule="auto"/>
              <w:rPr>
                <w:color w:val="FF0000"/>
              </w:rPr>
            </w:pPr>
            <w:hyperlink r:id="rId103" w:history="1">
              <w:r w:rsidR="00571FE4">
                <w:rPr>
                  <w:rStyle w:val="Hyperlink"/>
                </w:rPr>
                <w:t>www.cqwpx.com</w:t>
              </w:r>
            </w:hyperlink>
            <w:r w:rsidR="00571FE4">
              <w:rPr>
                <w:color w:val="FF0000"/>
              </w:rPr>
              <w:t xml:space="preserve"> </w:t>
            </w:r>
          </w:p>
        </w:tc>
      </w:tr>
    </w:tbl>
    <w:p w14:paraId="3CC7096F" w14:textId="058C2089" w:rsidR="00540943" w:rsidRDefault="00540943" w:rsidP="00540943">
      <w:pPr>
        <w:shd w:val="clear" w:color="auto" w:fill="FFFFFF"/>
        <w:rPr>
          <w:color w:val="000000"/>
        </w:rPr>
      </w:pPr>
    </w:p>
    <w:p w14:paraId="397F3825" w14:textId="77777777" w:rsidR="000F4AE9" w:rsidRDefault="000F4AE9" w:rsidP="003E5FC8">
      <w:pPr>
        <w:shd w:val="clear" w:color="auto" w:fill="FFFFFF"/>
        <w:rPr>
          <w:b/>
          <w:bCs/>
          <w:color w:val="000000"/>
          <w:sz w:val="32"/>
          <w:szCs w:val="32"/>
        </w:rPr>
      </w:pPr>
    </w:p>
    <w:p w14:paraId="61AE7E47" w14:textId="4E9B839D" w:rsidR="0020442D" w:rsidRDefault="0020442D" w:rsidP="00296D3F">
      <w:pPr>
        <w:pBdr>
          <w:bottom w:val="single" w:sz="12" w:space="1" w:color="auto"/>
        </w:pBdr>
        <w:contextualSpacing/>
        <w:rPr>
          <w:b/>
          <w:bCs/>
          <w:color w:val="222222"/>
          <w:sz w:val="32"/>
          <w:szCs w:val="32"/>
          <w:shd w:val="clear" w:color="auto" w:fill="FFFFFF"/>
        </w:rPr>
      </w:pPr>
      <w:bookmarkStart w:id="30" w:name="_Hlk50106919"/>
    </w:p>
    <w:p w14:paraId="35BA69EB" w14:textId="1E038098" w:rsidR="00413C28" w:rsidRDefault="00413C28" w:rsidP="00296D3F">
      <w:pPr>
        <w:contextualSpacing/>
        <w:rPr>
          <w:b/>
          <w:bCs/>
          <w:color w:val="222222"/>
          <w:sz w:val="32"/>
          <w:szCs w:val="32"/>
          <w:shd w:val="clear" w:color="auto" w:fill="FFFFFF"/>
        </w:rPr>
      </w:pPr>
    </w:p>
    <w:p w14:paraId="06579331" w14:textId="77777777" w:rsidR="00EF1C14" w:rsidRDefault="00EF1C14" w:rsidP="00C0379C">
      <w:pPr>
        <w:contextualSpacing/>
        <w:rPr>
          <w:b/>
          <w:bCs/>
          <w:color w:val="222222"/>
          <w:sz w:val="32"/>
          <w:szCs w:val="32"/>
          <w:shd w:val="clear" w:color="auto" w:fill="FFFFFF"/>
        </w:rPr>
      </w:pPr>
      <w:r w:rsidRPr="00EF1C14">
        <w:rPr>
          <w:b/>
          <w:bCs/>
          <w:color w:val="222222"/>
          <w:sz w:val="32"/>
          <w:szCs w:val="32"/>
          <w:shd w:val="clear" w:color="auto" w:fill="FFFFFF"/>
        </w:rPr>
        <w:t>ARLD016 DX news</w:t>
      </w:r>
    </w:p>
    <w:p w14:paraId="3791CCBE" w14:textId="15E5BA5B" w:rsidR="0014351B" w:rsidRPr="00EF1C14" w:rsidRDefault="00EF1C14" w:rsidP="00C0379C">
      <w:pPr>
        <w:contextualSpacing/>
        <w:rPr>
          <w:color w:val="222222"/>
          <w:shd w:val="clear" w:color="auto" w:fill="FFFFFF"/>
        </w:rPr>
      </w:pPr>
      <w:r w:rsidRPr="00EF1C14">
        <w:rPr>
          <w:color w:val="222222"/>
        </w:rPr>
        <w:br/>
      </w:r>
      <w:r w:rsidRPr="00EF1C14">
        <w:rPr>
          <w:color w:val="222222"/>
          <w:shd w:val="clear" w:color="auto" w:fill="FFFFFF"/>
        </w:rPr>
        <w:t>This week's bulletin was made possible with information provided by</w:t>
      </w:r>
      <w:r>
        <w:rPr>
          <w:color w:val="222222"/>
        </w:rPr>
        <w:t xml:space="preserve"> </w:t>
      </w:r>
      <w:r w:rsidRPr="00EF1C14">
        <w:rPr>
          <w:color w:val="222222"/>
          <w:shd w:val="clear" w:color="auto" w:fill="FFFFFF"/>
        </w:rPr>
        <w:t>The Daily DX, 425 DX News, DXNL, Contest Corral from QST and the</w:t>
      </w:r>
      <w:r>
        <w:rPr>
          <w:color w:val="222222"/>
        </w:rPr>
        <w:t xml:space="preserve"> </w:t>
      </w:r>
      <w:r w:rsidRPr="00EF1C14">
        <w:rPr>
          <w:color w:val="222222"/>
          <w:shd w:val="clear" w:color="auto" w:fill="FFFFFF"/>
        </w:rPr>
        <w:t>ARRL Contest Calendar and WA7BNM web sites.  Thanks to all.</w:t>
      </w:r>
      <w:r w:rsidRPr="00EF1C14">
        <w:rPr>
          <w:color w:val="222222"/>
        </w:rPr>
        <w:br/>
      </w:r>
      <w:r w:rsidRPr="00EF1C14">
        <w:rPr>
          <w:color w:val="222222"/>
        </w:rPr>
        <w:br/>
      </w:r>
      <w:r w:rsidRPr="00EF1C14">
        <w:rPr>
          <w:color w:val="222222"/>
          <w:shd w:val="clear" w:color="auto" w:fill="FFFFFF"/>
        </w:rPr>
        <w:t xml:space="preserve">UGANDA, 5X.  </w:t>
      </w:r>
      <w:proofErr w:type="spellStart"/>
      <w:r w:rsidRPr="00EF1C14">
        <w:rPr>
          <w:color w:val="222222"/>
          <w:shd w:val="clear" w:color="auto" w:fill="FFFFFF"/>
        </w:rPr>
        <w:t>Pista</w:t>
      </w:r>
      <w:proofErr w:type="spellEnd"/>
      <w:r w:rsidRPr="00EF1C14">
        <w:rPr>
          <w:color w:val="222222"/>
          <w:shd w:val="clear" w:color="auto" w:fill="FFFFFF"/>
        </w:rPr>
        <w:t xml:space="preserve">, HA5AO will be QRV as 5X2I from </w:t>
      </w:r>
      <w:proofErr w:type="spellStart"/>
      <w:r w:rsidRPr="00EF1C14">
        <w:rPr>
          <w:color w:val="222222"/>
          <w:shd w:val="clear" w:color="auto" w:fill="FFFFFF"/>
        </w:rPr>
        <w:t>Busbala</w:t>
      </w:r>
      <w:proofErr w:type="spellEnd"/>
      <w:r w:rsidRPr="00EF1C14">
        <w:rPr>
          <w:color w:val="222222"/>
          <w:shd w:val="clear" w:color="auto" w:fill="FFFFFF"/>
        </w:rPr>
        <w:t xml:space="preserve"> from</w:t>
      </w:r>
      <w:r>
        <w:rPr>
          <w:color w:val="222222"/>
        </w:rPr>
        <w:t xml:space="preserve"> </w:t>
      </w:r>
      <w:r w:rsidRPr="00EF1C14">
        <w:rPr>
          <w:color w:val="222222"/>
          <w:shd w:val="clear" w:color="auto" w:fill="FFFFFF"/>
        </w:rPr>
        <w:t>April 24 to May 10.  Activity will be on 40 to 6 meters using CW,</w:t>
      </w:r>
      <w:r>
        <w:rPr>
          <w:color w:val="222222"/>
        </w:rPr>
        <w:t xml:space="preserve"> </w:t>
      </w:r>
      <w:r w:rsidRPr="00EF1C14">
        <w:rPr>
          <w:color w:val="222222"/>
          <w:shd w:val="clear" w:color="auto" w:fill="FFFFFF"/>
        </w:rPr>
        <w:t>some SSB, and FT8.  QSL via operator's instructions.</w:t>
      </w:r>
      <w:r w:rsidRPr="00EF1C14">
        <w:rPr>
          <w:color w:val="222222"/>
        </w:rPr>
        <w:br/>
      </w:r>
      <w:r w:rsidRPr="00EF1C14">
        <w:rPr>
          <w:color w:val="222222"/>
        </w:rPr>
        <w:br/>
      </w:r>
      <w:r w:rsidRPr="00EF1C14">
        <w:rPr>
          <w:color w:val="222222"/>
          <w:shd w:val="clear" w:color="auto" w:fill="FFFFFF"/>
        </w:rPr>
        <w:t>CROATIA, 9A.  Special event call sign 9A0EMCOR is QRV until April</w:t>
      </w:r>
      <w:r>
        <w:rPr>
          <w:color w:val="222222"/>
        </w:rPr>
        <w:t xml:space="preserve"> </w:t>
      </w:r>
      <w:r w:rsidRPr="00EF1C14">
        <w:rPr>
          <w:color w:val="222222"/>
          <w:shd w:val="clear" w:color="auto" w:fill="FFFFFF"/>
        </w:rPr>
        <w:t>25.  QSL via 9A7R.</w:t>
      </w:r>
      <w:r w:rsidRPr="00EF1C14">
        <w:rPr>
          <w:color w:val="222222"/>
        </w:rPr>
        <w:br/>
      </w:r>
      <w:r w:rsidRPr="00EF1C14">
        <w:rPr>
          <w:color w:val="222222"/>
        </w:rPr>
        <w:br/>
      </w:r>
      <w:r w:rsidRPr="00EF1C14">
        <w:rPr>
          <w:color w:val="222222"/>
          <w:shd w:val="clear" w:color="auto" w:fill="FFFFFF"/>
        </w:rPr>
        <w:t>CUBA, CO.  Members of the Russian Robinson Club will be QRV as</w:t>
      </w:r>
      <w:r>
        <w:rPr>
          <w:color w:val="222222"/>
        </w:rPr>
        <w:t xml:space="preserve"> </w:t>
      </w:r>
      <w:r w:rsidRPr="00EF1C14">
        <w:rPr>
          <w:color w:val="222222"/>
          <w:shd w:val="clear" w:color="auto" w:fill="FFFFFF"/>
        </w:rPr>
        <w:t xml:space="preserve">CO30RRC from </w:t>
      </w:r>
      <w:proofErr w:type="spellStart"/>
      <w:r w:rsidRPr="00EF1C14">
        <w:rPr>
          <w:color w:val="222222"/>
          <w:shd w:val="clear" w:color="auto" w:fill="FFFFFF"/>
        </w:rPr>
        <w:t>Cayo</w:t>
      </w:r>
      <w:proofErr w:type="spellEnd"/>
      <w:r w:rsidRPr="00EF1C14">
        <w:rPr>
          <w:color w:val="222222"/>
          <w:shd w:val="clear" w:color="auto" w:fill="FFFFFF"/>
        </w:rPr>
        <w:t xml:space="preserve"> Coco Island, IOTA NA-086, from April 24 to May 4.</w:t>
      </w:r>
      <w:r>
        <w:rPr>
          <w:color w:val="222222"/>
        </w:rPr>
        <w:t xml:space="preserve"> </w:t>
      </w:r>
      <w:r w:rsidRPr="00EF1C14">
        <w:rPr>
          <w:color w:val="222222"/>
          <w:shd w:val="clear" w:color="auto" w:fill="FFFFFF"/>
        </w:rPr>
        <w:t>Activity will be on the HF bands with eight stations.  QSL direct to</w:t>
      </w:r>
      <w:r>
        <w:rPr>
          <w:color w:val="222222"/>
        </w:rPr>
        <w:t xml:space="preserve"> </w:t>
      </w:r>
      <w:r w:rsidRPr="00EF1C14">
        <w:rPr>
          <w:color w:val="222222"/>
          <w:shd w:val="clear" w:color="auto" w:fill="FFFFFF"/>
        </w:rPr>
        <w:t>N7RO.</w:t>
      </w:r>
      <w:r w:rsidRPr="00EF1C14">
        <w:rPr>
          <w:color w:val="222222"/>
        </w:rPr>
        <w:br/>
      </w:r>
      <w:r w:rsidRPr="00EF1C14">
        <w:rPr>
          <w:color w:val="222222"/>
        </w:rPr>
        <w:br/>
      </w:r>
      <w:r w:rsidRPr="00EF1C14">
        <w:rPr>
          <w:color w:val="222222"/>
          <w:shd w:val="clear" w:color="auto" w:fill="FFFFFF"/>
        </w:rPr>
        <w:t xml:space="preserve">SOUTH COOK ISLAND, E5.  </w:t>
      </w:r>
      <w:proofErr w:type="spellStart"/>
      <w:r w:rsidRPr="00EF1C14">
        <w:rPr>
          <w:color w:val="222222"/>
          <w:shd w:val="clear" w:color="auto" w:fill="FFFFFF"/>
        </w:rPr>
        <w:t>Janusz</w:t>
      </w:r>
      <w:proofErr w:type="spellEnd"/>
      <w:r w:rsidRPr="00EF1C14">
        <w:rPr>
          <w:color w:val="222222"/>
          <w:shd w:val="clear" w:color="auto" w:fill="FFFFFF"/>
        </w:rPr>
        <w:t>, SP9FIH and Leszek, SP6CIK are QRV as</w:t>
      </w:r>
      <w:r>
        <w:rPr>
          <w:color w:val="222222"/>
        </w:rPr>
        <w:t xml:space="preserve"> </w:t>
      </w:r>
      <w:r w:rsidRPr="00EF1C14">
        <w:rPr>
          <w:color w:val="222222"/>
          <w:shd w:val="clear" w:color="auto" w:fill="FFFFFF"/>
        </w:rPr>
        <w:t>E51WEG and E51CIK, respectively, from Rarotonga, IOTA OC-013, until</w:t>
      </w:r>
      <w:r>
        <w:rPr>
          <w:color w:val="222222"/>
        </w:rPr>
        <w:t xml:space="preserve"> </w:t>
      </w:r>
      <w:r w:rsidRPr="00EF1C14">
        <w:rPr>
          <w:color w:val="222222"/>
          <w:shd w:val="clear" w:color="auto" w:fill="FFFFFF"/>
        </w:rPr>
        <w:t>April 28.  Activity is on 40 to 10 meters using CW, SSB, RTTY, and</w:t>
      </w:r>
      <w:r>
        <w:rPr>
          <w:color w:val="222222"/>
        </w:rPr>
        <w:t xml:space="preserve"> </w:t>
      </w:r>
      <w:r w:rsidRPr="00EF1C14">
        <w:rPr>
          <w:color w:val="222222"/>
          <w:shd w:val="clear" w:color="auto" w:fill="FFFFFF"/>
        </w:rPr>
        <w:t>FT8.  QSL to home calls.</w:t>
      </w:r>
      <w:r w:rsidRPr="00EF1C14">
        <w:rPr>
          <w:color w:val="222222"/>
        </w:rPr>
        <w:br/>
      </w:r>
      <w:r w:rsidRPr="00EF1C14">
        <w:rPr>
          <w:color w:val="222222"/>
        </w:rPr>
        <w:br/>
      </w:r>
      <w:r w:rsidRPr="00EF1C14">
        <w:rPr>
          <w:color w:val="222222"/>
          <w:shd w:val="clear" w:color="auto" w:fill="FFFFFF"/>
        </w:rPr>
        <w:t>BOSNIA AND HERZEGOVINA, E7.  Special event station E7WARD is QRV</w:t>
      </w:r>
      <w:r>
        <w:rPr>
          <w:color w:val="222222"/>
        </w:rPr>
        <w:t xml:space="preserve"> </w:t>
      </w:r>
      <w:r w:rsidRPr="00EF1C14">
        <w:rPr>
          <w:color w:val="222222"/>
          <w:shd w:val="clear" w:color="auto" w:fill="FFFFFF"/>
        </w:rPr>
        <w:t>until April 26.  Activity is on the HF bands and 6 meters using CW,</w:t>
      </w:r>
      <w:r>
        <w:rPr>
          <w:color w:val="222222"/>
        </w:rPr>
        <w:t xml:space="preserve"> </w:t>
      </w:r>
      <w:r w:rsidRPr="00EF1C14">
        <w:rPr>
          <w:color w:val="222222"/>
          <w:shd w:val="clear" w:color="auto" w:fill="FFFFFF"/>
        </w:rPr>
        <w:t xml:space="preserve">SSB, and various digital modes.  QSL via </w:t>
      </w:r>
      <w:proofErr w:type="spellStart"/>
      <w:r w:rsidRPr="00EF1C14">
        <w:rPr>
          <w:color w:val="222222"/>
          <w:shd w:val="clear" w:color="auto" w:fill="FFFFFF"/>
        </w:rPr>
        <w:t>LoTW</w:t>
      </w:r>
      <w:proofErr w:type="spellEnd"/>
      <w:r w:rsidRPr="00EF1C14">
        <w:rPr>
          <w:color w:val="222222"/>
          <w:shd w:val="clear" w:color="auto" w:fill="FFFFFF"/>
        </w:rPr>
        <w:t>.</w:t>
      </w:r>
      <w:r w:rsidRPr="00EF1C14">
        <w:rPr>
          <w:color w:val="222222"/>
        </w:rPr>
        <w:br/>
      </w:r>
      <w:r w:rsidRPr="00EF1C14">
        <w:rPr>
          <w:color w:val="222222"/>
        </w:rPr>
        <w:br/>
      </w:r>
      <w:r w:rsidRPr="00EF1C14">
        <w:rPr>
          <w:color w:val="222222"/>
          <w:shd w:val="clear" w:color="auto" w:fill="FFFFFF"/>
        </w:rPr>
        <w:t>ST. PIERRE AND MIQUELON, FP.  Georg, DK7LX is QRV as FP/DK7LX.</w:t>
      </w:r>
      <w:r>
        <w:rPr>
          <w:color w:val="222222"/>
        </w:rPr>
        <w:t xml:space="preserve"> </w:t>
      </w:r>
      <w:r w:rsidRPr="00EF1C14">
        <w:rPr>
          <w:color w:val="222222"/>
          <w:shd w:val="clear" w:color="auto" w:fill="FFFFFF"/>
        </w:rPr>
        <w:t>Activity is in his spare time on the HF bands using CW.  QSL to home</w:t>
      </w:r>
      <w:r>
        <w:rPr>
          <w:color w:val="222222"/>
        </w:rPr>
        <w:t xml:space="preserve"> </w:t>
      </w:r>
      <w:r w:rsidRPr="00EF1C14">
        <w:rPr>
          <w:color w:val="222222"/>
          <w:shd w:val="clear" w:color="auto" w:fill="FFFFFF"/>
        </w:rPr>
        <w:t>call.</w:t>
      </w:r>
      <w:r w:rsidRPr="00EF1C14">
        <w:rPr>
          <w:color w:val="222222"/>
        </w:rPr>
        <w:br/>
      </w:r>
      <w:r w:rsidRPr="00EF1C14">
        <w:rPr>
          <w:color w:val="222222"/>
        </w:rPr>
        <w:br/>
      </w:r>
      <w:r w:rsidRPr="00EF1C14">
        <w:rPr>
          <w:color w:val="222222"/>
          <w:shd w:val="clear" w:color="auto" w:fill="FFFFFF"/>
        </w:rPr>
        <w:t>OGASAWARA, JD1.  Harry, JG7PSJ will be QRV as JD1BMH from</w:t>
      </w:r>
      <w:r>
        <w:rPr>
          <w:color w:val="222222"/>
        </w:rPr>
        <w:t xml:space="preserve"> </w:t>
      </w:r>
      <w:proofErr w:type="spellStart"/>
      <w:r w:rsidRPr="00EF1C14">
        <w:rPr>
          <w:color w:val="222222"/>
          <w:shd w:val="clear" w:color="auto" w:fill="FFFFFF"/>
        </w:rPr>
        <w:t>Chichijima</w:t>
      </w:r>
      <w:proofErr w:type="spellEnd"/>
      <w:r w:rsidRPr="00EF1C14">
        <w:rPr>
          <w:color w:val="222222"/>
          <w:shd w:val="clear" w:color="auto" w:fill="FFFFFF"/>
        </w:rPr>
        <w:t>, IOTA AS-031, from April 22 to May 5.  Activity will be</w:t>
      </w:r>
      <w:r>
        <w:rPr>
          <w:color w:val="222222"/>
        </w:rPr>
        <w:t xml:space="preserve"> </w:t>
      </w:r>
      <w:r w:rsidRPr="00EF1C14">
        <w:rPr>
          <w:color w:val="222222"/>
          <w:shd w:val="clear" w:color="auto" w:fill="FFFFFF"/>
        </w:rPr>
        <w:t>on 40 to 10 meters using CW, SSB, and RTTY.  QSL direct to home</w:t>
      </w:r>
      <w:r w:rsidR="00F63816">
        <w:rPr>
          <w:color w:val="222222"/>
        </w:rPr>
        <w:t xml:space="preserve"> </w:t>
      </w:r>
      <w:r w:rsidRPr="00EF1C14">
        <w:rPr>
          <w:color w:val="222222"/>
          <w:shd w:val="clear" w:color="auto" w:fill="FFFFFF"/>
        </w:rPr>
        <w:t>call.</w:t>
      </w:r>
      <w:r w:rsidRPr="00EF1C14">
        <w:rPr>
          <w:color w:val="222222"/>
        </w:rPr>
        <w:br/>
      </w:r>
      <w:r w:rsidRPr="00EF1C14">
        <w:rPr>
          <w:color w:val="222222"/>
        </w:rPr>
        <w:br/>
      </w:r>
      <w:r w:rsidRPr="00EF1C14">
        <w:rPr>
          <w:color w:val="222222"/>
          <w:shd w:val="clear" w:color="auto" w:fill="FFFFFF"/>
        </w:rPr>
        <w:t>DENMARK, OZ.  A group of operators will be QRV as 5P5FI from the</w:t>
      </w:r>
      <w:r w:rsidR="00F63816">
        <w:rPr>
          <w:color w:val="222222"/>
        </w:rPr>
        <w:t xml:space="preserve"> </w:t>
      </w:r>
      <w:r w:rsidRPr="00EF1C14">
        <w:rPr>
          <w:color w:val="222222"/>
          <w:shd w:val="clear" w:color="auto" w:fill="FFFFFF"/>
        </w:rPr>
        <w:t>Jylland West group, IOTA EU-125, from April 22 to 29.  Activity will</w:t>
      </w:r>
      <w:r w:rsidR="00F63816">
        <w:rPr>
          <w:color w:val="222222"/>
        </w:rPr>
        <w:t xml:space="preserve"> </w:t>
      </w:r>
      <w:r w:rsidRPr="00EF1C14">
        <w:rPr>
          <w:color w:val="222222"/>
          <w:shd w:val="clear" w:color="auto" w:fill="FFFFFF"/>
        </w:rPr>
        <w:t>be on 80 to 10 meters using CW, SSB, and various digital modes.  QSL</w:t>
      </w:r>
      <w:r w:rsidR="00F63816">
        <w:rPr>
          <w:color w:val="222222"/>
        </w:rPr>
        <w:t xml:space="preserve"> </w:t>
      </w:r>
      <w:r w:rsidRPr="00EF1C14">
        <w:rPr>
          <w:color w:val="222222"/>
          <w:shd w:val="clear" w:color="auto" w:fill="FFFFFF"/>
        </w:rPr>
        <w:t>via ON6EF.</w:t>
      </w:r>
      <w:r w:rsidRPr="00EF1C14">
        <w:rPr>
          <w:color w:val="222222"/>
        </w:rPr>
        <w:br/>
      </w:r>
      <w:r w:rsidRPr="00EF1C14">
        <w:rPr>
          <w:color w:val="222222"/>
        </w:rPr>
        <w:br/>
      </w:r>
      <w:r w:rsidRPr="00EF1C14">
        <w:rPr>
          <w:color w:val="222222"/>
          <w:shd w:val="clear" w:color="auto" w:fill="FFFFFF"/>
        </w:rPr>
        <w:t>WEST KIRIBATI, T30.  Members of the Rebel DX Group are QRV as T30UN</w:t>
      </w:r>
      <w:r w:rsidR="00F63816">
        <w:rPr>
          <w:color w:val="222222"/>
        </w:rPr>
        <w:t xml:space="preserve"> </w:t>
      </w:r>
      <w:r w:rsidRPr="00EF1C14">
        <w:rPr>
          <w:color w:val="222222"/>
          <w:shd w:val="clear" w:color="auto" w:fill="FFFFFF"/>
        </w:rPr>
        <w:t>from Tarawa, IOTA OC-017, until May 1.  Activity is on 160 to 6</w:t>
      </w:r>
      <w:r w:rsidR="00F63816">
        <w:rPr>
          <w:color w:val="222222"/>
        </w:rPr>
        <w:t xml:space="preserve"> </w:t>
      </w:r>
      <w:r w:rsidRPr="00EF1C14">
        <w:rPr>
          <w:color w:val="222222"/>
          <w:shd w:val="clear" w:color="auto" w:fill="FFFFFF"/>
        </w:rPr>
        <w:t xml:space="preserve">meters using CW, SSB, with multiple stations using FT8 in </w:t>
      </w:r>
      <w:proofErr w:type="spellStart"/>
      <w:r w:rsidRPr="00EF1C14">
        <w:rPr>
          <w:color w:val="222222"/>
          <w:shd w:val="clear" w:color="auto" w:fill="FFFFFF"/>
        </w:rPr>
        <w:t>DXpedition</w:t>
      </w:r>
      <w:proofErr w:type="spellEnd"/>
      <w:r w:rsidR="00F63816">
        <w:rPr>
          <w:color w:val="222222"/>
        </w:rPr>
        <w:t xml:space="preserve"> </w:t>
      </w:r>
      <w:r w:rsidRPr="00EF1C14">
        <w:rPr>
          <w:color w:val="222222"/>
          <w:shd w:val="clear" w:color="auto" w:fill="FFFFFF"/>
        </w:rPr>
        <w:t>mode.  QSL via Club Log.</w:t>
      </w:r>
      <w:r w:rsidRPr="00EF1C14">
        <w:rPr>
          <w:color w:val="222222"/>
        </w:rPr>
        <w:br/>
      </w:r>
      <w:r w:rsidRPr="00EF1C14">
        <w:rPr>
          <w:color w:val="222222"/>
        </w:rPr>
        <w:br/>
      </w:r>
      <w:r w:rsidRPr="00EF1C14">
        <w:rPr>
          <w:color w:val="222222"/>
          <w:shd w:val="clear" w:color="auto" w:fill="FFFFFF"/>
        </w:rPr>
        <w:lastRenderedPageBreak/>
        <w:t>AUSTRALIA, VK.  Special event station VK100ZL is QRV until December</w:t>
      </w:r>
      <w:r w:rsidR="00F63816">
        <w:rPr>
          <w:color w:val="222222"/>
        </w:rPr>
        <w:t xml:space="preserve"> </w:t>
      </w:r>
      <w:r w:rsidRPr="00EF1C14">
        <w:rPr>
          <w:color w:val="222222"/>
          <w:shd w:val="clear" w:color="auto" w:fill="FFFFFF"/>
        </w:rPr>
        <w:t>31 to celebrate the first amateur radio contact made between</w:t>
      </w:r>
      <w:r w:rsidR="00F63816">
        <w:rPr>
          <w:color w:val="222222"/>
        </w:rPr>
        <w:t xml:space="preserve"> </w:t>
      </w:r>
      <w:r w:rsidRPr="00EF1C14">
        <w:rPr>
          <w:color w:val="222222"/>
          <w:shd w:val="clear" w:color="auto" w:fill="FFFFFF"/>
        </w:rPr>
        <w:t>Australia and New Zealand.  QSL via bureau.</w:t>
      </w:r>
      <w:r w:rsidRPr="00EF1C14">
        <w:rPr>
          <w:color w:val="222222"/>
        </w:rPr>
        <w:br/>
      </w:r>
      <w:r w:rsidRPr="00EF1C14">
        <w:rPr>
          <w:color w:val="222222"/>
        </w:rPr>
        <w:br/>
      </w:r>
      <w:r w:rsidRPr="00EF1C14">
        <w:rPr>
          <w:color w:val="222222"/>
          <w:shd w:val="clear" w:color="auto" w:fill="FFFFFF"/>
        </w:rPr>
        <w:t>LAKSHADWEEP ISLANDS, VU7.  Operators YL2GM and VU2CDP are QRV as</w:t>
      </w:r>
      <w:r w:rsidR="00F63816">
        <w:rPr>
          <w:color w:val="222222"/>
        </w:rPr>
        <w:t xml:space="preserve"> </w:t>
      </w:r>
      <w:r w:rsidRPr="00EF1C14">
        <w:rPr>
          <w:color w:val="222222"/>
          <w:shd w:val="clear" w:color="auto" w:fill="FFFFFF"/>
        </w:rPr>
        <w:t>VU7W from Kavaratti Island, IOTA AS-011, until April 29.  Activity</w:t>
      </w:r>
      <w:r w:rsidR="00F63816">
        <w:rPr>
          <w:color w:val="222222"/>
        </w:rPr>
        <w:t xml:space="preserve"> </w:t>
      </w:r>
      <w:r w:rsidRPr="00EF1C14">
        <w:rPr>
          <w:color w:val="222222"/>
          <w:shd w:val="clear" w:color="auto" w:fill="FFFFFF"/>
        </w:rPr>
        <w:t>is on 160 to 6 meters using CW, SSB, and FT8.  QSL via YL2GN.</w:t>
      </w:r>
      <w:r w:rsidRPr="00EF1C14">
        <w:rPr>
          <w:color w:val="222222"/>
        </w:rPr>
        <w:br/>
      </w:r>
      <w:r w:rsidRPr="00EF1C14">
        <w:rPr>
          <w:color w:val="222222"/>
        </w:rPr>
        <w:br/>
      </w:r>
      <w:r w:rsidRPr="00EF1C14">
        <w:rPr>
          <w:color w:val="222222"/>
          <w:shd w:val="clear" w:color="auto" w:fill="FFFFFF"/>
        </w:rPr>
        <w:t>MEXICO, XE.  Special event station 4A9O is QRV until May 30 to</w:t>
      </w:r>
      <w:r w:rsidR="00F63816">
        <w:rPr>
          <w:color w:val="222222"/>
        </w:rPr>
        <w:t xml:space="preserve"> </w:t>
      </w:r>
      <w:r w:rsidRPr="00EF1C14">
        <w:rPr>
          <w:color w:val="222222"/>
          <w:shd w:val="clear" w:color="auto" w:fill="FFFFFF"/>
        </w:rPr>
        <w:t xml:space="preserve">celebrate the 90th anniversary of the Club de Radio </w:t>
      </w:r>
      <w:proofErr w:type="spellStart"/>
      <w:r w:rsidRPr="00EF1C14">
        <w:rPr>
          <w:color w:val="222222"/>
          <w:shd w:val="clear" w:color="auto" w:fill="FFFFFF"/>
        </w:rPr>
        <w:t>Experimentadores</w:t>
      </w:r>
      <w:proofErr w:type="spellEnd"/>
      <w:r w:rsidR="00F63816">
        <w:rPr>
          <w:color w:val="222222"/>
        </w:rPr>
        <w:t xml:space="preserve"> </w:t>
      </w:r>
      <w:r w:rsidRPr="00EF1C14">
        <w:rPr>
          <w:color w:val="222222"/>
          <w:shd w:val="clear" w:color="auto" w:fill="FFFFFF"/>
        </w:rPr>
        <w:t xml:space="preserve">de </w:t>
      </w:r>
      <w:proofErr w:type="spellStart"/>
      <w:r w:rsidRPr="00EF1C14">
        <w:rPr>
          <w:color w:val="222222"/>
          <w:shd w:val="clear" w:color="auto" w:fill="FFFFFF"/>
        </w:rPr>
        <w:t>Occidente</w:t>
      </w:r>
      <w:proofErr w:type="spellEnd"/>
      <w:r w:rsidRPr="00EF1C14">
        <w:rPr>
          <w:color w:val="222222"/>
          <w:shd w:val="clear" w:color="auto" w:fill="FFFFFF"/>
        </w:rPr>
        <w:t xml:space="preserve">.  QSL via </w:t>
      </w:r>
      <w:proofErr w:type="spellStart"/>
      <w:r w:rsidRPr="00EF1C14">
        <w:rPr>
          <w:color w:val="222222"/>
          <w:shd w:val="clear" w:color="auto" w:fill="FFFFFF"/>
        </w:rPr>
        <w:t>LoTW</w:t>
      </w:r>
      <w:proofErr w:type="spellEnd"/>
      <w:r w:rsidRPr="00EF1C14">
        <w:rPr>
          <w:color w:val="222222"/>
          <w:shd w:val="clear" w:color="auto" w:fill="FFFFFF"/>
        </w:rPr>
        <w:t>.</w:t>
      </w:r>
      <w:r w:rsidRPr="00EF1C14">
        <w:rPr>
          <w:color w:val="222222"/>
        </w:rPr>
        <w:br/>
      </w:r>
      <w:r w:rsidRPr="00EF1C14">
        <w:rPr>
          <w:color w:val="222222"/>
        </w:rPr>
        <w:br/>
      </w:r>
      <w:r w:rsidRPr="00EF1C14">
        <w:rPr>
          <w:color w:val="222222"/>
          <w:shd w:val="clear" w:color="auto" w:fill="FFFFFF"/>
        </w:rPr>
        <w:t>NEW ZEALAND, ZL.  Special event station ZL100 will be QRV from April</w:t>
      </w:r>
      <w:r w:rsidR="00F63816">
        <w:rPr>
          <w:color w:val="222222"/>
        </w:rPr>
        <w:t xml:space="preserve"> </w:t>
      </w:r>
      <w:r w:rsidRPr="00EF1C14">
        <w:rPr>
          <w:color w:val="222222"/>
          <w:shd w:val="clear" w:color="auto" w:fill="FFFFFF"/>
        </w:rPr>
        <w:t>26 to July 25 to celebrate the first amateur radio contact made</w:t>
      </w:r>
      <w:r w:rsidR="00F63816">
        <w:rPr>
          <w:color w:val="222222"/>
        </w:rPr>
        <w:t xml:space="preserve"> </w:t>
      </w:r>
      <w:r w:rsidRPr="00EF1C14">
        <w:rPr>
          <w:color w:val="222222"/>
          <w:shd w:val="clear" w:color="auto" w:fill="FFFFFF"/>
        </w:rPr>
        <w:t>between New Zealand and Australia.  QSL via bureau.</w:t>
      </w:r>
      <w:r w:rsidRPr="00EF1C14">
        <w:rPr>
          <w:color w:val="222222"/>
        </w:rPr>
        <w:br/>
      </w:r>
      <w:r w:rsidRPr="00EF1C14">
        <w:rPr>
          <w:color w:val="222222"/>
        </w:rPr>
        <w:br/>
      </w:r>
      <w:r w:rsidRPr="00EF1C14">
        <w:rPr>
          <w:color w:val="222222"/>
          <w:shd w:val="clear" w:color="auto" w:fill="FFFFFF"/>
        </w:rPr>
        <w:t>The K1USN Slow Speed CW Test, QCX CW Challenge, ICWC Medium Speed CW</w:t>
      </w:r>
      <w:r w:rsidRPr="00EF1C14">
        <w:rPr>
          <w:color w:val="222222"/>
        </w:rPr>
        <w:br/>
      </w:r>
      <w:r w:rsidRPr="00EF1C14">
        <w:rPr>
          <w:color w:val="222222"/>
          <w:shd w:val="clear" w:color="auto" w:fill="FFFFFF"/>
        </w:rPr>
        <w:t>Test, OK1WC CW Memorial, RSGB FT4 Contest, Worldwide Sideband</w:t>
      </w:r>
      <w:r w:rsidRPr="00EF1C14">
        <w:rPr>
          <w:color w:val="222222"/>
        </w:rPr>
        <w:br/>
      </w:r>
      <w:r w:rsidRPr="00EF1C14">
        <w:rPr>
          <w:color w:val="222222"/>
          <w:shd w:val="clear" w:color="auto" w:fill="FFFFFF"/>
        </w:rPr>
        <w:t>Activity Contest, ICWC Medium Speed CW Test, ZL Sprint, SKCC CW</w:t>
      </w:r>
      <w:r w:rsidRPr="00EF1C14">
        <w:rPr>
          <w:color w:val="222222"/>
        </w:rPr>
        <w:br/>
      </w:r>
      <w:r w:rsidRPr="00EF1C14">
        <w:rPr>
          <w:color w:val="222222"/>
          <w:shd w:val="clear" w:color="auto" w:fill="FFFFFF"/>
        </w:rPr>
        <w:t xml:space="preserve">Sprint, Phone Weekly Test, A1Club AWT, </w:t>
      </w:r>
      <w:proofErr w:type="spellStart"/>
      <w:r w:rsidRPr="00EF1C14">
        <w:rPr>
          <w:color w:val="222222"/>
          <w:shd w:val="clear" w:color="auto" w:fill="FFFFFF"/>
        </w:rPr>
        <w:t>CWops</w:t>
      </w:r>
      <w:proofErr w:type="spellEnd"/>
      <w:r w:rsidRPr="00EF1C14">
        <w:rPr>
          <w:color w:val="222222"/>
          <w:shd w:val="clear" w:color="auto" w:fill="FFFFFF"/>
        </w:rPr>
        <w:t xml:space="preserve"> Test, Mini-Test 40,</w:t>
      </w:r>
      <w:r w:rsidRPr="00EF1C14">
        <w:rPr>
          <w:color w:val="222222"/>
        </w:rPr>
        <w:br/>
      </w:r>
      <w:r w:rsidRPr="00EF1C14">
        <w:rPr>
          <w:color w:val="222222"/>
          <w:shd w:val="clear" w:color="auto" w:fill="FFFFFF"/>
        </w:rPr>
        <w:t>Mini-Test 80, 432 MHz Spring Sprint and the UKEICC 80-Meter CW</w:t>
      </w:r>
      <w:r w:rsidRPr="00EF1C14">
        <w:rPr>
          <w:color w:val="222222"/>
        </w:rPr>
        <w:br/>
      </w:r>
      <w:r w:rsidRPr="00EF1C14">
        <w:rPr>
          <w:color w:val="222222"/>
          <w:shd w:val="clear" w:color="auto" w:fill="FFFFFF"/>
        </w:rPr>
        <w:t>Contest are on tap for April 24 to 26.</w:t>
      </w:r>
      <w:r w:rsidRPr="00EF1C14">
        <w:rPr>
          <w:color w:val="222222"/>
        </w:rPr>
        <w:br/>
      </w:r>
      <w:r w:rsidRPr="00EF1C14">
        <w:rPr>
          <w:color w:val="222222"/>
        </w:rPr>
        <w:br/>
      </w:r>
      <w:r w:rsidRPr="00EF1C14">
        <w:rPr>
          <w:color w:val="222222"/>
          <w:shd w:val="clear" w:color="auto" w:fill="FFFFFF"/>
        </w:rPr>
        <w:t>Please see April QST, page 69, and the ARRL and WA7BNM Contest web</w:t>
      </w:r>
      <w:r w:rsidRPr="00EF1C14">
        <w:rPr>
          <w:color w:val="222222"/>
        </w:rPr>
        <w:br/>
      </w:r>
      <w:r w:rsidRPr="00EF1C14">
        <w:rPr>
          <w:color w:val="222222"/>
          <w:shd w:val="clear" w:color="auto" w:fill="FFFFFF"/>
        </w:rPr>
        <w:t>sites for details.</w:t>
      </w:r>
      <w:r w:rsidR="002E6EBD" w:rsidRPr="00EF1C14">
        <w:rPr>
          <w:color w:val="222222"/>
        </w:rPr>
        <w:br/>
      </w:r>
    </w:p>
    <w:p w14:paraId="7C0CD7CF" w14:textId="6BF38AA5" w:rsidR="00542CE5" w:rsidRPr="004C7907" w:rsidRDefault="009C52E5" w:rsidP="00C0379C">
      <w:pPr>
        <w:contextualSpacing/>
        <w:rPr>
          <w:b/>
          <w:bCs/>
          <w:color w:val="222222"/>
          <w:sz w:val="32"/>
          <w:szCs w:val="32"/>
          <w:shd w:val="clear" w:color="auto" w:fill="FFFFFF"/>
        </w:rPr>
      </w:pPr>
      <w:r w:rsidRPr="000071E6">
        <w:rPr>
          <w:color w:val="222222"/>
        </w:rPr>
        <w:br/>
      </w:r>
      <w:r w:rsidRPr="000071E6">
        <w:rPr>
          <w:color w:val="222222"/>
          <w:u w:val="single"/>
          <w:shd w:val="clear" w:color="auto" w:fill="FFFFFF"/>
        </w:rPr>
        <w:t>______________________________________________________________________________</w:t>
      </w:r>
    </w:p>
    <w:p w14:paraId="243506AE" w14:textId="77777777" w:rsidR="002931E4" w:rsidRDefault="002931E4" w:rsidP="009C42BF">
      <w:pPr>
        <w:contextualSpacing/>
      </w:pPr>
      <w:bookmarkStart w:id="31" w:name="hamfest"/>
      <w:bookmarkEnd w:id="31"/>
    </w:p>
    <w:p w14:paraId="3072E65C" w14:textId="3F747F8B" w:rsidR="00542CE5" w:rsidRDefault="00DC49F5" w:rsidP="009C42BF">
      <w:pPr>
        <w:contextualSpacing/>
      </w:pPr>
      <w:r w:rsidRPr="008B5983">
        <w:rPr>
          <w:rFonts w:eastAsiaTheme="minorHAnsi"/>
          <w:iCs/>
          <w:noProof/>
          <w:color w:val="000000" w:themeColor="text1"/>
          <w:sz w:val="32"/>
          <w:szCs w:val="32"/>
        </w:rPr>
        <w:drawing>
          <wp:anchor distT="0" distB="0" distL="114300" distR="114300" simplePos="0" relativeHeight="251654656" behindDoc="1" locked="0" layoutInCell="1" allowOverlap="1" wp14:anchorId="20B73E6D" wp14:editId="3672F64F">
            <wp:simplePos x="0" y="0"/>
            <wp:positionH relativeFrom="margin">
              <wp:posOffset>3196907</wp:posOffset>
            </wp:positionH>
            <wp:positionV relativeFrom="paragraph">
              <wp:posOffset>83185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089BC1FE" w14:textId="77777777" w:rsidR="00DC49F5" w:rsidRDefault="00DC49F5" w:rsidP="009C42BF">
      <w:pPr>
        <w:contextualSpacing/>
      </w:pPr>
    </w:p>
    <w:p w14:paraId="07DF6876" w14:textId="734DBEC0" w:rsidR="002E2AC5" w:rsidRDefault="00000000" w:rsidP="009C42BF">
      <w:pPr>
        <w:contextualSpacing/>
        <w:rPr>
          <w:b/>
          <w:bCs/>
          <w:i/>
          <w:color w:val="000000" w:themeColor="text1"/>
          <w:sz w:val="32"/>
          <w:szCs w:val="32"/>
        </w:rPr>
      </w:pPr>
      <w:hyperlink r:id="rId105" w:history="1">
        <w:r w:rsidR="002E2AC5" w:rsidRPr="008B5983">
          <w:rPr>
            <w:b/>
            <w:bCs/>
            <w:iCs/>
            <w:color w:val="000000" w:themeColor="text1"/>
            <w:sz w:val="32"/>
            <w:szCs w:val="32"/>
          </w:rPr>
          <w:t>Upcoming</w:t>
        </w:r>
        <w:r w:rsidR="002E2AC5"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558598AC" w14:textId="77777777" w:rsidR="00DC49F5"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E27E6F">
        <w:t>3</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5BC837D5" w14:textId="70A71961" w:rsidR="00A454B7" w:rsidRPr="00DC49F5" w:rsidRDefault="00DC49F5" w:rsidP="007033AC">
      <w:pPr>
        <w:widowControl w:val="0"/>
        <w:contextualSpacing/>
      </w:pPr>
      <w:r w:rsidRPr="00E0010B">
        <w:rPr>
          <w:noProof/>
        </w:rPr>
        <w:drawing>
          <wp:anchor distT="0" distB="0" distL="114300" distR="114300" simplePos="0" relativeHeight="251660800" behindDoc="0" locked="0" layoutInCell="1" allowOverlap="1" wp14:anchorId="2F32CB2A" wp14:editId="57AB78FA">
            <wp:simplePos x="0" y="0"/>
            <wp:positionH relativeFrom="column">
              <wp:posOffset>-633412</wp:posOffset>
            </wp:positionH>
            <wp:positionV relativeFrom="paragraph">
              <wp:posOffset>267970</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56704" behindDoc="0" locked="0" layoutInCell="1" allowOverlap="0" wp14:anchorId="4C2985EB" wp14:editId="735FFE93">
            <wp:simplePos x="0" y="0"/>
            <wp:positionH relativeFrom="column">
              <wp:posOffset>3780790</wp:posOffset>
            </wp:positionH>
            <wp:positionV relativeFrom="line">
              <wp:posOffset>234315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41B4157A" w14:textId="79B54027" w:rsidR="00001C89" w:rsidRDefault="00001C89" w:rsidP="004F0819"/>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2931E4" w:rsidRPr="002931E4" w14:paraId="6C62AA96" w14:textId="77777777" w:rsidTr="00094FA3">
        <w:trPr>
          <w:trHeight w:val="1993"/>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50A7C331" w14:textId="292AE16B" w:rsidR="002931E4" w:rsidRPr="002931E4" w:rsidRDefault="002931E4" w:rsidP="00F63816">
            <w:pPr>
              <w:shd w:val="clear" w:color="auto" w:fill="FFFFFF"/>
              <w:textAlignment w:val="baseline"/>
              <w:outlineLvl w:val="2"/>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7460D70F"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0000"/>
                <w:bdr w:val="none" w:sz="0" w:space="0" w:color="auto" w:frame="1"/>
              </w:rPr>
              <w:t>04/30/2023 - </w:t>
            </w:r>
            <w:hyperlink r:id="rId108" w:tooltip="Athens Hamfest" w:history="1">
              <w:r w:rsidRPr="002931E4">
                <w:rPr>
                  <w:b/>
                  <w:bCs/>
                  <w:color w:val="0000FF"/>
                  <w:u w:val="single"/>
                  <w:bdr w:val="none" w:sz="0" w:space="0" w:color="auto" w:frame="1"/>
                </w:rPr>
                <w:t>Athens Hamfest</w:t>
              </w:r>
            </w:hyperlink>
          </w:p>
          <w:p w14:paraId="42275123"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Athens, OH</w:t>
            </w:r>
            <w:r w:rsidRPr="002931E4">
              <w:rPr>
                <w:color w:val="000000"/>
              </w:rPr>
              <w:br/>
            </w:r>
            <w:r w:rsidRPr="002931E4">
              <w:rPr>
                <w:b/>
                <w:bCs/>
                <w:color w:val="000000"/>
                <w:bdr w:val="none" w:sz="0" w:space="0" w:color="auto" w:frame="1"/>
              </w:rPr>
              <w:t>Sponsor:</w:t>
            </w:r>
            <w:r w:rsidRPr="002931E4">
              <w:rPr>
                <w:color w:val="000000"/>
              </w:rPr>
              <w:t> Athens County Amateur Radio Association</w:t>
            </w:r>
            <w:r w:rsidRPr="002931E4">
              <w:rPr>
                <w:color w:val="000000"/>
              </w:rPr>
              <w:br/>
            </w:r>
            <w:r w:rsidRPr="002931E4">
              <w:rPr>
                <w:b/>
                <w:bCs/>
                <w:color w:val="000000"/>
                <w:bdr w:val="none" w:sz="0" w:space="0" w:color="auto" w:frame="1"/>
              </w:rPr>
              <w:t>Website:</w:t>
            </w:r>
            <w:r w:rsidRPr="002931E4">
              <w:rPr>
                <w:color w:val="224466"/>
              </w:rPr>
              <w:t> </w:t>
            </w:r>
            <w:hyperlink r:id="rId109" w:history="1">
              <w:r w:rsidRPr="002931E4">
                <w:rPr>
                  <w:color w:val="0000FF"/>
                  <w:u w:val="single"/>
                  <w:bdr w:val="none" w:sz="0" w:space="0" w:color="auto" w:frame="1"/>
                </w:rPr>
                <w:t>http://www.ac-ara.org/</w:t>
              </w:r>
            </w:hyperlink>
            <w:r w:rsidRPr="002931E4">
              <w:rPr>
                <w:color w:val="224466"/>
              </w:rPr>
              <w:br/>
            </w:r>
            <w:hyperlink r:id="rId110" w:tooltip="Learn More" w:history="1">
              <w:r w:rsidRPr="002931E4">
                <w:rPr>
                  <w:b/>
                  <w:bCs/>
                  <w:color w:val="0000FF"/>
                  <w:bdr w:val="none" w:sz="0" w:space="0" w:color="auto" w:frame="1"/>
                </w:rPr>
                <w:t>Learn More</w:t>
              </w:r>
            </w:hyperlink>
          </w:p>
          <w:p w14:paraId="49E18972" w14:textId="10219BC0" w:rsidR="002931E4" w:rsidRPr="002931E4" w:rsidRDefault="002931E4" w:rsidP="002931E4"/>
        </w:tc>
      </w:tr>
      <w:tr w:rsidR="002931E4" w:rsidRPr="002931E4" w14:paraId="32A92591" w14:textId="77777777" w:rsidTr="00094FA3">
        <w:trPr>
          <w:trHeight w:val="885"/>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2443E5C4"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0000"/>
                <w:bdr w:val="none" w:sz="0" w:space="0" w:color="auto" w:frame="1"/>
              </w:rPr>
              <w:t>05/07/2023 - </w:t>
            </w:r>
            <w:hyperlink r:id="rId111" w:tooltip="Lucas County Amateur Radio Emergency Service Trunk Sale and Swap Meet" w:history="1">
              <w:r w:rsidRPr="002931E4">
                <w:rPr>
                  <w:b/>
                  <w:bCs/>
                  <w:color w:val="0000FF"/>
                  <w:u w:val="single"/>
                  <w:bdr w:val="none" w:sz="0" w:space="0" w:color="auto" w:frame="1"/>
                </w:rPr>
                <w:t>Lucas County Amateur Radio Emergency Service Trunk Sale and Swap Meet</w:t>
              </w:r>
            </w:hyperlink>
          </w:p>
          <w:p w14:paraId="5BD25A02"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Toledo, OH</w:t>
            </w:r>
            <w:r w:rsidRPr="002931E4">
              <w:rPr>
                <w:color w:val="000000"/>
              </w:rPr>
              <w:br/>
            </w:r>
            <w:r w:rsidRPr="002931E4">
              <w:rPr>
                <w:b/>
                <w:bCs/>
                <w:color w:val="000000"/>
                <w:bdr w:val="none" w:sz="0" w:space="0" w:color="auto" w:frame="1"/>
              </w:rPr>
              <w:t>Sponsor:</w:t>
            </w:r>
            <w:r w:rsidRPr="002931E4">
              <w:rPr>
                <w:color w:val="000000"/>
              </w:rPr>
              <w:t xml:space="preserve"> Lucas County Amateur Radio </w:t>
            </w:r>
            <w:proofErr w:type="spellStart"/>
            <w:r w:rsidRPr="002931E4">
              <w:rPr>
                <w:color w:val="000000"/>
              </w:rPr>
              <w:t>EmergencyService</w:t>
            </w:r>
            <w:proofErr w:type="spellEnd"/>
            <w:r w:rsidRPr="002931E4">
              <w:rPr>
                <w:color w:val="000000"/>
              </w:rPr>
              <w:br/>
            </w:r>
            <w:r w:rsidRPr="002931E4">
              <w:rPr>
                <w:b/>
                <w:bCs/>
                <w:color w:val="000000"/>
                <w:bdr w:val="none" w:sz="0" w:space="0" w:color="auto" w:frame="1"/>
              </w:rPr>
              <w:t>Website:</w:t>
            </w:r>
            <w:r w:rsidRPr="002931E4">
              <w:rPr>
                <w:color w:val="000000"/>
              </w:rPr>
              <w:t> </w:t>
            </w:r>
            <w:hyperlink r:id="rId112" w:history="1">
              <w:r w:rsidRPr="002931E4">
                <w:rPr>
                  <w:color w:val="0000FF"/>
                  <w:u w:val="single"/>
                  <w:bdr w:val="none" w:sz="0" w:space="0" w:color="auto" w:frame="1"/>
                </w:rPr>
                <w:t>http://swap.lucasares.org</w:t>
              </w:r>
            </w:hyperlink>
            <w:r w:rsidRPr="002931E4">
              <w:rPr>
                <w:color w:val="224466"/>
              </w:rPr>
              <w:br/>
            </w:r>
            <w:hyperlink r:id="rId113" w:tooltip="Learn More" w:history="1">
              <w:r w:rsidRPr="002931E4">
                <w:rPr>
                  <w:b/>
                  <w:bCs/>
                  <w:color w:val="0000FF"/>
                  <w:bdr w:val="none" w:sz="0" w:space="0" w:color="auto" w:frame="1"/>
                </w:rPr>
                <w:t>Learn More</w:t>
              </w:r>
            </w:hyperlink>
          </w:p>
          <w:p w14:paraId="2FD3D558"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050EFE96"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c>
          <w:tcPr>
            <w:tcW w:w="4815" w:type="dxa"/>
            <w:tcBorders>
              <w:top w:val="outset" w:sz="6" w:space="0" w:color="auto"/>
              <w:left w:val="outset" w:sz="6" w:space="0" w:color="auto"/>
              <w:bottom w:val="outset" w:sz="6" w:space="0" w:color="auto"/>
              <w:right w:val="outset" w:sz="6" w:space="0" w:color="auto"/>
            </w:tcBorders>
            <w:hideMark/>
          </w:tcPr>
          <w:p w14:paraId="49E179F5"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0000"/>
                <w:bdr w:val="none" w:sz="0" w:space="0" w:color="auto" w:frame="1"/>
              </w:rPr>
              <w:t>05/13/2023 - </w:t>
            </w:r>
            <w:r w:rsidRPr="002931E4">
              <w:rPr>
                <w:b/>
                <w:bCs/>
                <w:color w:val="000000"/>
              </w:rPr>
              <w:t>05/17/2023</w:t>
            </w:r>
            <w:r w:rsidRPr="002931E4">
              <w:rPr>
                <w:b/>
                <w:bCs/>
                <w:color w:val="001943"/>
              </w:rPr>
              <w:t>  </w:t>
            </w:r>
            <w:hyperlink r:id="rId114" w:tooltip="RV Radio Network" w:history="1">
              <w:r w:rsidRPr="002931E4">
                <w:rPr>
                  <w:b/>
                  <w:bCs/>
                  <w:color w:val="0000FF"/>
                  <w:u w:val="single"/>
                  <w:bdr w:val="none" w:sz="0" w:space="0" w:color="auto" w:frame="1"/>
                </w:rPr>
                <w:t>RV Radio Network</w:t>
              </w:r>
            </w:hyperlink>
          </w:p>
          <w:p w14:paraId="6A108FE2"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Berlin, Ohio, OH </w:t>
            </w:r>
          </w:p>
          <w:p w14:paraId="186CAFD0"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Type:</w:t>
            </w:r>
            <w:r w:rsidRPr="002931E4">
              <w:rPr>
                <w:color w:val="000000"/>
              </w:rPr>
              <w:t> ARRL Operating Specialty Convention</w:t>
            </w:r>
            <w:r w:rsidRPr="002931E4">
              <w:rPr>
                <w:color w:val="000000"/>
              </w:rPr>
              <w:br/>
            </w:r>
            <w:r w:rsidRPr="002931E4">
              <w:rPr>
                <w:b/>
                <w:bCs/>
                <w:color w:val="000000"/>
                <w:bdr w:val="none" w:sz="0" w:space="0" w:color="auto" w:frame="1"/>
              </w:rPr>
              <w:t>Sponsor:</w:t>
            </w:r>
            <w:r w:rsidRPr="002931E4">
              <w:rPr>
                <w:color w:val="000000"/>
              </w:rPr>
              <w:t> RV Radio Network</w:t>
            </w:r>
            <w:r w:rsidRPr="002931E4">
              <w:rPr>
                <w:color w:val="224466"/>
              </w:rPr>
              <w:br/>
            </w:r>
            <w:hyperlink r:id="rId115" w:tooltip="Learn More" w:history="1">
              <w:r w:rsidRPr="002931E4">
                <w:rPr>
                  <w:b/>
                  <w:bCs/>
                  <w:color w:val="0000FF"/>
                  <w:bdr w:val="none" w:sz="0" w:space="0" w:color="auto" w:frame="1"/>
                </w:rPr>
                <w:t>Learn More</w:t>
              </w:r>
            </w:hyperlink>
          </w:p>
          <w:p w14:paraId="66DC7609" w14:textId="34E4D58E" w:rsidR="002931E4" w:rsidRPr="002931E4" w:rsidRDefault="002931E4" w:rsidP="002931E4">
            <w:pPr>
              <w:shd w:val="clear" w:color="auto" w:fill="FFFFFF"/>
              <w:textAlignment w:val="baseline"/>
              <w:rPr>
                <w:color w:val="224466"/>
                <w:sz w:val="18"/>
                <w:szCs w:val="18"/>
              </w:rPr>
            </w:pPr>
          </w:p>
        </w:tc>
      </w:tr>
      <w:tr w:rsidR="002931E4" w:rsidRPr="002931E4" w14:paraId="76316C98" w14:textId="77777777" w:rsidTr="00094FA3">
        <w:trPr>
          <w:trHeight w:val="2819"/>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07E137E4" w14:textId="77777777" w:rsidR="002931E4" w:rsidRPr="002931E4" w:rsidRDefault="002931E4" w:rsidP="002931E4">
            <w:pPr>
              <w:jc w:val="center"/>
            </w:pPr>
            <w:r w:rsidRPr="002931E4">
              <w:t> </w:t>
            </w:r>
          </w:p>
          <w:p w14:paraId="6629E836" w14:textId="77777777" w:rsidR="002931E4" w:rsidRPr="002931E4" w:rsidRDefault="002931E4" w:rsidP="002931E4">
            <w:pPr>
              <w:jc w:val="center"/>
            </w:pPr>
            <w:r w:rsidRPr="002931E4">
              <w:rPr>
                <w:b/>
                <w:bCs/>
                <w:color w:val="FF0000"/>
                <w:sz w:val="48"/>
                <w:szCs w:val="48"/>
              </w:rPr>
              <w:t>Great Lakes Division Convention!!</w:t>
            </w:r>
          </w:p>
          <w:p w14:paraId="70BE5D45" w14:textId="77777777" w:rsidR="002931E4" w:rsidRPr="002931E4" w:rsidRDefault="002931E4" w:rsidP="002931E4">
            <w:pPr>
              <w:jc w:val="center"/>
            </w:pPr>
            <w:r w:rsidRPr="002931E4">
              <w:t> </w:t>
            </w:r>
          </w:p>
          <w:p w14:paraId="520D115B" w14:textId="77777777" w:rsidR="002931E4" w:rsidRPr="002931E4" w:rsidRDefault="002931E4" w:rsidP="002931E4">
            <w:pPr>
              <w:jc w:val="center"/>
            </w:pPr>
            <w:r w:rsidRPr="002931E4">
              <w:rPr>
                <w:b/>
                <w:bCs/>
              </w:rPr>
              <w:t>05/19/2023 - 05/21/2023  </w:t>
            </w:r>
            <w:hyperlink r:id="rId116" w:tooltip="Dayton Hamvention " w:history="1">
              <w:r w:rsidRPr="002931E4">
                <w:rPr>
                  <w:b/>
                  <w:bCs/>
                  <w:color w:val="0000FF"/>
                  <w:u w:val="single"/>
                </w:rPr>
                <w:t>Dayton Hamvention</w:t>
              </w:r>
            </w:hyperlink>
          </w:p>
          <w:p w14:paraId="5A5FC279" w14:textId="77777777" w:rsidR="002931E4" w:rsidRPr="002931E4" w:rsidRDefault="002931E4" w:rsidP="002931E4">
            <w:pPr>
              <w:jc w:val="center"/>
            </w:pPr>
            <w:r w:rsidRPr="002931E4">
              <w:rPr>
                <w:b/>
                <w:bCs/>
              </w:rPr>
              <w:t>Location: </w:t>
            </w:r>
            <w:r w:rsidRPr="002931E4">
              <w:t>Xenia, OH</w:t>
            </w:r>
            <w:r w:rsidRPr="002931E4">
              <w:br/>
            </w:r>
            <w:r w:rsidRPr="002931E4">
              <w:rPr>
                <w:b/>
                <w:bCs/>
              </w:rPr>
              <w:t>Sponsor:</w:t>
            </w:r>
            <w:r w:rsidRPr="002931E4">
              <w:t> Dayton Amateur Radio Association</w:t>
            </w:r>
            <w:r w:rsidRPr="002931E4">
              <w:br/>
            </w:r>
            <w:r w:rsidRPr="002931E4">
              <w:rPr>
                <w:b/>
                <w:bCs/>
              </w:rPr>
              <w:t>Website:</w:t>
            </w:r>
            <w:r w:rsidRPr="002931E4">
              <w:t> </w:t>
            </w:r>
            <w:hyperlink r:id="rId117" w:history="1">
              <w:r w:rsidRPr="002931E4">
                <w:rPr>
                  <w:color w:val="0000FF"/>
                  <w:u w:val="single"/>
                </w:rPr>
                <w:t>http://Hamvention.org</w:t>
              </w:r>
            </w:hyperlink>
            <w:r w:rsidRPr="002931E4">
              <w:br/>
            </w:r>
            <w:hyperlink r:id="rId118" w:tooltip="Learn More" w:history="1">
              <w:r w:rsidRPr="002931E4">
                <w:rPr>
                  <w:b/>
                  <w:bCs/>
                  <w:color w:val="0000FF"/>
                  <w:u w:val="single"/>
                </w:rPr>
                <w:t>Learn More</w:t>
              </w:r>
            </w:hyperlink>
          </w:p>
          <w:p w14:paraId="26B483CF" w14:textId="77777777" w:rsidR="002931E4" w:rsidRPr="002931E4" w:rsidRDefault="002931E4" w:rsidP="002931E4">
            <w:pPr>
              <w:jc w:val="center"/>
            </w:pPr>
            <w:r w:rsidRPr="002931E4">
              <w:t> </w:t>
            </w:r>
          </w:p>
        </w:tc>
      </w:tr>
      <w:tr w:rsidR="002931E4" w:rsidRPr="002931E4" w14:paraId="32121048"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611FFF99"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lastRenderedPageBreak/>
              <w:t>05/27/2023 -</w:t>
            </w:r>
            <w:r w:rsidRPr="002931E4">
              <w:rPr>
                <w:b/>
                <w:bCs/>
                <w:color w:val="001943"/>
                <w:bdr w:val="none" w:sz="0" w:space="0" w:color="auto" w:frame="1"/>
              </w:rPr>
              <w:t> </w:t>
            </w:r>
            <w:hyperlink r:id="rId119" w:tooltip="Scioto Valley Amateur Radio Club Hamfest " w:history="1">
              <w:r w:rsidRPr="002931E4">
                <w:rPr>
                  <w:b/>
                  <w:bCs/>
                  <w:color w:val="0000FF"/>
                  <w:u w:val="single"/>
                  <w:bdr w:val="none" w:sz="0" w:space="0" w:color="auto" w:frame="1"/>
                </w:rPr>
                <w:t>Scioto Valley Amateur Radio Club Hamfest</w:t>
              </w:r>
            </w:hyperlink>
          </w:p>
          <w:p w14:paraId="239D7E81"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Piketon, OH</w:t>
            </w:r>
            <w:r w:rsidRPr="002931E4">
              <w:rPr>
                <w:color w:val="000000"/>
              </w:rPr>
              <w:br/>
            </w:r>
            <w:r w:rsidRPr="002931E4">
              <w:rPr>
                <w:b/>
                <w:bCs/>
                <w:color w:val="000000"/>
                <w:bdr w:val="none" w:sz="0" w:space="0" w:color="auto" w:frame="1"/>
              </w:rPr>
              <w:t>Sponsor:</w:t>
            </w:r>
            <w:r w:rsidRPr="002931E4">
              <w:rPr>
                <w:color w:val="000000"/>
              </w:rPr>
              <w:t> Scioto Valley Amateur Radio Club</w:t>
            </w:r>
            <w:r w:rsidRPr="002931E4">
              <w:rPr>
                <w:color w:val="224466"/>
              </w:rPr>
              <w:br/>
            </w:r>
            <w:hyperlink r:id="rId120" w:tooltip="Learn More" w:history="1">
              <w:r w:rsidRPr="002931E4">
                <w:rPr>
                  <w:b/>
                  <w:bCs/>
                  <w:color w:val="0000FF"/>
                  <w:bdr w:val="none" w:sz="0" w:space="0" w:color="auto" w:frame="1"/>
                </w:rPr>
                <w:t>Learn More</w:t>
              </w:r>
            </w:hyperlink>
          </w:p>
          <w:p w14:paraId="6C0AE03F"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c>
          <w:tcPr>
            <w:tcW w:w="4815" w:type="dxa"/>
            <w:tcBorders>
              <w:top w:val="outset" w:sz="6" w:space="0" w:color="auto"/>
              <w:left w:val="outset" w:sz="6" w:space="0" w:color="auto"/>
              <w:bottom w:val="outset" w:sz="6" w:space="0" w:color="auto"/>
              <w:right w:val="outset" w:sz="6" w:space="0" w:color="auto"/>
            </w:tcBorders>
            <w:hideMark/>
          </w:tcPr>
          <w:p w14:paraId="7849B25E"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06/03/2023 - </w:t>
            </w:r>
            <w:hyperlink r:id="rId121" w:tooltip="FCARC Summer Hamfest" w:history="1">
              <w:r w:rsidRPr="002931E4">
                <w:rPr>
                  <w:b/>
                  <w:bCs/>
                  <w:color w:val="0000FF"/>
                  <w:u w:val="single"/>
                  <w:bdr w:val="none" w:sz="0" w:space="0" w:color="auto" w:frame="1"/>
                </w:rPr>
                <w:t>FCARC Summer Hamfest</w:t>
              </w:r>
            </w:hyperlink>
          </w:p>
          <w:p w14:paraId="3E4CA620"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Wauseon, OH</w:t>
            </w:r>
            <w:r w:rsidRPr="002931E4">
              <w:rPr>
                <w:color w:val="000000"/>
              </w:rPr>
              <w:br/>
            </w:r>
            <w:r w:rsidRPr="002931E4">
              <w:rPr>
                <w:b/>
                <w:bCs/>
                <w:color w:val="000000"/>
                <w:bdr w:val="none" w:sz="0" w:space="0" w:color="auto" w:frame="1"/>
              </w:rPr>
              <w:t>Sponsor:</w:t>
            </w:r>
            <w:r w:rsidRPr="002931E4">
              <w:rPr>
                <w:color w:val="000000"/>
              </w:rPr>
              <w:t> Fulton County Amateur Radio Club</w:t>
            </w:r>
            <w:r w:rsidRPr="002931E4">
              <w:rPr>
                <w:color w:val="000000"/>
              </w:rPr>
              <w:br/>
            </w:r>
            <w:r w:rsidRPr="002931E4">
              <w:rPr>
                <w:b/>
                <w:bCs/>
                <w:color w:val="000000"/>
                <w:bdr w:val="none" w:sz="0" w:space="0" w:color="auto" w:frame="1"/>
              </w:rPr>
              <w:t>Website:</w:t>
            </w:r>
            <w:r w:rsidRPr="002931E4">
              <w:rPr>
                <w:color w:val="224466"/>
              </w:rPr>
              <w:t> </w:t>
            </w:r>
            <w:hyperlink r:id="rId122" w:history="1">
              <w:r w:rsidRPr="002931E4">
                <w:rPr>
                  <w:color w:val="0000FF"/>
                  <w:u w:val="single"/>
                  <w:bdr w:val="none" w:sz="0" w:space="0" w:color="auto" w:frame="1"/>
                </w:rPr>
                <w:t>https://k8bxq.org/hamfest</w:t>
              </w:r>
            </w:hyperlink>
            <w:r w:rsidRPr="002931E4">
              <w:rPr>
                <w:color w:val="224466"/>
              </w:rPr>
              <w:br/>
            </w:r>
            <w:hyperlink r:id="rId123" w:tooltip="Learn More" w:history="1">
              <w:r w:rsidRPr="002931E4">
                <w:rPr>
                  <w:b/>
                  <w:bCs/>
                  <w:color w:val="0000FF"/>
                  <w:bdr w:val="none" w:sz="0" w:space="0" w:color="auto" w:frame="1"/>
                </w:rPr>
                <w:t>Learn More</w:t>
              </w:r>
            </w:hyperlink>
          </w:p>
          <w:p w14:paraId="1D8DFBB5"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AFE1FAD" w14:textId="77777777" w:rsidR="002931E4" w:rsidRPr="002931E4" w:rsidRDefault="002931E4" w:rsidP="002931E4">
            <w:pPr>
              <w:jc w:val="center"/>
            </w:pPr>
            <w:r w:rsidRPr="002931E4">
              <w:t> </w:t>
            </w:r>
          </w:p>
        </w:tc>
      </w:tr>
      <w:tr w:rsidR="002931E4" w:rsidRPr="002931E4" w14:paraId="0D8AA410"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7A076B4D"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07/08/2023 - </w:t>
            </w:r>
            <w:hyperlink r:id="rId124" w:tooltip="Mansfield Trunkfest 2023" w:history="1">
              <w:r w:rsidRPr="002931E4">
                <w:rPr>
                  <w:b/>
                  <w:bCs/>
                  <w:color w:val="0000FF"/>
                  <w:u w:val="single"/>
                  <w:bdr w:val="none" w:sz="0" w:space="0" w:color="auto" w:frame="1"/>
                </w:rPr>
                <w:t xml:space="preserve">Mansfield </w:t>
              </w:r>
              <w:proofErr w:type="spellStart"/>
              <w:r w:rsidRPr="002931E4">
                <w:rPr>
                  <w:b/>
                  <w:bCs/>
                  <w:color w:val="0000FF"/>
                  <w:u w:val="single"/>
                  <w:bdr w:val="none" w:sz="0" w:space="0" w:color="auto" w:frame="1"/>
                </w:rPr>
                <w:t>Trunkfest</w:t>
              </w:r>
              <w:proofErr w:type="spellEnd"/>
              <w:r w:rsidRPr="002931E4">
                <w:rPr>
                  <w:b/>
                  <w:bCs/>
                  <w:color w:val="0000FF"/>
                  <w:u w:val="single"/>
                  <w:bdr w:val="none" w:sz="0" w:space="0" w:color="auto" w:frame="1"/>
                </w:rPr>
                <w:t xml:space="preserve"> 2023</w:t>
              </w:r>
            </w:hyperlink>
          </w:p>
          <w:p w14:paraId="09AC5E50"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Mansfield, OH</w:t>
            </w:r>
            <w:r w:rsidRPr="002931E4">
              <w:rPr>
                <w:color w:val="000000"/>
              </w:rPr>
              <w:br/>
            </w:r>
            <w:r w:rsidRPr="002931E4">
              <w:rPr>
                <w:b/>
                <w:bCs/>
                <w:color w:val="000000"/>
                <w:bdr w:val="none" w:sz="0" w:space="0" w:color="auto" w:frame="1"/>
              </w:rPr>
              <w:t>Sponsor:</w:t>
            </w:r>
            <w:r w:rsidRPr="002931E4">
              <w:rPr>
                <w:color w:val="000000"/>
              </w:rPr>
              <w:t> Intercity Amateur Radio Club</w:t>
            </w:r>
            <w:r w:rsidRPr="002931E4">
              <w:rPr>
                <w:color w:val="224466"/>
              </w:rPr>
              <w:br/>
            </w:r>
            <w:r w:rsidRPr="002931E4">
              <w:rPr>
                <w:b/>
                <w:bCs/>
                <w:color w:val="000000"/>
                <w:bdr w:val="none" w:sz="0" w:space="0" w:color="auto" w:frame="1"/>
              </w:rPr>
              <w:t>Website:</w:t>
            </w:r>
            <w:r w:rsidRPr="002931E4">
              <w:rPr>
                <w:color w:val="224466"/>
              </w:rPr>
              <w:t> </w:t>
            </w:r>
            <w:hyperlink r:id="rId125" w:history="1">
              <w:r w:rsidRPr="002931E4">
                <w:rPr>
                  <w:color w:val="0000FF"/>
                  <w:u w:val="single"/>
                  <w:bdr w:val="none" w:sz="0" w:space="0" w:color="auto" w:frame="1"/>
                </w:rPr>
                <w:t>http://iarc.club</w:t>
              </w:r>
            </w:hyperlink>
            <w:r w:rsidRPr="002931E4">
              <w:rPr>
                <w:color w:val="224466"/>
              </w:rPr>
              <w:br/>
            </w:r>
            <w:hyperlink r:id="rId126" w:tooltip="Learn More" w:history="1">
              <w:r w:rsidRPr="002931E4">
                <w:rPr>
                  <w:b/>
                  <w:bCs/>
                  <w:color w:val="0000FF"/>
                  <w:bdr w:val="none" w:sz="0" w:space="0" w:color="auto" w:frame="1"/>
                </w:rPr>
                <w:t>Learn More</w:t>
              </w:r>
            </w:hyperlink>
          </w:p>
          <w:p w14:paraId="34AAE7EC" w14:textId="77777777" w:rsidR="002931E4" w:rsidRPr="002931E4" w:rsidRDefault="002931E4" w:rsidP="002931E4">
            <w:pPr>
              <w:shd w:val="clear" w:color="auto" w:fill="FFFFFF"/>
              <w:textAlignment w:val="baseline"/>
              <w:rPr>
                <w:color w:val="224466"/>
              </w:rPr>
            </w:pPr>
            <w:r w:rsidRPr="002931E4">
              <w:rPr>
                <w:color w:val="224466"/>
              </w:rPr>
              <w:t> </w:t>
            </w:r>
          </w:p>
        </w:tc>
        <w:tc>
          <w:tcPr>
            <w:tcW w:w="4815" w:type="dxa"/>
            <w:tcBorders>
              <w:top w:val="outset" w:sz="6" w:space="0" w:color="auto"/>
              <w:left w:val="outset" w:sz="6" w:space="0" w:color="auto"/>
              <w:bottom w:val="outset" w:sz="6" w:space="0" w:color="auto"/>
              <w:right w:val="outset" w:sz="6" w:space="0" w:color="auto"/>
            </w:tcBorders>
            <w:hideMark/>
          </w:tcPr>
          <w:p w14:paraId="0B3B2242" w14:textId="77777777" w:rsidR="006910EF" w:rsidRPr="006910EF" w:rsidRDefault="006910EF" w:rsidP="006910EF">
            <w:pPr>
              <w:shd w:val="clear" w:color="auto" w:fill="FFFFFF"/>
              <w:textAlignment w:val="baseline"/>
              <w:outlineLvl w:val="2"/>
              <w:rPr>
                <w:b/>
                <w:bCs/>
                <w:color w:val="001943"/>
                <w:sz w:val="23"/>
                <w:szCs w:val="23"/>
              </w:rPr>
            </w:pPr>
            <w:r w:rsidRPr="006910EF">
              <w:rPr>
                <w:b/>
                <w:bCs/>
                <w:color w:val="000000"/>
                <w:bdr w:val="none" w:sz="0" w:space="0" w:color="auto" w:frame="1"/>
              </w:rPr>
              <w:t>07/15/2023 - </w:t>
            </w:r>
            <w:hyperlink r:id="rId127" w:tooltip="NOARSFEST" w:history="1">
              <w:r w:rsidRPr="006910EF">
                <w:rPr>
                  <w:b/>
                  <w:bCs/>
                  <w:color w:val="0000FF"/>
                  <w:u w:val="single"/>
                  <w:bdr w:val="none" w:sz="0" w:space="0" w:color="auto" w:frame="1"/>
                </w:rPr>
                <w:t>NOARSFEST</w:t>
              </w:r>
            </w:hyperlink>
          </w:p>
          <w:p w14:paraId="769E0215" w14:textId="77777777" w:rsidR="006910EF" w:rsidRPr="006910EF" w:rsidRDefault="006910EF" w:rsidP="006910EF">
            <w:pPr>
              <w:shd w:val="clear" w:color="auto" w:fill="FFFFFF"/>
              <w:textAlignment w:val="baseline"/>
              <w:rPr>
                <w:color w:val="224466"/>
                <w:sz w:val="18"/>
                <w:szCs w:val="18"/>
              </w:rPr>
            </w:pPr>
            <w:r w:rsidRPr="006910EF">
              <w:rPr>
                <w:b/>
                <w:bCs/>
                <w:color w:val="000000"/>
                <w:bdr w:val="none" w:sz="0" w:space="0" w:color="auto" w:frame="1"/>
              </w:rPr>
              <w:t>Location: </w:t>
            </w:r>
            <w:r w:rsidRPr="006910EF">
              <w:rPr>
                <w:color w:val="000000"/>
              </w:rPr>
              <w:t>Elyria, OH</w:t>
            </w:r>
            <w:r w:rsidRPr="006910EF">
              <w:rPr>
                <w:color w:val="000000"/>
              </w:rPr>
              <w:br/>
            </w:r>
            <w:r w:rsidRPr="006910EF">
              <w:rPr>
                <w:b/>
                <w:bCs/>
                <w:color w:val="000000"/>
                <w:bdr w:val="none" w:sz="0" w:space="0" w:color="auto" w:frame="1"/>
              </w:rPr>
              <w:t>Sponsor:</w:t>
            </w:r>
            <w:r w:rsidRPr="006910EF">
              <w:rPr>
                <w:color w:val="000000"/>
              </w:rPr>
              <w:t> Northern Ohio Amateur Radio Society</w:t>
            </w:r>
            <w:r w:rsidRPr="006910EF">
              <w:rPr>
                <w:color w:val="224466"/>
              </w:rPr>
              <w:br/>
            </w:r>
            <w:hyperlink r:id="rId128" w:tooltip="Learn More" w:history="1">
              <w:r w:rsidRPr="006910EF">
                <w:rPr>
                  <w:b/>
                  <w:bCs/>
                  <w:color w:val="0000FF"/>
                  <w:bdr w:val="none" w:sz="0" w:space="0" w:color="auto" w:frame="1"/>
                </w:rPr>
                <w:t>Learn More</w:t>
              </w:r>
            </w:hyperlink>
          </w:p>
          <w:p w14:paraId="26C2E41B" w14:textId="77777777" w:rsidR="006910EF" w:rsidRPr="006910EF" w:rsidRDefault="006910EF" w:rsidP="006910EF">
            <w:pPr>
              <w:shd w:val="clear" w:color="auto" w:fill="FFFFFF"/>
              <w:textAlignment w:val="baseline"/>
              <w:rPr>
                <w:color w:val="224466"/>
                <w:sz w:val="18"/>
                <w:szCs w:val="18"/>
              </w:rPr>
            </w:pPr>
            <w:r w:rsidRPr="006910EF">
              <w:rPr>
                <w:color w:val="224466"/>
                <w:sz w:val="18"/>
                <w:szCs w:val="18"/>
              </w:rPr>
              <w:t> </w:t>
            </w:r>
          </w:p>
          <w:p w14:paraId="1E05EB57"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42228F8" w14:textId="77777777" w:rsidR="002931E4" w:rsidRPr="002931E4" w:rsidRDefault="002931E4" w:rsidP="002931E4">
            <w:pPr>
              <w:jc w:val="center"/>
            </w:pPr>
            <w:r w:rsidRPr="002931E4">
              <w:t> </w:t>
            </w:r>
          </w:p>
        </w:tc>
      </w:tr>
      <w:tr w:rsidR="002931E4"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072E909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28D989EB"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0000"/>
                <w:bdr w:val="none" w:sz="0" w:space="0" w:color="auto" w:frame="1"/>
              </w:rPr>
              <w:t>07/16/2023 -</w:t>
            </w:r>
            <w:r w:rsidRPr="002931E4">
              <w:rPr>
                <w:b/>
                <w:bCs/>
                <w:color w:val="001943"/>
                <w:bdr w:val="none" w:sz="0" w:space="0" w:color="auto" w:frame="1"/>
              </w:rPr>
              <w:t> </w:t>
            </w:r>
            <w:hyperlink r:id="rId129" w:tooltip="Van Wert Hamfest" w:history="1">
              <w:r w:rsidRPr="002931E4">
                <w:rPr>
                  <w:b/>
                  <w:bCs/>
                  <w:color w:val="0000FF"/>
                  <w:u w:val="single"/>
                  <w:bdr w:val="none" w:sz="0" w:space="0" w:color="auto" w:frame="1"/>
                </w:rPr>
                <w:t>Van Wert Hamfest</w:t>
              </w:r>
            </w:hyperlink>
          </w:p>
          <w:p w14:paraId="3C8CC248"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Van Wert, OH</w:t>
            </w:r>
            <w:r w:rsidRPr="002931E4">
              <w:rPr>
                <w:color w:val="000000"/>
              </w:rPr>
              <w:br/>
            </w:r>
            <w:r w:rsidRPr="002931E4">
              <w:rPr>
                <w:b/>
                <w:bCs/>
                <w:color w:val="000000"/>
                <w:bdr w:val="none" w:sz="0" w:space="0" w:color="auto" w:frame="1"/>
              </w:rPr>
              <w:t>Sponsor:</w:t>
            </w:r>
            <w:r w:rsidRPr="002931E4">
              <w:rPr>
                <w:color w:val="000000"/>
              </w:rPr>
              <w:t> Van Wert Amateur Radio Club</w:t>
            </w:r>
            <w:r w:rsidRPr="002931E4">
              <w:rPr>
                <w:color w:val="000000"/>
              </w:rPr>
              <w:br/>
            </w:r>
            <w:r w:rsidRPr="002931E4">
              <w:rPr>
                <w:b/>
                <w:bCs/>
                <w:color w:val="000000"/>
                <w:bdr w:val="none" w:sz="0" w:space="0" w:color="auto" w:frame="1"/>
              </w:rPr>
              <w:t>Website:</w:t>
            </w:r>
            <w:r w:rsidRPr="002931E4">
              <w:rPr>
                <w:color w:val="224466"/>
              </w:rPr>
              <w:t> </w:t>
            </w:r>
            <w:hyperlink r:id="rId130" w:history="1">
              <w:r w:rsidRPr="002931E4">
                <w:rPr>
                  <w:color w:val="0000FF"/>
                  <w:u w:val="single"/>
                  <w:bdr w:val="none" w:sz="0" w:space="0" w:color="auto" w:frame="1"/>
                </w:rPr>
                <w:t>http://w8fy.org</w:t>
              </w:r>
            </w:hyperlink>
            <w:r w:rsidRPr="002931E4">
              <w:rPr>
                <w:color w:val="224466"/>
              </w:rPr>
              <w:br/>
            </w:r>
            <w:hyperlink r:id="rId131" w:tooltip="Learn More" w:history="1">
              <w:r w:rsidRPr="002931E4">
                <w:rPr>
                  <w:b/>
                  <w:bCs/>
                  <w:color w:val="0000FF"/>
                  <w:bdr w:val="none" w:sz="0" w:space="0" w:color="auto" w:frame="1"/>
                </w:rPr>
                <w:t>Learn More</w:t>
              </w:r>
            </w:hyperlink>
          </w:p>
          <w:p w14:paraId="7F0609B0"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206C9AA3" w14:textId="77777777" w:rsidR="002931E4" w:rsidRPr="002931E4" w:rsidRDefault="002931E4" w:rsidP="002931E4">
            <w:pPr>
              <w:jc w:val="center"/>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02A3867E" w14:textId="77777777" w:rsidR="002B1ECB" w:rsidRPr="002B1ECB" w:rsidRDefault="002B1ECB" w:rsidP="002B1ECB">
            <w:pPr>
              <w:shd w:val="clear" w:color="auto" w:fill="FFFFFF"/>
              <w:textAlignment w:val="baseline"/>
              <w:outlineLvl w:val="2"/>
              <w:rPr>
                <w:b/>
                <w:bCs/>
                <w:color w:val="001943"/>
                <w:sz w:val="23"/>
                <w:szCs w:val="23"/>
              </w:rPr>
            </w:pPr>
            <w:r w:rsidRPr="002B1ECB">
              <w:rPr>
                <w:b/>
                <w:bCs/>
                <w:color w:val="000000"/>
                <w:bdr w:val="none" w:sz="0" w:space="0" w:color="auto" w:frame="1"/>
              </w:rPr>
              <w:t>07/22/2023 -</w:t>
            </w:r>
            <w:r w:rsidRPr="002B1ECB">
              <w:rPr>
                <w:b/>
                <w:bCs/>
                <w:color w:val="001943"/>
                <w:bdr w:val="none" w:sz="0" w:space="0" w:color="auto" w:frame="1"/>
              </w:rPr>
              <w:t> </w:t>
            </w:r>
            <w:hyperlink r:id="rId132" w:tooltip="Ashtabula County Hamfest 2023" w:history="1">
              <w:r w:rsidRPr="002B1ECB">
                <w:rPr>
                  <w:b/>
                  <w:bCs/>
                  <w:color w:val="0000FF"/>
                  <w:u w:val="single"/>
                  <w:bdr w:val="none" w:sz="0" w:space="0" w:color="auto" w:frame="1"/>
                </w:rPr>
                <w:t>Ashtabula County Hamfest 2023</w:t>
              </w:r>
            </w:hyperlink>
          </w:p>
          <w:p w14:paraId="566B43B3"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Pierpont, OH</w:t>
            </w:r>
            <w:r w:rsidRPr="002B1ECB">
              <w:rPr>
                <w:color w:val="000000"/>
              </w:rPr>
              <w:br/>
            </w:r>
            <w:r w:rsidRPr="002B1ECB">
              <w:rPr>
                <w:b/>
                <w:bCs/>
                <w:color w:val="000000"/>
                <w:bdr w:val="none" w:sz="0" w:space="0" w:color="auto" w:frame="1"/>
              </w:rPr>
              <w:t>Sponsor:</w:t>
            </w:r>
            <w:r w:rsidRPr="002B1ECB">
              <w:rPr>
                <w:color w:val="000000"/>
              </w:rPr>
              <w:t> Amigos Radio Club Ashtabula</w:t>
            </w:r>
            <w:r w:rsidRPr="002B1ECB">
              <w:rPr>
                <w:color w:val="000000"/>
              </w:rPr>
              <w:br/>
            </w:r>
            <w:r w:rsidRPr="002B1ECB">
              <w:rPr>
                <w:b/>
                <w:bCs/>
                <w:color w:val="000000"/>
                <w:bdr w:val="none" w:sz="0" w:space="0" w:color="auto" w:frame="1"/>
              </w:rPr>
              <w:t>Website:</w:t>
            </w:r>
            <w:r w:rsidRPr="002B1ECB">
              <w:rPr>
                <w:color w:val="224466"/>
              </w:rPr>
              <w:t> </w:t>
            </w:r>
            <w:hyperlink r:id="rId133" w:history="1">
              <w:r w:rsidRPr="002B1ECB">
                <w:rPr>
                  <w:color w:val="0000FF"/>
                  <w:u w:val="single"/>
                  <w:bdr w:val="none" w:sz="0" w:space="0" w:color="auto" w:frame="1"/>
                </w:rPr>
                <w:t>https://sites.google.com/view/arca-home/</w:t>
              </w:r>
            </w:hyperlink>
            <w:r w:rsidRPr="002B1ECB">
              <w:rPr>
                <w:color w:val="224466"/>
              </w:rPr>
              <w:br/>
            </w:r>
            <w:hyperlink r:id="rId134" w:tooltip="Learn More" w:history="1">
              <w:r w:rsidRPr="002B1ECB">
                <w:rPr>
                  <w:b/>
                  <w:bCs/>
                  <w:color w:val="0000FF"/>
                  <w:bdr w:val="none" w:sz="0" w:space="0" w:color="auto" w:frame="1"/>
                </w:rPr>
                <w:t>Learn More</w:t>
              </w:r>
            </w:hyperlink>
          </w:p>
          <w:p w14:paraId="142E8423" w14:textId="77777777" w:rsidR="002931E4" w:rsidRPr="002931E4" w:rsidRDefault="002931E4" w:rsidP="002931E4">
            <w:pPr>
              <w:jc w:val="center"/>
            </w:pPr>
            <w:r w:rsidRPr="002931E4">
              <w:t> </w:t>
            </w:r>
          </w:p>
        </w:tc>
      </w:tr>
      <w:tr w:rsidR="002931E4" w:rsidRPr="002931E4" w14:paraId="28719B5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298F7B36" w14:textId="77777777" w:rsidR="002B1ECB" w:rsidRPr="002B1ECB" w:rsidRDefault="002931E4" w:rsidP="002B1ECB">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2931E4">
              <w:rPr>
                <w:color w:val="224466"/>
                <w:sz w:val="18"/>
                <w:szCs w:val="18"/>
              </w:rPr>
              <w:t> </w:t>
            </w:r>
            <w:r w:rsidR="002B1ECB" w:rsidRPr="002B1ECB">
              <w:rPr>
                <w:rFonts w:ascii="Times New Roman" w:eastAsia="Times New Roman" w:hAnsi="Times New Roman" w:cs="Times New Roman"/>
                <w:b/>
                <w:bCs/>
                <w:color w:val="000000"/>
                <w:bdr w:val="none" w:sz="0" w:space="0" w:color="auto" w:frame="1"/>
              </w:rPr>
              <w:t>08/05/2023 </w:t>
            </w:r>
            <w:r w:rsidR="002B1ECB" w:rsidRPr="002B1ECB">
              <w:rPr>
                <w:rFonts w:ascii="Times New Roman" w:eastAsia="Times New Roman" w:hAnsi="Times New Roman" w:cs="Times New Roman"/>
                <w:b/>
                <w:bCs/>
                <w:color w:val="001943"/>
                <w:bdr w:val="none" w:sz="0" w:space="0" w:color="auto" w:frame="1"/>
              </w:rPr>
              <w:t>- </w:t>
            </w:r>
            <w:hyperlink r:id="rId135" w:tooltip="2023 Columbus Hamfest" w:history="1">
              <w:r w:rsidR="002B1ECB" w:rsidRPr="002B1ECB">
                <w:rPr>
                  <w:rFonts w:ascii="Times New Roman" w:eastAsia="Times New Roman" w:hAnsi="Times New Roman" w:cs="Times New Roman"/>
                  <w:b/>
                  <w:bCs/>
                  <w:color w:val="0000FF"/>
                  <w:u w:val="single"/>
                  <w:bdr w:val="none" w:sz="0" w:space="0" w:color="auto" w:frame="1"/>
                </w:rPr>
                <w:t>2023 Columbus Hamfest</w:t>
              </w:r>
            </w:hyperlink>
          </w:p>
          <w:p w14:paraId="00768869"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Grove City, OH</w:t>
            </w:r>
            <w:r w:rsidRPr="002B1ECB">
              <w:rPr>
                <w:color w:val="000000"/>
              </w:rPr>
              <w:br/>
            </w:r>
            <w:r w:rsidRPr="002B1ECB">
              <w:rPr>
                <w:b/>
                <w:bCs/>
                <w:color w:val="000000"/>
                <w:bdr w:val="none" w:sz="0" w:space="0" w:color="auto" w:frame="1"/>
              </w:rPr>
              <w:t>Sponsor:</w:t>
            </w:r>
            <w:r w:rsidRPr="002B1ECB">
              <w:rPr>
                <w:color w:val="000000"/>
              </w:rPr>
              <w:t> Aladdin Shrine Audio Unit</w:t>
            </w:r>
            <w:r w:rsidRPr="002B1ECB">
              <w:rPr>
                <w:color w:val="000000"/>
              </w:rPr>
              <w:br/>
            </w:r>
            <w:r w:rsidRPr="002B1ECB">
              <w:rPr>
                <w:b/>
                <w:bCs/>
                <w:color w:val="000000"/>
                <w:bdr w:val="none" w:sz="0" w:space="0" w:color="auto" w:frame="1"/>
              </w:rPr>
              <w:t>Website:</w:t>
            </w:r>
            <w:r w:rsidRPr="002B1ECB">
              <w:rPr>
                <w:color w:val="000000"/>
              </w:rPr>
              <w:t> </w:t>
            </w:r>
            <w:hyperlink r:id="rId136" w:history="1">
              <w:r w:rsidRPr="002B1ECB">
                <w:rPr>
                  <w:color w:val="0000FF"/>
                  <w:u w:val="single"/>
                  <w:bdr w:val="none" w:sz="0" w:space="0" w:color="auto" w:frame="1"/>
                </w:rPr>
                <w:t>http://www.columbushamfest.com</w:t>
              </w:r>
            </w:hyperlink>
            <w:r w:rsidRPr="002B1ECB">
              <w:rPr>
                <w:color w:val="224466"/>
              </w:rPr>
              <w:br/>
            </w:r>
            <w:hyperlink r:id="rId137" w:tooltip="Learn More" w:history="1">
              <w:r w:rsidRPr="002B1ECB">
                <w:rPr>
                  <w:b/>
                  <w:bCs/>
                  <w:color w:val="0000FF"/>
                  <w:bdr w:val="none" w:sz="0" w:space="0" w:color="auto" w:frame="1"/>
                </w:rPr>
                <w:t>Learn More</w:t>
              </w:r>
            </w:hyperlink>
          </w:p>
          <w:p w14:paraId="06841207" w14:textId="5E5BC3B0" w:rsidR="002931E4" w:rsidRPr="002931E4" w:rsidRDefault="002931E4" w:rsidP="002931E4">
            <w:pPr>
              <w:shd w:val="clear" w:color="auto" w:fill="FFFFFF"/>
              <w:textAlignment w:val="baseline"/>
              <w:rPr>
                <w:color w:val="224466"/>
                <w:sz w:val="18"/>
                <w:szCs w:val="18"/>
              </w:rPr>
            </w:pPr>
          </w:p>
        </w:tc>
        <w:tc>
          <w:tcPr>
            <w:tcW w:w="4815" w:type="dxa"/>
            <w:tcBorders>
              <w:top w:val="outset" w:sz="6" w:space="0" w:color="auto"/>
              <w:left w:val="outset" w:sz="6" w:space="0" w:color="auto"/>
              <w:bottom w:val="outset" w:sz="6" w:space="0" w:color="auto"/>
              <w:right w:val="outset" w:sz="6" w:space="0" w:color="auto"/>
            </w:tcBorders>
            <w:hideMark/>
          </w:tcPr>
          <w:p w14:paraId="423D9A13" w14:textId="77777777" w:rsidR="002B1ECB" w:rsidRPr="002931E4" w:rsidRDefault="002931E4" w:rsidP="002B1ECB">
            <w:pPr>
              <w:shd w:val="clear" w:color="auto" w:fill="FFFFFF"/>
              <w:textAlignment w:val="baseline"/>
              <w:outlineLvl w:val="2"/>
              <w:rPr>
                <w:b/>
                <w:bCs/>
                <w:color w:val="001943"/>
                <w:sz w:val="23"/>
                <w:szCs w:val="23"/>
              </w:rPr>
            </w:pPr>
            <w:r w:rsidRPr="002931E4">
              <w:rPr>
                <w:color w:val="224466"/>
                <w:sz w:val="18"/>
                <w:szCs w:val="18"/>
              </w:rPr>
              <w:t> </w:t>
            </w:r>
            <w:r w:rsidR="002B1ECB" w:rsidRPr="002931E4">
              <w:rPr>
                <w:b/>
                <w:bCs/>
                <w:color w:val="000000"/>
                <w:bdr w:val="none" w:sz="0" w:space="0" w:color="auto" w:frame="1"/>
              </w:rPr>
              <w:t>08/12/2023 -</w:t>
            </w:r>
            <w:r w:rsidR="002B1ECB" w:rsidRPr="002931E4">
              <w:rPr>
                <w:b/>
                <w:bCs/>
                <w:color w:val="001943"/>
                <w:bdr w:val="none" w:sz="0" w:space="0" w:color="auto" w:frame="1"/>
              </w:rPr>
              <w:t> </w:t>
            </w:r>
            <w:hyperlink r:id="rId138" w:tooltip="Cincinnati Hamfest℠ " w:history="1">
              <w:r w:rsidR="002B1ECB" w:rsidRPr="002931E4">
                <w:rPr>
                  <w:b/>
                  <w:bCs/>
                  <w:color w:val="0000FF"/>
                  <w:u w:val="single"/>
                  <w:bdr w:val="none" w:sz="0" w:space="0" w:color="auto" w:frame="1"/>
                </w:rPr>
                <w:t>Cincinnati Hamfest</w:t>
              </w:r>
            </w:hyperlink>
          </w:p>
          <w:p w14:paraId="504CA38B"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Owensville , OH</w:t>
            </w:r>
            <w:r w:rsidRPr="002931E4">
              <w:rPr>
                <w:color w:val="000000"/>
              </w:rPr>
              <w:br/>
            </w:r>
            <w:r w:rsidRPr="002931E4">
              <w:rPr>
                <w:b/>
                <w:bCs/>
                <w:color w:val="000000"/>
                <w:bdr w:val="none" w:sz="0" w:space="0" w:color="auto" w:frame="1"/>
              </w:rPr>
              <w:t>Sponsor:</w:t>
            </w:r>
            <w:r w:rsidRPr="002931E4">
              <w:rPr>
                <w:color w:val="000000"/>
              </w:rPr>
              <w:t> Milford ARC</w:t>
            </w:r>
            <w:r w:rsidRPr="002931E4">
              <w:rPr>
                <w:color w:val="000000"/>
              </w:rPr>
              <w:br/>
            </w:r>
            <w:r w:rsidRPr="002931E4">
              <w:rPr>
                <w:b/>
                <w:bCs/>
                <w:color w:val="000000"/>
                <w:bdr w:val="none" w:sz="0" w:space="0" w:color="auto" w:frame="1"/>
              </w:rPr>
              <w:t>Website:</w:t>
            </w:r>
            <w:r w:rsidRPr="002931E4">
              <w:rPr>
                <w:color w:val="224466"/>
              </w:rPr>
              <w:t> </w:t>
            </w:r>
            <w:hyperlink r:id="rId139" w:history="1">
              <w:r w:rsidRPr="002931E4">
                <w:rPr>
                  <w:color w:val="0000FF"/>
                  <w:u w:val="single"/>
                  <w:bdr w:val="none" w:sz="0" w:space="0" w:color="auto" w:frame="1"/>
                </w:rPr>
                <w:t>https://CincinnatiHamfest.org</w:t>
              </w:r>
            </w:hyperlink>
            <w:r w:rsidRPr="002931E4">
              <w:rPr>
                <w:color w:val="224466"/>
              </w:rPr>
              <w:br/>
            </w:r>
            <w:hyperlink r:id="rId140" w:tooltip="Learn More" w:history="1">
              <w:r w:rsidRPr="002931E4">
                <w:rPr>
                  <w:b/>
                  <w:bCs/>
                  <w:color w:val="0000FF"/>
                  <w:bdr w:val="none" w:sz="0" w:space="0" w:color="auto" w:frame="1"/>
                </w:rPr>
                <w:t>Learn More</w:t>
              </w:r>
            </w:hyperlink>
          </w:p>
          <w:p w14:paraId="272AE0C4"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43BC4360" w14:textId="32FD8DCE" w:rsidR="002931E4" w:rsidRPr="002931E4" w:rsidRDefault="002931E4" w:rsidP="002931E4">
            <w:pPr>
              <w:shd w:val="clear" w:color="auto" w:fill="FFFFFF"/>
              <w:textAlignment w:val="baseline"/>
              <w:rPr>
                <w:color w:val="224466"/>
                <w:sz w:val="18"/>
                <w:szCs w:val="18"/>
              </w:rPr>
            </w:pPr>
          </w:p>
        </w:tc>
      </w:tr>
      <w:tr w:rsidR="002B1ECB" w:rsidRPr="002931E4" w14:paraId="590A825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750A053"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1943"/>
                <w:bdr w:val="none" w:sz="0" w:space="0" w:color="auto" w:frame="1"/>
              </w:rPr>
              <w:t>08/20/2023 - </w:t>
            </w:r>
            <w:hyperlink r:id="rId141" w:tooltip="WARA Tailgate Swap Meet" w:history="1">
              <w:r w:rsidRPr="002931E4">
                <w:rPr>
                  <w:b/>
                  <w:bCs/>
                  <w:color w:val="0000FF"/>
                  <w:u w:val="single"/>
                  <w:bdr w:val="none" w:sz="0" w:space="0" w:color="auto" w:frame="1"/>
                </w:rPr>
                <w:t>WARA Tailgate Swap Meet</w:t>
              </w:r>
            </w:hyperlink>
          </w:p>
          <w:p w14:paraId="3B233ACA"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Cortland, OH</w:t>
            </w:r>
            <w:r w:rsidRPr="002931E4">
              <w:rPr>
                <w:color w:val="000000"/>
              </w:rPr>
              <w:br/>
            </w:r>
            <w:r w:rsidRPr="002931E4">
              <w:rPr>
                <w:b/>
                <w:bCs/>
                <w:color w:val="000000"/>
                <w:bdr w:val="none" w:sz="0" w:space="0" w:color="auto" w:frame="1"/>
              </w:rPr>
              <w:t>Sponsor:</w:t>
            </w:r>
            <w:r w:rsidRPr="002931E4">
              <w:rPr>
                <w:color w:val="000000"/>
              </w:rPr>
              <w:t> Warren Amateur Radio Association</w:t>
            </w:r>
            <w:r w:rsidRPr="002931E4">
              <w:rPr>
                <w:color w:val="000000"/>
              </w:rPr>
              <w:br/>
            </w:r>
            <w:r w:rsidRPr="002931E4">
              <w:rPr>
                <w:b/>
                <w:bCs/>
                <w:color w:val="000000"/>
                <w:bdr w:val="none" w:sz="0" w:space="0" w:color="auto" w:frame="1"/>
              </w:rPr>
              <w:t>Website:</w:t>
            </w:r>
            <w:r w:rsidRPr="002931E4">
              <w:rPr>
                <w:color w:val="000000"/>
              </w:rPr>
              <w:t> </w:t>
            </w:r>
            <w:hyperlink r:id="rId142" w:history="1">
              <w:r w:rsidRPr="002931E4">
                <w:rPr>
                  <w:color w:val="0000FF"/>
                  <w:u w:val="single"/>
                  <w:bdr w:val="none" w:sz="0" w:space="0" w:color="auto" w:frame="1"/>
                </w:rPr>
                <w:t>http://w8vtd.org</w:t>
              </w:r>
            </w:hyperlink>
            <w:r w:rsidRPr="002931E4">
              <w:rPr>
                <w:color w:val="224466"/>
              </w:rPr>
              <w:br/>
            </w:r>
            <w:hyperlink r:id="rId143" w:tooltip="Learn More" w:history="1">
              <w:r w:rsidRPr="002931E4">
                <w:rPr>
                  <w:b/>
                  <w:bCs/>
                  <w:color w:val="0000FF"/>
                  <w:bdr w:val="none" w:sz="0" w:space="0" w:color="auto" w:frame="1"/>
                </w:rPr>
                <w:t>Learn More</w:t>
              </w:r>
            </w:hyperlink>
          </w:p>
          <w:p w14:paraId="5193186B"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07175F7E" w14:textId="77777777" w:rsidR="002B1ECB" w:rsidRPr="002931E4" w:rsidRDefault="002B1ECB" w:rsidP="002931E4">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2DED907A" w14:textId="77777777" w:rsidR="002B1ECB" w:rsidRPr="002B1ECB" w:rsidRDefault="002B1ECB" w:rsidP="002B1ECB">
            <w:pPr>
              <w:shd w:val="clear" w:color="auto" w:fill="FFFFFF"/>
              <w:textAlignment w:val="baseline"/>
              <w:outlineLvl w:val="2"/>
              <w:rPr>
                <w:b/>
                <w:bCs/>
                <w:color w:val="001943"/>
                <w:sz w:val="23"/>
                <w:szCs w:val="23"/>
              </w:rPr>
            </w:pPr>
            <w:r w:rsidRPr="002B1ECB">
              <w:rPr>
                <w:b/>
                <w:bCs/>
                <w:color w:val="001943"/>
                <w:bdr w:val="none" w:sz="0" w:space="0" w:color="auto" w:frame="1"/>
              </w:rPr>
              <w:t>09/10/2023 - </w:t>
            </w:r>
            <w:hyperlink r:id="rId144" w:tooltip="Findlay Hamfest" w:history="1">
              <w:r w:rsidRPr="002B1ECB">
                <w:rPr>
                  <w:b/>
                  <w:bCs/>
                  <w:color w:val="0000FF"/>
                  <w:u w:val="single"/>
                  <w:bdr w:val="none" w:sz="0" w:space="0" w:color="auto" w:frame="1"/>
                </w:rPr>
                <w:t>Findlay Hamfest</w:t>
              </w:r>
            </w:hyperlink>
          </w:p>
          <w:p w14:paraId="0DCC61E7"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Findlay, OH</w:t>
            </w:r>
            <w:r w:rsidRPr="002B1ECB">
              <w:rPr>
                <w:color w:val="000000"/>
              </w:rPr>
              <w:br/>
            </w:r>
            <w:r w:rsidRPr="002B1ECB">
              <w:rPr>
                <w:b/>
                <w:bCs/>
                <w:color w:val="000000"/>
                <w:bdr w:val="none" w:sz="0" w:space="0" w:color="auto" w:frame="1"/>
              </w:rPr>
              <w:t>Sponsor:</w:t>
            </w:r>
            <w:r w:rsidRPr="002B1ECB">
              <w:rPr>
                <w:color w:val="000000"/>
              </w:rPr>
              <w:t> Findlay Radio Club</w:t>
            </w:r>
            <w:r w:rsidRPr="002B1ECB">
              <w:rPr>
                <w:color w:val="000000"/>
              </w:rPr>
              <w:br/>
            </w:r>
            <w:r w:rsidRPr="002B1ECB">
              <w:rPr>
                <w:b/>
                <w:bCs/>
                <w:color w:val="000000"/>
                <w:bdr w:val="none" w:sz="0" w:space="0" w:color="auto" w:frame="1"/>
              </w:rPr>
              <w:t>Website:</w:t>
            </w:r>
            <w:r w:rsidRPr="002B1ECB">
              <w:rPr>
                <w:color w:val="000000"/>
              </w:rPr>
              <w:t> </w:t>
            </w:r>
            <w:hyperlink r:id="rId145" w:history="1">
              <w:r w:rsidRPr="002B1ECB">
                <w:rPr>
                  <w:color w:val="0000FF"/>
                  <w:u w:val="single"/>
                  <w:bdr w:val="none" w:sz="0" w:space="0" w:color="auto" w:frame="1"/>
                </w:rPr>
                <w:t>http://findlayradioclub.org</w:t>
              </w:r>
            </w:hyperlink>
            <w:r w:rsidRPr="002B1ECB">
              <w:rPr>
                <w:color w:val="224466"/>
              </w:rPr>
              <w:br/>
            </w:r>
            <w:hyperlink r:id="rId146" w:tooltip="Learn More" w:history="1">
              <w:r w:rsidRPr="002B1ECB">
                <w:rPr>
                  <w:b/>
                  <w:bCs/>
                  <w:color w:val="0000FF"/>
                  <w:bdr w:val="none" w:sz="0" w:space="0" w:color="auto" w:frame="1"/>
                </w:rPr>
                <w:t>Learn More</w:t>
              </w:r>
            </w:hyperlink>
          </w:p>
          <w:p w14:paraId="26B7176D" w14:textId="77777777" w:rsidR="002B1ECB" w:rsidRPr="002931E4" w:rsidRDefault="002B1ECB" w:rsidP="002931E4">
            <w:pPr>
              <w:shd w:val="clear" w:color="auto" w:fill="FFFFFF"/>
              <w:textAlignment w:val="baseline"/>
              <w:outlineLvl w:val="2"/>
              <w:rPr>
                <w:b/>
                <w:bCs/>
                <w:color w:val="000000"/>
                <w:bdr w:val="none" w:sz="0" w:space="0" w:color="auto" w:frame="1"/>
              </w:rPr>
            </w:pPr>
          </w:p>
        </w:tc>
      </w:tr>
      <w:tr w:rsidR="002B1ECB" w:rsidRPr="002931E4" w14:paraId="0E13EDBB"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DAB5582"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0000"/>
                <w:bdr w:val="none" w:sz="0" w:space="0" w:color="auto" w:frame="1"/>
              </w:rPr>
              <w:t>09/24/2023 - </w:t>
            </w:r>
            <w:hyperlink r:id="rId147" w:tooltip="Cleveland Hamfest" w:history="1">
              <w:r w:rsidRPr="002931E4">
                <w:rPr>
                  <w:b/>
                  <w:bCs/>
                  <w:color w:val="0000FF"/>
                  <w:u w:val="single"/>
                  <w:bdr w:val="none" w:sz="0" w:space="0" w:color="auto" w:frame="1"/>
                </w:rPr>
                <w:t>Cleveland Hamfest</w:t>
              </w:r>
            </w:hyperlink>
          </w:p>
          <w:p w14:paraId="30FC48CD"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Berea, OH</w:t>
            </w:r>
            <w:r w:rsidRPr="002931E4">
              <w:rPr>
                <w:color w:val="000000"/>
              </w:rPr>
              <w:br/>
            </w:r>
            <w:r w:rsidRPr="002931E4">
              <w:rPr>
                <w:b/>
                <w:bCs/>
                <w:color w:val="000000"/>
                <w:bdr w:val="none" w:sz="0" w:space="0" w:color="auto" w:frame="1"/>
              </w:rPr>
              <w:t>Sponsor:</w:t>
            </w:r>
            <w:r w:rsidRPr="002931E4">
              <w:rPr>
                <w:color w:val="000000"/>
              </w:rPr>
              <w:t> Hamfest Association of Cleveland</w:t>
            </w:r>
            <w:r w:rsidRPr="002931E4">
              <w:rPr>
                <w:color w:val="000000"/>
              </w:rPr>
              <w:br/>
            </w:r>
            <w:r w:rsidRPr="002931E4">
              <w:rPr>
                <w:b/>
                <w:bCs/>
                <w:color w:val="000000"/>
                <w:bdr w:val="none" w:sz="0" w:space="0" w:color="auto" w:frame="1"/>
              </w:rPr>
              <w:t>Website:</w:t>
            </w:r>
            <w:r w:rsidRPr="002931E4">
              <w:rPr>
                <w:color w:val="224466"/>
              </w:rPr>
              <w:t> </w:t>
            </w:r>
            <w:hyperlink r:id="rId148" w:history="1">
              <w:r w:rsidRPr="002931E4">
                <w:rPr>
                  <w:color w:val="0000FF"/>
                  <w:u w:val="single"/>
                  <w:bdr w:val="none" w:sz="0" w:space="0" w:color="auto" w:frame="1"/>
                </w:rPr>
                <w:t>http://www.hac.org</w:t>
              </w:r>
            </w:hyperlink>
            <w:r w:rsidRPr="002931E4">
              <w:rPr>
                <w:color w:val="224466"/>
              </w:rPr>
              <w:br/>
            </w:r>
            <w:hyperlink r:id="rId149" w:tooltip="Learn More" w:history="1">
              <w:r w:rsidRPr="002931E4">
                <w:rPr>
                  <w:b/>
                  <w:bCs/>
                  <w:color w:val="0000FF"/>
                  <w:bdr w:val="none" w:sz="0" w:space="0" w:color="auto" w:frame="1"/>
                </w:rPr>
                <w:t>Learn More</w:t>
              </w:r>
            </w:hyperlink>
          </w:p>
          <w:p w14:paraId="39FD1229" w14:textId="77777777" w:rsidR="002B1ECB" w:rsidRPr="002931E4" w:rsidRDefault="002B1ECB" w:rsidP="002931E4">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5C05CA2F" w14:textId="77777777" w:rsidR="002B1ECB" w:rsidRPr="002B1ECB" w:rsidRDefault="002B1ECB" w:rsidP="002B1ECB">
            <w:pPr>
              <w:shd w:val="clear" w:color="auto" w:fill="FFFFFF"/>
              <w:textAlignment w:val="baseline"/>
              <w:outlineLvl w:val="2"/>
              <w:rPr>
                <w:b/>
                <w:bCs/>
                <w:color w:val="001943"/>
                <w:sz w:val="23"/>
                <w:szCs w:val="23"/>
              </w:rPr>
            </w:pPr>
            <w:r w:rsidRPr="002B1ECB">
              <w:rPr>
                <w:b/>
                <w:bCs/>
                <w:color w:val="000000"/>
                <w:bdr w:val="none" w:sz="0" w:space="0" w:color="auto" w:frame="1"/>
              </w:rPr>
              <w:t>10/29/2023 - </w:t>
            </w:r>
            <w:hyperlink r:id="rId150" w:tooltip="Massillon (OH) Hamfest (&amp; auction)" w:history="1">
              <w:r w:rsidRPr="002B1ECB">
                <w:rPr>
                  <w:b/>
                  <w:bCs/>
                  <w:color w:val="0000FF"/>
                  <w:u w:val="single"/>
                  <w:bdr w:val="none" w:sz="0" w:space="0" w:color="auto" w:frame="1"/>
                </w:rPr>
                <w:t>Massillon (OH) Hamfest (&amp; auction)</w:t>
              </w:r>
            </w:hyperlink>
          </w:p>
          <w:p w14:paraId="652A633C"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North Canton, , OH</w:t>
            </w:r>
            <w:r w:rsidRPr="002B1ECB">
              <w:rPr>
                <w:color w:val="000000"/>
              </w:rPr>
              <w:br/>
            </w:r>
            <w:r w:rsidRPr="002B1ECB">
              <w:rPr>
                <w:b/>
                <w:bCs/>
                <w:color w:val="000000"/>
                <w:bdr w:val="none" w:sz="0" w:space="0" w:color="auto" w:frame="1"/>
              </w:rPr>
              <w:t>Sponsor:</w:t>
            </w:r>
            <w:r w:rsidRPr="002B1ECB">
              <w:rPr>
                <w:color w:val="000000"/>
              </w:rPr>
              <w:t> Massillon Amateur Radio Club</w:t>
            </w:r>
            <w:r w:rsidRPr="002B1ECB">
              <w:rPr>
                <w:color w:val="000000"/>
              </w:rPr>
              <w:br/>
            </w:r>
            <w:r w:rsidRPr="002B1ECB">
              <w:rPr>
                <w:b/>
                <w:bCs/>
                <w:color w:val="000000"/>
                <w:bdr w:val="none" w:sz="0" w:space="0" w:color="auto" w:frame="1"/>
              </w:rPr>
              <w:t>Website:</w:t>
            </w:r>
            <w:r w:rsidRPr="002B1ECB">
              <w:rPr>
                <w:color w:val="000000"/>
              </w:rPr>
              <w:t> </w:t>
            </w:r>
            <w:hyperlink r:id="rId151" w:history="1">
              <w:r w:rsidRPr="002B1ECB">
                <w:rPr>
                  <w:color w:val="0000FF"/>
                  <w:u w:val="single"/>
                  <w:bdr w:val="none" w:sz="0" w:space="0" w:color="auto" w:frame="1"/>
                </w:rPr>
                <w:t>http://www.w8np.net</w:t>
              </w:r>
            </w:hyperlink>
            <w:r w:rsidRPr="002B1ECB">
              <w:rPr>
                <w:color w:val="224466"/>
              </w:rPr>
              <w:br/>
            </w:r>
            <w:hyperlink r:id="rId152" w:tooltip="Learn More" w:history="1">
              <w:r w:rsidRPr="002B1ECB">
                <w:rPr>
                  <w:b/>
                  <w:bCs/>
                  <w:color w:val="0000FF"/>
                  <w:bdr w:val="none" w:sz="0" w:space="0" w:color="auto" w:frame="1"/>
                </w:rPr>
                <w:t>Learn More</w:t>
              </w:r>
            </w:hyperlink>
          </w:p>
          <w:p w14:paraId="3CAE843D" w14:textId="77777777" w:rsidR="002B1ECB" w:rsidRPr="002931E4" w:rsidRDefault="002B1ECB" w:rsidP="002931E4">
            <w:pPr>
              <w:shd w:val="clear" w:color="auto" w:fill="FFFFFF"/>
              <w:textAlignment w:val="baseline"/>
              <w:outlineLvl w:val="2"/>
              <w:rPr>
                <w:b/>
                <w:bCs/>
                <w:color w:val="000000"/>
                <w:bdr w:val="none" w:sz="0" w:space="0" w:color="auto" w:frame="1"/>
              </w:rPr>
            </w:pPr>
          </w:p>
        </w:tc>
      </w:tr>
    </w:tbl>
    <w:p w14:paraId="114D174D" w14:textId="5583B106" w:rsidR="00112E68" w:rsidRDefault="00112E68" w:rsidP="004F0819"/>
    <w:p w14:paraId="382B1B08" w14:textId="5191D781" w:rsidR="00112E68" w:rsidRDefault="00112E68" w:rsidP="004F0819"/>
    <w:p w14:paraId="1568D05B" w14:textId="7BECEFB5" w:rsidR="00112E68" w:rsidRDefault="00112E68" w:rsidP="004F0819"/>
    <w:p w14:paraId="405444C8" w14:textId="785F1C54" w:rsidR="00112E68" w:rsidRDefault="00112E68" w:rsidP="004F0819"/>
    <w:p w14:paraId="4A627A5C" w14:textId="16702602" w:rsidR="00112E68" w:rsidRDefault="00112E68" w:rsidP="004F0819"/>
    <w:p w14:paraId="3FA68347" w14:textId="5A0A6B21" w:rsidR="00112E68" w:rsidRDefault="00112E68" w:rsidP="004F0819"/>
    <w:p w14:paraId="13A4088E" w14:textId="77777777" w:rsidR="00112E68" w:rsidRDefault="00112E68" w:rsidP="004F0819"/>
    <w:p w14:paraId="415E6FC0" w14:textId="77777777" w:rsidR="00001C89" w:rsidRDefault="00001C89" w:rsidP="004F0819"/>
    <w:p w14:paraId="78D5C8BE" w14:textId="37A33511" w:rsidR="004F0819" w:rsidRDefault="004F0819" w:rsidP="004F0819"/>
    <w:p w14:paraId="0B379B68" w14:textId="6F518A2B" w:rsidR="005B2846" w:rsidRDefault="005B2846" w:rsidP="004F0819"/>
    <w:p w14:paraId="262E85F7" w14:textId="61D60F66" w:rsidR="005B2846" w:rsidRDefault="005B2846" w:rsidP="004F0819"/>
    <w:p w14:paraId="6C199E82" w14:textId="2DE2D4FE" w:rsidR="005B2846" w:rsidRDefault="005B2846" w:rsidP="004F0819"/>
    <w:p w14:paraId="7211E02C" w14:textId="32D1F843" w:rsidR="005B2846" w:rsidRDefault="005B2846" w:rsidP="004F0819"/>
    <w:p w14:paraId="3C2DFAFB" w14:textId="4B024474" w:rsidR="005B2846" w:rsidRDefault="005B2846" w:rsidP="004F0819"/>
    <w:p w14:paraId="3108E4BE" w14:textId="3D3C1541" w:rsidR="005B2846" w:rsidRDefault="005B2846" w:rsidP="004F0819"/>
    <w:p w14:paraId="45083C59" w14:textId="68000516" w:rsidR="005B2846" w:rsidRDefault="005B2846" w:rsidP="004F0819"/>
    <w:p w14:paraId="63D00644" w14:textId="3E8D4069" w:rsidR="005B2846" w:rsidRDefault="005B2846" w:rsidP="004F0819"/>
    <w:p w14:paraId="4BECD097" w14:textId="570AFF87" w:rsidR="005B2846" w:rsidRDefault="005B2846" w:rsidP="004F0819"/>
    <w:p w14:paraId="5BF9D39B" w14:textId="1A37BAED" w:rsidR="005B2846" w:rsidRDefault="005B2846" w:rsidP="004F0819"/>
    <w:p w14:paraId="670AD2DD" w14:textId="25484E0A" w:rsidR="005B2846" w:rsidRDefault="005B2846" w:rsidP="004F0819"/>
    <w:p w14:paraId="61E6A2BB" w14:textId="67FDDC9D" w:rsidR="005B2846" w:rsidRDefault="005B2846" w:rsidP="004F0819"/>
    <w:p w14:paraId="11055678" w14:textId="14D2EE7F" w:rsidR="005B2846" w:rsidRDefault="005B2846" w:rsidP="004F0819"/>
    <w:p w14:paraId="7B143AC0" w14:textId="521ED5EE" w:rsidR="005B2846" w:rsidRDefault="005B2846" w:rsidP="004F0819"/>
    <w:p w14:paraId="0401E0CF" w14:textId="571A1467" w:rsidR="005B2846" w:rsidRDefault="005B2846" w:rsidP="004F0819"/>
    <w:p w14:paraId="1E8D9DE5" w14:textId="39EF11F0" w:rsidR="005B2846" w:rsidRDefault="005B2846" w:rsidP="004F0819"/>
    <w:p w14:paraId="2390036C" w14:textId="66E01AE7" w:rsidR="005B2846" w:rsidRDefault="005B2846" w:rsidP="004F0819"/>
    <w:p w14:paraId="3E74F380" w14:textId="27AE3856" w:rsidR="005B2846" w:rsidRDefault="005B2846" w:rsidP="004F0819"/>
    <w:p w14:paraId="61B415FB" w14:textId="54BC16BF" w:rsidR="005B2846" w:rsidRDefault="005B2846" w:rsidP="004F0819"/>
    <w:p w14:paraId="4EC1920D" w14:textId="730CCF71" w:rsidR="005B2846" w:rsidRDefault="005B2846" w:rsidP="004F0819"/>
    <w:p w14:paraId="4D7F1045" w14:textId="1EA00867" w:rsidR="005B2846" w:rsidRDefault="005B2846" w:rsidP="004F0819"/>
    <w:p w14:paraId="7C6F0904" w14:textId="4AB9E819" w:rsidR="005B2846" w:rsidRDefault="005B2846" w:rsidP="004F0819"/>
    <w:p w14:paraId="5909D47B" w14:textId="692964DF" w:rsidR="005B2846" w:rsidRDefault="005B2846" w:rsidP="004F0819"/>
    <w:p w14:paraId="740FB851" w14:textId="1A1EFE8E" w:rsidR="005B2846" w:rsidRDefault="005B2846" w:rsidP="004F0819"/>
    <w:p w14:paraId="32183C44" w14:textId="66CCDCC2" w:rsidR="005B2846" w:rsidRDefault="005B2846" w:rsidP="004F0819"/>
    <w:p w14:paraId="5C3DF96F" w14:textId="175F4398" w:rsidR="005B2846" w:rsidRDefault="005B2846" w:rsidP="004F0819"/>
    <w:p w14:paraId="3CB0EF4B" w14:textId="6AD8D840" w:rsidR="00663FB7" w:rsidRDefault="00663FB7" w:rsidP="004F0819"/>
    <w:p w14:paraId="1BECFE72" w14:textId="6DEA242B" w:rsidR="00663FB7" w:rsidRDefault="00663FB7" w:rsidP="004F0819"/>
    <w:p w14:paraId="4A7A6DC5" w14:textId="55D20AFD" w:rsidR="00663FB7" w:rsidRDefault="00663FB7" w:rsidP="004F0819"/>
    <w:p w14:paraId="75FC5F61" w14:textId="77777777" w:rsidR="00663FB7" w:rsidRDefault="00663FB7" w:rsidP="004F0819"/>
    <w:p w14:paraId="3C83226D" w14:textId="056C139D" w:rsidR="004F0819" w:rsidRDefault="00A17A8D" w:rsidP="004F0819">
      <w:pPr>
        <w:jc w:val="both"/>
      </w:pPr>
      <w:r>
        <w:rPr>
          <w:noProof/>
        </w:rPr>
        <w:lastRenderedPageBreak/>
        <w:drawing>
          <wp:anchor distT="0" distB="0" distL="114300" distR="114300" simplePos="0" relativeHeight="251663872" behindDoc="0" locked="0" layoutInCell="1" allowOverlap="1" wp14:anchorId="5B75C8DD" wp14:editId="1F6A16EE">
            <wp:simplePos x="0" y="0"/>
            <wp:positionH relativeFrom="column">
              <wp:posOffset>4524375</wp:posOffset>
            </wp:positionH>
            <wp:positionV relativeFrom="paragraph">
              <wp:posOffset>-46672</wp:posOffset>
            </wp:positionV>
            <wp:extent cx="1419225" cy="1063625"/>
            <wp:effectExtent l="0" t="0" r="0" b="0"/>
            <wp:wrapSquare wrapText="bothSides"/>
            <wp:docPr id="46" name="Picture 46"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headphones&#10;&#10;Description automatically generated with low confidence"/>
                    <pic:cNvPicPr/>
                  </pic:nvPicPr>
                  <pic:blipFill rotWithShape="1">
                    <a:blip r:embed="rId153" cstate="print">
                      <a:extLst>
                        <a:ext uri="{28A0092B-C50C-407E-A947-70E740481C1C}">
                          <a14:useLocalDpi xmlns:a14="http://schemas.microsoft.com/office/drawing/2010/main" val="0"/>
                        </a:ext>
                      </a:extLst>
                    </a:blip>
                    <a:srcRect t="19520" r="24375"/>
                    <a:stretch/>
                  </pic:blipFill>
                  <pic:spPr bwMode="auto">
                    <a:xfrm>
                      <a:off x="0" y="0"/>
                      <a:ext cx="1419225" cy="1063625"/>
                    </a:xfrm>
                    <a:prstGeom prst="rect">
                      <a:avLst/>
                    </a:prstGeom>
                    <a:ln>
                      <a:noFill/>
                    </a:ln>
                    <a:extLst>
                      <a:ext uri="{53640926-AAD7-44D8-BBD7-CCE9431645EC}">
                        <a14:shadowObscured xmlns:a14="http://schemas.microsoft.com/office/drawing/2010/main"/>
                      </a:ext>
                    </a:extLst>
                  </pic:spPr>
                </pic:pic>
              </a:graphicData>
            </a:graphic>
          </wp:anchor>
        </w:drawing>
      </w:r>
      <w:r w:rsidR="004F0819">
        <w:rPr>
          <w:noProof/>
        </w:rPr>
        <w:drawing>
          <wp:anchor distT="0" distB="0" distL="114300" distR="114300" simplePos="0" relativeHeight="251661824" behindDoc="0" locked="0" layoutInCell="1" allowOverlap="1" wp14:anchorId="4E4205F9" wp14:editId="684CEBA8">
            <wp:simplePos x="0" y="0"/>
            <wp:positionH relativeFrom="column">
              <wp:posOffset>3486150</wp:posOffset>
            </wp:positionH>
            <wp:positionV relativeFrom="paragraph">
              <wp:posOffset>57785</wp:posOffset>
            </wp:positionV>
            <wp:extent cx="866775" cy="866775"/>
            <wp:effectExtent l="0" t="0" r="0" b="0"/>
            <wp:wrapSquare wrapText="bothSides"/>
            <wp:docPr id="45" name="Picture 4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ipart&#10;&#10;Description automatically generated"/>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004F0819" w:rsidRPr="00C43789">
        <w:rPr>
          <w:b/>
          <w:sz w:val="144"/>
          <w:szCs w:val="144"/>
        </w:rPr>
        <w:t>OHIO’S</w:t>
      </w:r>
      <w:r w:rsidR="004F0819">
        <w:t xml:space="preserve"> </w:t>
      </w:r>
      <w:r w:rsidR="004F0819">
        <w:rPr>
          <w:noProof/>
        </w:rPr>
        <w:t xml:space="preserve">                    </w:t>
      </w:r>
      <w:r w:rsidR="004F0819">
        <w:t xml:space="preserve">  </w:t>
      </w:r>
    </w:p>
    <w:p w14:paraId="09E98937" w14:textId="77777777" w:rsidR="00391BA4" w:rsidRDefault="00391BA4" w:rsidP="00391BA4">
      <w:pPr>
        <w:jc w:val="both"/>
      </w:pPr>
    </w:p>
    <w:p w14:paraId="7C564D12" w14:textId="175CE37E" w:rsidR="00340550" w:rsidRPr="00F63816" w:rsidRDefault="00F63816" w:rsidP="00D61AA5">
      <w:pPr>
        <w:jc w:val="both"/>
        <w:rPr>
          <w:sz w:val="32"/>
          <w:szCs w:val="32"/>
        </w:rPr>
      </w:pPr>
      <w:r>
        <w:rPr>
          <w:sz w:val="32"/>
          <w:szCs w:val="32"/>
        </w:rPr>
        <w:t>Look for updates in next week’s Ohio Section News!</w:t>
      </w:r>
    </w:p>
    <w:p w14:paraId="42D39E4C" w14:textId="4B6C942A" w:rsidR="00340550" w:rsidRDefault="00340550" w:rsidP="00A019BF">
      <w:pPr>
        <w:suppressAutoHyphens/>
        <w:rPr>
          <w:rFonts w:ascii="Arial" w:hAnsi="Arial" w:cs="Arial"/>
          <w:lang w:eastAsia="ar-SA"/>
        </w:rPr>
      </w:pPr>
    </w:p>
    <w:p w14:paraId="1F7CDED5" w14:textId="5A9026C1" w:rsidR="00340550" w:rsidRPr="00340550" w:rsidRDefault="00340550" w:rsidP="00A019BF">
      <w:pPr>
        <w:suppressAutoHyphens/>
        <w:rPr>
          <w:rFonts w:ascii="Arial" w:hAnsi="Arial" w:cs="Arial"/>
          <w:b/>
          <w:bCs/>
          <w:sz w:val="32"/>
          <w:szCs w:val="32"/>
          <w:u w:val="single"/>
          <w:lang w:eastAsia="ar-SA"/>
        </w:rPr>
      </w:pPr>
      <w:r>
        <w:rPr>
          <w:rFonts w:ascii="Arial" w:hAnsi="Arial" w:cs="Arial"/>
          <w:b/>
          <w:bCs/>
          <w:sz w:val="32"/>
          <w:szCs w:val="32"/>
          <w:u w:val="single"/>
          <w:lang w:eastAsia="ar-SA"/>
        </w:rPr>
        <w:t>____________________________________________________</w:t>
      </w:r>
    </w:p>
    <w:p w14:paraId="56865E74" w14:textId="77777777" w:rsidR="00A019BF" w:rsidRDefault="00A019BF" w:rsidP="00D61AA5">
      <w:pPr>
        <w:jc w:val="both"/>
        <w:rPr>
          <w:b/>
          <w:bCs/>
          <w:sz w:val="44"/>
          <w:szCs w:val="44"/>
          <w:u w:val="single"/>
        </w:rPr>
      </w:pPr>
    </w:p>
    <w:p w14:paraId="4C6EC846" w14:textId="77777777" w:rsidR="00F63816" w:rsidRDefault="00F63816" w:rsidP="00F63816">
      <w:pPr>
        <w:rPr>
          <w:rFonts w:ascii="Arial" w:hAnsi="Arial" w:cs="Arial"/>
          <w:b/>
          <w:bCs/>
          <w:sz w:val="28"/>
          <w:szCs w:val="28"/>
        </w:rPr>
      </w:pPr>
      <w:r>
        <w:rPr>
          <w:rFonts w:ascii="Arial" w:hAnsi="Arial" w:cs="Arial"/>
          <w:b/>
          <w:bCs/>
          <w:sz w:val="28"/>
          <w:szCs w:val="28"/>
        </w:rPr>
        <w:t>OHIO SECTION TRAFFIC REPORT – MARCH 2023</w:t>
      </w:r>
    </w:p>
    <w:p w14:paraId="5105F29B" w14:textId="77777777" w:rsidR="00F63816" w:rsidRDefault="00F63816" w:rsidP="00F63816">
      <w:pPr>
        <w:tabs>
          <w:tab w:val="left" w:pos="14820"/>
        </w:tabs>
        <w:rPr>
          <w:rFonts w:ascii="Arial" w:hAnsi="Arial" w:cs="Arial"/>
        </w:rPr>
      </w:pPr>
      <w:r>
        <w:rPr>
          <w:rFonts w:ascii="Arial" w:hAnsi="Arial" w:cs="Arial"/>
        </w:rPr>
        <w:t xml:space="preserve"> </w:t>
      </w:r>
    </w:p>
    <w:p w14:paraId="69C71AA3" w14:textId="77777777" w:rsidR="00F63816" w:rsidRDefault="00F63816" w:rsidP="00F63816">
      <w:pPr>
        <w:tabs>
          <w:tab w:val="left" w:pos="14820"/>
        </w:tabs>
        <w:rPr>
          <w:rFonts w:ascii="Arial" w:hAnsi="Arial" w:cs="Arial"/>
        </w:rPr>
      </w:pPr>
    </w:p>
    <w:p w14:paraId="1655BED4" w14:textId="77777777" w:rsidR="00F63816" w:rsidRDefault="00F63816" w:rsidP="00F63816">
      <w:pPr>
        <w:tabs>
          <w:tab w:val="left" w:pos="14820"/>
        </w:tabs>
        <w:rPr>
          <w:rFonts w:ascii="Arial" w:hAnsi="Arial" w:cs="Arial"/>
          <w:b/>
          <w:bCs/>
        </w:rPr>
      </w:pPr>
      <w:r>
        <w:rPr>
          <w:rFonts w:ascii="Arial" w:hAnsi="Arial" w:cs="Arial"/>
          <w:b/>
        </w:rPr>
        <w:t xml:space="preserve">OHIO SECTION NETS </w:t>
      </w:r>
      <w:r>
        <w:rPr>
          <w:rFonts w:ascii="Arial" w:hAnsi="Arial" w:cs="Arial"/>
        </w:rPr>
        <w:t>–</w:t>
      </w:r>
      <w:r>
        <w:rPr>
          <w:rFonts w:ascii="Arial" w:hAnsi="Arial" w:cs="Arial"/>
          <w:b/>
        </w:rPr>
        <w:t xml:space="preserve"> </w:t>
      </w:r>
      <w:r>
        <w:rPr>
          <w:rFonts w:ascii="Arial" w:hAnsi="Arial" w:cs="Arial"/>
          <w:b/>
          <w:bCs/>
        </w:rPr>
        <w:t>MARCH 2023</w:t>
      </w:r>
    </w:p>
    <w:p w14:paraId="728675CC" w14:textId="77777777" w:rsidR="00F63816" w:rsidRDefault="00F63816" w:rsidP="00F63816">
      <w:pPr>
        <w:rPr>
          <w:rFonts w:ascii="Arial" w:hAnsi="Arial" w:cs="Arial"/>
        </w:rPr>
      </w:pPr>
    </w:p>
    <w:p w14:paraId="2B620873" w14:textId="77777777" w:rsidR="00F63816" w:rsidRDefault="00F63816" w:rsidP="00F63816">
      <w:pPr>
        <w:rPr>
          <w:rFonts w:ascii="Arial" w:hAnsi="Arial" w:cs="Arial"/>
        </w:rPr>
      </w:pPr>
      <w:r>
        <w:rPr>
          <w:rFonts w:ascii="Arial" w:hAnsi="Arial" w:cs="Arial"/>
        </w:rPr>
        <w:t>NET</w:t>
      </w:r>
      <w:r>
        <w:rPr>
          <w:rFonts w:ascii="Arial" w:hAnsi="Arial" w:cs="Arial"/>
        </w:rPr>
        <w:tab/>
      </w:r>
      <w:r>
        <w:rPr>
          <w:rFonts w:ascii="Arial" w:hAnsi="Arial" w:cs="Arial"/>
        </w:rPr>
        <w:tab/>
        <w:t>QNI</w:t>
      </w:r>
      <w:r>
        <w:rPr>
          <w:rFonts w:ascii="Arial" w:hAnsi="Arial" w:cs="Arial"/>
        </w:rPr>
        <w:tab/>
        <w:t>QTC</w:t>
      </w:r>
      <w:r>
        <w:rPr>
          <w:rFonts w:ascii="Arial" w:hAnsi="Arial" w:cs="Arial"/>
        </w:rPr>
        <w:tab/>
        <w:t>QTR</w:t>
      </w:r>
      <w:r>
        <w:rPr>
          <w:rFonts w:ascii="Arial" w:hAnsi="Arial" w:cs="Arial"/>
        </w:rPr>
        <w:tab/>
        <w:t>SESSIONS</w:t>
      </w:r>
      <w:r>
        <w:rPr>
          <w:rFonts w:ascii="Arial" w:hAnsi="Arial" w:cs="Arial"/>
        </w:rPr>
        <w:tab/>
        <w:t>N/M</w:t>
      </w:r>
    </w:p>
    <w:p w14:paraId="6AEAE8A2" w14:textId="77777777" w:rsidR="00F63816" w:rsidRDefault="00F63816" w:rsidP="00F63816">
      <w:pPr>
        <w:rPr>
          <w:rFonts w:ascii="Arial" w:hAnsi="Arial" w:cs="Arial"/>
          <w:sz w:val="22"/>
          <w:szCs w:val="22"/>
        </w:rPr>
      </w:pPr>
      <w:r>
        <w:rPr>
          <w:rFonts w:ascii="Arial" w:hAnsi="Arial" w:cs="Arial"/>
        </w:rPr>
        <w:t>BNE</w:t>
      </w:r>
      <w:r>
        <w:rPr>
          <w:rFonts w:ascii="Arial" w:hAnsi="Arial" w:cs="Arial"/>
        </w:rPr>
        <w:tab/>
      </w:r>
      <w:r>
        <w:rPr>
          <w:rFonts w:ascii="Arial" w:hAnsi="Arial" w:cs="Arial"/>
        </w:rPr>
        <w:tab/>
        <w:t>129</w:t>
      </w:r>
      <w:r>
        <w:rPr>
          <w:rFonts w:ascii="Arial" w:hAnsi="Arial" w:cs="Arial"/>
        </w:rPr>
        <w:tab/>
        <w:t>40</w:t>
      </w:r>
      <w:r>
        <w:rPr>
          <w:rFonts w:ascii="Arial" w:hAnsi="Arial" w:cs="Arial"/>
        </w:rPr>
        <w:tab/>
        <w:t>336</w:t>
      </w:r>
      <w:r>
        <w:rPr>
          <w:rFonts w:ascii="Arial" w:hAnsi="Arial" w:cs="Arial"/>
        </w:rPr>
        <w:tab/>
        <w:t xml:space="preserve"> 31</w:t>
      </w:r>
      <w:r>
        <w:rPr>
          <w:rFonts w:ascii="Arial" w:hAnsi="Arial" w:cs="Arial"/>
        </w:rPr>
        <w:tab/>
      </w:r>
      <w:r>
        <w:rPr>
          <w:rFonts w:ascii="Arial" w:hAnsi="Arial" w:cs="Arial"/>
        </w:rPr>
        <w:tab/>
      </w:r>
      <w:r>
        <w:rPr>
          <w:rFonts w:ascii="Arial" w:hAnsi="Arial" w:cs="Arial"/>
          <w:sz w:val="22"/>
          <w:szCs w:val="22"/>
        </w:rPr>
        <w:t>N2LC</w:t>
      </w:r>
    </w:p>
    <w:p w14:paraId="50EB8C48" w14:textId="77777777" w:rsidR="00F63816" w:rsidRDefault="00F63816" w:rsidP="00F63816">
      <w:pPr>
        <w:rPr>
          <w:rFonts w:ascii="Arial" w:hAnsi="Arial" w:cs="Arial"/>
        </w:rPr>
      </w:pPr>
      <w:r>
        <w:rPr>
          <w:rFonts w:ascii="Arial" w:hAnsi="Arial" w:cs="Arial"/>
        </w:rPr>
        <w:t>BNL</w:t>
      </w:r>
      <w:r>
        <w:rPr>
          <w:rFonts w:ascii="Arial" w:hAnsi="Arial" w:cs="Arial"/>
        </w:rPr>
        <w:tab/>
      </w:r>
      <w:r>
        <w:rPr>
          <w:rFonts w:ascii="Arial" w:hAnsi="Arial" w:cs="Arial"/>
        </w:rPr>
        <w:tab/>
        <w:t xml:space="preserve">  46</w:t>
      </w:r>
      <w:r>
        <w:rPr>
          <w:rFonts w:ascii="Arial" w:hAnsi="Arial" w:cs="Arial"/>
        </w:rPr>
        <w:tab/>
        <w:t>34</w:t>
      </w:r>
      <w:r>
        <w:rPr>
          <w:rFonts w:ascii="Arial" w:hAnsi="Arial" w:cs="Arial"/>
        </w:rPr>
        <w:tab/>
        <w:t>201</w:t>
      </w:r>
      <w:r>
        <w:rPr>
          <w:rFonts w:ascii="Arial" w:hAnsi="Arial" w:cs="Arial"/>
        </w:rPr>
        <w:tab/>
        <w:t xml:space="preserve"> 31</w:t>
      </w:r>
      <w:r>
        <w:rPr>
          <w:rFonts w:ascii="Arial" w:hAnsi="Arial" w:cs="Arial"/>
        </w:rPr>
        <w:tab/>
        <w:t xml:space="preserve"> </w:t>
      </w:r>
      <w:r>
        <w:rPr>
          <w:rFonts w:ascii="Arial" w:hAnsi="Arial" w:cs="Arial"/>
        </w:rPr>
        <w:tab/>
        <w:t>WB8LBI</w:t>
      </w:r>
    </w:p>
    <w:p w14:paraId="777182B1" w14:textId="77777777" w:rsidR="00F63816" w:rsidRDefault="00F63816" w:rsidP="00F63816">
      <w:pPr>
        <w:rPr>
          <w:rFonts w:ascii="Arial" w:hAnsi="Arial" w:cs="Arial"/>
        </w:rPr>
      </w:pPr>
      <w:r>
        <w:rPr>
          <w:rFonts w:ascii="Arial" w:hAnsi="Arial" w:cs="Arial"/>
        </w:rPr>
        <w:t>OSN</w:t>
      </w:r>
      <w:r>
        <w:rPr>
          <w:rFonts w:ascii="Arial" w:hAnsi="Arial" w:cs="Arial"/>
        </w:rPr>
        <w:tab/>
      </w:r>
      <w:r>
        <w:rPr>
          <w:rFonts w:ascii="Arial" w:hAnsi="Arial" w:cs="Arial"/>
        </w:rPr>
        <w:tab/>
        <w:t xml:space="preserve"> 87</w:t>
      </w:r>
      <w:r>
        <w:rPr>
          <w:rFonts w:ascii="Arial" w:hAnsi="Arial" w:cs="Arial"/>
        </w:rPr>
        <w:tab/>
        <w:t>24</w:t>
      </w:r>
      <w:r>
        <w:rPr>
          <w:rFonts w:ascii="Arial" w:hAnsi="Arial" w:cs="Arial"/>
        </w:rPr>
        <w:tab/>
        <w:t>540</w:t>
      </w:r>
      <w:r>
        <w:rPr>
          <w:rFonts w:ascii="Arial" w:hAnsi="Arial" w:cs="Arial"/>
        </w:rPr>
        <w:tab/>
        <w:t xml:space="preserve"> 23</w:t>
      </w:r>
      <w:r>
        <w:rPr>
          <w:rFonts w:ascii="Arial" w:hAnsi="Arial" w:cs="Arial"/>
        </w:rPr>
        <w:tab/>
      </w:r>
      <w:r>
        <w:rPr>
          <w:rFonts w:ascii="Arial" w:hAnsi="Arial" w:cs="Arial"/>
        </w:rPr>
        <w:tab/>
        <w:t>N2LC</w:t>
      </w:r>
    </w:p>
    <w:p w14:paraId="58AFA6A7" w14:textId="77777777" w:rsidR="00F63816" w:rsidRDefault="00F63816" w:rsidP="00F63816">
      <w:pPr>
        <w:rPr>
          <w:rFonts w:ascii="Arial" w:hAnsi="Arial" w:cs="Arial"/>
        </w:rPr>
      </w:pPr>
      <w:r>
        <w:rPr>
          <w:rFonts w:ascii="Arial" w:hAnsi="Arial" w:cs="Arial"/>
        </w:rPr>
        <w:t>OSSBN</w:t>
      </w:r>
      <w:r>
        <w:rPr>
          <w:rFonts w:ascii="Arial" w:hAnsi="Arial" w:cs="Arial"/>
        </w:rPr>
        <w:tab/>
        <w:t>1787</w:t>
      </w:r>
      <w:r>
        <w:rPr>
          <w:rFonts w:ascii="Arial" w:hAnsi="Arial" w:cs="Arial"/>
        </w:rPr>
        <w:tab/>
        <w:t>329</w:t>
      </w:r>
      <w:r>
        <w:rPr>
          <w:rFonts w:ascii="Arial" w:hAnsi="Arial" w:cs="Arial"/>
        </w:rPr>
        <w:tab/>
        <w:t>2190</w:t>
      </w:r>
      <w:r>
        <w:rPr>
          <w:rFonts w:ascii="Arial" w:hAnsi="Arial" w:cs="Arial"/>
        </w:rPr>
        <w:tab/>
        <w:t xml:space="preserve"> 93</w:t>
      </w:r>
      <w:r>
        <w:rPr>
          <w:rFonts w:ascii="Arial" w:hAnsi="Arial" w:cs="Arial"/>
        </w:rPr>
        <w:tab/>
      </w:r>
      <w:r>
        <w:rPr>
          <w:rFonts w:ascii="Arial" w:hAnsi="Arial" w:cs="Arial"/>
        </w:rPr>
        <w:tab/>
        <w:t>KC8WH</w:t>
      </w:r>
    </w:p>
    <w:p w14:paraId="6599334D" w14:textId="77777777" w:rsidR="00F63816" w:rsidRDefault="00F63816" w:rsidP="00F63816">
      <w:pPr>
        <w:tabs>
          <w:tab w:val="left" w:pos="14820"/>
        </w:tabs>
        <w:rPr>
          <w:rFonts w:ascii="Arial" w:hAnsi="Arial" w:cs="Arial"/>
          <w:b/>
          <w:bCs/>
        </w:rPr>
      </w:pPr>
    </w:p>
    <w:p w14:paraId="4151FA9F" w14:textId="77777777" w:rsidR="00F63816" w:rsidRDefault="00F63816" w:rsidP="00F63816">
      <w:pPr>
        <w:tabs>
          <w:tab w:val="left" w:pos="14820"/>
        </w:tabs>
        <w:rPr>
          <w:rFonts w:ascii="Arial" w:hAnsi="Arial" w:cs="Arial"/>
          <w:b/>
          <w:bCs/>
        </w:rPr>
      </w:pPr>
    </w:p>
    <w:p w14:paraId="010883F3" w14:textId="77777777" w:rsidR="00F63816" w:rsidRDefault="00F63816" w:rsidP="00F63816">
      <w:pPr>
        <w:tabs>
          <w:tab w:val="left" w:pos="14820"/>
        </w:tabs>
        <w:rPr>
          <w:rFonts w:ascii="Arial" w:hAnsi="Arial" w:cs="Arial"/>
          <w:b/>
          <w:bCs/>
        </w:rPr>
      </w:pPr>
    </w:p>
    <w:p w14:paraId="3EBAC11E" w14:textId="77777777" w:rsidR="00F63816" w:rsidRDefault="00F63816" w:rsidP="00F63816">
      <w:pPr>
        <w:tabs>
          <w:tab w:val="left" w:pos="14820"/>
        </w:tabs>
        <w:rPr>
          <w:rFonts w:ascii="Arial" w:hAnsi="Arial" w:cs="Arial"/>
          <w:b/>
          <w:bCs/>
        </w:rPr>
      </w:pPr>
    </w:p>
    <w:p w14:paraId="1D8F6C73" w14:textId="77777777" w:rsidR="00F63816" w:rsidRDefault="00F63816" w:rsidP="00F63816">
      <w:pPr>
        <w:tabs>
          <w:tab w:val="left" w:pos="14820"/>
        </w:tabs>
        <w:rPr>
          <w:rFonts w:ascii="Arial" w:hAnsi="Arial" w:cs="Arial"/>
          <w:b/>
          <w:bCs/>
        </w:rPr>
      </w:pPr>
      <w:r>
        <w:rPr>
          <w:rFonts w:ascii="Arial" w:hAnsi="Arial" w:cs="Arial"/>
          <w:b/>
          <w:bCs/>
        </w:rPr>
        <w:t>OHIO SECTION PSHR REPORTS – MARCH 2023</w:t>
      </w:r>
    </w:p>
    <w:p w14:paraId="224040D6" w14:textId="77777777" w:rsidR="00F63816" w:rsidRDefault="00F63816" w:rsidP="00F63816">
      <w:pPr>
        <w:rPr>
          <w:rFonts w:ascii="Arial" w:hAnsi="Arial" w:cs="Arial"/>
        </w:rPr>
      </w:pPr>
    </w:p>
    <w:p w14:paraId="1604090B" w14:textId="77777777" w:rsidR="00F63816" w:rsidRDefault="00F63816" w:rsidP="00F63816">
      <w:pPr>
        <w:rPr>
          <w:rFonts w:ascii="Arial" w:hAnsi="Arial" w:cs="Arial"/>
        </w:rPr>
      </w:pPr>
      <w:r>
        <w:rPr>
          <w:rFonts w:ascii="Arial" w:hAnsi="Arial" w:cs="Arial"/>
        </w:rPr>
        <w:t>AD8CM</w:t>
      </w:r>
      <w:r>
        <w:rPr>
          <w:rFonts w:ascii="Arial" w:hAnsi="Arial" w:cs="Arial"/>
        </w:rPr>
        <w:tab/>
        <w:t>31</w:t>
      </w:r>
      <w:r>
        <w:rPr>
          <w:rFonts w:ascii="Arial" w:hAnsi="Arial" w:cs="Arial"/>
        </w:rPr>
        <w:tab/>
        <w:t>40</w:t>
      </w:r>
      <w:r>
        <w:rPr>
          <w:rFonts w:ascii="Arial" w:hAnsi="Arial" w:cs="Arial"/>
        </w:rPr>
        <w:tab/>
        <w:t>10</w:t>
      </w:r>
      <w:r>
        <w:rPr>
          <w:rFonts w:ascii="Arial" w:hAnsi="Arial" w:cs="Arial"/>
        </w:rPr>
        <w:tab/>
        <w:t>535</w:t>
      </w:r>
      <w:r>
        <w:rPr>
          <w:rFonts w:ascii="Arial" w:hAnsi="Arial" w:cs="Arial"/>
        </w:rPr>
        <w:tab/>
        <w:t>0</w:t>
      </w:r>
      <w:r>
        <w:rPr>
          <w:rFonts w:ascii="Arial" w:hAnsi="Arial" w:cs="Arial"/>
        </w:rPr>
        <w:tab/>
        <w:t>10</w:t>
      </w:r>
      <w:r>
        <w:rPr>
          <w:rFonts w:ascii="Arial" w:hAnsi="Arial" w:cs="Arial"/>
        </w:rPr>
        <w:tab/>
        <w:t>TOTAL</w:t>
      </w:r>
      <w:r>
        <w:rPr>
          <w:rFonts w:ascii="Arial" w:hAnsi="Arial" w:cs="Arial"/>
        </w:rPr>
        <w:tab/>
        <w:t>635</w:t>
      </w:r>
    </w:p>
    <w:p w14:paraId="33DBA06C" w14:textId="77777777" w:rsidR="00F63816" w:rsidRDefault="00F63816" w:rsidP="00F63816">
      <w:pPr>
        <w:rPr>
          <w:rFonts w:ascii="Arial" w:hAnsi="Arial" w:cs="Arial"/>
        </w:rPr>
      </w:pPr>
      <w:r>
        <w:rPr>
          <w:rFonts w:ascii="Arial" w:hAnsi="Arial" w:cs="Arial"/>
        </w:rPr>
        <w:t>WA3EZN</w:t>
      </w:r>
      <w:r>
        <w:rPr>
          <w:rFonts w:ascii="Arial" w:hAnsi="Arial" w:cs="Arial"/>
        </w:rPr>
        <w:tab/>
        <w:t>40</w:t>
      </w:r>
      <w:r>
        <w:rPr>
          <w:rFonts w:ascii="Arial" w:hAnsi="Arial" w:cs="Arial"/>
        </w:rPr>
        <w:tab/>
        <w:t>40</w:t>
      </w:r>
      <w:r>
        <w:rPr>
          <w:rFonts w:ascii="Arial" w:hAnsi="Arial" w:cs="Arial"/>
        </w:rPr>
        <w:tab/>
        <w:t>30</w:t>
      </w:r>
      <w:r>
        <w:rPr>
          <w:rFonts w:ascii="Arial" w:hAnsi="Arial" w:cs="Arial"/>
        </w:rPr>
        <w:tab/>
        <w:t>375</w:t>
      </w:r>
      <w:r>
        <w:rPr>
          <w:rFonts w:ascii="Arial" w:hAnsi="Arial" w:cs="Arial"/>
        </w:rPr>
        <w:tab/>
        <w:t>0</w:t>
      </w:r>
      <w:r>
        <w:rPr>
          <w:rFonts w:ascii="Arial" w:hAnsi="Arial" w:cs="Arial"/>
        </w:rPr>
        <w:tab/>
        <w:t>20</w:t>
      </w:r>
      <w:r>
        <w:rPr>
          <w:rFonts w:ascii="Arial" w:hAnsi="Arial" w:cs="Arial"/>
        </w:rPr>
        <w:tab/>
        <w:t>TOTAL</w:t>
      </w:r>
      <w:r>
        <w:rPr>
          <w:rFonts w:ascii="Arial" w:hAnsi="Arial" w:cs="Arial"/>
        </w:rPr>
        <w:tab/>
        <w:t>505</w:t>
      </w:r>
    </w:p>
    <w:p w14:paraId="0BA61645" w14:textId="77777777" w:rsidR="00F63816" w:rsidRDefault="00F63816" w:rsidP="00F63816">
      <w:pPr>
        <w:rPr>
          <w:rFonts w:ascii="Arial" w:hAnsi="Arial" w:cs="Arial"/>
        </w:rPr>
      </w:pPr>
      <w:r>
        <w:rPr>
          <w:rFonts w:ascii="Arial" w:hAnsi="Arial" w:cs="Arial"/>
        </w:rPr>
        <w:t>KC8WH</w:t>
      </w:r>
      <w:r>
        <w:rPr>
          <w:rFonts w:ascii="Arial" w:hAnsi="Arial" w:cs="Arial"/>
        </w:rPr>
        <w:tab/>
        <w:t>40</w:t>
      </w:r>
      <w:r>
        <w:rPr>
          <w:rFonts w:ascii="Arial" w:hAnsi="Arial" w:cs="Arial"/>
        </w:rPr>
        <w:tab/>
        <w:t>40</w:t>
      </w:r>
      <w:r>
        <w:rPr>
          <w:rFonts w:ascii="Arial" w:hAnsi="Arial" w:cs="Arial"/>
        </w:rPr>
        <w:tab/>
        <w:t>30</w:t>
      </w:r>
      <w:r>
        <w:rPr>
          <w:rFonts w:ascii="Arial" w:hAnsi="Arial" w:cs="Arial"/>
        </w:rPr>
        <w:tab/>
        <w:t>80</w:t>
      </w:r>
      <w:r>
        <w:rPr>
          <w:rFonts w:ascii="Arial" w:hAnsi="Arial" w:cs="Arial"/>
        </w:rPr>
        <w:tab/>
        <w:t>0</w:t>
      </w:r>
      <w:r>
        <w:rPr>
          <w:rFonts w:ascii="Arial" w:hAnsi="Arial" w:cs="Arial"/>
        </w:rPr>
        <w:tab/>
        <w:t>0</w:t>
      </w:r>
      <w:r>
        <w:rPr>
          <w:rFonts w:ascii="Arial" w:hAnsi="Arial" w:cs="Arial"/>
        </w:rPr>
        <w:tab/>
        <w:t>TOTAL</w:t>
      </w:r>
      <w:r>
        <w:rPr>
          <w:rFonts w:ascii="Arial" w:hAnsi="Arial" w:cs="Arial"/>
        </w:rPr>
        <w:tab/>
        <w:t>190</w:t>
      </w:r>
    </w:p>
    <w:p w14:paraId="7DB11008" w14:textId="77777777" w:rsidR="00F63816" w:rsidRDefault="00F63816" w:rsidP="00F63816">
      <w:pPr>
        <w:rPr>
          <w:rFonts w:ascii="Arial" w:hAnsi="Arial" w:cs="Arial"/>
        </w:rPr>
      </w:pPr>
      <w:r>
        <w:rPr>
          <w:rFonts w:ascii="Arial" w:hAnsi="Arial" w:cs="Arial"/>
        </w:rPr>
        <w:t>KV8Z</w:t>
      </w:r>
      <w:r>
        <w:rPr>
          <w:rFonts w:ascii="Arial" w:hAnsi="Arial" w:cs="Arial"/>
        </w:rPr>
        <w:tab/>
      </w:r>
      <w:r>
        <w:rPr>
          <w:rFonts w:ascii="Arial" w:hAnsi="Arial" w:cs="Arial"/>
        </w:rPr>
        <w:tab/>
        <w:t>40</w:t>
      </w:r>
      <w:r>
        <w:rPr>
          <w:rFonts w:ascii="Arial" w:hAnsi="Arial" w:cs="Arial"/>
        </w:rPr>
        <w:tab/>
        <w:t>40</w:t>
      </w:r>
      <w:r>
        <w:rPr>
          <w:rFonts w:ascii="Arial" w:hAnsi="Arial" w:cs="Arial"/>
        </w:rPr>
        <w:tab/>
        <w:t>10</w:t>
      </w:r>
      <w:r>
        <w:rPr>
          <w:rFonts w:ascii="Arial" w:hAnsi="Arial" w:cs="Arial"/>
        </w:rPr>
        <w:tab/>
        <w:t>90</w:t>
      </w:r>
      <w:r>
        <w:rPr>
          <w:rFonts w:ascii="Arial" w:hAnsi="Arial" w:cs="Arial"/>
        </w:rPr>
        <w:tab/>
        <w:t>0</w:t>
      </w:r>
      <w:r>
        <w:rPr>
          <w:rFonts w:ascii="Arial" w:hAnsi="Arial" w:cs="Arial"/>
        </w:rPr>
        <w:tab/>
        <w:t>10</w:t>
      </w:r>
      <w:r>
        <w:rPr>
          <w:rFonts w:ascii="Arial" w:hAnsi="Arial" w:cs="Arial"/>
        </w:rPr>
        <w:tab/>
        <w:t>TOTAL</w:t>
      </w:r>
      <w:r>
        <w:rPr>
          <w:rFonts w:ascii="Arial" w:hAnsi="Arial" w:cs="Arial"/>
        </w:rPr>
        <w:tab/>
        <w:t>190</w:t>
      </w:r>
    </w:p>
    <w:p w14:paraId="0CC1013D" w14:textId="77777777" w:rsidR="00F63816" w:rsidRDefault="00F63816" w:rsidP="00F63816">
      <w:pPr>
        <w:rPr>
          <w:rFonts w:ascii="Arial" w:hAnsi="Arial" w:cs="Arial"/>
        </w:rPr>
      </w:pPr>
      <w:r>
        <w:rPr>
          <w:rFonts w:ascii="Arial" w:hAnsi="Arial" w:cs="Arial"/>
        </w:rPr>
        <w:t>N2LC</w:t>
      </w:r>
      <w:r>
        <w:rPr>
          <w:rFonts w:ascii="Arial" w:hAnsi="Arial" w:cs="Arial"/>
        </w:rPr>
        <w:tab/>
      </w:r>
      <w:r>
        <w:rPr>
          <w:rFonts w:ascii="Arial" w:hAnsi="Arial" w:cs="Arial"/>
        </w:rPr>
        <w:tab/>
        <w:t>40</w:t>
      </w:r>
      <w:r>
        <w:rPr>
          <w:rFonts w:ascii="Arial" w:hAnsi="Arial" w:cs="Arial"/>
        </w:rPr>
        <w:tab/>
        <w:t>40</w:t>
      </w:r>
      <w:r>
        <w:rPr>
          <w:rFonts w:ascii="Arial" w:hAnsi="Arial" w:cs="Arial"/>
        </w:rPr>
        <w:tab/>
        <w:t>30</w:t>
      </w:r>
      <w:r>
        <w:rPr>
          <w:rFonts w:ascii="Arial" w:hAnsi="Arial" w:cs="Arial"/>
        </w:rPr>
        <w:tab/>
        <w:t>30</w:t>
      </w:r>
      <w:r>
        <w:rPr>
          <w:rFonts w:ascii="Arial" w:hAnsi="Arial" w:cs="Arial"/>
        </w:rPr>
        <w:tab/>
        <w:t>0</w:t>
      </w:r>
      <w:r>
        <w:rPr>
          <w:rFonts w:ascii="Arial" w:hAnsi="Arial" w:cs="Arial"/>
        </w:rPr>
        <w:tab/>
        <w:t>40</w:t>
      </w:r>
      <w:r>
        <w:rPr>
          <w:rFonts w:ascii="Arial" w:hAnsi="Arial" w:cs="Arial"/>
        </w:rPr>
        <w:tab/>
        <w:t>TOTAL</w:t>
      </w:r>
      <w:r>
        <w:rPr>
          <w:rFonts w:ascii="Arial" w:hAnsi="Arial" w:cs="Arial"/>
        </w:rPr>
        <w:tab/>
        <w:t>180</w:t>
      </w:r>
    </w:p>
    <w:p w14:paraId="63593E3A" w14:textId="77777777" w:rsidR="00F63816" w:rsidRDefault="00F63816" w:rsidP="00F63816">
      <w:pPr>
        <w:rPr>
          <w:rFonts w:ascii="Arial" w:hAnsi="Arial" w:cs="Arial"/>
        </w:rPr>
      </w:pPr>
      <w:r>
        <w:rPr>
          <w:rFonts w:ascii="Arial" w:hAnsi="Arial" w:cs="Arial"/>
        </w:rPr>
        <w:t>WB8YYS</w:t>
      </w:r>
      <w:r>
        <w:rPr>
          <w:rFonts w:ascii="Arial" w:hAnsi="Arial" w:cs="Arial"/>
        </w:rPr>
        <w:tab/>
        <w:t>40</w:t>
      </w:r>
      <w:r>
        <w:rPr>
          <w:rFonts w:ascii="Arial" w:hAnsi="Arial" w:cs="Arial"/>
        </w:rPr>
        <w:tab/>
        <w:t>22</w:t>
      </w:r>
      <w:r>
        <w:rPr>
          <w:rFonts w:ascii="Arial" w:hAnsi="Arial" w:cs="Arial"/>
        </w:rPr>
        <w:tab/>
        <w:t>20</w:t>
      </w:r>
      <w:r>
        <w:rPr>
          <w:rFonts w:ascii="Arial" w:hAnsi="Arial" w:cs="Arial"/>
        </w:rPr>
        <w:tab/>
        <w:t>75</w:t>
      </w:r>
      <w:r>
        <w:rPr>
          <w:rFonts w:ascii="Arial" w:hAnsi="Arial" w:cs="Arial"/>
        </w:rPr>
        <w:tab/>
        <w:t>0</w:t>
      </w:r>
      <w:r>
        <w:rPr>
          <w:rFonts w:ascii="Arial" w:hAnsi="Arial" w:cs="Arial"/>
        </w:rPr>
        <w:tab/>
        <w:t>10</w:t>
      </w:r>
      <w:r>
        <w:rPr>
          <w:rFonts w:ascii="Arial" w:hAnsi="Arial" w:cs="Arial"/>
        </w:rPr>
        <w:tab/>
        <w:t>TOTAL</w:t>
      </w:r>
      <w:r>
        <w:rPr>
          <w:rFonts w:ascii="Arial" w:hAnsi="Arial" w:cs="Arial"/>
        </w:rPr>
        <w:tab/>
        <w:t>167</w:t>
      </w:r>
    </w:p>
    <w:p w14:paraId="71B51255" w14:textId="77777777" w:rsidR="00F63816" w:rsidRDefault="00F63816" w:rsidP="00F63816">
      <w:pPr>
        <w:rPr>
          <w:rFonts w:ascii="Arial" w:hAnsi="Arial" w:cs="Arial"/>
        </w:rPr>
      </w:pPr>
      <w:r>
        <w:rPr>
          <w:rFonts w:ascii="Arial" w:hAnsi="Arial" w:cs="Arial"/>
        </w:rPr>
        <w:t>AC8NP</w:t>
      </w:r>
      <w:r>
        <w:rPr>
          <w:rFonts w:ascii="Arial" w:hAnsi="Arial" w:cs="Arial"/>
        </w:rPr>
        <w:tab/>
        <w:t>40</w:t>
      </w:r>
      <w:r>
        <w:rPr>
          <w:rFonts w:ascii="Arial" w:hAnsi="Arial" w:cs="Arial"/>
        </w:rPr>
        <w:tab/>
        <w:t>34</w:t>
      </w:r>
      <w:r>
        <w:rPr>
          <w:rFonts w:ascii="Arial" w:hAnsi="Arial" w:cs="Arial"/>
        </w:rPr>
        <w:tab/>
        <w:t>10</w:t>
      </w:r>
      <w:r>
        <w:rPr>
          <w:rFonts w:ascii="Arial" w:hAnsi="Arial" w:cs="Arial"/>
        </w:rPr>
        <w:tab/>
        <w:t>60</w:t>
      </w:r>
      <w:r>
        <w:rPr>
          <w:rFonts w:ascii="Arial" w:hAnsi="Arial" w:cs="Arial"/>
        </w:rPr>
        <w:tab/>
        <w:t>0</w:t>
      </w:r>
      <w:r>
        <w:rPr>
          <w:rFonts w:ascii="Arial" w:hAnsi="Arial" w:cs="Arial"/>
        </w:rPr>
        <w:tab/>
        <w:t>20</w:t>
      </w:r>
      <w:r>
        <w:rPr>
          <w:rFonts w:ascii="Arial" w:hAnsi="Arial" w:cs="Arial"/>
        </w:rPr>
        <w:tab/>
        <w:t>TOTAL</w:t>
      </w:r>
      <w:r>
        <w:rPr>
          <w:rFonts w:ascii="Arial" w:hAnsi="Arial" w:cs="Arial"/>
        </w:rPr>
        <w:tab/>
        <w:t>164</w:t>
      </w:r>
    </w:p>
    <w:p w14:paraId="4A8D29DC" w14:textId="77777777" w:rsidR="00F63816" w:rsidRDefault="00F63816" w:rsidP="00F63816">
      <w:pPr>
        <w:rPr>
          <w:rFonts w:ascii="Arial" w:hAnsi="Arial" w:cs="Arial"/>
        </w:rPr>
      </w:pPr>
      <w:r>
        <w:rPr>
          <w:rFonts w:ascii="Arial" w:hAnsi="Arial" w:cs="Arial"/>
        </w:rPr>
        <w:t>N8SY</w:t>
      </w:r>
      <w:r>
        <w:rPr>
          <w:rFonts w:ascii="Arial" w:hAnsi="Arial" w:cs="Arial"/>
        </w:rPr>
        <w:tab/>
      </w:r>
      <w:r>
        <w:rPr>
          <w:rFonts w:ascii="Arial" w:hAnsi="Arial" w:cs="Arial"/>
        </w:rPr>
        <w:tab/>
        <w:t>40</w:t>
      </w:r>
      <w:r>
        <w:rPr>
          <w:rFonts w:ascii="Arial" w:hAnsi="Arial" w:cs="Arial"/>
        </w:rPr>
        <w:tab/>
        <w:t>5</w:t>
      </w:r>
      <w:r>
        <w:rPr>
          <w:rFonts w:ascii="Arial" w:hAnsi="Arial" w:cs="Arial"/>
        </w:rPr>
        <w:tab/>
        <w:t>30</w:t>
      </w:r>
      <w:r>
        <w:rPr>
          <w:rFonts w:ascii="Arial" w:hAnsi="Arial" w:cs="Arial"/>
        </w:rPr>
        <w:tab/>
        <w:t>20</w:t>
      </w:r>
      <w:r>
        <w:rPr>
          <w:rFonts w:ascii="Arial" w:hAnsi="Arial" w:cs="Arial"/>
        </w:rPr>
        <w:tab/>
        <w:t>0</w:t>
      </w:r>
      <w:r>
        <w:rPr>
          <w:rFonts w:ascii="Arial" w:hAnsi="Arial" w:cs="Arial"/>
        </w:rPr>
        <w:tab/>
        <w:t>60</w:t>
      </w:r>
      <w:r>
        <w:rPr>
          <w:rFonts w:ascii="Arial" w:hAnsi="Arial" w:cs="Arial"/>
        </w:rPr>
        <w:tab/>
        <w:t>TOTAL</w:t>
      </w:r>
      <w:r>
        <w:rPr>
          <w:rFonts w:ascii="Arial" w:hAnsi="Arial" w:cs="Arial"/>
        </w:rPr>
        <w:tab/>
        <w:t>155</w:t>
      </w:r>
    </w:p>
    <w:p w14:paraId="248BB4D1" w14:textId="77777777" w:rsidR="00F63816" w:rsidRDefault="00F63816" w:rsidP="00F63816">
      <w:pPr>
        <w:rPr>
          <w:rFonts w:ascii="Arial" w:hAnsi="Arial" w:cs="Arial"/>
        </w:rPr>
      </w:pPr>
      <w:r>
        <w:rPr>
          <w:rFonts w:ascii="Arial" w:hAnsi="Arial" w:cs="Arial"/>
        </w:rPr>
        <w:t>KC8PBU</w:t>
      </w:r>
      <w:r>
        <w:rPr>
          <w:rFonts w:ascii="Arial" w:hAnsi="Arial" w:cs="Arial"/>
        </w:rPr>
        <w:tab/>
        <w:t>40</w:t>
      </w:r>
      <w:r>
        <w:rPr>
          <w:rFonts w:ascii="Arial" w:hAnsi="Arial" w:cs="Arial"/>
        </w:rPr>
        <w:tab/>
        <w:t>40</w:t>
      </w:r>
      <w:r>
        <w:rPr>
          <w:rFonts w:ascii="Arial" w:hAnsi="Arial" w:cs="Arial"/>
        </w:rPr>
        <w:tab/>
        <w:t>20</w:t>
      </w:r>
      <w:r>
        <w:rPr>
          <w:rFonts w:ascii="Arial" w:hAnsi="Arial" w:cs="Arial"/>
        </w:rPr>
        <w:tab/>
        <w:t>40</w:t>
      </w:r>
      <w:r>
        <w:rPr>
          <w:rFonts w:ascii="Arial" w:hAnsi="Arial" w:cs="Arial"/>
        </w:rPr>
        <w:tab/>
        <w:t>0</w:t>
      </w:r>
      <w:r>
        <w:rPr>
          <w:rFonts w:ascii="Arial" w:hAnsi="Arial" w:cs="Arial"/>
        </w:rPr>
        <w:tab/>
        <w:t>0</w:t>
      </w:r>
      <w:r>
        <w:rPr>
          <w:rFonts w:ascii="Arial" w:hAnsi="Arial" w:cs="Arial"/>
        </w:rPr>
        <w:tab/>
        <w:t>TOTAL</w:t>
      </w:r>
      <w:r>
        <w:rPr>
          <w:rFonts w:ascii="Arial" w:hAnsi="Arial" w:cs="Arial"/>
        </w:rPr>
        <w:tab/>
        <w:t>140</w:t>
      </w:r>
    </w:p>
    <w:p w14:paraId="1EA46BE0" w14:textId="77777777" w:rsidR="00F63816" w:rsidRDefault="00F63816" w:rsidP="00F63816">
      <w:pPr>
        <w:rPr>
          <w:rFonts w:ascii="Arial" w:hAnsi="Arial" w:cs="Arial"/>
        </w:rPr>
      </w:pPr>
      <w:r>
        <w:rPr>
          <w:rFonts w:ascii="Arial" w:hAnsi="Arial" w:cs="Arial"/>
        </w:rPr>
        <w:t>KE4RS</w:t>
      </w:r>
      <w:r>
        <w:rPr>
          <w:rFonts w:ascii="Arial" w:hAnsi="Arial" w:cs="Arial"/>
        </w:rPr>
        <w:tab/>
        <w:t>40</w:t>
      </w:r>
      <w:r>
        <w:rPr>
          <w:rFonts w:ascii="Arial" w:hAnsi="Arial" w:cs="Arial"/>
        </w:rPr>
        <w:tab/>
        <w:t>40</w:t>
      </w:r>
      <w:r>
        <w:rPr>
          <w:rFonts w:ascii="Arial" w:hAnsi="Arial" w:cs="Arial"/>
        </w:rPr>
        <w:tab/>
        <w:t>10</w:t>
      </w:r>
      <w:r>
        <w:rPr>
          <w:rFonts w:ascii="Arial" w:hAnsi="Arial" w:cs="Arial"/>
        </w:rPr>
        <w:tab/>
        <w:t>50</w:t>
      </w:r>
      <w:r>
        <w:rPr>
          <w:rFonts w:ascii="Arial" w:hAnsi="Arial" w:cs="Arial"/>
        </w:rPr>
        <w:tab/>
        <w:t>0</w:t>
      </w:r>
      <w:r>
        <w:rPr>
          <w:rFonts w:ascii="Arial" w:hAnsi="Arial" w:cs="Arial"/>
        </w:rPr>
        <w:tab/>
        <w:t>0</w:t>
      </w:r>
      <w:r>
        <w:rPr>
          <w:rFonts w:ascii="Arial" w:hAnsi="Arial" w:cs="Arial"/>
        </w:rPr>
        <w:tab/>
        <w:t>TOTAL</w:t>
      </w:r>
      <w:r>
        <w:rPr>
          <w:rFonts w:ascii="Arial" w:hAnsi="Arial" w:cs="Arial"/>
        </w:rPr>
        <w:tab/>
        <w:t>140</w:t>
      </w:r>
    </w:p>
    <w:p w14:paraId="24CB41D3" w14:textId="77777777" w:rsidR="00F63816" w:rsidRDefault="00F63816" w:rsidP="00F63816">
      <w:pPr>
        <w:rPr>
          <w:rFonts w:ascii="Arial" w:hAnsi="Arial" w:cs="Arial"/>
        </w:rPr>
      </w:pPr>
      <w:r>
        <w:rPr>
          <w:rFonts w:ascii="Arial" w:hAnsi="Arial" w:cs="Arial"/>
        </w:rPr>
        <w:t>K8MDA</w:t>
      </w:r>
      <w:r>
        <w:rPr>
          <w:rFonts w:ascii="Arial" w:hAnsi="Arial" w:cs="Arial"/>
        </w:rPr>
        <w:tab/>
        <w:t>40</w:t>
      </w:r>
      <w:r>
        <w:rPr>
          <w:rFonts w:ascii="Arial" w:hAnsi="Arial" w:cs="Arial"/>
        </w:rPr>
        <w:tab/>
        <w:t>40</w:t>
      </w:r>
      <w:r>
        <w:rPr>
          <w:rFonts w:ascii="Arial" w:hAnsi="Arial" w:cs="Arial"/>
        </w:rPr>
        <w:tab/>
        <w:t>30</w:t>
      </w:r>
      <w:r>
        <w:rPr>
          <w:rFonts w:ascii="Arial" w:hAnsi="Arial" w:cs="Arial"/>
        </w:rPr>
        <w:tab/>
        <w:t>0</w:t>
      </w:r>
      <w:r>
        <w:rPr>
          <w:rFonts w:ascii="Arial" w:hAnsi="Arial" w:cs="Arial"/>
        </w:rPr>
        <w:tab/>
        <w:t>0</w:t>
      </w:r>
      <w:r>
        <w:rPr>
          <w:rFonts w:ascii="Arial" w:hAnsi="Arial" w:cs="Arial"/>
        </w:rPr>
        <w:tab/>
        <w:t>20</w:t>
      </w:r>
      <w:r>
        <w:rPr>
          <w:rFonts w:ascii="Arial" w:hAnsi="Arial" w:cs="Arial"/>
        </w:rPr>
        <w:tab/>
        <w:t>TOTAL</w:t>
      </w:r>
      <w:r>
        <w:rPr>
          <w:rFonts w:ascii="Arial" w:hAnsi="Arial" w:cs="Arial"/>
        </w:rPr>
        <w:tab/>
        <w:t>130</w:t>
      </w:r>
    </w:p>
    <w:p w14:paraId="24A90024" w14:textId="77777777" w:rsidR="00F63816" w:rsidRDefault="00F63816" w:rsidP="00F63816">
      <w:pPr>
        <w:rPr>
          <w:rFonts w:ascii="Arial" w:hAnsi="Arial" w:cs="Arial"/>
        </w:rPr>
      </w:pPr>
      <w:r>
        <w:rPr>
          <w:rFonts w:ascii="Arial" w:hAnsi="Arial" w:cs="Arial"/>
        </w:rPr>
        <w:t>AC8RV</w:t>
      </w:r>
      <w:r>
        <w:rPr>
          <w:rFonts w:ascii="Arial" w:hAnsi="Arial" w:cs="Arial"/>
        </w:rPr>
        <w:tab/>
        <w:t>40</w:t>
      </w:r>
      <w:r>
        <w:rPr>
          <w:rFonts w:ascii="Arial" w:hAnsi="Arial" w:cs="Arial"/>
        </w:rPr>
        <w:tab/>
        <w:t>40</w:t>
      </w:r>
      <w:r>
        <w:rPr>
          <w:rFonts w:ascii="Arial" w:hAnsi="Arial" w:cs="Arial"/>
        </w:rPr>
        <w:tab/>
        <w:t>10</w:t>
      </w:r>
      <w:r>
        <w:rPr>
          <w:rFonts w:ascii="Arial" w:hAnsi="Arial" w:cs="Arial"/>
        </w:rPr>
        <w:tab/>
        <w:t>10</w:t>
      </w:r>
      <w:r>
        <w:rPr>
          <w:rFonts w:ascii="Arial" w:hAnsi="Arial" w:cs="Arial"/>
        </w:rPr>
        <w:tab/>
        <w:t>0</w:t>
      </w:r>
      <w:r>
        <w:rPr>
          <w:rFonts w:ascii="Arial" w:hAnsi="Arial" w:cs="Arial"/>
        </w:rPr>
        <w:tab/>
        <w:t>0</w:t>
      </w:r>
      <w:r>
        <w:rPr>
          <w:rFonts w:ascii="Arial" w:hAnsi="Arial" w:cs="Arial"/>
        </w:rPr>
        <w:tab/>
        <w:t>TOTAL</w:t>
      </w:r>
      <w:r>
        <w:rPr>
          <w:rFonts w:ascii="Arial" w:hAnsi="Arial" w:cs="Arial"/>
        </w:rPr>
        <w:tab/>
        <w:t>100</w:t>
      </w:r>
    </w:p>
    <w:p w14:paraId="0277194F" w14:textId="77777777" w:rsidR="00F63816" w:rsidRDefault="00F63816" w:rsidP="00F63816">
      <w:pPr>
        <w:rPr>
          <w:rFonts w:ascii="Arial" w:hAnsi="Arial" w:cs="Arial"/>
        </w:rPr>
      </w:pPr>
      <w:r>
        <w:rPr>
          <w:rFonts w:ascii="Arial" w:hAnsi="Arial" w:cs="Arial"/>
        </w:rPr>
        <w:t>KB8GUN</w:t>
      </w:r>
      <w:r>
        <w:rPr>
          <w:rFonts w:ascii="Arial" w:hAnsi="Arial" w:cs="Arial"/>
        </w:rPr>
        <w:tab/>
        <w:t>40</w:t>
      </w:r>
      <w:r>
        <w:rPr>
          <w:rFonts w:ascii="Arial" w:hAnsi="Arial" w:cs="Arial"/>
        </w:rPr>
        <w:tab/>
        <w:t>40</w:t>
      </w:r>
      <w:r>
        <w:rPr>
          <w:rFonts w:ascii="Arial" w:hAnsi="Arial" w:cs="Arial"/>
        </w:rPr>
        <w:tab/>
        <w:t>10</w:t>
      </w:r>
      <w:r>
        <w:rPr>
          <w:rFonts w:ascii="Arial" w:hAnsi="Arial" w:cs="Arial"/>
        </w:rPr>
        <w:tab/>
        <w:t>10</w:t>
      </w:r>
      <w:r>
        <w:rPr>
          <w:rFonts w:ascii="Arial" w:hAnsi="Arial" w:cs="Arial"/>
        </w:rPr>
        <w:tab/>
        <w:t>0</w:t>
      </w:r>
      <w:r>
        <w:rPr>
          <w:rFonts w:ascii="Arial" w:hAnsi="Arial" w:cs="Arial"/>
        </w:rPr>
        <w:tab/>
        <w:t>10</w:t>
      </w:r>
      <w:r>
        <w:rPr>
          <w:rFonts w:ascii="Arial" w:hAnsi="Arial" w:cs="Arial"/>
        </w:rPr>
        <w:tab/>
        <w:t>TOTAL</w:t>
      </w:r>
      <w:r>
        <w:rPr>
          <w:rFonts w:ascii="Arial" w:hAnsi="Arial" w:cs="Arial"/>
        </w:rPr>
        <w:tab/>
        <w:t>100</w:t>
      </w:r>
    </w:p>
    <w:p w14:paraId="2E128FF7" w14:textId="77777777" w:rsidR="00F63816" w:rsidRDefault="00F63816" w:rsidP="00F63816">
      <w:pPr>
        <w:rPr>
          <w:rFonts w:ascii="Arial" w:hAnsi="Arial" w:cs="Arial"/>
        </w:rPr>
      </w:pPr>
      <w:r>
        <w:rPr>
          <w:rFonts w:ascii="Arial" w:hAnsi="Arial" w:cs="Arial"/>
        </w:rPr>
        <w:t>W8MAL</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10</w:t>
      </w:r>
      <w:r>
        <w:rPr>
          <w:rFonts w:ascii="Arial" w:hAnsi="Arial" w:cs="Arial"/>
        </w:rPr>
        <w:tab/>
        <w:t>TOTAL</w:t>
      </w:r>
      <w:r>
        <w:rPr>
          <w:rFonts w:ascii="Arial" w:hAnsi="Arial" w:cs="Arial"/>
        </w:rPr>
        <w:tab/>
        <w:t>100</w:t>
      </w:r>
    </w:p>
    <w:p w14:paraId="1929CD47" w14:textId="77777777" w:rsidR="00F63816" w:rsidRDefault="00F63816" w:rsidP="00F63816">
      <w:pPr>
        <w:rPr>
          <w:rFonts w:ascii="Arial" w:hAnsi="Arial" w:cs="Arial"/>
        </w:rPr>
      </w:pPr>
      <w:r>
        <w:rPr>
          <w:rFonts w:ascii="Arial" w:hAnsi="Arial" w:cs="Arial"/>
        </w:rPr>
        <w:lastRenderedPageBreak/>
        <w:t>WB8SIQ</w:t>
      </w:r>
      <w:r>
        <w:rPr>
          <w:rFonts w:ascii="Arial" w:hAnsi="Arial" w:cs="Arial"/>
        </w:rPr>
        <w:tab/>
        <w:t>40</w:t>
      </w:r>
      <w:r>
        <w:rPr>
          <w:rFonts w:ascii="Arial" w:hAnsi="Arial" w:cs="Arial"/>
        </w:rPr>
        <w:tab/>
        <w:t>35</w:t>
      </w:r>
      <w:r>
        <w:rPr>
          <w:rFonts w:ascii="Arial" w:hAnsi="Arial" w:cs="Arial"/>
        </w:rPr>
        <w:tab/>
        <w:t>10</w:t>
      </w:r>
      <w:r>
        <w:rPr>
          <w:rFonts w:ascii="Arial" w:hAnsi="Arial" w:cs="Arial"/>
        </w:rPr>
        <w:tab/>
        <w:t>10</w:t>
      </w:r>
      <w:r>
        <w:rPr>
          <w:rFonts w:ascii="Arial" w:hAnsi="Arial" w:cs="Arial"/>
        </w:rPr>
        <w:tab/>
        <w:t>0</w:t>
      </w:r>
      <w:r>
        <w:rPr>
          <w:rFonts w:ascii="Arial" w:hAnsi="Arial" w:cs="Arial"/>
        </w:rPr>
        <w:tab/>
        <w:t>0</w:t>
      </w:r>
      <w:r>
        <w:rPr>
          <w:rFonts w:ascii="Arial" w:hAnsi="Arial" w:cs="Arial"/>
        </w:rPr>
        <w:tab/>
        <w:t>TOTAL</w:t>
      </w:r>
      <w:r>
        <w:rPr>
          <w:rFonts w:ascii="Arial" w:hAnsi="Arial" w:cs="Arial"/>
        </w:rPr>
        <w:tab/>
        <w:t>95</w:t>
      </w:r>
    </w:p>
    <w:p w14:paraId="73B4DF67" w14:textId="77777777" w:rsidR="00F63816" w:rsidRDefault="00F63816" w:rsidP="00F63816">
      <w:pPr>
        <w:rPr>
          <w:rFonts w:ascii="Arial" w:hAnsi="Arial" w:cs="Arial"/>
        </w:rPr>
      </w:pPr>
      <w:r>
        <w:rPr>
          <w:rFonts w:ascii="Arial" w:hAnsi="Arial" w:cs="Arial"/>
        </w:rPr>
        <w:t>W8GSR</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7CEB5E9C" w14:textId="77777777" w:rsidR="00F63816" w:rsidRDefault="00F63816" w:rsidP="00F63816">
      <w:pPr>
        <w:rPr>
          <w:rFonts w:ascii="Arial" w:hAnsi="Arial" w:cs="Arial"/>
        </w:rPr>
      </w:pPr>
      <w:r>
        <w:rPr>
          <w:rFonts w:ascii="Arial" w:hAnsi="Arial" w:cs="Arial"/>
        </w:rPr>
        <w:t>KL7RF</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6C9991F6" w14:textId="77777777" w:rsidR="00F63816" w:rsidRDefault="00F63816" w:rsidP="00F63816">
      <w:pPr>
        <w:rPr>
          <w:rFonts w:ascii="Arial" w:hAnsi="Arial" w:cs="Arial"/>
        </w:rPr>
      </w:pPr>
      <w:r>
        <w:rPr>
          <w:rFonts w:ascii="Arial" w:hAnsi="Arial" w:cs="Arial"/>
        </w:rPr>
        <w:t>K8KRA</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5A817DFB" w14:textId="77777777" w:rsidR="00F63816" w:rsidRDefault="00F63816" w:rsidP="00F63816">
      <w:pPr>
        <w:rPr>
          <w:rFonts w:ascii="Arial" w:hAnsi="Arial" w:cs="Arial"/>
        </w:rPr>
      </w:pPr>
      <w:r>
        <w:rPr>
          <w:rFonts w:ascii="Arial" w:hAnsi="Arial" w:cs="Arial"/>
        </w:rPr>
        <w:t>N8MRS</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34CAEA83" w14:textId="77777777" w:rsidR="00F63816" w:rsidRDefault="00F63816" w:rsidP="00F63816">
      <w:pPr>
        <w:rPr>
          <w:rFonts w:ascii="Arial" w:hAnsi="Arial" w:cs="Arial"/>
        </w:rPr>
      </w:pPr>
      <w:r>
        <w:rPr>
          <w:rFonts w:ascii="Arial" w:hAnsi="Arial" w:cs="Arial"/>
        </w:rPr>
        <w:t>KB8HJJ</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679385BE" w14:textId="77777777" w:rsidR="00F63816" w:rsidRDefault="00F63816" w:rsidP="00F63816">
      <w:pPr>
        <w:rPr>
          <w:rFonts w:ascii="Arial" w:hAnsi="Arial" w:cs="Arial"/>
        </w:rPr>
      </w:pPr>
      <w:r>
        <w:rPr>
          <w:rFonts w:ascii="Arial" w:hAnsi="Arial" w:cs="Arial"/>
        </w:rPr>
        <w:t>KA1G</w:t>
      </w:r>
      <w:r>
        <w:rPr>
          <w:rFonts w:ascii="Arial" w:hAnsi="Arial" w:cs="Arial"/>
        </w:rPr>
        <w:tab/>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217EC848" w14:textId="77777777" w:rsidR="00F63816" w:rsidRDefault="00F63816" w:rsidP="00F63816">
      <w:pPr>
        <w:rPr>
          <w:rFonts w:ascii="Arial" w:hAnsi="Arial" w:cs="Arial"/>
        </w:rPr>
      </w:pPr>
      <w:r>
        <w:rPr>
          <w:rFonts w:ascii="Arial" w:hAnsi="Arial" w:cs="Arial"/>
          <w:sz w:val="22"/>
          <w:szCs w:val="22"/>
        </w:rPr>
        <w:t>W8DJG</w:t>
      </w:r>
      <w:r>
        <w:rPr>
          <w:rFonts w:ascii="Arial" w:hAnsi="Arial" w:cs="Arial"/>
        </w:rPr>
        <w:tab/>
        <w:t>19</w:t>
      </w:r>
      <w:r>
        <w:rPr>
          <w:rFonts w:ascii="Arial" w:hAnsi="Arial" w:cs="Arial"/>
        </w:rPr>
        <w:tab/>
        <w:t>11</w:t>
      </w:r>
      <w:r>
        <w:rPr>
          <w:rFonts w:ascii="Arial" w:hAnsi="Arial" w:cs="Arial"/>
        </w:rPr>
        <w:tab/>
        <w:t>20</w:t>
      </w:r>
      <w:r>
        <w:rPr>
          <w:rFonts w:ascii="Arial" w:hAnsi="Arial" w:cs="Arial"/>
        </w:rPr>
        <w:tab/>
        <w:t>5</w:t>
      </w:r>
      <w:r>
        <w:rPr>
          <w:rFonts w:ascii="Arial" w:hAnsi="Arial" w:cs="Arial"/>
        </w:rPr>
        <w:tab/>
        <w:t>5</w:t>
      </w:r>
      <w:r>
        <w:rPr>
          <w:rFonts w:ascii="Arial" w:hAnsi="Arial" w:cs="Arial"/>
        </w:rPr>
        <w:tab/>
        <w:t>20</w:t>
      </w:r>
      <w:r>
        <w:rPr>
          <w:rFonts w:ascii="Arial" w:hAnsi="Arial" w:cs="Arial"/>
        </w:rPr>
        <w:tab/>
        <w:t>TOTAL</w:t>
      </w:r>
      <w:r>
        <w:rPr>
          <w:rFonts w:ascii="Arial" w:hAnsi="Arial" w:cs="Arial"/>
        </w:rPr>
        <w:tab/>
        <w:t>80</w:t>
      </w:r>
    </w:p>
    <w:p w14:paraId="17D6281B" w14:textId="77777777" w:rsidR="00F63816" w:rsidRDefault="00F63816" w:rsidP="00F63816">
      <w:pPr>
        <w:rPr>
          <w:rFonts w:ascii="Arial" w:hAnsi="Arial" w:cs="Arial"/>
        </w:rPr>
      </w:pPr>
      <w:r>
        <w:rPr>
          <w:rFonts w:ascii="Arial" w:hAnsi="Arial" w:cs="Arial"/>
        </w:rPr>
        <w:t>KD8UUB</w:t>
      </w:r>
      <w:r>
        <w:rPr>
          <w:rFonts w:ascii="Arial" w:hAnsi="Arial" w:cs="Arial"/>
        </w:rPr>
        <w:tab/>
        <w:t>40</w:t>
      </w:r>
      <w:r>
        <w:rPr>
          <w:rFonts w:ascii="Arial" w:hAnsi="Arial" w:cs="Arial"/>
        </w:rPr>
        <w:tab/>
        <w:t>17</w:t>
      </w:r>
      <w:r>
        <w:rPr>
          <w:rFonts w:ascii="Arial" w:hAnsi="Arial" w:cs="Arial"/>
        </w:rPr>
        <w:tab/>
        <w:t>10</w:t>
      </w:r>
      <w:r>
        <w:rPr>
          <w:rFonts w:ascii="Arial" w:hAnsi="Arial" w:cs="Arial"/>
        </w:rPr>
        <w:tab/>
        <w:t>10</w:t>
      </w:r>
      <w:r>
        <w:rPr>
          <w:rFonts w:ascii="Arial" w:hAnsi="Arial" w:cs="Arial"/>
        </w:rPr>
        <w:tab/>
        <w:t>0</w:t>
      </w:r>
      <w:r>
        <w:rPr>
          <w:rFonts w:ascii="Arial" w:hAnsi="Arial" w:cs="Arial"/>
        </w:rPr>
        <w:tab/>
        <w:t>0</w:t>
      </w:r>
      <w:r>
        <w:rPr>
          <w:rFonts w:ascii="Arial" w:hAnsi="Arial" w:cs="Arial"/>
        </w:rPr>
        <w:tab/>
        <w:t>TOTAL</w:t>
      </w:r>
      <w:r>
        <w:rPr>
          <w:rFonts w:ascii="Arial" w:hAnsi="Arial" w:cs="Arial"/>
        </w:rPr>
        <w:tab/>
        <w:t>77</w:t>
      </w:r>
    </w:p>
    <w:p w14:paraId="0DCD6542" w14:textId="77777777" w:rsidR="00F63816" w:rsidRDefault="00F63816" w:rsidP="00F63816">
      <w:pPr>
        <w:rPr>
          <w:rFonts w:ascii="Arial" w:hAnsi="Arial" w:cs="Arial"/>
        </w:rPr>
      </w:pPr>
      <w:r>
        <w:rPr>
          <w:rFonts w:ascii="Arial" w:hAnsi="Arial" w:cs="Arial"/>
        </w:rPr>
        <w:t>KE8ANW</w:t>
      </w:r>
      <w:r>
        <w:rPr>
          <w:rFonts w:ascii="Arial" w:hAnsi="Arial" w:cs="Arial"/>
        </w:rPr>
        <w:tab/>
        <w:t>40</w:t>
      </w:r>
      <w:r>
        <w:rPr>
          <w:rFonts w:ascii="Arial" w:hAnsi="Arial" w:cs="Arial"/>
        </w:rPr>
        <w:tab/>
        <w:t>5</w:t>
      </w:r>
      <w:r>
        <w:rPr>
          <w:rFonts w:ascii="Arial" w:hAnsi="Arial" w:cs="Arial"/>
        </w:rPr>
        <w:tab/>
        <w:t>0</w:t>
      </w:r>
      <w:r>
        <w:rPr>
          <w:rFonts w:ascii="Arial" w:hAnsi="Arial" w:cs="Arial"/>
        </w:rPr>
        <w:tab/>
        <w:t>30</w:t>
      </w:r>
      <w:r>
        <w:rPr>
          <w:rFonts w:ascii="Arial" w:hAnsi="Arial" w:cs="Arial"/>
        </w:rPr>
        <w:tab/>
        <w:t>0</w:t>
      </w:r>
      <w:r>
        <w:rPr>
          <w:rFonts w:ascii="Arial" w:hAnsi="Arial" w:cs="Arial"/>
        </w:rPr>
        <w:tab/>
        <w:t>0</w:t>
      </w:r>
      <w:r>
        <w:rPr>
          <w:rFonts w:ascii="Arial" w:hAnsi="Arial" w:cs="Arial"/>
        </w:rPr>
        <w:tab/>
        <w:t>TOTAL</w:t>
      </w:r>
      <w:r>
        <w:rPr>
          <w:rFonts w:ascii="Arial" w:hAnsi="Arial" w:cs="Arial"/>
        </w:rPr>
        <w:tab/>
        <w:t>73</w:t>
      </w:r>
    </w:p>
    <w:p w14:paraId="1BB25977" w14:textId="77777777" w:rsidR="00F63816" w:rsidRDefault="00F63816" w:rsidP="00F63816">
      <w:pPr>
        <w:rPr>
          <w:rFonts w:ascii="Arial" w:hAnsi="Arial" w:cs="Arial"/>
        </w:rPr>
      </w:pPr>
      <w:r>
        <w:rPr>
          <w:rFonts w:ascii="Arial" w:hAnsi="Arial" w:cs="Arial"/>
        </w:rPr>
        <w:t>N8OD</w:t>
      </w:r>
      <w:r>
        <w:rPr>
          <w:rFonts w:ascii="Arial" w:hAnsi="Arial" w:cs="Arial"/>
        </w:rPr>
        <w:tab/>
      </w:r>
      <w:r>
        <w:rPr>
          <w:rFonts w:ascii="Arial" w:hAnsi="Arial" w:cs="Arial"/>
        </w:rPr>
        <w:tab/>
        <w:t>40</w:t>
      </w:r>
      <w:r>
        <w:rPr>
          <w:rFonts w:ascii="Arial" w:hAnsi="Arial" w:cs="Arial"/>
        </w:rPr>
        <w:tab/>
        <w:t>33</w:t>
      </w:r>
      <w:r>
        <w:rPr>
          <w:rFonts w:ascii="Arial" w:hAnsi="Arial" w:cs="Arial"/>
        </w:rPr>
        <w:tab/>
        <w:t>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73</w:t>
      </w:r>
    </w:p>
    <w:p w14:paraId="241EDE75" w14:textId="77777777" w:rsidR="00F63816" w:rsidRDefault="00F63816" w:rsidP="00F63816">
      <w:pPr>
        <w:rPr>
          <w:rFonts w:ascii="Arial" w:hAnsi="Arial" w:cs="Arial"/>
        </w:rPr>
      </w:pPr>
      <w:r>
        <w:rPr>
          <w:rFonts w:ascii="Arial" w:hAnsi="Arial" w:cs="Arial"/>
        </w:rPr>
        <w:t>NC8V</w:t>
      </w:r>
      <w:r>
        <w:rPr>
          <w:rFonts w:ascii="Arial" w:hAnsi="Arial" w:cs="Arial"/>
        </w:rPr>
        <w:tab/>
      </w:r>
      <w:r>
        <w:rPr>
          <w:rFonts w:ascii="Arial" w:hAnsi="Arial" w:cs="Arial"/>
        </w:rPr>
        <w:tab/>
        <w:t>11</w:t>
      </w:r>
      <w:r>
        <w:rPr>
          <w:rFonts w:ascii="Arial" w:hAnsi="Arial" w:cs="Arial"/>
        </w:rPr>
        <w:tab/>
        <w:t>7</w:t>
      </w:r>
      <w:r>
        <w:rPr>
          <w:rFonts w:ascii="Arial" w:hAnsi="Arial" w:cs="Arial"/>
        </w:rPr>
        <w:tab/>
        <w:t>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18</w:t>
      </w:r>
    </w:p>
    <w:p w14:paraId="4F48F922" w14:textId="77777777" w:rsidR="00F63816" w:rsidRDefault="00F63816" w:rsidP="00F63816">
      <w:pPr>
        <w:tabs>
          <w:tab w:val="left" w:pos="14820"/>
        </w:tabs>
        <w:rPr>
          <w:rFonts w:ascii="Arial" w:hAnsi="Arial" w:cs="Arial"/>
          <w:bCs/>
        </w:rPr>
      </w:pPr>
    </w:p>
    <w:p w14:paraId="3D8A63E5" w14:textId="77777777" w:rsidR="00F63816" w:rsidRDefault="00F63816" w:rsidP="00F63816">
      <w:pPr>
        <w:tabs>
          <w:tab w:val="left" w:pos="14820"/>
        </w:tabs>
        <w:rPr>
          <w:rFonts w:ascii="Arial" w:hAnsi="Arial" w:cs="Arial"/>
          <w:b/>
          <w:bCs/>
        </w:rPr>
      </w:pPr>
      <w:r>
        <w:rPr>
          <w:rFonts w:ascii="Arial" w:hAnsi="Arial" w:cs="Arial"/>
          <w:b/>
        </w:rPr>
        <w:t xml:space="preserve">OHIO SECTION LOCAL NETS – </w:t>
      </w:r>
      <w:r>
        <w:rPr>
          <w:rFonts w:ascii="Arial" w:hAnsi="Arial" w:cs="Arial"/>
          <w:b/>
          <w:bCs/>
        </w:rPr>
        <w:t>MARCH 2023</w:t>
      </w:r>
    </w:p>
    <w:p w14:paraId="01271A2B" w14:textId="77777777" w:rsidR="00F63816" w:rsidRDefault="00F63816" w:rsidP="00F63816">
      <w:pPr>
        <w:tabs>
          <w:tab w:val="left" w:pos="14820"/>
        </w:tabs>
        <w:rPr>
          <w:rFonts w:ascii="Arial" w:hAnsi="Arial" w:cs="Arial"/>
          <w:b/>
          <w:bCs/>
        </w:rPr>
      </w:pPr>
    </w:p>
    <w:p w14:paraId="54238C28" w14:textId="77777777" w:rsidR="00F63816" w:rsidRDefault="00F63816" w:rsidP="00F63816">
      <w:pPr>
        <w:rPr>
          <w:rFonts w:ascii="Arial" w:hAnsi="Arial" w:cs="Arial"/>
        </w:rPr>
      </w:pPr>
      <w:r>
        <w:rPr>
          <w:rFonts w:ascii="Arial" w:hAnsi="Arial" w:cs="Arial"/>
        </w:rPr>
        <w:t>NET</w:t>
      </w:r>
      <w:r>
        <w:rPr>
          <w:rFonts w:ascii="Arial" w:hAnsi="Arial" w:cs="Arial"/>
        </w:rPr>
        <w:tab/>
      </w:r>
      <w:r>
        <w:rPr>
          <w:rFonts w:ascii="Arial" w:hAnsi="Arial" w:cs="Arial"/>
        </w:rPr>
        <w:tab/>
        <w:t xml:space="preserve">  QNI</w:t>
      </w:r>
      <w:r>
        <w:rPr>
          <w:rFonts w:ascii="Arial" w:hAnsi="Arial" w:cs="Arial"/>
        </w:rPr>
        <w:tab/>
        <w:t>QTC</w:t>
      </w:r>
      <w:r>
        <w:rPr>
          <w:rFonts w:ascii="Arial" w:hAnsi="Arial" w:cs="Arial"/>
        </w:rPr>
        <w:tab/>
        <w:t>QTR</w:t>
      </w:r>
      <w:r>
        <w:rPr>
          <w:rFonts w:ascii="Arial" w:hAnsi="Arial" w:cs="Arial"/>
        </w:rPr>
        <w:tab/>
        <w:t>SESSIONS</w:t>
      </w:r>
      <w:r>
        <w:rPr>
          <w:rFonts w:ascii="Arial" w:hAnsi="Arial" w:cs="Arial"/>
        </w:rPr>
        <w:tab/>
        <w:t>N/M</w:t>
      </w:r>
    </w:p>
    <w:p w14:paraId="72C4BEA2" w14:textId="77777777" w:rsidR="00F63816" w:rsidRDefault="00F63816" w:rsidP="00F63816">
      <w:pPr>
        <w:rPr>
          <w:rFonts w:ascii="Arial" w:hAnsi="Arial" w:cs="Arial"/>
        </w:rPr>
      </w:pPr>
      <w:r>
        <w:rPr>
          <w:rFonts w:ascii="Arial" w:hAnsi="Arial" w:cs="Arial"/>
        </w:rPr>
        <w:t>BRTN</w:t>
      </w:r>
      <w:r>
        <w:rPr>
          <w:rFonts w:ascii="Arial" w:hAnsi="Arial" w:cs="Arial"/>
        </w:rPr>
        <w:tab/>
      </w:r>
      <w:r>
        <w:rPr>
          <w:rFonts w:ascii="Arial" w:hAnsi="Arial" w:cs="Arial"/>
        </w:rPr>
        <w:tab/>
        <w:t xml:space="preserve">  75</w:t>
      </w:r>
      <w:r>
        <w:rPr>
          <w:rFonts w:ascii="Arial" w:hAnsi="Arial" w:cs="Arial"/>
        </w:rPr>
        <w:tab/>
        <w:t>24</w:t>
      </w:r>
      <w:r>
        <w:rPr>
          <w:rFonts w:ascii="Arial" w:hAnsi="Arial" w:cs="Arial"/>
        </w:rPr>
        <w:tab/>
        <w:t>128</w:t>
      </w:r>
      <w:r>
        <w:rPr>
          <w:rFonts w:ascii="Arial" w:hAnsi="Arial" w:cs="Arial"/>
        </w:rPr>
        <w:tab/>
        <w:t>11</w:t>
      </w:r>
      <w:r>
        <w:rPr>
          <w:rFonts w:ascii="Arial" w:hAnsi="Arial" w:cs="Arial"/>
        </w:rPr>
        <w:tab/>
      </w:r>
      <w:r>
        <w:rPr>
          <w:rFonts w:ascii="Arial" w:hAnsi="Arial" w:cs="Arial"/>
        </w:rPr>
        <w:tab/>
        <w:t>KD8GXL</w:t>
      </w:r>
    </w:p>
    <w:p w14:paraId="00D24BEF" w14:textId="77777777" w:rsidR="00F63816" w:rsidRDefault="00F63816" w:rsidP="00F63816">
      <w:pPr>
        <w:rPr>
          <w:rFonts w:ascii="Arial" w:hAnsi="Arial" w:cs="Arial"/>
        </w:rPr>
      </w:pPr>
      <w:r>
        <w:rPr>
          <w:rFonts w:ascii="Arial" w:hAnsi="Arial" w:cs="Arial"/>
        </w:rPr>
        <w:t>COTN</w:t>
      </w:r>
      <w:r>
        <w:rPr>
          <w:rFonts w:ascii="Arial" w:hAnsi="Arial" w:cs="Arial"/>
        </w:rPr>
        <w:tab/>
      </w:r>
      <w:r>
        <w:rPr>
          <w:rFonts w:ascii="Arial" w:hAnsi="Arial" w:cs="Arial"/>
        </w:rPr>
        <w:tab/>
        <w:t xml:space="preserve">  286</w:t>
      </w:r>
      <w:r>
        <w:rPr>
          <w:rFonts w:ascii="Arial" w:hAnsi="Arial" w:cs="Arial"/>
        </w:rPr>
        <w:tab/>
        <w:t>87</w:t>
      </w:r>
      <w:r>
        <w:rPr>
          <w:rFonts w:ascii="Arial" w:hAnsi="Arial" w:cs="Arial"/>
        </w:rPr>
        <w:tab/>
        <w:t>507</w:t>
      </w:r>
      <w:r>
        <w:rPr>
          <w:rFonts w:ascii="Arial" w:hAnsi="Arial" w:cs="Arial"/>
        </w:rPr>
        <w:tab/>
        <w:t>31</w:t>
      </w:r>
      <w:r>
        <w:rPr>
          <w:rFonts w:ascii="Arial" w:hAnsi="Arial" w:cs="Arial"/>
        </w:rPr>
        <w:tab/>
      </w:r>
      <w:r>
        <w:rPr>
          <w:rFonts w:ascii="Arial" w:hAnsi="Arial" w:cs="Arial"/>
        </w:rPr>
        <w:tab/>
        <w:t>KV8Z</w:t>
      </w:r>
    </w:p>
    <w:p w14:paraId="1EB7C5B3" w14:textId="77777777" w:rsidR="00F63816" w:rsidRDefault="00F63816" w:rsidP="00F63816">
      <w:pPr>
        <w:rPr>
          <w:rFonts w:ascii="Arial" w:hAnsi="Arial" w:cs="Arial"/>
        </w:rPr>
      </w:pPr>
      <w:r>
        <w:rPr>
          <w:rFonts w:ascii="Arial" w:hAnsi="Arial" w:cs="Arial"/>
        </w:rPr>
        <w:t>NWOH ARES 261</w:t>
      </w:r>
      <w:r>
        <w:rPr>
          <w:rFonts w:ascii="Arial" w:hAnsi="Arial" w:cs="Arial"/>
        </w:rPr>
        <w:tab/>
        <w:t>128</w:t>
      </w:r>
      <w:r>
        <w:rPr>
          <w:rFonts w:ascii="Arial" w:hAnsi="Arial" w:cs="Arial"/>
        </w:rPr>
        <w:tab/>
        <w:t>548</w:t>
      </w:r>
      <w:r>
        <w:rPr>
          <w:rFonts w:ascii="Arial" w:hAnsi="Arial" w:cs="Arial"/>
        </w:rPr>
        <w:tab/>
        <w:t>31</w:t>
      </w:r>
      <w:r>
        <w:rPr>
          <w:rFonts w:ascii="Arial" w:hAnsi="Arial" w:cs="Arial"/>
        </w:rPr>
        <w:tab/>
      </w:r>
      <w:r>
        <w:rPr>
          <w:rFonts w:ascii="Arial" w:hAnsi="Arial" w:cs="Arial"/>
        </w:rPr>
        <w:tab/>
        <w:t>N8TNV</w:t>
      </w:r>
    </w:p>
    <w:p w14:paraId="0B282E83" w14:textId="77777777" w:rsidR="00F63816" w:rsidRDefault="00F63816" w:rsidP="00F63816">
      <w:pPr>
        <w:rPr>
          <w:rFonts w:ascii="Arial" w:hAnsi="Arial" w:cs="Arial"/>
        </w:rPr>
      </w:pPr>
      <w:r>
        <w:rPr>
          <w:rFonts w:ascii="Arial" w:hAnsi="Arial" w:cs="Arial"/>
        </w:rPr>
        <w:t>TATN</w:t>
      </w:r>
      <w:r>
        <w:rPr>
          <w:rFonts w:ascii="Arial" w:hAnsi="Arial" w:cs="Arial"/>
        </w:rPr>
        <w:tab/>
      </w:r>
      <w:r>
        <w:rPr>
          <w:rFonts w:ascii="Arial" w:hAnsi="Arial" w:cs="Arial"/>
        </w:rPr>
        <w:tab/>
        <w:t xml:space="preserve">  341</w:t>
      </w:r>
      <w:r>
        <w:rPr>
          <w:rFonts w:ascii="Arial" w:hAnsi="Arial" w:cs="Arial"/>
        </w:rPr>
        <w:tab/>
        <w:t>70</w:t>
      </w:r>
      <w:r>
        <w:rPr>
          <w:rFonts w:ascii="Arial" w:hAnsi="Arial" w:cs="Arial"/>
        </w:rPr>
        <w:tab/>
        <w:t>342</w:t>
      </w:r>
      <w:r>
        <w:rPr>
          <w:rFonts w:ascii="Arial" w:hAnsi="Arial" w:cs="Arial"/>
        </w:rPr>
        <w:tab/>
        <w:t>31</w:t>
      </w:r>
      <w:r>
        <w:rPr>
          <w:rFonts w:ascii="Arial" w:hAnsi="Arial" w:cs="Arial"/>
        </w:rPr>
        <w:tab/>
      </w:r>
      <w:r>
        <w:rPr>
          <w:rFonts w:ascii="Arial" w:hAnsi="Arial" w:cs="Arial"/>
        </w:rPr>
        <w:tab/>
        <w:t>WG8Z</w:t>
      </w:r>
    </w:p>
    <w:p w14:paraId="1F8D0556" w14:textId="77777777" w:rsidR="00F63816" w:rsidRDefault="00F63816" w:rsidP="00F63816">
      <w:pPr>
        <w:rPr>
          <w:rFonts w:ascii="Arial" w:hAnsi="Arial" w:cs="Arial"/>
        </w:rPr>
      </w:pPr>
      <w:r>
        <w:rPr>
          <w:rFonts w:ascii="Arial" w:hAnsi="Arial" w:cs="Arial"/>
        </w:rPr>
        <w:t>TCTTN</w:t>
      </w:r>
      <w:r>
        <w:rPr>
          <w:rFonts w:ascii="Arial" w:hAnsi="Arial" w:cs="Arial"/>
        </w:rPr>
        <w:tab/>
        <w:t xml:space="preserve">  96</w:t>
      </w:r>
      <w:r>
        <w:rPr>
          <w:rFonts w:ascii="Arial" w:hAnsi="Arial" w:cs="Arial"/>
        </w:rPr>
        <w:tab/>
        <w:t>8</w:t>
      </w:r>
      <w:r>
        <w:rPr>
          <w:rFonts w:ascii="Arial" w:hAnsi="Arial" w:cs="Arial"/>
        </w:rPr>
        <w:tab/>
        <w:t>224</w:t>
      </w:r>
      <w:r>
        <w:rPr>
          <w:rFonts w:ascii="Arial" w:hAnsi="Arial" w:cs="Arial"/>
        </w:rPr>
        <w:tab/>
        <w:t>13</w:t>
      </w:r>
      <w:r>
        <w:rPr>
          <w:rFonts w:ascii="Arial" w:hAnsi="Arial" w:cs="Arial"/>
        </w:rPr>
        <w:tab/>
      </w:r>
      <w:r>
        <w:rPr>
          <w:rFonts w:ascii="Arial" w:hAnsi="Arial" w:cs="Arial"/>
        </w:rPr>
        <w:tab/>
        <w:t>WB8YYS</w:t>
      </w:r>
    </w:p>
    <w:p w14:paraId="001276BF" w14:textId="77777777" w:rsidR="00F63816" w:rsidRDefault="00F63816" w:rsidP="00F63816">
      <w:pPr>
        <w:rPr>
          <w:rFonts w:ascii="Arial" w:hAnsi="Arial" w:cs="Arial"/>
          <w:color w:val="FF0000"/>
        </w:rPr>
      </w:pPr>
    </w:p>
    <w:p w14:paraId="5F622596" w14:textId="77777777" w:rsidR="00F63816" w:rsidRDefault="00F63816" w:rsidP="00F63816">
      <w:pPr>
        <w:rPr>
          <w:rFonts w:ascii="Arial" w:hAnsi="Arial" w:cs="Arial"/>
          <w:color w:val="FF0000"/>
        </w:rPr>
      </w:pPr>
    </w:p>
    <w:p w14:paraId="5348C36C" w14:textId="77777777" w:rsidR="00F63816" w:rsidRDefault="00F63816" w:rsidP="00F63816">
      <w:pPr>
        <w:rPr>
          <w:rFonts w:ascii="Arial" w:hAnsi="Arial" w:cs="Arial"/>
          <w:color w:val="FF0000"/>
        </w:rPr>
      </w:pPr>
    </w:p>
    <w:p w14:paraId="297DE086" w14:textId="77777777" w:rsidR="00F63816" w:rsidRDefault="00F63816" w:rsidP="00F63816">
      <w:pPr>
        <w:rPr>
          <w:rFonts w:ascii="Arial" w:hAnsi="Arial" w:cs="Arial"/>
          <w:color w:val="FF0000"/>
        </w:rPr>
      </w:pPr>
    </w:p>
    <w:p w14:paraId="5D1B49CC" w14:textId="77777777" w:rsidR="00F63816" w:rsidRDefault="00F63816" w:rsidP="00F63816">
      <w:pPr>
        <w:tabs>
          <w:tab w:val="left" w:pos="14820"/>
        </w:tabs>
        <w:rPr>
          <w:rFonts w:ascii="Arial" w:hAnsi="Arial" w:cs="Arial"/>
          <w:b/>
          <w:bCs/>
        </w:rPr>
      </w:pPr>
      <w:r>
        <w:rPr>
          <w:rFonts w:ascii="Arial" w:hAnsi="Arial" w:cs="Arial"/>
          <w:b/>
          <w:bCs/>
        </w:rPr>
        <w:t xml:space="preserve">  OHIO SECTION TRAFFIC REPORTS – MARCH 2023</w:t>
      </w:r>
    </w:p>
    <w:p w14:paraId="7AEAFE22" w14:textId="77777777" w:rsidR="00F63816" w:rsidRDefault="00F63816" w:rsidP="00F63816">
      <w:pPr>
        <w:rPr>
          <w:rFonts w:ascii="Arial" w:hAnsi="Arial" w:cs="Arial"/>
          <w:sz w:val="18"/>
          <w:szCs w:val="18"/>
        </w:rPr>
      </w:pPr>
    </w:p>
    <w:p w14:paraId="24245531" w14:textId="77777777" w:rsidR="00F63816" w:rsidRDefault="00F63816" w:rsidP="00F63816">
      <w:pPr>
        <w:rPr>
          <w:rFonts w:ascii="Arial" w:hAnsi="Arial" w:cs="Arial"/>
        </w:rPr>
      </w:pPr>
      <w:r>
        <w:rPr>
          <w:rFonts w:ascii="Arial" w:hAnsi="Arial" w:cs="Arial"/>
        </w:rPr>
        <w:t>AC8NP-35</w:t>
      </w:r>
      <w:r>
        <w:rPr>
          <w:rFonts w:ascii="Arial" w:hAnsi="Arial" w:cs="Arial"/>
        </w:rPr>
        <w:tab/>
        <w:t>KB8HJJ-64</w:t>
      </w:r>
      <w:r>
        <w:rPr>
          <w:rFonts w:ascii="Arial" w:hAnsi="Arial" w:cs="Arial"/>
        </w:rPr>
        <w:tab/>
        <w:t>KL7RF-65</w:t>
      </w:r>
      <w:r>
        <w:rPr>
          <w:rFonts w:ascii="Arial" w:hAnsi="Arial" w:cs="Arial"/>
        </w:rPr>
        <w:tab/>
        <w:t>NC8V-7</w:t>
      </w:r>
    </w:p>
    <w:p w14:paraId="20E4EF93" w14:textId="77777777" w:rsidR="00F63816" w:rsidRDefault="00F63816" w:rsidP="00F63816">
      <w:pPr>
        <w:rPr>
          <w:rFonts w:ascii="Arial" w:hAnsi="Arial" w:cs="Arial"/>
        </w:rPr>
      </w:pPr>
      <w:r>
        <w:rPr>
          <w:rFonts w:ascii="Arial" w:hAnsi="Arial" w:cs="Arial"/>
        </w:rPr>
        <w:t>AC8RV-60</w:t>
      </w:r>
      <w:r>
        <w:rPr>
          <w:rFonts w:ascii="Arial" w:hAnsi="Arial" w:cs="Arial"/>
        </w:rPr>
        <w:tab/>
        <w:t>KC8IDM-57</w:t>
      </w:r>
      <w:r>
        <w:rPr>
          <w:rFonts w:ascii="Arial" w:hAnsi="Arial" w:cs="Arial"/>
        </w:rPr>
        <w:tab/>
        <w:t>KV8Z-43</w:t>
      </w:r>
      <w:r>
        <w:rPr>
          <w:rFonts w:ascii="Arial" w:hAnsi="Arial" w:cs="Arial"/>
        </w:rPr>
        <w:tab/>
        <w:t>W8DJG-11</w:t>
      </w:r>
    </w:p>
    <w:p w14:paraId="09C7ABC7" w14:textId="77777777" w:rsidR="00F63816" w:rsidRDefault="00F63816" w:rsidP="00F63816">
      <w:pPr>
        <w:rPr>
          <w:rFonts w:ascii="Arial" w:hAnsi="Arial" w:cs="Arial"/>
        </w:rPr>
      </w:pPr>
      <w:r>
        <w:rPr>
          <w:rFonts w:ascii="Arial" w:hAnsi="Arial" w:cs="Arial"/>
        </w:rPr>
        <w:t>AD8CM-82</w:t>
      </w:r>
      <w:r>
        <w:rPr>
          <w:rFonts w:ascii="Arial" w:hAnsi="Arial" w:cs="Arial"/>
        </w:rPr>
        <w:tab/>
        <w:t>KC8PBU-42</w:t>
      </w:r>
      <w:r>
        <w:rPr>
          <w:rFonts w:ascii="Arial" w:hAnsi="Arial" w:cs="Arial"/>
        </w:rPr>
        <w:tab/>
        <w:t>N2LC-95</w:t>
      </w:r>
      <w:r>
        <w:rPr>
          <w:rFonts w:ascii="Arial" w:hAnsi="Arial" w:cs="Arial"/>
        </w:rPr>
        <w:tab/>
        <w:t>W8GSR-94</w:t>
      </w:r>
    </w:p>
    <w:p w14:paraId="4C15AECF" w14:textId="77777777" w:rsidR="00F63816" w:rsidRDefault="00F63816" w:rsidP="00F63816">
      <w:pPr>
        <w:rPr>
          <w:rFonts w:ascii="Arial" w:hAnsi="Arial" w:cs="Arial"/>
        </w:rPr>
      </w:pPr>
      <w:r>
        <w:rPr>
          <w:rFonts w:ascii="Arial" w:hAnsi="Arial" w:cs="Arial"/>
        </w:rPr>
        <w:t>KA1G-40</w:t>
      </w:r>
      <w:r>
        <w:rPr>
          <w:rFonts w:ascii="Arial" w:hAnsi="Arial" w:cs="Arial"/>
        </w:rPr>
        <w:tab/>
        <w:t>KC8WH-45</w:t>
      </w:r>
      <w:r>
        <w:rPr>
          <w:rFonts w:ascii="Arial" w:hAnsi="Arial" w:cs="Arial"/>
        </w:rPr>
        <w:tab/>
        <w:t>N8BV-43</w:t>
      </w:r>
      <w:r>
        <w:rPr>
          <w:rFonts w:ascii="Arial" w:hAnsi="Arial" w:cs="Arial"/>
        </w:rPr>
        <w:tab/>
        <w:t>W8MAL-115</w:t>
      </w:r>
    </w:p>
    <w:p w14:paraId="76E019E8" w14:textId="77777777" w:rsidR="00F63816" w:rsidRDefault="00F63816" w:rsidP="00F63816">
      <w:pPr>
        <w:rPr>
          <w:rFonts w:ascii="Arial" w:hAnsi="Arial" w:cs="Arial"/>
        </w:rPr>
      </w:pPr>
      <w:r>
        <w:rPr>
          <w:rFonts w:ascii="Arial" w:hAnsi="Arial" w:cs="Arial"/>
        </w:rPr>
        <w:t>K3RC-43</w:t>
      </w:r>
      <w:r>
        <w:rPr>
          <w:rFonts w:ascii="Arial" w:hAnsi="Arial" w:cs="Arial"/>
        </w:rPr>
        <w:tab/>
        <w:t>KC8YTV-11</w:t>
      </w:r>
      <w:r>
        <w:rPr>
          <w:rFonts w:ascii="Arial" w:hAnsi="Arial" w:cs="Arial"/>
        </w:rPr>
        <w:tab/>
        <w:t>N8GBU-25</w:t>
      </w:r>
      <w:r>
        <w:rPr>
          <w:rFonts w:ascii="Arial" w:hAnsi="Arial" w:cs="Arial"/>
        </w:rPr>
        <w:tab/>
        <w:t>WA3EZN-140</w:t>
      </w:r>
    </w:p>
    <w:p w14:paraId="0E4EC9E7" w14:textId="77777777" w:rsidR="00F63816" w:rsidRDefault="00F63816" w:rsidP="00F63816">
      <w:pPr>
        <w:rPr>
          <w:rFonts w:ascii="Arial" w:hAnsi="Arial" w:cs="Arial"/>
        </w:rPr>
      </w:pPr>
      <w:r>
        <w:rPr>
          <w:rFonts w:ascii="Arial" w:hAnsi="Arial" w:cs="Arial"/>
        </w:rPr>
        <w:t>K8KRA-48</w:t>
      </w:r>
      <w:r>
        <w:rPr>
          <w:rFonts w:ascii="Arial" w:hAnsi="Arial" w:cs="Arial"/>
        </w:rPr>
        <w:tab/>
        <w:t>KD8GXL-29</w:t>
      </w:r>
      <w:r>
        <w:rPr>
          <w:rFonts w:ascii="Arial" w:hAnsi="Arial" w:cs="Arial"/>
        </w:rPr>
        <w:tab/>
        <w:t>N8MRS-91</w:t>
      </w:r>
      <w:r>
        <w:rPr>
          <w:rFonts w:ascii="Arial" w:hAnsi="Arial" w:cs="Arial"/>
        </w:rPr>
        <w:tab/>
        <w:t>WB8SIQ-35</w:t>
      </w:r>
    </w:p>
    <w:p w14:paraId="7FA456B1" w14:textId="77777777" w:rsidR="00F63816" w:rsidRDefault="00F63816" w:rsidP="00F63816">
      <w:pPr>
        <w:rPr>
          <w:rFonts w:ascii="Arial" w:hAnsi="Arial" w:cs="Arial"/>
        </w:rPr>
      </w:pPr>
      <w:r>
        <w:rPr>
          <w:rFonts w:ascii="Arial" w:hAnsi="Arial" w:cs="Arial"/>
        </w:rPr>
        <w:t>K8MDA-40</w:t>
      </w:r>
      <w:r>
        <w:rPr>
          <w:rFonts w:ascii="Arial" w:hAnsi="Arial" w:cs="Arial"/>
        </w:rPr>
        <w:tab/>
        <w:t>KD8HB-57</w:t>
      </w:r>
      <w:r>
        <w:rPr>
          <w:rFonts w:ascii="Arial" w:hAnsi="Arial" w:cs="Arial"/>
        </w:rPr>
        <w:tab/>
        <w:t>N8OD-33</w:t>
      </w:r>
      <w:r>
        <w:rPr>
          <w:rFonts w:ascii="Arial" w:hAnsi="Arial" w:cs="Arial"/>
        </w:rPr>
        <w:tab/>
        <w:t>WB8YYS-22</w:t>
      </w:r>
    </w:p>
    <w:p w14:paraId="5E9EB1D8" w14:textId="77777777" w:rsidR="00F63816" w:rsidRDefault="00F63816" w:rsidP="00F63816">
      <w:pPr>
        <w:rPr>
          <w:rFonts w:ascii="Arial" w:hAnsi="Arial" w:cs="Arial"/>
        </w:rPr>
      </w:pPr>
      <w:r>
        <w:rPr>
          <w:rFonts w:ascii="Arial" w:hAnsi="Arial" w:cs="Arial"/>
        </w:rPr>
        <w:t>K8MWF-3</w:t>
      </w:r>
      <w:r>
        <w:rPr>
          <w:rFonts w:ascii="Arial" w:hAnsi="Arial" w:cs="Arial"/>
        </w:rPr>
        <w:tab/>
        <w:t>KD8UUB-17</w:t>
      </w:r>
      <w:r>
        <w:rPr>
          <w:rFonts w:ascii="Arial" w:hAnsi="Arial" w:cs="Arial"/>
        </w:rPr>
        <w:tab/>
        <w:t>N8SY-5</w:t>
      </w:r>
      <w:r>
        <w:rPr>
          <w:rFonts w:ascii="Arial" w:hAnsi="Arial" w:cs="Arial"/>
        </w:rPr>
        <w:tab/>
        <w:t>WB9LBI-65</w:t>
      </w:r>
    </w:p>
    <w:p w14:paraId="09199AE4" w14:textId="77777777" w:rsidR="00F63816" w:rsidRDefault="00F63816" w:rsidP="00F63816">
      <w:pPr>
        <w:rPr>
          <w:rFonts w:ascii="Arial" w:hAnsi="Arial" w:cs="Arial"/>
        </w:rPr>
      </w:pPr>
      <w:r>
        <w:rPr>
          <w:rFonts w:ascii="Arial" w:hAnsi="Arial" w:cs="Arial"/>
          <w:sz w:val="22"/>
          <w:szCs w:val="22"/>
        </w:rPr>
        <w:t>KB8GUN-94</w:t>
      </w:r>
      <w:r>
        <w:rPr>
          <w:rFonts w:ascii="Arial" w:hAnsi="Arial" w:cs="Arial"/>
          <w:sz w:val="22"/>
          <w:szCs w:val="22"/>
        </w:rPr>
        <w:tab/>
      </w:r>
      <w:r>
        <w:rPr>
          <w:rFonts w:ascii="Arial" w:hAnsi="Arial" w:cs="Arial"/>
        </w:rPr>
        <w:t>KE4RS-79</w:t>
      </w:r>
      <w:r>
        <w:rPr>
          <w:rFonts w:ascii="Arial" w:hAnsi="Arial" w:cs="Arial"/>
        </w:rPr>
        <w:tab/>
        <w:t>N8TNV-93</w:t>
      </w:r>
    </w:p>
    <w:p w14:paraId="3657D420" w14:textId="77777777" w:rsidR="00F63816" w:rsidRDefault="00F63816" w:rsidP="00F63816">
      <w:pPr>
        <w:rPr>
          <w:rFonts w:ascii="Arial" w:hAnsi="Arial" w:cs="Arial"/>
          <w:color w:val="FF0000"/>
          <w:sz w:val="20"/>
          <w:szCs w:val="20"/>
        </w:rPr>
      </w:pPr>
    </w:p>
    <w:p w14:paraId="6271AB69" w14:textId="77777777" w:rsidR="00F63816" w:rsidRDefault="00F63816" w:rsidP="00F63816">
      <w:pPr>
        <w:rPr>
          <w:rFonts w:ascii="Arial" w:hAnsi="Arial" w:cs="Arial"/>
        </w:rPr>
      </w:pPr>
      <w:r>
        <w:rPr>
          <w:rFonts w:ascii="Arial" w:hAnsi="Arial" w:cs="Arial"/>
          <w:color w:val="FF0000"/>
          <w:sz w:val="20"/>
          <w:szCs w:val="20"/>
        </w:rPr>
        <w:tab/>
      </w:r>
      <w:r>
        <w:rPr>
          <w:rFonts w:ascii="Arial" w:hAnsi="Arial" w:cs="Arial"/>
          <w:color w:val="FF0000"/>
          <w:sz w:val="20"/>
          <w:szCs w:val="20"/>
        </w:rPr>
        <w:tab/>
      </w:r>
      <w:r>
        <w:rPr>
          <w:rFonts w:ascii="Arial" w:hAnsi="Arial" w:cs="Arial"/>
        </w:rPr>
        <w:t>TOTALS</w:t>
      </w:r>
      <w:r>
        <w:rPr>
          <w:rFonts w:ascii="Arial" w:hAnsi="Arial" w:cs="Arial"/>
        </w:rPr>
        <w:tab/>
        <w:t>35/1828</w:t>
      </w:r>
    </w:p>
    <w:p w14:paraId="3DC9C88A" w14:textId="77777777" w:rsidR="00F63816" w:rsidRDefault="00F63816" w:rsidP="00F63816">
      <w:pPr>
        <w:tabs>
          <w:tab w:val="left" w:pos="14820"/>
        </w:tabs>
        <w:rPr>
          <w:rFonts w:ascii="Arial" w:hAnsi="Arial" w:cs="Arial"/>
          <w:sz w:val="18"/>
          <w:szCs w:val="18"/>
        </w:rPr>
      </w:pPr>
    </w:p>
    <w:p w14:paraId="011F3778" w14:textId="77777777" w:rsidR="00F63816" w:rsidRDefault="00F63816" w:rsidP="00F63816">
      <w:pPr>
        <w:rPr>
          <w:rFonts w:ascii="Arial" w:hAnsi="Arial" w:cs="Arial"/>
          <w:b/>
        </w:rPr>
      </w:pPr>
    </w:p>
    <w:p w14:paraId="780C9A0E" w14:textId="77777777" w:rsidR="00B96A86" w:rsidRDefault="00B96A86" w:rsidP="00F63816">
      <w:pPr>
        <w:rPr>
          <w:rFonts w:ascii="Arial" w:hAnsi="Arial" w:cs="Arial"/>
          <w:b/>
        </w:rPr>
      </w:pPr>
    </w:p>
    <w:p w14:paraId="230EE590" w14:textId="77777777" w:rsidR="00B96A86" w:rsidRDefault="00B96A86" w:rsidP="00F63816">
      <w:pPr>
        <w:rPr>
          <w:rFonts w:ascii="Arial" w:hAnsi="Arial" w:cs="Arial"/>
          <w:b/>
        </w:rPr>
      </w:pPr>
    </w:p>
    <w:p w14:paraId="7083B12E" w14:textId="77777777" w:rsidR="00B96A86" w:rsidRDefault="00B96A86" w:rsidP="00F63816">
      <w:pPr>
        <w:rPr>
          <w:rFonts w:ascii="Arial" w:hAnsi="Arial" w:cs="Arial"/>
          <w:b/>
        </w:rPr>
      </w:pPr>
    </w:p>
    <w:p w14:paraId="259FA833" w14:textId="77777777" w:rsidR="00F63816" w:rsidRDefault="00F63816" w:rsidP="00F63816">
      <w:pPr>
        <w:rPr>
          <w:rFonts w:ascii="Arial" w:hAnsi="Arial" w:cs="Arial"/>
          <w:b/>
        </w:rPr>
      </w:pPr>
      <w:r>
        <w:rPr>
          <w:rFonts w:ascii="Arial" w:hAnsi="Arial" w:cs="Arial"/>
          <w:b/>
        </w:rPr>
        <w:lastRenderedPageBreak/>
        <w:t>OHIO HF TRAFFIC NETS</w:t>
      </w:r>
    </w:p>
    <w:p w14:paraId="79046971" w14:textId="77777777" w:rsidR="00F63816" w:rsidRDefault="00F63816" w:rsidP="00F63816">
      <w:pPr>
        <w:rPr>
          <w:rFonts w:ascii="Arial" w:hAnsi="Arial" w:cs="Arial"/>
          <w:sz w:val="20"/>
          <w:szCs w:val="20"/>
        </w:rPr>
      </w:pPr>
    </w:p>
    <w:p w14:paraId="394E133E" w14:textId="77777777" w:rsidR="00F63816" w:rsidRDefault="00F63816" w:rsidP="00F63816">
      <w:pPr>
        <w:rPr>
          <w:rFonts w:ascii="Arial" w:hAnsi="Arial" w:cs="Arial"/>
        </w:rPr>
      </w:pPr>
      <w:r>
        <w:rPr>
          <w:rFonts w:ascii="Arial" w:hAnsi="Arial" w:cs="Arial"/>
        </w:rPr>
        <w:t>BN(E)</w:t>
      </w:r>
      <w:r>
        <w:rPr>
          <w:rFonts w:ascii="Arial" w:hAnsi="Arial" w:cs="Arial"/>
        </w:rPr>
        <w:tab/>
      </w:r>
      <w:r>
        <w:rPr>
          <w:rFonts w:ascii="Arial" w:hAnsi="Arial" w:cs="Arial"/>
        </w:rPr>
        <w:tab/>
        <w:t>Buckeye Net Early - CW</w:t>
      </w:r>
    </w:p>
    <w:p w14:paraId="03450513" w14:textId="77777777" w:rsidR="00F63816" w:rsidRDefault="00F63816" w:rsidP="00F63816">
      <w:pPr>
        <w:rPr>
          <w:rFonts w:ascii="Arial" w:hAnsi="Arial" w:cs="Arial"/>
        </w:rPr>
      </w:pPr>
      <w:r>
        <w:rPr>
          <w:rFonts w:ascii="Arial" w:hAnsi="Arial" w:cs="Arial"/>
        </w:rPr>
        <w:t xml:space="preserve">BN(L) </w:t>
      </w:r>
      <w:r>
        <w:rPr>
          <w:rFonts w:ascii="Arial" w:hAnsi="Arial" w:cs="Arial"/>
        </w:rPr>
        <w:tab/>
      </w:r>
      <w:r>
        <w:rPr>
          <w:rFonts w:ascii="Arial" w:hAnsi="Arial" w:cs="Arial"/>
        </w:rPr>
        <w:tab/>
        <w:t>Buckeye Net Late – CW</w:t>
      </w:r>
    </w:p>
    <w:p w14:paraId="09E04B53" w14:textId="77777777" w:rsidR="00F63816" w:rsidRDefault="00F63816" w:rsidP="00F63816">
      <w:pPr>
        <w:rPr>
          <w:rFonts w:ascii="Arial" w:hAnsi="Arial" w:cs="Arial"/>
        </w:rPr>
      </w:pPr>
      <w:r>
        <w:rPr>
          <w:rFonts w:ascii="Arial" w:hAnsi="Arial" w:cs="Arial"/>
        </w:rPr>
        <w:t>OSN</w:t>
      </w:r>
      <w:r>
        <w:rPr>
          <w:rFonts w:ascii="Arial" w:hAnsi="Arial" w:cs="Arial"/>
        </w:rPr>
        <w:tab/>
      </w:r>
      <w:r>
        <w:rPr>
          <w:rFonts w:ascii="Arial" w:hAnsi="Arial" w:cs="Arial"/>
        </w:rPr>
        <w:tab/>
        <w:t>Ohio Slow Net - CW</w:t>
      </w:r>
    </w:p>
    <w:p w14:paraId="7CB66314" w14:textId="77777777" w:rsidR="00F63816" w:rsidRDefault="00F63816" w:rsidP="00F63816">
      <w:pPr>
        <w:rPr>
          <w:rFonts w:ascii="Arial" w:hAnsi="Arial" w:cs="Arial"/>
        </w:rPr>
      </w:pPr>
      <w:r>
        <w:rPr>
          <w:rFonts w:ascii="Arial" w:hAnsi="Arial" w:cs="Arial"/>
        </w:rPr>
        <w:t>OSSBN</w:t>
      </w:r>
      <w:r>
        <w:rPr>
          <w:rFonts w:ascii="Arial" w:hAnsi="Arial" w:cs="Arial"/>
        </w:rPr>
        <w:tab/>
        <w:t>Ohio Single Sideband Net – Phone</w:t>
      </w:r>
    </w:p>
    <w:p w14:paraId="7C03E260" w14:textId="77777777" w:rsidR="00F63816" w:rsidRDefault="00F63816" w:rsidP="00F63816">
      <w:pPr>
        <w:rPr>
          <w:rFonts w:ascii="Arial" w:hAnsi="Arial" w:cs="Arial"/>
          <w:sz w:val="20"/>
          <w:szCs w:val="20"/>
        </w:rPr>
      </w:pPr>
    </w:p>
    <w:p w14:paraId="3C1071FD" w14:textId="77777777" w:rsidR="00F63816" w:rsidRDefault="00F63816" w:rsidP="00F63816">
      <w:pPr>
        <w:rPr>
          <w:rFonts w:ascii="Arial" w:hAnsi="Arial" w:cs="Arial"/>
          <w:b/>
        </w:rPr>
      </w:pPr>
      <w:r>
        <w:rPr>
          <w:rFonts w:ascii="Arial" w:hAnsi="Arial" w:cs="Arial"/>
          <w:b/>
        </w:rPr>
        <w:t>OHIO VHF TRAFFIC NETS</w:t>
      </w:r>
    </w:p>
    <w:p w14:paraId="5DF1CD27" w14:textId="77777777" w:rsidR="00F63816" w:rsidRDefault="00F63816" w:rsidP="00F63816">
      <w:pPr>
        <w:rPr>
          <w:rFonts w:ascii="Arial" w:hAnsi="Arial" w:cs="Arial"/>
          <w:sz w:val="20"/>
          <w:szCs w:val="20"/>
        </w:rPr>
      </w:pPr>
    </w:p>
    <w:p w14:paraId="20582DA2" w14:textId="77777777" w:rsidR="00F63816" w:rsidRDefault="00F63816" w:rsidP="00F63816">
      <w:pPr>
        <w:rPr>
          <w:rFonts w:ascii="Arial" w:hAnsi="Arial" w:cs="Arial"/>
        </w:rPr>
      </w:pPr>
      <w:r>
        <w:rPr>
          <w:rFonts w:ascii="Arial" w:hAnsi="Arial" w:cs="Arial"/>
        </w:rPr>
        <w:t>BRTN</w:t>
      </w:r>
      <w:r>
        <w:rPr>
          <w:rFonts w:ascii="Arial" w:hAnsi="Arial" w:cs="Arial"/>
        </w:rPr>
        <w:tab/>
      </w:r>
      <w:r>
        <w:rPr>
          <w:rFonts w:ascii="Arial" w:hAnsi="Arial" w:cs="Arial"/>
        </w:rPr>
        <w:tab/>
        <w:t>Burning River Traffic Net serving Cleveland and North Central Ohio</w:t>
      </w:r>
    </w:p>
    <w:p w14:paraId="71DB58DF" w14:textId="77777777" w:rsidR="00F63816" w:rsidRDefault="00F63816" w:rsidP="00F63816">
      <w:pPr>
        <w:rPr>
          <w:rFonts w:ascii="Arial" w:hAnsi="Arial" w:cs="Arial"/>
        </w:rPr>
      </w:pPr>
      <w:r>
        <w:rPr>
          <w:rFonts w:ascii="Arial" w:hAnsi="Arial" w:cs="Arial"/>
        </w:rPr>
        <w:t>COTN</w:t>
      </w:r>
      <w:r>
        <w:rPr>
          <w:rFonts w:ascii="Arial" w:hAnsi="Arial" w:cs="Arial"/>
        </w:rPr>
        <w:tab/>
      </w:r>
      <w:r>
        <w:rPr>
          <w:rFonts w:ascii="Arial" w:hAnsi="Arial" w:cs="Arial"/>
        </w:rPr>
        <w:tab/>
        <w:t>Central Ohio Traffic Net serving Columbus and Central Ohio</w:t>
      </w:r>
    </w:p>
    <w:p w14:paraId="06ED459F" w14:textId="77777777" w:rsidR="00F63816" w:rsidRDefault="00F63816" w:rsidP="00F63816">
      <w:pPr>
        <w:rPr>
          <w:rFonts w:ascii="Arial" w:hAnsi="Arial" w:cs="Arial"/>
        </w:rPr>
      </w:pPr>
      <w:r>
        <w:rPr>
          <w:rFonts w:ascii="Arial" w:hAnsi="Arial" w:cs="Arial"/>
        </w:rPr>
        <w:t>NWOH ARES Northwest Ohio ARES Net serving Toledo and surrounding counties</w:t>
      </w:r>
    </w:p>
    <w:p w14:paraId="579499BC" w14:textId="77777777" w:rsidR="00F63816" w:rsidRDefault="00F63816" w:rsidP="00F63816">
      <w:pPr>
        <w:rPr>
          <w:rFonts w:ascii="Arial" w:hAnsi="Arial" w:cs="Arial"/>
        </w:rPr>
      </w:pPr>
      <w:r>
        <w:rPr>
          <w:rFonts w:ascii="Arial" w:hAnsi="Arial" w:cs="Arial"/>
        </w:rPr>
        <w:t>TATN</w:t>
      </w:r>
      <w:r>
        <w:rPr>
          <w:rFonts w:ascii="Arial" w:hAnsi="Arial" w:cs="Arial"/>
        </w:rPr>
        <w:tab/>
      </w:r>
      <w:r>
        <w:rPr>
          <w:rFonts w:ascii="Arial" w:hAnsi="Arial" w:cs="Arial"/>
        </w:rPr>
        <w:tab/>
        <w:t>Tri-State Amateur Traffic Net</w:t>
      </w:r>
    </w:p>
    <w:p w14:paraId="7ADAAB3E" w14:textId="77777777" w:rsidR="00F63816" w:rsidRDefault="00F63816" w:rsidP="00F63816">
      <w:pPr>
        <w:rPr>
          <w:rFonts w:ascii="Arial" w:hAnsi="Arial" w:cs="Arial"/>
        </w:rPr>
      </w:pPr>
      <w:r>
        <w:rPr>
          <w:rFonts w:ascii="Arial" w:hAnsi="Arial" w:cs="Arial"/>
        </w:rPr>
        <w:t>TCTTN</w:t>
      </w:r>
      <w:r>
        <w:rPr>
          <w:rFonts w:ascii="Arial" w:hAnsi="Arial" w:cs="Arial"/>
        </w:rPr>
        <w:tab/>
        <w:t>Tri-County Traffic and Training Net serving North East Ohio</w:t>
      </w:r>
    </w:p>
    <w:p w14:paraId="4BB408AC" w14:textId="77777777" w:rsidR="00D61AA5" w:rsidRDefault="00D61AA5" w:rsidP="00D61AA5">
      <w:pPr>
        <w:pBdr>
          <w:bottom w:val="single" w:sz="12" w:space="1" w:color="auto"/>
        </w:pBdr>
        <w:jc w:val="both"/>
        <w:rPr>
          <w:b/>
          <w:bCs/>
          <w:sz w:val="44"/>
          <w:szCs w:val="44"/>
          <w:u w:val="single"/>
        </w:rPr>
      </w:pPr>
    </w:p>
    <w:p w14:paraId="3F5F45FE" w14:textId="77777777" w:rsidR="00B96A86" w:rsidRDefault="00B96A86" w:rsidP="00D61AA5">
      <w:pPr>
        <w:jc w:val="both"/>
        <w:rPr>
          <w:b/>
          <w:bCs/>
          <w:sz w:val="44"/>
          <w:szCs w:val="44"/>
          <w:u w:val="single"/>
        </w:rPr>
      </w:pPr>
    </w:p>
    <w:p w14:paraId="1EB6D173" w14:textId="77777777" w:rsidR="00B96A86" w:rsidRPr="00D61AA5" w:rsidRDefault="00B96A86"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58752" behindDoc="1" locked="0" layoutInCell="1" allowOverlap="1" wp14:anchorId="345A4CAA" wp14:editId="19ABE0DC">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56"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6" style="width:0;height:1.5pt" o:hralign="center" o:hrstd="t" o:hr="t" fillcolor="#a0a0a0" stroked="f"/>
        </w:pict>
      </w:r>
      <w:bookmarkEnd w:id="30"/>
    </w:p>
    <w:p w14:paraId="73D1E975" w14:textId="77777777" w:rsidR="00D4531C" w:rsidRDefault="00D4531C" w:rsidP="009C42BF">
      <w:pPr>
        <w:widowControl w:val="0"/>
        <w:contextualSpacing/>
        <w:rPr>
          <w:b/>
          <w:bCs/>
          <w:i/>
          <w:sz w:val="28"/>
          <w:szCs w:val="28"/>
        </w:rPr>
      </w:pPr>
    </w:p>
    <w:p w14:paraId="4EC8486F" w14:textId="77777777" w:rsidR="00697C3D" w:rsidRDefault="00697C3D" w:rsidP="009C42BF">
      <w:pPr>
        <w:widowControl w:val="0"/>
        <w:contextualSpacing/>
        <w:rPr>
          <w:b/>
          <w:bCs/>
          <w:i/>
          <w:sz w:val="28"/>
          <w:szCs w:val="28"/>
        </w:rPr>
      </w:pPr>
    </w:p>
    <w:p w14:paraId="461DEAFB" w14:textId="77777777" w:rsidR="00697C3D" w:rsidRDefault="00697C3D" w:rsidP="009C42BF">
      <w:pPr>
        <w:widowControl w:val="0"/>
        <w:contextualSpacing/>
        <w:rPr>
          <w:b/>
          <w:bCs/>
          <w:i/>
          <w:sz w:val="28"/>
          <w:szCs w:val="28"/>
        </w:rPr>
      </w:pPr>
    </w:p>
    <w:p w14:paraId="3390A9C0" w14:textId="77777777" w:rsidR="00697C3D" w:rsidRDefault="00697C3D" w:rsidP="009C42BF">
      <w:pPr>
        <w:widowControl w:val="0"/>
        <w:contextualSpacing/>
        <w:rPr>
          <w:b/>
          <w:bCs/>
          <w:i/>
          <w:sz w:val="28"/>
          <w:szCs w:val="28"/>
        </w:rPr>
      </w:pPr>
    </w:p>
    <w:p w14:paraId="03D1CD96" w14:textId="315526B1" w:rsidR="00697C3D" w:rsidRDefault="00697C3D" w:rsidP="009C42BF">
      <w:pPr>
        <w:widowControl w:val="0"/>
        <w:contextualSpacing/>
        <w:rPr>
          <w:b/>
          <w:bCs/>
          <w:i/>
          <w:sz w:val="28"/>
          <w:szCs w:val="28"/>
        </w:rPr>
      </w:pPr>
    </w:p>
    <w:p w14:paraId="2ABA0F45" w14:textId="3EE8A208" w:rsidR="00DD587E" w:rsidRDefault="00DD587E" w:rsidP="009C42BF">
      <w:pPr>
        <w:widowControl w:val="0"/>
        <w:contextualSpacing/>
        <w:rPr>
          <w:b/>
          <w:bCs/>
          <w:i/>
          <w:sz w:val="28"/>
          <w:szCs w:val="28"/>
        </w:rPr>
      </w:pPr>
      <w:bookmarkStart w:id="32" w:name="one"/>
      <w:bookmarkEnd w:id="32"/>
    </w:p>
    <w:p w14:paraId="7D9CF02F" w14:textId="77777777" w:rsidR="00DD587E" w:rsidRDefault="00DD587E" w:rsidP="009C42BF">
      <w:pPr>
        <w:widowControl w:val="0"/>
        <w:contextualSpacing/>
        <w:rPr>
          <w:b/>
          <w:bCs/>
          <w:i/>
          <w:sz w:val="28"/>
          <w:szCs w:val="28"/>
        </w:rPr>
      </w:pPr>
    </w:p>
    <w:p w14:paraId="78F28FB1" w14:textId="4FCCEDF6"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1584" behindDoc="1" locked="0" layoutInCell="1" allowOverlap="1" wp14:anchorId="122EC17A" wp14:editId="71DE18A8">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58"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page)  </w:t>
      </w:r>
      <w:r w:rsidR="004C5434">
        <w:rPr>
          <w:bCs/>
        </w:rPr>
        <w:t xml:space="preserve">While you’re there, you can click the Big Red Arrow to enter into this </w:t>
      </w:r>
      <w:proofErr w:type="spellStart"/>
      <w:r w:rsidR="004C5434">
        <w:rPr>
          <w:bCs/>
        </w:rPr>
        <w:t>months</w:t>
      </w:r>
      <w:proofErr w:type="spellEnd"/>
      <w:r w:rsidR="004C5434">
        <w:rPr>
          <w:bCs/>
        </w:rPr>
        <w:t xml:space="preserve"> Handbook Giveaway!  </w:t>
      </w:r>
    </w:p>
    <w:p w14:paraId="51E0A701" w14:textId="3273ADC0" w:rsidR="004C5434" w:rsidRDefault="004C5434" w:rsidP="0098001F">
      <w:pPr>
        <w:widowControl w:val="0"/>
        <w:contextualSpacing/>
        <w:rPr>
          <w:bCs/>
        </w:rPr>
      </w:pPr>
    </w:p>
    <w:p w14:paraId="53B0A7BA" w14:textId="19A0EB57" w:rsidR="0083620B" w:rsidRDefault="00AF1BE3" w:rsidP="009B2C4A">
      <w:pPr>
        <w:widowControl w:val="0"/>
        <w:contextualSpacing/>
        <w:rPr>
          <w:bCs/>
        </w:rPr>
      </w:pPr>
      <w:r>
        <w:rPr>
          <w:bCs/>
        </w:rPr>
        <w:t xml:space="preserve">This </w:t>
      </w:r>
      <w:r w:rsidR="004574CC">
        <w:rPr>
          <w:bCs/>
        </w:rPr>
        <w:t>week’s</w:t>
      </w:r>
      <w:r>
        <w:rPr>
          <w:bCs/>
        </w:rPr>
        <w:t xml:space="preserve"> Question:</w:t>
      </w:r>
      <w:r w:rsidR="004D7E91">
        <w:rPr>
          <w:bCs/>
        </w:rPr>
        <w:t xml:space="preserve">   </w:t>
      </w:r>
      <w:bookmarkStart w:id="33" w:name="_Hlk129446217"/>
      <w:r w:rsidR="00466AC0">
        <w:rPr>
          <w:bCs/>
        </w:rPr>
        <w:t>Have you ever won a MAJOR prize at a Hamfest?</w:t>
      </w:r>
    </w:p>
    <w:bookmarkEnd w:id="33"/>
    <w:p w14:paraId="00BBF00F" w14:textId="44F532F6" w:rsidR="00AF1BE3" w:rsidRDefault="00AF1BE3" w:rsidP="009B2C4A">
      <w:pPr>
        <w:widowControl w:val="0"/>
        <w:contextualSpacing/>
        <w:rPr>
          <w:bCs/>
        </w:rPr>
      </w:pPr>
    </w:p>
    <w:p w14:paraId="19255B4A" w14:textId="4757EF65" w:rsidR="00B57CDB" w:rsidRDefault="004D7E91" w:rsidP="00AF1BE3">
      <w:pPr>
        <w:pStyle w:val="ListParagraph"/>
        <w:widowControl w:val="0"/>
        <w:numPr>
          <w:ilvl w:val="0"/>
          <w:numId w:val="23"/>
        </w:numPr>
        <w:jc w:val="center"/>
        <w:rPr>
          <w:b/>
          <w:sz w:val="28"/>
          <w:szCs w:val="28"/>
        </w:rPr>
      </w:pPr>
      <w:r>
        <w:rPr>
          <w:b/>
          <w:sz w:val="28"/>
          <w:szCs w:val="28"/>
        </w:rPr>
        <w:t xml:space="preserve">Yes,   or B) No </w:t>
      </w:r>
    </w:p>
    <w:p w14:paraId="40D9F9AC" w14:textId="1D2D6C49" w:rsidR="00AF1BE3" w:rsidRPr="00AF1BE3" w:rsidRDefault="00AF1BE3" w:rsidP="00AF1BE3">
      <w:pPr>
        <w:pStyle w:val="ListParagraph"/>
        <w:widowControl w:val="0"/>
        <w:rPr>
          <w:b/>
          <w:sz w:val="28"/>
          <w:szCs w:val="28"/>
        </w:rPr>
      </w:pPr>
    </w:p>
    <w:p w14:paraId="2C6A6A32" w14:textId="09AA1E38" w:rsidR="000A0F79" w:rsidRPr="00AF1BE3" w:rsidRDefault="00842965" w:rsidP="00121283">
      <w:pPr>
        <w:widowControl w:val="0"/>
        <w:contextualSpacing/>
      </w:pPr>
      <w:r w:rsidRPr="00AF1BE3">
        <w:t xml:space="preserve">From last </w:t>
      </w:r>
      <w:proofErr w:type="spellStart"/>
      <w:r w:rsidRPr="00AF1BE3">
        <w:t>weeks</w:t>
      </w:r>
      <w:proofErr w:type="spellEnd"/>
      <w:r w:rsidRPr="00AF1BE3">
        <w:t xml:space="preserve"> question:</w:t>
      </w:r>
    </w:p>
    <w:p w14:paraId="5E561199" w14:textId="26EE10D2" w:rsidR="00C85BD9" w:rsidRPr="000A3CEC" w:rsidRDefault="00C85BD9" w:rsidP="00121283">
      <w:pPr>
        <w:widowControl w:val="0"/>
        <w:contextualSpacing/>
        <w:rPr>
          <w:color w:val="000000" w:themeColor="text1"/>
        </w:rPr>
      </w:pPr>
    </w:p>
    <w:p w14:paraId="53ECDE97" w14:textId="10F3BBB5" w:rsidR="00896A89" w:rsidRPr="006910EF" w:rsidRDefault="00466AC0" w:rsidP="00AF1BE3">
      <w:pPr>
        <w:widowControl w:val="0"/>
        <w:contextualSpacing/>
        <w:rPr>
          <w:b/>
          <w:bCs/>
          <w:caps/>
        </w:rPr>
      </w:pPr>
      <w:r>
        <w:rPr>
          <w:bCs/>
        </w:rPr>
        <w:t xml:space="preserve">Do you have a QSL card from your very first QSO?  </w:t>
      </w:r>
      <w:r>
        <w:rPr>
          <w:rStyle w:val="Strong"/>
          <w:caps/>
        </w:rPr>
        <w:t>47</w:t>
      </w:r>
      <w:r w:rsidR="006910EF">
        <w:rPr>
          <w:rStyle w:val="Strong"/>
          <w:caps/>
        </w:rPr>
        <w:t xml:space="preserve">% said yes and </w:t>
      </w:r>
      <w:r>
        <w:rPr>
          <w:rStyle w:val="Strong"/>
          <w:caps/>
        </w:rPr>
        <w:t>53</w:t>
      </w:r>
      <w:r w:rsidR="006910EF">
        <w:rPr>
          <w:rStyle w:val="Strong"/>
          <w:caps/>
        </w:rPr>
        <w:t xml:space="preserve">% said NO (out of </w:t>
      </w:r>
      <w:r>
        <w:rPr>
          <w:rStyle w:val="Strong"/>
          <w:caps/>
        </w:rPr>
        <w:t>74</w:t>
      </w:r>
      <w:r w:rsidR="006910EF">
        <w:rPr>
          <w:rStyle w:val="Strong"/>
          <w:caps/>
        </w:rPr>
        <w:t>)</w:t>
      </w:r>
    </w:p>
    <w:p w14:paraId="79DF99F6" w14:textId="77777777" w:rsidR="004D7E91" w:rsidRDefault="004D7E91" w:rsidP="00AF1BE3">
      <w:pPr>
        <w:widowControl w:val="0"/>
        <w:contextualSpacing/>
      </w:pPr>
    </w:p>
    <w:p w14:paraId="1F2BED6D" w14:textId="77777777" w:rsidR="00574087" w:rsidRDefault="00574087" w:rsidP="00AF1BE3">
      <w:pPr>
        <w:widowControl w:val="0"/>
        <w:contextualSpacing/>
      </w:pPr>
    </w:p>
    <w:p w14:paraId="7FB577B1" w14:textId="77777777"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466AC0">
        <w:t>April</w:t>
      </w:r>
      <w:r>
        <w:t xml:space="preserve"> Handbook give away!)</w:t>
      </w:r>
      <w:r w:rsidR="000A3CEC">
        <w:t xml:space="preserve"> </w:t>
      </w:r>
    </w:p>
    <w:p w14:paraId="5ADB2475" w14:textId="77777777" w:rsidR="00CD4C9C" w:rsidRDefault="00CD4C9C" w:rsidP="00AF1BE3">
      <w:pPr>
        <w:widowControl w:val="0"/>
        <w:contextualSpacing/>
      </w:pPr>
    </w:p>
    <w:p w14:paraId="041CC2BA" w14:textId="77777777" w:rsidR="00CD4C9C" w:rsidRDefault="00CD4C9C" w:rsidP="00AF1BE3">
      <w:pPr>
        <w:widowControl w:val="0"/>
        <w:contextualSpacing/>
      </w:pPr>
      <w:r>
        <w:t xml:space="preserve">AND THE MARCH </w:t>
      </w:r>
      <w:proofErr w:type="spellStart"/>
      <w:r>
        <w:t>HandBook</w:t>
      </w:r>
      <w:proofErr w:type="spellEnd"/>
      <w:r>
        <w:t xml:space="preserve"> winner is:   K8DV Dave Vest!</w:t>
      </w:r>
    </w:p>
    <w:p w14:paraId="1BB1D418" w14:textId="44225558" w:rsidR="00562A7D" w:rsidRDefault="00CD4C9C" w:rsidP="00AF1BE3">
      <w:pPr>
        <w:widowControl w:val="0"/>
        <w:contextualSpacing/>
      </w:pPr>
      <w:r>
        <w:t>There were 160 entries for March, as of Right Now there are less than 70 for April!  Probably some of the best odds you’ll see in a long time!  Get your entry in before the month is over!</w:t>
      </w:r>
      <w:r w:rsidR="000A3CEC">
        <w:t xml:space="preserve">  </w:t>
      </w: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7" style="width:0;height:1.5pt" o:hralign="center" o:hrstd="t" o:hr="t" fillcolor="#a0a0a0" stroked="f"/>
        </w:pict>
      </w:r>
    </w:p>
    <w:p w14:paraId="6428CE45" w14:textId="6669584A" w:rsidR="002D7C39" w:rsidRDefault="002D7C39" w:rsidP="00DB379F">
      <w:pPr>
        <w:widowControl w:val="0"/>
        <w:contextualSpacing/>
      </w:pPr>
    </w:p>
    <w:p w14:paraId="32C0DB53" w14:textId="77777777" w:rsidR="00562A7D" w:rsidRDefault="00562A7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Public Information Coordinator –</w:t>
            </w:r>
            <w:r w:rsidR="00CC2B11">
              <w:rPr>
                <w:sz w:val="20"/>
                <w:szCs w:val="20"/>
              </w:rPr>
              <w:t xml:space="preserve">  Elizabeth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24E8C0FB" w14:textId="17A024E4" w:rsidR="00121283" w:rsidRDefault="00121283" w:rsidP="009C42BF">
      <w:pPr>
        <w:widowControl w:val="0"/>
        <w:contextualSpacing/>
      </w:pPr>
      <w:bookmarkStart w:id="34" w:name="swap"/>
      <w:bookmarkEnd w:id="34"/>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8512" behindDoc="1" locked="0" layoutInCell="1" allowOverlap="1" wp14:anchorId="354FA15D" wp14:editId="69F967E4">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60"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61"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9"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0C7FD47D"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0560" behindDoc="1" locked="0" layoutInCell="1" allowOverlap="1" wp14:anchorId="5922650B" wp14:editId="28A95703">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63"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9536" behindDoc="1" locked="0" layoutInCell="1" allowOverlap="1" wp14:anchorId="7F013D42" wp14:editId="20138A32">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65"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66"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1" style="width:0;height:1.5pt" o:hralign="center" o:hrstd="t" o:hr="t" fillcolor="#a0a0a0" stroked="f"/>
        </w:pict>
      </w:r>
    </w:p>
    <w:p w14:paraId="3A453755" w14:textId="641A9D46" w:rsidR="00404FC5" w:rsidRDefault="00404FC5" w:rsidP="009C42BF">
      <w:pPr>
        <w:widowControl w:val="0"/>
        <w:contextualSpacing/>
      </w:pPr>
      <w:bookmarkStart w:id="35"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2608" behindDoc="1" locked="0" layoutInCell="1" allowOverlap="1" wp14:anchorId="4E1BD293" wp14:editId="43FE6F31">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68"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69"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9776" behindDoc="1" locked="0" layoutInCell="1" allowOverlap="1" wp14:anchorId="31402D3B" wp14:editId="38650B66">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71"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6" w:name="_Hlk50889089"/>
      <w:bookmarkStart w:id="37" w:name="_Hlk51493534"/>
      <w:bookmarkStart w:id="38" w:name="_Hlk57398828"/>
      <w:bookmarkStart w:id="39" w:name="_Hlk58660839"/>
      <w:bookmarkStart w:id="40" w:name="_Hlk60422348"/>
      <w:bookmarkStart w:id="41" w:name="_Hlk61122047"/>
      <w:bookmarkStart w:id="42" w:name="_Hlk40377067"/>
      <w:bookmarkStart w:id="43" w:name="_Hlk47171828"/>
      <w:bookmarkStart w:id="44" w:name="_Hlk47812454"/>
      <w:bookmarkEnd w:id="1"/>
      <w:bookmarkEnd w:id="2"/>
      <w:bookmarkEnd w:id="3"/>
      <w:bookmarkEnd w:id="4"/>
      <w:bookmarkEnd w:id="5"/>
      <w:bookmarkEnd w:id="6"/>
      <w:bookmarkEnd w:id="7"/>
      <w:bookmarkEnd w:id="8"/>
      <w:bookmarkEnd w:id="9"/>
      <w:bookmarkEnd w:id="10"/>
      <w:bookmarkEnd w:id="11"/>
      <w:bookmarkEnd w:id="12"/>
      <w:bookmarkEnd w:id="13"/>
      <w:bookmarkEnd w:id="35"/>
    </w:p>
    <w:bookmarkEnd w:id="36"/>
    <w:bookmarkEnd w:id="37"/>
    <w:bookmarkEnd w:id="38"/>
    <w:bookmarkEnd w:id="39"/>
    <w:bookmarkEnd w:id="40"/>
    <w:bookmarkEnd w:id="41"/>
    <w:bookmarkEnd w:id="42"/>
    <w:bookmarkEnd w:id="43"/>
    <w:bookmarkEnd w:id="44"/>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025270">
      <w:headerReference w:type="even" r:id="rId172"/>
      <w:headerReference w:type="default" r:id="rId173"/>
      <w:footerReference w:type="even" r:id="rId174"/>
      <w:footerReference w:type="default" r:id="rId175"/>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43374" w14:textId="77777777" w:rsidR="005C48E0" w:rsidRDefault="005C48E0" w:rsidP="00F40211">
      <w:r>
        <w:separator/>
      </w:r>
    </w:p>
  </w:endnote>
  <w:endnote w:type="continuationSeparator" w:id="0">
    <w:p w14:paraId="02876360" w14:textId="77777777" w:rsidR="005C48E0" w:rsidRDefault="005C48E0"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altName w:val="Arial"/>
    <w:charset w:val="00"/>
    <w:family w:val="swiss"/>
    <w:pitch w:val="variable"/>
    <w:sig w:usb0="A00002EF" w:usb1="5000204B" w:usb2="00000000" w:usb3="00000000" w:csb0="00000097" w:csb1="00000000"/>
  </w:font>
  <w:font w:name="Comic Sans MS">
    <w:panose1 w:val="030F0702030302020204"/>
    <w:charset w:val="00"/>
    <w:family w:val="script"/>
    <w:pitch w:val="variable"/>
    <w:sig w:usb0="00000287" w:usb1="00000013" w:usb2="00000000" w:usb3="00000000" w:csb0="0000009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FEF6D" w14:textId="77777777" w:rsidR="005C48E0" w:rsidRDefault="005C48E0" w:rsidP="00F40211">
      <w:r>
        <w:separator/>
      </w:r>
    </w:p>
  </w:footnote>
  <w:footnote w:type="continuationSeparator" w:id="0">
    <w:p w14:paraId="37EE9FF1" w14:textId="77777777" w:rsidR="005C48E0" w:rsidRDefault="005C48E0"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823428"/>
    <w:multiLevelType w:val="multilevel"/>
    <w:tmpl w:val="25F47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1"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141412"/>
    <w:multiLevelType w:val="multilevel"/>
    <w:tmpl w:val="791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762CDE"/>
    <w:multiLevelType w:val="multilevel"/>
    <w:tmpl w:val="1522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4B61A2"/>
    <w:multiLevelType w:val="hybridMultilevel"/>
    <w:tmpl w:val="BE4E6488"/>
    <w:lvl w:ilvl="0" w:tplc="02EC7A14">
      <w:numFmt w:val="bullet"/>
      <w:lvlText w:val="-"/>
      <w:lvlJc w:val="left"/>
      <w:pPr>
        <w:ind w:left="2160" w:hanging="360"/>
      </w:pPr>
      <w:rPr>
        <w:rFonts w:ascii="Calibri" w:eastAsia="Tahoma" w:hAnsi="Calibri" w:cs="Calibri"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0" w15:restartNumberingAfterBreak="0">
    <w:nsid w:val="28F73578"/>
    <w:multiLevelType w:val="multilevel"/>
    <w:tmpl w:val="E0C2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5A7489"/>
    <w:multiLevelType w:val="multilevel"/>
    <w:tmpl w:val="103651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285F40"/>
    <w:multiLevelType w:val="hybridMultilevel"/>
    <w:tmpl w:val="A3A20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5759A8"/>
    <w:multiLevelType w:val="hybridMultilevel"/>
    <w:tmpl w:val="E422A1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33" w15:restartNumberingAfterBreak="0">
    <w:nsid w:val="67986D30"/>
    <w:multiLevelType w:val="multilevel"/>
    <w:tmpl w:val="13503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10"/>
  </w:num>
  <w:num w:numId="2" w16cid:durableId="934822847">
    <w:abstractNumId w:val="32"/>
  </w:num>
  <w:num w:numId="3" w16cid:durableId="1229029126">
    <w:abstractNumId w:val="15"/>
  </w:num>
  <w:num w:numId="4" w16cid:durableId="999425488">
    <w:abstractNumId w:val="35"/>
  </w:num>
  <w:num w:numId="5" w16cid:durableId="1168057149">
    <w:abstractNumId w:val="24"/>
  </w:num>
  <w:num w:numId="6" w16cid:durableId="608901449">
    <w:abstractNumId w:val="28"/>
  </w:num>
  <w:num w:numId="7" w16cid:durableId="682896907">
    <w:abstractNumId w:val="29"/>
  </w:num>
  <w:num w:numId="8" w16cid:durableId="122431545">
    <w:abstractNumId w:val="27"/>
  </w:num>
  <w:num w:numId="9" w16cid:durableId="1393381747">
    <w:abstractNumId w:val="30"/>
  </w:num>
  <w:num w:numId="10" w16cid:durableId="1698043560">
    <w:abstractNumId w:val="12"/>
  </w:num>
  <w:num w:numId="11" w16cid:durableId="1393192031">
    <w:abstractNumId w:val="16"/>
  </w:num>
  <w:num w:numId="12" w16cid:durableId="1416245812">
    <w:abstractNumId w:val="14"/>
  </w:num>
  <w:num w:numId="13" w16cid:durableId="1120077743">
    <w:abstractNumId w:val="23"/>
  </w:num>
  <w:num w:numId="14" w16cid:durableId="1010454412">
    <w:abstractNumId w:val="25"/>
  </w:num>
  <w:num w:numId="15" w16cid:durableId="1261568581">
    <w:abstractNumId w:val="18"/>
  </w:num>
  <w:num w:numId="16" w16cid:durableId="1663003482">
    <w:abstractNumId w:val="37"/>
  </w:num>
  <w:num w:numId="17" w16cid:durableId="1788430527">
    <w:abstractNumId w:val="34"/>
  </w:num>
  <w:num w:numId="18" w16cid:durableId="654337911">
    <w:abstractNumId w:val="36"/>
  </w:num>
  <w:num w:numId="19" w16cid:durableId="317733136">
    <w:abstractNumId w:val="31"/>
  </w:num>
  <w:num w:numId="20" w16cid:durableId="956714601">
    <w:abstractNumId w:val="8"/>
  </w:num>
  <w:num w:numId="21" w16cid:durableId="1477913755">
    <w:abstractNumId w:val="7"/>
  </w:num>
  <w:num w:numId="22" w16cid:durableId="1731536870">
    <w:abstractNumId w:val="11"/>
  </w:num>
  <w:num w:numId="23" w16cid:durableId="1404915657">
    <w:abstractNumId w:val="6"/>
  </w:num>
  <w:num w:numId="24" w16cid:durableId="1551769081">
    <w:abstractNumId w:val="5"/>
  </w:num>
  <w:num w:numId="25" w16cid:durableId="1085541668">
    <w:abstractNumId w:val="13"/>
  </w:num>
  <w:num w:numId="26" w16cid:durableId="866137022">
    <w:abstractNumId w:val="21"/>
  </w:num>
  <w:num w:numId="27" w16cid:durableId="1058550514">
    <w:abstractNumId w:val="26"/>
  </w:num>
  <w:num w:numId="28" w16cid:durableId="1567490601">
    <w:abstractNumId w:val="20"/>
  </w:num>
  <w:num w:numId="29" w16cid:durableId="1615290135">
    <w:abstractNumId w:val="22"/>
  </w:num>
  <w:num w:numId="30" w16cid:durableId="587735674">
    <w:abstractNumId w:val="33"/>
  </w:num>
  <w:num w:numId="31" w16cid:durableId="47156349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41999348">
    <w:abstractNumId w:val="17"/>
  </w:num>
  <w:num w:numId="33" w16cid:durableId="2048945635">
    <w:abstractNumId w:val="19"/>
  </w:num>
  <w:num w:numId="34" w16cid:durableId="30331517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37"/>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E4F"/>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1E4"/>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22E6"/>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AD0"/>
    <w:rsid w:val="00374D8B"/>
    <w:rsid w:val="00374E24"/>
    <w:rsid w:val="00374F67"/>
    <w:rsid w:val="00375127"/>
    <w:rsid w:val="00375190"/>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73A"/>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242"/>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0B"/>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8E0"/>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6F6"/>
    <w:rsid w:val="006778AD"/>
    <w:rsid w:val="006778CB"/>
    <w:rsid w:val="00677975"/>
    <w:rsid w:val="006779C0"/>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052"/>
    <w:rsid w:val="00C66450"/>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27A"/>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B44"/>
    <w:rsid w:val="00E10DA1"/>
    <w:rsid w:val="00E10DF9"/>
    <w:rsid w:val="00E11111"/>
    <w:rsid w:val="00E116CB"/>
    <w:rsid w:val="00E1172F"/>
    <w:rsid w:val="00E117DB"/>
    <w:rsid w:val="00E11D08"/>
    <w:rsid w:val="00E11FD7"/>
    <w:rsid w:val="00E1201B"/>
    <w:rsid w:val="00E12285"/>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E6F"/>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5D2"/>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421"/>
    <w:rsid w:val="00EA16D9"/>
    <w:rsid w:val="00EA184E"/>
    <w:rsid w:val="00EA1E1E"/>
    <w:rsid w:val="00EA1ED4"/>
    <w:rsid w:val="00EA1FA4"/>
    <w:rsid w:val="00EA2059"/>
    <w:rsid w:val="00EA22C3"/>
    <w:rsid w:val="00EA2ADB"/>
    <w:rsid w:val="00EA2AE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hamvention.org/" TargetMode="External"/><Relationship Id="rId21" Type="http://schemas.openxmlformats.org/officeDocument/2006/relationships/hyperlink" Target="https://www.n1fd.org/" TargetMode="External"/><Relationship Id="rId42" Type="http://schemas.openxmlformats.org/officeDocument/2006/relationships/hyperlink" Target="https://www.arrl.org/affiliated-club-benefits" TargetMode="External"/><Relationship Id="rId47" Type="http://schemas.openxmlformats.org/officeDocument/2006/relationships/hyperlink" Target="http://www.arrl.org/arrl-sanctioned-events" TargetMode="External"/><Relationship Id="rId63" Type="http://schemas.openxmlformats.org/officeDocument/2006/relationships/hyperlink" Target="mailto:scottfarnham@roadrunner.com" TargetMode="External"/><Relationship Id="rId68" Type="http://schemas.openxmlformats.org/officeDocument/2006/relationships/hyperlink" Target="http://www.milfordhamradio.org/" TargetMode="External"/><Relationship Id="rId84" Type="http://schemas.openxmlformats.org/officeDocument/2006/relationships/image" Target="media/image13.jpeg"/><Relationship Id="rId89" Type="http://schemas.openxmlformats.org/officeDocument/2006/relationships/image" Target="media/image18.png"/><Relationship Id="rId112" Type="http://schemas.openxmlformats.org/officeDocument/2006/relationships/hyperlink" Target="http://swap.lucasares.org/" TargetMode="External"/><Relationship Id="rId133" Type="http://schemas.openxmlformats.org/officeDocument/2006/relationships/hyperlink" Target="https://sites.google.com/view/arca-home/" TargetMode="External"/><Relationship Id="rId138" Type="http://schemas.openxmlformats.org/officeDocument/2006/relationships/hyperlink" Target="http://www.arrl.org/hamfests/cincinnati-hamfest-2" TargetMode="External"/><Relationship Id="rId154" Type="http://schemas.openxmlformats.org/officeDocument/2006/relationships/image" Target="media/image24.png"/><Relationship Id="rId159" Type="http://schemas.openxmlformats.org/officeDocument/2006/relationships/image" Target="media/image27.jpeg"/><Relationship Id="rId175" Type="http://schemas.openxmlformats.org/officeDocument/2006/relationships/footer" Target="footer2.xml"/><Relationship Id="rId170" Type="http://schemas.openxmlformats.org/officeDocument/2006/relationships/image" Target="media/image31.png"/><Relationship Id="rId16" Type="http://schemas.openxmlformats.org/officeDocument/2006/relationships/hyperlink" Target="https://wc8voa.org/" TargetMode="External"/><Relationship Id="rId107" Type="http://schemas.openxmlformats.org/officeDocument/2006/relationships/image" Target="media/image22.jpeg"/><Relationship Id="rId11" Type="http://schemas.openxmlformats.org/officeDocument/2006/relationships/hyperlink" Target="mailto:wb8lcd@arrl.org" TargetMode="External"/><Relationship Id="rId32" Type="http://schemas.openxmlformats.org/officeDocument/2006/relationships/hyperlink" Target="https://www.arrl.org/files/file/Membership/Making%20a%20Big%20Decision%20Together%20-%20April%202023%20QST.pdf" TargetMode="External"/><Relationship Id="rId37" Type="http://schemas.openxmlformats.org/officeDocument/2006/relationships/image" Target="media/image9.gif"/><Relationship Id="rId53" Type="http://schemas.openxmlformats.org/officeDocument/2006/relationships/hyperlink" Target="mailto:n8qf@roadrunner.com" TargetMode="External"/><Relationship Id="rId58" Type="http://schemas.openxmlformats.org/officeDocument/2006/relationships/hyperlink" Target="mailto:n8qf@roadrunner.com" TargetMode="External"/><Relationship Id="rId74" Type="http://schemas.openxmlformats.org/officeDocument/2006/relationships/hyperlink" Target="https://wc8voa.org/licensing/" TargetMode="External"/><Relationship Id="rId79" Type="http://schemas.openxmlformats.org/officeDocument/2006/relationships/hyperlink" Target="http://www.n8esg.org/" TargetMode="External"/><Relationship Id="rId102" Type="http://schemas.openxmlformats.org/officeDocument/2006/relationships/hyperlink" Target="http://www.ukeicc.com/dx-contest-rules.php" TargetMode="External"/><Relationship Id="rId123" Type="http://schemas.openxmlformats.org/officeDocument/2006/relationships/hyperlink" Target="https://www.arrl.org/hamfests/fcarc-summer-hamfest-2" TargetMode="External"/><Relationship Id="rId128" Type="http://schemas.openxmlformats.org/officeDocument/2006/relationships/hyperlink" Target="https://www.arrl.org/hamfests/noarsfest-10" TargetMode="External"/><Relationship Id="rId144" Type="http://schemas.openxmlformats.org/officeDocument/2006/relationships/hyperlink" Target="https://www.arrl.org/hamfests/findlay-hamfest-10" TargetMode="External"/><Relationship Id="rId149" Type="http://schemas.openxmlformats.org/officeDocument/2006/relationships/hyperlink" Target="http://www.arrl.org/hamfests/cleveland-hamfest-3" TargetMode="External"/><Relationship Id="rId5" Type="http://schemas.openxmlformats.org/officeDocument/2006/relationships/webSettings" Target="webSettings.xml"/><Relationship Id="rId90" Type="http://schemas.openxmlformats.org/officeDocument/2006/relationships/hyperlink" Target="http://www.dailydx.com/" TargetMode="External"/><Relationship Id="rId95" Type="http://schemas.openxmlformats.org/officeDocument/2006/relationships/hyperlink" Target="http://www.aj8b.com/files" TargetMode="External"/><Relationship Id="rId160" Type="http://schemas.openxmlformats.org/officeDocument/2006/relationships/hyperlink" Target="http://arrl-ohio.org/sm/s-s.html" TargetMode="External"/><Relationship Id="rId165" Type="http://schemas.openxmlformats.org/officeDocument/2006/relationships/hyperlink" Target="http://arrl-ohio.org/club_news/index.html" TargetMode="External"/><Relationship Id="rId22" Type="http://schemas.openxmlformats.org/officeDocument/2006/relationships/image" Target="media/image6.jpeg"/><Relationship Id="rId27" Type="http://schemas.openxmlformats.org/officeDocument/2006/relationships/hyperlink" Target="https://r20.rs6.net/tn.jsp?f=001O4tD1ecYf5El1EVxeTngSBVJlyF9iX42ueCz0xcgGGuVWajeypa3lxhJIOpfiHUf7jOTrW5Q3JYc2Nr0jKAcXu84a89IssxF7zJtVzI4jUcDGap5lvaBVOCKJdDFSFScIpnNKSt-49EVcdIJ2sn1MXQ4FtzpFqe6LLS6dNLC5xC9hvMtrHcd_u3xEIgJp9XY&amp;c=x5LpY9YFnAYGHYQl46UrM2ObF8Xt93tOvJOotN4Qy1F_LjpkZ2GDwg==&amp;ch=cC6kaJVv1XKf_pSloPiWSXWfCOMQXAJp_bZzN2JeTw22DFxIyPr7rA==" TargetMode="External"/><Relationship Id="rId43" Type="http://schemas.openxmlformats.org/officeDocument/2006/relationships/hyperlink" Target="https://webeoctraining.dps.ohio.gov/TrainingAndExercise/courselist.aspx" TargetMode="External"/><Relationship Id="rId48" Type="http://schemas.openxmlformats.org/officeDocument/2006/relationships/hyperlink" Target="http://www.arrl.org/hamfest-convention-application" TargetMode="External"/><Relationship Id="rId64" Type="http://schemas.openxmlformats.org/officeDocument/2006/relationships/hyperlink" Target="http://www.k8qik.org" TargetMode="External"/><Relationship Id="rId69" Type="http://schemas.openxmlformats.org/officeDocument/2006/relationships/hyperlink" Target="mailto:ewilkinson1951@gmail.com" TargetMode="External"/><Relationship Id="rId113" Type="http://schemas.openxmlformats.org/officeDocument/2006/relationships/hyperlink" Target="http://www.arrl.org/hamfests/lucas-county-amateur-radio-emergency-service-trunk-sale-and-swap-meet-1" TargetMode="External"/><Relationship Id="rId118" Type="http://schemas.openxmlformats.org/officeDocument/2006/relationships/hyperlink" Target="http://www.arrl.org/hamfests/dayton-hamvention-8" TargetMode="External"/><Relationship Id="rId134" Type="http://schemas.openxmlformats.org/officeDocument/2006/relationships/hyperlink" Target="https://www.arrl.org/hamfests/ashtabula-county-hamfest-2023" TargetMode="External"/><Relationship Id="rId139" Type="http://schemas.openxmlformats.org/officeDocument/2006/relationships/hyperlink" Target="https://cincinnatihamfest.org/" TargetMode="External"/><Relationship Id="rId80" Type="http://schemas.openxmlformats.org/officeDocument/2006/relationships/hyperlink" Target="https://n8esg.org/" TargetMode="External"/><Relationship Id="rId85" Type="http://schemas.openxmlformats.org/officeDocument/2006/relationships/image" Target="media/image14.jpeg"/><Relationship Id="rId150" Type="http://schemas.openxmlformats.org/officeDocument/2006/relationships/hyperlink" Target="https://www.arrl.org/hamfests/massillon-oh-hamfest-auction" TargetMode="External"/><Relationship Id="rId155" Type="http://schemas.openxmlformats.org/officeDocument/2006/relationships/image" Target="media/image25.png"/><Relationship Id="rId171" Type="http://schemas.openxmlformats.org/officeDocument/2006/relationships/hyperlink" Target="http://arrl-ohio.org/news/" TargetMode="External"/><Relationship Id="rId176" Type="http://schemas.openxmlformats.org/officeDocument/2006/relationships/fontTable" Target="fontTable.xml"/><Relationship Id="rId12" Type="http://schemas.openxmlformats.org/officeDocument/2006/relationships/image" Target="media/image3.jpeg"/><Relationship Id="rId17" Type="http://schemas.openxmlformats.org/officeDocument/2006/relationships/hyperlink" Target="https://www.qsl.net/n6jrl/TeamApplication.pdf" TargetMode="External"/><Relationship Id="rId33" Type="http://schemas.openxmlformats.org/officeDocument/2006/relationships/hyperlink" Target="http://www.arrl.org/take-dues-survey" TargetMode="External"/><Relationship Id="rId38" Type="http://schemas.openxmlformats.org/officeDocument/2006/relationships/image" Target="media/image10.jpg"/><Relationship Id="rId59" Type="http://schemas.openxmlformats.org/officeDocument/2006/relationships/image" Target="media/image11.png"/><Relationship Id="rId103" Type="http://schemas.openxmlformats.org/officeDocument/2006/relationships/hyperlink" Target="http://www.cqwpx.com" TargetMode="External"/><Relationship Id="rId108" Type="http://schemas.openxmlformats.org/officeDocument/2006/relationships/hyperlink" Target="http://www.arrl.org/hamfests/athens-hamfest-10" TargetMode="External"/><Relationship Id="rId124" Type="http://schemas.openxmlformats.org/officeDocument/2006/relationships/hyperlink" Target="http://www.arrl.org/hamfests/mansfield-trunkfest-2023" TargetMode="External"/><Relationship Id="rId129" Type="http://schemas.openxmlformats.org/officeDocument/2006/relationships/hyperlink" Target="http://www.arrl.org/hamfests/van-wert-hamfest-7" TargetMode="External"/><Relationship Id="rId54" Type="http://schemas.openxmlformats.org/officeDocument/2006/relationships/hyperlink" Target="http://www.2cars.org/" TargetMode="External"/><Relationship Id="rId70" Type="http://schemas.openxmlformats.org/officeDocument/2006/relationships/hyperlink" Target="mailto:ewilkinson1951@gmail.com" TargetMode="External"/><Relationship Id="rId75" Type="http://schemas.openxmlformats.org/officeDocument/2006/relationships/hyperlink" Target="https://www.amazon.com/Extra-Class-License-Manual-Spiral/dp/1625951310/ref=pd_bxgy_vft_none_img_sccl_2/145-9051263-7660662?pd_rd_w=BmhzN&amp;content-id=amzn1.sym.7f0cf323-50c6-49e3-b3f9-63546bb79c92&amp;pf_rd_p=7f0cf323-50c6-49e3-b3f9-63546bb79c92&amp;pf_rd_r=5K13TXYAP4PCTT8JJCK6&amp;pd_rd_wg=saVw9&amp;pd_rd_r=f034616f-4526-4a09-a70a-dd71dedbd667&amp;pd_rd_i=1625951310&amp;psc=1" TargetMode="External"/><Relationship Id="rId91" Type="http://schemas.openxmlformats.org/officeDocument/2006/relationships/hyperlink" Target="mailto:dx0ne.pagasa@gmail.com" TargetMode="External"/><Relationship Id="rId96" Type="http://schemas.openxmlformats.org/officeDocument/2006/relationships/hyperlink" Target="http://bit.ly/3XM4RpW" TargetMode="External"/><Relationship Id="rId140" Type="http://schemas.openxmlformats.org/officeDocument/2006/relationships/hyperlink" Target="http://www.arrl.org/hamfests/cincinnati-hamfest-2" TargetMode="External"/><Relationship Id="rId145" Type="http://schemas.openxmlformats.org/officeDocument/2006/relationships/hyperlink" Target="http://findlayradioclub.org/" TargetMode="External"/><Relationship Id="rId161" Type="http://schemas.openxmlformats.org/officeDocument/2006/relationships/hyperlink" Target="mailto:swap@arrlohio.org" TargetMode="External"/><Relationship Id="rId166" Type="http://schemas.openxmlformats.org/officeDocument/2006/relationships/hyperlink" Target="mailto:webmaster@arrl-ohio.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zoom.us/" TargetMode="External"/><Relationship Id="rId28" Type="http://schemas.openxmlformats.org/officeDocument/2006/relationships/hyperlink" Target="mailto:w1eme@%20msat.org." TargetMode="External"/><Relationship Id="rId49" Type="http://schemas.openxmlformats.org/officeDocument/2006/relationships/hyperlink" Target="http://www.arrl.org/hamfests" TargetMode="External"/><Relationship Id="rId114" Type="http://schemas.openxmlformats.org/officeDocument/2006/relationships/hyperlink" Target="http://www.arrl.org/hamfests/rv-radio-network-1" TargetMode="External"/><Relationship Id="rId119" Type="http://schemas.openxmlformats.org/officeDocument/2006/relationships/hyperlink" Target="http://www.arrl.org/hamfests/scioto-valley-amateur-radio-club-hamfest-1" TargetMode="External"/><Relationship Id="rId10" Type="http://schemas.openxmlformats.org/officeDocument/2006/relationships/image" Target="media/image2.jpeg"/><Relationship Id="rId31" Type="http://schemas.openxmlformats.org/officeDocument/2006/relationships/hyperlink" Target="http://www.arrl.org/" TargetMode="External"/><Relationship Id="rId44" Type="http://schemas.openxmlformats.org/officeDocument/2006/relationships/hyperlink" Target="https://learning.dps.ohio.gov/PSTC/" TargetMode="External"/><Relationship Id="rId52" Type="http://schemas.openxmlformats.org/officeDocument/2006/relationships/hyperlink" Target="mailto:tgolden@fuse.net" TargetMode="External"/><Relationship Id="rId60" Type="http://schemas.openxmlformats.org/officeDocument/2006/relationships/hyperlink" Target="mailto:KE8EMP@gmail.com" TargetMode="External"/><Relationship Id="rId65" Type="http://schemas.openxmlformats.org/officeDocument/2006/relationships/hyperlink" Target="mailto:ve_testing@k8qik.org" TargetMode="External"/><Relationship Id="rId73" Type="http://schemas.openxmlformats.org/officeDocument/2006/relationships/hyperlink" Target="mailto:VETEAM@N8BAG.NET" TargetMode="External"/><Relationship Id="rId78" Type="http://schemas.openxmlformats.org/officeDocument/2006/relationships/hyperlink" Target="mailto:kc8nzj@outlook.com" TargetMode="External"/><Relationship Id="rId81" Type="http://schemas.openxmlformats.org/officeDocument/2006/relationships/hyperlink" Target="http://www.kb8wlw.com/KB8WLW_Home_Page/KB8WLW.html" TargetMode="External"/><Relationship Id="rId86" Type="http://schemas.openxmlformats.org/officeDocument/2006/relationships/image" Target="media/image15.jpeg"/><Relationship Id="rId94" Type="http://schemas.openxmlformats.org/officeDocument/2006/relationships/hyperlink" Target="https://www.contestcalendar.com/" TargetMode="External"/><Relationship Id="rId99" Type="http://schemas.openxmlformats.org/officeDocument/2006/relationships/hyperlink" Target="http://bit.ly/1FrFeBc" TargetMode="External"/><Relationship Id="rId101" Type="http://schemas.openxmlformats.org/officeDocument/2006/relationships/hyperlink" Target="http://www.uska.ch" TargetMode="External"/><Relationship Id="rId122" Type="http://schemas.openxmlformats.org/officeDocument/2006/relationships/hyperlink" Target="https://k8bxq.org/hamfest" TargetMode="External"/><Relationship Id="rId130" Type="http://schemas.openxmlformats.org/officeDocument/2006/relationships/hyperlink" Target="http://w8fy.org/" TargetMode="External"/><Relationship Id="rId135" Type="http://schemas.openxmlformats.org/officeDocument/2006/relationships/hyperlink" Target="http://www.arrl.org/hamfests/2023-columbus-hamfest" TargetMode="External"/><Relationship Id="rId143" Type="http://schemas.openxmlformats.org/officeDocument/2006/relationships/hyperlink" Target="http://www.arrl.org/hamfests/wara-tailgate-swap-meet-1" TargetMode="External"/><Relationship Id="rId148" Type="http://schemas.openxmlformats.org/officeDocument/2006/relationships/hyperlink" Target="http://www.hac.org/" TargetMode="External"/><Relationship Id="rId151" Type="http://schemas.openxmlformats.org/officeDocument/2006/relationships/hyperlink" Target="http://www.w8np.net/" TargetMode="External"/><Relationship Id="rId156" Type="http://schemas.openxmlformats.org/officeDocument/2006/relationships/hyperlink" Target="http://arrl-ohio.org/news/2020/print_your_license.pdf" TargetMode="External"/><Relationship Id="rId164" Type="http://schemas.openxmlformats.org/officeDocument/2006/relationships/image" Target="media/image29.emf"/><Relationship Id="rId169" Type="http://schemas.openxmlformats.org/officeDocument/2006/relationships/hyperlink" Target="mailto:webmaster@arrl-ohio.org" TargetMode="External"/><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header" Target="header1.xml"/><Relationship Id="rId13" Type="http://schemas.openxmlformats.org/officeDocument/2006/relationships/hyperlink" Target="https://www.echolink.org/" TargetMode="External"/><Relationship Id="rId18" Type="http://schemas.openxmlformats.org/officeDocument/2006/relationships/hyperlink" Target="https://www.qsl.net/n6jrl/TeamApplication.docx" TargetMode="External"/><Relationship Id="rId39" Type="http://schemas.openxmlformats.org/officeDocument/2006/relationships/hyperlink" Target="mailto:webmaster@arrl-ohio.org" TargetMode="External"/><Relationship Id="rId109" Type="http://schemas.openxmlformats.org/officeDocument/2006/relationships/hyperlink" Target="http://www.ac-ara.org/" TargetMode="External"/><Relationship Id="rId34" Type="http://schemas.openxmlformats.org/officeDocument/2006/relationships/hyperlink" Target="https://www.arrl.org/login-instructions" TargetMode="External"/><Relationship Id="rId50" Type="http://schemas.openxmlformats.org/officeDocument/2006/relationships/hyperlink" Target="https://atara-w8atr.fun" TargetMode="External"/><Relationship Id="rId55" Type="http://schemas.openxmlformats.org/officeDocument/2006/relationships/hyperlink" Target="mailto:buzz@baylorhill.com" TargetMode="External"/><Relationship Id="rId76" Type="http://schemas.openxmlformats.org/officeDocument/2006/relationships/hyperlink" Target="http://www.w8bi.org/" TargetMode="External"/><Relationship Id="rId97" Type="http://schemas.openxmlformats.org/officeDocument/2006/relationships/hyperlink" Target="https://ukeicc.com/80m-rules.php" TargetMode="External"/><Relationship Id="rId104" Type="http://schemas.openxmlformats.org/officeDocument/2006/relationships/image" Target="media/image20.jpeg"/><Relationship Id="rId120" Type="http://schemas.openxmlformats.org/officeDocument/2006/relationships/hyperlink" Target="http://www.arrl.org/hamfests/scioto-valley-amateur-radio-club-hamfest-1" TargetMode="External"/><Relationship Id="rId125" Type="http://schemas.openxmlformats.org/officeDocument/2006/relationships/hyperlink" Target="http://iarc.club/" TargetMode="External"/><Relationship Id="rId141" Type="http://schemas.openxmlformats.org/officeDocument/2006/relationships/hyperlink" Target="http://www.arrl.org/hamfests/wara-tailgate-swap-meet-1" TargetMode="External"/><Relationship Id="rId146" Type="http://schemas.openxmlformats.org/officeDocument/2006/relationships/hyperlink" Target="https://www.arrl.org/hamfests/findlay-hamfest-10" TargetMode="External"/><Relationship Id="rId167"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hyperlink" Target="http://www.portcars.org" TargetMode="External"/><Relationship Id="rId92" Type="http://schemas.openxmlformats.org/officeDocument/2006/relationships/hyperlink" Target="mailto:f2kwt@yahoo.com" TargetMode="External"/><Relationship Id="rId16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s://www.n1fd.org/register-ham-bootcamp/" TargetMode="External"/><Relationship Id="rId40" Type="http://schemas.openxmlformats.org/officeDocument/2006/relationships/hyperlink" Target="https://www.w8lky.org/fundraisers/2023-hf_rig_raffle/" TargetMode="External"/><Relationship Id="rId45" Type="http://schemas.openxmlformats.org/officeDocument/2006/relationships/hyperlink" Target="https://learning.dps.ohio.gov/PSTC/" TargetMode="External"/><Relationship Id="rId66" Type="http://schemas.openxmlformats.org/officeDocument/2006/relationships/hyperlink" Target="http://www.K8GQB.com" TargetMode="External"/><Relationship Id="rId87" Type="http://schemas.openxmlformats.org/officeDocument/2006/relationships/image" Target="media/image16.jpeg"/><Relationship Id="rId110" Type="http://schemas.openxmlformats.org/officeDocument/2006/relationships/hyperlink" Target="http://www.arrl.org/hamfests/athens-hamfest-10" TargetMode="External"/><Relationship Id="rId115" Type="http://schemas.openxmlformats.org/officeDocument/2006/relationships/hyperlink" Target="http://www.arrl.org/hamfests/rv-radio-network-1" TargetMode="External"/><Relationship Id="rId131" Type="http://schemas.openxmlformats.org/officeDocument/2006/relationships/hyperlink" Target="http://www.arrl.org/hamfests/van-wert-hamfest-7" TargetMode="External"/><Relationship Id="rId136" Type="http://schemas.openxmlformats.org/officeDocument/2006/relationships/hyperlink" Target="http://www.columbushamfest.com/" TargetMode="External"/><Relationship Id="rId157" Type="http://schemas.openxmlformats.org/officeDocument/2006/relationships/image" Target="media/image26.png"/><Relationship Id="rId61" Type="http://schemas.openxmlformats.org/officeDocument/2006/relationships/hyperlink" Target="https://geaugaara.org" TargetMode="External"/><Relationship Id="rId82" Type="http://schemas.openxmlformats.org/officeDocument/2006/relationships/hyperlink" Target="mailto:WB8LCD@ARRL.ORG" TargetMode="External"/><Relationship Id="rId152" Type="http://schemas.openxmlformats.org/officeDocument/2006/relationships/hyperlink" Target="https://www.arrl.org/hamfests/massillon-oh-hamfest-auction" TargetMode="External"/><Relationship Id="rId173" Type="http://schemas.openxmlformats.org/officeDocument/2006/relationships/header" Target="header2.xml"/><Relationship Id="rId19" Type="http://schemas.openxmlformats.org/officeDocument/2006/relationships/image" Target="media/image5.jpeg"/><Relationship Id="rId14" Type="http://schemas.openxmlformats.org/officeDocument/2006/relationships/image" Target="media/image4.jpeg"/><Relationship Id="rId30" Type="http://schemas.openxmlformats.org/officeDocument/2006/relationships/hyperlink" Target="http://www.arrl.org/member-bulletin" TargetMode="External"/><Relationship Id="rId35" Type="http://schemas.openxmlformats.org/officeDocument/2006/relationships/hyperlink" Target="http://www.arrl.org/take-dues-survey" TargetMode="External"/><Relationship Id="rId56" Type="http://schemas.openxmlformats.org/officeDocument/2006/relationships/hyperlink" Target="mailto:exams.w8bi@gmail.com" TargetMode="External"/><Relationship Id="rId77" Type="http://schemas.openxmlformats.org/officeDocument/2006/relationships/hyperlink" Target="http://www.arrl.org/affiliated-club-benefits" TargetMode="External"/><Relationship Id="rId100" Type="http://schemas.openxmlformats.org/officeDocument/2006/relationships/hyperlink" Target="http://www.floridaqsoparty.org" TargetMode="External"/><Relationship Id="rId105" Type="http://schemas.openxmlformats.org/officeDocument/2006/relationships/hyperlink" Target="http://arrl-ohio.org/hamfests.html" TargetMode="External"/><Relationship Id="rId126" Type="http://schemas.openxmlformats.org/officeDocument/2006/relationships/hyperlink" Target="http://www.arrl.org/hamfests/mansfield-trunkfest-2023" TargetMode="External"/><Relationship Id="rId147" Type="http://schemas.openxmlformats.org/officeDocument/2006/relationships/hyperlink" Target="http://www.arrl.org/hamfests/cleveland-hamfest-3" TargetMode="External"/><Relationship Id="rId168" Type="http://schemas.openxmlformats.org/officeDocument/2006/relationships/hyperlink" Target="mailto:Opt-In" TargetMode="External"/><Relationship Id="rId8" Type="http://schemas.openxmlformats.org/officeDocument/2006/relationships/hyperlink" Target="http://arrl-ohio.org/news/" TargetMode="External"/><Relationship Id="rId51" Type="http://schemas.openxmlformats.org/officeDocument/2006/relationships/hyperlink" Target="mailto:hamexams@atara-w8atr.fun" TargetMode="External"/><Relationship Id="rId72" Type="http://schemas.openxmlformats.org/officeDocument/2006/relationships/hyperlink" Target="http://www.w8zx.net/exam" TargetMode="External"/><Relationship Id="rId93" Type="http://schemas.openxmlformats.org/officeDocument/2006/relationships/image" Target="media/image19.png"/><Relationship Id="rId98" Type="http://schemas.openxmlformats.org/officeDocument/2006/relationships/hyperlink" Target="https://bit.ly/3TxCrxl" TargetMode="External"/><Relationship Id="rId121" Type="http://schemas.openxmlformats.org/officeDocument/2006/relationships/hyperlink" Target="https://www.arrl.org/hamfests/fcarc-summer-hamfest-2" TargetMode="External"/><Relationship Id="rId142" Type="http://schemas.openxmlformats.org/officeDocument/2006/relationships/hyperlink" Target="http://w8vtd.org/" TargetMode="External"/><Relationship Id="rId163" Type="http://schemas.openxmlformats.org/officeDocument/2006/relationships/hyperlink" Target="http://arrl-ohio.org/news/index.html" TargetMode="External"/><Relationship Id="rId3" Type="http://schemas.openxmlformats.org/officeDocument/2006/relationships/styles" Target="styles.xml"/><Relationship Id="rId25" Type="http://schemas.openxmlformats.org/officeDocument/2006/relationships/hyperlink" Target="mailto:ab1qb@arrl.net" TargetMode="External"/><Relationship Id="rId46" Type="http://schemas.openxmlformats.org/officeDocument/2006/relationships/hyperlink" Target="https://ema.ohio.gov/documents/training/ema0201.pdf" TargetMode="External"/><Relationship Id="rId67" Type="http://schemas.openxmlformats.org/officeDocument/2006/relationships/hyperlink" Target="mailto:nn8b.oh@gmail.com" TargetMode="External"/><Relationship Id="rId116" Type="http://schemas.openxmlformats.org/officeDocument/2006/relationships/hyperlink" Target="http://www.arrl.org/hamfests/dayton-hamvention-8" TargetMode="External"/><Relationship Id="rId137" Type="http://schemas.openxmlformats.org/officeDocument/2006/relationships/hyperlink" Target="http://www.arrl.org/hamfests/2023-columbus-hamfest" TargetMode="External"/><Relationship Id="rId158" Type="http://schemas.openxmlformats.org/officeDocument/2006/relationships/hyperlink" Target="http://arrl-ohio.org" TargetMode="External"/><Relationship Id="rId20" Type="http://schemas.openxmlformats.org/officeDocument/2006/relationships/hyperlink" Target="https://www.dodmars.org/mars-comex-information-website/armed-forces-day" TargetMode="External"/><Relationship Id="rId41" Type="http://schemas.openxmlformats.org/officeDocument/2006/relationships/hyperlink" Target="mailto:kd8mq1@gmail.com" TargetMode="External"/><Relationship Id="rId62" Type="http://schemas.openxmlformats.org/officeDocument/2006/relationships/hyperlink" Target="mailto:ab8yk@hotmail.com" TargetMode="External"/><Relationship Id="rId83" Type="http://schemas.openxmlformats.org/officeDocument/2006/relationships/image" Target="media/image12.jpeg"/><Relationship Id="rId88" Type="http://schemas.openxmlformats.org/officeDocument/2006/relationships/image" Target="media/image17.jpeg"/><Relationship Id="rId111" Type="http://schemas.openxmlformats.org/officeDocument/2006/relationships/hyperlink" Target="http://www.arrl.org/hamfests/lucas-county-amateur-radio-emergency-service-trunk-sale-and-swap-meet-1" TargetMode="External"/><Relationship Id="rId132" Type="http://schemas.openxmlformats.org/officeDocument/2006/relationships/hyperlink" Target="https://www.arrl.org/hamfests/ashtabula-county-hamfest-2023" TargetMode="External"/><Relationship Id="rId153" Type="http://schemas.openxmlformats.org/officeDocument/2006/relationships/image" Target="media/image23.jpeg"/><Relationship Id="rId174" Type="http://schemas.openxmlformats.org/officeDocument/2006/relationships/footer" Target="footer1.xml"/><Relationship Id="rId15" Type="http://schemas.openxmlformats.org/officeDocument/2006/relationships/hyperlink" Target="http://www.voamuseum.org/" TargetMode="External"/><Relationship Id="rId36" Type="http://schemas.openxmlformats.org/officeDocument/2006/relationships/hyperlink" Target="mailto:membership@arrl.org" TargetMode="External"/><Relationship Id="rId57" Type="http://schemas.openxmlformats.org/officeDocument/2006/relationships/hyperlink" Target="mailto:kd8w@ARRL.net" TargetMode="External"/><Relationship Id="rId106" Type="http://schemas.openxmlformats.org/officeDocument/2006/relationships/image" Target="media/image21.gif"/><Relationship Id="rId127" Type="http://schemas.openxmlformats.org/officeDocument/2006/relationships/hyperlink" Target="https://www.arrl.org/hamfests/noarsfest-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37</Pages>
  <Words>10497</Words>
  <Characters>59833</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11</cp:revision>
  <cp:lastPrinted>2022-02-06T15:16:00Z</cp:lastPrinted>
  <dcterms:created xsi:type="dcterms:W3CDTF">2023-04-22T09:52:00Z</dcterms:created>
  <dcterms:modified xsi:type="dcterms:W3CDTF">2023-04-22T23:33:00Z</dcterms:modified>
</cp:coreProperties>
</file>