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E20215A"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0832" behindDoc="1" locked="0" layoutInCell="1" allowOverlap="1" wp14:anchorId="249FBF6A" wp14:editId="369F55D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1535A32D"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D745DC">
        <w:rPr>
          <w:rFonts w:eastAsia="Calibri"/>
          <w:b/>
          <w:i/>
          <w:noProof/>
          <w:color w:val="538135" w:themeColor="accent6" w:themeShade="BF"/>
          <w:sz w:val="56"/>
          <w:szCs w:val="56"/>
        </w:rPr>
        <w:t>April 17</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6D22C2B0"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2DF606A1" w:rsidR="00562842" w:rsidRDefault="00562842" w:rsidP="005A5621">
      <w:pPr>
        <w:contextualSpacing/>
        <w:jc w:val="center"/>
        <w:rPr>
          <w:rFonts w:eastAsia="Calibri"/>
          <w:b/>
          <w:i/>
          <w:color w:val="FF0000"/>
        </w:rPr>
      </w:pPr>
    </w:p>
    <w:p w14:paraId="7F78072A" w14:textId="65E82250"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2E3F0E7" w:rsidR="00D01923" w:rsidRDefault="00D01923" w:rsidP="009C42BF">
      <w:pPr>
        <w:contextualSpacing/>
      </w:pPr>
    </w:p>
    <w:p w14:paraId="49348903" w14:textId="1AEF2C69"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7925744F" w:rsidR="006745DD" w:rsidRDefault="006745DD" w:rsidP="009C42BF">
      <w:pPr>
        <w:contextualSpacing/>
        <w:rPr>
          <w:rStyle w:val="Hyperlink"/>
        </w:rPr>
      </w:pPr>
    </w:p>
    <w:p w14:paraId="2A751EDC" w14:textId="73CCCBC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w:t>
        </w:r>
        <w:r w:rsidR="007E58CD" w:rsidRPr="00C42D53">
          <w:rPr>
            <w:rStyle w:val="Hyperlink"/>
          </w:rPr>
          <w:t>t</w:t>
        </w:r>
        <w:r w:rsidR="007E58CD" w:rsidRPr="00C42D53">
          <w:rPr>
            <w:rStyle w:val="Hyperlink"/>
          </w:rPr>
          <w:t>ion</w:t>
        </w:r>
        <w:r w:rsidR="00704F5C">
          <w:rPr>
            <w:rStyle w:val="Hyperlink"/>
          </w:rPr>
          <w:t xml:space="preserve"> Questionnaire     </w:t>
        </w:r>
      </w:hyperlink>
    </w:p>
    <w:p w14:paraId="74ADBF81" w14:textId="7B1DE7B0" w:rsidR="002D5E7C" w:rsidRDefault="002D5E7C" w:rsidP="009C42BF">
      <w:pPr>
        <w:contextualSpacing/>
      </w:pPr>
    </w:p>
    <w:p w14:paraId="46D15073" w14:textId="1B088966"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680F517D" w:rsidR="006745DD" w:rsidRDefault="008E2E33" w:rsidP="00AB2C17">
      <w:pPr>
        <w:tabs>
          <w:tab w:val="left" w:pos="6480"/>
        </w:tabs>
        <w:contextualSpacing/>
      </w:pPr>
      <w:r>
        <w:t xml:space="preserve"> </w:t>
      </w:r>
    </w:p>
    <w:p w14:paraId="7944349A" w14:textId="1D607E94"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1208AE41" w:rsidR="004542F0" w:rsidRDefault="004542F0" w:rsidP="00B4445A">
      <w:pPr>
        <w:shd w:val="clear" w:color="auto" w:fill="FFFFFF"/>
        <w:rPr>
          <w:color w:val="000000"/>
        </w:rPr>
      </w:pPr>
    </w:p>
    <w:p w14:paraId="1223BE62" w14:textId="7211B420" w:rsidR="004542F0" w:rsidRDefault="00E74569" w:rsidP="00B4445A">
      <w:pPr>
        <w:shd w:val="clear" w:color="auto" w:fill="FFFFFF"/>
        <w:rPr>
          <w:color w:val="000000"/>
        </w:rPr>
      </w:pPr>
      <w:r>
        <w:rPr>
          <w:noProof/>
        </w:rPr>
        <w:drawing>
          <wp:anchor distT="0" distB="0" distL="114300" distR="114300" simplePos="0" relativeHeight="251642880" behindDoc="0" locked="0" layoutInCell="1" allowOverlap="1" wp14:anchorId="04F9D4A6" wp14:editId="215BBE97">
            <wp:simplePos x="0" y="0"/>
            <wp:positionH relativeFrom="column">
              <wp:posOffset>423545</wp:posOffset>
            </wp:positionH>
            <wp:positionV relativeFrom="paragraph">
              <wp:posOffset>68898</wp:posOffset>
            </wp:positionV>
            <wp:extent cx="5091113" cy="4741509"/>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1113" cy="4741509"/>
                    </a:xfrm>
                    <a:prstGeom prst="rect">
                      <a:avLst/>
                    </a:prstGeom>
                    <a:noFill/>
                    <a:ln>
                      <a:noFill/>
                    </a:ln>
                  </pic:spPr>
                </pic:pic>
              </a:graphicData>
            </a:graphic>
          </wp:anchor>
        </w:drawing>
      </w:r>
    </w:p>
    <w:p w14:paraId="68727148" w14:textId="5CEA1A8F" w:rsidR="004542F0" w:rsidRDefault="004542F0" w:rsidP="00B4445A">
      <w:pPr>
        <w:shd w:val="clear" w:color="auto" w:fill="FFFFFF"/>
        <w:rPr>
          <w:color w:val="000000"/>
        </w:rPr>
      </w:pPr>
    </w:p>
    <w:p w14:paraId="43F53EAD" w14:textId="09C0EFD0" w:rsidR="004542F0" w:rsidRDefault="004542F0" w:rsidP="00B4445A">
      <w:pPr>
        <w:shd w:val="clear" w:color="auto" w:fill="FFFFFF"/>
        <w:rPr>
          <w:color w:val="000000"/>
        </w:rPr>
      </w:pPr>
    </w:p>
    <w:p w14:paraId="49BCBF60" w14:textId="334249E4" w:rsidR="00DF6DB2" w:rsidRDefault="00DF6DB2" w:rsidP="00B4445A">
      <w:pPr>
        <w:shd w:val="clear" w:color="auto" w:fill="FFFFFF"/>
        <w:rPr>
          <w:color w:val="000000"/>
        </w:rPr>
      </w:pPr>
    </w:p>
    <w:p w14:paraId="11196E8C" w14:textId="17B2A59D" w:rsidR="00DF6DB2" w:rsidRDefault="00DF6DB2" w:rsidP="00B4445A">
      <w:pPr>
        <w:shd w:val="clear" w:color="auto" w:fill="FFFFFF"/>
        <w:rPr>
          <w:color w:val="000000"/>
        </w:rPr>
      </w:pPr>
    </w:p>
    <w:p w14:paraId="3B8826B7" w14:textId="71421A89" w:rsidR="00DF6DB2" w:rsidRDefault="00DF6DB2" w:rsidP="00B4445A">
      <w:pPr>
        <w:shd w:val="clear" w:color="auto" w:fill="FFFFFF"/>
        <w:rPr>
          <w:color w:val="000000"/>
        </w:rPr>
      </w:pPr>
    </w:p>
    <w:p w14:paraId="1000F4BB" w14:textId="77777777" w:rsidR="00DF6DB2" w:rsidRDefault="00DF6DB2" w:rsidP="00B4445A">
      <w:pPr>
        <w:shd w:val="clear" w:color="auto" w:fill="FFFFFF"/>
        <w:rPr>
          <w:color w:val="000000"/>
        </w:rPr>
      </w:pPr>
    </w:p>
    <w:p w14:paraId="77501C47" w14:textId="603C2324" w:rsidR="005D4AF3" w:rsidRDefault="005D4AF3" w:rsidP="00FA3B68">
      <w:pPr>
        <w:shd w:val="clear" w:color="auto" w:fill="FFFFFF"/>
        <w:jc w:val="center"/>
        <w:rPr>
          <w:b/>
          <w:bCs/>
          <w:sz w:val="32"/>
          <w:szCs w:val="32"/>
          <w:u w:val="single"/>
        </w:rPr>
      </w:pPr>
    </w:p>
    <w:p w14:paraId="299631F1" w14:textId="77777777" w:rsidR="005D4AF3" w:rsidRDefault="005D4AF3" w:rsidP="00FA3B68">
      <w:pPr>
        <w:shd w:val="clear" w:color="auto" w:fill="FFFFFF"/>
        <w:jc w:val="center"/>
        <w:rPr>
          <w:b/>
          <w:bCs/>
          <w:sz w:val="32"/>
          <w:szCs w:val="32"/>
          <w:u w:val="single"/>
        </w:rPr>
      </w:pPr>
    </w:p>
    <w:p w14:paraId="4657F447" w14:textId="77777777" w:rsidR="005D4AF3" w:rsidRDefault="005D4AF3" w:rsidP="00FA3B68">
      <w:pPr>
        <w:shd w:val="clear" w:color="auto" w:fill="FFFFFF"/>
        <w:jc w:val="center"/>
        <w:rPr>
          <w:b/>
          <w:bCs/>
          <w:sz w:val="32"/>
          <w:szCs w:val="32"/>
          <w:u w:val="single"/>
        </w:rPr>
      </w:pPr>
    </w:p>
    <w:p w14:paraId="232F2F64" w14:textId="77777777" w:rsidR="005D4AF3" w:rsidRDefault="005D4AF3" w:rsidP="00FA3B68">
      <w:pPr>
        <w:shd w:val="clear" w:color="auto" w:fill="FFFFFF"/>
        <w:jc w:val="center"/>
        <w:rPr>
          <w:b/>
          <w:bCs/>
          <w:sz w:val="32"/>
          <w:szCs w:val="32"/>
          <w:u w:val="single"/>
        </w:rPr>
      </w:pPr>
    </w:p>
    <w:p w14:paraId="19AACB37" w14:textId="77777777" w:rsidR="005D4AF3" w:rsidRDefault="005D4AF3" w:rsidP="00FA3B68">
      <w:pPr>
        <w:shd w:val="clear" w:color="auto" w:fill="FFFFFF"/>
        <w:jc w:val="center"/>
        <w:rPr>
          <w:b/>
          <w:bCs/>
          <w:sz w:val="32"/>
          <w:szCs w:val="32"/>
          <w:u w:val="single"/>
        </w:rPr>
      </w:pPr>
    </w:p>
    <w:p w14:paraId="416CCAB1" w14:textId="77777777" w:rsidR="005D4AF3" w:rsidRDefault="005D4AF3" w:rsidP="00FA3B68">
      <w:pPr>
        <w:shd w:val="clear" w:color="auto" w:fill="FFFFFF"/>
        <w:jc w:val="center"/>
        <w:rPr>
          <w:b/>
          <w:bCs/>
          <w:sz w:val="32"/>
          <w:szCs w:val="32"/>
          <w:u w:val="single"/>
        </w:rPr>
      </w:pPr>
    </w:p>
    <w:p w14:paraId="3893D513" w14:textId="77777777" w:rsidR="005D4AF3" w:rsidRDefault="005D4AF3" w:rsidP="00FA3B68">
      <w:pPr>
        <w:shd w:val="clear" w:color="auto" w:fill="FFFFFF"/>
        <w:jc w:val="center"/>
        <w:rPr>
          <w:b/>
          <w:bCs/>
          <w:sz w:val="32"/>
          <w:szCs w:val="32"/>
          <w:u w:val="single"/>
        </w:rPr>
      </w:pPr>
    </w:p>
    <w:p w14:paraId="3F9C31B2" w14:textId="77777777" w:rsidR="005D4AF3" w:rsidRDefault="005D4AF3" w:rsidP="00FA3B68">
      <w:pPr>
        <w:shd w:val="clear" w:color="auto" w:fill="FFFFFF"/>
        <w:jc w:val="center"/>
        <w:rPr>
          <w:b/>
          <w:bCs/>
          <w:sz w:val="32"/>
          <w:szCs w:val="32"/>
          <w:u w:val="single"/>
        </w:rPr>
      </w:pPr>
    </w:p>
    <w:p w14:paraId="271E0E50" w14:textId="77777777" w:rsidR="005D4AF3" w:rsidRDefault="005D4AF3" w:rsidP="00FA3B68">
      <w:pPr>
        <w:shd w:val="clear" w:color="auto" w:fill="FFFFFF"/>
        <w:jc w:val="center"/>
        <w:rPr>
          <w:b/>
          <w:bCs/>
          <w:sz w:val="32"/>
          <w:szCs w:val="32"/>
          <w:u w:val="single"/>
        </w:rPr>
      </w:pPr>
    </w:p>
    <w:p w14:paraId="79CBC3E6" w14:textId="77777777" w:rsidR="005D4AF3" w:rsidRDefault="005D4AF3" w:rsidP="00FA3B68">
      <w:pPr>
        <w:shd w:val="clear" w:color="auto" w:fill="FFFFFF"/>
        <w:jc w:val="center"/>
        <w:rPr>
          <w:b/>
          <w:bCs/>
          <w:sz w:val="32"/>
          <w:szCs w:val="32"/>
          <w:u w:val="single"/>
        </w:rPr>
      </w:pPr>
    </w:p>
    <w:p w14:paraId="15136E12" w14:textId="77777777" w:rsidR="005D4AF3" w:rsidRDefault="005D4AF3" w:rsidP="00FA3B68">
      <w:pPr>
        <w:shd w:val="clear" w:color="auto" w:fill="FFFFFF"/>
        <w:jc w:val="center"/>
        <w:rPr>
          <w:b/>
          <w:bCs/>
          <w:sz w:val="32"/>
          <w:szCs w:val="32"/>
          <w:u w:val="single"/>
        </w:rPr>
      </w:pPr>
    </w:p>
    <w:p w14:paraId="2FAB3257" w14:textId="77777777" w:rsidR="005D4AF3" w:rsidRDefault="005D4AF3" w:rsidP="00FA3B68">
      <w:pPr>
        <w:shd w:val="clear" w:color="auto" w:fill="FFFFFF"/>
        <w:jc w:val="center"/>
        <w:rPr>
          <w:b/>
          <w:bCs/>
          <w:sz w:val="32"/>
          <w:szCs w:val="32"/>
          <w:u w:val="single"/>
        </w:rPr>
      </w:pPr>
    </w:p>
    <w:p w14:paraId="6A9FBF2E" w14:textId="77777777" w:rsidR="005D4AF3" w:rsidRDefault="005D4AF3" w:rsidP="00FA3B68">
      <w:pPr>
        <w:shd w:val="clear" w:color="auto" w:fill="FFFFFF"/>
        <w:jc w:val="center"/>
        <w:rPr>
          <w:b/>
          <w:bCs/>
          <w:sz w:val="32"/>
          <w:szCs w:val="32"/>
          <w:u w:val="single"/>
        </w:rPr>
      </w:pPr>
    </w:p>
    <w:p w14:paraId="094DC040" w14:textId="40D8DDAE" w:rsidR="005D4AF3" w:rsidRDefault="005D4AF3" w:rsidP="00FA3B68">
      <w:pPr>
        <w:shd w:val="clear" w:color="auto" w:fill="FFFFFF"/>
        <w:jc w:val="center"/>
        <w:rPr>
          <w:b/>
          <w:bCs/>
          <w:sz w:val="32"/>
          <w:szCs w:val="32"/>
          <w:u w:val="single"/>
        </w:rPr>
      </w:pPr>
    </w:p>
    <w:p w14:paraId="35FAF3E4" w14:textId="77777777" w:rsidR="005D4AF3" w:rsidRDefault="005D4AF3" w:rsidP="00FA3B68">
      <w:pPr>
        <w:shd w:val="clear" w:color="auto" w:fill="FFFFFF"/>
        <w:jc w:val="center"/>
        <w:rPr>
          <w:b/>
          <w:bCs/>
          <w:sz w:val="32"/>
          <w:szCs w:val="32"/>
          <w:u w:val="single"/>
        </w:rPr>
      </w:pPr>
    </w:p>
    <w:p w14:paraId="7F78DF6D" w14:textId="77777777" w:rsidR="005B1B50" w:rsidRPr="005B1B50" w:rsidRDefault="005B1B50" w:rsidP="005B1B50">
      <w:pPr>
        <w:rPr>
          <w:sz w:val="38"/>
          <w:szCs w:val="38"/>
        </w:rPr>
      </w:pPr>
      <w:r w:rsidRPr="005B1B50">
        <w:rPr>
          <w:sz w:val="38"/>
          <w:szCs w:val="38"/>
        </w:rPr>
        <w:lastRenderedPageBreak/>
        <w:t>This Week: World Amateur Radio Day Special Event</w:t>
      </w:r>
    </w:p>
    <w:p w14:paraId="5B2063BD" w14:textId="77777777" w:rsidR="005B1B50" w:rsidRPr="005B1B50" w:rsidRDefault="005B1B50" w:rsidP="005B1B50">
      <w:pPr>
        <w:spacing w:before="120" w:after="150"/>
      </w:pPr>
      <w:r w:rsidRPr="005B1B50">
        <w:rPr>
          <w:noProof/>
          <w:sz w:val="38"/>
          <w:szCs w:val="38"/>
        </w:rPr>
        <w:drawing>
          <wp:anchor distT="57150" distB="57150" distL="57150" distR="57150" simplePos="0" relativeHeight="251668480" behindDoc="0" locked="0" layoutInCell="1" allowOverlap="0" wp14:anchorId="45DB632E" wp14:editId="0B0EC7DD">
            <wp:simplePos x="0" y="0"/>
            <wp:positionH relativeFrom="column">
              <wp:align>right</wp:align>
            </wp:positionH>
            <wp:positionV relativeFrom="line">
              <wp:posOffset>0</wp:posOffset>
            </wp:positionV>
            <wp:extent cx="2381250" cy="2381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B50">
        <w:t xml:space="preserve">World Amateur Radio Day (WARD) is April 18, 2023, and will celebrate </w:t>
      </w:r>
      <w:proofErr w:type="gramStart"/>
      <w:r w:rsidRPr="005B1B50">
        <w:t>the IARU's</w:t>
      </w:r>
      <w:proofErr w:type="gramEnd"/>
      <w:r w:rsidRPr="005B1B50">
        <w:t xml:space="preserve"> 98</w:t>
      </w:r>
      <w:r w:rsidRPr="005B1B50">
        <w:rPr>
          <w:vertAlign w:val="superscript"/>
        </w:rPr>
        <w:t>th</w:t>
      </w:r>
      <w:r w:rsidRPr="005B1B50">
        <w:t xml:space="preserve"> anniversary. On this day in </w:t>
      </w:r>
      <w:proofErr w:type="gramStart"/>
      <w:r w:rsidRPr="005B1B50">
        <w:t>1925,the</w:t>
      </w:r>
      <w:proofErr w:type="gramEnd"/>
      <w:r w:rsidRPr="005B1B50">
        <w:t xml:space="preserve"> IARU was formed in Paris, France. American Radio Relay League® (ARRL) Co-Founder Hiram Percy Maxim was its first president.</w:t>
      </w:r>
    </w:p>
    <w:p w14:paraId="049F2F58" w14:textId="77777777" w:rsidR="005B1B50" w:rsidRPr="005B1B50" w:rsidRDefault="005B1B50" w:rsidP="005B1B50">
      <w:pPr>
        <w:spacing w:before="120" w:after="150"/>
      </w:pPr>
      <w:r w:rsidRPr="005B1B50">
        <w:t>This year's theme is Human Security for All (HS4A). The day is being celebrated with a 2-week operating event occurring April 11 - 25.</w:t>
      </w:r>
    </w:p>
    <w:p w14:paraId="69E7E2BC" w14:textId="77777777" w:rsidR="005B1B50" w:rsidRPr="005B1B50" w:rsidRDefault="005B1B50" w:rsidP="005B1B50">
      <w:pPr>
        <w:spacing w:before="120" w:after="150"/>
      </w:pPr>
      <w:r w:rsidRPr="005B1B50">
        <w:t>Dave Sumner, K1ZZ, IARU Assistant Secretary, reports that thanks to the support of the IARU Region 1 Youth Working Group, a special website, </w:t>
      </w:r>
      <w:hyperlink r:id="rId12" w:tgtFrame="_blank" w:history="1">
        <w:r w:rsidRPr="005B1B50">
          <w:rPr>
            <w:u w:val="single"/>
          </w:rPr>
          <w:t>hs4a.iaru.org,</w:t>
        </w:r>
      </w:hyperlink>
      <w:r w:rsidRPr="005B1B50">
        <w:t> has been established to manage the operating event. If you are planning to operate one or more special event stations for WARD/HS4A, please register at the website. Listed below is the procedure to register:</w:t>
      </w:r>
    </w:p>
    <w:p w14:paraId="7FF24718" w14:textId="77777777" w:rsidR="005B1B50" w:rsidRPr="005B1B50" w:rsidRDefault="005B1B50" w:rsidP="005B1B50">
      <w:pPr>
        <w:numPr>
          <w:ilvl w:val="0"/>
          <w:numId w:val="32"/>
        </w:numPr>
        <w:spacing w:before="120" w:after="150"/>
        <w:ind w:left="945"/>
      </w:pPr>
      <w:r w:rsidRPr="005B1B50">
        <w:t>Click on "register" and provide the requested contact information.</w:t>
      </w:r>
    </w:p>
    <w:p w14:paraId="0C9E6D24" w14:textId="77777777" w:rsidR="005B1B50" w:rsidRPr="005B1B50" w:rsidRDefault="005B1B50" w:rsidP="005B1B50">
      <w:pPr>
        <w:numPr>
          <w:ilvl w:val="0"/>
          <w:numId w:val="32"/>
        </w:numPr>
        <w:spacing w:before="120" w:after="150"/>
        <w:ind w:left="945"/>
      </w:pPr>
      <w:r w:rsidRPr="005B1B50">
        <w:t>Click on "participate" and agree to each of the six rules that you will be shown. Check "I accept these rules" and then click on "next."</w:t>
      </w:r>
    </w:p>
    <w:p w14:paraId="34CDB6A6" w14:textId="77777777" w:rsidR="005B1B50" w:rsidRPr="005B1B50" w:rsidRDefault="005B1B50" w:rsidP="005B1B50">
      <w:pPr>
        <w:numPr>
          <w:ilvl w:val="0"/>
          <w:numId w:val="32"/>
        </w:numPr>
        <w:spacing w:before="120" w:after="150"/>
        <w:ind w:left="945"/>
      </w:pPr>
      <w:r w:rsidRPr="005B1B50">
        <w:t>Click on "continue as [your name]." You do not need to enter the contact information again.</w:t>
      </w:r>
    </w:p>
    <w:p w14:paraId="52E4DD76" w14:textId="77777777" w:rsidR="005B1B50" w:rsidRPr="005B1B50" w:rsidRDefault="005B1B50" w:rsidP="005B1B50">
      <w:pPr>
        <w:numPr>
          <w:ilvl w:val="0"/>
          <w:numId w:val="32"/>
        </w:numPr>
        <w:spacing w:before="120" w:after="150"/>
        <w:ind w:left="945"/>
      </w:pPr>
      <w:r w:rsidRPr="005B1B50">
        <w:t>Select "register a new station" and provide the requested information. The station description (minimum 200 characters) can be almost anything, such as what Human Security for All means to you, who your station sponsor is, etc.</w:t>
      </w:r>
    </w:p>
    <w:p w14:paraId="3110EBEF" w14:textId="77777777" w:rsidR="005B1B50" w:rsidRPr="005B1B50" w:rsidRDefault="005B1B50" w:rsidP="005B1B50">
      <w:pPr>
        <w:spacing w:before="120" w:after="150"/>
      </w:pPr>
      <w:r w:rsidRPr="005B1B50">
        <w:t>After your registration request is received, it will be quickly approved, and you will be notified. Please direct any questions to </w:t>
      </w:r>
      <w:hyperlink r:id="rId13" w:tgtFrame="_blank" w:history="1">
        <w:r w:rsidRPr="005B1B50">
          <w:rPr>
            <w:u w:val="single"/>
          </w:rPr>
          <w:t>iaru@iaru.org</w:t>
        </w:r>
      </w:hyperlink>
      <w:r w:rsidRPr="005B1B50">
        <w:t>.</w:t>
      </w:r>
    </w:p>
    <w:p w14:paraId="7137F129" w14:textId="77777777" w:rsidR="005B1B50" w:rsidRPr="005B1B50" w:rsidRDefault="005B1B50" w:rsidP="005B1B50">
      <w:pPr>
        <w:spacing w:before="120" w:after="150"/>
      </w:pPr>
      <w:r w:rsidRPr="005B1B50">
        <w:t>ARRL encourages all radio amateurs to take to the airwaves during WARD to enjoy our global friendship with other amateurs and to show our skills and capabilities to the public.</w:t>
      </w:r>
    </w:p>
    <w:p w14:paraId="0A2B9AB9" w14:textId="77777777" w:rsidR="005B1B50" w:rsidRPr="005B1B50" w:rsidRDefault="005B1B50" w:rsidP="005B1B50">
      <w:pPr>
        <w:spacing w:before="120" w:after="150"/>
      </w:pPr>
      <w:r w:rsidRPr="005B1B50">
        <w:t>More information about 2023 WARD is available at </w:t>
      </w:r>
      <w:hyperlink r:id="rId14" w:tgtFrame="_blank" w:history="1">
        <w:r w:rsidRPr="005B1B50">
          <w:rPr>
            <w:u w:val="single"/>
          </w:rPr>
          <w:t>www.arrl.org/world-amateur-radio-day</w:t>
        </w:r>
      </w:hyperlink>
      <w:r w:rsidRPr="005B1B50">
        <w:t> and </w:t>
      </w:r>
      <w:hyperlink r:id="rId15" w:tgtFrame="_blank" w:history="1">
        <w:r w:rsidRPr="005B1B50">
          <w:rPr>
            <w:u w:val="single"/>
          </w:rPr>
          <w:t>www.iaru.org/on-the-air/world-amateur-radio-day.</w:t>
        </w:r>
      </w:hyperlink>
    </w:p>
    <w:p w14:paraId="67883038" w14:textId="77777777" w:rsidR="005D4AF3" w:rsidRDefault="005D4AF3" w:rsidP="00FA3B68">
      <w:pPr>
        <w:shd w:val="clear" w:color="auto" w:fill="FFFFFF"/>
        <w:jc w:val="center"/>
        <w:rPr>
          <w:b/>
          <w:bCs/>
          <w:sz w:val="32"/>
          <w:szCs w:val="32"/>
          <w:u w:val="single"/>
        </w:rPr>
      </w:pPr>
    </w:p>
    <w:p w14:paraId="3EE70C8A" w14:textId="77777777" w:rsidR="005D4AF3" w:rsidRDefault="005D4AF3" w:rsidP="00FA3B68">
      <w:pPr>
        <w:shd w:val="clear" w:color="auto" w:fill="FFFFFF"/>
        <w:jc w:val="center"/>
        <w:rPr>
          <w:b/>
          <w:bCs/>
          <w:sz w:val="32"/>
          <w:szCs w:val="32"/>
          <w:u w:val="single"/>
        </w:rPr>
      </w:pPr>
    </w:p>
    <w:p w14:paraId="406C704B" w14:textId="77777777" w:rsidR="005B1B50" w:rsidRDefault="005B1B50" w:rsidP="00FA3B68">
      <w:pPr>
        <w:shd w:val="clear" w:color="auto" w:fill="FFFFFF"/>
        <w:jc w:val="center"/>
        <w:rPr>
          <w:b/>
          <w:bCs/>
          <w:sz w:val="32"/>
          <w:szCs w:val="32"/>
          <w:u w:val="single"/>
        </w:rPr>
      </w:pPr>
    </w:p>
    <w:p w14:paraId="3753E817" w14:textId="77777777" w:rsidR="005B1B50" w:rsidRDefault="005B1B50" w:rsidP="00FA3B68">
      <w:pPr>
        <w:shd w:val="clear" w:color="auto" w:fill="FFFFFF"/>
        <w:jc w:val="center"/>
        <w:rPr>
          <w:b/>
          <w:bCs/>
          <w:sz w:val="32"/>
          <w:szCs w:val="32"/>
          <w:u w:val="single"/>
        </w:rPr>
      </w:pPr>
    </w:p>
    <w:p w14:paraId="6A62D020" w14:textId="1B1CB4E1" w:rsidR="004542F0" w:rsidRDefault="00FA3B68" w:rsidP="00FA3B68">
      <w:pPr>
        <w:shd w:val="clear" w:color="auto" w:fill="FFFFFF"/>
        <w:jc w:val="center"/>
        <w:rPr>
          <w:color w:val="000000"/>
        </w:rPr>
      </w:pPr>
      <w:r w:rsidRPr="00DC2A11">
        <w:rPr>
          <w:b/>
          <w:bCs/>
          <w:sz w:val="32"/>
          <w:szCs w:val="32"/>
          <w:u w:val="single"/>
        </w:rPr>
        <w:lastRenderedPageBreak/>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AA96236" w14:textId="36C04E69" w:rsidR="004542F0" w:rsidRDefault="004542F0" w:rsidP="00B4445A">
      <w:pPr>
        <w:shd w:val="clear" w:color="auto" w:fill="FFFFFF"/>
        <w:rPr>
          <w:color w:val="000000"/>
        </w:rPr>
      </w:pPr>
    </w:p>
    <w:p w14:paraId="5118B54F" w14:textId="5FC5C8FB" w:rsidR="00466374" w:rsidRDefault="00E74569" w:rsidP="00C16EC4">
      <w:pPr>
        <w:contextualSpacing/>
      </w:pPr>
      <w:r>
        <w:t>I hope you all got your taxes paid.  Remember this: The Government does NOT have any money of their own – they only have what they take from YOU!  Choose your government wisely.</w:t>
      </w:r>
    </w:p>
    <w:p w14:paraId="6C9F7114" w14:textId="77777777" w:rsidR="00E74569" w:rsidRDefault="00E74569" w:rsidP="00C16EC4">
      <w:pPr>
        <w:contextualSpacing/>
      </w:pPr>
    </w:p>
    <w:p w14:paraId="1A51B837" w14:textId="34CF475C" w:rsidR="00E74569" w:rsidRDefault="00E74569" w:rsidP="00C16EC4">
      <w:pPr>
        <w:contextualSpacing/>
      </w:pPr>
      <w:r>
        <w:t>Now, on to more pleasant stuff!  Like Amateur Radio………….</w:t>
      </w:r>
    </w:p>
    <w:p w14:paraId="5D202908" w14:textId="77777777" w:rsidR="00E74569" w:rsidRDefault="00E74569" w:rsidP="00C16EC4">
      <w:pPr>
        <w:contextualSpacing/>
      </w:pPr>
    </w:p>
    <w:p w14:paraId="7931F6D0" w14:textId="6BE12338" w:rsidR="00E74569" w:rsidRDefault="00E74569" w:rsidP="00C16EC4">
      <w:pPr>
        <w:contextualSpacing/>
        <w:rPr>
          <w:i/>
          <w:iCs/>
        </w:rPr>
      </w:pPr>
      <w:r>
        <w:t xml:space="preserve">I’ve not heard from many of you about your “Club </w:t>
      </w:r>
      <w:proofErr w:type="spellStart"/>
      <w:r>
        <w:t>Visitaions</w:t>
      </w:r>
      <w:proofErr w:type="spellEnd"/>
      <w:r>
        <w:t xml:space="preserve">” that I suggested a few issues back.  </w:t>
      </w:r>
      <w:r w:rsidR="00BB297B">
        <w:t xml:space="preserve">It’s no surprise to me </w:t>
      </w:r>
      <w:r w:rsidR="00BB297B">
        <w:rPr>
          <w:i/>
          <w:iCs/>
        </w:rPr>
        <w:t>who I did hear back from:</w:t>
      </w:r>
    </w:p>
    <w:p w14:paraId="2138F6C9" w14:textId="77777777" w:rsidR="00BB297B" w:rsidRDefault="00BB297B" w:rsidP="00C16EC4">
      <w:pPr>
        <w:contextualSpacing/>
        <w:rPr>
          <w:i/>
          <w:iCs/>
        </w:rPr>
      </w:pPr>
    </w:p>
    <w:p w14:paraId="0BC2A8C6" w14:textId="77777777" w:rsidR="00BB297B" w:rsidRPr="00BB297B" w:rsidRDefault="00BB297B" w:rsidP="00BB297B">
      <w:pPr>
        <w:shd w:val="clear" w:color="auto" w:fill="FFFFFF"/>
        <w:rPr>
          <w:color w:val="222222"/>
        </w:rPr>
      </w:pPr>
      <w:r w:rsidRPr="00BB297B">
        <w:rPr>
          <w:color w:val="222222"/>
        </w:rPr>
        <w:t>On Thursday evening a delegation of HARA members visited the Clinton County ARA's business meeting for an enjoyable exchange of information and fellowship.  </w:t>
      </w:r>
    </w:p>
    <w:p w14:paraId="45D17BC9" w14:textId="77777777" w:rsidR="00BB297B" w:rsidRPr="00BB297B" w:rsidRDefault="00BB297B" w:rsidP="00BB297B">
      <w:pPr>
        <w:shd w:val="clear" w:color="auto" w:fill="FFFFFF"/>
        <w:rPr>
          <w:color w:val="222222"/>
        </w:rPr>
      </w:pPr>
      <w:r w:rsidRPr="00BB297B">
        <w:rPr>
          <w:color w:val="222222"/>
        </w:rPr>
        <w:t>The first attachment photo is of HARA President Ken Lightner and CCARA President Mark Atwell.</w:t>
      </w:r>
    </w:p>
    <w:p w14:paraId="1086AF48" w14:textId="77777777" w:rsidR="00BB297B" w:rsidRPr="00BB297B" w:rsidRDefault="00BB297B" w:rsidP="00BB297B">
      <w:pPr>
        <w:shd w:val="clear" w:color="auto" w:fill="FFFFFF"/>
        <w:rPr>
          <w:color w:val="222222"/>
        </w:rPr>
      </w:pPr>
      <w:r w:rsidRPr="00BB297B">
        <w:rPr>
          <w:color w:val="222222"/>
        </w:rPr>
        <w:t>During the evening the Chairman of the Clinton County EMA Board, Mike Boyle-WF8</w:t>
      </w:r>
      <w:proofErr w:type="gramStart"/>
      <w:r w:rsidRPr="00BB297B">
        <w:rPr>
          <w:color w:val="222222"/>
        </w:rPr>
        <w:t>B,  presented</w:t>
      </w:r>
      <w:proofErr w:type="gramEnd"/>
      <w:r w:rsidRPr="00BB297B">
        <w:rPr>
          <w:color w:val="222222"/>
        </w:rPr>
        <w:t xml:space="preserve"> Paul Jellison, K8IO, with a commemorative coin in appreciation of his volunteer work to repair the severe weather warning siren in Blanchester.</w:t>
      </w:r>
    </w:p>
    <w:p w14:paraId="19FF07CB" w14:textId="77777777" w:rsidR="00BB297B" w:rsidRPr="00BB297B" w:rsidRDefault="00BB297B" w:rsidP="00BB297B">
      <w:pPr>
        <w:shd w:val="clear" w:color="auto" w:fill="FFFFFF"/>
        <w:rPr>
          <w:color w:val="222222"/>
        </w:rPr>
      </w:pPr>
      <w:r w:rsidRPr="00BB297B">
        <w:rPr>
          <w:color w:val="222222"/>
        </w:rPr>
        <w:t>Those making the trip were Bob McFarland, N8ZDL; Lee Bishop, N8YHU; Kathy Levo, N8ZNR; Barb Cole, W8BCC; Ken Lightner, KE8JEL and John Levo, W8KIW.  They were joined in Wilmington by joint members Dee Jellison, KB8</w:t>
      </w:r>
      <w:proofErr w:type="gramStart"/>
      <w:r w:rsidRPr="00BB297B">
        <w:rPr>
          <w:color w:val="222222"/>
        </w:rPr>
        <w:t>BVM ;</w:t>
      </w:r>
      <w:proofErr w:type="gramEnd"/>
      <w:r w:rsidRPr="00BB297B">
        <w:rPr>
          <w:color w:val="222222"/>
        </w:rPr>
        <w:t xml:space="preserve"> Carline Boyle, KD8IQI; Mike Boyle, WF8B; Paul Jellison, K8IO and Mark Atwell, WX8A.  New Highland County/East Monroe area </w:t>
      </w:r>
      <w:proofErr w:type="gramStart"/>
      <w:r w:rsidRPr="00BB297B">
        <w:rPr>
          <w:color w:val="222222"/>
        </w:rPr>
        <w:t>resident  and</w:t>
      </w:r>
      <w:proofErr w:type="gramEnd"/>
      <w:r w:rsidRPr="00BB297B">
        <w:rPr>
          <w:color w:val="222222"/>
        </w:rPr>
        <w:t xml:space="preserve"> Ohio Section Cabinet Member Jim Yoder, W8ERW, also was in attendance.</w:t>
      </w:r>
    </w:p>
    <w:p w14:paraId="67DAB7C8" w14:textId="77777777" w:rsidR="00BB297B" w:rsidRPr="00BB297B" w:rsidRDefault="00BB297B" w:rsidP="00BB297B">
      <w:pPr>
        <w:shd w:val="clear" w:color="auto" w:fill="FFFFFF"/>
        <w:rPr>
          <w:color w:val="222222"/>
        </w:rPr>
      </w:pPr>
    </w:p>
    <w:p w14:paraId="4CC966F8" w14:textId="3F1E9747" w:rsidR="00BB297B" w:rsidRDefault="00BB297B" w:rsidP="00BB297B">
      <w:pPr>
        <w:shd w:val="clear" w:color="auto" w:fill="FFFFFF"/>
        <w:rPr>
          <w:color w:val="222222"/>
        </w:rPr>
      </w:pPr>
      <w:r w:rsidRPr="00BB297B">
        <w:rPr>
          <w:color w:val="222222"/>
        </w:rPr>
        <w:t>On Saturday morning 14 HARA members gathered at the Hillsboro Burger King for the monthly Brunch Bunch.  Following the renewal of some memberships, that total now stands at 106.</w:t>
      </w:r>
    </w:p>
    <w:p w14:paraId="74265C09" w14:textId="0BA8FA1B" w:rsidR="00BB297B" w:rsidRDefault="00BB297B" w:rsidP="00BB297B">
      <w:pPr>
        <w:shd w:val="clear" w:color="auto" w:fill="FFFFFF"/>
        <w:rPr>
          <w:color w:val="222222"/>
        </w:rPr>
      </w:pPr>
      <w:r>
        <w:rPr>
          <w:noProof/>
        </w:rPr>
        <w:drawing>
          <wp:anchor distT="0" distB="0" distL="114300" distR="114300" simplePos="0" relativeHeight="251661312" behindDoc="0" locked="0" layoutInCell="1" allowOverlap="1" wp14:anchorId="0CAB0A36" wp14:editId="695F04AE">
            <wp:simplePos x="0" y="0"/>
            <wp:positionH relativeFrom="column">
              <wp:posOffset>3180715</wp:posOffset>
            </wp:positionH>
            <wp:positionV relativeFrom="paragraph">
              <wp:posOffset>175895</wp:posOffset>
            </wp:positionV>
            <wp:extent cx="2928620" cy="2196465"/>
            <wp:effectExtent l="0" t="0" r="0" b="0"/>
            <wp:wrapSquare wrapText="bothSides"/>
            <wp:docPr id="3" name="Picture 3"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all, indoo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8620"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0" locked="0" layoutInCell="1" allowOverlap="1" wp14:anchorId="2A4726BA" wp14:editId="4343E9B8">
            <wp:simplePos x="0" y="0"/>
            <wp:positionH relativeFrom="column">
              <wp:posOffset>137795</wp:posOffset>
            </wp:positionH>
            <wp:positionV relativeFrom="paragraph">
              <wp:posOffset>175895</wp:posOffset>
            </wp:positionV>
            <wp:extent cx="2928620" cy="21964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8620" cy="2196465"/>
                    </a:xfrm>
                    <a:prstGeom prst="rect">
                      <a:avLst/>
                    </a:prstGeom>
                    <a:noFill/>
                    <a:ln>
                      <a:noFill/>
                    </a:ln>
                  </pic:spPr>
                </pic:pic>
              </a:graphicData>
            </a:graphic>
          </wp:anchor>
        </w:drawing>
      </w:r>
    </w:p>
    <w:p w14:paraId="342BD79B" w14:textId="2B986B0B" w:rsidR="00BB297B" w:rsidRDefault="007B5620" w:rsidP="00BB297B">
      <w:pPr>
        <w:shd w:val="clear" w:color="auto" w:fill="FFFFFF"/>
        <w:rPr>
          <w:color w:val="222222"/>
        </w:rPr>
      </w:pPr>
      <w:r>
        <w:rPr>
          <w:color w:val="222222"/>
        </w:rPr>
        <w:t>But wait, there’s more</w:t>
      </w:r>
      <w:r w:rsidR="00021F75">
        <w:rPr>
          <w:color w:val="222222"/>
        </w:rPr>
        <w:t>…</w:t>
      </w:r>
    </w:p>
    <w:p w14:paraId="7F119796" w14:textId="77777777" w:rsidR="007B5620" w:rsidRDefault="007B5620" w:rsidP="00BB297B">
      <w:pPr>
        <w:shd w:val="clear" w:color="auto" w:fill="FFFFFF"/>
        <w:rPr>
          <w:color w:val="222222"/>
        </w:rPr>
      </w:pPr>
    </w:p>
    <w:p w14:paraId="5C7DEFB9" w14:textId="0C64F845" w:rsidR="007B5620" w:rsidRPr="007B5620" w:rsidRDefault="007B5620" w:rsidP="007B5620">
      <w:pPr>
        <w:shd w:val="clear" w:color="auto" w:fill="FFFFFF"/>
      </w:pPr>
      <w:r w:rsidRPr="007B5620">
        <w:rPr>
          <w:rStyle w:val="il"/>
        </w:rPr>
        <w:lastRenderedPageBreak/>
        <w:t>HARA</w:t>
      </w:r>
      <w:r w:rsidRPr="007B5620">
        <w:t xml:space="preserve"> members made a visitation to the Grant Radio Club meeting last month in Mount Orab.  </w:t>
      </w:r>
      <w:proofErr w:type="gramStart"/>
      <w:r w:rsidRPr="007B5620">
        <w:t>So</w:t>
      </w:r>
      <w:proofErr w:type="gramEnd"/>
      <w:r w:rsidRPr="007B5620">
        <w:t xml:space="preserve"> this is the third visit to another club’s official business meeting.  We’ve also been to Portsmouth.  We’ve also had attendance at the breakfast/coffee gatherings of the Bainbridge Area Ham Group, the Fayette </w:t>
      </w:r>
      <w:proofErr w:type="gramStart"/>
      <w:r w:rsidRPr="007B5620">
        <w:t>ARA</w:t>
      </w:r>
      <w:proofErr w:type="gramEnd"/>
      <w:r w:rsidRPr="007B5620">
        <w:t xml:space="preserve"> and the Clinton County ARA.  Each time we hit the road to one of these places we learn something.  Although I knew of the eclipse next year, I didn’t know there was going to be an eclipse this year.  And it’s going to be right over where our daughter lives in Oregon.  </w:t>
      </w:r>
    </w:p>
    <w:p w14:paraId="66628643" w14:textId="2E6BE860" w:rsidR="007B5620" w:rsidRDefault="007B5620" w:rsidP="007B5620">
      <w:pPr>
        <w:shd w:val="clear" w:color="auto" w:fill="FFFFFF"/>
      </w:pPr>
    </w:p>
    <w:p w14:paraId="2F7E25A0" w14:textId="5B365827" w:rsidR="007B5620" w:rsidRDefault="007B5620" w:rsidP="007B5620">
      <w:pPr>
        <w:shd w:val="clear" w:color="auto" w:fill="FFFFFF"/>
      </w:pPr>
      <w:r>
        <w:t>Now I’m not one to say YOU should be doing this, but I can’t be bothered</w:t>
      </w:r>
      <w:proofErr w:type="gramStart"/>
      <w:r>
        <w:t>…..</w:t>
      </w:r>
      <w:proofErr w:type="gramEnd"/>
      <w:r>
        <w:t xml:space="preserve">  I’m making an effort to get to more local club meetings, and as time goes </w:t>
      </w:r>
      <w:proofErr w:type="gramStart"/>
      <w:r>
        <w:t>on</w:t>
      </w:r>
      <w:proofErr w:type="gramEnd"/>
      <w:r>
        <w:t xml:space="preserve"> I’ll be increasing the circle of </w:t>
      </w:r>
      <w:proofErr w:type="gramStart"/>
      <w:r>
        <w:t>area</w:t>
      </w:r>
      <w:proofErr w:type="gramEnd"/>
      <w:r>
        <w:t xml:space="preserve"> that that encompasses.  Nice weather and finally starting to get caught up with some of my business responsibilities will have me on the road more often, but so far this month (April) I’ve managed to get to the PCARS meeting (yeah, I know.  My “home” club, but I’m still counting it!)  I’ve also been to the Alliance </w:t>
      </w:r>
      <w:r w:rsidR="00727E9A">
        <w:t xml:space="preserve">Amateur Radio </w:t>
      </w:r>
      <w:r>
        <w:t>Club</w:t>
      </w:r>
      <w:r w:rsidR="00727E9A">
        <w:t xml:space="preserve">.  </w:t>
      </w:r>
      <w:r>
        <w:t xml:space="preserve"> </w:t>
      </w:r>
      <w:r w:rsidR="00727E9A">
        <w:t>My friend</w:t>
      </w:r>
      <w:r>
        <w:t xml:space="preserve"> Ed – K8IV rode along with me and there were a few other PCARS members there who were also members at Alliance.  (Bob – WB8OVQ, Karen – WD8BIW</w:t>
      </w:r>
      <w:r w:rsidR="00727E9A">
        <w:t xml:space="preserve">, and John -WG8X).  While there, John – WG8X received Plaque #1 for Activating All Ohio State Parks!  The following evening, I visited the Mahoning Valley Amateur Radio Association in Boardman, OH.  Ohio Section ACC Amanda gave a presentation there on POTA.  </w:t>
      </w:r>
    </w:p>
    <w:p w14:paraId="1CCFB5ED" w14:textId="77777777" w:rsidR="00727E9A" w:rsidRDefault="00727E9A" w:rsidP="007B5620">
      <w:pPr>
        <w:shd w:val="clear" w:color="auto" w:fill="FFFFFF"/>
      </w:pPr>
    </w:p>
    <w:p w14:paraId="282D7E11" w14:textId="4300CE32" w:rsidR="00727E9A" w:rsidRPr="007B5620" w:rsidRDefault="00727E9A" w:rsidP="007B5620">
      <w:pPr>
        <w:shd w:val="clear" w:color="auto" w:fill="FFFFFF"/>
      </w:pPr>
      <w:r>
        <w:t xml:space="preserve">I keep repeating the fact that the OHIO SECTION has a lot of </w:t>
      </w:r>
      <w:proofErr w:type="gramStart"/>
      <w:r>
        <w:t>really good</w:t>
      </w:r>
      <w:proofErr w:type="gramEnd"/>
      <w:r>
        <w:t xml:space="preserve"> clubs with some really amazing people</w:t>
      </w:r>
      <w:r w:rsidR="00021F75">
        <w:t>.</w:t>
      </w:r>
      <w:r>
        <w:t xml:space="preserve">  Please, don’t sit home and watch TV </w:t>
      </w:r>
      <w:r w:rsidR="00021F75">
        <w:t>– unless of course, it’s ATV.  Get out there.  See what other folks are doing, make some new friends and HAVE FUN!</w:t>
      </w:r>
    </w:p>
    <w:p w14:paraId="264EB561" w14:textId="77777777" w:rsidR="007B5620" w:rsidRPr="00BB297B" w:rsidRDefault="007B5620" w:rsidP="00BB297B">
      <w:pPr>
        <w:shd w:val="clear" w:color="auto" w:fill="FFFFFF"/>
        <w:rPr>
          <w:color w:val="222222"/>
        </w:rPr>
      </w:pPr>
    </w:p>
    <w:p w14:paraId="04BDCC75" w14:textId="51A21EA8" w:rsidR="00BB297B" w:rsidRPr="00BB297B" w:rsidRDefault="00BB297B" w:rsidP="00C16EC4">
      <w:pPr>
        <w:contextualSpacing/>
      </w:pPr>
    </w:p>
    <w:p w14:paraId="0DD0DC40" w14:textId="49C007D2" w:rsidR="00C16EC4" w:rsidRDefault="00C16EC4" w:rsidP="00C16EC4">
      <w:pPr>
        <w:contextualSpacing/>
      </w:pPr>
      <w:r>
        <w:t>73,</w:t>
      </w:r>
    </w:p>
    <w:p w14:paraId="209E4809" w14:textId="6A9340F6" w:rsidR="00C16EC4" w:rsidRDefault="00C16EC4" w:rsidP="00C16EC4">
      <w:pPr>
        <w:contextualSpacing/>
      </w:pPr>
    </w:p>
    <w:p w14:paraId="733E515D" w14:textId="7AF3B7AD"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1C7E322E" w:rsidR="00C16EC4" w:rsidRDefault="00000000" w:rsidP="00C16EC4">
      <w:pPr>
        <w:contextualSpacing/>
      </w:pPr>
      <w:hyperlink r:id="rId18" w:history="1">
        <w:r w:rsidR="00C16EC4" w:rsidRPr="002447E7">
          <w:rPr>
            <w:rStyle w:val="Hyperlink"/>
          </w:rPr>
          <w:t>wb8lcd@arrl.org</w:t>
        </w:r>
      </w:hyperlink>
    </w:p>
    <w:p w14:paraId="08E628CB" w14:textId="2BA84F37" w:rsidR="00C16EC4" w:rsidRDefault="00C16EC4" w:rsidP="00C16EC4">
      <w:pPr>
        <w:contextualSpacing/>
      </w:pPr>
      <w:r>
        <w:t>330-554-4650</w:t>
      </w:r>
    </w:p>
    <w:p w14:paraId="6BF71CE0" w14:textId="220F6817" w:rsidR="00340B54" w:rsidRPr="0041212D" w:rsidRDefault="00340B54" w:rsidP="002B69F7"/>
    <w:p w14:paraId="00F2F731" w14:textId="6BA20B91" w:rsidR="002B69F7" w:rsidRPr="00AD0F80" w:rsidRDefault="002B69F7" w:rsidP="002B69F7"/>
    <w:p w14:paraId="651DFD27" w14:textId="77777777" w:rsidR="00D31CD9" w:rsidRDefault="00D31CD9" w:rsidP="00215122">
      <w:pPr>
        <w:contextualSpacing/>
        <w:rPr>
          <w:b/>
          <w:bCs/>
          <w:sz w:val="32"/>
          <w:szCs w:val="32"/>
          <w:u w:val="single"/>
        </w:rPr>
      </w:pPr>
    </w:p>
    <w:p w14:paraId="03C1BCA1" w14:textId="77777777" w:rsidR="00676E03" w:rsidRDefault="00676E03" w:rsidP="00215122">
      <w:pPr>
        <w:contextualSpacing/>
        <w:rPr>
          <w:b/>
          <w:bCs/>
          <w:sz w:val="32"/>
          <w:szCs w:val="32"/>
          <w:u w:val="single"/>
        </w:rPr>
      </w:pPr>
    </w:p>
    <w:p w14:paraId="2F232904" w14:textId="77777777" w:rsidR="00676E03" w:rsidRDefault="00676E03" w:rsidP="00215122">
      <w:pPr>
        <w:contextualSpacing/>
        <w:rPr>
          <w:b/>
          <w:bCs/>
          <w:sz w:val="32"/>
          <w:szCs w:val="32"/>
          <w:u w:val="single"/>
        </w:rPr>
      </w:pPr>
    </w:p>
    <w:p w14:paraId="785B1B8D" w14:textId="77777777" w:rsidR="00676E03" w:rsidRDefault="00676E03"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lastRenderedPageBreak/>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28D57D66"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9C4E4C">
        <w:rPr>
          <w:rFonts w:ascii="Arial" w:hAnsi="Arial" w:cs="Arial"/>
          <w:color w:val="FF0000"/>
          <w:sz w:val="22"/>
          <w:szCs w:val="22"/>
        </w:rPr>
        <w:t>Ma</w:t>
      </w:r>
      <w:r w:rsidR="00466374">
        <w:rPr>
          <w:rFonts w:ascii="Arial" w:hAnsi="Arial" w:cs="Arial"/>
          <w:color w:val="FF0000"/>
          <w:sz w:val="22"/>
          <w:szCs w:val="22"/>
        </w:rPr>
        <w:t>y</w:t>
      </w:r>
      <w:r w:rsidR="009C4E4C">
        <w:rPr>
          <w:rFonts w:ascii="Arial" w:hAnsi="Arial" w:cs="Arial"/>
          <w:color w:val="FF0000"/>
          <w:sz w:val="22"/>
          <w:szCs w:val="22"/>
        </w:rPr>
        <w:t xml:space="preserve"> 1</w:t>
      </w:r>
      <w:r w:rsidR="00466374">
        <w:rPr>
          <w:rFonts w:ascii="Arial" w:hAnsi="Arial" w:cs="Arial"/>
          <w:color w:val="FF0000"/>
          <w:sz w:val="22"/>
          <w:szCs w:val="22"/>
        </w:rPr>
        <w:t>4</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213884A1" w14:textId="018AA938" w:rsidR="00466374" w:rsidRDefault="00466374" w:rsidP="00D31CD9">
      <w:pPr>
        <w:jc w:val="center"/>
        <w:rPr>
          <w:rFonts w:ascii="Arial" w:hAnsi="Arial" w:cs="Arial"/>
          <w:color w:val="000000"/>
          <w:sz w:val="22"/>
          <w:szCs w:val="22"/>
        </w:rPr>
      </w:pPr>
      <w:r>
        <w:rPr>
          <w:rFonts w:ascii="Arial" w:hAnsi="Arial" w:cs="Arial"/>
          <w:color w:val="000000"/>
          <w:sz w:val="22"/>
          <w:szCs w:val="22"/>
        </w:rPr>
        <w:t>(The April net falls on Easter Sunday, so we will take that night off)</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20"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6081476F" w14:textId="77777777" w:rsidR="005078DD" w:rsidRDefault="005078DD" w:rsidP="00335EC7">
      <w:pPr>
        <w:widowControl w:val="0"/>
        <w:contextualSpacing/>
        <w:rPr>
          <w:b/>
          <w:i/>
          <w:sz w:val="56"/>
          <w:szCs w:val="56"/>
        </w:rPr>
      </w:pPr>
      <w:bookmarkStart w:id="21" w:name="national"/>
      <w:bookmarkEnd w:id="21"/>
    </w:p>
    <w:p w14:paraId="2896FB24" w14:textId="59104704"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63062ACF" w14:textId="77777777" w:rsidR="005078DD" w:rsidRPr="005078DD" w:rsidRDefault="005078DD" w:rsidP="005078DD">
      <w:pPr>
        <w:rPr>
          <w:vanish/>
        </w:rPr>
      </w:pPr>
      <w:bookmarkStart w:id="22" w:name="_Hlk128419309"/>
      <w:bookmarkEnd w:id="22"/>
    </w:p>
    <w:p w14:paraId="11E52F5F" w14:textId="77777777" w:rsidR="00A64F7D" w:rsidRDefault="00A64F7D" w:rsidP="00E01453">
      <w:pPr>
        <w:shd w:val="clear" w:color="auto" w:fill="FFFFF8"/>
        <w:rPr>
          <w:color w:val="000000" w:themeColor="text1"/>
          <w:sz w:val="32"/>
          <w:szCs w:val="32"/>
        </w:rPr>
      </w:pP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0E9E8DE9"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5E2F4048" w14:textId="77777777" w:rsidTr="00C66052">
              <w:tc>
                <w:tcPr>
                  <w:tcW w:w="0" w:type="auto"/>
                  <w:tcMar>
                    <w:top w:w="150" w:type="dxa"/>
                    <w:left w:w="0" w:type="dxa"/>
                    <w:bottom w:w="150" w:type="dxa"/>
                    <w:right w:w="0" w:type="dxa"/>
                  </w:tcMar>
                  <w:hideMark/>
                </w:tcPr>
                <w:p w14:paraId="6CF3C090" w14:textId="5EA8F0AF" w:rsidR="00C66052" w:rsidRPr="00C66052" w:rsidRDefault="00C66052" w:rsidP="00C66052">
                  <w:pPr>
                    <w:jc w:val="center"/>
                  </w:pPr>
                </w:p>
              </w:tc>
            </w:tr>
          </w:tbl>
          <w:p w14:paraId="55C2009E" w14:textId="77777777" w:rsidR="00C66052" w:rsidRPr="00C66052" w:rsidRDefault="00C66052" w:rsidP="00C66052">
            <w:pPr>
              <w:rPr>
                <w:rFonts w:ascii="Arial" w:hAnsi="Arial" w:cs="Arial"/>
                <w:color w:val="222222"/>
              </w:rPr>
            </w:pPr>
          </w:p>
        </w:tc>
      </w:tr>
    </w:tbl>
    <w:p w14:paraId="73B6D552" w14:textId="77777777" w:rsidR="00C66052" w:rsidRPr="00C66052" w:rsidRDefault="00C66052" w:rsidP="00C66052">
      <w:pPr>
        <w:rPr>
          <w:vanish/>
        </w:rPr>
      </w:pPr>
    </w:p>
    <w:p w14:paraId="3AEED250" w14:textId="77777777" w:rsidR="00C66052" w:rsidRDefault="00C66052" w:rsidP="009C42BF">
      <w:pPr>
        <w:widowControl w:val="0"/>
        <w:contextualSpacing/>
        <w:rPr>
          <w:b/>
          <w:bCs/>
        </w:rPr>
      </w:pPr>
    </w:p>
    <w:p w14:paraId="6D36EA7B" w14:textId="77777777" w:rsidR="00676E03" w:rsidRDefault="00676E03" w:rsidP="005B1B50">
      <w:pPr>
        <w:rPr>
          <w:sz w:val="38"/>
          <w:szCs w:val="38"/>
        </w:rPr>
      </w:pPr>
    </w:p>
    <w:p w14:paraId="46ADA407" w14:textId="5A3CE556" w:rsidR="005B1B50" w:rsidRPr="005B1B50" w:rsidRDefault="005B1B50" w:rsidP="005B1B50">
      <w:pPr>
        <w:rPr>
          <w:b/>
          <w:bCs/>
          <w:sz w:val="38"/>
          <w:szCs w:val="38"/>
        </w:rPr>
      </w:pPr>
      <w:r w:rsidRPr="005B1B50">
        <w:rPr>
          <w:b/>
          <w:bCs/>
          <w:sz w:val="38"/>
          <w:szCs w:val="38"/>
        </w:rPr>
        <w:lastRenderedPageBreak/>
        <w:t>National Voice of America Museum of Broadcasting Open during 2023 Dayton Hamvention®.</w:t>
      </w:r>
    </w:p>
    <w:p w14:paraId="0E7A73CB" w14:textId="77777777" w:rsidR="005B1B50" w:rsidRPr="005B1B50" w:rsidRDefault="005B1B50" w:rsidP="005B1B50">
      <w:pPr>
        <w:spacing w:before="120" w:after="150"/>
      </w:pPr>
      <w:r w:rsidRPr="005B1B50">
        <w:t>The National Voice of America Museum of Broadcasting, in conjunction with the West Chester Amateur Radio Association, announced their expanded hours during the 2023 Dayton Hamvention®.</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5B1B50" w:rsidRPr="005B1B50" w14:paraId="22B89DAC" w14:textId="77777777" w:rsidTr="005B1B50">
        <w:trPr>
          <w:tblCellSpacing w:w="0" w:type="dxa"/>
        </w:trPr>
        <w:tc>
          <w:tcPr>
            <w:tcW w:w="0" w:type="auto"/>
            <w:shd w:val="clear" w:color="auto" w:fill="FFFFF8"/>
            <w:vAlign w:val="center"/>
            <w:hideMark/>
          </w:tcPr>
          <w:p w14:paraId="0AB8DEA8" w14:textId="77777777" w:rsidR="005B1B50" w:rsidRPr="005B1B50" w:rsidRDefault="005B1B50" w:rsidP="005B1B50">
            <w:r w:rsidRPr="005B1B50">
              <w:rPr>
                <w:noProof/>
              </w:rPr>
              <w:drawing>
                <wp:inline distT="0" distB="0" distL="0" distR="0" wp14:anchorId="6A776DD9" wp14:editId="02BDFCC5">
                  <wp:extent cx="238125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a:ln>
                            <a:noFill/>
                          </a:ln>
                        </pic:spPr>
                      </pic:pic>
                    </a:graphicData>
                  </a:graphic>
                </wp:inline>
              </w:drawing>
            </w:r>
          </w:p>
          <w:p w14:paraId="71429770" w14:textId="77777777" w:rsidR="005B1B50" w:rsidRPr="005B1B50" w:rsidRDefault="005B1B50" w:rsidP="005B1B50">
            <w:pPr>
              <w:spacing w:before="45" w:after="150"/>
            </w:pPr>
            <w:r w:rsidRPr="005B1B50">
              <w:t>VOA Museum.</w:t>
            </w:r>
          </w:p>
        </w:tc>
      </w:tr>
    </w:tbl>
    <w:p w14:paraId="1F859E3C" w14:textId="77777777" w:rsidR="005B1B50" w:rsidRPr="005B1B50" w:rsidRDefault="005B1B50" w:rsidP="005B1B50">
      <w:pPr>
        <w:spacing w:before="120" w:after="150"/>
      </w:pPr>
      <w:r w:rsidRPr="005B1B50">
        <w:t>The museum will be open Thursday, May 18, from 1:00 PM to 9:00 PM; Friday, May 19, from 1:00 PM to 9:00 PM; Saturday, May 20, from 12:00 PM to 9:00 PM, and Sunday, May 21, from 12:00 PM to 5:00 PM.</w:t>
      </w:r>
    </w:p>
    <w:p w14:paraId="641439F6" w14:textId="77777777" w:rsidR="005B1B50" w:rsidRPr="005B1B50" w:rsidRDefault="005B1B50" w:rsidP="005B1B50">
      <w:pPr>
        <w:spacing w:before="120" w:after="150"/>
      </w:pPr>
      <w:r w:rsidRPr="005B1B50">
        <w:t xml:space="preserve">Admission is $10.00 at the door. The West Chester Amateur Radio Association, WC8VOA, will be on the air. The museum is a short drive from Hamvention, down Interstate </w:t>
      </w:r>
      <w:proofErr w:type="gramStart"/>
      <w:r w:rsidRPr="005B1B50">
        <w:t>75</w:t>
      </w:r>
      <w:proofErr w:type="gramEnd"/>
      <w:r w:rsidRPr="005B1B50">
        <w:t xml:space="preserve"> or Route 42 from Xenia. Use the Crosley Blvd address on your GPS.</w:t>
      </w:r>
    </w:p>
    <w:p w14:paraId="77008E38" w14:textId="77777777" w:rsidR="005B1B50" w:rsidRPr="005B1B50" w:rsidRDefault="005B1B50" w:rsidP="005B1B50">
      <w:pPr>
        <w:spacing w:before="120" w:after="150"/>
      </w:pPr>
      <w:r w:rsidRPr="005B1B50">
        <w:t xml:space="preserve">New exhibits include a dedicated room for amateur radio and shortwave equipment and a newly renovated ham shack with state-of-the-art equipment from Yaesu, Icom, and </w:t>
      </w:r>
      <w:proofErr w:type="spellStart"/>
      <w:r w:rsidRPr="005B1B50">
        <w:t>Elecraft</w:t>
      </w:r>
      <w:proofErr w:type="spellEnd"/>
      <w:r w:rsidRPr="005B1B50">
        <w:t>. Docents and operators will be available to enhance visits to the museum.</w:t>
      </w:r>
    </w:p>
    <w:p w14:paraId="6B5D0436" w14:textId="77777777" w:rsidR="005B1B50" w:rsidRPr="005B1B50" w:rsidRDefault="005B1B50" w:rsidP="005B1B50">
      <w:pPr>
        <w:spacing w:before="120" w:after="150"/>
        <w:rPr>
          <w:rFonts w:ascii="Arial" w:hAnsi="Arial" w:cs="Arial"/>
          <w:color w:val="222222"/>
        </w:rPr>
      </w:pPr>
      <w:r w:rsidRPr="005B1B50">
        <w:t>For further information, visit </w:t>
      </w:r>
      <w:hyperlink r:id="rId22" w:tgtFrame="_blank" w:history="1">
        <w:r w:rsidRPr="005B1B50">
          <w:rPr>
            <w:u w:val="single"/>
          </w:rPr>
          <w:t>voamuseum.org</w:t>
        </w:r>
      </w:hyperlink>
      <w:r w:rsidRPr="005B1B50">
        <w:t> or </w:t>
      </w:r>
      <w:hyperlink r:id="rId23" w:tgtFrame="_blank" w:history="1">
        <w:r w:rsidRPr="005B1B50">
          <w:rPr>
            <w:u w:val="single"/>
          </w:rPr>
          <w:t>wc8voa.org</w:t>
        </w:r>
      </w:hyperlink>
      <w:r w:rsidRPr="005B1B50">
        <w:t xml:space="preserve">. You can also find the museum on Facebook or call 513-777-0027. The museum's regular hours are Saturdays and Sundays from 1:00 PM to 4:00 PM, and it is located at 8070 </w:t>
      </w:r>
      <w:proofErr w:type="spellStart"/>
      <w:r w:rsidRPr="005B1B50">
        <w:t>Tylersville</w:t>
      </w:r>
      <w:proofErr w:type="spellEnd"/>
      <w:r w:rsidRPr="005B1B50">
        <w:t xml:space="preserve"> Road, West Chester, Ohio</w:t>
      </w:r>
      <w:r w:rsidRPr="005B1B50">
        <w:rPr>
          <w:rFonts w:ascii="Arial" w:hAnsi="Arial" w:cs="Arial"/>
          <w:color w:val="222222"/>
        </w:rPr>
        <w:t>.</w:t>
      </w:r>
    </w:p>
    <w:p w14:paraId="18BE79AC" w14:textId="77777777" w:rsidR="00426FD1" w:rsidRDefault="00426FD1" w:rsidP="009C3E11">
      <w:pPr>
        <w:spacing w:before="100" w:beforeAutospacing="1" w:after="100" w:afterAutospacing="1"/>
        <w:jc w:val="center"/>
        <w:outlineLvl w:val="0"/>
        <w:rPr>
          <w:b/>
          <w:bCs/>
          <w:color w:val="000000"/>
          <w:kern w:val="36"/>
          <w:sz w:val="72"/>
          <w:szCs w:val="72"/>
        </w:rPr>
      </w:pPr>
    </w:p>
    <w:p w14:paraId="2838DE6F" w14:textId="56D732A3" w:rsidR="009C3E11" w:rsidRPr="00426FD1" w:rsidRDefault="009C3E11" w:rsidP="009C3E11">
      <w:pPr>
        <w:spacing w:before="100" w:beforeAutospacing="1" w:after="100" w:afterAutospacing="1"/>
        <w:jc w:val="center"/>
        <w:outlineLvl w:val="0"/>
        <w:rPr>
          <w:b/>
          <w:bCs/>
          <w:color w:val="000000"/>
          <w:kern w:val="36"/>
          <w:sz w:val="52"/>
          <w:szCs w:val="52"/>
        </w:rPr>
      </w:pPr>
      <w:r w:rsidRPr="00426FD1">
        <w:rPr>
          <w:b/>
          <w:bCs/>
          <w:color w:val="000000"/>
          <w:kern w:val="36"/>
          <w:sz w:val="52"/>
          <w:szCs w:val="52"/>
        </w:rPr>
        <w:t>Dave Kalter Memorial Youth DX Adventure</w:t>
      </w:r>
    </w:p>
    <w:p w14:paraId="28BA20BE" w14:textId="4D460787" w:rsidR="009C3E11" w:rsidRPr="00426FD1" w:rsidRDefault="009C3E11" w:rsidP="009C3E11">
      <w:pPr>
        <w:spacing w:before="100" w:beforeAutospacing="1" w:after="100" w:afterAutospacing="1"/>
        <w:jc w:val="center"/>
        <w:outlineLvl w:val="0"/>
        <w:rPr>
          <w:b/>
          <w:bCs/>
          <w:color w:val="000000"/>
          <w:kern w:val="36"/>
          <w:sz w:val="52"/>
          <w:szCs w:val="52"/>
        </w:rPr>
      </w:pPr>
      <w:r w:rsidRPr="00426FD1">
        <w:rPr>
          <w:b/>
          <w:bCs/>
          <w:color w:val="000000"/>
          <w:kern w:val="36"/>
          <w:sz w:val="52"/>
          <w:szCs w:val="52"/>
        </w:rPr>
        <w:t>ANNOUNCING THE 2023 TRIP TO CURACAO, July 13-18.</w:t>
      </w:r>
      <w:r w:rsidRPr="00426FD1">
        <w:rPr>
          <w:b/>
          <w:bCs/>
          <w:color w:val="000000"/>
          <w:kern w:val="36"/>
          <w:sz w:val="52"/>
          <w:szCs w:val="52"/>
        </w:rPr>
        <w:br/>
        <w:t>Applications now being accepted.</w:t>
      </w:r>
    </w:p>
    <w:p w14:paraId="5B4DE857" w14:textId="77777777" w:rsidR="00426FD1" w:rsidRDefault="00426FD1" w:rsidP="009C3E11">
      <w:pPr>
        <w:spacing w:before="100" w:beforeAutospacing="1" w:after="100" w:afterAutospacing="1"/>
        <w:rPr>
          <w:color w:val="000000"/>
          <w:sz w:val="27"/>
          <w:szCs w:val="27"/>
        </w:rPr>
      </w:pPr>
    </w:p>
    <w:p w14:paraId="0786D964" w14:textId="6BB35EEF"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w:t>
      </w:r>
      <w:proofErr w:type="spellStart"/>
      <w:r w:rsidRPr="009C3E11">
        <w:rPr>
          <w:color w:val="000000"/>
          <w:sz w:val="27"/>
          <w:szCs w:val="27"/>
        </w:rPr>
        <w:t>our</w:t>
      </w:r>
      <w:proofErr w:type="spellEnd"/>
      <w:r w:rsidRPr="009C3E11">
        <w:rPr>
          <w:color w:val="000000"/>
          <w:sz w:val="27"/>
          <w:szCs w:val="27"/>
        </w:rPr>
        <w:t xml:space="preserve">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24" w:history="1">
        <w:r w:rsidRPr="009C3E11">
          <w:rPr>
            <w:b/>
            <w:bCs/>
            <w:i/>
            <w:iCs/>
            <w:color w:val="CC0000"/>
            <w:sz w:val="36"/>
            <w:szCs w:val="36"/>
            <w:u w:val="single"/>
          </w:rPr>
          <w:t>NOW being accepted, click to download the PDF form</w:t>
        </w:r>
      </w:hyperlink>
      <w:r w:rsidRPr="009C3E11">
        <w:rPr>
          <w:color w:val="000000"/>
          <w:sz w:val="27"/>
          <w:szCs w:val="27"/>
        </w:rPr>
        <w:br/>
      </w:r>
      <w:hyperlink r:id="rId25" w:history="1">
        <w:r w:rsidRPr="009C3E11">
          <w:rPr>
            <w:color w:val="0000FF"/>
            <w:sz w:val="27"/>
            <w:szCs w:val="27"/>
            <w:u w:val="single"/>
          </w:rPr>
          <w:t>Click to download the Word form</w:t>
        </w:r>
      </w:hyperlink>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13D74E05" w14:textId="77777777" w:rsidR="00021F75" w:rsidRDefault="00021F75" w:rsidP="00021F75">
      <w:pPr>
        <w:textAlignment w:val="baseline"/>
        <w:outlineLvl w:val="0"/>
        <w:rPr>
          <w:rFonts w:ascii="Oswald" w:hAnsi="Oswald"/>
          <w:b/>
          <w:bCs/>
          <w:kern w:val="36"/>
          <w:sz w:val="48"/>
          <w:szCs w:val="48"/>
        </w:rPr>
      </w:pPr>
    </w:p>
    <w:p w14:paraId="44C780AA" w14:textId="30284477" w:rsidR="00021F75" w:rsidRPr="00021F75" w:rsidRDefault="00021F75" w:rsidP="00021F75">
      <w:pPr>
        <w:textAlignment w:val="baseline"/>
        <w:outlineLvl w:val="0"/>
        <w:rPr>
          <w:rFonts w:ascii="Oswald" w:hAnsi="Oswald"/>
          <w:b/>
          <w:bCs/>
          <w:kern w:val="36"/>
          <w:sz w:val="48"/>
          <w:szCs w:val="48"/>
        </w:rPr>
      </w:pPr>
      <w:r w:rsidRPr="00021F75">
        <w:rPr>
          <w:rFonts w:ascii="Oswald" w:hAnsi="Oswald"/>
          <w:b/>
          <w:bCs/>
          <w:kern w:val="36"/>
          <w:sz w:val="48"/>
          <w:szCs w:val="48"/>
        </w:rPr>
        <w:t>Next-Generation Silicon Battery Materials to Boost EV Range with Just 10-Min Charging</w:t>
      </w:r>
    </w:p>
    <w:p w14:paraId="349FCAAE" w14:textId="46656A50" w:rsidR="00021F75" w:rsidRPr="00021F75" w:rsidRDefault="00426FD1" w:rsidP="00021F75">
      <w:pPr>
        <w:shd w:val="clear" w:color="auto" w:fill="FFFFFF"/>
        <w:textAlignment w:val="baseline"/>
        <w:rPr>
          <w:rFonts w:ascii="PT Sans" w:hAnsi="PT Sans"/>
          <w:color w:val="555555"/>
          <w:sz w:val="19"/>
          <w:szCs w:val="19"/>
        </w:rPr>
      </w:pPr>
      <w:r w:rsidRPr="00021F75">
        <w:rPr>
          <w:rFonts w:ascii="PT Sans" w:hAnsi="PT Sans"/>
          <w:noProof/>
          <w:color w:val="555555"/>
          <w:sz w:val="21"/>
          <w:szCs w:val="21"/>
        </w:rPr>
        <w:drawing>
          <wp:anchor distT="0" distB="0" distL="114300" distR="114300" simplePos="0" relativeHeight="251669504" behindDoc="0" locked="0" layoutInCell="1" allowOverlap="1" wp14:anchorId="54B8EF90" wp14:editId="571844FF">
            <wp:simplePos x="0" y="0"/>
            <wp:positionH relativeFrom="column">
              <wp:posOffset>194945</wp:posOffset>
            </wp:positionH>
            <wp:positionV relativeFrom="paragraph">
              <wp:posOffset>168910</wp:posOffset>
            </wp:positionV>
            <wp:extent cx="5422900" cy="30505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2900" cy="3050540"/>
                    </a:xfrm>
                    <a:prstGeom prst="rect">
                      <a:avLst/>
                    </a:prstGeom>
                    <a:noFill/>
                    <a:ln>
                      <a:noFill/>
                    </a:ln>
                  </pic:spPr>
                </pic:pic>
              </a:graphicData>
            </a:graphic>
          </wp:anchor>
        </w:drawing>
      </w:r>
      <w:r w:rsidR="00021F75" w:rsidRPr="00021F75">
        <w:rPr>
          <w:rFonts w:ascii="PT Sans" w:hAnsi="PT Sans"/>
          <w:color w:val="555555"/>
          <w:sz w:val="19"/>
          <w:szCs w:val="19"/>
        </w:rPr>
        <w:t>By: </w:t>
      </w:r>
      <w:hyperlink r:id="rId27" w:tooltip="Posts by Nidhi Goyal" w:history="1">
        <w:r w:rsidR="00021F75" w:rsidRPr="00021F75">
          <w:rPr>
            <w:rFonts w:ascii="inherit" w:hAnsi="inherit"/>
            <w:color w:val="555555"/>
            <w:sz w:val="17"/>
            <w:szCs w:val="17"/>
            <w:u w:val="single"/>
            <w:bdr w:val="none" w:sz="0" w:space="0" w:color="auto" w:frame="1"/>
          </w:rPr>
          <w:t>Nidhi Goyal</w:t>
        </w:r>
      </w:hyperlink>
      <w:r w:rsidR="00021F75" w:rsidRPr="00021F75">
        <w:rPr>
          <w:rFonts w:ascii="PT Sans" w:hAnsi="PT Sans"/>
          <w:color w:val="555555"/>
          <w:sz w:val="19"/>
          <w:szCs w:val="19"/>
        </w:rPr>
        <w:t> | </w:t>
      </w:r>
      <w:r w:rsidR="00021F75" w:rsidRPr="00021F75">
        <w:rPr>
          <w:rFonts w:ascii="inherit" w:hAnsi="inherit"/>
          <w:color w:val="555555"/>
          <w:sz w:val="17"/>
          <w:szCs w:val="17"/>
          <w:bdr w:val="none" w:sz="0" w:space="0" w:color="auto" w:frame="1"/>
        </w:rPr>
        <w:t>April 13th, 2023</w:t>
      </w:r>
    </w:p>
    <w:p w14:paraId="712F55A4" w14:textId="00EAB3AC" w:rsidR="00021F75" w:rsidRPr="00021F75" w:rsidRDefault="00021F75" w:rsidP="00021F75">
      <w:pPr>
        <w:shd w:val="clear" w:color="auto" w:fill="F2F2F2"/>
        <w:textAlignment w:val="baseline"/>
        <w:rPr>
          <w:rFonts w:ascii="inherit" w:hAnsi="inherit"/>
          <w:color w:val="555555"/>
          <w:sz w:val="21"/>
          <w:szCs w:val="21"/>
        </w:rPr>
      </w:pPr>
      <w:r w:rsidRPr="00021F75">
        <w:rPr>
          <w:rFonts w:ascii="inherit" w:hAnsi="inherit"/>
          <w:color w:val="555555"/>
          <w:sz w:val="2"/>
          <w:szCs w:val="2"/>
          <w:bdr w:val="none" w:sz="0" w:space="0" w:color="auto" w:frame="1"/>
        </w:rPr>
        <w:t>Share</w:t>
      </w:r>
    </w:p>
    <w:p w14:paraId="3FF56C04" w14:textId="33A7C60B" w:rsidR="00021F75" w:rsidRPr="00021F75" w:rsidRDefault="00021F75" w:rsidP="00021F75">
      <w:pPr>
        <w:shd w:val="clear" w:color="auto" w:fill="FFFFFF"/>
        <w:textAlignment w:val="baseline"/>
        <w:rPr>
          <w:rFonts w:ascii="PT Sans" w:hAnsi="PT Sans"/>
          <w:color w:val="555555"/>
          <w:sz w:val="21"/>
          <w:szCs w:val="21"/>
        </w:rPr>
      </w:pPr>
    </w:p>
    <w:p w14:paraId="453D9D9C" w14:textId="77777777" w:rsidR="00021F75" w:rsidRPr="00021F75" w:rsidRDefault="00021F75" w:rsidP="00021F75">
      <w:pPr>
        <w:shd w:val="clear" w:color="auto" w:fill="FFFFFF"/>
        <w:textAlignment w:val="baseline"/>
        <w:rPr>
          <w:rFonts w:ascii="inherit" w:hAnsi="inherit"/>
          <w:i/>
          <w:iCs/>
          <w:color w:val="666666"/>
          <w:sz w:val="21"/>
          <w:szCs w:val="21"/>
        </w:rPr>
      </w:pPr>
      <w:r w:rsidRPr="00021F75">
        <w:rPr>
          <w:rFonts w:ascii="inherit" w:hAnsi="inherit"/>
          <w:i/>
          <w:iCs/>
          <w:color w:val="666666"/>
          <w:sz w:val="21"/>
          <w:szCs w:val="21"/>
        </w:rPr>
        <w:t>Image by </w:t>
      </w:r>
      <w:hyperlink r:id="rId28" w:history="1">
        <w:r w:rsidRPr="00021F75">
          <w:rPr>
            <w:rFonts w:ascii="inherit" w:hAnsi="inherit"/>
            <w:i/>
            <w:iCs/>
            <w:color w:val="555555"/>
            <w:sz w:val="18"/>
            <w:szCs w:val="18"/>
            <w:u w:val="single"/>
            <w:bdr w:val="none" w:sz="0" w:space="0" w:color="auto" w:frame="1"/>
          </w:rPr>
          <w:t>Sila</w:t>
        </w:r>
      </w:hyperlink>
    </w:p>
    <w:p w14:paraId="4CA45166" w14:textId="26629B36" w:rsidR="007D17AD" w:rsidRPr="00021F75" w:rsidRDefault="00021F75" w:rsidP="002D7E80">
      <w:pPr>
        <w:widowControl w:val="0"/>
        <w:shd w:val="clear" w:color="auto" w:fill="FFFFFF" w:themeFill="background1"/>
        <w:contextualSpacing/>
      </w:pPr>
      <w:r w:rsidRPr="00021F75">
        <w:rPr>
          <w:color w:val="555555"/>
          <w:shd w:val="clear" w:color="auto" w:fill="FFFFFF"/>
        </w:rPr>
        <w:t>After years of development, a new class of long-range EV batteries is heading to production to replace Chinese graphite with US silicon-based batteries.</w:t>
      </w:r>
      <w:r w:rsidRPr="00021F75">
        <w:rPr>
          <w:color w:val="555555"/>
        </w:rPr>
        <w:br/>
      </w:r>
      <w:r w:rsidRPr="00021F75">
        <w:rPr>
          <w:b/>
          <w:bCs/>
          <w:color w:val="555555"/>
          <w:shd w:val="clear" w:color="auto" w:fill="FFFFFF"/>
        </w:rPr>
        <w:br/>
        <w:t>Longer range and faster charging</w:t>
      </w:r>
      <w:r w:rsidRPr="00021F75">
        <w:rPr>
          <w:color w:val="555555"/>
        </w:rPr>
        <w:br/>
      </w:r>
      <w:r w:rsidRPr="00021F75">
        <w:rPr>
          <w:color w:val="555555"/>
        </w:rPr>
        <w:br/>
      </w:r>
      <w:r w:rsidRPr="00021F75">
        <w:rPr>
          <w:color w:val="555555"/>
          <w:shd w:val="clear" w:color="auto" w:fill="FFFFFF"/>
        </w:rPr>
        <w:t>Powered by new silicon-based electrodes, these batteries hold more energy, are lighter, and charge more quickly. The future release will decrease the charging time to as low as 10 minutes, the standard time taken to refill a gas tank. These batteries could help boost the range of EVs considerably.</w:t>
      </w:r>
      <w:r w:rsidRPr="00021F75">
        <w:rPr>
          <w:color w:val="555555"/>
        </w:rPr>
        <w:br/>
      </w:r>
      <w:r w:rsidRPr="00021F75">
        <w:rPr>
          <w:color w:val="555555"/>
        </w:rPr>
        <w:br/>
      </w:r>
      <w:r w:rsidRPr="00021F75">
        <w:rPr>
          <w:color w:val="555555"/>
          <w:shd w:val="clear" w:color="auto" w:fill="FFFFFF"/>
        </w:rPr>
        <w:t>Sila Nanotechnologies, a Silicon Valley-based battery materials company announced this month that it has started producing its innovative silicon anode batteries at a factory in Moses Lake, Washington.</w:t>
      </w:r>
      <w:r w:rsidRPr="00021F75">
        <w:rPr>
          <w:color w:val="555555"/>
        </w:rPr>
        <w:br/>
      </w:r>
      <w:r w:rsidRPr="00021F75">
        <w:rPr>
          <w:color w:val="555555"/>
        </w:rPr>
        <w:br/>
      </w:r>
      <w:r w:rsidRPr="00021F75">
        <w:rPr>
          <w:b/>
          <w:bCs/>
          <w:color w:val="555555"/>
          <w:shd w:val="clear" w:color="auto" w:fill="FFFFFF"/>
        </w:rPr>
        <w:t>The new material is called “Titan Silicon”</w:t>
      </w:r>
      <w:r w:rsidRPr="00021F75">
        <w:rPr>
          <w:color w:val="555555"/>
        </w:rPr>
        <w:br/>
      </w:r>
      <w:r w:rsidRPr="00021F75">
        <w:rPr>
          <w:color w:val="555555"/>
        </w:rPr>
        <w:br/>
      </w:r>
      <w:r w:rsidRPr="00021F75">
        <w:rPr>
          <w:color w:val="555555"/>
          <w:shd w:val="clear" w:color="auto" w:fill="FFFFFF"/>
        </w:rPr>
        <w:t>The German luxury automaker Mercedes announced a strategic partnership with Sila last year. The Sila anode is set to feature in the all-electric Mercedes-Benz G-Class, expected to be available by 2026.</w:t>
      </w:r>
      <w:r w:rsidRPr="00021F75">
        <w:rPr>
          <w:color w:val="555555"/>
        </w:rPr>
        <w:br/>
      </w:r>
      <w:r w:rsidRPr="00021F75">
        <w:rPr>
          <w:color w:val="555555"/>
        </w:rPr>
        <w:br/>
      </w:r>
      <w:r w:rsidRPr="00021F75">
        <w:rPr>
          <w:b/>
          <w:bCs/>
          <w:color w:val="555555"/>
          <w:shd w:val="clear" w:color="auto" w:fill="FFFFFF"/>
        </w:rPr>
        <w:t>Lower CO2 footprint vs. graphite</w:t>
      </w:r>
      <w:r w:rsidRPr="00021F75">
        <w:rPr>
          <w:color w:val="555555"/>
        </w:rPr>
        <w:br/>
      </w:r>
      <w:r w:rsidRPr="00021F75">
        <w:rPr>
          <w:color w:val="555555"/>
        </w:rPr>
        <w:br/>
      </w:r>
      <w:r w:rsidRPr="00021F75">
        <w:rPr>
          <w:color w:val="555555"/>
          <w:shd w:val="clear" w:color="auto" w:fill="FFFFFF"/>
        </w:rPr>
        <w:t>Based on silicon, an abundant element, Titan Silicon generates 50-75% less CO2 per kWh than graphite during production.</w:t>
      </w:r>
      <w:r w:rsidRPr="00021F75">
        <w:rPr>
          <w:color w:val="555555"/>
        </w:rPr>
        <w:br/>
      </w:r>
      <w:r w:rsidRPr="00021F75">
        <w:rPr>
          <w:color w:val="555555"/>
        </w:rPr>
        <w:br/>
      </w:r>
      <w:r w:rsidRPr="00021F75">
        <w:rPr>
          <w:color w:val="555555"/>
          <w:shd w:val="clear" w:color="auto" w:fill="FFFFFF"/>
        </w:rPr>
        <w:t>Currently, over 90% of graphite is processed in China. Titan Silicon Solutions are manufactured in the U.S. Sila says it will begin mass production in the second half of 2024 and will also manufacture enough batteries to power one million vehicles over the next five years.</w:t>
      </w:r>
    </w:p>
    <w:p w14:paraId="4AE4A5C3" w14:textId="77777777" w:rsidR="00503C44" w:rsidRDefault="00503C44" w:rsidP="009C42BF">
      <w:pPr>
        <w:widowControl w:val="0"/>
        <w:pBdr>
          <w:bottom w:val="single" w:sz="12" w:space="1" w:color="auto"/>
        </w:pBdr>
        <w:contextualSpacing/>
        <w:rPr>
          <w:b/>
          <w:i/>
          <w:sz w:val="40"/>
          <w:szCs w:val="40"/>
        </w:rPr>
      </w:pPr>
    </w:p>
    <w:p w14:paraId="3E018183" w14:textId="77777777" w:rsidR="003E5FC8" w:rsidRDefault="003E5FC8" w:rsidP="007A1341">
      <w:pPr>
        <w:rPr>
          <w:b/>
          <w:bCs/>
          <w:sz w:val="32"/>
          <w:szCs w:val="32"/>
        </w:rPr>
      </w:pPr>
    </w:p>
    <w:p w14:paraId="792AF26D" w14:textId="77777777" w:rsidR="003D6728" w:rsidRPr="003D6728" w:rsidRDefault="003D6728" w:rsidP="003D6728">
      <w:pPr>
        <w:rPr>
          <w:sz w:val="38"/>
          <w:szCs w:val="38"/>
        </w:rPr>
      </w:pPr>
      <w:r w:rsidRPr="003D6728">
        <w:rPr>
          <w:sz w:val="38"/>
          <w:szCs w:val="38"/>
        </w:rPr>
        <w:t>Announcements</w:t>
      </w:r>
    </w:p>
    <w:p w14:paraId="34635230" w14:textId="77777777" w:rsidR="003D6728" w:rsidRPr="003D6728" w:rsidRDefault="003D6728" w:rsidP="003D6728">
      <w:pPr>
        <w:spacing w:before="120" w:after="150"/>
        <w:rPr>
          <w:color w:val="222222"/>
        </w:rPr>
      </w:pPr>
      <w:r w:rsidRPr="003D6728">
        <w:rPr>
          <w:b/>
          <w:bCs/>
          <w:color w:val="222222"/>
        </w:rPr>
        <w:t>AMSAT needs volunteers for the Dayton Hamvention. Amateur radio's biggest event of the year is less than eight weeks away at the Greene County Fairgrounds in Xenia, Ohio. </w:t>
      </w:r>
      <w:r w:rsidRPr="003D6728">
        <w:rPr>
          <w:color w:val="222222"/>
        </w:rPr>
        <w:t xml:space="preserve">The 2023 Hamvention is May 19 - 21. AMSAT is a major Hamvention exhibitor with different displays, ranging from engineering, operations, educational relations, the AMSAT Store, and much more. In 2022, about 35 people assisted with the AMSAT booth. It was the efforts of those volunteers that made the 2022 Dayton Hamvention a success for AMSAT. The interaction with AMSAT members, satellite operators, designers, and builders make the whole experience a lot of </w:t>
      </w:r>
      <w:r w:rsidRPr="003D6728">
        <w:rPr>
          <w:color w:val="222222"/>
        </w:rPr>
        <w:lastRenderedPageBreak/>
        <w:t>fun. Would you consider helping AMSAT at the Hamvention this year? Whether you're available for only a couple of hours, or if you can spend the entire weekend with us, your help will be greatly appreciated. If you will be attending Hamvention and can help, please send an e-mail to Phil Smith, W1EME, AMSAT Hamvention Coordinator, at </w:t>
      </w:r>
      <w:hyperlink r:id="rId29" w:tgtFrame="_blank" w:history="1">
        <w:r w:rsidRPr="003D6728">
          <w:rPr>
            <w:color w:val="1155CC"/>
            <w:u w:val="single"/>
          </w:rPr>
          <w:t>w1eme@msat.org.</w:t>
        </w:r>
      </w:hyperlink>
    </w:p>
    <w:p w14:paraId="62AFBFE4" w14:textId="77777777" w:rsidR="00C40CF3" w:rsidRDefault="00C40CF3" w:rsidP="009C42BF">
      <w:pPr>
        <w:widowControl w:val="0"/>
        <w:pBdr>
          <w:bottom w:val="single" w:sz="12" w:space="1" w:color="auto"/>
        </w:pBdr>
        <w:contextualSpacing/>
        <w:rPr>
          <w:b/>
          <w:iCs/>
          <w:sz w:val="40"/>
          <w:szCs w:val="40"/>
        </w:rPr>
      </w:pPr>
    </w:p>
    <w:p w14:paraId="40CA23C9" w14:textId="77777777" w:rsidR="009268EE" w:rsidRDefault="009268EE" w:rsidP="009C42BF">
      <w:pPr>
        <w:widowControl w:val="0"/>
        <w:contextualSpacing/>
        <w:rPr>
          <w:b/>
          <w:i/>
          <w:sz w:val="40"/>
          <w:szCs w:val="40"/>
        </w:rPr>
      </w:pPr>
      <w:bookmarkStart w:id="23" w:name="club"/>
      <w:bookmarkEnd w:id="23"/>
    </w:p>
    <w:p w14:paraId="0A314A0A" w14:textId="2D4EBD8A"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6192" behindDoc="1" locked="0" layoutInCell="1" allowOverlap="1" wp14:anchorId="5A1ED3BA" wp14:editId="7F2B3A35">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1"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5E36F70A" w:rsidR="00703A7A" w:rsidRDefault="00FA4233" w:rsidP="00894A45">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B349AF4" w14:textId="77777777" w:rsidR="00B85B16" w:rsidRPr="00B85B16" w:rsidRDefault="00B85B16" w:rsidP="00A036B1">
      <w:pPr>
        <w:pBdr>
          <w:bottom w:val="single" w:sz="12" w:space="1" w:color="auto"/>
        </w:pBdr>
        <w:rPr>
          <w:b/>
          <w:bCs/>
          <w:sz w:val="32"/>
          <w:szCs w:val="32"/>
        </w:rPr>
      </w:pPr>
    </w:p>
    <w:p w14:paraId="63F81C9E" w14:textId="77777777" w:rsidR="001714D8" w:rsidRDefault="001714D8" w:rsidP="001714D8">
      <w:pPr>
        <w:widowControl w:val="0"/>
        <w:contextualSpacing/>
        <w:rPr>
          <w:color w:val="222222"/>
        </w:rPr>
      </w:pPr>
    </w:p>
    <w:p w14:paraId="2A8EBAB0" w14:textId="4F87602E" w:rsidR="00D77B4E" w:rsidRPr="00D77B4E" w:rsidRDefault="00D77B4E" w:rsidP="00D77B4E">
      <w:pPr>
        <w:shd w:val="clear" w:color="auto" w:fill="FFFFFF"/>
        <w:rPr>
          <w:color w:val="222222"/>
        </w:rPr>
      </w:pPr>
      <w:r w:rsidRPr="00D77B4E">
        <w:rPr>
          <w:color w:val="1F1F1F"/>
          <w:sz w:val="33"/>
          <w:szCs w:val="33"/>
          <w:shd w:val="clear" w:color="auto" w:fill="FFFFFF"/>
        </w:rPr>
        <w:t>Alliance ARC HF Rig Raffle</w:t>
      </w:r>
    </w:p>
    <w:p w14:paraId="561AD2D0" w14:textId="77777777" w:rsidR="00D77B4E" w:rsidRDefault="00D77B4E" w:rsidP="00D77B4E">
      <w:pPr>
        <w:shd w:val="clear" w:color="auto" w:fill="FFFFFF"/>
        <w:rPr>
          <w:color w:val="222222"/>
        </w:rPr>
      </w:pPr>
    </w:p>
    <w:p w14:paraId="13D539E4" w14:textId="409CB00E" w:rsidR="00D77B4E" w:rsidRPr="00D77B4E" w:rsidRDefault="00D77B4E" w:rsidP="00D77B4E">
      <w:pPr>
        <w:shd w:val="clear" w:color="auto" w:fill="FFFFFF"/>
        <w:rPr>
          <w:color w:val="222222"/>
        </w:rPr>
      </w:pPr>
      <w:r w:rsidRPr="00D77B4E">
        <w:rPr>
          <w:color w:val="222222"/>
        </w:rPr>
        <w:t>We've started up our 2023 HF Rig Raffle. Our 2023 prize will be a Yaesu FT-DX10. </w:t>
      </w:r>
    </w:p>
    <w:p w14:paraId="761A8CB5" w14:textId="77777777" w:rsidR="00D77B4E" w:rsidRPr="00D77B4E" w:rsidRDefault="00D77B4E" w:rsidP="00D77B4E">
      <w:pPr>
        <w:shd w:val="clear" w:color="auto" w:fill="FFFFFF"/>
        <w:rPr>
          <w:color w:val="222222"/>
        </w:rPr>
      </w:pPr>
      <w:r w:rsidRPr="00D77B4E">
        <w:rPr>
          <w:color w:val="222222"/>
        </w:rPr>
        <w:t>This is our 4th year doing this. A portion of the money raised goes back into our community in the form of donations to local service groups at Christmas Time.</w:t>
      </w:r>
      <w:r w:rsidRPr="00D77B4E">
        <w:rPr>
          <w:color w:val="222222"/>
        </w:rPr>
        <w:br/>
        <w:t>Since 2020, we’ve donated over $3500 to Charities in the Alliance, OH area. </w:t>
      </w:r>
    </w:p>
    <w:p w14:paraId="7394F463" w14:textId="77777777" w:rsidR="00D77B4E" w:rsidRPr="00D77B4E" w:rsidRDefault="00D77B4E" w:rsidP="00D77B4E">
      <w:pPr>
        <w:shd w:val="clear" w:color="auto" w:fill="FFFFFF"/>
        <w:rPr>
          <w:color w:val="222222"/>
        </w:rPr>
      </w:pPr>
      <w:r w:rsidRPr="00D77B4E">
        <w:rPr>
          <w:color w:val="222222"/>
        </w:rPr>
        <w:t>tickets can be purchased via our website at </w:t>
      </w:r>
      <w:hyperlink r:id="rId32" w:tgtFrame="_blank" w:history="1">
        <w:r w:rsidRPr="00D77B4E">
          <w:rPr>
            <w:color w:val="1155CC"/>
            <w:u w:val="single"/>
          </w:rPr>
          <w:t>https://www.w8lky.org/fundraisers/2023-hf_rig_raffle/</w:t>
        </w:r>
      </w:hyperlink>
      <w:r w:rsidRPr="00D77B4E">
        <w:rPr>
          <w:color w:val="222222"/>
        </w:rPr>
        <w:t>, or in person at our monthly club  meetings. We will also be set up at several Ohio/Western PA Hamfests in the next few months. </w:t>
      </w:r>
    </w:p>
    <w:p w14:paraId="347064E3" w14:textId="77777777" w:rsidR="00D77B4E" w:rsidRPr="00D77B4E" w:rsidRDefault="00D77B4E" w:rsidP="00D77B4E">
      <w:pPr>
        <w:shd w:val="clear" w:color="auto" w:fill="FFFFFF"/>
        <w:rPr>
          <w:color w:val="222222"/>
        </w:rPr>
      </w:pPr>
      <w:r w:rsidRPr="00D77B4E">
        <w:rPr>
          <w:color w:val="222222"/>
        </w:rPr>
        <w:t>The prize will be drawn on July 12, 2023. The winner need not be present to win. </w:t>
      </w:r>
      <w:r w:rsidRPr="00D77B4E">
        <w:rPr>
          <w:color w:val="222222"/>
        </w:rPr>
        <w:br w:type="textWrapping" w:clear="all"/>
      </w:r>
    </w:p>
    <w:p w14:paraId="33509E8F" w14:textId="77777777" w:rsidR="00D77B4E" w:rsidRPr="00D77B4E" w:rsidRDefault="00D77B4E" w:rsidP="00D77B4E">
      <w:pPr>
        <w:shd w:val="clear" w:color="auto" w:fill="FFFFFF"/>
        <w:rPr>
          <w:color w:val="222222"/>
        </w:rPr>
      </w:pPr>
      <w:r w:rsidRPr="00D77B4E">
        <w:rPr>
          <w:color w:val="222222"/>
        </w:rPr>
        <w:t>73,</w:t>
      </w:r>
    </w:p>
    <w:p w14:paraId="3D0CBC36" w14:textId="77777777" w:rsidR="00D77B4E" w:rsidRPr="00D77B4E" w:rsidRDefault="00D77B4E" w:rsidP="00D77B4E">
      <w:pPr>
        <w:shd w:val="clear" w:color="auto" w:fill="FFFFFF"/>
        <w:rPr>
          <w:color w:val="222222"/>
        </w:rPr>
      </w:pPr>
      <w:r w:rsidRPr="00D77B4E">
        <w:rPr>
          <w:b/>
          <w:bCs/>
          <w:color w:val="000000"/>
        </w:rPr>
        <w:t>John Myers, WG8X</w:t>
      </w:r>
    </w:p>
    <w:p w14:paraId="2C9D40C1" w14:textId="77777777" w:rsidR="00D77B4E" w:rsidRPr="00D77B4E" w:rsidRDefault="00000000" w:rsidP="00D77B4E">
      <w:pPr>
        <w:shd w:val="clear" w:color="auto" w:fill="FFFFFF"/>
        <w:rPr>
          <w:color w:val="222222"/>
        </w:rPr>
      </w:pPr>
      <w:hyperlink r:id="rId33" w:tgtFrame="_blank" w:history="1">
        <w:r w:rsidR="00D77B4E" w:rsidRPr="00D77B4E">
          <w:rPr>
            <w:color w:val="1155CC"/>
            <w:u w:val="single"/>
          </w:rPr>
          <w:t>kd8mq1@gmail.com</w:t>
        </w:r>
      </w:hyperlink>
    </w:p>
    <w:p w14:paraId="27C9FD7D" w14:textId="77777777" w:rsidR="00D77B4E" w:rsidRPr="00D77B4E" w:rsidRDefault="00D77B4E" w:rsidP="00D77B4E">
      <w:pPr>
        <w:shd w:val="clear" w:color="auto" w:fill="FFFFFF"/>
        <w:rPr>
          <w:color w:val="222222"/>
        </w:rPr>
      </w:pPr>
      <w:r w:rsidRPr="00D77B4E">
        <w:rPr>
          <w:color w:val="000000"/>
        </w:rPr>
        <w:t>330-936-5021</w:t>
      </w:r>
    </w:p>
    <w:p w14:paraId="13079CFC" w14:textId="78B2DA7C" w:rsidR="007E0A2B" w:rsidRPr="007E0A2B" w:rsidRDefault="007E0A2B" w:rsidP="00A474D9">
      <w:pPr>
        <w:shd w:val="clear" w:color="auto" w:fill="FFFFFF"/>
        <w:spacing w:before="100" w:beforeAutospacing="1" w:after="100" w:afterAutospacing="1"/>
        <w:rPr>
          <w:b/>
          <w:bCs/>
          <w:color w:val="222222"/>
          <w:sz w:val="40"/>
          <w:szCs w:val="40"/>
        </w:rPr>
      </w:pPr>
      <w:r>
        <w:rPr>
          <w:b/>
          <w:bCs/>
          <w:color w:val="222222"/>
          <w:sz w:val="40"/>
          <w:szCs w:val="40"/>
        </w:rPr>
        <w:lastRenderedPageBreak/>
        <w:t>___________________________________________</w:t>
      </w:r>
    </w:p>
    <w:p w14:paraId="6A3F9E05" w14:textId="77777777" w:rsidR="002E7C05" w:rsidRDefault="002E7C05" w:rsidP="002E7C05">
      <w:pPr>
        <w:jc w:val="center"/>
        <w:rPr>
          <w:sz w:val="36"/>
          <w:szCs w:val="36"/>
        </w:rPr>
      </w:pPr>
      <w:r>
        <w:rPr>
          <w:sz w:val="36"/>
          <w:szCs w:val="36"/>
        </w:rPr>
        <w:t>NVIS Day, 2023</w:t>
      </w:r>
    </w:p>
    <w:p w14:paraId="259E08B9" w14:textId="77777777" w:rsidR="002E7C05" w:rsidRDefault="002E7C05" w:rsidP="002E7C05">
      <w:pPr>
        <w:rPr>
          <w:sz w:val="22"/>
          <w:szCs w:val="22"/>
        </w:rPr>
      </w:pPr>
      <w:r>
        <w:t xml:space="preserve">It’s coming!  Ohio NVIS Day 2023 will be held Saturday April 22, from 10AM until 4PM EDT. </w:t>
      </w:r>
    </w:p>
    <w:p w14:paraId="3AC1720E" w14:textId="77777777" w:rsidR="002E7C05" w:rsidRDefault="002E7C05" w:rsidP="002E7C05">
      <w:r>
        <w:t xml:space="preserve">The purpose of NVIS day is to construct and try various antenna ideas, all working as NVIS (Near Vertical Incident Skywave) antennas.  These antennas are low to the ground and provide coverage generally within a </w:t>
      </w:r>
      <w:proofErr w:type="gramStart"/>
      <w:r>
        <w:t>400 mile</w:t>
      </w:r>
      <w:proofErr w:type="gramEnd"/>
      <w:r>
        <w:t xml:space="preserve"> radius- extremely important for regional HF communications in an emergency. </w:t>
      </w:r>
    </w:p>
    <w:p w14:paraId="2A415C8D" w14:textId="77777777" w:rsidR="002E7C05" w:rsidRDefault="002E7C05" w:rsidP="002E7C05">
      <w:r>
        <w:t xml:space="preserve">Take a big step forward and build upon the concept to answer the question, “How would we actually use these antennas?”  </w:t>
      </w:r>
    </w:p>
    <w:p w14:paraId="2888626B" w14:textId="77777777" w:rsidR="002E7C05" w:rsidRDefault="002E7C05" w:rsidP="002E7C05">
      <w:r>
        <w:t>For 2023, we have added a couple operating scenarios that will make your day more fun and be a learning event for actual disaster communications.  We propose a commercial power blackout, with the need to communicate within your ARES district and to ‘The Sarge” at the Ohio EOC in Columbus.  Here’s the deal:</w:t>
      </w:r>
    </w:p>
    <w:p w14:paraId="13346A81" w14:textId="77777777" w:rsidR="002E7C05" w:rsidRDefault="002E7C05" w:rsidP="002E7C05">
      <w:pPr>
        <w:pStyle w:val="ListParagraph"/>
        <w:numPr>
          <w:ilvl w:val="0"/>
          <w:numId w:val="31"/>
        </w:numPr>
        <w:spacing w:after="200" w:line="276" w:lineRule="auto"/>
      </w:pPr>
      <w:r>
        <w:t xml:space="preserve">The event runs from 10 AM until 4 PM local time. </w:t>
      </w:r>
    </w:p>
    <w:p w14:paraId="5CE6A337" w14:textId="77777777" w:rsidR="002E7C05" w:rsidRDefault="002E7C05" w:rsidP="002E7C05">
      <w:pPr>
        <w:pStyle w:val="ListParagraph"/>
        <w:numPr>
          <w:ilvl w:val="0"/>
          <w:numId w:val="31"/>
        </w:numPr>
        <w:spacing w:after="200" w:line="276" w:lineRule="auto"/>
      </w:pPr>
      <w:r>
        <w:t xml:space="preserve">Stations will construct and test NVIS antennas. </w:t>
      </w:r>
    </w:p>
    <w:p w14:paraId="17105258" w14:textId="77777777" w:rsidR="002E7C05" w:rsidRDefault="002E7C05" w:rsidP="002E7C05">
      <w:pPr>
        <w:pStyle w:val="ListParagraph"/>
        <w:numPr>
          <w:ilvl w:val="0"/>
          <w:numId w:val="31"/>
        </w:numPr>
        <w:spacing w:after="200" w:line="276" w:lineRule="auto"/>
      </w:pPr>
      <w:r>
        <w:t>Transmit power is limited to 100 watts.</w:t>
      </w:r>
    </w:p>
    <w:p w14:paraId="6833B9E1" w14:textId="77777777" w:rsidR="002E7C05" w:rsidRDefault="002E7C05" w:rsidP="002E7C05">
      <w:pPr>
        <w:pStyle w:val="ListParagraph"/>
        <w:numPr>
          <w:ilvl w:val="0"/>
          <w:numId w:val="31"/>
        </w:numPr>
        <w:spacing w:after="200" w:line="276" w:lineRule="auto"/>
      </w:pPr>
      <w:r>
        <w:t>Power for the station will be any form of “off-grid” supply: typically, generator, battery or solar or whatever form you might have in an emergency setup. (Optional, but preferred)</w:t>
      </w:r>
    </w:p>
    <w:p w14:paraId="236EEA9F" w14:textId="77777777" w:rsidR="002E7C05" w:rsidRDefault="002E7C05" w:rsidP="002E7C05">
      <w:pPr>
        <w:pStyle w:val="ListParagraph"/>
        <w:numPr>
          <w:ilvl w:val="0"/>
          <w:numId w:val="31"/>
        </w:numPr>
        <w:spacing w:after="200" w:line="276" w:lineRule="auto"/>
      </w:pPr>
      <w:r>
        <w:t xml:space="preserve">Stations may test antenna coverage as in the past by contacting as many different locations as possible. This year, we are adding collecting Grid Squares and S-Meter readings as part of the </w:t>
      </w:r>
      <w:proofErr w:type="gramStart"/>
      <w:r>
        <w:t>exchange .</w:t>
      </w:r>
      <w:proofErr w:type="gramEnd"/>
      <w:r>
        <w:t xml:space="preserve"> </w:t>
      </w:r>
    </w:p>
    <w:p w14:paraId="712B8F3B" w14:textId="77777777" w:rsidR="002E7C05" w:rsidRDefault="002E7C05" w:rsidP="002E7C05">
      <w:pPr>
        <w:pStyle w:val="ListParagraph"/>
        <w:numPr>
          <w:ilvl w:val="1"/>
          <w:numId w:val="31"/>
        </w:numPr>
        <w:spacing w:after="200" w:line="276" w:lineRule="auto"/>
      </w:pPr>
      <w:r>
        <w:t>Stations are to originate a message to their ARES District, local net, OHDEN, OSSBN and to W8SGT reporting their location and county, stating if you are “Participating or Not Participating”.</w:t>
      </w:r>
    </w:p>
    <w:p w14:paraId="2F22B07D" w14:textId="77777777" w:rsidR="002E7C05" w:rsidRDefault="002E7C05" w:rsidP="002E7C05">
      <w:pPr>
        <w:pStyle w:val="ListParagraph"/>
        <w:numPr>
          <w:ilvl w:val="1"/>
          <w:numId w:val="31"/>
        </w:numPr>
        <w:spacing w:after="200" w:line="276" w:lineRule="auto"/>
      </w:pPr>
      <w:r>
        <w:t xml:space="preserve">This message may take any form:  ARRL message form ICS 213 or radiogram must be used. If you’re going to use the traffic system, ARRL message radiogram is recommended. </w:t>
      </w:r>
    </w:p>
    <w:p w14:paraId="60D96E2B" w14:textId="77777777" w:rsidR="002E7C05" w:rsidRDefault="002E7C05" w:rsidP="002E7C05">
      <w:pPr>
        <w:pStyle w:val="ListParagraph"/>
        <w:numPr>
          <w:ilvl w:val="1"/>
          <w:numId w:val="31"/>
        </w:numPr>
        <w:spacing w:after="200" w:line="276" w:lineRule="auto"/>
      </w:pPr>
      <w:r>
        <w:t xml:space="preserve"> Each county is to send a message to the SARGE with a sitrep of their operation.</w:t>
      </w:r>
    </w:p>
    <w:p w14:paraId="106461C2" w14:textId="77777777" w:rsidR="002E7C05" w:rsidRDefault="002E7C05" w:rsidP="002E7C05">
      <w:pPr>
        <w:pStyle w:val="ListParagraph"/>
        <w:numPr>
          <w:ilvl w:val="1"/>
          <w:numId w:val="31"/>
        </w:numPr>
        <w:spacing w:after="200" w:line="276" w:lineRule="auto"/>
      </w:pPr>
      <w:r>
        <w:t>The message should contain the call sign, operating location (include county) and number of operators.  Any other brief antenna information is optional but appreciated!</w:t>
      </w:r>
    </w:p>
    <w:p w14:paraId="760705CC" w14:textId="77777777" w:rsidR="002E7C05" w:rsidRDefault="002E7C05" w:rsidP="002E7C05">
      <w:pPr>
        <w:pStyle w:val="ListParagraph"/>
        <w:numPr>
          <w:ilvl w:val="1"/>
          <w:numId w:val="31"/>
        </w:numPr>
        <w:spacing w:after="200" w:line="276" w:lineRule="auto"/>
      </w:pPr>
      <w:r>
        <w:t xml:space="preserve">Contact with the District net may take place on VHF or HF (Repeaters OK). </w:t>
      </w:r>
    </w:p>
    <w:p w14:paraId="06765767" w14:textId="77777777" w:rsidR="002E7C05" w:rsidRDefault="002E7C05" w:rsidP="002E7C05">
      <w:pPr>
        <w:pStyle w:val="ListParagraph"/>
        <w:numPr>
          <w:ilvl w:val="1"/>
          <w:numId w:val="31"/>
        </w:numPr>
        <w:spacing w:after="200" w:line="276" w:lineRule="auto"/>
      </w:pPr>
      <w:proofErr w:type="spellStart"/>
      <w:r>
        <w:t>WinLink</w:t>
      </w:r>
      <w:proofErr w:type="spellEnd"/>
      <w:r>
        <w:t xml:space="preserve"> may also be used </w:t>
      </w:r>
      <w:proofErr w:type="gramStart"/>
      <w:r>
        <w:t>as long as</w:t>
      </w:r>
      <w:proofErr w:type="gramEnd"/>
      <w:r>
        <w:t xml:space="preserve"> it </w:t>
      </w:r>
      <w:proofErr w:type="gramStart"/>
      <w:r>
        <w:t>sent</w:t>
      </w:r>
      <w:proofErr w:type="gramEnd"/>
      <w:r>
        <w:t xml:space="preserve"> via RF, local node (VHF, UHF) or an HF node to KD8SCL and or W8SGT.</w:t>
      </w:r>
    </w:p>
    <w:p w14:paraId="0503BA4D" w14:textId="77777777" w:rsidR="002E7C05" w:rsidRDefault="002E7C05" w:rsidP="002E7C05">
      <w:pPr>
        <w:pStyle w:val="ListParagraph"/>
        <w:numPr>
          <w:ilvl w:val="1"/>
          <w:numId w:val="31"/>
        </w:numPr>
        <w:spacing w:after="200" w:line="276" w:lineRule="auto"/>
      </w:pPr>
      <w:r>
        <w:t xml:space="preserve">For more information on node locations, visit </w:t>
      </w:r>
      <w:hyperlink r:id="rId34" w:history="1">
        <w:r>
          <w:rPr>
            <w:rStyle w:val="Hyperlink"/>
          </w:rPr>
          <w:t>WinLink.org</w:t>
        </w:r>
      </w:hyperlink>
      <w:r>
        <w:t xml:space="preserve">. </w:t>
      </w:r>
    </w:p>
    <w:p w14:paraId="7B0ED211" w14:textId="77777777" w:rsidR="002E7C05" w:rsidRDefault="002E7C05" w:rsidP="002E7C05">
      <w:pPr>
        <w:pStyle w:val="ListParagraph"/>
      </w:pPr>
    </w:p>
    <w:p w14:paraId="029DDBED" w14:textId="77777777" w:rsidR="002E7C05" w:rsidRDefault="002E7C05" w:rsidP="002E7C05">
      <w:pPr>
        <w:pStyle w:val="ListParagraph"/>
        <w:numPr>
          <w:ilvl w:val="0"/>
          <w:numId w:val="31"/>
        </w:numPr>
        <w:spacing w:after="200" w:line="276" w:lineRule="auto"/>
      </w:pPr>
      <w:r>
        <w:lastRenderedPageBreak/>
        <w:t xml:space="preserve">Operating frequencies are proposed to be in the </w:t>
      </w:r>
      <w:proofErr w:type="gramStart"/>
      <w:r>
        <w:t>80 and 40 meter</w:t>
      </w:r>
      <w:proofErr w:type="gramEnd"/>
      <w:r>
        <w:t xml:space="preserve"> bands. Voice is preferred for testing. </w:t>
      </w:r>
    </w:p>
    <w:p w14:paraId="7D0ACF69" w14:textId="77777777" w:rsidR="002E7C05" w:rsidRDefault="002E7C05" w:rsidP="002E7C05">
      <w:pPr>
        <w:pStyle w:val="ListParagraph"/>
        <w:numPr>
          <w:ilvl w:val="1"/>
          <w:numId w:val="31"/>
        </w:numPr>
        <w:spacing w:after="200" w:line="276" w:lineRule="auto"/>
      </w:pPr>
      <w:r>
        <w:t xml:space="preserve">Optimum frequencies centered around but not limited </w:t>
      </w:r>
      <w:proofErr w:type="gramStart"/>
      <w:r>
        <w:t>to:</w:t>
      </w:r>
      <w:proofErr w:type="gramEnd"/>
      <w:r>
        <w:t xml:space="preserve">  3.902 and 7.240</w:t>
      </w:r>
    </w:p>
    <w:p w14:paraId="22C3F7D1" w14:textId="77777777" w:rsidR="002E7C05" w:rsidRDefault="002E7C05" w:rsidP="002E7C05">
      <w:pPr>
        <w:pStyle w:val="ListParagraph"/>
        <w:numPr>
          <w:ilvl w:val="1"/>
          <w:numId w:val="31"/>
        </w:numPr>
        <w:spacing w:after="200" w:line="276" w:lineRule="auto"/>
      </w:pPr>
      <w:r>
        <w:t>Digital messages may be passed to OHDEN Net as available.</w:t>
      </w:r>
    </w:p>
    <w:p w14:paraId="5306E378" w14:textId="77777777" w:rsidR="002E7C05" w:rsidRDefault="002E7C05" w:rsidP="002E7C05">
      <w:pPr>
        <w:pStyle w:val="ListParagraph"/>
        <w:numPr>
          <w:ilvl w:val="1"/>
          <w:numId w:val="31"/>
        </w:numPr>
        <w:spacing w:after="200" w:line="276" w:lineRule="auto"/>
      </w:pPr>
      <w:r>
        <w:t>Digital OHDEN frequency: 3584.5 (typical is Olivia 8/500)</w:t>
      </w:r>
    </w:p>
    <w:p w14:paraId="4A514491" w14:textId="77777777" w:rsidR="002E7C05" w:rsidRDefault="002E7C05" w:rsidP="002E7C05">
      <w:pPr>
        <w:pStyle w:val="ListParagraph"/>
        <w:numPr>
          <w:ilvl w:val="1"/>
          <w:numId w:val="31"/>
        </w:numPr>
        <w:spacing w:after="200" w:line="276" w:lineRule="auto"/>
      </w:pPr>
      <w:r>
        <w:t>OSSBN frequency: 3972.5, Net Times: 10:30, 16:15, 18:45</w:t>
      </w:r>
    </w:p>
    <w:p w14:paraId="2AC03D94" w14:textId="77777777" w:rsidR="002E7C05" w:rsidRDefault="002E7C05" w:rsidP="002E7C05">
      <w:r>
        <w:t xml:space="preserve">You can create your own log (Excel preferred) or Word format.  Be sure to include a photo of your group or your antenna!  Submit your results to </w:t>
      </w:r>
      <w:hyperlink r:id="rId35" w:history="1">
        <w:r>
          <w:rPr>
            <w:rStyle w:val="Hyperlink"/>
          </w:rPr>
          <w:t>contest@n8ara.org</w:t>
        </w:r>
      </w:hyperlink>
      <w:r>
        <w:t xml:space="preserve"> </w:t>
      </w:r>
    </w:p>
    <w:p w14:paraId="0D014C7D" w14:textId="70EE274F" w:rsidR="005078DD" w:rsidRDefault="002E7C05" w:rsidP="005078DD">
      <w:r>
        <w:br/>
        <w:t xml:space="preserve">Have fun!  Take a lunch break!  I hope to hear you!! </w:t>
      </w:r>
    </w:p>
    <w:p w14:paraId="7D902955" w14:textId="725427B2" w:rsidR="005078DD" w:rsidRPr="005078DD" w:rsidRDefault="005078DD" w:rsidP="005078DD">
      <w:pPr>
        <w:rPr>
          <w:b/>
          <w:bCs/>
          <w:sz w:val="40"/>
          <w:szCs w:val="40"/>
        </w:rPr>
      </w:pPr>
      <w:r>
        <w:rPr>
          <w:b/>
          <w:bCs/>
          <w:sz w:val="40"/>
          <w:szCs w:val="40"/>
        </w:rPr>
        <w:t>______________________________________________</w:t>
      </w:r>
    </w:p>
    <w:p w14:paraId="29C2A88C" w14:textId="7B66EB6B" w:rsidR="005078DD" w:rsidRDefault="005078DD" w:rsidP="00A036B1">
      <w:pPr>
        <w:rPr>
          <w:b/>
          <w:bCs/>
          <w:sz w:val="32"/>
          <w:szCs w:val="32"/>
        </w:rPr>
      </w:pPr>
    </w:p>
    <w:p w14:paraId="36627377" w14:textId="7C0C4DF5" w:rsidR="002E7C05" w:rsidRDefault="002E7C05" w:rsidP="00A036B1">
      <w:pPr>
        <w:rPr>
          <w:b/>
          <w:bCs/>
          <w:sz w:val="32"/>
          <w:szCs w:val="32"/>
        </w:rPr>
      </w:pPr>
      <w:r>
        <w:rPr>
          <w:b/>
          <w:bCs/>
          <w:sz w:val="32"/>
          <w:szCs w:val="32"/>
        </w:rPr>
        <w:t>Glass City Marathon April 23</w:t>
      </w:r>
      <w:r w:rsidRPr="002E7C05">
        <w:rPr>
          <w:b/>
          <w:bCs/>
          <w:sz w:val="32"/>
          <w:szCs w:val="32"/>
          <w:vertAlign w:val="superscript"/>
        </w:rPr>
        <w:t>rd</w:t>
      </w:r>
      <w:r>
        <w:rPr>
          <w:b/>
          <w:bCs/>
          <w:sz w:val="32"/>
          <w:szCs w:val="32"/>
        </w:rPr>
        <w:t xml:space="preserve"> – Help Wanted</w:t>
      </w:r>
    </w:p>
    <w:p w14:paraId="49FBB5B1" w14:textId="77777777" w:rsidR="002E7C05" w:rsidRDefault="002E7C05" w:rsidP="002E7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73B35F08" w14:textId="58761EF7" w:rsidR="002E7C05" w:rsidRDefault="002E7C05" w:rsidP="002E7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2E7C05">
        <w:rPr>
          <w:color w:val="222222"/>
        </w:rPr>
        <w:t xml:space="preserve">Hello everyone! It's coming up on that time again and we've been asked to help with the Glass City Marathon. Race day is Sunday, April 23rd and it begins at 6:30 AM. Everything should be finished by 1:00 PM. I've got lots of spots to fill some which only last a couple hours and some which are all day. If you'd like to help or </w:t>
      </w:r>
      <w:proofErr w:type="spellStart"/>
      <w:r w:rsidRPr="002E7C05">
        <w:rPr>
          <w:color w:val="222222"/>
        </w:rPr>
        <w:t>or</w:t>
      </w:r>
      <w:proofErr w:type="spellEnd"/>
      <w:r w:rsidRPr="002E7C05">
        <w:rPr>
          <w:color w:val="222222"/>
        </w:rPr>
        <w:t xml:space="preserve"> would like more </w:t>
      </w:r>
      <w:proofErr w:type="gramStart"/>
      <w:r w:rsidRPr="002E7C05">
        <w:rPr>
          <w:color w:val="222222"/>
        </w:rPr>
        <w:t>information</w:t>
      </w:r>
      <w:proofErr w:type="gramEnd"/>
      <w:r w:rsidRPr="002E7C05">
        <w:rPr>
          <w:color w:val="222222"/>
        </w:rPr>
        <w:t xml:space="preserve"> please contact me at either </w:t>
      </w:r>
      <w:hyperlink r:id="rId36" w:tgtFrame="_blank" w:history="1">
        <w:r w:rsidRPr="002E7C05">
          <w:rPr>
            <w:color w:val="1155CC"/>
            <w:u w:val="single"/>
            <w:bdr w:val="dotted" w:sz="2" w:space="0" w:color="333333" w:frame="1"/>
          </w:rPr>
          <w:t>k8rks@arrl.net</w:t>
        </w:r>
      </w:hyperlink>
      <w:r w:rsidRPr="002E7C05">
        <w:rPr>
          <w:color w:val="222222"/>
        </w:rPr>
        <w:t xml:space="preserve"> or 419-471-0573.</w:t>
      </w:r>
    </w:p>
    <w:p w14:paraId="5F98AB0B" w14:textId="7816B247" w:rsidR="00FB706D" w:rsidRPr="00FB706D" w:rsidRDefault="00FB706D" w:rsidP="002E7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22222"/>
          <w:sz w:val="56"/>
          <w:szCs w:val="56"/>
        </w:rPr>
      </w:pPr>
      <w:r>
        <w:rPr>
          <w:b/>
          <w:bCs/>
          <w:color w:val="222222"/>
          <w:sz w:val="56"/>
          <w:szCs w:val="56"/>
        </w:rPr>
        <w:t>_________________________________</w:t>
      </w: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7">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8">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9">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0">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1"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2"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43"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bookmarkStart w:id="24" w:name="ve"/>
      <w:bookmarkEnd w:id="24"/>
    </w:p>
    <w:p w14:paraId="4E090374" w14:textId="77777777" w:rsidR="00FB706D" w:rsidRDefault="00FB706D"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6BCC856F" w14:textId="77777777" w:rsidR="001714D8" w:rsidRPr="001714D8" w:rsidRDefault="001714D8" w:rsidP="001714D8">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44" w:history="1">
        <w:r w:rsidRPr="001714D8">
          <w:rPr>
            <w:color w:val="0563C1" w:themeColor="hyperlink"/>
            <w:u w:val="single"/>
          </w:rPr>
          <w:t>https://atara-w8atr.fun</w:t>
        </w:r>
      </w:hyperlink>
      <w:r w:rsidRPr="001714D8">
        <w:t xml:space="preserve"> and contact us at </w:t>
      </w:r>
      <w:hyperlink r:id="rId45"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lastRenderedPageBreak/>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6"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7"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8"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9"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0"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1"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2"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5168" behindDoc="0" locked="0" layoutInCell="1" allowOverlap="1" wp14:anchorId="4525E10B" wp14:editId="12FC96A0">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 xml:space="preserve">The GARA schedule of exams are these Sundays at 2pm. Dates for </w:t>
      </w:r>
      <w:r w:rsidRPr="00836B91">
        <w:rPr>
          <w:color w:val="222222"/>
          <w:shd w:val="clear" w:color="auto" w:fill="FFFFFF"/>
        </w:rPr>
        <w:lastRenderedPageBreak/>
        <w:t>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54"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55"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6"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w:t>
      </w:r>
      <w:r w:rsidRPr="001714D8">
        <w:rPr>
          <w:szCs w:val="20"/>
        </w:rPr>
        <w:lastRenderedPageBreak/>
        <w:t xml:space="preserve">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7"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8"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9" w:history="1">
        <w:r w:rsidRPr="001714D8">
          <w:rPr>
            <w:rFonts w:eastAsiaTheme="minorHAnsi"/>
            <w:color w:val="0563C1" w:themeColor="hyperlink"/>
            <w:u w:val="single"/>
          </w:rPr>
          <w:t>ve_testing@k8qik.org</w:t>
        </w:r>
      </w:hyperlink>
      <w:r w:rsidRPr="001714D8">
        <w:rPr>
          <w:rFonts w:eastAsiaTheme="minorHAnsi"/>
        </w:rPr>
        <w:t xml:space="preserve"> to register.</w:t>
      </w:r>
    </w:p>
    <w:p w14:paraId="191B3466" w14:textId="77777777" w:rsidR="001714D8" w:rsidRPr="001714D8" w:rsidRDefault="001714D8" w:rsidP="001714D8">
      <w:pPr>
        <w:spacing w:after="160" w:line="259" w:lineRule="auto"/>
        <w:rPr>
          <w:rFonts w:eastAsiaTheme="minorHAnsi"/>
          <w:b/>
          <w:bCs/>
          <w:u w:val="single"/>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60"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1" w:history="1">
        <w:r w:rsidRPr="001714D8">
          <w:rPr>
            <w:rFonts w:eastAsiaTheme="minorHAnsi"/>
            <w:color w:val="0563C1" w:themeColor="hyperlink"/>
            <w:u w:val="single"/>
          </w:rPr>
          <w:t>nn8b.oh@gmail.com</w:t>
        </w:r>
      </w:hyperlink>
      <w:r w:rsidRPr="001714D8">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24FD29EA" w14:textId="77777777" w:rsidR="006E2AA2" w:rsidRPr="001714D8" w:rsidRDefault="006E2AA2" w:rsidP="001714D8">
      <w:pPr>
        <w:spacing w:after="160" w:line="259" w:lineRule="auto"/>
        <w:rPr>
          <w:rFonts w:eastAsiaTheme="minorHAnsi"/>
        </w:rPr>
      </w:pP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2"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w:t>
      </w:r>
      <w:r w:rsidRPr="001714D8">
        <w:rPr>
          <w:rFonts w:eastAsiaTheme="minorHAnsi"/>
        </w:rPr>
        <w:lastRenderedPageBreak/>
        <w:t xml:space="preserve">KC8FOS at </w:t>
      </w:r>
      <w:hyperlink r:id="rId63"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64"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5"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P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6" w:tgtFrame="_blank" w:history="1">
        <w:r w:rsidRPr="001B6953">
          <w:rPr>
            <w:color w:val="1155CC"/>
            <w:u w:val="single"/>
          </w:rPr>
          <w:t>www.w8zx.net/exam</w:t>
        </w:r>
      </w:hyperlink>
      <w:r w:rsidRPr="001B6953">
        <w:t> or email </w:t>
      </w:r>
      <w:hyperlink r:id="rId67" w:tgtFrame="_blank" w:history="1">
        <w:r w:rsidRPr="001B6953">
          <w:rPr>
            <w:color w:val="1155CC"/>
            <w:u w:val="single"/>
          </w:rPr>
          <w:t>VETEAM@N8BAG.NET</w:t>
        </w:r>
      </w:hyperlink>
      <w:r w:rsidRPr="001B6953">
        <w:t>.</w:t>
      </w:r>
    </w:p>
    <w:p w14:paraId="643CFF45" w14:textId="77777777" w:rsidR="001714D8" w:rsidRDefault="001714D8"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C7395D8" w14:textId="77777777" w:rsidR="001E2391" w:rsidRDefault="001E2391" w:rsidP="009C42BF">
      <w:pPr>
        <w:widowControl w:val="0"/>
        <w:pBdr>
          <w:bottom w:val="single" w:sz="12" w:space="1" w:color="auto"/>
        </w:pBdr>
        <w:contextualSpacing/>
        <w:rPr>
          <w:b/>
          <w:bCs/>
          <w:noProof/>
          <w:sz w:val="32"/>
          <w:szCs w:val="32"/>
        </w:rPr>
      </w:pPr>
    </w:p>
    <w:p w14:paraId="37D17FEF" w14:textId="4E4DB276" w:rsidR="005A066E" w:rsidRDefault="005A066E" w:rsidP="009C42BF">
      <w:pPr>
        <w:widowControl w:val="0"/>
        <w:contextualSpacing/>
        <w:rPr>
          <w:b/>
          <w:bCs/>
          <w:noProof/>
          <w:sz w:val="32"/>
          <w:szCs w:val="32"/>
        </w:rPr>
      </w:pPr>
    </w:p>
    <w:p w14:paraId="789E7645" w14:textId="77777777" w:rsidR="00720674" w:rsidRPr="00720674" w:rsidRDefault="00720674" w:rsidP="00720674">
      <w:pPr>
        <w:shd w:val="clear" w:color="auto" w:fill="FFFFFF"/>
        <w:outlineLvl w:val="1"/>
        <w:rPr>
          <w:rFonts w:ascii="Roboto" w:hAnsi="Roboto"/>
          <w:color w:val="1F1F1F"/>
          <w:sz w:val="36"/>
          <w:szCs w:val="36"/>
        </w:rPr>
      </w:pPr>
      <w:r w:rsidRPr="00720674">
        <w:rPr>
          <w:rFonts w:ascii="Roboto" w:hAnsi="Roboto"/>
          <w:color w:val="1F1F1F"/>
          <w:sz w:val="36"/>
          <w:szCs w:val="36"/>
        </w:rPr>
        <w:t>Upcoming classes at DARA</w:t>
      </w:r>
    </w:p>
    <w:p w14:paraId="15C4303D" w14:textId="77777777" w:rsidR="00720674" w:rsidRDefault="00720674" w:rsidP="009C42BF">
      <w:pPr>
        <w:widowControl w:val="0"/>
        <w:contextualSpacing/>
        <w:rPr>
          <w:b/>
          <w:bCs/>
          <w:noProof/>
          <w:sz w:val="32"/>
          <w:szCs w:val="32"/>
        </w:rPr>
      </w:pPr>
    </w:p>
    <w:p w14:paraId="43F296D8" w14:textId="77777777" w:rsidR="00720674" w:rsidRPr="00720674" w:rsidRDefault="00720674" w:rsidP="00720674">
      <w:pPr>
        <w:numPr>
          <w:ilvl w:val="0"/>
          <w:numId w:val="28"/>
        </w:numPr>
        <w:shd w:val="clear" w:color="auto" w:fill="FFFFFF"/>
        <w:spacing w:before="100" w:beforeAutospacing="1" w:after="100" w:afterAutospacing="1"/>
        <w:ind w:left="945"/>
        <w:rPr>
          <w:color w:val="222222"/>
        </w:rPr>
      </w:pPr>
      <w:r w:rsidRPr="00720674">
        <w:rPr>
          <w:color w:val="222222"/>
        </w:rPr>
        <w:t>Amateur Extra License Class starts Saturday 22 April 2023 at 09:00 to 13:00 at the DARA Clubhouse. The Amateur Extra sessions run 4 Saturdays (22 &amp; 29 Apr, 6, &amp; 13 May) with the Exam at Hamvention 19, and 20 May. We have a few Extra Study books on hand, or here is an Amazon link for the </w:t>
      </w:r>
      <w:hyperlink r:id="rId68" w:tgtFrame="_blank" w:history="1">
        <w:r w:rsidRPr="00720674">
          <w:rPr>
            <w:color w:val="1155CC"/>
            <w:u w:val="single"/>
          </w:rPr>
          <w:t>Extra Book</w:t>
        </w:r>
      </w:hyperlink>
      <w:r w:rsidRPr="00720674">
        <w:rPr>
          <w:color w:val="222222"/>
        </w:rPr>
        <w:t> - Read chapters 1, 2, and 3 before class.</w:t>
      </w:r>
    </w:p>
    <w:p w14:paraId="573B88CE" w14:textId="4C91C2AC" w:rsidR="00D77B4E" w:rsidRPr="00720674" w:rsidRDefault="00720674" w:rsidP="00720674">
      <w:pPr>
        <w:widowControl w:val="0"/>
        <w:contextualSpacing/>
        <w:rPr>
          <w:b/>
          <w:bCs/>
          <w:noProof/>
          <w:sz w:val="32"/>
          <w:szCs w:val="32"/>
        </w:rPr>
      </w:pPr>
      <w:r w:rsidRPr="00720674">
        <w:rPr>
          <w:color w:val="222222"/>
          <w:shd w:val="clear" w:color="auto" w:fill="FFFFFF"/>
        </w:rPr>
        <w:t xml:space="preserve">For more </w:t>
      </w:r>
      <w:proofErr w:type="gramStart"/>
      <w:r w:rsidRPr="00720674">
        <w:rPr>
          <w:color w:val="222222"/>
          <w:shd w:val="clear" w:color="auto" w:fill="FFFFFF"/>
        </w:rPr>
        <w:t>information</w:t>
      </w:r>
      <w:proofErr w:type="gramEnd"/>
      <w:r w:rsidRPr="00720674">
        <w:rPr>
          <w:color w:val="222222"/>
          <w:shd w:val="clear" w:color="auto" w:fill="FFFFFF"/>
        </w:rPr>
        <w:t xml:space="preserve"> please see </w:t>
      </w:r>
      <w:hyperlink r:id="rId69" w:tgtFrame="_blank" w:history="1">
        <w:r w:rsidRPr="00720674">
          <w:rPr>
            <w:color w:val="1155CC"/>
            <w:u w:val="single"/>
            <w:shd w:val="clear" w:color="auto" w:fill="FFFFFF"/>
          </w:rPr>
          <w:t>http://www.w8bi.org/</w:t>
        </w:r>
      </w:hyperlink>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1BFAB135" w14:textId="77777777" w:rsidR="00AB0BBE" w:rsidRDefault="00AB0BBE" w:rsidP="006F68D0">
      <w:pPr>
        <w:rPr>
          <w:sz w:val="38"/>
          <w:szCs w:val="38"/>
        </w:rPr>
      </w:pPr>
    </w:p>
    <w:p w14:paraId="31834B9B" w14:textId="6F39EB09" w:rsidR="006F68D0" w:rsidRPr="006F68D0" w:rsidRDefault="006F68D0" w:rsidP="006F68D0">
      <w:pPr>
        <w:rPr>
          <w:sz w:val="38"/>
          <w:szCs w:val="38"/>
        </w:rPr>
      </w:pPr>
      <w:r w:rsidRPr="006F68D0">
        <w:rPr>
          <w:sz w:val="38"/>
          <w:szCs w:val="38"/>
        </w:rPr>
        <w:t>Club Commission Program</w:t>
      </w:r>
    </w:p>
    <w:p w14:paraId="14F84FC7" w14:textId="77777777" w:rsidR="006F68D0" w:rsidRPr="006F68D0" w:rsidRDefault="006F68D0" w:rsidP="006F68D0">
      <w:pPr>
        <w:spacing w:before="120" w:after="150"/>
      </w:pPr>
      <w:r w:rsidRPr="006F68D0">
        <w:t>One of the benefits of being an ARRL Affiliated Club is having access to the Club Commission Program. Affiliated clubs can use this program to receive a commission for promoting membership in ARRL. When you sign a new member, the club gets $15, and when a member renews through the club, you get $5.</w:t>
      </w:r>
    </w:p>
    <w:p w14:paraId="1519504D" w14:textId="77777777" w:rsidR="006F68D0" w:rsidRPr="006F68D0" w:rsidRDefault="006F68D0" w:rsidP="006F68D0">
      <w:pPr>
        <w:spacing w:before="120" w:after="150"/>
      </w:pPr>
      <w:r w:rsidRPr="006F68D0">
        <w:lastRenderedPageBreak/>
        <w:t>Members can renew anytime without losing any of their membership time. Details and forms are available on the ARRL website, at </w:t>
      </w:r>
      <w:hyperlink r:id="rId70" w:tgtFrame="_blank" w:history="1">
        <w:r w:rsidRPr="006F68D0">
          <w:rPr>
            <w:u w:val="single"/>
          </w:rPr>
          <w:t>www.arrl.org/affiliated-club-benefits</w:t>
        </w:r>
      </w:hyperlink>
      <w:r w:rsidRPr="006F68D0">
        <w:t>. FAQs are also available to help explain the program. It does take some effort and a bit of paperwork, but the club reaps the reward in cash. If your affiliated club is not participating in this program, ask them to investigate it.</w:t>
      </w:r>
    </w:p>
    <w:p w14:paraId="31302347" w14:textId="77777777" w:rsidR="006F68D0" w:rsidRDefault="006F68D0" w:rsidP="009C42BF">
      <w:pPr>
        <w:widowControl w:val="0"/>
        <w:contextualSpacing/>
        <w:rPr>
          <w:b/>
          <w:bCs/>
          <w:noProof/>
          <w:sz w:val="32"/>
          <w:szCs w:val="32"/>
        </w:rPr>
      </w:pPr>
    </w:p>
    <w:p w14:paraId="6977F045" w14:textId="77777777" w:rsidR="00213E9C" w:rsidRPr="00213E9C" w:rsidRDefault="00213E9C" w:rsidP="00213E9C">
      <w:pPr>
        <w:shd w:val="clear" w:color="auto" w:fill="FFFFFF"/>
        <w:rPr>
          <w:color w:val="222222"/>
          <w:sz w:val="32"/>
          <w:szCs w:val="32"/>
        </w:rPr>
      </w:pPr>
      <w:r w:rsidRPr="00213E9C">
        <w:rPr>
          <w:b/>
          <w:bCs/>
          <w:color w:val="222222"/>
          <w:sz w:val="32"/>
          <w:szCs w:val="32"/>
        </w:rPr>
        <w:t>Pan Ohio Hope Ride Request for Assistance</w:t>
      </w:r>
    </w:p>
    <w:p w14:paraId="637D07BF" w14:textId="77777777" w:rsidR="002D3FD4" w:rsidRPr="00213E9C" w:rsidRDefault="002D3FD4" w:rsidP="009C42BF">
      <w:pPr>
        <w:widowControl w:val="0"/>
        <w:contextualSpacing/>
        <w:rPr>
          <w:noProof/>
        </w:rPr>
      </w:pPr>
    </w:p>
    <w:p w14:paraId="29241406" w14:textId="77777777" w:rsidR="00213E9C" w:rsidRPr="00213E9C" w:rsidRDefault="00213E9C" w:rsidP="00213E9C">
      <w:pPr>
        <w:shd w:val="clear" w:color="auto" w:fill="FFFFFF"/>
        <w:rPr>
          <w:color w:val="222222"/>
        </w:rPr>
      </w:pPr>
      <w:r w:rsidRPr="00213E9C">
        <w:rPr>
          <w:color w:val="222222"/>
        </w:rPr>
        <w:t>We are currently looking for additional volunteers for the 2023 Pan Ohio Hope Ride (POHR). POHR is a charitable bicycle ride that supports the American Cancer Society. It is a 4-day ride that spans the state from Cleveland to Cincinnati, with overnight stays along the way in Wooster, Westerville, and Dayton. Thursday, July 20th - Sunday, July 23rd</w:t>
      </w:r>
      <w:proofErr w:type="gramStart"/>
      <w:r w:rsidRPr="00213E9C">
        <w:rPr>
          <w:color w:val="222222"/>
        </w:rPr>
        <w:t xml:space="preserve"> 2023</w:t>
      </w:r>
      <w:proofErr w:type="gramEnd"/>
    </w:p>
    <w:p w14:paraId="6820F661" w14:textId="77777777" w:rsidR="00213E9C" w:rsidRPr="00213E9C" w:rsidRDefault="00213E9C" w:rsidP="00213E9C">
      <w:pPr>
        <w:shd w:val="clear" w:color="auto" w:fill="FFFFFF"/>
        <w:rPr>
          <w:color w:val="222222"/>
        </w:rPr>
      </w:pPr>
      <w:r w:rsidRPr="00213E9C">
        <w:rPr>
          <w:color w:val="222222"/>
        </w:rPr>
        <w:t> </w:t>
      </w:r>
    </w:p>
    <w:p w14:paraId="5398DD06" w14:textId="77777777" w:rsidR="00213E9C" w:rsidRPr="00213E9C" w:rsidRDefault="00213E9C" w:rsidP="00213E9C">
      <w:pPr>
        <w:shd w:val="clear" w:color="auto" w:fill="FFFFFF"/>
        <w:rPr>
          <w:color w:val="222222"/>
        </w:rPr>
      </w:pPr>
      <w:r w:rsidRPr="00213E9C">
        <w:rPr>
          <w:color w:val="222222"/>
        </w:rPr>
        <w:t>We are currently looking for assistance in the following roles:</w:t>
      </w:r>
    </w:p>
    <w:p w14:paraId="2A641DB3" w14:textId="77777777" w:rsidR="00213E9C" w:rsidRPr="00213E9C" w:rsidRDefault="00213E9C" w:rsidP="00213E9C">
      <w:pPr>
        <w:numPr>
          <w:ilvl w:val="0"/>
          <w:numId w:val="30"/>
        </w:numPr>
        <w:shd w:val="clear" w:color="auto" w:fill="FFFFFF"/>
        <w:ind w:left="1440"/>
        <w:rPr>
          <w:color w:val="222222"/>
        </w:rPr>
      </w:pPr>
      <w:r w:rsidRPr="00213E9C">
        <w:rPr>
          <w:color w:val="222222"/>
        </w:rPr>
        <w:t>SAG (Support and Gear) drivers</w:t>
      </w:r>
    </w:p>
    <w:p w14:paraId="5DD432CB" w14:textId="77777777" w:rsidR="00213E9C" w:rsidRPr="00213E9C" w:rsidRDefault="00213E9C" w:rsidP="00213E9C">
      <w:pPr>
        <w:numPr>
          <w:ilvl w:val="1"/>
          <w:numId w:val="30"/>
        </w:numPr>
        <w:shd w:val="clear" w:color="auto" w:fill="FFFFFF"/>
        <w:ind w:left="2160"/>
        <w:rPr>
          <w:color w:val="222222"/>
        </w:rPr>
      </w:pPr>
      <w:r w:rsidRPr="00213E9C">
        <w:rPr>
          <w:color w:val="222222"/>
        </w:rPr>
        <w:t xml:space="preserve">SAG drivers follow along the route in their personal vehicles and </w:t>
      </w:r>
      <w:proofErr w:type="gramStart"/>
      <w:r w:rsidRPr="00213E9C">
        <w:rPr>
          <w:color w:val="222222"/>
        </w:rPr>
        <w:t>provide assistance to</w:t>
      </w:r>
      <w:proofErr w:type="gramEnd"/>
      <w:r w:rsidRPr="00213E9C">
        <w:rPr>
          <w:color w:val="222222"/>
        </w:rPr>
        <w:t xml:space="preserve"> cyclists in need. They are provided a tote of equipment (spare tubes, air pump, snacks, water, Gatorade, other misc. supplies) at the beginning of the event and are expected to return unused items at the end. SAG drivers are coordinated and dispatched using MARCS interop channels. Anyone with their own radio is welcome to use it. For all other volunteers, CACHE radios will be signed out each day. SAG drivers are offered prepaid overnight lodging in hotels along the route. They are also provided food every day. Fuel receipts can be submitted at the conclusion of the event for reimbursement if desired. We would love to have SAG drivers accompany us for all 4 days but will accept volunteers for any individual days as well. We would prefer that SAG volunteers are able to commit to at least one full day.</w:t>
      </w:r>
    </w:p>
    <w:p w14:paraId="30AD7CA0" w14:textId="77777777" w:rsidR="00213E9C" w:rsidRPr="00213E9C" w:rsidRDefault="00213E9C" w:rsidP="00213E9C">
      <w:pPr>
        <w:numPr>
          <w:ilvl w:val="0"/>
          <w:numId w:val="30"/>
        </w:numPr>
        <w:shd w:val="clear" w:color="auto" w:fill="FFFFFF"/>
        <w:ind w:left="1440"/>
        <w:rPr>
          <w:color w:val="222222"/>
        </w:rPr>
      </w:pPr>
      <w:r w:rsidRPr="00213E9C">
        <w:rPr>
          <w:color w:val="222222"/>
        </w:rPr>
        <w:t>Rest Stop Transportation Officers</w:t>
      </w:r>
    </w:p>
    <w:p w14:paraId="0A92C8AA" w14:textId="77777777" w:rsidR="00213E9C" w:rsidRPr="00213E9C" w:rsidRDefault="00213E9C" w:rsidP="00213E9C">
      <w:pPr>
        <w:numPr>
          <w:ilvl w:val="1"/>
          <w:numId w:val="30"/>
        </w:numPr>
        <w:shd w:val="clear" w:color="auto" w:fill="FFFFFF"/>
        <w:ind w:left="2160"/>
        <w:rPr>
          <w:color w:val="222222"/>
        </w:rPr>
      </w:pPr>
      <w:r w:rsidRPr="00213E9C">
        <w:rPr>
          <w:color w:val="222222"/>
        </w:rPr>
        <w:t>Transportation officers will be assigned to rest stops along the route. Transportation officers will be responsible for coordinating SAG pickups at each rest stop, assigning waiting riders to available SAG vehicles as they arrive on site, and then reporting all pickups to net control via radio (MARCS, simplex, or ham repeater depending on cache radio availability) or telephone.</w:t>
      </w:r>
    </w:p>
    <w:p w14:paraId="3C28E0A0" w14:textId="77777777" w:rsidR="00213E9C" w:rsidRPr="00213E9C" w:rsidRDefault="00213E9C" w:rsidP="00213E9C">
      <w:pPr>
        <w:shd w:val="clear" w:color="auto" w:fill="FFFFFF"/>
        <w:rPr>
          <w:color w:val="222222"/>
        </w:rPr>
      </w:pPr>
      <w:r w:rsidRPr="00213E9C">
        <w:rPr>
          <w:color w:val="222222"/>
        </w:rPr>
        <w:t> </w:t>
      </w:r>
    </w:p>
    <w:p w14:paraId="073E1CD1" w14:textId="77777777" w:rsidR="00213E9C" w:rsidRPr="00213E9C" w:rsidRDefault="00213E9C" w:rsidP="00213E9C">
      <w:pPr>
        <w:shd w:val="clear" w:color="auto" w:fill="FFFFFF"/>
        <w:rPr>
          <w:color w:val="222222"/>
        </w:rPr>
      </w:pPr>
      <w:r w:rsidRPr="00213E9C">
        <w:rPr>
          <w:color w:val="222222"/>
        </w:rPr>
        <w:t>An amateur radio comms plan will be in place for all days of the event, but will serve as a backup with MARCS being the primary means of communication whenever possible.</w:t>
      </w:r>
    </w:p>
    <w:p w14:paraId="74E4245C" w14:textId="77777777" w:rsidR="00213E9C" w:rsidRPr="00213E9C" w:rsidRDefault="00213E9C" w:rsidP="00213E9C">
      <w:pPr>
        <w:shd w:val="clear" w:color="auto" w:fill="FFFFFF"/>
        <w:rPr>
          <w:color w:val="222222"/>
        </w:rPr>
      </w:pPr>
      <w:r w:rsidRPr="00213E9C">
        <w:rPr>
          <w:color w:val="222222"/>
        </w:rPr>
        <w:t> </w:t>
      </w:r>
    </w:p>
    <w:p w14:paraId="6F53E497" w14:textId="77777777" w:rsidR="00213E9C" w:rsidRPr="00213E9C" w:rsidRDefault="00213E9C" w:rsidP="00213E9C">
      <w:pPr>
        <w:shd w:val="clear" w:color="auto" w:fill="FFFFFF"/>
        <w:rPr>
          <w:color w:val="222222"/>
        </w:rPr>
      </w:pPr>
      <w:r w:rsidRPr="00213E9C">
        <w:rPr>
          <w:color w:val="222222"/>
        </w:rPr>
        <w:t>Anyone interested in volunteering for this event, or with any questions about the event should contact Mat Nickoson, KC8NZJ </w:t>
      </w:r>
      <w:hyperlink r:id="rId71" w:tgtFrame="_blank" w:history="1">
        <w:r w:rsidRPr="00213E9C">
          <w:rPr>
            <w:color w:val="0563C1"/>
            <w:u w:val="single"/>
          </w:rPr>
          <w:t>kc8nzj@outlook.com</w:t>
        </w:r>
      </w:hyperlink>
    </w:p>
    <w:p w14:paraId="007568C6" w14:textId="77777777" w:rsidR="00213E9C" w:rsidRPr="00213E9C" w:rsidRDefault="00213E9C" w:rsidP="00213E9C">
      <w:pPr>
        <w:shd w:val="clear" w:color="auto" w:fill="FFFFFF"/>
        <w:rPr>
          <w:color w:val="222222"/>
        </w:rPr>
      </w:pPr>
      <w:r w:rsidRPr="00213E9C">
        <w:rPr>
          <w:color w:val="222222"/>
        </w:rPr>
        <w:lastRenderedPageBreak/>
        <w:t> </w:t>
      </w:r>
    </w:p>
    <w:p w14:paraId="33412768" w14:textId="77777777" w:rsidR="00213E9C" w:rsidRPr="00213E9C" w:rsidRDefault="00213E9C" w:rsidP="00213E9C">
      <w:pPr>
        <w:shd w:val="clear" w:color="auto" w:fill="FFFFFF"/>
        <w:rPr>
          <w:color w:val="222222"/>
        </w:rPr>
      </w:pPr>
      <w:r w:rsidRPr="00213E9C">
        <w:rPr>
          <w:color w:val="222222"/>
        </w:rPr>
        <w:t>As a side note, I’ve heard many comments from people regarding the past communications leadership of this event. I want to assure everyone that the event is being run by a new group (Event Support Group </w:t>
      </w:r>
      <w:hyperlink r:id="rId72" w:tgtFrame="_blank" w:history="1">
        <w:r w:rsidRPr="00213E9C">
          <w:rPr>
            <w:color w:val="0563C1"/>
            <w:u w:val="single"/>
          </w:rPr>
          <w:t>www.n8esg.org</w:t>
        </w:r>
      </w:hyperlink>
      <w:r w:rsidRPr="00213E9C">
        <w:rPr>
          <w:color w:val="222222"/>
        </w:rPr>
        <w:t>) as of around 2019 and ALL amateurs are welcome and encouraged to participate in this event!</w:t>
      </w:r>
    </w:p>
    <w:p w14:paraId="65919274" w14:textId="77777777" w:rsidR="00213E9C" w:rsidRPr="00213E9C" w:rsidRDefault="00213E9C" w:rsidP="00213E9C">
      <w:pPr>
        <w:shd w:val="clear" w:color="auto" w:fill="FFFFFF"/>
        <w:rPr>
          <w:color w:val="222222"/>
        </w:rPr>
      </w:pPr>
      <w:r w:rsidRPr="00213E9C">
        <w:rPr>
          <w:color w:val="222222"/>
        </w:rPr>
        <w:t> </w:t>
      </w:r>
    </w:p>
    <w:p w14:paraId="1CAC5109" w14:textId="77777777" w:rsidR="00213E9C" w:rsidRPr="00213E9C" w:rsidRDefault="00213E9C" w:rsidP="00213E9C">
      <w:pPr>
        <w:shd w:val="clear" w:color="auto" w:fill="FFFFFF"/>
        <w:rPr>
          <w:color w:val="222222"/>
        </w:rPr>
      </w:pPr>
      <w:r w:rsidRPr="00213E9C">
        <w:rPr>
          <w:color w:val="222222"/>
        </w:rPr>
        <w:t>Thanks again and I look forward to your assistance!</w:t>
      </w:r>
    </w:p>
    <w:p w14:paraId="19AD7CD2" w14:textId="77777777" w:rsidR="00213E9C" w:rsidRPr="00213E9C" w:rsidRDefault="00213E9C" w:rsidP="00213E9C">
      <w:pPr>
        <w:shd w:val="clear" w:color="auto" w:fill="FFFFFF"/>
        <w:rPr>
          <w:color w:val="222222"/>
        </w:rPr>
      </w:pPr>
      <w:r w:rsidRPr="00213E9C">
        <w:rPr>
          <w:color w:val="222222"/>
        </w:rPr>
        <w:t> </w:t>
      </w:r>
    </w:p>
    <w:p w14:paraId="2F9A40C2" w14:textId="77777777" w:rsidR="00213E9C" w:rsidRPr="00213E9C" w:rsidRDefault="00213E9C" w:rsidP="00213E9C">
      <w:pPr>
        <w:shd w:val="clear" w:color="auto" w:fill="FFFFFF"/>
        <w:rPr>
          <w:color w:val="222222"/>
        </w:rPr>
      </w:pPr>
      <w:r w:rsidRPr="00213E9C">
        <w:rPr>
          <w:b/>
          <w:bCs/>
          <w:color w:val="222222"/>
        </w:rPr>
        <w:t>Mat Nickoson KC8</w:t>
      </w:r>
      <w:proofErr w:type="gramStart"/>
      <w:r w:rsidRPr="00213E9C">
        <w:rPr>
          <w:b/>
          <w:bCs/>
          <w:color w:val="222222"/>
        </w:rPr>
        <w:t>NZJ  COML</w:t>
      </w:r>
      <w:proofErr w:type="gramEnd"/>
    </w:p>
    <w:p w14:paraId="4BB31C5B" w14:textId="77777777" w:rsidR="00213E9C" w:rsidRPr="00213E9C" w:rsidRDefault="00000000" w:rsidP="00213E9C">
      <w:pPr>
        <w:shd w:val="clear" w:color="auto" w:fill="FFFFFF"/>
        <w:rPr>
          <w:color w:val="222222"/>
        </w:rPr>
      </w:pPr>
      <w:hyperlink r:id="rId73" w:tgtFrame="_blank" w:history="1">
        <w:r w:rsidR="00213E9C" w:rsidRPr="00213E9C">
          <w:rPr>
            <w:b/>
            <w:bCs/>
            <w:color w:val="0563C1"/>
            <w:u w:val="single"/>
          </w:rPr>
          <w:t>Event Support Group Founder</w:t>
        </w:r>
      </w:hyperlink>
    </w:p>
    <w:p w14:paraId="3153ACA5" w14:textId="77777777" w:rsidR="00213E9C" w:rsidRPr="00213E9C" w:rsidRDefault="00213E9C" w:rsidP="00213E9C">
      <w:pPr>
        <w:shd w:val="clear" w:color="auto" w:fill="FFFFFF"/>
        <w:rPr>
          <w:color w:val="222222"/>
        </w:rPr>
      </w:pPr>
      <w:r w:rsidRPr="00213E9C">
        <w:rPr>
          <w:b/>
          <w:bCs/>
          <w:color w:val="222222"/>
        </w:rPr>
        <w:t>Ohio ARES District 10 Emergency Coordinator</w:t>
      </w:r>
    </w:p>
    <w:p w14:paraId="72130AC2" w14:textId="77777777" w:rsidR="00213E9C" w:rsidRDefault="00213E9C" w:rsidP="00213E9C">
      <w:pPr>
        <w:shd w:val="clear" w:color="auto" w:fill="FFFFFF"/>
        <w:rPr>
          <w:b/>
          <w:bCs/>
          <w:color w:val="222222"/>
        </w:rPr>
      </w:pPr>
      <w:r w:rsidRPr="00213E9C">
        <w:rPr>
          <w:b/>
          <w:bCs/>
          <w:color w:val="222222"/>
        </w:rPr>
        <w:t>Cuyahoga County/Cleveland Weather Skywarn Coordinator</w:t>
      </w:r>
    </w:p>
    <w:p w14:paraId="6BA233D9" w14:textId="40CA4F42" w:rsidR="007B0FF1" w:rsidRPr="007B0FF1" w:rsidRDefault="007B0FF1" w:rsidP="00213E9C">
      <w:pPr>
        <w:shd w:val="clear" w:color="auto" w:fill="FFFFFF"/>
        <w:rPr>
          <w:b/>
          <w:bCs/>
          <w:color w:val="222222"/>
          <w:sz w:val="56"/>
          <w:szCs w:val="56"/>
        </w:rPr>
      </w:pPr>
      <w:r>
        <w:rPr>
          <w:b/>
          <w:bCs/>
          <w:color w:val="222222"/>
          <w:sz w:val="56"/>
          <w:szCs w:val="56"/>
        </w:rPr>
        <w:t>_</w:t>
      </w:r>
      <w:r w:rsidRPr="007B0FF1">
        <w:rPr>
          <w:b/>
          <w:bCs/>
          <w:color w:val="222222"/>
          <w:sz w:val="56"/>
          <w:szCs w:val="56"/>
        </w:rPr>
        <w:t>________________________________</w:t>
      </w:r>
    </w:p>
    <w:p w14:paraId="0B2E48D5" w14:textId="77777777" w:rsidR="007B0FF1" w:rsidRDefault="007B0FF1" w:rsidP="00213E9C">
      <w:pPr>
        <w:shd w:val="clear" w:color="auto" w:fill="FFFFFF"/>
        <w:rPr>
          <w:color w:val="222222"/>
        </w:rPr>
      </w:pPr>
    </w:p>
    <w:p w14:paraId="5616F990"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b/>
          <w:bCs/>
          <w:sz w:val="36"/>
          <w:szCs w:val="36"/>
        </w:rPr>
        <w:t>The Parma Radio Club (W8PRC)</w:t>
      </w:r>
      <w:r w:rsidRPr="007B0FF1">
        <w:rPr>
          <w:rFonts w:ascii="Times New Roman" w:hAnsi="Times New Roman" w:cs="Times New Roman"/>
        </w:rPr>
        <w:t xml:space="preserve"> is having a Special Event Station on Saturday, April 22</w:t>
      </w:r>
      <w:r w:rsidRPr="007B0FF1">
        <w:rPr>
          <w:rFonts w:ascii="Times New Roman" w:hAnsi="Times New Roman" w:cs="Times New Roman"/>
          <w:vertAlign w:val="superscript"/>
        </w:rPr>
        <w:t>nd</w:t>
      </w:r>
      <w:r w:rsidRPr="007B0FF1">
        <w:rPr>
          <w:rFonts w:ascii="Times New Roman" w:hAnsi="Times New Roman" w:cs="Times New Roman"/>
        </w:rPr>
        <w:t xml:space="preserve">, </w:t>
      </w:r>
      <w:proofErr w:type="gramStart"/>
      <w:r w:rsidRPr="007B0FF1">
        <w:rPr>
          <w:rFonts w:ascii="Times New Roman" w:hAnsi="Times New Roman" w:cs="Times New Roman"/>
        </w:rPr>
        <w:t>2023</w:t>
      </w:r>
      <w:proofErr w:type="gramEnd"/>
      <w:r w:rsidRPr="007B0FF1">
        <w:rPr>
          <w:rFonts w:ascii="Times New Roman" w:hAnsi="Times New Roman" w:cs="Times New Roman"/>
        </w:rPr>
        <w:t xml:space="preserve"> from the hours of 1000 to 1500 EDST at the Historical Stearns Homestead in Parma, OH.</w:t>
      </w:r>
    </w:p>
    <w:p w14:paraId="4A70F835" w14:textId="77777777" w:rsidR="007B0FF1" w:rsidRPr="007B0FF1" w:rsidRDefault="007B0FF1" w:rsidP="007B0FF1">
      <w:pPr>
        <w:pStyle w:val="Standard"/>
        <w:rPr>
          <w:rFonts w:ascii="Times New Roman" w:hAnsi="Times New Roman" w:cs="Times New Roman"/>
        </w:rPr>
      </w:pPr>
    </w:p>
    <w:p w14:paraId="6AEEDC7F"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rPr>
        <w:t xml:space="preserve">See their Facebook page </w:t>
      </w:r>
      <w:proofErr w:type="gramStart"/>
      <w:r w:rsidRPr="007B0FF1">
        <w:rPr>
          <w:rFonts w:ascii="Times New Roman" w:hAnsi="Times New Roman" w:cs="Times New Roman"/>
        </w:rPr>
        <w:t>at :</w:t>
      </w:r>
      <w:proofErr w:type="gramEnd"/>
      <w:r w:rsidRPr="007B0FF1">
        <w:rPr>
          <w:rFonts w:ascii="Times New Roman" w:hAnsi="Times New Roman" w:cs="Times New Roman"/>
        </w:rPr>
        <w:t xml:space="preserve"> (</w:t>
      </w:r>
      <w:proofErr w:type="spellStart"/>
      <w:r w:rsidRPr="007B0FF1">
        <w:rPr>
          <w:rFonts w:ascii="Times New Roman" w:hAnsi="Times New Roman" w:cs="Times New Roman"/>
        </w:rPr>
        <w:t>stearnshomestead</w:t>
      </w:r>
      <w:proofErr w:type="spellEnd"/>
      <w:r w:rsidRPr="007B0FF1">
        <w:rPr>
          <w:rFonts w:ascii="Times New Roman" w:hAnsi="Times New Roman" w:cs="Times New Roman"/>
        </w:rPr>
        <w:t>) Check out their photo file for April 23, 2022 for the PRC pictures of that past event.</w:t>
      </w:r>
    </w:p>
    <w:p w14:paraId="688DECC5" w14:textId="77777777" w:rsidR="007B0FF1" w:rsidRPr="007B0FF1" w:rsidRDefault="007B0FF1" w:rsidP="007B0FF1">
      <w:pPr>
        <w:pStyle w:val="Standard"/>
        <w:rPr>
          <w:rFonts w:ascii="Times New Roman" w:hAnsi="Times New Roman" w:cs="Times New Roman"/>
        </w:rPr>
      </w:pPr>
    </w:p>
    <w:p w14:paraId="27C12C7E"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rPr>
        <w:t xml:space="preserve">The PRC has developed a close relationship with this historical site over the past several years. They are very welcoming and are providing their Meeting Cabin site for this event. Not only celebrating Earth Day but giving an opportunity for Amateur Radio to be introduced to the </w:t>
      </w:r>
      <w:proofErr w:type="gramStart"/>
      <w:r w:rsidRPr="007B0FF1">
        <w:rPr>
          <w:rFonts w:ascii="Times New Roman" w:hAnsi="Times New Roman" w:cs="Times New Roman"/>
        </w:rPr>
        <w:t>general public</w:t>
      </w:r>
      <w:proofErr w:type="gramEnd"/>
      <w:r w:rsidRPr="007B0FF1">
        <w:rPr>
          <w:rFonts w:ascii="Times New Roman" w:hAnsi="Times New Roman" w:cs="Times New Roman"/>
        </w:rPr>
        <w:t xml:space="preserve"> attending this event. In past years the PRC has seen a growing interest, on the part of the public eye, in our hobby during this event.</w:t>
      </w:r>
    </w:p>
    <w:p w14:paraId="38D498F8" w14:textId="77777777" w:rsidR="007B0FF1" w:rsidRPr="007B0FF1" w:rsidRDefault="007B0FF1" w:rsidP="007B0FF1">
      <w:pPr>
        <w:pStyle w:val="Standard"/>
        <w:rPr>
          <w:rFonts w:ascii="Times New Roman" w:hAnsi="Times New Roman" w:cs="Times New Roman"/>
          <w:b/>
          <w:bCs/>
        </w:rPr>
      </w:pPr>
    </w:p>
    <w:p w14:paraId="4EFD289A"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b/>
          <w:bCs/>
        </w:rPr>
        <w:t>“Let us not pass by an opportunity to introduce new and interested persons to Amateur Radio”</w:t>
      </w:r>
      <w:r w:rsidRPr="007B0FF1">
        <w:rPr>
          <w:rFonts w:ascii="Times New Roman" w:hAnsi="Times New Roman" w:cs="Times New Roman"/>
        </w:rPr>
        <w:t>.</w:t>
      </w:r>
    </w:p>
    <w:p w14:paraId="610B72DC" w14:textId="77777777" w:rsidR="007B0FF1" w:rsidRPr="007B0FF1" w:rsidRDefault="007B0FF1" w:rsidP="007B0FF1">
      <w:pPr>
        <w:pStyle w:val="Standard"/>
        <w:rPr>
          <w:rFonts w:ascii="Times New Roman" w:hAnsi="Times New Roman" w:cs="Times New Roman"/>
        </w:rPr>
      </w:pPr>
    </w:p>
    <w:p w14:paraId="0F4256BD"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rPr>
        <w:t xml:space="preserve">With that being said, the PRC is welcoming any interested amateur operators to be part of this public event. Come and operate the VHF and HF stations “On </w:t>
      </w:r>
      <w:proofErr w:type="gramStart"/>
      <w:r w:rsidRPr="007B0FF1">
        <w:rPr>
          <w:rFonts w:ascii="Times New Roman" w:hAnsi="Times New Roman" w:cs="Times New Roman"/>
        </w:rPr>
        <w:t>The</w:t>
      </w:r>
      <w:proofErr w:type="gramEnd"/>
      <w:r w:rsidRPr="007B0FF1">
        <w:rPr>
          <w:rFonts w:ascii="Times New Roman" w:hAnsi="Times New Roman" w:cs="Times New Roman"/>
        </w:rPr>
        <w:t xml:space="preserve"> Air”, help with greeting incoming visitors, help show what our hobby is all about. Let’s use this opportunity to bring in new interested people to a fun, rewarding and educational hobby.</w:t>
      </w:r>
    </w:p>
    <w:p w14:paraId="7F064AF3" w14:textId="77777777" w:rsidR="007B0FF1" w:rsidRPr="007B0FF1" w:rsidRDefault="007B0FF1" w:rsidP="007B0FF1">
      <w:pPr>
        <w:pStyle w:val="Standard"/>
        <w:rPr>
          <w:rFonts w:ascii="Times New Roman" w:hAnsi="Times New Roman" w:cs="Times New Roman"/>
        </w:rPr>
      </w:pPr>
    </w:p>
    <w:p w14:paraId="2F76589F"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rPr>
        <w:t xml:space="preserve">Please contact the Parma Radio Club at </w:t>
      </w:r>
      <w:proofErr w:type="gramStart"/>
      <w:r w:rsidRPr="007B0FF1">
        <w:rPr>
          <w:rFonts w:ascii="Times New Roman" w:hAnsi="Times New Roman" w:cs="Times New Roman"/>
          <w:color w:val="0F69FF"/>
          <w:sz w:val="16"/>
          <w:u w:val="single"/>
        </w:rPr>
        <w:t>parmaradioclub@gmail.com</w:t>
      </w:r>
      <w:r w:rsidRPr="007B0FF1">
        <w:rPr>
          <w:rFonts w:ascii="Times New Roman" w:hAnsi="Times New Roman" w:cs="Times New Roman"/>
        </w:rPr>
        <w:t xml:space="preserve">  if</w:t>
      </w:r>
      <w:proofErr w:type="gramEnd"/>
      <w:r w:rsidRPr="007B0FF1">
        <w:rPr>
          <w:rFonts w:ascii="Times New Roman" w:hAnsi="Times New Roman" w:cs="Times New Roman"/>
        </w:rPr>
        <w:t xml:space="preserve"> you can help or Listen and Call for them “On The Air”. See attached Event Flyer for details.</w:t>
      </w:r>
    </w:p>
    <w:p w14:paraId="6A32877A" w14:textId="77777777" w:rsidR="007B0FF1" w:rsidRPr="007B0FF1" w:rsidRDefault="007B0FF1" w:rsidP="007B0FF1">
      <w:pPr>
        <w:pStyle w:val="Standard"/>
        <w:rPr>
          <w:rFonts w:ascii="Times New Roman" w:hAnsi="Times New Roman" w:cs="Times New Roman"/>
        </w:rPr>
      </w:pPr>
      <w:r w:rsidRPr="007B0FF1">
        <w:rPr>
          <w:rFonts w:ascii="Times New Roman" w:hAnsi="Times New Roman" w:cs="Times New Roman"/>
        </w:rPr>
        <w:t>Setup time starts at 0900 EDST at site on Saturday, April 22</w:t>
      </w:r>
      <w:proofErr w:type="gramStart"/>
      <w:r w:rsidRPr="007B0FF1">
        <w:rPr>
          <w:rFonts w:ascii="Times New Roman" w:hAnsi="Times New Roman" w:cs="Times New Roman"/>
          <w:vertAlign w:val="superscript"/>
        </w:rPr>
        <w:t>nd</w:t>
      </w:r>
      <w:r w:rsidRPr="007B0FF1">
        <w:rPr>
          <w:rFonts w:ascii="Times New Roman" w:hAnsi="Times New Roman" w:cs="Times New Roman"/>
        </w:rPr>
        <w:t xml:space="preserve"> ,</w:t>
      </w:r>
      <w:proofErr w:type="gramEnd"/>
      <w:r w:rsidRPr="007B0FF1">
        <w:rPr>
          <w:rFonts w:ascii="Times New Roman" w:hAnsi="Times New Roman" w:cs="Times New Roman"/>
        </w:rPr>
        <w:t xml:space="preserve"> 2023.</w:t>
      </w:r>
    </w:p>
    <w:p w14:paraId="2F844A9C" w14:textId="77777777" w:rsidR="007B0FF1" w:rsidRPr="007B0FF1" w:rsidRDefault="007B0FF1" w:rsidP="007B0FF1">
      <w:pPr>
        <w:pStyle w:val="Standard"/>
        <w:rPr>
          <w:rFonts w:ascii="Times New Roman" w:hAnsi="Times New Roman" w:cs="Times New Roman"/>
        </w:rPr>
      </w:pPr>
    </w:p>
    <w:p w14:paraId="012EFCBF" w14:textId="77777777" w:rsidR="007B0FF1" w:rsidRPr="007B0FF1" w:rsidRDefault="00000000" w:rsidP="007B0FF1">
      <w:pPr>
        <w:pStyle w:val="Standard"/>
        <w:rPr>
          <w:rFonts w:ascii="Times New Roman" w:hAnsi="Times New Roman" w:cs="Times New Roman"/>
        </w:rPr>
      </w:pPr>
      <w:hyperlink r:id="rId74" w:history="1">
        <w:r w:rsidR="007B0FF1" w:rsidRPr="007B0FF1">
          <w:rPr>
            <w:rStyle w:val="Hyperlink"/>
            <w:rFonts w:ascii="Times New Roman" w:hAnsi="Times New Roman" w:cs="Times New Roman"/>
          </w:rPr>
          <w:t>http://www.kb8wlw.com/KB8WLW_Home_Page/KB8WLW.html</w:t>
        </w:r>
      </w:hyperlink>
    </w:p>
    <w:p w14:paraId="7F9948BB" w14:textId="77777777" w:rsidR="007B0FF1" w:rsidRPr="00213E9C" w:rsidRDefault="007B0FF1" w:rsidP="00213E9C">
      <w:pPr>
        <w:shd w:val="clear" w:color="auto" w:fill="FFFFFF"/>
        <w:rPr>
          <w:color w:val="222222"/>
        </w:rPr>
      </w:pPr>
    </w:p>
    <w:p w14:paraId="710A885C" w14:textId="77777777" w:rsidR="00213E9C" w:rsidRDefault="00213E9C" w:rsidP="003356A1">
      <w:pPr>
        <w:widowControl w:val="0"/>
        <w:contextualSpacing/>
        <w:rPr>
          <w:b/>
          <w:bCs/>
          <w:u w:val="single"/>
        </w:rPr>
      </w:pPr>
    </w:p>
    <w:p w14:paraId="6D9096CD" w14:textId="77777777" w:rsidR="00213E9C" w:rsidRDefault="00213E9C" w:rsidP="003356A1">
      <w:pPr>
        <w:widowControl w:val="0"/>
        <w:contextualSpacing/>
        <w:rPr>
          <w:b/>
          <w:bCs/>
          <w:u w:val="single"/>
        </w:rPr>
      </w:pPr>
    </w:p>
    <w:p w14:paraId="23852534" w14:textId="77777777" w:rsidR="00213E9C" w:rsidRDefault="00213E9C" w:rsidP="00213E9C">
      <w:pPr>
        <w:widowControl w:val="0"/>
        <w:contextualSpacing/>
        <w:rPr>
          <w:b/>
          <w:bCs/>
          <w:noProof/>
          <w:sz w:val="32"/>
          <w:szCs w:val="32"/>
        </w:rPr>
      </w:pPr>
      <w:r>
        <w:rPr>
          <w:b/>
          <w:bCs/>
          <w:noProof/>
          <w:sz w:val="32"/>
          <w:szCs w:val="32"/>
        </w:rPr>
        <w:t>Your Club news should be listed here!</w:t>
      </w:r>
    </w:p>
    <w:p w14:paraId="45F10EE9" w14:textId="77777777" w:rsidR="00213E9C" w:rsidRDefault="00213E9C" w:rsidP="00213E9C">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5" w:history="1">
        <w:r w:rsidRPr="008E18AB">
          <w:rPr>
            <w:rStyle w:val="Hyperlink"/>
            <w:noProof/>
          </w:rPr>
          <w:t>WB8LCD@ARRL.ORG</w:t>
        </w:r>
      </w:hyperlink>
    </w:p>
    <w:p w14:paraId="2374A103" w14:textId="77777777" w:rsidR="00213E9C" w:rsidRDefault="00213E9C" w:rsidP="003356A1">
      <w:pPr>
        <w:widowControl w:val="0"/>
        <w:contextualSpacing/>
        <w:rPr>
          <w:b/>
          <w:bCs/>
          <w:u w:val="single"/>
        </w:rPr>
      </w:pPr>
    </w:p>
    <w:p w14:paraId="65CAAB9A" w14:textId="5EF6219E"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10493874" w14:textId="77777777" w:rsidR="006E7DD2" w:rsidRPr="006E7DD2" w:rsidRDefault="006E7DD2" w:rsidP="006E7DD2">
      <w:pPr>
        <w:shd w:val="clear" w:color="auto" w:fill="FFFFFF"/>
        <w:rPr>
          <w:color w:val="000000"/>
        </w:rPr>
      </w:pPr>
      <w:bookmarkStart w:id="27" w:name="dx"/>
      <w:bookmarkEnd w:id="27"/>
    </w:p>
    <w:p w14:paraId="3CC7096F" w14:textId="058C2089" w:rsidR="00540943" w:rsidRDefault="00540943" w:rsidP="00540943">
      <w:pPr>
        <w:shd w:val="clear" w:color="auto" w:fill="FFFFFF"/>
        <w:rPr>
          <w:color w:val="000000"/>
        </w:rPr>
      </w:pPr>
    </w:p>
    <w:p w14:paraId="5376557E" w14:textId="79887BF5" w:rsidR="00887D90" w:rsidRPr="00887D90" w:rsidRDefault="00887D90" w:rsidP="00887D90">
      <w:pPr>
        <w:rPr>
          <w:b/>
          <w:bCs/>
          <w:sz w:val="36"/>
          <w:szCs w:val="36"/>
        </w:rPr>
      </w:pPr>
      <w:r w:rsidRPr="00887D90">
        <w:rPr>
          <w:b/>
          <w:bCs/>
          <w:noProof/>
          <w:sz w:val="36"/>
          <w:szCs w:val="36"/>
        </w:rPr>
        <w:drawing>
          <wp:anchor distT="0" distB="0" distL="114300" distR="114300" simplePos="0" relativeHeight="251671552" behindDoc="0" locked="0" layoutInCell="1" allowOverlap="1" wp14:anchorId="5A0E3D1B" wp14:editId="591BC539">
            <wp:simplePos x="0" y="0"/>
            <wp:positionH relativeFrom="column">
              <wp:posOffset>4524375</wp:posOffset>
            </wp:positionH>
            <wp:positionV relativeFrom="paragraph">
              <wp:posOffset>0</wp:posOffset>
            </wp:positionV>
            <wp:extent cx="1554480" cy="19050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sidRPr="00887D90">
        <w:rPr>
          <w:b/>
          <w:bCs/>
          <w:sz w:val="36"/>
          <w:szCs w:val="36"/>
        </w:rPr>
        <w:t>DX This Week – Card Checking</w:t>
      </w:r>
    </w:p>
    <w:p w14:paraId="7DBAA42D" w14:textId="77777777" w:rsidR="00887D90" w:rsidRDefault="00887D90" w:rsidP="00887D90"/>
    <w:p w14:paraId="7C3957A4" w14:textId="77777777" w:rsidR="00887D90" w:rsidRDefault="00887D90" w:rsidP="00887D90">
      <w:r>
        <w:t xml:space="preserve">Bill AJ8B (aj8b@arrl.net, @AJ8B, or www.aj8b.com) </w:t>
      </w:r>
    </w:p>
    <w:p w14:paraId="3EE4342D" w14:textId="77777777" w:rsidR="00887D90" w:rsidRDefault="00887D90" w:rsidP="00887D90">
      <w:r>
        <w:tab/>
        <w:t>CWOPs Member #1567</w:t>
      </w:r>
    </w:p>
    <w:p w14:paraId="53B27717" w14:textId="77777777" w:rsidR="00887D90" w:rsidRDefault="00887D90" w:rsidP="00887D90"/>
    <w:p w14:paraId="008F97E8" w14:textId="77777777" w:rsidR="00887D90" w:rsidRDefault="00887D90" w:rsidP="00887D90">
      <w:r>
        <w:t>We had an episode of The DX Mentor podcast recently that focused on all things QSL. (</w:t>
      </w:r>
      <w:hyperlink r:id="rId77" w:history="1">
        <w:r>
          <w:rPr>
            <w:rStyle w:val="Hyperlink"/>
          </w:rPr>
          <w:t>https://podcasters.spotify.com/pod/show/bill-salyers/episodes/The-DX-Mentor-Episode-8---All-Things-QSL-e21o72m</w:t>
        </w:r>
      </w:hyperlink>
      <w:r>
        <w:t>) I received an email after it was published asking for more details on how cards are checked, what they are checked for, etc. I have reprinted the excellent tutorial from Dave, K8DV below.</w:t>
      </w:r>
    </w:p>
    <w:p w14:paraId="1FC35E00" w14:textId="77777777" w:rsidR="00887D90" w:rsidRDefault="00887D90" w:rsidP="00887D90">
      <w:r>
        <w:t xml:space="preserve">On the topic of QSLs, I did receive some nice ones this past week including DM5KK – Frank in </w:t>
      </w:r>
      <w:proofErr w:type="spellStart"/>
      <w:r>
        <w:t>Scheibenberg</w:t>
      </w:r>
      <w:proofErr w:type="spellEnd"/>
      <w:r>
        <w:t>, German, F4AWT – Dominique in France, JA9PFA – Aki in Toyama, Japan, and OG0C – The Radio Club in the Aland Islands. What did you get?</w:t>
      </w:r>
    </w:p>
    <w:p w14:paraId="24F9DAC1" w14:textId="77777777" w:rsidR="00887D90" w:rsidRDefault="00887D90" w:rsidP="00887D90">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eop"/>
          <w:color w:val="000000"/>
        </w:rPr>
        <w:t> </w:t>
      </w:r>
    </w:p>
    <w:p w14:paraId="2049D84C" w14:textId="77777777" w:rsidR="00887D90" w:rsidRDefault="00887D90" w:rsidP="00887D90">
      <w:pPr>
        <w:rPr>
          <w:color w:val="00000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679"/>
      </w:tblGrid>
      <w:tr w:rsidR="00887D90" w14:paraId="5DFF55BC" w14:textId="77777777" w:rsidTr="00887D90">
        <w:trPr>
          <w:trHeight w:val="3780"/>
          <w:jc w:val="center"/>
        </w:trPr>
        <w:tc>
          <w:tcPr>
            <w:tcW w:w="4719" w:type="dxa"/>
            <w:hideMark/>
          </w:tcPr>
          <w:p w14:paraId="4BFBA3F4" w14:textId="4860B148" w:rsidR="00887D90" w:rsidRDefault="00887D90">
            <w:r>
              <w:rPr>
                <w:noProof/>
              </w:rPr>
              <w:drawing>
                <wp:inline distT="0" distB="0" distL="0" distR="0" wp14:anchorId="26AD4153" wp14:editId="32858C36">
                  <wp:extent cx="2891155"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91155" cy="1828800"/>
                          </a:xfrm>
                          <a:prstGeom prst="rect">
                            <a:avLst/>
                          </a:prstGeom>
                          <a:noFill/>
                          <a:ln>
                            <a:noFill/>
                          </a:ln>
                        </pic:spPr>
                      </pic:pic>
                    </a:graphicData>
                  </a:graphic>
                </wp:inline>
              </w:drawing>
            </w:r>
          </w:p>
        </w:tc>
        <w:tc>
          <w:tcPr>
            <w:tcW w:w="4631" w:type="dxa"/>
            <w:hideMark/>
          </w:tcPr>
          <w:p w14:paraId="0FCD9CA6" w14:textId="578B7C49" w:rsidR="00887D90" w:rsidRDefault="00887D90">
            <w:pPr>
              <w:jc w:val="center"/>
            </w:pPr>
            <w:r>
              <w:rPr>
                <w:noProof/>
              </w:rPr>
              <w:drawing>
                <wp:inline distT="0" distB="0" distL="0" distR="0" wp14:anchorId="5FAFDDB3" wp14:editId="79233A96">
                  <wp:extent cx="1462405" cy="2333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2405" cy="2333625"/>
                          </a:xfrm>
                          <a:prstGeom prst="rect">
                            <a:avLst/>
                          </a:prstGeom>
                          <a:noFill/>
                          <a:ln>
                            <a:noFill/>
                          </a:ln>
                        </pic:spPr>
                      </pic:pic>
                    </a:graphicData>
                  </a:graphic>
                </wp:inline>
              </w:drawing>
            </w:r>
          </w:p>
        </w:tc>
      </w:tr>
      <w:tr w:rsidR="00887D90" w14:paraId="4E2D85EB" w14:textId="77777777" w:rsidTr="00887D90">
        <w:trPr>
          <w:jc w:val="center"/>
        </w:trPr>
        <w:tc>
          <w:tcPr>
            <w:tcW w:w="4719" w:type="dxa"/>
            <w:hideMark/>
          </w:tcPr>
          <w:p w14:paraId="2788E770" w14:textId="36D91240" w:rsidR="00887D90" w:rsidRDefault="00887D90">
            <w:pPr>
              <w:jc w:val="center"/>
            </w:pPr>
            <w:r>
              <w:rPr>
                <w:noProof/>
              </w:rPr>
              <w:lastRenderedPageBreak/>
              <w:drawing>
                <wp:inline distT="0" distB="0" distL="0" distR="0" wp14:anchorId="78D8FFFB" wp14:editId="2B214822">
                  <wp:extent cx="269113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91130" cy="1828800"/>
                          </a:xfrm>
                          <a:prstGeom prst="rect">
                            <a:avLst/>
                          </a:prstGeom>
                          <a:noFill/>
                          <a:ln>
                            <a:noFill/>
                          </a:ln>
                        </pic:spPr>
                      </pic:pic>
                    </a:graphicData>
                  </a:graphic>
                </wp:inline>
              </w:drawing>
            </w:r>
          </w:p>
        </w:tc>
        <w:tc>
          <w:tcPr>
            <w:tcW w:w="4631" w:type="dxa"/>
            <w:hideMark/>
          </w:tcPr>
          <w:p w14:paraId="4A237ADE" w14:textId="1255C55A" w:rsidR="00887D90" w:rsidRDefault="00887D90">
            <w:r>
              <w:rPr>
                <w:noProof/>
              </w:rPr>
              <w:drawing>
                <wp:inline distT="0" distB="0" distL="0" distR="0" wp14:anchorId="37E125DD" wp14:editId="7480F577">
                  <wp:extent cx="2834005"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4005" cy="1828800"/>
                          </a:xfrm>
                          <a:prstGeom prst="rect">
                            <a:avLst/>
                          </a:prstGeom>
                          <a:noFill/>
                          <a:ln>
                            <a:noFill/>
                          </a:ln>
                        </pic:spPr>
                      </pic:pic>
                    </a:graphicData>
                  </a:graphic>
                </wp:inline>
              </w:drawing>
            </w:r>
          </w:p>
        </w:tc>
      </w:tr>
    </w:tbl>
    <w:p w14:paraId="43775818" w14:textId="77777777" w:rsidR="00887D90" w:rsidRDefault="00887D90" w:rsidP="00887D90">
      <w:pPr>
        <w:rPr>
          <w:color w:val="000000"/>
        </w:rPr>
      </w:pPr>
    </w:p>
    <w:p w14:paraId="547B74BF" w14:textId="77777777" w:rsidR="00887D90" w:rsidRDefault="00887D90" w:rsidP="00887D90">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1F3AB009" w14:textId="77777777" w:rsidR="00887D90" w:rsidRDefault="00887D90" w:rsidP="00887D90"/>
    <w:p w14:paraId="29800B48" w14:textId="77777777" w:rsidR="00887D90" w:rsidRDefault="00887D90" w:rsidP="00887D90">
      <w:r>
        <w:t xml:space="preserve">There are some basics to </w:t>
      </w:r>
      <w:proofErr w:type="spellStart"/>
      <w:r>
        <w:t>DXing</w:t>
      </w:r>
      <w:proofErr w:type="spellEnd"/>
      <w:r>
        <w:t xml:space="preserve"> that I like to cover each year. One of those is the DXCC program and DX Card submission. There </w:t>
      </w:r>
      <w:proofErr w:type="gramStart"/>
      <w:r>
        <w:t>two</w:t>
      </w:r>
      <w:proofErr w:type="gramEnd"/>
      <w:r>
        <w:t xml:space="preserve"> ways that you can submit contacts (QSOs) for consideration of awards. The first is to have the cards checked by a certified card checker. The second is to process and submit all the QSOs via Logbook of the World. (</w:t>
      </w:r>
      <w:proofErr w:type="spellStart"/>
      <w:r>
        <w:t>LoTW</w:t>
      </w:r>
      <w:proofErr w:type="spellEnd"/>
      <w:r>
        <w:t xml:space="preserve">) This week our card checking guru, K8DV – Dave, explains the field checking process. Next week, he will explain the </w:t>
      </w:r>
      <w:proofErr w:type="spellStart"/>
      <w:r>
        <w:t>LoTW</w:t>
      </w:r>
      <w:proofErr w:type="spellEnd"/>
      <w:r>
        <w:t xml:space="preserve"> process. </w:t>
      </w:r>
    </w:p>
    <w:p w14:paraId="303DA3F8" w14:textId="77777777" w:rsidR="00887D90" w:rsidRDefault="00887D90" w:rsidP="00887D90">
      <w:r>
        <w:rPr>
          <w:rStyle w:val="normaltextrun"/>
        </w:rPr>
        <w:t>If you check this section weekly, I hope it is because you have an interest in DX and have or are working towards DXCC. For starters, the DX Century Club award, or DXCC, is an </w:t>
      </w:r>
      <w:hyperlink r:id="rId82" w:tgtFrame="_blank" w:history="1">
        <w:r>
          <w:rPr>
            <w:rStyle w:val="normaltextrun"/>
          </w:rPr>
          <w:t>award</w:t>
        </w:r>
      </w:hyperlink>
      <w:r>
        <w:rPr>
          <w:rStyle w:val="normaltextrun"/>
        </w:rPr>
        <w:t> earned by making and confirming contacts with licensed amateur operators in at least 100 "entities" (countries) around the world.</w:t>
      </w:r>
      <w:r>
        <w:rPr>
          <w:rStyle w:val="eop"/>
        </w:rPr>
        <w:t> </w:t>
      </w:r>
    </w:p>
    <w:p w14:paraId="47C840A1" w14:textId="3DC0494A" w:rsidR="00887D90" w:rsidRDefault="00887D90" w:rsidP="00887D90">
      <w:pPr>
        <w:rPr>
          <w:rStyle w:val="normaltextrun"/>
          <w:color w:val="222222"/>
        </w:rPr>
      </w:pPr>
      <w:r>
        <w:rPr>
          <w:noProof/>
          <w:color w:val="000000"/>
        </w:rPr>
        <w:drawing>
          <wp:anchor distT="0" distB="0" distL="114300" distR="114300" simplePos="0" relativeHeight="251674624" behindDoc="0" locked="0" layoutInCell="1" allowOverlap="1" wp14:anchorId="2E49F5CC" wp14:editId="0A9535FE">
            <wp:simplePos x="0" y="0"/>
            <wp:positionH relativeFrom="column">
              <wp:posOffset>4324350</wp:posOffset>
            </wp:positionH>
            <wp:positionV relativeFrom="paragraph">
              <wp:posOffset>1206500</wp:posOffset>
            </wp:positionV>
            <wp:extent cx="1400175" cy="19240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0175" cy="1924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F4B13F8" wp14:editId="14760593">
            <wp:simplePos x="0" y="0"/>
            <wp:positionH relativeFrom="margin">
              <wp:align>left</wp:align>
            </wp:positionH>
            <wp:positionV relativeFrom="paragraph">
              <wp:posOffset>96520</wp:posOffset>
            </wp:positionV>
            <wp:extent cx="2457450" cy="19716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57450" cy="1971675"/>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color w:val="222222"/>
        </w:rPr>
        <w:t>The award is granted by the DX Desk at the ARRL. All radio amateurs are eligible to apply although applicants from the US, its possessions and Puerto Rico must be ARRL members. Proof of two-way contacts, either in the form of </w:t>
      </w:r>
      <w:hyperlink r:id="rId85" w:tgtFrame="_blank" w:history="1">
        <w:r>
          <w:rPr>
            <w:rStyle w:val="normaltextrun"/>
            <w:color w:val="0B0080"/>
          </w:rPr>
          <w:t>QSL cards</w:t>
        </w:r>
      </w:hyperlink>
      <w:r>
        <w:rPr>
          <w:rStyle w:val="normaltextrun"/>
          <w:color w:val="222222"/>
        </w:rPr>
        <w:t> or online confirmations in the Logbook of The World (</w:t>
      </w:r>
      <w:proofErr w:type="spellStart"/>
      <w:r>
        <w:rPr>
          <w:rStyle w:val="normaltextrun"/>
          <w:color w:val="222222"/>
        </w:rPr>
        <w:t>LoTW</w:t>
      </w:r>
      <w:proofErr w:type="spellEnd"/>
      <w:r>
        <w:rPr>
          <w:rStyle w:val="normaltextrun"/>
          <w:color w:val="222222"/>
        </w:rPr>
        <w:t xml:space="preserve">), must be submitted the ARRL. Each DXCC award certificate is dated and individually numbered and is widely recognized among the global amateur radio community as confirmation that the holder is an accomplished </w:t>
      </w:r>
      <w:proofErr w:type="spellStart"/>
      <w:r>
        <w:rPr>
          <w:rStyle w:val="normaltextrun"/>
          <w:color w:val="222222"/>
        </w:rPr>
        <w:t>DXer</w:t>
      </w:r>
      <w:proofErr w:type="spellEnd"/>
      <w:r>
        <w:rPr>
          <w:rStyle w:val="normaltextrun"/>
          <w:color w:val="222222"/>
        </w:rPr>
        <w:t xml:space="preserve">. </w:t>
      </w:r>
    </w:p>
    <w:p w14:paraId="68642AAA" w14:textId="11106A07" w:rsidR="00887D90" w:rsidRDefault="00887D90" w:rsidP="00887D90">
      <w:pPr>
        <w:rPr>
          <w:rStyle w:val="normaltextrun"/>
          <w:color w:val="222222"/>
        </w:rPr>
      </w:pPr>
      <w:r>
        <w:rPr>
          <w:rStyle w:val="normaltextrun"/>
          <w:color w:val="222222"/>
        </w:rPr>
        <w:t xml:space="preserve">The top honor in the DXCC program is the DXCC Honor Roll. This is available to only those who are within 10 entities of the currently available total. We are </w:t>
      </w:r>
      <w:proofErr w:type="gramStart"/>
      <w:r>
        <w:rPr>
          <w:rStyle w:val="normaltextrun"/>
          <w:color w:val="222222"/>
        </w:rPr>
        <w:t>at</w:t>
      </w:r>
      <w:proofErr w:type="gramEnd"/>
      <w:r>
        <w:rPr>
          <w:rStyle w:val="normaltextrun"/>
          <w:color w:val="222222"/>
        </w:rPr>
        <w:t xml:space="preserve"> 340 countries available, so, Honor Roll participants would have 331 confirmed to be eligible. </w:t>
      </w:r>
    </w:p>
    <w:p w14:paraId="65C5B537" w14:textId="77777777" w:rsidR="00887D90" w:rsidRDefault="00887D90" w:rsidP="00887D90">
      <w:pPr>
        <w:ind w:firstLine="600"/>
        <w:rPr>
          <w:rStyle w:val="eop"/>
          <w:color w:val="000000"/>
        </w:rPr>
      </w:pPr>
      <w:r>
        <w:rPr>
          <w:rStyle w:val="normaltextrun"/>
          <w:color w:val="222222"/>
        </w:rPr>
        <w:lastRenderedPageBreak/>
        <w:t xml:space="preserve">The strength of the program has been the verification process of QSOs (contacts) for hams to get credit. 2003 was a significant year for the DXCC program as the ARRL launched its’ Logbook of the World online logbook. If you had confirmed QSOs in </w:t>
      </w:r>
      <w:proofErr w:type="spellStart"/>
      <w:r>
        <w:rPr>
          <w:rStyle w:val="normaltextrun"/>
          <w:color w:val="222222"/>
        </w:rPr>
        <w:t>LoTW</w:t>
      </w:r>
      <w:proofErr w:type="spellEnd"/>
      <w:r>
        <w:rPr>
          <w:rStyle w:val="normaltextrun"/>
          <w:color w:val="222222"/>
        </w:rPr>
        <w:t xml:space="preserve">, they would be confirmed in the database and no QSL cards were required. For this installment of the “DX This Week” column, we will only review the checking of QSL cards. The following two weeks will cover the </w:t>
      </w:r>
      <w:proofErr w:type="spellStart"/>
      <w:r>
        <w:rPr>
          <w:rStyle w:val="normaltextrun"/>
          <w:color w:val="222222"/>
        </w:rPr>
        <w:t>LoTW</w:t>
      </w:r>
      <w:proofErr w:type="spellEnd"/>
      <w:r>
        <w:rPr>
          <w:rStyle w:val="normaltextrun"/>
          <w:color w:val="222222"/>
        </w:rPr>
        <w:t xml:space="preserve"> application process and the physical QSL card submission process.  One of the most knowledgeable hams on the DXCC process (and, </w:t>
      </w:r>
      <w:proofErr w:type="gramStart"/>
      <w:r>
        <w:rPr>
          <w:rStyle w:val="normaltextrun"/>
          <w:color w:val="222222"/>
        </w:rPr>
        <w:t>lucky</w:t>
      </w:r>
      <w:proofErr w:type="gramEnd"/>
      <w:r>
        <w:rPr>
          <w:rStyle w:val="normaltextrun"/>
          <w:color w:val="222222"/>
        </w:rPr>
        <w:t xml:space="preserve"> for me, an Elmer) is Dave, K8DV. Dave has graciously agreed to allow me to reprint a three-part article on the validation of QSL Cards, submission of credits for the DXCC award via </w:t>
      </w:r>
      <w:proofErr w:type="spellStart"/>
      <w:r>
        <w:rPr>
          <w:rStyle w:val="normaltextrun"/>
          <w:color w:val="222222"/>
        </w:rPr>
        <w:t>LoTW</w:t>
      </w:r>
      <w:proofErr w:type="spellEnd"/>
      <w:r>
        <w:rPr>
          <w:rStyle w:val="normaltextrun"/>
          <w:color w:val="222222"/>
        </w:rPr>
        <w:t> and submission via QSL Cards. These articles originally appeared in the SWODXA newsletter, </w:t>
      </w:r>
      <w:r>
        <w:rPr>
          <w:rStyle w:val="normaltextrun"/>
          <w:i/>
          <w:iCs/>
          <w:color w:val="222222"/>
        </w:rPr>
        <w:t>The Exchange</w:t>
      </w:r>
      <w:r>
        <w:rPr>
          <w:rStyle w:val="normaltextrun"/>
          <w:color w:val="222222"/>
        </w:rPr>
        <w:t>. </w:t>
      </w:r>
      <w:r>
        <w:rPr>
          <w:rStyle w:val="eop"/>
        </w:rPr>
        <w:t> </w:t>
      </w:r>
    </w:p>
    <w:p w14:paraId="6CC5E9AD" w14:textId="52C8AE7A" w:rsidR="00887D90" w:rsidRDefault="00887D90" w:rsidP="00887D90">
      <w:r>
        <w:rPr>
          <w:noProof/>
        </w:rPr>
        <w:drawing>
          <wp:anchor distT="0" distB="0" distL="114300" distR="114300" simplePos="0" relativeHeight="251670528" behindDoc="0" locked="0" layoutInCell="1" allowOverlap="1" wp14:anchorId="666771BE" wp14:editId="196A0CB4">
            <wp:simplePos x="0" y="0"/>
            <wp:positionH relativeFrom="margin">
              <wp:align>left</wp:align>
            </wp:positionH>
            <wp:positionV relativeFrom="paragraph">
              <wp:posOffset>117475</wp:posOffset>
            </wp:positionV>
            <wp:extent cx="2276475" cy="14859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pic:spPr>
                </pic:pic>
              </a:graphicData>
            </a:graphic>
            <wp14:sizeRelH relativeFrom="page">
              <wp14:pctWidth>0</wp14:pctWidth>
            </wp14:sizeRelH>
            <wp14:sizeRelV relativeFrom="page">
              <wp14:pctHeight>0</wp14:pctHeight>
            </wp14:sizeRelV>
          </wp:anchor>
        </w:drawing>
      </w:r>
    </w:p>
    <w:p w14:paraId="7FA284DC" w14:textId="77777777" w:rsidR="00887D90" w:rsidRDefault="00887D90" w:rsidP="00887D90">
      <w:pPr>
        <w:pStyle w:val="paragraph"/>
      </w:pPr>
      <w:r>
        <w:rPr>
          <w:rStyle w:val="eop"/>
        </w:rPr>
        <w:t> </w:t>
      </w:r>
      <w:r>
        <w:rPr>
          <w:rStyle w:val="normaltextrun"/>
          <w:color w:val="2F5496"/>
        </w:rPr>
        <w:t>  DXCC Card Checking by Dave, K8DV </w:t>
      </w:r>
      <w:r>
        <w:rPr>
          <w:rStyle w:val="eop"/>
          <w:color w:val="2F5496"/>
        </w:rPr>
        <w:t> </w:t>
      </w:r>
    </w:p>
    <w:p w14:paraId="18CFE53C" w14:textId="77777777" w:rsidR="00887D90" w:rsidRDefault="00887D90" w:rsidP="00887D90">
      <w:pPr>
        <w:ind w:firstLine="600"/>
        <w:rPr>
          <w:rStyle w:val="eop"/>
        </w:rPr>
      </w:pPr>
      <w:r>
        <w:rPr>
          <w:rStyle w:val="eop"/>
        </w:rPr>
        <w:t xml:space="preserve">As a member of SWODXA and an ARRL Field card checker, I wanted to take a few minutes and share some information concerning checking cards.   </w:t>
      </w:r>
    </w:p>
    <w:p w14:paraId="7A99E544" w14:textId="77777777" w:rsidR="00887D90" w:rsidRDefault="00887D90" w:rsidP="00887D90">
      <w:pPr>
        <w:ind w:firstLine="600"/>
        <w:rPr>
          <w:rStyle w:val="eop"/>
        </w:rPr>
      </w:pPr>
      <w:r>
        <w:rPr>
          <w:rStyle w:val="eop"/>
        </w:rPr>
        <w:t xml:space="preserve">To avoid problems with field checking your application be sure to follow the instructions on the ARRL website http://www.arrl.org/dxcc-rules.  Note that as of April 2, 2012, there are 2 ways of doing a paper card submission; online and traditional. You can no longer do a hybrid </w:t>
      </w:r>
      <w:proofErr w:type="spellStart"/>
      <w:r>
        <w:rPr>
          <w:rStyle w:val="eop"/>
        </w:rPr>
        <w:t>LoTW</w:t>
      </w:r>
      <w:proofErr w:type="spellEnd"/>
      <w:r>
        <w:rPr>
          <w:rStyle w:val="eop"/>
        </w:rPr>
        <w:t xml:space="preserve"> and paper card submission on a single application. It is </w:t>
      </w:r>
      <w:proofErr w:type="gramStart"/>
      <w:r>
        <w:rPr>
          <w:rStyle w:val="eop"/>
          <w:b/>
          <w:bCs/>
          <w:u w:val="single"/>
        </w:rPr>
        <w:t>absolutely necessary</w:t>
      </w:r>
      <w:proofErr w:type="gramEnd"/>
      <w:r>
        <w:rPr>
          <w:rStyle w:val="eop"/>
        </w:rPr>
        <w:t xml:space="preserve"> that you follow all the instructions and have all the paperwork properly filled out or a card checker will not be able to check your cards. Submissions via </w:t>
      </w:r>
      <w:proofErr w:type="spellStart"/>
      <w:r>
        <w:rPr>
          <w:rStyle w:val="eop"/>
        </w:rPr>
        <w:t>LoTW</w:t>
      </w:r>
      <w:proofErr w:type="spellEnd"/>
      <w:r>
        <w:rPr>
          <w:rStyle w:val="eop"/>
        </w:rPr>
        <w:t xml:space="preserve"> and paper cards are treated as 2 separate applications, the good news is there is no longer any up charge for submitting more than a single application per year.</w:t>
      </w:r>
    </w:p>
    <w:p w14:paraId="7CFD63ED" w14:textId="77777777" w:rsidR="00887D90" w:rsidRDefault="00887D90" w:rsidP="00887D90">
      <w:pPr>
        <w:ind w:firstLine="600"/>
        <w:rPr>
          <w:rStyle w:val="eop"/>
        </w:rPr>
      </w:pPr>
      <w:r>
        <w:rPr>
          <w:rStyle w:val="eop"/>
        </w:rPr>
        <w:t xml:space="preserve">If you use the preferred Online Electronic DXCC Application http://www.arrl.org/online-dxcc-application for your paper cards it will be easier and cheaper for you. It will also go a lot faster at HQ when they get your paperwork since you already entered your card data in the ARRL system. With the online application you can enter the cards in any order. Just make sure to enter the QSOs on cards with multiple QSOs together to facilitate checking. The reason you don’t have to sort by band then mode is because there is minimal data entry work at HQ when they get your field checked application.  Payment is made online and not handled by the card checker. </w:t>
      </w:r>
    </w:p>
    <w:p w14:paraId="1FEF6F9D" w14:textId="77777777" w:rsidR="00887D90" w:rsidRDefault="00887D90" w:rsidP="00887D90">
      <w:pPr>
        <w:ind w:firstLine="600"/>
        <w:rPr>
          <w:rStyle w:val="eop"/>
        </w:rPr>
      </w:pPr>
      <w:r>
        <w:rPr>
          <w:rStyle w:val="eop"/>
        </w:rPr>
        <w:t xml:space="preserve">You can also use the Traditional Application forms http://www.arrl.org/dxcc-forms where you fill in and print the PDF forms for the application and record sheets. Make sure to follow those instructions. A traditional application will cost you roughly twice as much as the online application to cover data entry costs at HQ. With a traditional application you must sort cards by band then by mode with all the multiple QSO cards being listed last to facilitate data entry at ARRL HQ. If you use the traditional application, make sure you include valid credit card info on the bottom of the PDF application form. Payment by card is best as cash presents problems for the checker as I must deposit the cash and pay via my own card or write a check to cover. </w:t>
      </w:r>
    </w:p>
    <w:p w14:paraId="3F999EE5" w14:textId="77777777" w:rsidR="00887D90" w:rsidRDefault="00887D90" w:rsidP="00887D90">
      <w:pPr>
        <w:ind w:firstLine="600"/>
        <w:rPr>
          <w:rStyle w:val="eop"/>
        </w:rPr>
      </w:pPr>
      <w:r>
        <w:rPr>
          <w:rStyle w:val="eop"/>
        </w:rPr>
        <w:lastRenderedPageBreak/>
        <w:t xml:space="preserve">Whichever way you do it, follow those instructions and make sure the cards are properly sorted in the same order as your DXCC Record Sheet. Also make certain that all the QSL card information (call, date, band, mode, country) has been entered correctly on the record sheet.  </w:t>
      </w:r>
    </w:p>
    <w:p w14:paraId="03718E43" w14:textId="77777777" w:rsidR="00887D90" w:rsidRDefault="00887D90" w:rsidP="00887D90">
      <w:pPr>
        <w:ind w:firstLine="600"/>
        <w:rPr>
          <w:rStyle w:val="eop"/>
        </w:rPr>
      </w:pPr>
      <w:r>
        <w:rPr>
          <w:rStyle w:val="eop"/>
        </w:rPr>
        <w:t xml:space="preserve">As a card checker and holder of 160 M DXCC, I can check cards for 160, I can also check deleted countries.  In addition to DXCC, I can check WAS, VUCC, WAC cards for award credit. </w:t>
      </w:r>
    </w:p>
    <w:p w14:paraId="366B565D" w14:textId="77777777" w:rsidR="00887D90" w:rsidRDefault="00887D90" w:rsidP="00887D90">
      <w:pPr>
        <w:pStyle w:val="paragraph"/>
        <w:rPr>
          <w:rStyle w:val="eop"/>
        </w:rPr>
      </w:pPr>
      <w:r>
        <w:rPr>
          <w:rStyle w:val="eop"/>
        </w:rPr>
        <w:t xml:space="preserve"> If you are meeting with a field card checker, remember to bring the following: </w:t>
      </w:r>
    </w:p>
    <w:p w14:paraId="4EDD0633" w14:textId="77777777" w:rsidR="00887D90" w:rsidRDefault="00887D90" w:rsidP="00887D90">
      <w:pPr>
        <w:pStyle w:val="paragraph"/>
        <w:numPr>
          <w:ilvl w:val="0"/>
          <w:numId w:val="33"/>
        </w:numPr>
        <w:tabs>
          <w:tab w:val="clear" w:pos="720"/>
        </w:tabs>
        <w:spacing w:beforeAutospacing="0" w:afterAutospacing="0"/>
        <w:rPr>
          <w:rStyle w:val="eop"/>
        </w:rPr>
      </w:pPr>
      <w:r>
        <w:rPr>
          <w:rStyle w:val="eop"/>
        </w:rPr>
        <w:t xml:space="preserve">Cards sorted per your Record Sheet </w:t>
      </w:r>
    </w:p>
    <w:p w14:paraId="1043B942" w14:textId="77777777" w:rsidR="00887D90" w:rsidRDefault="00887D90" w:rsidP="00887D90">
      <w:pPr>
        <w:pStyle w:val="paragraph"/>
        <w:numPr>
          <w:ilvl w:val="0"/>
          <w:numId w:val="33"/>
        </w:numPr>
        <w:tabs>
          <w:tab w:val="clear" w:pos="720"/>
        </w:tabs>
        <w:spacing w:beforeAutospacing="0" w:afterAutospacing="0"/>
        <w:rPr>
          <w:rStyle w:val="eop"/>
        </w:rPr>
      </w:pPr>
      <w:r>
        <w:rPr>
          <w:rStyle w:val="eop"/>
        </w:rPr>
        <w:t xml:space="preserve">Printed copy of the signed and dated Application Sheet </w:t>
      </w:r>
    </w:p>
    <w:p w14:paraId="1126CD94" w14:textId="77777777" w:rsidR="00887D90" w:rsidRDefault="00887D90" w:rsidP="00887D90">
      <w:pPr>
        <w:pStyle w:val="paragraph"/>
        <w:numPr>
          <w:ilvl w:val="0"/>
          <w:numId w:val="33"/>
        </w:numPr>
        <w:tabs>
          <w:tab w:val="clear" w:pos="720"/>
        </w:tabs>
        <w:spacing w:beforeAutospacing="0" w:afterAutospacing="0"/>
        <w:rPr>
          <w:rStyle w:val="eop"/>
        </w:rPr>
      </w:pPr>
      <w:r>
        <w:rPr>
          <w:rStyle w:val="eop"/>
        </w:rPr>
        <w:t xml:space="preserve">Printed copy of the DXCC Record Sheet </w:t>
      </w:r>
    </w:p>
    <w:p w14:paraId="18A96DE0" w14:textId="77777777" w:rsidR="00887D90" w:rsidRDefault="00887D90" w:rsidP="00887D90">
      <w:pPr>
        <w:pStyle w:val="paragraph"/>
        <w:numPr>
          <w:ilvl w:val="0"/>
          <w:numId w:val="33"/>
        </w:numPr>
        <w:tabs>
          <w:tab w:val="clear" w:pos="720"/>
        </w:tabs>
        <w:spacing w:beforeAutospacing="0" w:afterAutospacing="0"/>
        <w:rPr>
          <w:rStyle w:val="eop"/>
        </w:rPr>
      </w:pPr>
      <w:r>
        <w:rPr>
          <w:rStyle w:val="eop"/>
        </w:rPr>
        <w:t xml:space="preserve">Stamped envelope addressed to </w:t>
      </w:r>
      <w:r>
        <w:br/>
      </w:r>
      <w:r>
        <w:rPr>
          <w:rStyle w:val="eop"/>
        </w:rPr>
        <w:t xml:space="preserve">DXCC Desk, ARRL HQ, 225 Main Street, Newington, CT 06111 so we can mail your application to HQ. </w:t>
      </w:r>
    </w:p>
    <w:p w14:paraId="36E8EC50" w14:textId="7FB734CA" w:rsidR="00887D90" w:rsidRDefault="00887D90" w:rsidP="00887D90">
      <w:pPr>
        <w:pStyle w:val="paragraph"/>
        <w:ind w:firstLine="600"/>
      </w:pPr>
      <w:r>
        <w:rPr>
          <w:rStyle w:val="eop"/>
        </w:rPr>
        <w:t xml:space="preserve">What does the field checker review on each card? Each card should have the Entity Name as it is shown on the DXCC List, the call signs of both stations, the date, time, band, and mode. RS(T) is NOT required. To avoid confusion for the station and the checker, always use UTC for the time and date. QSL cards not containing all required information may be rejected.  </w:t>
      </w:r>
      <w:r>
        <w:br/>
      </w:r>
      <w:r>
        <w:drawing>
          <wp:anchor distT="0" distB="0" distL="114300" distR="114300" simplePos="0" relativeHeight="251672576" behindDoc="0" locked="0" layoutInCell="1" allowOverlap="1" wp14:anchorId="29836FAD" wp14:editId="0EC08404">
            <wp:simplePos x="0" y="0"/>
            <wp:positionH relativeFrom="column">
              <wp:posOffset>76200</wp:posOffset>
            </wp:positionH>
            <wp:positionV relativeFrom="paragraph">
              <wp:posOffset>-3175</wp:posOffset>
            </wp:positionV>
            <wp:extent cx="1819275" cy="13620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pic:spPr>
                </pic:pic>
              </a:graphicData>
            </a:graphic>
            <wp14:sizeRelH relativeFrom="page">
              <wp14:pctWidth>0</wp14:pctWidth>
            </wp14:sizeRelH>
            <wp14:sizeRelV relativeFrom="page">
              <wp14:pctHeight>0</wp14:pctHeight>
            </wp14:sizeRelV>
          </wp:anchor>
        </w:drawing>
      </w:r>
      <w:r>
        <w:rPr>
          <w:rStyle w:val="eop"/>
        </w:rPr>
        <w:tab/>
      </w:r>
      <w:r>
        <w:rPr>
          <w:rStyle w:val="normaltextrun"/>
        </w:rPr>
        <w:t>Does it have to be a formally printed QSL card? This is a picture of a QSL “napkin” that was submitted and accepted for credit. </w:t>
      </w:r>
      <w:r>
        <w:rPr>
          <w:rStyle w:val="eop"/>
        </w:rPr>
        <w:t> </w:t>
      </w:r>
      <w:r>
        <w:br/>
      </w:r>
      <w:r>
        <w:tab/>
      </w:r>
      <w:r>
        <w:rPr>
          <w:rStyle w:val="normaltextrun"/>
        </w:rPr>
        <w:t>Other errors that occur can be that the DX station left your call sign off and handwriting can be an issue. </w:t>
      </w:r>
      <w:r>
        <w:rPr>
          <w:rStyle w:val="eop"/>
        </w:rPr>
        <w:t> </w:t>
      </w:r>
      <w:r>
        <w:br/>
      </w:r>
      <w:r>
        <w:tab/>
      </w:r>
      <w:r>
        <w:rPr>
          <w:rStyle w:val="normaltextrun"/>
        </w:rPr>
        <w:t>You may receive a QSL that shows your freq as 10M when you worked him on 10.1 MHZ. Is that 10M or 30M?</w:t>
      </w:r>
      <w:r>
        <w:rPr>
          <w:rStyle w:val="eop"/>
        </w:rPr>
        <w:t> </w:t>
      </w:r>
    </w:p>
    <w:p w14:paraId="20BE8CE9" w14:textId="77777777" w:rsidR="00887D90" w:rsidRDefault="00887D90" w:rsidP="00887D90"/>
    <w:p w14:paraId="493083F0" w14:textId="77777777" w:rsidR="00887D90" w:rsidRDefault="00887D90" w:rsidP="00887D90"/>
    <w:p w14:paraId="654257FD" w14:textId="77777777" w:rsidR="00887D90" w:rsidRDefault="00887D90" w:rsidP="00887D90"/>
    <w:p w14:paraId="3D3681E4" w14:textId="77777777" w:rsidR="00887D90" w:rsidRDefault="00887D90" w:rsidP="00887D90">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6F21E0C4" w14:textId="77777777" w:rsidR="00887D90" w:rsidRDefault="00887D90" w:rsidP="00887D90"/>
    <w:p w14:paraId="01B8B059" w14:textId="77777777" w:rsidR="00887D90" w:rsidRDefault="00887D90" w:rsidP="00887D90"/>
    <w:p w14:paraId="25520499" w14:textId="77777777" w:rsidR="00887D90" w:rsidRDefault="00887D90" w:rsidP="00887D90"/>
    <w:p w14:paraId="56873940" w14:textId="77777777" w:rsidR="00887D90" w:rsidRDefault="00887D90" w:rsidP="00887D90">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88" w:history="1">
        <w:r>
          <w:rPr>
            <w:rStyle w:val="Hyperlink"/>
          </w:rPr>
          <w:t>http://www.dailydx.com/</w:t>
        </w:r>
      </w:hyperlink>
      <w:r>
        <w:t xml:space="preserve"> . Bernie has this to report:</w:t>
      </w:r>
    </w:p>
    <w:p w14:paraId="1CAC2AAA" w14:textId="77777777" w:rsidR="00887D90" w:rsidRDefault="00887D90" w:rsidP="00887D90"/>
    <w:p w14:paraId="13ED6A24" w14:textId="77777777" w:rsidR="00887D90" w:rsidRDefault="00887D90" w:rsidP="00887D90">
      <w:pPr>
        <w:rPr>
          <w:color w:val="222222"/>
          <w:shd w:val="clear" w:color="auto" w:fill="FFFFFF"/>
        </w:rPr>
      </w:pPr>
      <w:r>
        <w:rPr>
          <w:b/>
          <w:bCs/>
          <w:color w:val="222222"/>
          <w:shd w:val="clear" w:color="auto" w:fill="FFFFFF"/>
        </w:rPr>
        <w:lastRenderedPageBreak/>
        <w:t>FO - French Polynesia</w:t>
      </w:r>
      <w:r>
        <w:rPr>
          <w:b/>
          <w:bCs/>
          <w:color w:val="222222"/>
        </w:rPr>
        <w:t xml:space="preserve"> - </w:t>
      </w:r>
      <w:r>
        <w:rPr>
          <w:color w:val="222222"/>
          <w:shd w:val="clear" w:color="auto" w:fill="FFFFFF"/>
        </w:rPr>
        <w:t>Despite what some DX Spotting nodes says FO/AA7V is currently not</w:t>
      </w:r>
      <w:r>
        <w:rPr>
          <w:color w:val="222222"/>
        </w:rPr>
        <w:t xml:space="preserve"> </w:t>
      </w:r>
      <w:r>
        <w:rPr>
          <w:color w:val="222222"/>
          <w:shd w:val="clear" w:color="auto" w:fill="FFFFFF"/>
        </w:rPr>
        <w:t>operating from the Marquesas Islands. Operations from FO/M ended at</w:t>
      </w:r>
      <w:r>
        <w:rPr>
          <w:color w:val="222222"/>
        </w:rPr>
        <w:t xml:space="preserve"> </w:t>
      </w:r>
      <w:r>
        <w:rPr>
          <w:color w:val="222222"/>
          <w:shd w:val="clear" w:color="auto" w:fill="FFFFFF"/>
        </w:rPr>
        <w:t xml:space="preserve">1610Z on March 20. Magnet and </w:t>
      </w:r>
      <w:proofErr w:type="spellStart"/>
      <w:r>
        <w:rPr>
          <w:color w:val="222222"/>
          <w:shd w:val="clear" w:color="auto" w:fill="FFFFFF"/>
        </w:rPr>
        <w:t>here</w:t>
      </w:r>
      <w:proofErr w:type="spellEnd"/>
      <w:r>
        <w:rPr>
          <w:color w:val="222222"/>
          <w:shd w:val="clear" w:color="auto" w:fill="FFFFFF"/>
        </w:rPr>
        <w:t xml:space="preserve"> crew are at Tikehau Atoll (grid</w:t>
      </w:r>
      <w:r>
        <w:rPr>
          <w:color w:val="222222"/>
        </w:rPr>
        <w:t xml:space="preserve"> </w:t>
      </w:r>
      <w:r>
        <w:rPr>
          <w:color w:val="222222"/>
          <w:shd w:val="clear" w:color="auto" w:fill="FFFFFF"/>
        </w:rPr>
        <w:t>locator BH55), Tuamotu Group (OC-066), French Polynesia. "We are on</w:t>
      </w:r>
      <w:r>
        <w:rPr>
          <w:color w:val="222222"/>
        </w:rPr>
        <w:t xml:space="preserve"> </w:t>
      </w:r>
      <w:r>
        <w:rPr>
          <w:color w:val="222222"/>
          <w:shd w:val="clear" w:color="auto" w:fill="FFFFFF"/>
        </w:rPr>
        <w:t>the air from 160 to 6 m with three RIB stations", says AA7JV, George.</w:t>
      </w:r>
      <w:r>
        <w:rPr>
          <w:color w:val="222222"/>
        </w:rPr>
        <w:t xml:space="preserve"> </w:t>
      </w:r>
      <w:r>
        <w:rPr>
          <w:color w:val="222222"/>
          <w:shd w:val="clear" w:color="auto" w:fill="FFFFFF"/>
        </w:rPr>
        <w:t>This includes one CW/SSB station and two FT8 stations. The two FT8</w:t>
      </w:r>
      <w:r>
        <w:rPr>
          <w:color w:val="222222"/>
        </w:rPr>
        <w:t xml:space="preserve"> </w:t>
      </w:r>
      <w:r>
        <w:rPr>
          <w:color w:val="222222"/>
          <w:shd w:val="clear" w:color="auto" w:fill="FFFFFF"/>
        </w:rPr>
        <w:t>stations can be run remotely by "operators working via satellite". The</w:t>
      </w:r>
      <w:r>
        <w:rPr>
          <w:color w:val="222222"/>
        </w:rPr>
        <w:t xml:space="preserve"> </w:t>
      </w:r>
      <w:r>
        <w:rPr>
          <w:color w:val="222222"/>
          <w:shd w:val="clear" w:color="auto" w:fill="FFFFFF"/>
        </w:rPr>
        <w:t>CW/SSB station is being operated from the boat.</w:t>
      </w:r>
    </w:p>
    <w:p w14:paraId="160DAB44" w14:textId="77777777" w:rsidR="00887D90" w:rsidRDefault="00887D90" w:rsidP="00887D90">
      <w:pPr>
        <w:rPr>
          <w:color w:val="222222"/>
          <w:shd w:val="clear" w:color="auto" w:fill="FFFFFF"/>
        </w:rPr>
      </w:pPr>
    </w:p>
    <w:p w14:paraId="25700E6C" w14:textId="77777777" w:rsidR="00887D90" w:rsidRDefault="00887D90" w:rsidP="00887D90">
      <w:pPr>
        <w:rPr>
          <w:color w:val="000000"/>
        </w:rPr>
      </w:pPr>
      <w:r>
        <w:rPr>
          <w:b/>
          <w:bCs/>
          <w:color w:val="222222"/>
          <w:shd w:val="clear" w:color="auto" w:fill="FFFFFF"/>
        </w:rPr>
        <w:t>ZD7 - St. Helena</w:t>
      </w:r>
      <w:r>
        <w:rPr>
          <w:b/>
          <w:bCs/>
          <w:color w:val="222222"/>
        </w:rPr>
        <w:t xml:space="preserve"> - </w:t>
      </w:r>
      <w:r>
        <w:rPr>
          <w:color w:val="222222"/>
          <w:shd w:val="clear" w:color="auto" w:fill="FFFFFF"/>
        </w:rPr>
        <w:t>HB9FIY, Chris, and his wife will be back on St. Helena Island and QRV</w:t>
      </w:r>
      <w:r>
        <w:rPr>
          <w:color w:val="222222"/>
        </w:rPr>
        <w:t xml:space="preserve"> </w:t>
      </w:r>
      <w:r>
        <w:rPr>
          <w:color w:val="222222"/>
          <w:shd w:val="clear" w:color="auto" w:fill="FFFFFF"/>
        </w:rPr>
        <w:t xml:space="preserve">as ZD7CA and ZD7AA between December 16, </w:t>
      </w:r>
      <w:proofErr w:type="gramStart"/>
      <w:r>
        <w:rPr>
          <w:color w:val="222222"/>
          <w:shd w:val="clear" w:color="auto" w:fill="FFFFFF"/>
        </w:rPr>
        <w:t>2023</w:t>
      </w:r>
      <w:proofErr w:type="gramEnd"/>
      <w:r>
        <w:rPr>
          <w:color w:val="222222"/>
          <w:shd w:val="clear" w:color="auto" w:fill="FFFFFF"/>
        </w:rPr>
        <w:t xml:space="preserve"> and January 14, 2024. QSL</w:t>
      </w:r>
      <w:r>
        <w:rPr>
          <w:color w:val="222222"/>
        </w:rPr>
        <w:t xml:space="preserve"> </w:t>
      </w:r>
      <w:r>
        <w:rPr>
          <w:color w:val="222222"/>
          <w:shd w:val="clear" w:color="auto" w:fill="FFFFFF"/>
        </w:rPr>
        <w:t xml:space="preserve">via </w:t>
      </w:r>
      <w:proofErr w:type="spellStart"/>
      <w:r>
        <w:rPr>
          <w:color w:val="222222"/>
          <w:shd w:val="clear" w:color="auto" w:fill="FFFFFF"/>
        </w:rPr>
        <w:t>LoTW</w:t>
      </w:r>
      <w:proofErr w:type="spellEnd"/>
      <w:r>
        <w:rPr>
          <w:color w:val="222222"/>
          <w:shd w:val="clear" w:color="auto" w:fill="FFFFFF"/>
        </w:rPr>
        <w:t>.</w:t>
      </w:r>
      <w:r>
        <w:rPr>
          <w:color w:val="222222"/>
        </w:rPr>
        <w:br/>
      </w:r>
      <w:r>
        <w:rPr>
          <w:color w:val="222222"/>
        </w:rPr>
        <w:br/>
      </w:r>
      <w:r>
        <w:rPr>
          <w:b/>
          <w:bCs/>
          <w:color w:val="222222"/>
          <w:shd w:val="clear" w:color="auto" w:fill="FFFFFF"/>
        </w:rPr>
        <w:t>YU – Serbia</w:t>
      </w:r>
      <w:r>
        <w:rPr>
          <w:b/>
          <w:bCs/>
          <w:color w:val="222222"/>
        </w:rPr>
        <w:t xml:space="preserve"> - </w:t>
      </w:r>
      <w:r>
        <w:rPr>
          <w:color w:val="222222"/>
          <w:shd w:val="clear" w:color="auto" w:fill="FFFFFF"/>
        </w:rPr>
        <w:t>Amateur Radio Union of Vojvodina was established in 1948 and this year</w:t>
      </w:r>
      <w:r>
        <w:rPr>
          <w:color w:val="222222"/>
        </w:rPr>
        <w:t xml:space="preserve"> </w:t>
      </w:r>
      <w:r>
        <w:rPr>
          <w:color w:val="222222"/>
          <w:shd w:val="clear" w:color="auto" w:fill="FFFFFF"/>
        </w:rPr>
        <w:t xml:space="preserve">marks the 75th anniversary. To commemorate this event </w:t>
      </w:r>
      <w:proofErr w:type="gramStart"/>
      <w:r>
        <w:rPr>
          <w:color w:val="222222"/>
          <w:shd w:val="clear" w:color="auto" w:fill="FFFFFF"/>
        </w:rPr>
        <w:t>special</w:t>
      </w:r>
      <w:proofErr w:type="gramEnd"/>
      <w:r>
        <w:rPr>
          <w:color w:val="222222"/>
          <w:shd w:val="clear" w:color="auto" w:fill="FFFFFF"/>
        </w:rPr>
        <w:t xml:space="preserve"> call</w:t>
      </w:r>
      <w:r>
        <w:rPr>
          <w:color w:val="222222"/>
        </w:rPr>
        <w:t xml:space="preserve"> </w:t>
      </w:r>
      <w:r>
        <w:rPr>
          <w:color w:val="222222"/>
          <w:shd w:val="clear" w:color="auto" w:fill="FFFFFF"/>
        </w:rPr>
        <w:t>YU75SRV will be QRV from April 1 to December 31, 2023.</w:t>
      </w:r>
    </w:p>
    <w:p w14:paraId="56E5F9FC" w14:textId="77777777" w:rsidR="00887D90" w:rsidRDefault="00887D90" w:rsidP="00887D90"/>
    <w:p w14:paraId="4FB40D97" w14:textId="77777777" w:rsidR="00887D90" w:rsidRDefault="00887D90" w:rsidP="00887D90"/>
    <w:p w14:paraId="497A39EA" w14:textId="77777777" w:rsidR="00887D90" w:rsidRDefault="00887D90" w:rsidP="00887D90">
      <w:pPr>
        <w:pStyle w:val="Heading1"/>
        <w:jc w:val="center"/>
      </w:pPr>
      <w:bookmarkStart w:id="28" w:name="contest"/>
      <w:bookmarkEnd w:id="28"/>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710C9A99" w14:textId="77777777" w:rsidR="00887D90" w:rsidRDefault="00887D90" w:rsidP="00887D90"/>
    <w:p w14:paraId="0B93E28F" w14:textId="77777777" w:rsidR="00887D90" w:rsidRDefault="00887D90" w:rsidP="00887D90"/>
    <w:p w14:paraId="43674EE8" w14:textId="7A2FD17F" w:rsidR="00887D90" w:rsidRDefault="00887D90" w:rsidP="00887D90">
      <w:r>
        <w:rPr>
          <w:noProof/>
        </w:rPr>
        <w:drawing>
          <wp:anchor distT="0" distB="0" distL="114300" distR="114300" simplePos="0" relativeHeight="251667456" behindDoc="0" locked="0" layoutInCell="1" allowOverlap="1" wp14:anchorId="325FF7AC" wp14:editId="5116145E">
            <wp:simplePos x="0" y="0"/>
            <wp:positionH relativeFrom="column">
              <wp:posOffset>0</wp:posOffset>
            </wp:positionH>
            <wp:positionV relativeFrom="paragraph">
              <wp:posOffset>-3175</wp:posOffset>
            </wp:positionV>
            <wp:extent cx="1647825" cy="16954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90" w:history="1">
        <w:r>
          <w:rPr>
            <w:rStyle w:val="Hyperlink"/>
          </w:rPr>
          <w:t>https://www.contestcalendar.com/</w:t>
        </w:r>
      </w:hyperlink>
      <w:r>
        <w:t xml:space="preserve">) and CQ Magazine for more contests or more details. I also have a comprehensive list that can be imported to your calendar at </w:t>
      </w:r>
      <w:hyperlink r:id="rId91" w:history="1">
        <w:r>
          <w:rPr>
            <w:rStyle w:val="Hyperlink"/>
          </w:rPr>
          <w:t>www.aj8b.com/files</w:t>
        </w:r>
      </w:hyperlink>
      <w:r>
        <w:t xml:space="preserve"> </w:t>
      </w:r>
    </w:p>
    <w:p w14:paraId="6D4AF4A4" w14:textId="77777777" w:rsidR="00887D90" w:rsidRDefault="00887D90" w:rsidP="00887D90">
      <w:r>
        <w:tab/>
        <w:t xml:space="preserve">The contests in </w:t>
      </w:r>
      <w:r>
        <w:rPr>
          <w:color w:val="FF0000"/>
        </w:rPr>
        <w:t xml:space="preserve">red </w:t>
      </w:r>
      <w:r>
        <w:t>are those that I plan to spend some significant participation time on. PLEASE let me know if you are working contests and how you fared.</w:t>
      </w:r>
    </w:p>
    <w:p w14:paraId="6F983A07" w14:textId="77777777" w:rsidR="00887D90" w:rsidRDefault="00887D90" w:rsidP="00887D90">
      <w:r>
        <w:tab/>
        <w:t>Thanks!</w:t>
      </w:r>
    </w:p>
    <w:p w14:paraId="3DF70186" w14:textId="77777777" w:rsidR="00887D90" w:rsidRDefault="00887D90" w:rsidP="00887D90"/>
    <w:p w14:paraId="48024992" w14:textId="77777777" w:rsidR="00887D90" w:rsidRDefault="00887D90" w:rsidP="00887D90"/>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887D90" w14:paraId="556099AF"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ACD425A" w14:textId="77777777" w:rsidR="00887D90" w:rsidRDefault="00887D90">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F774824" w14:textId="77777777" w:rsidR="00887D90" w:rsidRDefault="00887D90">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4620"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E1777ED" w14:textId="77777777" w:rsidR="00887D90" w:rsidRDefault="00887D90">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887D90" w14:paraId="0A050433"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5F4BF90" w14:textId="77777777" w:rsidR="00887D90" w:rsidRDefault="00887D90">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965F438" w14:textId="77777777" w:rsidR="00887D90" w:rsidRDefault="00887D90">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756DA63" w14:textId="77777777" w:rsidR="00887D90" w:rsidRDefault="00887D90">
            <w:pPr>
              <w:spacing w:line="256" w:lineRule="auto"/>
              <w:rPr>
                <w:color w:val="FF0000"/>
              </w:rPr>
            </w:pPr>
            <w:r>
              <w:rPr>
                <w:color w:val="FF0000"/>
              </w:rPr>
              <w:t xml:space="preserve">bit.ly/3FyPiui </w:t>
            </w:r>
          </w:p>
        </w:tc>
      </w:tr>
      <w:tr w:rsidR="00887D90" w14:paraId="184CB040"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D7ED225"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550C96F"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74C61B2" w14:textId="77777777" w:rsidR="00887D90" w:rsidRDefault="00000000">
            <w:pPr>
              <w:spacing w:line="256" w:lineRule="auto"/>
            </w:pPr>
            <w:hyperlink r:id="rId92" w:history="1">
              <w:r w:rsidR="00887D90">
                <w:rPr>
                  <w:rStyle w:val="Hyperlink"/>
                </w:rPr>
                <w:t>www.ft8activity.eu/index.php/en</w:t>
              </w:r>
            </w:hyperlink>
            <w:r w:rsidR="00887D90">
              <w:t xml:space="preserve"> </w:t>
            </w:r>
          </w:p>
        </w:tc>
      </w:tr>
      <w:tr w:rsidR="00887D90" w14:paraId="7AD09C2E"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1123EC5"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3FEFC42"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Holyland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8205103" w14:textId="77777777" w:rsidR="00887D90" w:rsidRDefault="00000000">
            <w:pPr>
              <w:spacing w:line="256" w:lineRule="auto"/>
            </w:pPr>
            <w:hyperlink r:id="rId93" w:anchor="HolylandContest" w:history="1">
              <w:r w:rsidR="00887D90">
                <w:rPr>
                  <w:rStyle w:val="Hyperlink"/>
                </w:rPr>
                <w:t>www.iarc.org/iarc/#HolylandContest</w:t>
              </w:r>
            </w:hyperlink>
            <w:r w:rsidR="00887D90">
              <w:t xml:space="preserve"> </w:t>
            </w:r>
          </w:p>
        </w:tc>
      </w:tr>
      <w:tr w:rsidR="00887D90" w14:paraId="0B234868"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004847A"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85B0839"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DARC Easter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7574CA0" w14:textId="77777777" w:rsidR="00887D90" w:rsidRDefault="00000000">
            <w:pPr>
              <w:spacing w:line="256" w:lineRule="auto"/>
            </w:pPr>
            <w:hyperlink r:id="rId94" w:history="1">
              <w:r w:rsidR="00887D90">
                <w:rPr>
                  <w:rStyle w:val="Hyperlink"/>
                </w:rPr>
                <w:t>http://bit.ly/3bOk9pd</w:t>
              </w:r>
            </w:hyperlink>
            <w:r w:rsidR="00887D90">
              <w:t xml:space="preserve"> </w:t>
            </w:r>
          </w:p>
        </w:tc>
      </w:tr>
      <w:tr w:rsidR="00887D90" w14:paraId="70F2E585"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39D6CAF"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lastRenderedPageBreak/>
              <w:t>Apr.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95F6A8A"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ES Open HF Championship</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C86F85D" w14:textId="77777777" w:rsidR="00887D90" w:rsidRDefault="00000000">
            <w:pPr>
              <w:spacing w:line="256" w:lineRule="auto"/>
            </w:pPr>
            <w:hyperlink r:id="rId95" w:history="1">
              <w:r w:rsidR="00887D90">
                <w:rPr>
                  <w:rStyle w:val="Hyperlink"/>
                </w:rPr>
                <w:t>www.erau.ee/en/es-open-contests</w:t>
              </w:r>
            </w:hyperlink>
            <w:r w:rsidR="00887D90">
              <w:t xml:space="preserve"> </w:t>
            </w:r>
          </w:p>
        </w:tc>
      </w:tr>
      <w:tr w:rsidR="00887D90" w14:paraId="489E754B"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15C0213"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1C855F7"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QRP to the Field</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D96AE02" w14:textId="77777777" w:rsidR="00887D90" w:rsidRDefault="00000000">
            <w:pPr>
              <w:spacing w:line="256" w:lineRule="auto"/>
            </w:pPr>
            <w:hyperlink r:id="rId96" w:history="1">
              <w:r w:rsidR="00887D90">
                <w:rPr>
                  <w:rStyle w:val="Hyperlink"/>
                </w:rPr>
                <w:t>https://tinyurl.com/2s3zxah3</w:t>
              </w:r>
            </w:hyperlink>
            <w:r w:rsidR="00887D90">
              <w:t xml:space="preserve"> </w:t>
            </w:r>
          </w:p>
        </w:tc>
      </w:tr>
      <w:tr w:rsidR="00887D90" w14:paraId="221E3F0E"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2068DC0"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078A783"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 xml:space="preserve">CQ Manchester </w:t>
            </w:r>
            <w:proofErr w:type="spellStart"/>
            <w:r>
              <w:rPr>
                <w:rFonts w:asciiTheme="minorHAnsi" w:hAnsiTheme="minorHAnsi" w:cstheme="minorHAnsi"/>
                <w:sz w:val="20"/>
                <w:szCs w:val="20"/>
              </w:rPr>
              <w:t>Mineira</w:t>
            </w:r>
            <w:proofErr w:type="spellEnd"/>
            <w:r>
              <w:rPr>
                <w:rFonts w:asciiTheme="minorHAnsi" w:hAnsiTheme="minorHAnsi" w:cstheme="minorHAnsi"/>
                <w:sz w:val="20"/>
                <w:szCs w:val="20"/>
              </w:rPr>
              <w:t xml:space="preserve">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FBF1F3D" w14:textId="77777777" w:rsidR="00887D90" w:rsidRDefault="00000000">
            <w:pPr>
              <w:spacing w:line="256" w:lineRule="auto"/>
            </w:pPr>
            <w:hyperlink r:id="rId97" w:history="1">
              <w:r w:rsidR="00887D90">
                <w:rPr>
                  <w:rStyle w:val="Hyperlink"/>
                </w:rPr>
                <w:t>www.cqmmdx.com/rules</w:t>
              </w:r>
            </w:hyperlink>
            <w:r w:rsidR="00887D90">
              <w:t xml:space="preserve"> </w:t>
            </w:r>
          </w:p>
        </w:tc>
      </w:tr>
      <w:tr w:rsidR="00887D90" w14:paraId="1ADB5FFA"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D65B208"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16BD4B8"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Michigan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0CC5B67" w14:textId="77777777" w:rsidR="00887D90" w:rsidRDefault="00000000">
            <w:pPr>
              <w:spacing w:line="256" w:lineRule="auto"/>
            </w:pPr>
            <w:hyperlink r:id="rId98" w:history="1">
              <w:r w:rsidR="00887D90">
                <w:rPr>
                  <w:rStyle w:val="Hyperlink"/>
                </w:rPr>
                <w:t>https://miqp.org/index.php/rules</w:t>
              </w:r>
            </w:hyperlink>
            <w:r w:rsidR="00887D90">
              <w:t xml:space="preserve"> </w:t>
            </w:r>
          </w:p>
        </w:tc>
      </w:tr>
      <w:tr w:rsidR="00887D90" w14:paraId="51E09196"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CFDC053"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DC82D6E"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Ontario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383C9C6" w14:textId="77777777" w:rsidR="00887D90" w:rsidRDefault="00000000">
            <w:pPr>
              <w:spacing w:line="256" w:lineRule="auto"/>
            </w:pPr>
            <w:hyperlink r:id="rId99" w:history="1">
              <w:r w:rsidR="00887D90">
                <w:rPr>
                  <w:rStyle w:val="Hyperlink"/>
                </w:rPr>
                <w:t>www.va3cco.com/oqp/rules.htm</w:t>
              </w:r>
            </w:hyperlink>
            <w:r w:rsidR="00887D90">
              <w:t xml:space="preserve"> </w:t>
            </w:r>
          </w:p>
        </w:tc>
      </w:tr>
      <w:tr w:rsidR="00887D90" w14:paraId="5EC76B2F"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F3E0D79"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A979699"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Texas State Parks on the Air</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4795BE7" w14:textId="77777777" w:rsidR="00887D90" w:rsidRDefault="00000000">
            <w:pPr>
              <w:spacing w:line="256" w:lineRule="auto"/>
            </w:pPr>
            <w:hyperlink r:id="rId100" w:history="1">
              <w:r w:rsidR="00887D90">
                <w:rPr>
                  <w:rStyle w:val="Hyperlink"/>
                </w:rPr>
                <w:t>www.tspota.org</w:t>
              </w:r>
            </w:hyperlink>
            <w:r w:rsidR="00887D90">
              <w:t xml:space="preserve"> </w:t>
            </w:r>
          </w:p>
        </w:tc>
      </w:tr>
      <w:tr w:rsidR="00887D90" w14:paraId="2A7BC94B"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367C1BE"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E805D6E"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Worked All Provinces of China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D8D22C5" w14:textId="77777777" w:rsidR="00887D90" w:rsidRDefault="00000000">
            <w:pPr>
              <w:spacing w:line="256" w:lineRule="auto"/>
            </w:pPr>
            <w:hyperlink r:id="rId101" w:history="1">
              <w:r w:rsidR="00887D90">
                <w:rPr>
                  <w:rStyle w:val="Hyperlink"/>
                </w:rPr>
                <w:t>www.mulandxc.com/index/index</w:t>
              </w:r>
            </w:hyperlink>
            <w:r w:rsidR="00887D90">
              <w:t xml:space="preserve"> </w:t>
            </w:r>
          </w:p>
        </w:tc>
      </w:tr>
      <w:tr w:rsidR="00887D90" w14:paraId="386E2F09"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9E6011C"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7C57839"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YU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DA1EF83" w14:textId="77777777" w:rsidR="00887D90" w:rsidRDefault="00000000">
            <w:pPr>
              <w:spacing w:line="256" w:lineRule="auto"/>
            </w:pPr>
            <w:hyperlink r:id="rId102" w:history="1">
              <w:r w:rsidR="00887D90">
                <w:rPr>
                  <w:rStyle w:val="Hyperlink"/>
                </w:rPr>
                <w:t>http://yudx.yu1srs.org.rs</w:t>
              </w:r>
            </w:hyperlink>
            <w:r w:rsidR="00887D90">
              <w:t xml:space="preserve"> </w:t>
            </w:r>
          </w:p>
        </w:tc>
      </w:tr>
      <w:tr w:rsidR="00887D90" w14:paraId="0F75D8A3"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60F39D1"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12A070E"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ARRL Rookie Roundup, SSB</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45D6EF1" w14:textId="77777777" w:rsidR="00887D90" w:rsidRDefault="00000000">
            <w:pPr>
              <w:spacing w:line="256" w:lineRule="auto"/>
            </w:pPr>
            <w:hyperlink r:id="rId103" w:history="1">
              <w:r w:rsidR="00887D90">
                <w:rPr>
                  <w:rStyle w:val="Hyperlink"/>
                </w:rPr>
                <w:t>www.arrl.org/rookie-roundup</w:t>
              </w:r>
            </w:hyperlink>
            <w:r w:rsidR="00887D90">
              <w:t xml:space="preserve"> </w:t>
            </w:r>
          </w:p>
        </w:tc>
      </w:tr>
      <w:tr w:rsidR="00887D90" w14:paraId="44955020"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704AAD3"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91A30AD"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222 MHz Spring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CCA3664" w14:textId="77777777" w:rsidR="00887D90" w:rsidRDefault="00000000">
            <w:pPr>
              <w:spacing w:line="256" w:lineRule="auto"/>
            </w:pPr>
            <w:hyperlink r:id="rId104" w:history="1">
              <w:r w:rsidR="00887D90">
                <w:rPr>
                  <w:rStyle w:val="Hyperlink"/>
                </w:rPr>
                <w:t>http://bit.ly/3XM4RpW</w:t>
              </w:r>
            </w:hyperlink>
            <w:r w:rsidR="00887D90">
              <w:t xml:space="preserve"> </w:t>
            </w:r>
          </w:p>
        </w:tc>
      </w:tr>
      <w:tr w:rsidR="00887D90" w14:paraId="6EC0CA50"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F2FC580"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6B88C3A"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SSB</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0E866EA" w14:textId="77777777" w:rsidR="00887D90" w:rsidRDefault="00000000">
            <w:pPr>
              <w:spacing w:line="256" w:lineRule="auto"/>
            </w:pPr>
            <w:hyperlink r:id="rId105" w:history="1">
              <w:r w:rsidR="00887D90">
                <w:rPr>
                  <w:rStyle w:val="Hyperlink"/>
                </w:rPr>
                <w:t>https://bit.ly/3TxCrxl</w:t>
              </w:r>
            </w:hyperlink>
          </w:p>
        </w:tc>
      </w:tr>
      <w:tr w:rsidR="00887D90" w14:paraId="401953A3"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51E5ED0"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92851C4"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AD59DF4" w14:textId="77777777" w:rsidR="00887D90" w:rsidRDefault="00000000">
            <w:pPr>
              <w:spacing w:line="256" w:lineRule="auto"/>
            </w:pPr>
            <w:hyperlink r:id="rId106" w:history="1">
              <w:r w:rsidR="00887D90">
                <w:rPr>
                  <w:rStyle w:val="Hyperlink"/>
                </w:rPr>
                <w:t>www.ft8activity.eu/index.php/en</w:t>
              </w:r>
            </w:hyperlink>
            <w:r w:rsidR="00887D90">
              <w:t xml:space="preserve"> </w:t>
            </w:r>
          </w:p>
        </w:tc>
      </w:tr>
      <w:tr w:rsidR="00887D90" w14:paraId="666C875E"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6AA5E52"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22-23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0F13BEA"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SP DX RTTY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1946ED3" w14:textId="77777777" w:rsidR="00887D90" w:rsidRDefault="00000000">
            <w:pPr>
              <w:spacing w:line="256" w:lineRule="auto"/>
            </w:pPr>
            <w:hyperlink r:id="rId107" w:history="1">
              <w:r w:rsidR="00887D90">
                <w:rPr>
                  <w:rStyle w:val="Hyperlink"/>
                </w:rPr>
                <w:t>https://tinyurl.com/yckz49rm</w:t>
              </w:r>
            </w:hyperlink>
            <w:r w:rsidR="00887D90">
              <w:t xml:space="preserve"> </w:t>
            </w:r>
          </w:p>
        </w:tc>
      </w:tr>
      <w:tr w:rsidR="00887D90" w14:paraId="59F89404"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C91FE95"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7E08760"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BARTG Sprint75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BB6416C" w14:textId="77777777" w:rsidR="00887D90" w:rsidRDefault="00000000">
            <w:pPr>
              <w:spacing w:line="256" w:lineRule="auto"/>
            </w:pPr>
            <w:hyperlink r:id="rId108" w:history="1">
              <w:r w:rsidR="00887D90">
                <w:rPr>
                  <w:rStyle w:val="Hyperlink"/>
                </w:rPr>
                <w:t>http://bartg.org.uk/wp/contests</w:t>
              </w:r>
            </w:hyperlink>
            <w:r w:rsidR="00887D90">
              <w:t xml:space="preserve"> </w:t>
            </w:r>
          </w:p>
        </w:tc>
      </w:tr>
      <w:tr w:rsidR="00887D90" w14:paraId="759AC947"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05337BE"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38E4925"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North American SSB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498D11C" w14:textId="77777777" w:rsidR="00887D90" w:rsidRDefault="00000000">
            <w:pPr>
              <w:spacing w:line="256" w:lineRule="auto"/>
            </w:pPr>
            <w:hyperlink r:id="rId109" w:history="1">
              <w:r w:rsidR="00887D90">
                <w:rPr>
                  <w:rStyle w:val="Hyperlink"/>
                </w:rPr>
                <w:t>https://ssbsprint.com/rules</w:t>
              </w:r>
            </w:hyperlink>
            <w:r w:rsidR="00887D90">
              <w:t xml:space="preserve"> </w:t>
            </w:r>
          </w:p>
        </w:tc>
      </w:tr>
      <w:tr w:rsidR="00887D90" w14:paraId="57F852FC"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E28AC24"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960CAF5"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156BF5E" w14:textId="77777777" w:rsidR="00887D90" w:rsidRDefault="00000000">
            <w:pPr>
              <w:spacing w:line="256" w:lineRule="auto"/>
            </w:pPr>
            <w:hyperlink r:id="rId110" w:history="1">
              <w:r w:rsidR="00887D90">
                <w:rPr>
                  <w:rStyle w:val="Hyperlink"/>
                </w:rPr>
                <w:t>https://bit.ly/3TxCrxl</w:t>
              </w:r>
            </w:hyperlink>
            <w:r w:rsidR="00887D90">
              <w:t xml:space="preserve"> </w:t>
            </w:r>
          </w:p>
        </w:tc>
      </w:tr>
      <w:tr w:rsidR="00887D90" w14:paraId="7196BA1E"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C948594"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8D57E85"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432 MHz Spring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163829E" w14:textId="77777777" w:rsidR="00887D90" w:rsidRDefault="00000000">
            <w:pPr>
              <w:spacing w:line="256" w:lineRule="auto"/>
            </w:pPr>
            <w:hyperlink r:id="rId111" w:history="1">
              <w:r w:rsidR="00887D90">
                <w:rPr>
                  <w:rStyle w:val="Hyperlink"/>
                </w:rPr>
                <w:t>http://bit.ly/3XM4RpW</w:t>
              </w:r>
            </w:hyperlink>
            <w:r w:rsidR="00887D90">
              <w:t xml:space="preserve"> </w:t>
            </w:r>
          </w:p>
        </w:tc>
      </w:tr>
      <w:tr w:rsidR="00887D90" w14:paraId="7ADE1A55"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E6EFF1E"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33E033B"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D0EC666" w14:textId="77777777" w:rsidR="00887D90" w:rsidRDefault="00000000">
            <w:pPr>
              <w:spacing w:line="256" w:lineRule="auto"/>
            </w:pPr>
            <w:hyperlink r:id="rId112" w:history="1">
              <w:r w:rsidR="00887D90">
                <w:rPr>
                  <w:rStyle w:val="Hyperlink"/>
                </w:rPr>
                <w:t>https://ukeicc.com/80m-rules.php</w:t>
              </w:r>
            </w:hyperlink>
            <w:r w:rsidR="00887D90">
              <w:t xml:space="preserve"> </w:t>
            </w:r>
          </w:p>
        </w:tc>
      </w:tr>
      <w:tr w:rsidR="00887D90" w14:paraId="12B63D27"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5A52292"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B2BFFE7"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Data</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204F1A0" w14:textId="77777777" w:rsidR="00887D90" w:rsidRDefault="00000000">
            <w:pPr>
              <w:spacing w:line="256" w:lineRule="auto"/>
            </w:pPr>
            <w:hyperlink r:id="rId113" w:history="1">
              <w:r w:rsidR="00887D90">
                <w:rPr>
                  <w:rStyle w:val="Hyperlink"/>
                </w:rPr>
                <w:t>https://bit.ly/3TxCrxl</w:t>
              </w:r>
            </w:hyperlink>
            <w:r w:rsidR="00887D90">
              <w:t xml:space="preserve"> </w:t>
            </w:r>
          </w:p>
        </w:tc>
      </w:tr>
      <w:tr w:rsidR="00887D90" w14:paraId="68C17338"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454B338"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06C6912"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10-10 Spring Digital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A07CFF4" w14:textId="77777777" w:rsidR="00887D90" w:rsidRDefault="00000000">
            <w:pPr>
              <w:spacing w:line="256" w:lineRule="auto"/>
            </w:pPr>
            <w:hyperlink r:id="rId114" w:history="1">
              <w:r w:rsidR="00887D90">
                <w:rPr>
                  <w:rStyle w:val="Hyperlink"/>
                </w:rPr>
                <w:t>http://bit.ly/1FrFeBc</w:t>
              </w:r>
            </w:hyperlink>
            <w:r w:rsidR="00887D90">
              <w:t xml:space="preserve"> </w:t>
            </w:r>
          </w:p>
        </w:tc>
      </w:tr>
      <w:tr w:rsidR="00887D90" w14:paraId="6747E100"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06E124B"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9C0B71C"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Florida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13DB4A4" w14:textId="77777777" w:rsidR="00887D90" w:rsidRDefault="00000000">
            <w:pPr>
              <w:spacing w:line="256" w:lineRule="auto"/>
            </w:pPr>
            <w:hyperlink r:id="rId115" w:history="1">
              <w:r w:rsidR="00887D90">
                <w:rPr>
                  <w:rStyle w:val="Hyperlink"/>
                </w:rPr>
                <w:t>www.floridaqsoparty.org</w:t>
              </w:r>
            </w:hyperlink>
            <w:r w:rsidR="00887D90">
              <w:t xml:space="preserve"> </w:t>
            </w:r>
          </w:p>
        </w:tc>
      </w:tr>
      <w:tr w:rsidR="00887D90" w14:paraId="2813A102"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B8FACB8"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1E1E203"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Helvetia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1A87EC2" w14:textId="77777777" w:rsidR="00887D90" w:rsidRDefault="00000000">
            <w:pPr>
              <w:spacing w:line="256" w:lineRule="auto"/>
            </w:pPr>
            <w:hyperlink r:id="rId116" w:history="1">
              <w:r w:rsidR="00887D90">
                <w:rPr>
                  <w:rStyle w:val="Hyperlink"/>
                </w:rPr>
                <w:t>www.uska.ch</w:t>
              </w:r>
            </w:hyperlink>
            <w:r w:rsidR="00887D90">
              <w:t xml:space="preserve"> </w:t>
            </w:r>
          </w:p>
        </w:tc>
      </w:tr>
      <w:tr w:rsidR="00887D90" w14:paraId="54A523AA"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4149CFA"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5D6CEBA" w14:textId="77777777" w:rsidR="00887D90" w:rsidRDefault="00887D90">
            <w:pPr>
              <w:spacing w:line="256" w:lineRule="auto"/>
              <w:rPr>
                <w:rFonts w:asciiTheme="minorHAnsi" w:hAnsiTheme="minorHAnsi" w:cstheme="minorHAnsi"/>
                <w:sz w:val="20"/>
                <w:szCs w:val="20"/>
              </w:rPr>
            </w:pPr>
            <w:r>
              <w:rPr>
                <w:rFonts w:asciiTheme="minorHAnsi" w:hAnsiTheme="minorHAnsi" w:cstheme="minorHAnsi"/>
                <w:sz w:val="20"/>
                <w:szCs w:val="20"/>
              </w:rPr>
              <w:t>UK/EI DX Contest,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CC5A058" w14:textId="77777777" w:rsidR="00887D90" w:rsidRDefault="00000000">
            <w:pPr>
              <w:spacing w:line="256" w:lineRule="auto"/>
            </w:pPr>
            <w:hyperlink r:id="rId117" w:history="1">
              <w:r w:rsidR="00887D90">
                <w:rPr>
                  <w:rStyle w:val="Hyperlink"/>
                </w:rPr>
                <w:t>www.ukeicc.com/dx-contest-rules.php</w:t>
              </w:r>
            </w:hyperlink>
            <w:r w:rsidR="00887D90">
              <w:t xml:space="preserve"> </w:t>
            </w:r>
          </w:p>
        </w:tc>
      </w:tr>
      <w:tr w:rsidR="00887D90" w14:paraId="18D8BD70" w14:textId="77777777" w:rsidTr="00887D9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E560679" w14:textId="77777777" w:rsidR="00887D90" w:rsidRDefault="00887D90">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27-28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543485E" w14:textId="77777777" w:rsidR="00887D90" w:rsidRDefault="00887D90">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CQWW WPX CW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13C1405" w14:textId="77777777" w:rsidR="00887D90" w:rsidRDefault="00000000">
            <w:pPr>
              <w:spacing w:line="256" w:lineRule="auto"/>
              <w:rPr>
                <w:color w:val="FF0000"/>
              </w:rPr>
            </w:pPr>
            <w:hyperlink r:id="rId118" w:history="1">
              <w:r w:rsidR="00887D90">
                <w:rPr>
                  <w:rStyle w:val="Hyperlink"/>
                </w:rPr>
                <w:t>www.cqwpx.com</w:t>
              </w:r>
            </w:hyperlink>
            <w:r w:rsidR="00887D90">
              <w:rPr>
                <w:color w:val="FF0000"/>
              </w:rPr>
              <w:t xml:space="preserve"> </w:t>
            </w:r>
          </w:p>
        </w:tc>
      </w:tr>
    </w:tbl>
    <w:p w14:paraId="740C0CCD" w14:textId="77777777" w:rsidR="00D83536" w:rsidRDefault="00D83536" w:rsidP="00540943">
      <w:pPr>
        <w:shd w:val="clear" w:color="auto" w:fill="FFFFFF"/>
        <w:rPr>
          <w:color w:val="000000"/>
        </w:rPr>
      </w:pPr>
    </w:p>
    <w:p w14:paraId="397F3825" w14:textId="77777777" w:rsidR="000F4AE9" w:rsidRDefault="000F4AE9" w:rsidP="003E5FC8">
      <w:pPr>
        <w:shd w:val="clear" w:color="auto" w:fill="FFFFFF"/>
        <w:rPr>
          <w:b/>
          <w:bCs/>
          <w:color w:val="000000"/>
          <w:sz w:val="32"/>
          <w:szCs w:val="32"/>
        </w:rPr>
      </w:pPr>
    </w:p>
    <w:p w14:paraId="61AE7E47" w14:textId="4E9B839D" w:rsidR="0020442D" w:rsidRDefault="0020442D" w:rsidP="00296D3F">
      <w:pPr>
        <w:pBdr>
          <w:bottom w:val="single" w:sz="12" w:space="1" w:color="auto"/>
        </w:pBdr>
        <w:contextualSpacing/>
        <w:rPr>
          <w:b/>
          <w:bCs/>
          <w:color w:val="222222"/>
          <w:sz w:val="32"/>
          <w:szCs w:val="32"/>
          <w:shd w:val="clear" w:color="auto" w:fill="FFFFFF"/>
        </w:rPr>
      </w:pPr>
      <w:bookmarkStart w:id="29" w:name="_Hlk50106919"/>
    </w:p>
    <w:p w14:paraId="35BA69EB" w14:textId="1E038098" w:rsidR="00413C28" w:rsidRDefault="00413C28" w:rsidP="00296D3F">
      <w:pPr>
        <w:contextualSpacing/>
        <w:rPr>
          <w:b/>
          <w:bCs/>
          <w:color w:val="222222"/>
          <w:sz w:val="32"/>
          <w:szCs w:val="32"/>
          <w:shd w:val="clear" w:color="auto" w:fill="FFFFFF"/>
        </w:rPr>
      </w:pPr>
    </w:p>
    <w:p w14:paraId="36DC0649" w14:textId="0DD7D5BE" w:rsidR="001B6953" w:rsidRPr="00CB0303" w:rsidRDefault="00027356" w:rsidP="00C0379C">
      <w:pPr>
        <w:contextualSpacing/>
        <w:rPr>
          <w:b/>
          <w:bCs/>
          <w:color w:val="222222"/>
          <w:sz w:val="32"/>
          <w:szCs w:val="32"/>
          <w:shd w:val="clear" w:color="auto" w:fill="FFFFFF"/>
        </w:rPr>
      </w:pPr>
      <w:r w:rsidRPr="00CB0303">
        <w:rPr>
          <w:b/>
          <w:bCs/>
          <w:color w:val="222222"/>
          <w:sz w:val="32"/>
          <w:szCs w:val="32"/>
          <w:shd w:val="clear" w:color="auto" w:fill="FFFFFF"/>
        </w:rPr>
        <w:t>ARLD01</w:t>
      </w:r>
      <w:r w:rsidR="00CB0303">
        <w:rPr>
          <w:b/>
          <w:bCs/>
          <w:color w:val="222222"/>
          <w:sz w:val="32"/>
          <w:szCs w:val="32"/>
          <w:shd w:val="clear" w:color="auto" w:fill="FFFFFF"/>
        </w:rPr>
        <w:t>5</w:t>
      </w:r>
      <w:r w:rsidRPr="00CB0303">
        <w:rPr>
          <w:b/>
          <w:bCs/>
          <w:color w:val="222222"/>
          <w:sz w:val="32"/>
          <w:szCs w:val="32"/>
          <w:shd w:val="clear" w:color="auto" w:fill="FFFFFF"/>
        </w:rPr>
        <w:t xml:space="preserve"> DX news</w:t>
      </w:r>
      <w:r w:rsidRPr="00CB0303">
        <w:rPr>
          <w:color w:val="222222"/>
        </w:rPr>
        <w:br/>
      </w:r>
      <w:r w:rsidRPr="00CB0303">
        <w:rPr>
          <w:color w:val="222222"/>
        </w:rPr>
        <w:br/>
      </w:r>
      <w:r w:rsidR="00CB0303" w:rsidRPr="00CB0303">
        <w:rPr>
          <w:color w:val="222222"/>
          <w:shd w:val="clear" w:color="auto" w:fill="FFFFFF"/>
        </w:rPr>
        <w:t>This week's bulletin was made possible with information provided by</w:t>
      </w:r>
      <w:r w:rsidR="00CB0303">
        <w:rPr>
          <w:color w:val="222222"/>
        </w:rPr>
        <w:t xml:space="preserve"> </w:t>
      </w:r>
      <w:r w:rsidR="00CB0303" w:rsidRPr="00CB0303">
        <w:rPr>
          <w:color w:val="222222"/>
          <w:shd w:val="clear" w:color="auto" w:fill="FFFFFF"/>
        </w:rPr>
        <w:t>The Daily DX, 425 DX News, DXNL, Contest Corral from QST and the</w:t>
      </w:r>
      <w:r w:rsidR="00CB0303">
        <w:rPr>
          <w:color w:val="222222"/>
        </w:rPr>
        <w:t xml:space="preserve"> </w:t>
      </w:r>
      <w:r w:rsidR="00CB0303" w:rsidRPr="00CB0303">
        <w:rPr>
          <w:color w:val="222222"/>
          <w:shd w:val="clear" w:color="auto" w:fill="FFFFFF"/>
        </w:rPr>
        <w:t>ARRL Contest Calendar and WA7BNM web sites.  Thanks to all.</w:t>
      </w:r>
      <w:r w:rsidR="00CB0303" w:rsidRPr="00CB0303">
        <w:rPr>
          <w:color w:val="222222"/>
        </w:rPr>
        <w:br/>
      </w:r>
      <w:r w:rsidR="00CB0303" w:rsidRPr="00CB0303">
        <w:rPr>
          <w:color w:val="222222"/>
        </w:rPr>
        <w:br/>
      </w:r>
      <w:r w:rsidR="00CB0303" w:rsidRPr="00CB0303">
        <w:rPr>
          <w:color w:val="222222"/>
          <w:shd w:val="clear" w:color="auto" w:fill="FFFFFF"/>
        </w:rPr>
        <w:t>TIMOR-LESTE, 4W.  A group of operators are QRV as 4W1A until April</w:t>
      </w:r>
      <w:r w:rsidR="00CB0303">
        <w:rPr>
          <w:color w:val="222222"/>
        </w:rPr>
        <w:t xml:space="preserve"> </w:t>
      </w:r>
      <w:r w:rsidR="00CB0303" w:rsidRPr="00CB0303">
        <w:rPr>
          <w:color w:val="222222"/>
          <w:shd w:val="clear" w:color="auto" w:fill="FFFFFF"/>
        </w:rPr>
        <w:t>22.  Activity is on 40 to 6 meters using CW, SSB, RTTY, and FT8.</w:t>
      </w:r>
      <w:r w:rsidR="00CB0303">
        <w:rPr>
          <w:color w:val="222222"/>
        </w:rPr>
        <w:t xml:space="preserve"> </w:t>
      </w:r>
      <w:r w:rsidR="00CB0303" w:rsidRPr="00CB0303">
        <w:rPr>
          <w:color w:val="222222"/>
          <w:shd w:val="clear" w:color="auto" w:fill="FFFFFF"/>
        </w:rPr>
        <w:t>QSL via DJ4MX.</w:t>
      </w:r>
      <w:r w:rsidR="00CB0303" w:rsidRPr="00CB0303">
        <w:rPr>
          <w:color w:val="222222"/>
        </w:rPr>
        <w:br/>
      </w:r>
      <w:r w:rsidR="00CB0303" w:rsidRPr="00CB0303">
        <w:rPr>
          <w:color w:val="222222"/>
        </w:rPr>
        <w:br/>
      </w:r>
      <w:r w:rsidR="00CB0303" w:rsidRPr="00CB0303">
        <w:rPr>
          <w:color w:val="222222"/>
          <w:shd w:val="clear" w:color="auto" w:fill="FFFFFF"/>
        </w:rPr>
        <w:t>UGANDA, 5X.  Eddy, OE3SEU is QRV as 5XA1J.  Activity is on the HF</w:t>
      </w:r>
      <w:r w:rsidR="00CB0303">
        <w:rPr>
          <w:color w:val="222222"/>
        </w:rPr>
        <w:t xml:space="preserve"> </w:t>
      </w:r>
      <w:r w:rsidR="00CB0303" w:rsidRPr="00CB0303">
        <w:rPr>
          <w:color w:val="222222"/>
          <w:shd w:val="clear" w:color="auto" w:fill="FFFFFF"/>
        </w:rPr>
        <w:t xml:space="preserve">bands and on Satellite QO-100.  QSL via </w:t>
      </w:r>
      <w:proofErr w:type="spellStart"/>
      <w:r w:rsidR="00CB0303" w:rsidRPr="00CB0303">
        <w:rPr>
          <w:color w:val="222222"/>
          <w:shd w:val="clear" w:color="auto" w:fill="FFFFFF"/>
        </w:rPr>
        <w:t>LoTW</w:t>
      </w:r>
      <w:proofErr w:type="spellEnd"/>
      <w:r w:rsidR="00CB0303" w:rsidRPr="00CB0303">
        <w:rPr>
          <w:color w:val="222222"/>
          <w:shd w:val="clear" w:color="auto" w:fill="FFFFFF"/>
        </w:rPr>
        <w:t>.</w:t>
      </w:r>
      <w:r w:rsidR="00CB0303" w:rsidRPr="00CB0303">
        <w:rPr>
          <w:color w:val="222222"/>
        </w:rPr>
        <w:br/>
      </w:r>
      <w:r w:rsidR="00CB0303" w:rsidRPr="00CB0303">
        <w:rPr>
          <w:color w:val="222222"/>
        </w:rPr>
        <w:lastRenderedPageBreak/>
        <w:br/>
      </w:r>
      <w:r w:rsidR="00CB0303" w:rsidRPr="00CB0303">
        <w:rPr>
          <w:color w:val="222222"/>
          <w:shd w:val="clear" w:color="auto" w:fill="FFFFFF"/>
        </w:rPr>
        <w:t>MALDIVES, 8Q.  Mike, OE3MZC, Laryssa, OE3YLR, Barbara, OE3YCB and</w:t>
      </w:r>
      <w:r w:rsidR="00CB0303">
        <w:rPr>
          <w:color w:val="222222"/>
        </w:rPr>
        <w:t xml:space="preserve"> </w:t>
      </w:r>
      <w:r w:rsidR="00CB0303" w:rsidRPr="00CB0303">
        <w:rPr>
          <w:color w:val="222222"/>
          <w:shd w:val="clear" w:color="auto" w:fill="FFFFFF"/>
        </w:rPr>
        <w:t>Florian, OE3FTA are QRV as 8Q7BZ, 8Q7FZ, 8Q7LZ, and 8Q7MZ,</w:t>
      </w:r>
      <w:r w:rsidR="00CB0303">
        <w:rPr>
          <w:color w:val="222222"/>
        </w:rPr>
        <w:t xml:space="preserve"> </w:t>
      </w:r>
      <w:r w:rsidR="00CB0303" w:rsidRPr="00CB0303">
        <w:rPr>
          <w:color w:val="222222"/>
          <w:shd w:val="clear" w:color="auto" w:fill="FFFFFF"/>
        </w:rPr>
        <w:t xml:space="preserve">respectively, from </w:t>
      </w:r>
      <w:proofErr w:type="spellStart"/>
      <w:r w:rsidR="00CB0303" w:rsidRPr="00CB0303">
        <w:rPr>
          <w:color w:val="222222"/>
          <w:shd w:val="clear" w:color="auto" w:fill="FFFFFF"/>
        </w:rPr>
        <w:t>Rakeedhoo</w:t>
      </w:r>
      <w:proofErr w:type="spellEnd"/>
      <w:r w:rsidR="00CB0303" w:rsidRPr="00CB0303">
        <w:rPr>
          <w:color w:val="222222"/>
          <w:shd w:val="clear" w:color="auto" w:fill="FFFFFF"/>
        </w:rPr>
        <w:t xml:space="preserve"> Island, IOTA AS-013, until April 29.</w:t>
      </w:r>
      <w:r w:rsidR="00CB0303">
        <w:rPr>
          <w:color w:val="222222"/>
        </w:rPr>
        <w:t xml:space="preserve"> </w:t>
      </w:r>
      <w:r w:rsidR="00CB0303" w:rsidRPr="00CB0303">
        <w:rPr>
          <w:color w:val="222222"/>
          <w:shd w:val="clear" w:color="auto" w:fill="FFFFFF"/>
        </w:rPr>
        <w:t>Activity is holiday style on the HF bands and on Satellite QO-100.</w:t>
      </w:r>
      <w:r w:rsidR="00D71289">
        <w:rPr>
          <w:color w:val="222222"/>
        </w:rPr>
        <w:t xml:space="preserve"> </w:t>
      </w:r>
      <w:r w:rsidR="00CB0303" w:rsidRPr="00CB0303">
        <w:rPr>
          <w:color w:val="222222"/>
          <w:shd w:val="clear" w:color="auto" w:fill="FFFFFF"/>
        </w:rPr>
        <w:t>QSL to home calls.</w:t>
      </w:r>
      <w:r w:rsidR="00CB0303" w:rsidRPr="00CB0303">
        <w:rPr>
          <w:color w:val="222222"/>
        </w:rPr>
        <w:br/>
      </w:r>
      <w:r w:rsidR="00CB0303" w:rsidRPr="00CB0303">
        <w:rPr>
          <w:color w:val="222222"/>
        </w:rPr>
        <w:br/>
      </w:r>
      <w:r w:rsidR="00CB0303" w:rsidRPr="00CB0303">
        <w:rPr>
          <w:color w:val="222222"/>
          <w:shd w:val="clear" w:color="auto" w:fill="FFFFFF"/>
        </w:rPr>
        <w:t>CROATIA, 9A.  Special event callsign 9A23WARD is QRV until April 30</w:t>
      </w:r>
      <w:r w:rsidR="00D71289">
        <w:rPr>
          <w:color w:val="222222"/>
        </w:rPr>
        <w:t xml:space="preserve"> </w:t>
      </w:r>
      <w:r w:rsidR="00CB0303" w:rsidRPr="00CB0303">
        <w:rPr>
          <w:color w:val="222222"/>
          <w:shd w:val="clear" w:color="auto" w:fill="FFFFFF"/>
        </w:rPr>
        <w:t>to bring attention to World Amateur Radio Day.  QSL via 9A3JB.</w:t>
      </w:r>
      <w:r w:rsidR="00CB0303" w:rsidRPr="00CB0303">
        <w:rPr>
          <w:color w:val="222222"/>
        </w:rPr>
        <w:br/>
      </w:r>
      <w:r w:rsidR="00CB0303" w:rsidRPr="00CB0303">
        <w:rPr>
          <w:color w:val="222222"/>
        </w:rPr>
        <w:br/>
      </w:r>
      <w:r w:rsidR="00CB0303" w:rsidRPr="00CB0303">
        <w:rPr>
          <w:color w:val="222222"/>
          <w:shd w:val="clear" w:color="auto" w:fill="FFFFFF"/>
        </w:rPr>
        <w:t>TRINIDAD AND TOBAGO, 9Y.  Special event callsign 9Y4WARD is QRV from</w:t>
      </w:r>
      <w:r w:rsidR="00D71289">
        <w:rPr>
          <w:color w:val="222222"/>
        </w:rPr>
        <w:t xml:space="preserve"> </w:t>
      </w:r>
      <w:r w:rsidR="00CB0303" w:rsidRPr="00CB0303">
        <w:rPr>
          <w:color w:val="222222"/>
          <w:shd w:val="clear" w:color="auto" w:fill="FFFFFF"/>
        </w:rPr>
        <w:t>Trinidad, IOTA SA-011, until April 18 to commemorate World Amateur</w:t>
      </w:r>
      <w:r w:rsidR="00D71289">
        <w:rPr>
          <w:color w:val="222222"/>
        </w:rPr>
        <w:t xml:space="preserve"> </w:t>
      </w:r>
      <w:r w:rsidR="00CB0303" w:rsidRPr="00CB0303">
        <w:rPr>
          <w:color w:val="222222"/>
          <w:shd w:val="clear" w:color="auto" w:fill="FFFFFF"/>
        </w:rPr>
        <w:t xml:space="preserve">Radio Day.  QSL via </w:t>
      </w:r>
      <w:proofErr w:type="spellStart"/>
      <w:r w:rsidR="00CB0303" w:rsidRPr="00CB0303">
        <w:rPr>
          <w:color w:val="222222"/>
          <w:shd w:val="clear" w:color="auto" w:fill="FFFFFF"/>
        </w:rPr>
        <w:t>LoTW</w:t>
      </w:r>
      <w:proofErr w:type="spellEnd"/>
      <w:r w:rsidR="00CB0303" w:rsidRPr="00CB0303">
        <w:rPr>
          <w:color w:val="222222"/>
          <w:shd w:val="clear" w:color="auto" w:fill="FFFFFF"/>
        </w:rPr>
        <w:t>.</w:t>
      </w:r>
      <w:r w:rsidR="00CB0303" w:rsidRPr="00CB0303">
        <w:rPr>
          <w:color w:val="222222"/>
        </w:rPr>
        <w:br/>
      </w:r>
      <w:r w:rsidR="00CB0303" w:rsidRPr="00CB0303">
        <w:rPr>
          <w:color w:val="222222"/>
        </w:rPr>
        <w:br/>
      </w:r>
      <w:r w:rsidR="00CB0303" w:rsidRPr="00CB0303">
        <w:rPr>
          <w:color w:val="222222"/>
          <w:shd w:val="clear" w:color="auto" w:fill="FFFFFF"/>
        </w:rPr>
        <w:t>BAHRAIN, A9.  Special event station A91WARD is QRV until April 18 to</w:t>
      </w:r>
      <w:r w:rsidR="00D71289">
        <w:rPr>
          <w:color w:val="222222"/>
        </w:rPr>
        <w:t xml:space="preserve"> </w:t>
      </w:r>
      <w:r w:rsidR="00CB0303" w:rsidRPr="00CB0303">
        <w:rPr>
          <w:color w:val="222222"/>
          <w:shd w:val="clear" w:color="auto" w:fill="FFFFFF"/>
        </w:rPr>
        <w:t>bring attention to World Amateur Radio Day.  QSL via EC6DX.</w:t>
      </w:r>
      <w:r w:rsidR="00CB0303" w:rsidRPr="00CB0303">
        <w:rPr>
          <w:color w:val="222222"/>
        </w:rPr>
        <w:br/>
      </w:r>
      <w:r w:rsidR="00CB0303" w:rsidRPr="00CB0303">
        <w:rPr>
          <w:color w:val="222222"/>
        </w:rPr>
        <w:br/>
      </w:r>
      <w:r w:rsidR="00CB0303" w:rsidRPr="00CB0303">
        <w:rPr>
          <w:color w:val="222222"/>
          <w:shd w:val="clear" w:color="auto" w:fill="FFFFFF"/>
        </w:rPr>
        <w:t xml:space="preserve">SOUTH COOK ISLAND, E5.  </w:t>
      </w:r>
      <w:proofErr w:type="spellStart"/>
      <w:r w:rsidR="00CB0303" w:rsidRPr="00CB0303">
        <w:rPr>
          <w:color w:val="222222"/>
          <w:shd w:val="clear" w:color="auto" w:fill="FFFFFF"/>
        </w:rPr>
        <w:t>Janusz</w:t>
      </w:r>
      <w:proofErr w:type="spellEnd"/>
      <w:r w:rsidR="00CB0303" w:rsidRPr="00CB0303">
        <w:rPr>
          <w:color w:val="222222"/>
          <w:shd w:val="clear" w:color="auto" w:fill="FFFFFF"/>
        </w:rPr>
        <w:t>, SP9FIH and Leszek, SP6CIK are QRV as</w:t>
      </w:r>
      <w:r w:rsidR="00D71289">
        <w:rPr>
          <w:color w:val="222222"/>
        </w:rPr>
        <w:t xml:space="preserve"> </w:t>
      </w:r>
      <w:r w:rsidR="00CB0303" w:rsidRPr="00CB0303">
        <w:rPr>
          <w:color w:val="222222"/>
          <w:shd w:val="clear" w:color="auto" w:fill="FFFFFF"/>
        </w:rPr>
        <w:t>E51WEG and E51CIK, respectively, from Rarotonga, IOTA OC-013, until</w:t>
      </w:r>
      <w:r w:rsidR="00D71289">
        <w:rPr>
          <w:color w:val="222222"/>
        </w:rPr>
        <w:t xml:space="preserve"> </w:t>
      </w:r>
      <w:r w:rsidR="00CB0303" w:rsidRPr="00CB0303">
        <w:rPr>
          <w:color w:val="222222"/>
          <w:shd w:val="clear" w:color="auto" w:fill="FFFFFF"/>
        </w:rPr>
        <w:t>April 28.  Activity is on 40 to 10 meters using CW, SSB, RTTY, and</w:t>
      </w:r>
      <w:r w:rsidR="00D71289">
        <w:rPr>
          <w:color w:val="222222"/>
        </w:rPr>
        <w:t xml:space="preserve"> </w:t>
      </w:r>
      <w:r w:rsidR="00CB0303" w:rsidRPr="00CB0303">
        <w:rPr>
          <w:color w:val="222222"/>
          <w:shd w:val="clear" w:color="auto" w:fill="FFFFFF"/>
        </w:rPr>
        <w:t>FT8.  QSL to home calls.</w:t>
      </w:r>
      <w:r w:rsidR="00CB0303" w:rsidRPr="00CB0303">
        <w:rPr>
          <w:color w:val="222222"/>
        </w:rPr>
        <w:br/>
      </w:r>
      <w:r w:rsidR="00CB0303" w:rsidRPr="00CB0303">
        <w:rPr>
          <w:color w:val="222222"/>
        </w:rPr>
        <w:br/>
      </w:r>
      <w:r w:rsidR="00CB0303" w:rsidRPr="00CB0303">
        <w:rPr>
          <w:color w:val="222222"/>
          <w:shd w:val="clear" w:color="auto" w:fill="FFFFFF"/>
        </w:rPr>
        <w:t>SAUDI ARABIA, HZ.  Special event station HZ1WARD is QRV until April</w:t>
      </w:r>
      <w:r w:rsidR="00D71289">
        <w:rPr>
          <w:color w:val="222222"/>
        </w:rPr>
        <w:t xml:space="preserve"> </w:t>
      </w:r>
      <w:r w:rsidR="00CB0303" w:rsidRPr="00CB0303">
        <w:rPr>
          <w:color w:val="222222"/>
          <w:shd w:val="clear" w:color="auto" w:fill="FFFFFF"/>
        </w:rPr>
        <w:t>18 to commemorate World Amateur Radio Day.  QSL via HZ1SAR.</w:t>
      </w:r>
      <w:r w:rsidR="00CB0303" w:rsidRPr="00CB0303">
        <w:rPr>
          <w:color w:val="222222"/>
        </w:rPr>
        <w:br/>
      </w:r>
      <w:r w:rsidR="00CB0303" w:rsidRPr="00CB0303">
        <w:rPr>
          <w:color w:val="222222"/>
        </w:rPr>
        <w:br/>
      </w:r>
      <w:r w:rsidR="00CB0303" w:rsidRPr="00CB0303">
        <w:rPr>
          <w:color w:val="222222"/>
          <w:shd w:val="clear" w:color="auto" w:fill="FFFFFF"/>
        </w:rPr>
        <w:t>SURINAME, PZ.  Look for Rico, PZ5JW to be QRV in the CQ Manchester</w:t>
      </w:r>
      <w:r w:rsidR="00D71289">
        <w:rPr>
          <w:color w:val="222222"/>
        </w:rPr>
        <w:t xml:space="preserve"> </w:t>
      </w:r>
      <w:proofErr w:type="spellStart"/>
      <w:r w:rsidR="00CB0303" w:rsidRPr="00CB0303">
        <w:rPr>
          <w:color w:val="222222"/>
          <w:shd w:val="clear" w:color="auto" w:fill="FFFFFF"/>
        </w:rPr>
        <w:t>Mineira</w:t>
      </w:r>
      <w:proofErr w:type="spellEnd"/>
      <w:r w:rsidR="00CB0303" w:rsidRPr="00CB0303">
        <w:rPr>
          <w:color w:val="222222"/>
          <w:shd w:val="clear" w:color="auto" w:fill="FFFFFF"/>
        </w:rPr>
        <w:t xml:space="preserve"> CW DX contest.  Activity will be on 80 to 10 meters.  QSL</w:t>
      </w:r>
      <w:r w:rsidR="00D71289">
        <w:rPr>
          <w:color w:val="222222"/>
        </w:rPr>
        <w:t xml:space="preserve"> </w:t>
      </w:r>
      <w:r w:rsidR="00CB0303" w:rsidRPr="00CB0303">
        <w:rPr>
          <w:color w:val="222222"/>
          <w:shd w:val="clear" w:color="auto" w:fill="FFFFFF"/>
        </w:rPr>
        <w:t>via EA5GL.</w:t>
      </w:r>
      <w:r w:rsidR="00CB0303" w:rsidRPr="00CB0303">
        <w:rPr>
          <w:color w:val="222222"/>
        </w:rPr>
        <w:br/>
      </w:r>
      <w:r w:rsidR="00CB0303" w:rsidRPr="00CB0303">
        <w:rPr>
          <w:color w:val="222222"/>
        </w:rPr>
        <w:br/>
      </w:r>
      <w:r w:rsidR="00CB0303" w:rsidRPr="00CB0303">
        <w:rPr>
          <w:color w:val="222222"/>
          <w:shd w:val="clear" w:color="auto" w:fill="FFFFFF"/>
        </w:rPr>
        <w:t>PALAU, T8.  Ichiro, JH7IPR is QRV as T88UW from Koror, IOTA OC-009,</w:t>
      </w:r>
      <w:r w:rsidR="00D71289">
        <w:rPr>
          <w:color w:val="222222"/>
        </w:rPr>
        <w:t xml:space="preserve"> </w:t>
      </w:r>
      <w:r w:rsidR="00CB0303" w:rsidRPr="00CB0303">
        <w:rPr>
          <w:color w:val="222222"/>
          <w:shd w:val="clear" w:color="auto" w:fill="FFFFFF"/>
        </w:rPr>
        <w:t>until April 20.  Activity is on the HF bands with a focus on 12, 10,</w:t>
      </w:r>
      <w:r w:rsidR="00D71289">
        <w:rPr>
          <w:color w:val="222222"/>
        </w:rPr>
        <w:t xml:space="preserve"> </w:t>
      </w:r>
      <w:r w:rsidR="00CB0303" w:rsidRPr="00CB0303">
        <w:rPr>
          <w:color w:val="222222"/>
          <w:shd w:val="clear" w:color="auto" w:fill="FFFFFF"/>
        </w:rPr>
        <w:t>and 6 meters, using CW and FT8.  This includes being an entry in the</w:t>
      </w:r>
      <w:r w:rsidR="00D71289">
        <w:rPr>
          <w:color w:val="222222"/>
          <w:shd w:val="clear" w:color="auto" w:fill="FFFFFF"/>
        </w:rPr>
        <w:t xml:space="preserve"> </w:t>
      </w:r>
      <w:r w:rsidR="00CB0303" w:rsidRPr="00CB0303">
        <w:rPr>
          <w:color w:val="222222"/>
          <w:shd w:val="clear" w:color="auto" w:fill="FFFFFF"/>
        </w:rPr>
        <w:t xml:space="preserve">CQ Manchester </w:t>
      </w:r>
      <w:proofErr w:type="spellStart"/>
      <w:r w:rsidR="00CB0303" w:rsidRPr="00CB0303">
        <w:rPr>
          <w:color w:val="222222"/>
          <w:shd w:val="clear" w:color="auto" w:fill="FFFFFF"/>
        </w:rPr>
        <w:t>Mineira</w:t>
      </w:r>
      <w:proofErr w:type="spellEnd"/>
      <w:r w:rsidR="00CB0303" w:rsidRPr="00CB0303">
        <w:rPr>
          <w:color w:val="222222"/>
          <w:shd w:val="clear" w:color="auto" w:fill="FFFFFF"/>
        </w:rPr>
        <w:t xml:space="preserve"> CW DX contest.  QSL to home call.</w:t>
      </w:r>
      <w:r w:rsidR="00CB0303" w:rsidRPr="00CB0303">
        <w:rPr>
          <w:color w:val="222222"/>
        </w:rPr>
        <w:br/>
      </w:r>
      <w:r w:rsidR="00CB0303" w:rsidRPr="00CB0303">
        <w:rPr>
          <w:color w:val="222222"/>
        </w:rPr>
        <w:br/>
      </w:r>
      <w:r w:rsidR="00CB0303" w:rsidRPr="00CB0303">
        <w:rPr>
          <w:color w:val="222222"/>
          <w:shd w:val="clear" w:color="auto" w:fill="FFFFFF"/>
        </w:rPr>
        <w:t>GUATEMALA, TG.  Dante, TG9ADM will be QRV in the CQ Manchester</w:t>
      </w:r>
      <w:r w:rsidR="00D71289">
        <w:rPr>
          <w:color w:val="222222"/>
          <w:shd w:val="clear" w:color="auto" w:fill="FFFFFF"/>
        </w:rPr>
        <w:t xml:space="preserve"> </w:t>
      </w:r>
      <w:proofErr w:type="spellStart"/>
      <w:r w:rsidR="00CB0303" w:rsidRPr="00CB0303">
        <w:rPr>
          <w:color w:val="222222"/>
          <w:shd w:val="clear" w:color="auto" w:fill="FFFFFF"/>
        </w:rPr>
        <w:t>Mineira</w:t>
      </w:r>
      <w:proofErr w:type="spellEnd"/>
      <w:r w:rsidR="00CB0303" w:rsidRPr="00CB0303">
        <w:rPr>
          <w:color w:val="222222"/>
          <w:shd w:val="clear" w:color="auto" w:fill="FFFFFF"/>
        </w:rPr>
        <w:t xml:space="preserve"> CW DX contest.  Activity will be on 80 meters.  QSL via</w:t>
      </w:r>
      <w:r w:rsidR="00D71289">
        <w:rPr>
          <w:color w:val="222222"/>
          <w:shd w:val="clear" w:color="auto" w:fill="FFFFFF"/>
        </w:rPr>
        <w:t xml:space="preserve"> </w:t>
      </w:r>
      <w:r w:rsidR="00CB0303" w:rsidRPr="00CB0303">
        <w:rPr>
          <w:color w:val="222222"/>
          <w:shd w:val="clear" w:color="auto" w:fill="FFFFFF"/>
        </w:rPr>
        <w:t>EA5GL.</w:t>
      </w:r>
      <w:r w:rsidR="00CB0303" w:rsidRPr="00CB0303">
        <w:rPr>
          <w:color w:val="222222"/>
        </w:rPr>
        <w:br/>
      </w:r>
      <w:r w:rsidR="00CB0303" w:rsidRPr="00CB0303">
        <w:rPr>
          <w:color w:val="222222"/>
        </w:rPr>
        <w:br/>
      </w:r>
      <w:r w:rsidR="00CB0303" w:rsidRPr="00CB0303">
        <w:rPr>
          <w:color w:val="222222"/>
          <w:shd w:val="clear" w:color="auto" w:fill="FFFFFF"/>
        </w:rPr>
        <w:t>AUSTRALIA, VK.  Special event station VI6ONE is QRV until April 18</w:t>
      </w:r>
      <w:r w:rsidR="00D71289">
        <w:rPr>
          <w:color w:val="222222"/>
        </w:rPr>
        <w:t xml:space="preserve"> </w:t>
      </w:r>
      <w:r w:rsidR="00CB0303" w:rsidRPr="00CB0303">
        <w:rPr>
          <w:color w:val="222222"/>
          <w:shd w:val="clear" w:color="auto" w:fill="FFFFFF"/>
        </w:rPr>
        <w:t>to bring attention to the 2023 Scouts Western Australia's Jamboree</w:t>
      </w:r>
      <w:r w:rsidR="00D71289">
        <w:rPr>
          <w:color w:val="222222"/>
        </w:rPr>
        <w:t xml:space="preserve"> </w:t>
      </w:r>
      <w:proofErr w:type="gramStart"/>
      <w:r w:rsidR="00CB0303" w:rsidRPr="00CB0303">
        <w:rPr>
          <w:color w:val="222222"/>
          <w:shd w:val="clear" w:color="auto" w:fill="FFFFFF"/>
        </w:rPr>
        <w:t>style</w:t>
      </w:r>
      <w:proofErr w:type="gramEnd"/>
      <w:r w:rsidR="00CB0303" w:rsidRPr="00CB0303">
        <w:rPr>
          <w:color w:val="222222"/>
          <w:shd w:val="clear" w:color="auto" w:fill="FFFFFF"/>
        </w:rPr>
        <w:t xml:space="preserve"> One Camp.  QSL via operators' instructions.</w:t>
      </w:r>
      <w:r w:rsidR="00CB0303" w:rsidRPr="00CB0303">
        <w:rPr>
          <w:color w:val="222222"/>
        </w:rPr>
        <w:br/>
      </w:r>
      <w:r w:rsidR="00CB0303" w:rsidRPr="00CB0303">
        <w:rPr>
          <w:color w:val="222222"/>
        </w:rPr>
        <w:br/>
      </w:r>
      <w:r w:rsidR="00CB0303" w:rsidRPr="00CB0303">
        <w:rPr>
          <w:color w:val="222222"/>
          <w:shd w:val="clear" w:color="auto" w:fill="FFFFFF"/>
        </w:rPr>
        <w:t>BRITISH VIRGIN ISLAND, VP2V.  Seth, KD9TAW will be QRV as</w:t>
      </w:r>
      <w:r w:rsidR="00D71289">
        <w:rPr>
          <w:color w:val="222222"/>
        </w:rPr>
        <w:t xml:space="preserve"> </w:t>
      </w:r>
      <w:r w:rsidR="00CB0303" w:rsidRPr="00CB0303">
        <w:rPr>
          <w:color w:val="222222"/>
          <w:shd w:val="clear" w:color="auto" w:fill="FFFFFF"/>
        </w:rPr>
        <w:t>VP2V/KD9TAW from Tortola, IOTA NA-023, from April 17 to 22.</w:t>
      </w:r>
      <w:r w:rsidR="00D71289">
        <w:rPr>
          <w:color w:val="222222"/>
        </w:rPr>
        <w:t xml:space="preserve"> </w:t>
      </w:r>
      <w:r w:rsidR="00CB0303" w:rsidRPr="00CB0303">
        <w:rPr>
          <w:color w:val="222222"/>
          <w:shd w:val="clear" w:color="auto" w:fill="FFFFFF"/>
        </w:rPr>
        <w:t>Activity will be on 40 to 10 meters using SSB and FT8.  QSL via</w:t>
      </w:r>
      <w:r w:rsidR="00D71289">
        <w:rPr>
          <w:color w:val="222222"/>
        </w:rPr>
        <w:t xml:space="preserve"> </w:t>
      </w:r>
      <w:proofErr w:type="spellStart"/>
      <w:r w:rsidR="00CB0303" w:rsidRPr="00CB0303">
        <w:rPr>
          <w:color w:val="222222"/>
          <w:shd w:val="clear" w:color="auto" w:fill="FFFFFF"/>
        </w:rPr>
        <w:t>LoTW</w:t>
      </w:r>
      <w:proofErr w:type="spellEnd"/>
      <w:r w:rsidR="00CB0303" w:rsidRPr="00CB0303">
        <w:rPr>
          <w:color w:val="222222"/>
          <w:shd w:val="clear" w:color="auto" w:fill="FFFFFF"/>
        </w:rPr>
        <w:t>.</w:t>
      </w:r>
      <w:r w:rsidR="00CB0303" w:rsidRPr="00CB0303">
        <w:rPr>
          <w:color w:val="222222"/>
        </w:rPr>
        <w:br/>
      </w:r>
      <w:r w:rsidR="00CB0303" w:rsidRPr="00CB0303">
        <w:rPr>
          <w:color w:val="222222"/>
        </w:rPr>
        <w:br/>
      </w:r>
      <w:r w:rsidR="00CB0303" w:rsidRPr="00CB0303">
        <w:rPr>
          <w:color w:val="222222"/>
          <w:shd w:val="clear" w:color="auto" w:fill="FFFFFF"/>
        </w:rPr>
        <w:t>LAKSHADWEEP ISLANDS, VU7.  Operators YL2GM and VU2CDP will be QRV as</w:t>
      </w:r>
      <w:r w:rsidR="00D71289">
        <w:rPr>
          <w:color w:val="222222"/>
        </w:rPr>
        <w:t xml:space="preserve"> </w:t>
      </w:r>
      <w:r w:rsidR="00CB0303" w:rsidRPr="00CB0303">
        <w:rPr>
          <w:color w:val="222222"/>
          <w:shd w:val="clear" w:color="auto" w:fill="FFFFFF"/>
        </w:rPr>
        <w:t>VU7W from Kavaratti Island, IOTA AS-011, from April 15 to 29.</w:t>
      </w:r>
      <w:r w:rsidR="00D71289">
        <w:rPr>
          <w:color w:val="222222"/>
        </w:rPr>
        <w:t xml:space="preserve"> </w:t>
      </w:r>
      <w:r w:rsidR="00CB0303" w:rsidRPr="00CB0303">
        <w:rPr>
          <w:color w:val="222222"/>
          <w:shd w:val="clear" w:color="auto" w:fill="FFFFFF"/>
        </w:rPr>
        <w:t>Activity will be on 160 to 6 meters using CW, SSB, and FT8.  QSL via</w:t>
      </w:r>
      <w:r w:rsidR="00D71289">
        <w:rPr>
          <w:color w:val="222222"/>
        </w:rPr>
        <w:t xml:space="preserve"> </w:t>
      </w:r>
      <w:r w:rsidR="00CB0303" w:rsidRPr="00CB0303">
        <w:rPr>
          <w:color w:val="222222"/>
          <w:shd w:val="clear" w:color="auto" w:fill="FFFFFF"/>
        </w:rPr>
        <w:t>YL2GN.</w:t>
      </w:r>
      <w:r w:rsidR="00CB0303" w:rsidRPr="00CB0303">
        <w:rPr>
          <w:color w:val="222222"/>
        </w:rPr>
        <w:br/>
      </w:r>
      <w:r w:rsidR="00CB0303" w:rsidRPr="00CB0303">
        <w:rPr>
          <w:color w:val="222222"/>
        </w:rPr>
        <w:br/>
      </w:r>
      <w:r w:rsidR="00CB0303" w:rsidRPr="00CB0303">
        <w:rPr>
          <w:color w:val="222222"/>
          <w:shd w:val="clear" w:color="auto" w:fill="FFFFFF"/>
        </w:rPr>
        <w:lastRenderedPageBreak/>
        <w:t>ALBANIA, ZA.  Burkhard, DL3KZA is QRV as ZA/DL3KZA until April 17.</w:t>
      </w:r>
      <w:r w:rsidR="00D71289">
        <w:rPr>
          <w:color w:val="222222"/>
        </w:rPr>
        <w:t xml:space="preserve"> </w:t>
      </w:r>
      <w:r w:rsidR="00CB0303" w:rsidRPr="00CB0303">
        <w:rPr>
          <w:color w:val="222222"/>
          <w:shd w:val="clear" w:color="auto" w:fill="FFFFFF"/>
        </w:rPr>
        <w:t>Activity is on 40 to 10 meters using FT8.  QSL to home call.</w:t>
      </w:r>
      <w:r w:rsidR="00CB0303" w:rsidRPr="00CB0303">
        <w:rPr>
          <w:color w:val="222222"/>
        </w:rPr>
        <w:br/>
      </w:r>
      <w:r w:rsidR="00CB0303" w:rsidRPr="00CB0303">
        <w:rPr>
          <w:color w:val="222222"/>
        </w:rPr>
        <w:br/>
      </w:r>
      <w:r w:rsidR="00CB0303" w:rsidRPr="00CB0303">
        <w:rPr>
          <w:color w:val="222222"/>
          <w:shd w:val="clear" w:color="auto" w:fill="FFFFFF"/>
        </w:rPr>
        <w:t>The K1USN Slow Speed CW Test, ICWC Medium Speed CW Test, OK1WC CW</w:t>
      </w:r>
      <w:r w:rsidR="00D71289">
        <w:rPr>
          <w:color w:val="222222"/>
        </w:rPr>
        <w:t xml:space="preserve"> </w:t>
      </w:r>
      <w:r w:rsidR="00CB0303" w:rsidRPr="00CB0303">
        <w:rPr>
          <w:color w:val="222222"/>
          <w:shd w:val="clear" w:color="auto" w:fill="FFFFFF"/>
        </w:rPr>
        <w:t>Memorial, Worldwide Sideband Activity Contest, The ZL 80-Meter</w:t>
      </w:r>
      <w:r w:rsidR="00D71289">
        <w:rPr>
          <w:color w:val="222222"/>
        </w:rPr>
        <w:t xml:space="preserve"> </w:t>
      </w:r>
      <w:r w:rsidR="00CB0303" w:rsidRPr="00CB0303">
        <w:rPr>
          <w:color w:val="222222"/>
          <w:shd w:val="clear" w:color="auto" w:fill="FFFFFF"/>
        </w:rPr>
        <w:t xml:space="preserve">Sprint, 222 MHz Spring Sprint, Phone Weekly Test, A1Club AWT, </w:t>
      </w:r>
      <w:proofErr w:type="spellStart"/>
      <w:r w:rsidR="00CB0303" w:rsidRPr="00CB0303">
        <w:rPr>
          <w:color w:val="222222"/>
          <w:shd w:val="clear" w:color="auto" w:fill="FFFFFF"/>
        </w:rPr>
        <w:t>CWops</w:t>
      </w:r>
      <w:proofErr w:type="spellEnd"/>
      <w:r w:rsidR="00D71289">
        <w:rPr>
          <w:color w:val="222222"/>
        </w:rPr>
        <w:t xml:space="preserve"> </w:t>
      </w:r>
      <w:r w:rsidR="00CB0303" w:rsidRPr="00CB0303">
        <w:rPr>
          <w:color w:val="222222"/>
          <w:shd w:val="clear" w:color="auto" w:fill="FFFFFF"/>
        </w:rPr>
        <w:t>Test, VHF-UHF FT8 Activity Contest, Mini-Test 40, Mini-Test 80 and</w:t>
      </w:r>
      <w:r w:rsidR="00D71289">
        <w:rPr>
          <w:color w:val="222222"/>
        </w:rPr>
        <w:t xml:space="preserve"> </w:t>
      </w:r>
      <w:r w:rsidR="00CB0303" w:rsidRPr="00CB0303">
        <w:rPr>
          <w:color w:val="222222"/>
          <w:shd w:val="clear" w:color="auto" w:fill="FFFFFF"/>
        </w:rPr>
        <w:t>the RSGB 80-Meter Club SSB Championship are all on tap for April 17</w:t>
      </w:r>
      <w:r w:rsidR="00D71289">
        <w:rPr>
          <w:color w:val="222222"/>
        </w:rPr>
        <w:t xml:space="preserve"> </w:t>
      </w:r>
      <w:r w:rsidR="00CB0303" w:rsidRPr="00CB0303">
        <w:rPr>
          <w:color w:val="222222"/>
          <w:shd w:val="clear" w:color="auto" w:fill="FFFFFF"/>
        </w:rPr>
        <w:t>to 19.</w:t>
      </w:r>
      <w:r w:rsidR="00CB0303" w:rsidRPr="00CB0303">
        <w:rPr>
          <w:color w:val="222222"/>
        </w:rPr>
        <w:br/>
      </w:r>
      <w:r w:rsidR="00CB0303" w:rsidRPr="00CB0303">
        <w:rPr>
          <w:color w:val="222222"/>
        </w:rPr>
        <w:br/>
      </w:r>
      <w:r w:rsidR="00CB0303" w:rsidRPr="00CB0303">
        <w:rPr>
          <w:color w:val="222222"/>
          <w:shd w:val="clear" w:color="auto" w:fill="FFFFFF"/>
        </w:rPr>
        <w:t>Please see April QST, page 69, and the ARRL and WA7BNM Contest web</w:t>
      </w:r>
      <w:r w:rsidR="00D71289">
        <w:rPr>
          <w:color w:val="222222"/>
        </w:rPr>
        <w:t xml:space="preserve"> </w:t>
      </w:r>
      <w:r w:rsidR="00CB0303" w:rsidRPr="00CB0303">
        <w:rPr>
          <w:color w:val="222222"/>
          <w:shd w:val="clear" w:color="auto" w:fill="FFFFFF"/>
        </w:rPr>
        <w:t>sites for details</w:t>
      </w:r>
      <w:r w:rsidR="00CB0303">
        <w:rPr>
          <w:rFonts w:ascii="Arial" w:hAnsi="Arial" w:cs="Arial"/>
          <w:color w:val="222222"/>
          <w:shd w:val="clear" w:color="auto" w:fill="FFFFFF"/>
        </w:rPr>
        <w:t>.</w:t>
      </w:r>
    </w:p>
    <w:p w14:paraId="3791CCBE" w14:textId="77BB4584" w:rsidR="0014351B" w:rsidRPr="001B6953" w:rsidRDefault="002E6EBD" w:rsidP="00C0379C">
      <w:pPr>
        <w:contextualSpacing/>
        <w:rPr>
          <w:color w:val="222222"/>
          <w:shd w:val="clear" w:color="auto" w:fill="FFFFFF"/>
        </w:rPr>
      </w:pPr>
      <w:r w:rsidRPr="001B6953">
        <w:rPr>
          <w:color w:val="222222"/>
        </w:rPr>
        <w:br/>
      </w:r>
    </w:p>
    <w:p w14:paraId="7C0CD7CF" w14:textId="6BF38AA5" w:rsidR="00542CE5" w:rsidRPr="004C7907" w:rsidRDefault="009C52E5" w:rsidP="00C0379C">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3072E65C" w14:textId="3F747F8B" w:rsidR="00542CE5" w:rsidRDefault="00DC49F5" w:rsidP="009C42BF">
      <w:pPr>
        <w:contextualSpacing/>
      </w:pPr>
      <w:bookmarkStart w:id="30" w:name="hamfest"/>
      <w:bookmarkEnd w:id="30"/>
      <w:r w:rsidRPr="008B5983">
        <w:rPr>
          <w:rFonts w:eastAsiaTheme="minorHAnsi"/>
          <w:iCs/>
          <w:noProof/>
          <w:color w:val="000000" w:themeColor="text1"/>
          <w:sz w:val="32"/>
          <w:szCs w:val="32"/>
        </w:rPr>
        <w:drawing>
          <wp:anchor distT="0" distB="0" distL="114300" distR="114300" simplePos="0" relativeHeight="251641856" behindDoc="1" locked="0" layoutInCell="1" allowOverlap="1" wp14:anchorId="20B73E6D" wp14:editId="3672F64F">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120"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77777777"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5BC837D5" w14:textId="70A71961" w:rsidR="00A454B7" w:rsidRPr="00DC49F5" w:rsidRDefault="00DC49F5" w:rsidP="007033AC">
      <w:pPr>
        <w:widowControl w:val="0"/>
        <w:contextualSpacing/>
      </w:pPr>
      <w:r w:rsidRPr="00E0010B">
        <w:rPr>
          <w:noProof/>
        </w:rPr>
        <w:drawing>
          <wp:anchor distT="0" distB="0" distL="114300" distR="114300" simplePos="0" relativeHeight="251645952" behindDoc="0" locked="0" layoutInCell="1" allowOverlap="1" wp14:anchorId="2F32CB2A" wp14:editId="57AB78FA">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3904" behindDoc="0" locked="0" layoutInCell="1" allowOverlap="0" wp14:anchorId="4C2985EB" wp14:editId="735FFE93">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lastRenderedPageBreak/>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6C62AA96" w14:textId="77777777" w:rsidTr="00094FA3">
        <w:trPr>
          <w:trHeight w:val="1993"/>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7BA65AD" w14:textId="77777777" w:rsidR="002B1ECB" w:rsidRPr="002931E4" w:rsidRDefault="002931E4" w:rsidP="002B1ECB">
            <w:pPr>
              <w:shd w:val="clear" w:color="auto" w:fill="FFFFFF"/>
              <w:textAlignment w:val="baseline"/>
              <w:outlineLvl w:val="2"/>
              <w:rPr>
                <w:b/>
                <w:bCs/>
                <w:color w:val="001943"/>
                <w:sz w:val="23"/>
                <w:szCs w:val="23"/>
              </w:rPr>
            </w:pPr>
            <w:r w:rsidRPr="002931E4">
              <w:t> </w:t>
            </w:r>
            <w:r w:rsidR="002B1ECB" w:rsidRPr="002931E4">
              <w:rPr>
                <w:b/>
                <w:bCs/>
                <w:color w:val="000000"/>
                <w:bdr w:val="none" w:sz="0" w:space="0" w:color="auto" w:frame="1"/>
              </w:rPr>
              <w:t>04/22/2023 - </w:t>
            </w:r>
            <w:proofErr w:type="spellStart"/>
            <w:r w:rsidR="002B1ECB" w:rsidRPr="002931E4">
              <w:rPr>
                <w:b/>
                <w:bCs/>
                <w:color w:val="001943"/>
                <w:sz w:val="23"/>
                <w:szCs w:val="23"/>
              </w:rPr>
              <w:fldChar w:fldCharType="begin"/>
            </w:r>
            <w:r w:rsidR="002B1ECB" w:rsidRPr="002931E4">
              <w:rPr>
                <w:b/>
                <w:bCs/>
                <w:color w:val="001943"/>
                <w:sz w:val="23"/>
                <w:szCs w:val="23"/>
              </w:rPr>
              <w:instrText xml:space="preserve"> HYPERLINK "http://www.arrl.org/hamfests/tusco-amateur-radio-club-hamfest-electronics-and-computer-show" \o "Tusco Amateur Radio Club Hamfest, Electronics, and Computer Show" </w:instrText>
            </w:r>
            <w:r w:rsidR="002B1ECB" w:rsidRPr="002931E4">
              <w:rPr>
                <w:b/>
                <w:bCs/>
                <w:color w:val="001943"/>
                <w:sz w:val="23"/>
                <w:szCs w:val="23"/>
              </w:rPr>
            </w:r>
            <w:r w:rsidR="002B1ECB" w:rsidRPr="002931E4">
              <w:rPr>
                <w:b/>
                <w:bCs/>
                <w:color w:val="001943"/>
                <w:sz w:val="23"/>
                <w:szCs w:val="23"/>
              </w:rPr>
              <w:fldChar w:fldCharType="separate"/>
            </w:r>
            <w:r w:rsidR="002B1ECB" w:rsidRPr="002931E4">
              <w:rPr>
                <w:b/>
                <w:bCs/>
                <w:color w:val="0000FF"/>
                <w:u w:val="single"/>
                <w:bdr w:val="none" w:sz="0" w:space="0" w:color="auto" w:frame="1"/>
              </w:rPr>
              <w:t>Tusco</w:t>
            </w:r>
            <w:proofErr w:type="spellEnd"/>
            <w:r w:rsidR="002B1ECB" w:rsidRPr="002931E4">
              <w:rPr>
                <w:b/>
                <w:bCs/>
                <w:color w:val="0000FF"/>
                <w:u w:val="single"/>
                <w:bdr w:val="none" w:sz="0" w:space="0" w:color="auto" w:frame="1"/>
              </w:rPr>
              <w:t xml:space="preserve"> Amateur Radio Club Hamfest, Electronics, and Computer Show</w:t>
            </w:r>
            <w:r w:rsidR="002B1ECB" w:rsidRPr="002931E4">
              <w:rPr>
                <w:b/>
                <w:bCs/>
                <w:color w:val="001943"/>
                <w:sz w:val="23"/>
                <w:szCs w:val="23"/>
              </w:rPr>
              <w:fldChar w:fldCharType="end"/>
            </w:r>
          </w:p>
          <w:p w14:paraId="74DB7B35"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Dover, OH</w:t>
            </w:r>
            <w:r w:rsidRPr="002931E4">
              <w:rPr>
                <w:color w:val="000000"/>
              </w:rPr>
              <w:br/>
            </w:r>
            <w:r w:rsidRPr="002931E4">
              <w:rPr>
                <w:b/>
                <w:bCs/>
                <w:color w:val="000000"/>
                <w:bdr w:val="none" w:sz="0" w:space="0" w:color="auto" w:frame="1"/>
              </w:rPr>
              <w:t>Sponsor:</w:t>
            </w:r>
            <w:r w:rsidRPr="002931E4">
              <w:rPr>
                <w:color w:val="000000"/>
              </w:rPr>
              <w:t> </w:t>
            </w:r>
            <w:proofErr w:type="spellStart"/>
            <w:r w:rsidRPr="002931E4">
              <w:rPr>
                <w:color w:val="000000"/>
              </w:rPr>
              <w:t>Tusco</w:t>
            </w:r>
            <w:proofErr w:type="spellEnd"/>
            <w:r w:rsidRPr="002931E4">
              <w:rPr>
                <w:color w:val="000000"/>
              </w:rPr>
              <w:t xml:space="preserve"> Amateur Radio Club W8ZX</w:t>
            </w:r>
            <w:r w:rsidRPr="002931E4">
              <w:rPr>
                <w:color w:val="224466"/>
              </w:rPr>
              <w:br/>
            </w:r>
            <w:r w:rsidRPr="002931E4">
              <w:rPr>
                <w:b/>
                <w:bCs/>
                <w:color w:val="000000"/>
                <w:bdr w:val="none" w:sz="0" w:space="0" w:color="auto" w:frame="1"/>
              </w:rPr>
              <w:t>Website:</w:t>
            </w:r>
            <w:r w:rsidRPr="002931E4">
              <w:rPr>
                <w:color w:val="000000"/>
              </w:rPr>
              <w:t> </w:t>
            </w:r>
            <w:hyperlink r:id="rId123" w:history="1">
              <w:r w:rsidRPr="002931E4">
                <w:rPr>
                  <w:color w:val="0000FF"/>
                  <w:u w:val="single"/>
                  <w:bdr w:val="none" w:sz="0" w:space="0" w:color="auto" w:frame="1"/>
                </w:rPr>
                <w:t>http://www.w8zx.net</w:t>
              </w:r>
            </w:hyperlink>
            <w:r w:rsidRPr="002931E4">
              <w:rPr>
                <w:color w:val="224466"/>
              </w:rPr>
              <w:br/>
            </w:r>
            <w:hyperlink r:id="rId124" w:tooltip="Learn More" w:history="1">
              <w:r w:rsidRPr="002931E4">
                <w:rPr>
                  <w:b/>
                  <w:bCs/>
                  <w:color w:val="0000FF"/>
                  <w:bdr w:val="none" w:sz="0" w:space="0" w:color="auto" w:frame="1"/>
                </w:rPr>
                <w:t>Learn More</w:t>
              </w:r>
            </w:hyperlink>
          </w:p>
          <w:p w14:paraId="50A7C331" w14:textId="23128688" w:rsidR="002931E4" w:rsidRPr="002931E4" w:rsidRDefault="002931E4" w:rsidP="002931E4"/>
        </w:tc>
        <w:tc>
          <w:tcPr>
            <w:tcW w:w="4815" w:type="dxa"/>
            <w:tcBorders>
              <w:top w:val="outset" w:sz="6" w:space="0" w:color="auto"/>
              <w:left w:val="outset" w:sz="6" w:space="0" w:color="auto"/>
              <w:bottom w:val="outset" w:sz="6" w:space="0" w:color="auto"/>
              <w:right w:val="outset" w:sz="6" w:space="0" w:color="auto"/>
            </w:tcBorders>
            <w:hideMark/>
          </w:tcPr>
          <w:p w14:paraId="7460D70F"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04/30/2023 - </w:t>
            </w:r>
            <w:hyperlink r:id="rId125" w:tooltip="Athens Hamfest" w:history="1">
              <w:r w:rsidRPr="002931E4">
                <w:rPr>
                  <w:b/>
                  <w:bCs/>
                  <w:color w:val="0000FF"/>
                  <w:u w:val="single"/>
                  <w:bdr w:val="none" w:sz="0" w:space="0" w:color="auto" w:frame="1"/>
                </w:rPr>
                <w:t>Athens Hamfest</w:t>
              </w:r>
            </w:hyperlink>
          </w:p>
          <w:p w14:paraId="42275123"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Athens, OH</w:t>
            </w:r>
            <w:r w:rsidRPr="002931E4">
              <w:rPr>
                <w:color w:val="000000"/>
              </w:rPr>
              <w:br/>
            </w:r>
            <w:r w:rsidRPr="002931E4">
              <w:rPr>
                <w:b/>
                <w:bCs/>
                <w:color w:val="000000"/>
                <w:bdr w:val="none" w:sz="0" w:space="0" w:color="auto" w:frame="1"/>
              </w:rPr>
              <w:t>Sponsor:</w:t>
            </w:r>
            <w:r w:rsidRPr="002931E4">
              <w:rPr>
                <w:color w:val="000000"/>
              </w:rPr>
              <w:t> Athens County Amateur Radio Association</w:t>
            </w:r>
            <w:r w:rsidRPr="002931E4">
              <w:rPr>
                <w:color w:val="000000"/>
              </w:rPr>
              <w:br/>
            </w:r>
            <w:r w:rsidRPr="002931E4">
              <w:rPr>
                <w:b/>
                <w:bCs/>
                <w:color w:val="000000"/>
                <w:bdr w:val="none" w:sz="0" w:space="0" w:color="auto" w:frame="1"/>
              </w:rPr>
              <w:t>Website:</w:t>
            </w:r>
            <w:r w:rsidRPr="002931E4">
              <w:rPr>
                <w:color w:val="224466"/>
              </w:rPr>
              <w:t> </w:t>
            </w:r>
            <w:hyperlink r:id="rId126" w:history="1">
              <w:r w:rsidRPr="002931E4">
                <w:rPr>
                  <w:color w:val="0000FF"/>
                  <w:u w:val="single"/>
                  <w:bdr w:val="none" w:sz="0" w:space="0" w:color="auto" w:frame="1"/>
                </w:rPr>
                <w:t>http://www.ac-ara.org/</w:t>
              </w:r>
            </w:hyperlink>
            <w:r w:rsidRPr="002931E4">
              <w:rPr>
                <w:color w:val="224466"/>
              </w:rPr>
              <w:br/>
            </w:r>
            <w:hyperlink r:id="rId127" w:tooltip="Learn More" w:history="1">
              <w:r w:rsidRPr="002931E4">
                <w:rPr>
                  <w:b/>
                  <w:bCs/>
                  <w:color w:val="0000FF"/>
                  <w:bdr w:val="none" w:sz="0" w:space="0" w:color="auto" w:frame="1"/>
                </w:rPr>
                <w:t>Learn More</w:t>
              </w:r>
            </w:hyperlink>
          </w:p>
          <w:p w14:paraId="49E18972" w14:textId="10219BC0" w:rsidR="002931E4" w:rsidRPr="002931E4" w:rsidRDefault="002931E4" w:rsidP="002931E4"/>
        </w:tc>
      </w:tr>
      <w:tr w:rsidR="002931E4" w:rsidRPr="002931E4" w14:paraId="32A92591" w14:textId="77777777" w:rsidTr="00094FA3">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443E5C4"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05/07/2023 - </w:t>
            </w:r>
            <w:hyperlink r:id="rId128" w:tooltip="Lucas County Amateur Radio Emergency Service Trunk Sale and Swap Meet" w:history="1">
              <w:r w:rsidRPr="002931E4">
                <w:rPr>
                  <w:b/>
                  <w:bCs/>
                  <w:color w:val="0000FF"/>
                  <w:u w:val="single"/>
                  <w:bdr w:val="none" w:sz="0" w:space="0" w:color="auto" w:frame="1"/>
                </w:rPr>
                <w:t>Lucas County Amateur Radio Emergency Service Trunk Sale and Swap Meet</w:t>
              </w:r>
            </w:hyperlink>
          </w:p>
          <w:p w14:paraId="5BD25A02"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Toledo, OH</w:t>
            </w:r>
            <w:r w:rsidRPr="002931E4">
              <w:rPr>
                <w:color w:val="000000"/>
              </w:rPr>
              <w:br/>
            </w:r>
            <w:r w:rsidRPr="002931E4">
              <w:rPr>
                <w:b/>
                <w:bCs/>
                <w:color w:val="000000"/>
                <w:bdr w:val="none" w:sz="0" w:space="0" w:color="auto" w:frame="1"/>
              </w:rPr>
              <w:t>Sponsor:</w:t>
            </w:r>
            <w:r w:rsidRPr="002931E4">
              <w:rPr>
                <w:color w:val="000000"/>
              </w:rPr>
              <w:t xml:space="preserve"> Lucas County Amateur Radio </w:t>
            </w:r>
            <w:proofErr w:type="spellStart"/>
            <w:r w:rsidRPr="002931E4">
              <w:rPr>
                <w:color w:val="000000"/>
              </w:rPr>
              <w:t>EmergencyService</w:t>
            </w:r>
            <w:proofErr w:type="spellEnd"/>
            <w:r w:rsidRPr="002931E4">
              <w:rPr>
                <w:color w:val="000000"/>
              </w:rPr>
              <w:br/>
            </w:r>
            <w:r w:rsidRPr="002931E4">
              <w:rPr>
                <w:b/>
                <w:bCs/>
                <w:color w:val="000000"/>
                <w:bdr w:val="none" w:sz="0" w:space="0" w:color="auto" w:frame="1"/>
              </w:rPr>
              <w:t>Website:</w:t>
            </w:r>
            <w:r w:rsidRPr="002931E4">
              <w:rPr>
                <w:color w:val="000000"/>
              </w:rPr>
              <w:t> </w:t>
            </w:r>
            <w:hyperlink r:id="rId129" w:history="1">
              <w:r w:rsidRPr="002931E4">
                <w:rPr>
                  <w:color w:val="0000FF"/>
                  <w:u w:val="single"/>
                  <w:bdr w:val="none" w:sz="0" w:space="0" w:color="auto" w:frame="1"/>
                </w:rPr>
                <w:t>http://swap.lucasares.org</w:t>
              </w:r>
            </w:hyperlink>
            <w:r w:rsidRPr="002931E4">
              <w:rPr>
                <w:color w:val="224466"/>
              </w:rPr>
              <w:br/>
            </w:r>
            <w:hyperlink r:id="rId130" w:tooltip="Learn More" w:history="1">
              <w:r w:rsidRPr="002931E4">
                <w:rPr>
                  <w:b/>
                  <w:bCs/>
                  <w:color w:val="0000FF"/>
                  <w:bdr w:val="none" w:sz="0" w:space="0" w:color="auto" w:frame="1"/>
                </w:rPr>
                <w:t>Learn More</w:t>
              </w:r>
            </w:hyperlink>
          </w:p>
          <w:p w14:paraId="2FD3D558"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050EFE96"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49E179F5"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05/13/2023 - </w:t>
            </w:r>
            <w:r w:rsidRPr="002931E4">
              <w:rPr>
                <w:b/>
                <w:bCs/>
                <w:color w:val="000000"/>
              </w:rPr>
              <w:t>05/17/2023</w:t>
            </w:r>
            <w:r w:rsidRPr="002931E4">
              <w:rPr>
                <w:b/>
                <w:bCs/>
                <w:color w:val="001943"/>
              </w:rPr>
              <w:t>  </w:t>
            </w:r>
            <w:hyperlink r:id="rId131" w:tooltip="RV Radio Network" w:history="1">
              <w:r w:rsidRPr="002931E4">
                <w:rPr>
                  <w:b/>
                  <w:bCs/>
                  <w:color w:val="0000FF"/>
                  <w:u w:val="single"/>
                  <w:bdr w:val="none" w:sz="0" w:space="0" w:color="auto" w:frame="1"/>
                </w:rPr>
                <w:t>RV Radio Network</w:t>
              </w:r>
            </w:hyperlink>
          </w:p>
          <w:p w14:paraId="6A108FE2"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Berlin, Ohio, OH </w:t>
            </w:r>
          </w:p>
          <w:p w14:paraId="186CAFD0"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Type:</w:t>
            </w:r>
            <w:r w:rsidRPr="002931E4">
              <w:rPr>
                <w:color w:val="000000"/>
              </w:rPr>
              <w:t> ARRL Operating Specialty Convention</w:t>
            </w:r>
            <w:r w:rsidRPr="002931E4">
              <w:rPr>
                <w:color w:val="000000"/>
              </w:rPr>
              <w:br/>
            </w:r>
            <w:r w:rsidRPr="002931E4">
              <w:rPr>
                <w:b/>
                <w:bCs/>
                <w:color w:val="000000"/>
                <w:bdr w:val="none" w:sz="0" w:space="0" w:color="auto" w:frame="1"/>
              </w:rPr>
              <w:t>Sponsor:</w:t>
            </w:r>
            <w:r w:rsidRPr="002931E4">
              <w:rPr>
                <w:color w:val="000000"/>
              </w:rPr>
              <w:t> RV Radio Network</w:t>
            </w:r>
            <w:r w:rsidRPr="002931E4">
              <w:rPr>
                <w:color w:val="224466"/>
              </w:rPr>
              <w:br/>
            </w:r>
            <w:hyperlink r:id="rId132" w:tooltip="Learn More" w:history="1">
              <w:r w:rsidRPr="002931E4">
                <w:rPr>
                  <w:b/>
                  <w:bCs/>
                  <w:color w:val="0000FF"/>
                  <w:bdr w:val="none" w:sz="0" w:space="0" w:color="auto" w:frame="1"/>
                </w:rPr>
                <w:t>Learn More</w:t>
              </w:r>
            </w:hyperlink>
          </w:p>
          <w:p w14:paraId="66DC7609" w14:textId="34E4D58E" w:rsidR="002931E4" w:rsidRPr="002931E4" w:rsidRDefault="002931E4" w:rsidP="002931E4">
            <w:pPr>
              <w:shd w:val="clear" w:color="auto" w:fill="FFFFFF"/>
              <w:textAlignment w:val="baseline"/>
              <w:rPr>
                <w:color w:val="224466"/>
                <w:sz w:val="18"/>
                <w:szCs w:val="18"/>
              </w:rPr>
            </w:pPr>
          </w:p>
        </w:tc>
      </w:tr>
      <w:tr w:rsidR="002931E4" w:rsidRPr="002931E4" w14:paraId="76316C98" w14:textId="77777777" w:rsidTr="00094FA3">
        <w:trPr>
          <w:trHeight w:val="2819"/>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07E137E4" w14:textId="77777777" w:rsidR="002931E4" w:rsidRPr="002931E4" w:rsidRDefault="002931E4" w:rsidP="002931E4">
            <w:pPr>
              <w:jc w:val="center"/>
            </w:pPr>
            <w:r w:rsidRPr="002931E4">
              <w:t> </w:t>
            </w:r>
          </w:p>
          <w:p w14:paraId="6629E836" w14:textId="77777777" w:rsidR="002931E4" w:rsidRPr="002931E4" w:rsidRDefault="002931E4" w:rsidP="002931E4">
            <w:pPr>
              <w:jc w:val="center"/>
            </w:pPr>
            <w:r w:rsidRPr="002931E4">
              <w:rPr>
                <w:b/>
                <w:bCs/>
                <w:color w:val="FF0000"/>
                <w:sz w:val="48"/>
                <w:szCs w:val="48"/>
              </w:rPr>
              <w:t>Great Lakes Division Convention!!</w:t>
            </w:r>
          </w:p>
          <w:p w14:paraId="70BE5D45" w14:textId="77777777" w:rsidR="002931E4" w:rsidRPr="002931E4" w:rsidRDefault="002931E4" w:rsidP="002931E4">
            <w:pPr>
              <w:jc w:val="center"/>
            </w:pPr>
            <w:r w:rsidRPr="002931E4">
              <w:t> </w:t>
            </w:r>
          </w:p>
          <w:p w14:paraId="520D115B" w14:textId="77777777" w:rsidR="002931E4" w:rsidRPr="002931E4" w:rsidRDefault="002931E4" w:rsidP="002931E4">
            <w:pPr>
              <w:jc w:val="center"/>
            </w:pPr>
            <w:r w:rsidRPr="002931E4">
              <w:rPr>
                <w:b/>
                <w:bCs/>
              </w:rPr>
              <w:t>05/19/2023 - 05/21/2023  </w:t>
            </w:r>
            <w:hyperlink r:id="rId133" w:tooltip="Dayton Hamvention " w:history="1">
              <w:r w:rsidRPr="002931E4">
                <w:rPr>
                  <w:b/>
                  <w:bCs/>
                  <w:color w:val="0000FF"/>
                  <w:u w:val="single"/>
                </w:rPr>
                <w:t>Dayton Hamvention</w:t>
              </w:r>
            </w:hyperlink>
          </w:p>
          <w:p w14:paraId="5A5FC279" w14:textId="77777777" w:rsidR="002931E4" w:rsidRPr="002931E4" w:rsidRDefault="002931E4" w:rsidP="002931E4">
            <w:pPr>
              <w:jc w:val="center"/>
            </w:pPr>
            <w:r w:rsidRPr="002931E4">
              <w:rPr>
                <w:b/>
                <w:bCs/>
              </w:rPr>
              <w:t>Location: </w:t>
            </w:r>
            <w:r w:rsidRPr="002931E4">
              <w:t>Xenia, OH</w:t>
            </w:r>
            <w:r w:rsidRPr="002931E4">
              <w:br/>
            </w:r>
            <w:r w:rsidRPr="002931E4">
              <w:rPr>
                <w:b/>
                <w:bCs/>
              </w:rPr>
              <w:t>Sponsor:</w:t>
            </w:r>
            <w:r w:rsidRPr="002931E4">
              <w:t> Dayton Amateur Radio Association</w:t>
            </w:r>
            <w:r w:rsidRPr="002931E4">
              <w:br/>
            </w:r>
            <w:r w:rsidRPr="002931E4">
              <w:rPr>
                <w:b/>
                <w:bCs/>
              </w:rPr>
              <w:t>Website:</w:t>
            </w:r>
            <w:r w:rsidRPr="002931E4">
              <w:t> </w:t>
            </w:r>
            <w:hyperlink r:id="rId134" w:history="1">
              <w:r w:rsidRPr="002931E4">
                <w:rPr>
                  <w:color w:val="0000FF"/>
                  <w:u w:val="single"/>
                </w:rPr>
                <w:t>http://Hamvention.org</w:t>
              </w:r>
            </w:hyperlink>
            <w:r w:rsidRPr="002931E4">
              <w:br/>
            </w:r>
            <w:hyperlink r:id="rId135" w:tooltip="Learn More" w:history="1">
              <w:r w:rsidRPr="002931E4">
                <w:rPr>
                  <w:b/>
                  <w:bCs/>
                  <w:color w:val="0000FF"/>
                  <w:u w:val="single"/>
                </w:rPr>
                <w:t>Learn More</w:t>
              </w:r>
            </w:hyperlink>
          </w:p>
          <w:p w14:paraId="26B483CF" w14:textId="77777777" w:rsidR="002931E4" w:rsidRPr="002931E4" w:rsidRDefault="002931E4" w:rsidP="002931E4">
            <w:pPr>
              <w:jc w:val="center"/>
            </w:pPr>
            <w:r w:rsidRPr="002931E4">
              <w:t> </w:t>
            </w:r>
          </w:p>
        </w:tc>
      </w:tr>
      <w:tr w:rsidR="002931E4" w:rsidRPr="002931E4" w14:paraId="32121048"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11FFF99"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05/27/2023 -</w:t>
            </w:r>
            <w:r w:rsidRPr="002931E4">
              <w:rPr>
                <w:b/>
                <w:bCs/>
                <w:color w:val="001943"/>
                <w:bdr w:val="none" w:sz="0" w:space="0" w:color="auto" w:frame="1"/>
              </w:rPr>
              <w:t> </w:t>
            </w:r>
            <w:hyperlink r:id="rId136" w:tooltip="Scioto Valley Amateur Radio Club Hamfest " w:history="1">
              <w:r w:rsidRPr="002931E4">
                <w:rPr>
                  <w:b/>
                  <w:bCs/>
                  <w:color w:val="0000FF"/>
                  <w:u w:val="single"/>
                  <w:bdr w:val="none" w:sz="0" w:space="0" w:color="auto" w:frame="1"/>
                </w:rPr>
                <w:t>Scioto Valley Amateur Radio Club Hamfest</w:t>
              </w:r>
            </w:hyperlink>
          </w:p>
          <w:p w14:paraId="239D7E81"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Piketon, OH</w:t>
            </w:r>
            <w:r w:rsidRPr="002931E4">
              <w:rPr>
                <w:color w:val="000000"/>
              </w:rPr>
              <w:br/>
            </w:r>
            <w:r w:rsidRPr="002931E4">
              <w:rPr>
                <w:b/>
                <w:bCs/>
                <w:color w:val="000000"/>
                <w:bdr w:val="none" w:sz="0" w:space="0" w:color="auto" w:frame="1"/>
              </w:rPr>
              <w:t>Sponsor:</w:t>
            </w:r>
            <w:r w:rsidRPr="002931E4">
              <w:rPr>
                <w:color w:val="000000"/>
              </w:rPr>
              <w:t> Scioto Valley Amateur Radio Club</w:t>
            </w:r>
            <w:r w:rsidRPr="002931E4">
              <w:rPr>
                <w:color w:val="224466"/>
              </w:rPr>
              <w:br/>
            </w:r>
            <w:hyperlink r:id="rId137" w:tooltip="Learn More" w:history="1">
              <w:r w:rsidRPr="002931E4">
                <w:rPr>
                  <w:b/>
                  <w:bCs/>
                  <w:color w:val="0000FF"/>
                  <w:bdr w:val="none" w:sz="0" w:space="0" w:color="auto" w:frame="1"/>
                </w:rPr>
                <w:t>Learn More</w:t>
              </w:r>
            </w:hyperlink>
          </w:p>
          <w:p w14:paraId="6C0AE03F"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7849B25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06/03/2023 - </w:t>
            </w:r>
            <w:hyperlink r:id="rId138" w:tooltip="FCARC Summer Hamfest" w:history="1">
              <w:r w:rsidRPr="002931E4">
                <w:rPr>
                  <w:b/>
                  <w:bCs/>
                  <w:color w:val="0000FF"/>
                  <w:u w:val="single"/>
                  <w:bdr w:val="none" w:sz="0" w:space="0" w:color="auto" w:frame="1"/>
                </w:rPr>
                <w:t>FCARC Summer Hamfest</w:t>
              </w:r>
            </w:hyperlink>
          </w:p>
          <w:p w14:paraId="3E4CA62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Wauseon, OH</w:t>
            </w:r>
            <w:r w:rsidRPr="002931E4">
              <w:rPr>
                <w:color w:val="000000"/>
              </w:rPr>
              <w:br/>
            </w:r>
            <w:r w:rsidRPr="002931E4">
              <w:rPr>
                <w:b/>
                <w:bCs/>
                <w:color w:val="000000"/>
                <w:bdr w:val="none" w:sz="0" w:space="0" w:color="auto" w:frame="1"/>
              </w:rPr>
              <w:t>Sponsor:</w:t>
            </w:r>
            <w:r w:rsidRPr="002931E4">
              <w:rPr>
                <w:color w:val="000000"/>
              </w:rPr>
              <w:t> Fulton County Amateur Radio Club</w:t>
            </w:r>
            <w:r w:rsidRPr="002931E4">
              <w:rPr>
                <w:color w:val="000000"/>
              </w:rPr>
              <w:br/>
            </w:r>
            <w:r w:rsidRPr="002931E4">
              <w:rPr>
                <w:b/>
                <w:bCs/>
                <w:color w:val="000000"/>
                <w:bdr w:val="none" w:sz="0" w:space="0" w:color="auto" w:frame="1"/>
              </w:rPr>
              <w:t>Website:</w:t>
            </w:r>
            <w:r w:rsidRPr="002931E4">
              <w:rPr>
                <w:color w:val="224466"/>
              </w:rPr>
              <w:t> </w:t>
            </w:r>
            <w:hyperlink r:id="rId139" w:history="1">
              <w:r w:rsidRPr="002931E4">
                <w:rPr>
                  <w:color w:val="0000FF"/>
                  <w:u w:val="single"/>
                  <w:bdr w:val="none" w:sz="0" w:space="0" w:color="auto" w:frame="1"/>
                </w:rPr>
                <w:t>https://k8bxq.org/hamfest</w:t>
              </w:r>
            </w:hyperlink>
            <w:r w:rsidRPr="002931E4">
              <w:rPr>
                <w:color w:val="224466"/>
              </w:rPr>
              <w:br/>
            </w:r>
            <w:hyperlink r:id="rId140" w:tooltip="Learn More" w:history="1">
              <w:r w:rsidRPr="002931E4">
                <w:rPr>
                  <w:b/>
                  <w:bCs/>
                  <w:color w:val="0000FF"/>
                  <w:bdr w:val="none" w:sz="0" w:space="0" w:color="auto" w:frame="1"/>
                </w:rPr>
                <w:t>Learn More</w:t>
              </w:r>
            </w:hyperlink>
          </w:p>
          <w:p w14:paraId="1D8DFBB5"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AFE1FAD" w14:textId="77777777" w:rsidR="002931E4" w:rsidRPr="002931E4" w:rsidRDefault="002931E4" w:rsidP="002931E4">
            <w:pPr>
              <w:jc w:val="center"/>
            </w:pPr>
            <w:r w:rsidRPr="002931E4">
              <w:t> </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lastRenderedPageBreak/>
              <w:t>07/08/2023 - </w:t>
            </w:r>
            <w:hyperlink r:id="rId141"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142" w:history="1">
              <w:r w:rsidRPr="002931E4">
                <w:rPr>
                  <w:color w:val="0000FF"/>
                  <w:u w:val="single"/>
                  <w:bdr w:val="none" w:sz="0" w:space="0" w:color="auto" w:frame="1"/>
                </w:rPr>
                <w:t>http://iarc.club</w:t>
              </w:r>
            </w:hyperlink>
            <w:r w:rsidRPr="002931E4">
              <w:rPr>
                <w:color w:val="224466"/>
              </w:rPr>
              <w:br/>
            </w:r>
            <w:hyperlink r:id="rId143"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0B3B2242" w14:textId="77777777" w:rsidR="006910EF" w:rsidRPr="006910EF" w:rsidRDefault="006910EF" w:rsidP="006910EF">
            <w:pPr>
              <w:shd w:val="clear" w:color="auto" w:fill="FFFFFF"/>
              <w:textAlignment w:val="baseline"/>
              <w:outlineLvl w:val="2"/>
              <w:rPr>
                <w:b/>
                <w:bCs/>
                <w:color w:val="001943"/>
                <w:sz w:val="23"/>
                <w:szCs w:val="23"/>
              </w:rPr>
            </w:pPr>
            <w:r w:rsidRPr="006910EF">
              <w:rPr>
                <w:b/>
                <w:bCs/>
                <w:color w:val="000000"/>
                <w:bdr w:val="none" w:sz="0" w:space="0" w:color="auto" w:frame="1"/>
              </w:rPr>
              <w:t>07/15/2023 - </w:t>
            </w:r>
            <w:hyperlink r:id="rId144" w:tooltip="NOARSFEST" w:history="1">
              <w:r w:rsidRPr="006910EF">
                <w:rPr>
                  <w:b/>
                  <w:bCs/>
                  <w:color w:val="0000FF"/>
                  <w:u w:val="single"/>
                  <w:bdr w:val="none" w:sz="0" w:space="0" w:color="auto" w:frame="1"/>
                </w:rPr>
                <w:t>NOARSFEST</w:t>
              </w:r>
            </w:hyperlink>
          </w:p>
          <w:p w14:paraId="769E0215" w14:textId="77777777" w:rsidR="006910EF" w:rsidRPr="006910EF" w:rsidRDefault="006910EF" w:rsidP="006910EF">
            <w:pPr>
              <w:shd w:val="clear" w:color="auto" w:fill="FFFFFF"/>
              <w:textAlignment w:val="baseline"/>
              <w:rPr>
                <w:color w:val="224466"/>
                <w:sz w:val="18"/>
                <w:szCs w:val="18"/>
              </w:rPr>
            </w:pPr>
            <w:r w:rsidRPr="006910EF">
              <w:rPr>
                <w:b/>
                <w:bCs/>
                <w:color w:val="000000"/>
                <w:bdr w:val="none" w:sz="0" w:space="0" w:color="auto" w:frame="1"/>
              </w:rPr>
              <w:t>Location: </w:t>
            </w:r>
            <w:r w:rsidRPr="006910EF">
              <w:rPr>
                <w:color w:val="000000"/>
              </w:rPr>
              <w:t>Elyria, OH</w:t>
            </w:r>
            <w:r w:rsidRPr="006910EF">
              <w:rPr>
                <w:color w:val="000000"/>
              </w:rPr>
              <w:br/>
            </w:r>
            <w:r w:rsidRPr="006910EF">
              <w:rPr>
                <w:b/>
                <w:bCs/>
                <w:color w:val="000000"/>
                <w:bdr w:val="none" w:sz="0" w:space="0" w:color="auto" w:frame="1"/>
              </w:rPr>
              <w:t>Sponsor:</w:t>
            </w:r>
            <w:r w:rsidRPr="006910EF">
              <w:rPr>
                <w:color w:val="000000"/>
              </w:rPr>
              <w:t> Northern Ohio Amateur Radio Society</w:t>
            </w:r>
            <w:r w:rsidRPr="006910EF">
              <w:rPr>
                <w:color w:val="224466"/>
              </w:rPr>
              <w:br/>
            </w:r>
            <w:hyperlink r:id="rId145" w:tooltip="Learn More" w:history="1">
              <w:r w:rsidRPr="006910EF">
                <w:rPr>
                  <w:b/>
                  <w:bCs/>
                  <w:color w:val="0000FF"/>
                  <w:bdr w:val="none" w:sz="0" w:space="0" w:color="auto" w:frame="1"/>
                </w:rPr>
                <w:t>Learn More</w:t>
              </w:r>
            </w:hyperlink>
          </w:p>
          <w:p w14:paraId="26C2E41B" w14:textId="77777777" w:rsidR="006910EF" w:rsidRPr="006910EF" w:rsidRDefault="006910EF" w:rsidP="006910EF">
            <w:pPr>
              <w:shd w:val="clear" w:color="auto" w:fill="FFFFFF"/>
              <w:textAlignment w:val="baseline"/>
              <w:rPr>
                <w:color w:val="224466"/>
                <w:sz w:val="18"/>
                <w:szCs w:val="18"/>
              </w:rPr>
            </w:pPr>
            <w:r w:rsidRPr="006910EF">
              <w:rPr>
                <w:color w:val="224466"/>
                <w:sz w:val="18"/>
                <w:szCs w:val="18"/>
              </w:rPr>
              <w:t> </w:t>
            </w:r>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8D989EB"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146" w:tooltip="Van Wert Hamfest" w:history="1">
              <w:r w:rsidRPr="002931E4">
                <w:rPr>
                  <w:b/>
                  <w:bCs/>
                  <w:color w:val="0000FF"/>
                  <w:u w:val="single"/>
                  <w:bdr w:val="none" w:sz="0" w:space="0" w:color="auto" w:frame="1"/>
                </w:rPr>
                <w:t>Van Wert Hamfest</w:t>
              </w:r>
            </w:hyperlink>
          </w:p>
          <w:p w14:paraId="3C8CC248"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147" w:history="1">
              <w:r w:rsidRPr="002931E4">
                <w:rPr>
                  <w:color w:val="0000FF"/>
                  <w:u w:val="single"/>
                  <w:bdr w:val="none" w:sz="0" w:space="0" w:color="auto" w:frame="1"/>
                </w:rPr>
                <w:t>http://w8fy.org</w:t>
              </w:r>
            </w:hyperlink>
            <w:r w:rsidRPr="002931E4">
              <w:rPr>
                <w:color w:val="224466"/>
              </w:rPr>
              <w:br/>
            </w:r>
            <w:hyperlink r:id="rId148" w:tooltip="Learn More" w:history="1">
              <w:r w:rsidRPr="002931E4">
                <w:rPr>
                  <w:b/>
                  <w:bCs/>
                  <w:color w:val="0000FF"/>
                  <w:bdr w:val="none" w:sz="0" w:space="0" w:color="auto" w:frame="1"/>
                </w:rPr>
                <w:t>Learn More</w:t>
              </w:r>
            </w:hyperlink>
          </w:p>
          <w:p w14:paraId="7F0609B0"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2A3867E"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07/22/2023 -</w:t>
            </w:r>
            <w:r w:rsidRPr="002B1ECB">
              <w:rPr>
                <w:b/>
                <w:bCs/>
                <w:color w:val="001943"/>
                <w:bdr w:val="none" w:sz="0" w:space="0" w:color="auto" w:frame="1"/>
              </w:rPr>
              <w:t> </w:t>
            </w:r>
            <w:hyperlink r:id="rId149" w:tooltip="Ashtabula County Hamfest 2023" w:history="1">
              <w:r w:rsidRPr="002B1ECB">
                <w:rPr>
                  <w:b/>
                  <w:bCs/>
                  <w:color w:val="0000FF"/>
                  <w:u w:val="single"/>
                  <w:bdr w:val="none" w:sz="0" w:space="0" w:color="auto" w:frame="1"/>
                </w:rPr>
                <w:t>Ashtabula County Hamfest 2023</w:t>
              </w:r>
            </w:hyperlink>
          </w:p>
          <w:p w14:paraId="566B43B3"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Pierpont, OH</w:t>
            </w:r>
            <w:r w:rsidRPr="002B1ECB">
              <w:rPr>
                <w:color w:val="000000"/>
              </w:rPr>
              <w:br/>
            </w:r>
            <w:r w:rsidRPr="002B1ECB">
              <w:rPr>
                <w:b/>
                <w:bCs/>
                <w:color w:val="000000"/>
                <w:bdr w:val="none" w:sz="0" w:space="0" w:color="auto" w:frame="1"/>
              </w:rPr>
              <w:t>Sponsor:</w:t>
            </w:r>
            <w:r w:rsidRPr="002B1ECB">
              <w:rPr>
                <w:color w:val="000000"/>
              </w:rPr>
              <w:t> Amigos Radio Club Ashtabula</w:t>
            </w:r>
            <w:r w:rsidRPr="002B1ECB">
              <w:rPr>
                <w:color w:val="000000"/>
              </w:rPr>
              <w:br/>
            </w:r>
            <w:r w:rsidRPr="002B1ECB">
              <w:rPr>
                <w:b/>
                <w:bCs/>
                <w:color w:val="000000"/>
                <w:bdr w:val="none" w:sz="0" w:space="0" w:color="auto" w:frame="1"/>
              </w:rPr>
              <w:t>Website:</w:t>
            </w:r>
            <w:r w:rsidRPr="002B1ECB">
              <w:rPr>
                <w:color w:val="224466"/>
              </w:rPr>
              <w:t> </w:t>
            </w:r>
            <w:hyperlink r:id="rId150" w:history="1">
              <w:r w:rsidRPr="002B1ECB">
                <w:rPr>
                  <w:color w:val="0000FF"/>
                  <w:u w:val="single"/>
                  <w:bdr w:val="none" w:sz="0" w:space="0" w:color="auto" w:frame="1"/>
                </w:rPr>
                <w:t>https://sites.google.com/view/arca-home/</w:t>
              </w:r>
            </w:hyperlink>
            <w:r w:rsidRPr="002B1ECB">
              <w:rPr>
                <w:color w:val="224466"/>
              </w:rPr>
              <w:br/>
            </w:r>
            <w:hyperlink r:id="rId151" w:tooltip="Learn More" w:history="1">
              <w:r w:rsidRPr="002B1ECB">
                <w:rPr>
                  <w:b/>
                  <w:bCs/>
                  <w:color w:val="0000FF"/>
                  <w:bdr w:val="none" w:sz="0" w:space="0" w:color="auto" w:frame="1"/>
                </w:rPr>
                <w:t>Learn More</w:t>
              </w:r>
            </w:hyperlink>
          </w:p>
          <w:p w14:paraId="142E8423" w14:textId="77777777" w:rsidR="002931E4" w:rsidRPr="002931E4" w:rsidRDefault="002931E4" w:rsidP="002931E4">
            <w:pPr>
              <w:jc w:val="center"/>
            </w:pPr>
            <w:r w:rsidRPr="002931E4">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98F7B36" w14:textId="77777777" w:rsidR="002B1ECB" w:rsidRPr="002B1ECB" w:rsidRDefault="002931E4" w:rsidP="002B1ECB">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2B1ECB" w:rsidRPr="002B1ECB">
              <w:rPr>
                <w:rFonts w:ascii="Times New Roman" w:eastAsia="Times New Roman" w:hAnsi="Times New Roman" w:cs="Times New Roman"/>
                <w:b/>
                <w:bCs/>
                <w:color w:val="000000"/>
                <w:bdr w:val="none" w:sz="0" w:space="0" w:color="auto" w:frame="1"/>
              </w:rPr>
              <w:t>08/05/2023 </w:t>
            </w:r>
            <w:r w:rsidR="002B1ECB" w:rsidRPr="002B1ECB">
              <w:rPr>
                <w:rFonts w:ascii="Times New Roman" w:eastAsia="Times New Roman" w:hAnsi="Times New Roman" w:cs="Times New Roman"/>
                <w:b/>
                <w:bCs/>
                <w:color w:val="001943"/>
                <w:bdr w:val="none" w:sz="0" w:space="0" w:color="auto" w:frame="1"/>
              </w:rPr>
              <w:t>- </w:t>
            </w:r>
            <w:hyperlink r:id="rId152" w:tooltip="2023 Columbus Hamfest" w:history="1">
              <w:r w:rsidR="002B1ECB" w:rsidRPr="002B1ECB">
                <w:rPr>
                  <w:rFonts w:ascii="Times New Roman" w:eastAsia="Times New Roman" w:hAnsi="Times New Roman" w:cs="Times New Roman"/>
                  <w:b/>
                  <w:bCs/>
                  <w:color w:val="0000FF"/>
                  <w:u w:val="single"/>
                  <w:bdr w:val="none" w:sz="0" w:space="0" w:color="auto" w:frame="1"/>
                </w:rPr>
                <w:t>2023 Columbus Hamfest</w:t>
              </w:r>
            </w:hyperlink>
          </w:p>
          <w:p w14:paraId="00768869"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Grove City, OH</w:t>
            </w:r>
            <w:r w:rsidRPr="002B1ECB">
              <w:rPr>
                <w:color w:val="000000"/>
              </w:rPr>
              <w:br/>
            </w:r>
            <w:r w:rsidRPr="002B1ECB">
              <w:rPr>
                <w:b/>
                <w:bCs/>
                <w:color w:val="000000"/>
                <w:bdr w:val="none" w:sz="0" w:space="0" w:color="auto" w:frame="1"/>
              </w:rPr>
              <w:t>Sponsor:</w:t>
            </w:r>
            <w:r w:rsidRPr="002B1ECB">
              <w:rPr>
                <w:color w:val="000000"/>
              </w:rPr>
              <w:t> Aladdin Shrine Audio Unit</w:t>
            </w:r>
            <w:r w:rsidRPr="002B1ECB">
              <w:rPr>
                <w:color w:val="000000"/>
              </w:rPr>
              <w:br/>
            </w:r>
            <w:r w:rsidRPr="002B1ECB">
              <w:rPr>
                <w:b/>
                <w:bCs/>
                <w:color w:val="000000"/>
                <w:bdr w:val="none" w:sz="0" w:space="0" w:color="auto" w:frame="1"/>
              </w:rPr>
              <w:t>Website:</w:t>
            </w:r>
            <w:r w:rsidRPr="002B1ECB">
              <w:rPr>
                <w:color w:val="000000"/>
              </w:rPr>
              <w:t> </w:t>
            </w:r>
            <w:hyperlink r:id="rId153" w:history="1">
              <w:r w:rsidRPr="002B1ECB">
                <w:rPr>
                  <w:color w:val="0000FF"/>
                  <w:u w:val="single"/>
                  <w:bdr w:val="none" w:sz="0" w:space="0" w:color="auto" w:frame="1"/>
                </w:rPr>
                <w:t>http://www.columbushamfest.com</w:t>
              </w:r>
            </w:hyperlink>
            <w:r w:rsidRPr="002B1ECB">
              <w:rPr>
                <w:color w:val="224466"/>
              </w:rPr>
              <w:br/>
            </w:r>
            <w:hyperlink r:id="rId154" w:tooltip="Learn More" w:history="1">
              <w:r w:rsidRPr="002B1ECB">
                <w:rPr>
                  <w:b/>
                  <w:bCs/>
                  <w:color w:val="0000FF"/>
                  <w:bdr w:val="none" w:sz="0" w:space="0" w:color="auto" w:frame="1"/>
                </w:rPr>
                <w:t>Learn More</w:t>
              </w:r>
            </w:hyperlink>
          </w:p>
          <w:p w14:paraId="06841207" w14:textId="5E5BC3B0" w:rsidR="002931E4" w:rsidRPr="002931E4" w:rsidRDefault="002931E4" w:rsidP="002931E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423D9A13" w14:textId="77777777" w:rsidR="002B1ECB" w:rsidRPr="002931E4" w:rsidRDefault="002931E4" w:rsidP="002B1ECB">
            <w:pPr>
              <w:shd w:val="clear" w:color="auto" w:fill="FFFFFF"/>
              <w:textAlignment w:val="baseline"/>
              <w:outlineLvl w:val="2"/>
              <w:rPr>
                <w:b/>
                <w:bCs/>
                <w:color w:val="001943"/>
                <w:sz w:val="23"/>
                <w:szCs w:val="23"/>
              </w:rPr>
            </w:pPr>
            <w:r w:rsidRPr="002931E4">
              <w:rPr>
                <w:color w:val="224466"/>
                <w:sz w:val="18"/>
                <w:szCs w:val="18"/>
              </w:rPr>
              <w:t> </w:t>
            </w:r>
            <w:r w:rsidR="002B1ECB" w:rsidRPr="002931E4">
              <w:rPr>
                <w:b/>
                <w:bCs/>
                <w:color w:val="000000"/>
                <w:bdr w:val="none" w:sz="0" w:space="0" w:color="auto" w:frame="1"/>
              </w:rPr>
              <w:t>08/12/2023 -</w:t>
            </w:r>
            <w:r w:rsidR="002B1ECB" w:rsidRPr="002931E4">
              <w:rPr>
                <w:b/>
                <w:bCs/>
                <w:color w:val="001943"/>
                <w:bdr w:val="none" w:sz="0" w:space="0" w:color="auto" w:frame="1"/>
              </w:rPr>
              <w:t> </w:t>
            </w:r>
            <w:hyperlink r:id="rId155" w:tooltip="Cincinnati Hamfest℠ " w:history="1">
              <w:r w:rsidR="002B1ECB" w:rsidRPr="002931E4">
                <w:rPr>
                  <w:b/>
                  <w:bCs/>
                  <w:color w:val="0000FF"/>
                  <w:u w:val="single"/>
                  <w:bdr w:val="none" w:sz="0" w:space="0" w:color="auto" w:frame="1"/>
                </w:rPr>
                <w:t>Cincinnati Hamfest</w:t>
              </w:r>
            </w:hyperlink>
          </w:p>
          <w:p w14:paraId="504CA38B"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156" w:history="1">
              <w:r w:rsidRPr="002931E4">
                <w:rPr>
                  <w:color w:val="0000FF"/>
                  <w:u w:val="single"/>
                  <w:bdr w:val="none" w:sz="0" w:space="0" w:color="auto" w:frame="1"/>
                </w:rPr>
                <w:t>https://CincinnatiHamfest.org</w:t>
              </w:r>
            </w:hyperlink>
            <w:r w:rsidRPr="002931E4">
              <w:rPr>
                <w:color w:val="224466"/>
              </w:rPr>
              <w:br/>
            </w:r>
            <w:hyperlink r:id="rId157" w:tooltip="Learn More" w:history="1">
              <w:r w:rsidRPr="002931E4">
                <w:rPr>
                  <w:b/>
                  <w:bCs/>
                  <w:color w:val="0000FF"/>
                  <w:bdr w:val="none" w:sz="0" w:space="0" w:color="auto" w:frame="1"/>
                </w:rPr>
                <w:t>Learn More</w:t>
              </w:r>
            </w:hyperlink>
          </w:p>
          <w:p w14:paraId="272AE0C4"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43BC4360" w14:textId="32FD8DCE" w:rsidR="002931E4" w:rsidRPr="002931E4" w:rsidRDefault="002931E4" w:rsidP="002931E4">
            <w:pPr>
              <w:shd w:val="clear" w:color="auto" w:fill="FFFFFF"/>
              <w:textAlignment w:val="baseline"/>
              <w:rPr>
                <w:color w:val="224466"/>
                <w:sz w:val="18"/>
                <w:szCs w:val="18"/>
              </w:rPr>
            </w:pPr>
          </w:p>
        </w:tc>
      </w:tr>
      <w:tr w:rsidR="002B1ECB"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750A053"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158" w:tooltip="WARA Tailgate Swap Meet" w:history="1">
              <w:r w:rsidRPr="002931E4">
                <w:rPr>
                  <w:b/>
                  <w:bCs/>
                  <w:color w:val="0000FF"/>
                  <w:u w:val="single"/>
                  <w:bdr w:val="none" w:sz="0" w:space="0" w:color="auto" w:frame="1"/>
                </w:rPr>
                <w:t>WARA Tailgate Swap Meet</w:t>
              </w:r>
            </w:hyperlink>
          </w:p>
          <w:p w14:paraId="3B233ACA"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159" w:history="1">
              <w:r w:rsidRPr="002931E4">
                <w:rPr>
                  <w:color w:val="0000FF"/>
                  <w:u w:val="single"/>
                  <w:bdr w:val="none" w:sz="0" w:space="0" w:color="auto" w:frame="1"/>
                </w:rPr>
                <w:t>http://w8vtd.org</w:t>
              </w:r>
            </w:hyperlink>
            <w:r w:rsidRPr="002931E4">
              <w:rPr>
                <w:color w:val="224466"/>
              </w:rPr>
              <w:br/>
            </w:r>
            <w:hyperlink r:id="rId160" w:tooltip="Learn More" w:history="1">
              <w:r w:rsidRPr="002931E4">
                <w:rPr>
                  <w:b/>
                  <w:bCs/>
                  <w:color w:val="0000FF"/>
                  <w:bdr w:val="none" w:sz="0" w:space="0" w:color="auto" w:frame="1"/>
                </w:rPr>
                <w:t>Learn More</w:t>
              </w:r>
            </w:hyperlink>
          </w:p>
          <w:p w14:paraId="5193186B"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07175F7E"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DED907A"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161" w:tooltip="Findlay Hamfest" w:history="1">
              <w:r w:rsidRPr="002B1ECB">
                <w:rPr>
                  <w:b/>
                  <w:bCs/>
                  <w:color w:val="0000FF"/>
                  <w:u w:val="single"/>
                  <w:bdr w:val="none" w:sz="0" w:space="0" w:color="auto" w:frame="1"/>
                </w:rPr>
                <w:t>Findlay Hamfest</w:t>
              </w:r>
            </w:hyperlink>
          </w:p>
          <w:p w14:paraId="0DCC61E7"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162" w:history="1">
              <w:r w:rsidRPr="002B1ECB">
                <w:rPr>
                  <w:color w:val="0000FF"/>
                  <w:u w:val="single"/>
                  <w:bdr w:val="none" w:sz="0" w:space="0" w:color="auto" w:frame="1"/>
                </w:rPr>
                <w:t>http://findlayradioclub.org</w:t>
              </w:r>
            </w:hyperlink>
            <w:r w:rsidRPr="002B1ECB">
              <w:rPr>
                <w:color w:val="224466"/>
              </w:rPr>
              <w:br/>
            </w:r>
            <w:hyperlink r:id="rId163" w:tooltip="Learn More" w:history="1">
              <w:r w:rsidRPr="002B1ECB">
                <w:rPr>
                  <w:b/>
                  <w:bCs/>
                  <w:color w:val="0000FF"/>
                  <w:bdr w:val="none" w:sz="0" w:space="0" w:color="auto" w:frame="1"/>
                </w:rPr>
                <w:t>Learn More</w:t>
              </w:r>
            </w:hyperlink>
          </w:p>
          <w:p w14:paraId="26B7176D" w14:textId="77777777" w:rsidR="002B1ECB" w:rsidRPr="002931E4" w:rsidRDefault="002B1ECB" w:rsidP="002931E4">
            <w:pPr>
              <w:shd w:val="clear" w:color="auto" w:fill="FFFFFF"/>
              <w:textAlignment w:val="baseline"/>
              <w:outlineLvl w:val="2"/>
              <w:rPr>
                <w:b/>
                <w:bCs/>
                <w:color w:val="000000"/>
                <w:bdr w:val="none" w:sz="0" w:space="0" w:color="auto" w:frame="1"/>
              </w:rPr>
            </w:pPr>
          </w:p>
        </w:tc>
      </w:tr>
      <w:tr w:rsidR="002B1ECB" w:rsidRPr="002931E4" w14:paraId="0E13EDBB"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DAB5582"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164" w:tooltip="Cleveland Hamfest" w:history="1">
              <w:r w:rsidRPr="002931E4">
                <w:rPr>
                  <w:b/>
                  <w:bCs/>
                  <w:color w:val="0000FF"/>
                  <w:u w:val="single"/>
                  <w:bdr w:val="none" w:sz="0" w:space="0" w:color="auto" w:frame="1"/>
                </w:rPr>
                <w:t>Cleveland Hamfest</w:t>
              </w:r>
            </w:hyperlink>
          </w:p>
          <w:p w14:paraId="30FC48CD"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65" w:history="1">
              <w:r w:rsidRPr="002931E4">
                <w:rPr>
                  <w:color w:val="0000FF"/>
                  <w:u w:val="single"/>
                  <w:bdr w:val="none" w:sz="0" w:space="0" w:color="auto" w:frame="1"/>
                </w:rPr>
                <w:t>http://www.hac.org</w:t>
              </w:r>
            </w:hyperlink>
            <w:r w:rsidRPr="002931E4">
              <w:rPr>
                <w:color w:val="224466"/>
              </w:rPr>
              <w:br/>
            </w:r>
            <w:hyperlink r:id="rId166" w:tooltip="Learn More" w:history="1">
              <w:r w:rsidRPr="002931E4">
                <w:rPr>
                  <w:b/>
                  <w:bCs/>
                  <w:color w:val="0000FF"/>
                  <w:bdr w:val="none" w:sz="0" w:space="0" w:color="auto" w:frame="1"/>
                </w:rPr>
                <w:t>Learn More</w:t>
              </w:r>
            </w:hyperlink>
          </w:p>
          <w:p w14:paraId="39FD1229"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C05CA2F"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167" w:tooltip="Massillon (OH) Hamfest (&amp; auction)" w:history="1">
              <w:r w:rsidRPr="002B1ECB">
                <w:rPr>
                  <w:b/>
                  <w:bCs/>
                  <w:color w:val="0000FF"/>
                  <w:u w:val="single"/>
                  <w:bdr w:val="none" w:sz="0" w:space="0" w:color="auto" w:frame="1"/>
                </w:rPr>
                <w:t>Massillon (OH) Hamfest (&amp; auction)</w:t>
              </w:r>
            </w:hyperlink>
          </w:p>
          <w:p w14:paraId="652A633C"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168" w:history="1">
              <w:r w:rsidRPr="002B1ECB">
                <w:rPr>
                  <w:color w:val="0000FF"/>
                  <w:u w:val="single"/>
                  <w:bdr w:val="none" w:sz="0" w:space="0" w:color="auto" w:frame="1"/>
                </w:rPr>
                <w:t>http://www.w8np.net</w:t>
              </w:r>
            </w:hyperlink>
            <w:r w:rsidRPr="002B1ECB">
              <w:rPr>
                <w:color w:val="224466"/>
              </w:rPr>
              <w:br/>
            </w:r>
            <w:hyperlink r:id="rId169" w:tooltip="Learn More" w:history="1">
              <w:r w:rsidRPr="002B1ECB">
                <w:rPr>
                  <w:b/>
                  <w:bCs/>
                  <w:color w:val="0000FF"/>
                  <w:bdr w:val="none" w:sz="0" w:space="0" w:color="auto" w:frame="1"/>
                </w:rPr>
                <w:t>Learn More</w:t>
              </w:r>
            </w:hyperlink>
          </w:p>
          <w:p w14:paraId="3CAE843D" w14:textId="77777777" w:rsidR="002B1ECB" w:rsidRPr="002931E4" w:rsidRDefault="002B1ECB" w:rsidP="002931E4">
            <w:pPr>
              <w:shd w:val="clear" w:color="auto" w:fill="FFFFFF"/>
              <w:textAlignment w:val="baseline"/>
              <w:outlineLvl w:val="2"/>
              <w:rPr>
                <w:b/>
                <w:bCs/>
                <w:color w:val="000000"/>
                <w:bdr w:val="none" w:sz="0" w:space="0" w:color="auto" w:frame="1"/>
              </w:rPr>
            </w:pPr>
          </w:p>
        </w:tc>
      </w:tr>
    </w:tbl>
    <w:p w14:paraId="114D174D" w14:textId="5583B106" w:rsidR="00112E68" w:rsidRDefault="00112E68" w:rsidP="004F0819"/>
    <w:p w14:paraId="382B1B08" w14:textId="5CBCB9BD" w:rsidR="00112E68" w:rsidRDefault="005B2846" w:rsidP="004F0819">
      <w:r>
        <w:rPr>
          <w:noProof/>
        </w:rPr>
        <w:lastRenderedPageBreak/>
        <w:drawing>
          <wp:anchor distT="0" distB="0" distL="114300" distR="114300" simplePos="0" relativeHeight="251658240" behindDoc="0" locked="0" layoutInCell="1" allowOverlap="1" wp14:anchorId="0674E98A" wp14:editId="1773238C">
            <wp:simplePos x="0" y="0"/>
            <wp:positionH relativeFrom="column">
              <wp:posOffset>556895</wp:posOffset>
            </wp:positionH>
            <wp:positionV relativeFrom="paragraph">
              <wp:posOffset>160655</wp:posOffset>
            </wp:positionV>
            <wp:extent cx="4880610" cy="5462270"/>
            <wp:effectExtent l="0" t="0" r="0" b="0"/>
            <wp:wrapSquare wrapText="bothSides"/>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80610" cy="5462270"/>
                    </a:xfrm>
                    <a:prstGeom prst="rect">
                      <a:avLst/>
                    </a:prstGeom>
                    <a:noFill/>
                    <a:ln>
                      <a:noFill/>
                    </a:ln>
                  </pic:spPr>
                </pic:pic>
              </a:graphicData>
            </a:graphic>
            <wp14:sizeRelV relativeFrom="margin">
              <wp14:pctHeight>0</wp14:pctHeight>
            </wp14:sizeRelV>
          </wp:anchor>
        </w:drawing>
      </w:r>
    </w:p>
    <w:p w14:paraId="1568D05B" w14:textId="7BECEFB5" w:rsidR="00112E68" w:rsidRDefault="00112E68" w:rsidP="004F0819"/>
    <w:p w14:paraId="405444C8" w14:textId="785F1C54" w:rsidR="00112E68" w:rsidRDefault="00112E68" w:rsidP="004F0819"/>
    <w:p w14:paraId="4A627A5C" w14:textId="16702602" w:rsidR="00112E68" w:rsidRDefault="00112E68" w:rsidP="004F0819"/>
    <w:p w14:paraId="3FA68347" w14:textId="5A0A6B21" w:rsidR="00112E68" w:rsidRDefault="00112E68" w:rsidP="004F0819"/>
    <w:p w14:paraId="13A4088E" w14:textId="77777777" w:rsidR="00112E68" w:rsidRDefault="00112E68" w:rsidP="004F0819"/>
    <w:p w14:paraId="415E6FC0" w14:textId="77777777" w:rsidR="00001C89" w:rsidRDefault="00001C89" w:rsidP="004F0819"/>
    <w:p w14:paraId="78D5C8BE" w14:textId="37A33511" w:rsidR="004F0819" w:rsidRDefault="004F0819" w:rsidP="004F0819"/>
    <w:p w14:paraId="0B379B68" w14:textId="6F518A2B" w:rsidR="005B2846" w:rsidRDefault="005B2846" w:rsidP="004F0819"/>
    <w:p w14:paraId="262E85F7" w14:textId="61D60F66" w:rsidR="005B2846" w:rsidRDefault="005B2846" w:rsidP="004F0819"/>
    <w:p w14:paraId="6C199E82" w14:textId="2DE2D4FE" w:rsidR="005B2846" w:rsidRDefault="005B2846" w:rsidP="004F0819"/>
    <w:p w14:paraId="7211E02C" w14:textId="32D1F843" w:rsidR="005B2846" w:rsidRDefault="005B2846" w:rsidP="004F0819"/>
    <w:p w14:paraId="3C2DFAFB" w14:textId="4B024474" w:rsidR="005B2846" w:rsidRDefault="005B2846" w:rsidP="004F0819"/>
    <w:p w14:paraId="3108E4BE" w14:textId="3D3C1541" w:rsidR="005B2846" w:rsidRDefault="005B2846" w:rsidP="004F0819"/>
    <w:p w14:paraId="45083C59" w14:textId="68000516" w:rsidR="005B2846" w:rsidRDefault="005B2846" w:rsidP="004F0819"/>
    <w:p w14:paraId="63D00644" w14:textId="3E8D4069" w:rsidR="005B2846" w:rsidRDefault="005B2846" w:rsidP="004F0819"/>
    <w:p w14:paraId="4BECD097" w14:textId="570AFF87" w:rsidR="005B2846" w:rsidRDefault="005B2846" w:rsidP="004F0819"/>
    <w:p w14:paraId="5BF9D39B" w14:textId="1A37BAED" w:rsidR="005B2846" w:rsidRDefault="005B2846" w:rsidP="004F0819"/>
    <w:p w14:paraId="670AD2DD" w14:textId="25484E0A" w:rsidR="005B2846" w:rsidRDefault="005B2846" w:rsidP="004F0819"/>
    <w:p w14:paraId="61E6A2BB" w14:textId="67FDDC9D" w:rsidR="005B2846" w:rsidRDefault="005B2846" w:rsidP="004F0819"/>
    <w:p w14:paraId="11055678" w14:textId="14D2EE7F" w:rsidR="005B2846" w:rsidRDefault="005B2846" w:rsidP="004F0819"/>
    <w:p w14:paraId="7B143AC0" w14:textId="521ED5EE" w:rsidR="005B2846" w:rsidRDefault="005B2846" w:rsidP="004F0819"/>
    <w:p w14:paraId="0401E0CF" w14:textId="571A1467" w:rsidR="005B2846" w:rsidRDefault="005B2846" w:rsidP="004F0819"/>
    <w:p w14:paraId="1E8D9DE5" w14:textId="39EF11F0" w:rsidR="005B2846" w:rsidRDefault="005B2846" w:rsidP="004F0819"/>
    <w:p w14:paraId="2390036C" w14:textId="66E01AE7" w:rsidR="005B2846" w:rsidRDefault="005B2846" w:rsidP="004F0819"/>
    <w:p w14:paraId="3E74F380" w14:textId="27AE3856" w:rsidR="005B2846" w:rsidRDefault="005B2846" w:rsidP="004F0819"/>
    <w:p w14:paraId="61B415FB" w14:textId="54BC16BF" w:rsidR="005B2846" w:rsidRDefault="005B2846" w:rsidP="004F0819"/>
    <w:p w14:paraId="4EC1920D" w14:textId="730CCF71" w:rsidR="005B2846" w:rsidRDefault="005B2846" w:rsidP="004F0819"/>
    <w:p w14:paraId="4D7F1045" w14:textId="1EA00867" w:rsidR="005B2846" w:rsidRDefault="005B2846" w:rsidP="004F0819"/>
    <w:p w14:paraId="7C6F0904" w14:textId="4AB9E819" w:rsidR="005B2846" w:rsidRDefault="005B2846" w:rsidP="004F0819"/>
    <w:p w14:paraId="5909D47B" w14:textId="692964DF" w:rsidR="005B2846" w:rsidRDefault="005B2846" w:rsidP="004F0819"/>
    <w:p w14:paraId="740FB851" w14:textId="1A1EFE8E" w:rsidR="005B2846" w:rsidRDefault="005B2846" w:rsidP="004F0819"/>
    <w:p w14:paraId="32183C44" w14:textId="66CCDCC2" w:rsidR="005B2846" w:rsidRDefault="005B2846" w:rsidP="004F0819"/>
    <w:p w14:paraId="5C3DF96F" w14:textId="175F4398" w:rsidR="005B2846" w:rsidRDefault="005B2846" w:rsidP="004F0819"/>
    <w:p w14:paraId="3CB0EF4B" w14:textId="6AD8D840" w:rsidR="00663FB7" w:rsidRDefault="00663FB7" w:rsidP="004F0819"/>
    <w:p w14:paraId="1BECFE72" w14:textId="6DEA242B" w:rsidR="00663FB7" w:rsidRDefault="00663FB7" w:rsidP="004F0819"/>
    <w:p w14:paraId="4A7A6DC5" w14:textId="55D20AFD" w:rsidR="00663FB7" w:rsidRDefault="00663FB7" w:rsidP="004F0819"/>
    <w:p w14:paraId="75FC5F61" w14:textId="77777777" w:rsidR="00663FB7" w:rsidRDefault="00663FB7" w:rsidP="004F0819"/>
    <w:p w14:paraId="3C83226D" w14:textId="056C139D" w:rsidR="004F0819" w:rsidRDefault="00A17A8D" w:rsidP="004F0819">
      <w:pPr>
        <w:jc w:val="both"/>
      </w:pPr>
      <w:bookmarkStart w:id="31" w:name="south_40"/>
      <w:bookmarkEnd w:id="31"/>
      <w:r>
        <w:rPr>
          <w:noProof/>
        </w:rPr>
        <w:lastRenderedPageBreak/>
        <w:drawing>
          <wp:anchor distT="0" distB="0" distL="114300" distR="114300" simplePos="0" relativeHeight="251653120" behindDoc="0" locked="0" layoutInCell="1" allowOverlap="1" wp14:anchorId="5B75C8DD" wp14:editId="1F6A16EE">
            <wp:simplePos x="0" y="0"/>
            <wp:positionH relativeFrom="column">
              <wp:posOffset>4524375</wp:posOffset>
            </wp:positionH>
            <wp:positionV relativeFrom="paragraph">
              <wp:posOffset>-46672</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71"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sidR="004F0819">
        <w:rPr>
          <w:noProof/>
        </w:rPr>
        <w:drawing>
          <wp:anchor distT="0" distB="0" distL="114300" distR="114300" simplePos="0" relativeHeight="251646976" behindDoc="0" locked="0" layoutInCell="1" allowOverlap="1" wp14:anchorId="4E4205F9" wp14:editId="684CEBA8">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4F0819" w:rsidRPr="00C43789">
        <w:rPr>
          <w:b/>
          <w:sz w:val="144"/>
          <w:szCs w:val="144"/>
        </w:rPr>
        <w:t>OHIO’S</w:t>
      </w:r>
      <w:r w:rsidR="004F0819">
        <w:t xml:space="preserve"> </w:t>
      </w:r>
      <w:r w:rsidR="004F0819">
        <w:rPr>
          <w:noProof/>
        </w:rPr>
        <w:t xml:space="preserve">                    </w:t>
      </w:r>
      <w:r w:rsidR="004F0819">
        <w:t xml:space="preserve">  </w:t>
      </w:r>
    </w:p>
    <w:p w14:paraId="09E98937" w14:textId="77777777" w:rsidR="00391BA4" w:rsidRDefault="00391BA4" w:rsidP="00391BA4">
      <w:pPr>
        <w:jc w:val="both"/>
      </w:pPr>
    </w:p>
    <w:p w14:paraId="1669766F" w14:textId="77777777" w:rsidR="006910EF" w:rsidRDefault="006910EF" w:rsidP="006910EF">
      <w:pPr>
        <w:jc w:val="both"/>
      </w:pPr>
      <w:r>
        <w:t>With luck by now you have eaten through your kids or grandkid’s basket of Easter goodies and now am saving up for the onslaught of Little League and soccer team cookie or candy bar fundraisers.  Or perhaps you’ll now have to dig into that trove of Girl Scout Cookies you accumulated the other month.  Regardless, it’s an annual part of the non-ham radio rites of Spring.  And speaking of Spring Rites, here are some ham radio related ones happening in the South 40 coverage region.</w:t>
      </w:r>
    </w:p>
    <w:p w14:paraId="66F13C0A" w14:textId="77777777" w:rsidR="006910EF" w:rsidRDefault="006910EF" w:rsidP="006910EF">
      <w:pPr>
        <w:spacing w:line="120" w:lineRule="auto"/>
        <w:jc w:val="both"/>
        <w:rPr>
          <w:color w:val="000000" w:themeColor="text1"/>
        </w:rPr>
      </w:pPr>
    </w:p>
    <w:p w14:paraId="4F9942EB" w14:textId="77777777" w:rsidR="006910EF" w:rsidRDefault="006910EF" w:rsidP="006910EF">
      <w:pPr>
        <w:jc w:val="both"/>
        <w:rPr>
          <w:color w:val="000000" w:themeColor="text1"/>
        </w:rPr>
      </w:pPr>
      <w:r>
        <w:rPr>
          <w:color w:val="000000" w:themeColor="text1"/>
        </w:rPr>
        <w:t xml:space="preserve">The </w:t>
      </w:r>
      <w:r>
        <w:rPr>
          <w:b/>
          <w:color w:val="000000" w:themeColor="text1"/>
          <w:sz w:val="28"/>
          <w:szCs w:val="28"/>
        </w:rPr>
        <w:t>Athens County ARA</w:t>
      </w:r>
      <w:r>
        <w:rPr>
          <w:color w:val="000000" w:themeColor="text1"/>
        </w:rPr>
        <w:t xml:space="preserve">’s hamfest at the Athens Community Center, 701 East State Street in Athens is a rite of Spring that many hams from throughout Southern Ohio, northwestern West Virginia and even the northeastern reaches of Kentucky look forward to. The gates to the April 30 event open to the public at 8 AM and remain so until noon.  Admission is still $5.  Children and non-licensed spouses are free.  There is a </w:t>
      </w:r>
      <w:proofErr w:type="gramStart"/>
      <w:r>
        <w:rPr>
          <w:color w:val="000000" w:themeColor="text1"/>
        </w:rPr>
        <w:t>good sized</w:t>
      </w:r>
      <w:proofErr w:type="gramEnd"/>
      <w:r>
        <w:rPr>
          <w:color w:val="000000" w:themeColor="text1"/>
        </w:rPr>
        <w:t xml:space="preserve"> outdoor flea market and many inside </w:t>
      </w:r>
      <w:proofErr w:type="gramStart"/>
      <w:r>
        <w:rPr>
          <w:color w:val="000000" w:themeColor="text1"/>
        </w:rPr>
        <w:t>table</w:t>
      </w:r>
      <w:proofErr w:type="gramEnd"/>
      <w:r>
        <w:rPr>
          <w:color w:val="000000" w:themeColor="text1"/>
        </w:rPr>
        <w:t xml:space="preserve"> to browse through.  Indoor tables may be reserved by contacting Carl Denbow for $10 each at </w:t>
      </w:r>
      <w:hyperlink r:id="rId173" w:history="1">
        <w:r>
          <w:rPr>
            <w:rStyle w:val="Hyperlink"/>
          </w:rPr>
          <w:t>carl@n8vz.com</w:t>
        </w:r>
      </w:hyperlink>
      <w:r>
        <w:rPr>
          <w:color w:val="000000" w:themeColor="text1"/>
        </w:rPr>
        <w:t xml:space="preserve">.  If you are wanting to upgrade or get that first license, there is an ARRL VE session with registration beginning at 9:30 and the test at 10. General hamfest info is available through President Eric McFadden, at </w:t>
      </w:r>
      <w:hyperlink r:id="rId174" w:history="1">
        <w:r>
          <w:rPr>
            <w:rStyle w:val="Hyperlink"/>
          </w:rPr>
          <w:t>wd8rif@arrl.net</w:t>
        </w:r>
      </w:hyperlink>
      <w:r>
        <w:rPr>
          <w:color w:val="000000" w:themeColor="text1"/>
        </w:rPr>
        <w:t>. Jeff Slattery, N8SUZ, can give you test information at 740-592-6124.</w:t>
      </w:r>
    </w:p>
    <w:p w14:paraId="45A911CE" w14:textId="77777777" w:rsidR="006910EF" w:rsidRDefault="006910EF" w:rsidP="006910EF">
      <w:pPr>
        <w:jc w:val="both"/>
        <w:rPr>
          <w:color w:val="000000" w:themeColor="text1"/>
        </w:rPr>
      </w:pPr>
    </w:p>
    <w:p w14:paraId="021CDCEA" w14:textId="77777777" w:rsidR="006910EF" w:rsidRDefault="006910EF" w:rsidP="006910EF">
      <w:pPr>
        <w:jc w:val="both"/>
        <w:rPr>
          <w:color w:val="000000" w:themeColor="text1"/>
        </w:rPr>
      </w:pPr>
      <w:r>
        <w:rPr>
          <w:color w:val="000000" w:themeColor="text1"/>
        </w:rPr>
        <w:t xml:space="preserve">Although not located in the South 40 coverage region, </w:t>
      </w:r>
      <w:proofErr w:type="gramStart"/>
      <w:r>
        <w:rPr>
          <w:color w:val="000000" w:themeColor="text1"/>
        </w:rPr>
        <w:t>a number of</w:t>
      </w:r>
      <w:proofErr w:type="gramEnd"/>
      <w:r>
        <w:rPr>
          <w:color w:val="000000" w:themeColor="text1"/>
        </w:rPr>
        <w:t xml:space="preserve"> hams living south of US 40 in the eastern reaches of this column will head up Interstate 77 to attend the 30</w:t>
      </w:r>
      <w:r>
        <w:rPr>
          <w:color w:val="000000" w:themeColor="text1"/>
          <w:vertAlign w:val="superscript"/>
        </w:rPr>
        <w:t>th</w:t>
      </w:r>
      <w:r>
        <w:rPr>
          <w:color w:val="000000" w:themeColor="text1"/>
        </w:rPr>
        <w:t xml:space="preserve"> </w:t>
      </w:r>
      <w:proofErr w:type="spellStart"/>
      <w:r>
        <w:rPr>
          <w:b/>
          <w:color w:val="000000" w:themeColor="text1"/>
          <w:sz w:val="28"/>
          <w:szCs w:val="28"/>
        </w:rPr>
        <w:t>Tusco</w:t>
      </w:r>
      <w:proofErr w:type="spellEnd"/>
      <w:r>
        <w:rPr>
          <w:b/>
          <w:color w:val="000000" w:themeColor="text1"/>
          <w:sz w:val="28"/>
          <w:szCs w:val="28"/>
        </w:rPr>
        <w:t xml:space="preserve"> ARC</w:t>
      </w:r>
      <w:r>
        <w:rPr>
          <w:color w:val="000000" w:themeColor="text1"/>
        </w:rPr>
        <w:t xml:space="preserve"> Hamfest on April 22.  This year’s event will take place at the fairgrounds in Dover.  The gate opens at 8 AM.  I hope to see you there!</w:t>
      </w:r>
    </w:p>
    <w:p w14:paraId="28539EA7" w14:textId="77777777" w:rsidR="006910EF" w:rsidRDefault="006910EF" w:rsidP="006910EF">
      <w:pPr>
        <w:jc w:val="both"/>
        <w:rPr>
          <w:color w:val="000000" w:themeColor="text1"/>
        </w:rPr>
      </w:pPr>
    </w:p>
    <w:p w14:paraId="2AFA3581" w14:textId="77777777" w:rsidR="006910EF" w:rsidRDefault="006910EF" w:rsidP="006910EF">
      <w:pPr>
        <w:jc w:val="both"/>
        <w:rPr>
          <w:color w:val="000000" w:themeColor="text1"/>
        </w:rPr>
      </w:pPr>
      <w:r>
        <w:rPr>
          <w:color w:val="000000" w:themeColor="text1"/>
        </w:rPr>
        <w:t xml:space="preserve">Two Southern Ohio people are now the proud holders of an amateur radio license.  Let’s welcome Jacob Trent and Sean </w:t>
      </w:r>
      <w:proofErr w:type="spellStart"/>
      <w:r>
        <w:rPr>
          <w:color w:val="000000" w:themeColor="text1"/>
        </w:rPr>
        <w:t>Felock</w:t>
      </w:r>
      <w:proofErr w:type="spellEnd"/>
      <w:r>
        <w:rPr>
          <w:color w:val="000000" w:themeColor="text1"/>
        </w:rPr>
        <w:t xml:space="preserve"> to our service.  Jacob is from Chesapeake and is now KE8QZV and Sean lives near Blanchester and is KE8WZX.</w:t>
      </w:r>
    </w:p>
    <w:p w14:paraId="5BE34F42" w14:textId="77777777" w:rsidR="006910EF" w:rsidRDefault="006910EF" w:rsidP="006910EF">
      <w:pPr>
        <w:jc w:val="both"/>
        <w:rPr>
          <w:color w:val="000000" w:themeColor="text1"/>
        </w:rPr>
      </w:pPr>
    </w:p>
    <w:p w14:paraId="3A647610" w14:textId="77777777" w:rsidR="006910EF" w:rsidRDefault="006910EF" w:rsidP="006910EF">
      <w:pPr>
        <w:jc w:val="both"/>
        <w:rPr>
          <w:color w:val="000000" w:themeColor="text1"/>
        </w:rPr>
      </w:pPr>
      <w:r>
        <w:rPr>
          <w:color w:val="000000" w:themeColor="text1"/>
        </w:rPr>
        <w:t xml:space="preserve">If you currently have a Technician Amateur Radio License and are thinking of an upgrade to gain General license </w:t>
      </w:r>
      <w:proofErr w:type="spellStart"/>
      <w:r>
        <w:rPr>
          <w:color w:val="000000" w:themeColor="text1"/>
        </w:rPr>
        <w:t>priviledges</w:t>
      </w:r>
      <w:proofErr w:type="spellEnd"/>
      <w:r>
        <w:rPr>
          <w:color w:val="000000" w:themeColor="text1"/>
        </w:rPr>
        <w:t xml:space="preserve">, please remember the current General License pool is good only through June 30, 2023.  As of </w:t>
      </w:r>
      <w:proofErr w:type="gramStart"/>
      <w:r>
        <w:rPr>
          <w:color w:val="000000" w:themeColor="text1"/>
        </w:rPr>
        <w:t>July 1</w:t>
      </w:r>
      <w:proofErr w:type="gramEnd"/>
      <w:r>
        <w:rPr>
          <w:color w:val="000000" w:themeColor="text1"/>
        </w:rPr>
        <w:t xml:space="preserve"> a new pool of questions will be used for the next four years.  Several South 40 clubs offer frequent testing </w:t>
      </w:r>
      <w:proofErr w:type="gramStart"/>
      <w:r>
        <w:rPr>
          <w:color w:val="000000" w:themeColor="text1"/>
        </w:rPr>
        <w:t>sessions</w:t>
      </w:r>
      <w:proofErr w:type="gramEnd"/>
      <w:r>
        <w:rPr>
          <w:color w:val="000000" w:themeColor="text1"/>
        </w:rPr>
        <w:t xml:space="preserve"> and some may even offer assistance classes as the June date draws nearer.  Contact your local club for possible help.</w:t>
      </w:r>
    </w:p>
    <w:p w14:paraId="3B120A8C" w14:textId="77777777" w:rsidR="006910EF" w:rsidRDefault="006910EF" w:rsidP="006910EF">
      <w:pPr>
        <w:jc w:val="both"/>
        <w:rPr>
          <w:color w:val="000000" w:themeColor="text1"/>
        </w:rPr>
      </w:pPr>
    </w:p>
    <w:p w14:paraId="3E2B6251" w14:textId="77777777" w:rsidR="006910EF" w:rsidRDefault="006910EF" w:rsidP="006910EF">
      <w:pPr>
        <w:jc w:val="both"/>
        <w:rPr>
          <w:color w:val="000000" w:themeColor="text1"/>
        </w:rPr>
      </w:pPr>
      <w:r>
        <w:rPr>
          <w:color w:val="000000" w:themeColor="text1"/>
        </w:rPr>
        <w:t xml:space="preserve">In Clinton County, the </w:t>
      </w:r>
      <w:r>
        <w:rPr>
          <w:b/>
          <w:color w:val="000000" w:themeColor="text1"/>
          <w:sz w:val="28"/>
          <w:szCs w:val="28"/>
        </w:rPr>
        <w:t>Clinton County ARA</w:t>
      </w:r>
      <w:r>
        <w:rPr>
          <w:color w:val="000000" w:themeColor="text1"/>
        </w:rPr>
        <w:t xml:space="preserve"> will gather for their “Last Saturday Coffee” at Sam’s Meats on Saturday morning, April 29.</w:t>
      </w:r>
    </w:p>
    <w:p w14:paraId="2167A5E1" w14:textId="77777777" w:rsidR="006910EF" w:rsidRDefault="006910EF" w:rsidP="006910EF">
      <w:pPr>
        <w:jc w:val="both"/>
        <w:rPr>
          <w:color w:val="000000" w:themeColor="text1"/>
        </w:rPr>
      </w:pPr>
    </w:p>
    <w:p w14:paraId="20536429" w14:textId="77777777" w:rsidR="006910EF" w:rsidRDefault="006910EF" w:rsidP="006910EF">
      <w:pPr>
        <w:jc w:val="both"/>
        <w:rPr>
          <w:color w:val="000000" w:themeColor="text1"/>
        </w:rPr>
      </w:pPr>
      <w:r>
        <w:rPr>
          <w:color w:val="000000" w:themeColor="text1"/>
        </w:rPr>
        <w:lastRenderedPageBreak/>
        <w:t xml:space="preserve">The Wilmington National Weather Service Office will hold the final virtual Spring Severe Weather training session on May 2. The Wilmington office still has a few in-person sessions on their schedule.  Those are listed on the Wilmington NWS website. </w:t>
      </w:r>
    </w:p>
    <w:p w14:paraId="3A362DF2" w14:textId="77777777" w:rsidR="006910EF" w:rsidRDefault="006910EF" w:rsidP="006910EF">
      <w:pPr>
        <w:jc w:val="both"/>
        <w:rPr>
          <w:color w:val="000000" w:themeColor="text1"/>
        </w:rPr>
      </w:pPr>
    </w:p>
    <w:p w14:paraId="4B8D6778" w14:textId="785FA5D2" w:rsidR="006910EF" w:rsidRDefault="006910EF" w:rsidP="006910EF">
      <w:pPr>
        <w:jc w:val="both"/>
        <w:rPr>
          <w:color w:val="000000" w:themeColor="text1"/>
        </w:rPr>
      </w:pPr>
      <w:r>
        <w:rPr>
          <w:rFonts w:asciiTheme="minorHAnsi" w:hAnsiTheme="minorHAnsi" w:cstheme="minorBidi"/>
          <w:noProof/>
          <w:sz w:val="22"/>
          <w:szCs w:val="22"/>
        </w:rPr>
        <w:drawing>
          <wp:anchor distT="0" distB="0" distL="114300" distR="114300" simplePos="0" relativeHeight="251677696" behindDoc="1" locked="0" layoutInCell="1" allowOverlap="1" wp14:anchorId="7DF7D170" wp14:editId="5A9DF227">
            <wp:simplePos x="0" y="0"/>
            <wp:positionH relativeFrom="column">
              <wp:posOffset>6985</wp:posOffset>
            </wp:positionH>
            <wp:positionV relativeFrom="paragraph">
              <wp:posOffset>434340</wp:posOffset>
            </wp:positionV>
            <wp:extent cx="1826895" cy="822960"/>
            <wp:effectExtent l="0" t="0" r="0" b="0"/>
            <wp:wrapTight wrapText="bothSides">
              <wp:wrapPolygon edited="0">
                <wp:start x="3829" y="0"/>
                <wp:lineTo x="0" y="1500"/>
                <wp:lineTo x="0" y="5500"/>
                <wp:lineTo x="901" y="17000"/>
                <wp:lineTo x="901" y="17500"/>
                <wp:lineTo x="3604" y="20000"/>
                <wp:lineTo x="4279" y="21000"/>
                <wp:lineTo x="5856" y="21000"/>
                <wp:lineTo x="9685" y="20000"/>
                <wp:lineTo x="20722" y="18000"/>
                <wp:lineTo x="20722" y="13000"/>
                <wp:lineTo x="17794" y="11000"/>
                <wp:lineTo x="8559" y="9000"/>
                <wp:lineTo x="20722" y="9000"/>
                <wp:lineTo x="20496" y="3000"/>
                <wp:lineTo x="4955" y="0"/>
                <wp:lineTo x="3829" y="0"/>
              </wp:wrapPolygon>
            </wp:wrapTight>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26895" cy="8229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Bill Salyers, AJ8B says about 50% of the tickets for the 38</w:t>
      </w:r>
      <w:r>
        <w:rPr>
          <w:color w:val="000000" w:themeColor="text1"/>
          <w:vertAlign w:val="superscript"/>
        </w:rPr>
        <w:t>th</w:t>
      </w:r>
      <w:r>
        <w:rPr>
          <w:color w:val="000000" w:themeColor="text1"/>
        </w:rPr>
        <w:t xml:space="preserve"> annual </w:t>
      </w:r>
      <w:r>
        <w:rPr>
          <w:b/>
          <w:color w:val="000000" w:themeColor="text1"/>
          <w:sz w:val="28"/>
          <w:szCs w:val="28"/>
        </w:rPr>
        <w:t>Southwest Ohio DX Association</w:t>
      </w:r>
      <w:r>
        <w:rPr>
          <w:b/>
          <w:color w:val="000000" w:themeColor="text1"/>
        </w:rPr>
        <w:t xml:space="preserve"> </w:t>
      </w:r>
      <w:r>
        <w:rPr>
          <w:color w:val="000000" w:themeColor="text1"/>
        </w:rPr>
        <w:t xml:space="preserve">DX dinner have been sold and the raffle tickets for a chance to win a DX trip to the Turks and Caicos Islands are going nicely. The dinner and the raffle drawing for the trip will occur during the Friday, May 19 DX dinner at the Dayton Marriott. A cash bar starts the evening’s activities at 5:30 PM with dinner served at 7.  Adrian </w:t>
      </w:r>
      <w:proofErr w:type="spellStart"/>
      <w:r>
        <w:rPr>
          <w:color w:val="000000" w:themeColor="text1"/>
        </w:rPr>
        <w:t>Ciuperca</w:t>
      </w:r>
      <w:proofErr w:type="spellEnd"/>
      <w:r>
        <w:rPr>
          <w:color w:val="000000" w:themeColor="text1"/>
        </w:rPr>
        <w:t xml:space="preserve">, KO8SCA, will be this year’s keynote speaker. Check out the </w:t>
      </w:r>
      <w:hyperlink r:id="rId176" w:history="1">
        <w:r>
          <w:rPr>
            <w:rStyle w:val="Hyperlink"/>
          </w:rPr>
          <w:t>www.swodxaevents.org</w:t>
        </w:r>
      </w:hyperlink>
      <w:r>
        <w:rPr>
          <w:color w:val="000000" w:themeColor="text1"/>
        </w:rPr>
        <w:t xml:space="preserve"> website for more information and how to order your tickets for either or both events. </w:t>
      </w:r>
    </w:p>
    <w:p w14:paraId="0AC7362C" w14:textId="77777777" w:rsidR="006910EF" w:rsidRDefault="006910EF" w:rsidP="006910EF">
      <w:pPr>
        <w:jc w:val="both"/>
        <w:rPr>
          <w:color w:val="000000" w:themeColor="text1"/>
        </w:rPr>
      </w:pPr>
    </w:p>
    <w:p w14:paraId="1775E5B7" w14:textId="77777777" w:rsidR="006910EF" w:rsidRDefault="006910EF" w:rsidP="006910EF">
      <w:pPr>
        <w:jc w:val="both"/>
        <w:rPr>
          <w:color w:val="000000" w:themeColor="text1"/>
        </w:rPr>
      </w:pPr>
      <w:r>
        <w:rPr>
          <w:color w:val="000000" w:themeColor="text1"/>
        </w:rPr>
        <w:t xml:space="preserve">Years </w:t>
      </w:r>
      <w:proofErr w:type="gramStart"/>
      <w:r>
        <w:rPr>
          <w:color w:val="000000" w:themeColor="text1"/>
        </w:rPr>
        <w:t>ago</w:t>
      </w:r>
      <w:proofErr w:type="gramEnd"/>
      <w:r>
        <w:rPr>
          <w:color w:val="000000" w:themeColor="text1"/>
        </w:rPr>
        <w:t xml:space="preserve"> I was a State Officer in the Ohio Jaycees.  One of the things the Jaycees strongly urged was chapters visiting other chapters.  It was a known fact that doing so gave each chapter an opportunity to learn what the other is doing, to build bonds and personally meet others with the same desire to make a difference in their communities while developing their leadership abilities. Jaycees were not the only organization known for doing this as the Lions and Rotary Clubs also had similar programs.   The times and strengths of these type organizations have changed, but I feel the visitation programs they established can well be adapted to our local amateur radio clubs.  So why not get out of your comfort zone, grab some other </w:t>
      </w:r>
      <w:proofErr w:type="gramStart"/>
      <w:r>
        <w:rPr>
          <w:color w:val="000000" w:themeColor="text1"/>
        </w:rPr>
        <w:t>hams</w:t>
      </w:r>
      <w:proofErr w:type="gramEnd"/>
      <w:r>
        <w:rPr>
          <w:color w:val="000000" w:themeColor="text1"/>
        </w:rPr>
        <w:t xml:space="preserve"> and make a road trip and visit another club or club’s activity.  Some Southern Ohio club meetings </w:t>
      </w:r>
      <w:proofErr w:type="gramStart"/>
      <w:r>
        <w:rPr>
          <w:color w:val="000000" w:themeColor="text1"/>
        </w:rPr>
        <w:t>are:</w:t>
      </w:r>
      <w:proofErr w:type="gramEnd"/>
      <w:r>
        <w:rPr>
          <w:color w:val="000000" w:themeColor="text1"/>
        </w:rPr>
        <w:t xml:space="preserve">  April 17-</w:t>
      </w:r>
      <w:r>
        <w:rPr>
          <w:b/>
          <w:color w:val="000000" w:themeColor="text1"/>
          <w:sz w:val="28"/>
          <w:szCs w:val="28"/>
        </w:rPr>
        <w:t>Southern Ohio ARA</w:t>
      </w:r>
      <w:r>
        <w:rPr>
          <w:color w:val="000000" w:themeColor="text1"/>
        </w:rPr>
        <w:t xml:space="preserve">-Coal Grove and </w:t>
      </w:r>
      <w:r>
        <w:rPr>
          <w:b/>
          <w:color w:val="000000" w:themeColor="text1"/>
          <w:sz w:val="28"/>
          <w:szCs w:val="28"/>
        </w:rPr>
        <w:t xml:space="preserve">Queen City </w:t>
      </w:r>
      <w:proofErr w:type="spellStart"/>
      <w:r>
        <w:rPr>
          <w:b/>
          <w:color w:val="000000" w:themeColor="text1"/>
          <w:sz w:val="28"/>
          <w:szCs w:val="28"/>
        </w:rPr>
        <w:t>Emerency</w:t>
      </w:r>
      <w:proofErr w:type="spellEnd"/>
      <w:r>
        <w:rPr>
          <w:b/>
          <w:color w:val="000000" w:themeColor="text1"/>
          <w:sz w:val="28"/>
          <w:szCs w:val="28"/>
        </w:rPr>
        <w:t xml:space="preserve"> Net</w:t>
      </w:r>
      <w:r>
        <w:rPr>
          <w:color w:val="000000" w:themeColor="text1"/>
        </w:rPr>
        <w:t>-Cincinnati; April 18-</w:t>
      </w:r>
      <w:r>
        <w:rPr>
          <w:b/>
          <w:color w:val="000000" w:themeColor="text1"/>
          <w:sz w:val="28"/>
          <w:szCs w:val="28"/>
        </w:rPr>
        <w:t>Tri-State ARA</w:t>
      </w:r>
      <w:r>
        <w:rPr>
          <w:color w:val="000000" w:themeColor="text1"/>
        </w:rPr>
        <w:t>, Huntington, WV; April 20-</w:t>
      </w:r>
      <w:r>
        <w:rPr>
          <w:b/>
          <w:color w:val="000000" w:themeColor="text1"/>
          <w:sz w:val="28"/>
          <w:szCs w:val="28"/>
        </w:rPr>
        <w:t>Scioto Valley ARA-</w:t>
      </w:r>
      <w:r>
        <w:rPr>
          <w:color w:val="000000" w:themeColor="text1"/>
        </w:rPr>
        <w:t xml:space="preserve">Scioto Trails State Forest and </w:t>
      </w:r>
      <w:r>
        <w:rPr>
          <w:b/>
          <w:color w:val="000000" w:themeColor="text1"/>
          <w:sz w:val="28"/>
          <w:szCs w:val="28"/>
        </w:rPr>
        <w:t>Dial RC</w:t>
      </w:r>
      <w:r>
        <w:rPr>
          <w:color w:val="000000" w:themeColor="text1"/>
        </w:rPr>
        <w:t>, Middletown and on April 29-</w:t>
      </w:r>
      <w:r>
        <w:rPr>
          <w:b/>
          <w:color w:val="000000" w:themeColor="text1"/>
          <w:sz w:val="28"/>
          <w:szCs w:val="28"/>
        </w:rPr>
        <w:t>Cambridge ARA</w:t>
      </w:r>
      <w:r>
        <w:rPr>
          <w:color w:val="000000" w:themeColor="text1"/>
        </w:rPr>
        <w:t>, Cambridge.  And don’t forget the hamfest in Athens on the 30</w:t>
      </w:r>
      <w:r>
        <w:rPr>
          <w:color w:val="000000" w:themeColor="text1"/>
          <w:vertAlign w:val="superscript"/>
        </w:rPr>
        <w:t>th</w:t>
      </w:r>
      <w:r>
        <w:rPr>
          <w:color w:val="000000" w:themeColor="text1"/>
        </w:rPr>
        <w:t>.</w:t>
      </w:r>
    </w:p>
    <w:p w14:paraId="20FA6C02" w14:textId="77777777" w:rsidR="006910EF" w:rsidRDefault="006910EF" w:rsidP="006910EF">
      <w:pPr>
        <w:jc w:val="both"/>
        <w:rPr>
          <w:color w:val="000000" w:themeColor="text1"/>
        </w:rPr>
      </w:pPr>
    </w:p>
    <w:p w14:paraId="420E49FD" w14:textId="77777777" w:rsidR="006910EF" w:rsidRDefault="006910EF" w:rsidP="006910EF">
      <w:pPr>
        <w:jc w:val="both"/>
        <w:rPr>
          <w:color w:val="000000" w:themeColor="text1"/>
        </w:rPr>
      </w:pPr>
      <w:r>
        <w:rPr>
          <w:color w:val="000000" w:themeColor="text1"/>
        </w:rPr>
        <w:t xml:space="preserve">Carolyn Mathews wishes to inform the amateurs in the Ross, </w:t>
      </w:r>
      <w:proofErr w:type="gramStart"/>
      <w:r>
        <w:rPr>
          <w:color w:val="000000" w:themeColor="text1"/>
        </w:rPr>
        <w:t>Pike</w:t>
      </w:r>
      <w:proofErr w:type="gramEnd"/>
      <w:r>
        <w:rPr>
          <w:color w:val="000000" w:themeColor="text1"/>
        </w:rPr>
        <w:t xml:space="preserve"> and Highland County areas the </w:t>
      </w:r>
      <w:r>
        <w:rPr>
          <w:b/>
          <w:color w:val="000000" w:themeColor="text1"/>
          <w:sz w:val="28"/>
          <w:szCs w:val="28"/>
        </w:rPr>
        <w:t>Bainbridge Area Ham Group</w:t>
      </w:r>
      <w:r>
        <w:rPr>
          <w:color w:val="000000" w:themeColor="text1"/>
        </w:rPr>
        <w:t xml:space="preserve">’s monthly breakfast gathering will remain at the Dutch Restaurant south of Bainbridge on SR 41.  The group had looked forward to trying the new restaurant in </w:t>
      </w:r>
      <w:proofErr w:type="gramStart"/>
      <w:r>
        <w:rPr>
          <w:color w:val="000000" w:themeColor="text1"/>
        </w:rPr>
        <w:t>Bainbridge</w:t>
      </w:r>
      <w:proofErr w:type="gramEnd"/>
      <w:r>
        <w:rPr>
          <w:color w:val="000000" w:themeColor="text1"/>
        </w:rPr>
        <w:t xml:space="preserve"> but it was determined the restrooms were not fully handicapped </w:t>
      </w:r>
      <w:proofErr w:type="spellStart"/>
      <w:proofErr w:type="gramStart"/>
      <w:r>
        <w:rPr>
          <w:color w:val="000000" w:themeColor="text1"/>
        </w:rPr>
        <w:t>accessable</w:t>
      </w:r>
      <w:proofErr w:type="spellEnd"/>
      <w:proofErr w:type="gramEnd"/>
      <w:r>
        <w:rPr>
          <w:color w:val="000000" w:themeColor="text1"/>
        </w:rPr>
        <w:t xml:space="preserve">.  </w:t>
      </w:r>
      <w:proofErr w:type="gramStart"/>
      <w:r>
        <w:rPr>
          <w:color w:val="000000" w:themeColor="text1"/>
        </w:rPr>
        <w:t>Thus</w:t>
      </w:r>
      <w:proofErr w:type="gramEnd"/>
      <w:r>
        <w:rPr>
          <w:color w:val="000000" w:themeColor="text1"/>
        </w:rPr>
        <w:t xml:space="preserve"> the decision was made to remain at the present meeting location.  The next gathering will be on Saturday, May 13 at 8 AM.  And </w:t>
      </w:r>
      <w:proofErr w:type="gramStart"/>
      <w:r>
        <w:rPr>
          <w:color w:val="000000" w:themeColor="text1"/>
        </w:rPr>
        <w:t>while on the subject of breakfast</w:t>
      </w:r>
      <w:proofErr w:type="gramEnd"/>
      <w:r>
        <w:rPr>
          <w:color w:val="000000" w:themeColor="text1"/>
        </w:rPr>
        <w:t xml:space="preserve"> gatherings, </w:t>
      </w:r>
      <w:r>
        <w:rPr>
          <w:b/>
          <w:color w:val="000000" w:themeColor="text1"/>
          <w:sz w:val="28"/>
          <w:szCs w:val="28"/>
        </w:rPr>
        <w:t>Highland ARA</w:t>
      </w:r>
      <w:r>
        <w:rPr>
          <w:color w:val="000000" w:themeColor="text1"/>
        </w:rPr>
        <w:t xml:space="preserve"> President Ken Lightner, KE8JEL, says if the weather is decent, look for the monthly HARA Brunch Bunch to return to the Harmony Lake picnic shelter at Hillsboro’s Liberty Park beginning with the May 13 gathering.</w:t>
      </w:r>
    </w:p>
    <w:p w14:paraId="393950C4" w14:textId="77777777" w:rsidR="006910EF" w:rsidRDefault="006910EF" w:rsidP="006910EF">
      <w:pPr>
        <w:jc w:val="both"/>
        <w:rPr>
          <w:color w:val="000000" w:themeColor="text1"/>
        </w:rPr>
      </w:pPr>
    </w:p>
    <w:p w14:paraId="66DC5195" w14:textId="77777777" w:rsidR="006910EF" w:rsidRDefault="006910EF" w:rsidP="006910EF">
      <w:pPr>
        <w:jc w:val="both"/>
        <w:rPr>
          <w:color w:val="000000" w:themeColor="text1"/>
        </w:rPr>
      </w:pPr>
      <w:r>
        <w:rPr>
          <w:color w:val="000000" w:themeColor="text1"/>
        </w:rPr>
        <w:t xml:space="preserve">On Saturday, May 27, the </w:t>
      </w:r>
      <w:r>
        <w:rPr>
          <w:b/>
          <w:color w:val="000000" w:themeColor="text1"/>
          <w:sz w:val="28"/>
          <w:szCs w:val="28"/>
        </w:rPr>
        <w:t>Scioto Valley ARA</w:t>
      </w:r>
      <w:r>
        <w:rPr>
          <w:color w:val="000000" w:themeColor="text1"/>
        </w:rPr>
        <w:t xml:space="preserve"> will hold a hamfest at the Pike County Fairgrounds in Piketon.</w:t>
      </w:r>
    </w:p>
    <w:p w14:paraId="2D32ADED" w14:textId="77777777" w:rsidR="006910EF" w:rsidRDefault="006910EF" w:rsidP="006910EF">
      <w:pPr>
        <w:jc w:val="both"/>
        <w:rPr>
          <w:color w:val="000000" w:themeColor="text1"/>
        </w:rPr>
      </w:pPr>
    </w:p>
    <w:p w14:paraId="0C472D0D" w14:textId="41CC0950" w:rsidR="006910EF" w:rsidRDefault="006910EF" w:rsidP="006910EF">
      <w:pPr>
        <w:jc w:val="both"/>
        <w:rPr>
          <w:color w:val="000000" w:themeColor="text1"/>
        </w:rPr>
      </w:pPr>
      <w:r>
        <w:rPr>
          <w:rFonts w:asciiTheme="minorHAnsi" w:hAnsiTheme="minorHAnsi" w:cstheme="minorBidi"/>
          <w:noProof/>
          <w:sz w:val="22"/>
          <w:szCs w:val="22"/>
        </w:rPr>
        <w:lastRenderedPageBreak/>
        <w:drawing>
          <wp:anchor distT="0" distB="0" distL="114300" distR="114300" simplePos="0" relativeHeight="251678720" behindDoc="1" locked="0" layoutInCell="1" allowOverlap="1" wp14:anchorId="272ABB83" wp14:editId="1D9D978F">
            <wp:simplePos x="0" y="0"/>
            <wp:positionH relativeFrom="column">
              <wp:posOffset>4953000</wp:posOffset>
            </wp:positionH>
            <wp:positionV relativeFrom="paragraph">
              <wp:posOffset>323215</wp:posOffset>
            </wp:positionV>
            <wp:extent cx="1729740" cy="979805"/>
            <wp:effectExtent l="0" t="0" r="0" b="0"/>
            <wp:wrapTight wrapText="bothSides">
              <wp:wrapPolygon edited="0">
                <wp:start x="0" y="0"/>
                <wp:lineTo x="0" y="20998"/>
                <wp:lineTo x="21410" y="20998"/>
                <wp:lineTo x="21410"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29740" cy="97980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If you can image cars racing through the service roads in Southern Ohio’s state forests at speeds approaching 100 MPH, then the Southern Ohio Forest Rally might be something you have an interest volunteering your amateur radio skills for.  Bill French, KE8AAL, says amateurs are needed to man check points along the routes through a city park and two state forests on June 8, 9 and 10.  The courses will be through Chillicothe’s </w:t>
      </w:r>
      <w:proofErr w:type="spellStart"/>
      <w:r>
        <w:rPr>
          <w:color w:val="000000" w:themeColor="text1"/>
        </w:rPr>
        <w:t>Yoctangee</w:t>
      </w:r>
      <w:proofErr w:type="spellEnd"/>
      <w:r>
        <w:rPr>
          <w:color w:val="000000" w:themeColor="text1"/>
        </w:rPr>
        <w:t xml:space="preserve"> Park on Thursday evening and then through the Zaleski State Forest near McArthur and the Shawnee State Forest at Portsmouth on the following days.  Contact </w:t>
      </w:r>
      <w:hyperlink r:id="rId178" w:history="1">
        <w:r>
          <w:rPr>
            <w:rStyle w:val="Hyperlink"/>
          </w:rPr>
          <w:t>ke8aal@yahoo.com</w:t>
        </w:r>
      </w:hyperlink>
      <w:r>
        <w:rPr>
          <w:color w:val="000000" w:themeColor="text1"/>
        </w:rPr>
        <w:t xml:space="preserve"> to learn how you can assist.</w:t>
      </w:r>
    </w:p>
    <w:p w14:paraId="2197F7EF" w14:textId="77777777" w:rsidR="006910EF" w:rsidRDefault="006910EF" w:rsidP="006910EF">
      <w:pPr>
        <w:jc w:val="both"/>
        <w:rPr>
          <w:color w:val="000000" w:themeColor="text1"/>
        </w:rPr>
      </w:pPr>
      <w:r>
        <w:rPr>
          <w:color w:val="000000" w:themeColor="text1"/>
        </w:rPr>
        <w:t xml:space="preserve">Due to the resignation of a club trustee, the </w:t>
      </w:r>
      <w:r>
        <w:rPr>
          <w:b/>
          <w:color w:val="000000" w:themeColor="text1"/>
          <w:sz w:val="28"/>
          <w:szCs w:val="28"/>
        </w:rPr>
        <w:t>Highland ARA</w:t>
      </w:r>
      <w:r>
        <w:rPr>
          <w:color w:val="000000" w:themeColor="text1"/>
        </w:rPr>
        <w:t xml:space="preserve"> had to elect a new trustee during its past business meeting.  The new trustee will be Nate Schneider, WD8MOI.  Nate has been a resident of the Highland County area for the past few years and brings an impressive amateur radio resume to the Board from the Cincinnati area where since the 1970’s he served on the boards of the major radio clubs and Red Cross.  </w:t>
      </w:r>
    </w:p>
    <w:p w14:paraId="5E0F45BE" w14:textId="77777777" w:rsidR="006910EF" w:rsidRDefault="006910EF" w:rsidP="006910EF">
      <w:pPr>
        <w:jc w:val="both"/>
        <w:rPr>
          <w:color w:val="000000" w:themeColor="text1"/>
        </w:rPr>
      </w:pPr>
    </w:p>
    <w:p w14:paraId="0AF37387" w14:textId="77777777" w:rsidR="006910EF" w:rsidRDefault="006910EF" w:rsidP="006910EF">
      <w:pPr>
        <w:jc w:val="both"/>
      </w:pPr>
      <w:r>
        <w:t xml:space="preserve">That’s it for another column.  Here’s hoping everyone remains safe and healthy and </w:t>
      </w:r>
      <w:proofErr w:type="spellStart"/>
      <w:proofErr w:type="gramStart"/>
      <w:r>
        <w:t>radio active</w:t>
      </w:r>
      <w:proofErr w:type="spellEnd"/>
      <w:proofErr w:type="gramEnd"/>
      <w:r>
        <w:t>.</w:t>
      </w:r>
    </w:p>
    <w:p w14:paraId="38A3ABEE" w14:textId="77777777" w:rsidR="006910EF" w:rsidRDefault="006910EF" w:rsidP="006910EF">
      <w:pPr>
        <w:jc w:val="both"/>
      </w:pPr>
    </w:p>
    <w:p w14:paraId="7A07918A" w14:textId="43598B5F" w:rsidR="006910EF" w:rsidRDefault="006910EF" w:rsidP="006910EF">
      <w:pPr>
        <w:jc w:val="both"/>
      </w:pPr>
      <w:r>
        <w:rPr>
          <w:rFonts w:asciiTheme="minorHAnsi" w:hAnsiTheme="minorHAnsi" w:cstheme="minorBidi"/>
          <w:noProof/>
          <w:sz w:val="22"/>
          <w:szCs w:val="22"/>
        </w:rPr>
        <w:drawing>
          <wp:anchor distT="0" distB="0" distL="114300" distR="114300" simplePos="0" relativeHeight="251676672" behindDoc="1" locked="0" layoutInCell="1" allowOverlap="1" wp14:anchorId="2D6853F4" wp14:editId="591630C3">
            <wp:simplePos x="0" y="0"/>
            <wp:positionH relativeFrom="column">
              <wp:posOffset>363855</wp:posOffset>
            </wp:positionH>
            <wp:positionV relativeFrom="paragraph">
              <wp:posOffset>292100</wp:posOffset>
            </wp:positionV>
            <wp:extent cx="50165" cy="66675"/>
            <wp:effectExtent l="0" t="0" r="0" b="0"/>
            <wp:wrapTight wrapText="bothSides">
              <wp:wrapPolygon edited="0">
                <wp:start x="0" y="0"/>
                <wp:lineTo x="0" y="18514"/>
                <wp:lineTo x="16405" y="18514"/>
                <wp:lineTo x="16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165" cy="66675"/>
                    </a:xfrm>
                    <a:prstGeom prst="rect">
                      <a:avLst/>
                    </a:prstGeom>
                    <a:noFill/>
                  </pic:spPr>
                </pic:pic>
              </a:graphicData>
            </a:graphic>
            <wp14:sizeRelH relativeFrom="page">
              <wp14:pctWidth>0</wp14:pctWidth>
            </wp14:sizeRelH>
            <wp14:sizeRelV relativeFrom="page">
              <wp14:pctHeight>0</wp14:pctHeight>
            </wp14:sizeRelV>
          </wp:anchor>
        </w:drawing>
      </w:r>
      <w:r>
        <w:t xml:space="preserve">John Levo, W8KIW, </w:t>
      </w:r>
      <w:hyperlink r:id="rId180"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7C564D12" w14:textId="77777777" w:rsidR="00340550" w:rsidRDefault="00340550" w:rsidP="00D61AA5">
      <w:pPr>
        <w:jc w:val="both"/>
        <w:rPr>
          <w:b/>
          <w:bCs/>
          <w:sz w:val="44"/>
          <w:szCs w:val="44"/>
          <w:u w:val="single"/>
        </w:rPr>
      </w:pPr>
    </w:p>
    <w:p w14:paraId="42D39E4C" w14:textId="4B6C942A" w:rsidR="00340550" w:rsidRDefault="00340550" w:rsidP="00A019BF">
      <w:pPr>
        <w:suppressAutoHyphens/>
        <w:rPr>
          <w:rFonts w:ascii="Arial" w:hAnsi="Arial" w:cs="Arial"/>
          <w:lang w:eastAsia="ar-SA"/>
        </w:rPr>
      </w:pPr>
    </w:p>
    <w:p w14:paraId="1F7CDED5" w14:textId="5A9026C1" w:rsidR="00340550" w:rsidRPr="00340550" w:rsidRDefault="00340550" w:rsidP="00A019BF">
      <w:pPr>
        <w:suppressAutoHyphens/>
        <w:rPr>
          <w:rFonts w:ascii="Arial" w:hAnsi="Arial" w:cs="Arial"/>
          <w:b/>
          <w:bCs/>
          <w:sz w:val="32"/>
          <w:szCs w:val="32"/>
          <w:u w:val="single"/>
          <w:lang w:eastAsia="ar-SA"/>
        </w:rPr>
      </w:pPr>
      <w:r>
        <w:rPr>
          <w:rFonts w:ascii="Arial" w:hAnsi="Arial" w:cs="Arial"/>
          <w:b/>
          <w:bCs/>
          <w:sz w:val="32"/>
          <w:szCs w:val="32"/>
          <w:u w:val="single"/>
          <w:lang w:eastAsia="ar-SA"/>
        </w:rPr>
        <w:t>____________________________________________________</w:t>
      </w:r>
    </w:p>
    <w:p w14:paraId="56865E74" w14:textId="77777777" w:rsidR="00A019BF" w:rsidRPr="00D61AA5" w:rsidRDefault="00A019BF" w:rsidP="00D61AA5">
      <w:pPr>
        <w:jc w:val="both"/>
        <w:rPr>
          <w:b/>
          <w:bCs/>
          <w:sz w:val="44"/>
          <w:szCs w:val="44"/>
          <w:u w:val="single"/>
        </w:rPr>
      </w:pPr>
    </w:p>
    <w:p w14:paraId="4BB408AC" w14:textId="77777777" w:rsidR="00D61AA5" w:rsidRPr="00D61AA5" w:rsidRDefault="00D61AA5"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4928" behindDoc="1" locked="0" layoutInCell="1" allowOverlap="1" wp14:anchorId="345A4CAA" wp14:editId="19ABE0DC">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82"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lastRenderedPageBreak/>
        <w:pict w14:anchorId="0CDA8362">
          <v:rect id="_x0000_i1025" style="width:0;height:1.5pt" o:hralign="center" o:hrstd="t" o:hr="t" fillcolor="#a0a0a0" stroked="f"/>
        </w:pict>
      </w:r>
      <w:bookmarkEnd w:id="29"/>
    </w:p>
    <w:p w14:paraId="73D1E975" w14:textId="77777777" w:rsidR="00D4531C" w:rsidRDefault="00D4531C" w:rsidP="009C42BF">
      <w:pPr>
        <w:widowControl w:val="0"/>
        <w:contextualSpacing/>
        <w:rPr>
          <w:b/>
          <w:bCs/>
          <w:i/>
          <w:sz w:val="28"/>
          <w:szCs w:val="28"/>
        </w:rPr>
      </w:pPr>
      <w:bookmarkStart w:id="32" w:name="one"/>
      <w:bookmarkEnd w:id="32"/>
    </w:p>
    <w:p w14:paraId="4EC8486F" w14:textId="77777777" w:rsidR="00697C3D" w:rsidRDefault="00697C3D" w:rsidP="009C42BF">
      <w:pPr>
        <w:widowControl w:val="0"/>
        <w:contextualSpacing/>
        <w:rPr>
          <w:b/>
          <w:bCs/>
          <w:i/>
          <w:sz w:val="28"/>
          <w:szCs w:val="28"/>
        </w:rPr>
      </w:pPr>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315526B1" w:rsidR="00697C3D" w:rsidRDefault="00697C3D" w:rsidP="009C42BF">
      <w:pPr>
        <w:widowControl w:val="0"/>
        <w:contextualSpacing/>
        <w:rPr>
          <w:b/>
          <w:bCs/>
          <w:i/>
          <w:sz w:val="28"/>
          <w:szCs w:val="28"/>
        </w:rPr>
      </w:pPr>
    </w:p>
    <w:p w14:paraId="2ABA0F45" w14:textId="3EE8A208" w:rsidR="00DD587E" w:rsidRDefault="00DD587E" w:rsidP="009C42BF">
      <w:pPr>
        <w:widowControl w:val="0"/>
        <w:contextualSpacing/>
        <w:rPr>
          <w:b/>
          <w:bCs/>
          <w:i/>
          <w:sz w:val="28"/>
          <w:szCs w:val="28"/>
        </w:rPr>
      </w:pPr>
    </w:p>
    <w:p w14:paraId="7D9CF02F" w14:textId="77777777" w:rsidR="00DD587E" w:rsidRDefault="00DD587E"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2096" behindDoc="1" locked="0" layoutInCell="1" allowOverlap="1" wp14:anchorId="122EC17A" wp14:editId="71DE18A8">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84"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49CC3D65" w:rsidR="0083620B" w:rsidRDefault="00AF1BE3" w:rsidP="009B2C4A">
      <w:pPr>
        <w:widowControl w:val="0"/>
        <w:contextualSpacing/>
        <w:rPr>
          <w:bCs/>
        </w:rPr>
      </w:pPr>
      <w:r>
        <w:rPr>
          <w:bCs/>
        </w:rPr>
        <w:t xml:space="preserve">This </w:t>
      </w:r>
      <w:r w:rsidR="004574CC">
        <w:rPr>
          <w:bCs/>
        </w:rPr>
        <w:t>week’s</w:t>
      </w:r>
      <w:r>
        <w:rPr>
          <w:bCs/>
        </w:rPr>
        <w:t xml:space="preserve"> Question:</w:t>
      </w:r>
      <w:r w:rsidR="004D7E91">
        <w:rPr>
          <w:bCs/>
        </w:rPr>
        <w:t xml:space="preserve">   </w:t>
      </w:r>
      <w:bookmarkStart w:id="33" w:name="_Hlk129446217"/>
      <w:r w:rsidR="006910EF">
        <w:rPr>
          <w:bCs/>
        </w:rPr>
        <w:t>Do you have a QSL card from your very first QSO</w:t>
      </w:r>
      <w:r w:rsidR="002A1C59">
        <w:rPr>
          <w:bCs/>
        </w:rPr>
        <w:t>?</w:t>
      </w:r>
    </w:p>
    <w:bookmarkEnd w:id="33"/>
    <w:p w14:paraId="00BBF00F" w14:textId="44F532F6" w:rsidR="00AF1BE3" w:rsidRDefault="00AF1BE3" w:rsidP="009B2C4A">
      <w:pPr>
        <w:widowControl w:val="0"/>
        <w:contextualSpacing/>
        <w:rPr>
          <w:bCs/>
        </w:rPr>
      </w:pPr>
    </w:p>
    <w:p w14:paraId="19255B4A" w14:textId="4757EF65" w:rsidR="00B57CDB" w:rsidRDefault="004D7E91" w:rsidP="00AF1BE3">
      <w:pPr>
        <w:pStyle w:val="ListParagraph"/>
        <w:widowControl w:val="0"/>
        <w:numPr>
          <w:ilvl w:val="0"/>
          <w:numId w:val="23"/>
        </w:numPr>
        <w:jc w:val="center"/>
        <w:rPr>
          <w:b/>
          <w:sz w:val="28"/>
          <w:szCs w:val="28"/>
        </w:rPr>
      </w:pPr>
      <w:r>
        <w:rPr>
          <w:b/>
          <w:sz w:val="28"/>
          <w:szCs w:val="28"/>
        </w:rPr>
        <w:t xml:space="preserve">Yes,   or B) No </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6225DD67" w14:textId="4334100B" w:rsidR="004D7E91" w:rsidRDefault="006910EF" w:rsidP="00AF1BE3">
      <w:pPr>
        <w:widowControl w:val="0"/>
        <w:contextualSpacing/>
        <w:rPr>
          <w:rStyle w:val="Strong"/>
          <w:caps/>
        </w:rPr>
      </w:pPr>
      <w:r w:rsidRPr="006910EF">
        <w:rPr>
          <w:rStyle w:val="Strong"/>
          <w:caps/>
        </w:rPr>
        <w:t>DO YOU STILL USE RADIOS WITH TUBES IN THEM???</w:t>
      </w:r>
    </w:p>
    <w:p w14:paraId="53ECDE97" w14:textId="2555F380" w:rsidR="00896A89" w:rsidRPr="006910EF" w:rsidRDefault="006910EF" w:rsidP="00AF1BE3">
      <w:pPr>
        <w:widowControl w:val="0"/>
        <w:contextualSpacing/>
        <w:rPr>
          <w:b/>
          <w:bCs/>
          <w:caps/>
        </w:rPr>
      </w:pPr>
      <w:r>
        <w:rPr>
          <w:rStyle w:val="Strong"/>
          <w:caps/>
        </w:rPr>
        <w:t>53% said yes and 47% said NO (out of 87)</w:t>
      </w:r>
    </w:p>
    <w:p w14:paraId="79DF99F6" w14:textId="77777777" w:rsidR="004D7E91" w:rsidRDefault="004D7E91" w:rsidP="00AF1BE3">
      <w:pPr>
        <w:widowControl w:val="0"/>
        <w:contextualSpacing/>
      </w:pPr>
    </w:p>
    <w:p w14:paraId="1F2BED6D" w14:textId="77777777" w:rsidR="00574087" w:rsidRDefault="00574087" w:rsidP="00AF1BE3">
      <w:pPr>
        <w:widowControl w:val="0"/>
        <w:contextualSpacing/>
      </w:pPr>
    </w:p>
    <w:p w14:paraId="1BB1D418" w14:textId="7CBBE406" w:rsidR="00562A7D"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Feb Handbook give away!)</w:t>
      </w:r>
      <w:r w:rsidR="000A3CEC">
        <w:t xml:space="preserve">   </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4" w:name="swap"/>
      <w:bookmarkEnd w:id="34"/>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8000" behindDoc="1" locked="0" layoutInCell="1" allowOverlap="1" wp14:anchorId="354FA15D" wp14:editId="69F967E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8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8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072" behindDoc="1" locked="0" layoutInCell="1" allowOverlap="1" wp14:anchorId="5922650B" wp14:editId="28A95703">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8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9024" behindDoc="1" locked="0" layoutInCell="1" allowOverlap="1" wp14:anchorId="7F013D42" wp14:editId="20138A32">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9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9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4E1BD293" wp14:editId="43FE6F31">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9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9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7216" behindDoc="1" locked="0" layoutInCell="1" allowOverlap="1" wp14:anchorId="31402D3B" wp14:editId="38650B66">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97"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bookmarkEnd w:id="36"/>
    <w:bookmarkEnd w:id="37"/>
    <w:bookmarkEnd w:id="38"/>
    <w:bookmarkEnd w:id="39"/>
    <w:bookmarkEnd w:id="40"/>
    <w:bookmarkEnd w:id="41"/>
    <w:bookmarkEnd w:id="42"/>
    <w:bookmarkEnd w:id="43"/>
    <w:bookmarkEnd w:id="44"/>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025270">
      <w:headerReference w:type="even" r:id="rId198"/>
      <w:headerReference w:type="default" r:id="rId199"/>
      <w:footerReference w:type="even" r:id="rId200"/>
      <w:footerReference w:type="default" r:id="rId20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18377" w14:textId="77777777" w:rsidR="002321DF" w:rsidRDefault="002321DF" w:rsidP="00F40211">
      <w:r>
        <w:separator/>
      </w:r>
    </w:p>
  </w:endnote>
  <w:endnote w:type="continuationSeparator" w:id="0">
    <w:p w14:paraId="5764BF4A" w14:textId="77777777" w:rsidR="002321DF" w:rsidRDefault="002321D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altName w:val="Oswald"/>
    <w:charset w:val="00"/>
    <w:family w:val="auto"/>
    <w:pitch w:val="variable"/>
    <w:sig w:usb0="2000020F" w:usb1="00000000" w:usb2="00000000" w:usb3="00000000" w:csb0="00000197" w:csb1="00000000"/>
  </w:font>
  <w:font w:name="PT Sans">
    <w:charset w:val="00"/>
    <w:family w:val="swiss"/>
    <w:pitch w:val="variable"/>
    <w:sig w:usb0="A00002EF" w:usb1="5000204B" w:usb2="00000000" w:usb3="00000000" w:csb0="00000097" w:csb1="00000000"/>
  </w:font>
  <w:font w:name="inherit">
    <w:altName w:val="Cambria"/>
    <w:panose1 w:val="00000000000000000000"/>
    <w:charset w:val="00"/>
    <w:family w:val="roman"/>
    <w:notTrueType/>
    <w:pitch w:val="default"/>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4F3D7" w14:textId="77777777" w:rsidR="002321DF" w:rsidRDefault="002321DF" w:rsidP="00F40211">
      <w:r>
        <w:separator/>
      </w:r>
    </w:p>
  </w:footnote>
  <w:footnote w:type="continuationSeparator" w:id="0">
    <w:p w14:paraId="1A6B10B1" w14:textId="77777777" w:rsidR="002321DF" w:rsidRDefault="002321DF"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9"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2"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31"/>
  </w:num>
  <w:num w:numId="3" w16cid:durableId="1229029126">
    <w:abstractNumId w:val="14"/>
  </w:num>
  <w:num w:numId="4" w16cid:durableId="999425488">
    <w:abstractNumId w:val="34"/>
  </w:num>
  <w:num w:numId="5" w16cid:durableId="1168057149">
    <w:abstractNumId w:val="23"/>
  </w:num>
  <w:num w:numId="6" w16cid:durableId="608901449">
    <w:abstractNumId w:val="27"/>
  </w:num>
  <w:num w:numId="7" w16cid:durableId="682896907">
    <w:abstractNumId w:val="28"/>
  </w:num>
  <w:num w:numId="8" w16cid:durableId="122431545">
    <w:abstractNumId w:val="26"/>
  </w:num>
  <w:num w:numId="9" w16cid:durableId="1393381747">
    <w:abstractNumId w:val="29"/>
  </w:num>
  <w:num w:numId="10" w16cid:durableId="1698043560">
    <w:abstractNumId w:val="11"/>
  </w:num>
  <w:num w:numId="11" w16cid:durableId="1393192031">
    <w:abstractNumId w:val="15"/>
  </w:num>
  <w:num w:numId="12" w16cid:durableId="1416245812">
    <w:abstractNumId w:val="13"/>
  </w:num>
  <w:num w:numId="13" w16cid:durableId="1120077743">
    <w:abstractNumId w:val="22"/>
  </w:num>
  <w:num w:numId="14" w16cid:durableId="1010454412">
    <w:abstractNumId w:val="24"/>
  </w:num>
  <w:num w:numId="15" w16cid:durableId="1261568581">
    <w:abstractNumId w:val="17"/>
  </w:num>
  <w:num w:numId="16" w16cid:durableId="1663003482">
    <w:abstractNumId w:val="36"/>
  </w:num>
  <w:num w:numId="17" w16cid:durableId="1788430527">
    <w:abstractNumId w:val="33"/>
  </w:num>
  <w:num w:numId="18" w16cid:durableId="654337911">
    <w:abstractNumId w:val="35"/>
  </w:num>
  <w:num w:numId="19" w16cid:durableId="317733136">
    <w:abstractNumId w:val="30"/>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 w:numId="25" w16cid:durableId="1085541668">
    <w:abstractNumId w:val="12"/>
  </w:num>
  <w:num w:numId="26" w16cid:durableId="866137022">
    <w:abstractNumId w:val="20"/>
  </w:num>
  <w:num w:numId="27" w16cid:durableId="1058550514">
    <w:abstractNumId w:val="25"/>
  </w:num>
  <w:num w:numId="28" w16cid:durableId="1567490601">
    <w:abstractNumId w:val="19"/>
  </w:num>
  <w:num w:numId="29" w16cid:durableId="1615290135">
    <w:abstractNumId w:val="21"/>
  </w:num>
  <w:num w:numId="30" w16cid:durableId="587735674">
    <w:abstractNumId w:val="32"/>
  </w:num>
  <w:num w:numId="31" w16cid:durableId="4715634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16"/>
  </w:num>
  <w:num w:numId="33" w16cid:durableId="2048945635">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1DF"/>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74"/>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38"/>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580"/>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857"/>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421"/>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keicc.com/dx-contest-rules.php" TargetMode="External"/><Relationship Id="rId21" Type="http://schemas.openxmlformats.org/officeDocument/2006/relationships/image" Target="media/image7.jpeg"/><Relationship Id="rId42" Type="http://schemas.openxmlformats.org/officeDocument/2006/relationships/hyperlink" Target="http://www.arrl.org/hamfest-convention-application" TargetMode="External"/><Relationship Id="rId63" Type="http://schemas.openxmlformats.org/officeDocument/2006/relationships/hyperlink" Target="mailto:ewilkinson1951@gmail.com" TargetMode="External"/><Relationship Id="rId84" Type="http://schemas.openxmlformats.org/officeDocument/2006/relationships/image" Target="media/image17.png"/><Relationship Id="rId138" Type="http://schemas.openxmlformats.org/officeDocument/2006/relationships/hyperlink" Target="https://www.arrl.org/hamfests/fcarc-summer-hamfest-2" TargetMode="External"/><Relationship Id="rId159" Type="http://schemas.openxmlformats.org/officeDocument/2006/relationships/hyperlink" Target="http://w8vtd.org/" TargetMode="External"/><Relationship Id="rId170" Type="http://schemas.openxmlformats.org/officeDocument/2006/relationships/image" Target="media/image24.jpeg"/><Relationship Id="rId191" Type="http://schemas.openxmlformats.org/officeDocument/2006/relationships/hyperlink" Target="http://arrl-ohio.org/club_news/index.html" TargetMode="External"/><Relationship Id="rId196" Type="http://schemas.openxmlformats.org/officeDocument/2006/relationships/image" Target="media/image36.png"/><Relationship Id="rId200" Type="http://schemas.openxmlformats.org/officeDocument/2006/relationships/footer" Target="footer1.xml"/><Relationship Id="rId16" Type="http://schemas.openxmlformats.org/officeDocument/2006/relationships/image" Target="media/image4.jpeg"/><Relationship Id="rId107" Type="http://schemas.openxmlformats.org/officeDocument/2006/relationships/hyperlink" Target="https://tinyurl.com/yckz49rm" TargetMode="External"/><Relationship Id="rId11" Type="http://schemas.openxmlformats.org/officeDocument/2006/relationships/image" Target="media/image3.jpeg"/><Relationship Id="rId32" Type="http://schemas.openxmlformats.org/officeDocument/2006/relationships/hyperlink" Target="https://www.w8lky.org/fundraisers/2023-hf_rig_raffle/" TargetMode="External"/><Relationship Id="rId37" Type="http://schemas.openxmlformats.org/officeDocument/2006/relationships/hyperlink" Target="https://webeoctraining.dps.ohio.gov/TrainingAndExercise/courselist.aspx" TargetMode="External"/><Relationship Id="rId53" Type="http://schemas.openxmlformats.org/officeDocument/2006/relationships/image" Target="media/image10.png"/><Relationship Id="rId58" Type="http://schemas.openxmlformats.org/officeDocument/2006/relationships/hyperlink" Target="http://www.k8qik.org" TargetMode="External"/><Relationship Id="rId74" Type="http://schemas.openxmlformats.org/officeDocument/2006/relationships/hyperlink" Target="http://www.kb8wlw.com/KB8WLW_Home_Page/KB8WLW.html" TargetMode="External"/><Relationship Id="rId79" Type="http://schemas.openxmlformats.org/officeDocument/2006/relationships/image" Target="media/image13.jpeg"/><Relationship Id="rId102" Type="http://schemas.openxmlformats.org/officeDocument/2006/relationships/hyperlink" Target="http://yudx.yu1srs.org.rs" TargetMode="External"/><Relationship Id="rId123" Type="http://schemas.openxmlformats.org/officeDocument/2006/relationships/hyperlink" Target="http://www.w8zx.net/" TargetMode="External"/><Relationship Id="rId128" Type="http://schemas.openxmlformats.org/officeDocument/2006/relationships/hyperlink" Target="http://www.arrl.org/hamfests/lucas-county-amateur-radio-emergency-service-trunk-sale-and-swap-meet-1" TargetMode="External"/><Relationship Id="rId144" Type="http://schemas.openxmlformats.org/officeDocument/2006/relationships/hyperlink" Target="https://www.arrl.org/hamfests/noarsfest-10" TargetMode="External"/><Relationship Id="rId149" Type="http://schemas.openxmlformats.org/officeDocument/2006/relationships/hyperlink" Target="https://www.arrl.org/hamfests/ashtabula-county-hamfest-2023" TargetMode="External"/><Relationship Id="rId5" Type="http://schemas.openxmlformats.org/officeDocument/2006/relationships/webSettings" Target="webSettings.xml"/><Relationship Id="rId90" Type="http://schemas.openxmlformats.org/officeDocument/2006/relationships/hyperlink" Target="https://www.contestcalendar.com/" TargetMode="External"/><Relationship Id="rId95" Type="http://schemas.openxmlformats.org/officeDocument/2006/relationships/hyperlink" Target="http://www.erau.ee/en/es-open-contests" TargetMode="External"/><Relationship Id="rId160" Type="http://schemas.openxmlformats.org/officeDocument/2006/relationships/hyperlink" Target="http://www.arrl.org/hamfests/wara-tailgate-swap-meet-1" TargetMode="External"/><Relationship Id="rId165" Type="http://schemas.openxmlformats.org/officeDocument/2006/relationships/hyperlink" Target="http://www.hac.org/" TargetMode="External"/><Relationship Id="rId181" Type="http://schemas.openxmlformats.org/officeDocument/2006/relationships/image" Target="media/image30.png"/><Relationship Id="rId186" Type="http://schemas.openxmlformats.org/officeDocument/2006/relationships/hyperlink" Target="http://arrl-ohio.org/sm/s-s.html" TargetMode="External"/><Relationship Id="rId22" Type="http://schemas.openxmlformats.org/officeDocument/2006/relationships/hyperlink" Target="http://www.voamuseum.org/" TargetMode="External"/><Relationship Id="rId27" Type="http://schemas.openxmlformats.org/officeDocument/2006/relationships/hyperlink" Target="https://www.industrytap.com/author/nidhi" TargetMode="External"/><Relationship Id="rId43" Type="http://schemas.openxmlformats.org/officeDocument/2006/relationships/hyperlink" Target="http://www.arrl.org/hamfests" TargetMode="External"/><Relationship Id="rId48" Type="http://schemas.openxmlformats.org/officeDocument/2006/relationships/hyperlink" Target="http://www.2cars.org/" TargetMode="External"/><Relationship Id="rId64" Type="http://schemas.openxmlformats.org/officeDocument/2006/relationships/hyperlink" Target="mailto:ewilkinson1951@gmail.com" TargetMode="External"/><Relationship Id="rId69" Type="http://schemas.openxmlformats.org/officeDocument/2006/relationships/hyperlink" Target="http://www.w8bi.org/" TargetMode="External"/><Relationship Id="rId113" Type="http://schemas.openxmlformats.org/officeDocument/2006/relationships/hyperlink" Target="https://bit.ly/3TxCrxl" TargetMode="External"/><Relationship Id="rId118" Type="http://schemas.openxmlformats.org/officeDocument/2006/relationships/hyperlink" Target="http://www.cqwpx.com" TargetMode="External"/><Relationship Id="rId134" Type="http://schemas.openxmlformats.org/officeDocument/2006/relationships/hyperlink" Target="http://hamvention.org/" TargetMode="External"/><Relationship Id="rId139" Type="http://schemas.openxmlformats.org/officeDocument/2006/relationships/hyperlink" Target="https://k8bxq.org/hamfest" TargetMode="External"/><Relationship Id="rId80" Type="http://schemas.openxmlformats.org/officeDocument/2006/relationships/image" Target="media/image14.jpeg"/><Relationship Id="rId85" Type="http://schemas.openxmlformats.org/officeDocument/2006/relationships/hyperlink" Target="https://en.wikipedia.org/wiki/QSL_cards" TargetMode="External"/><Relationship Id="rId150" Type="http://schemas.openxmlformats.org/officeDocument/2006/relationships/hyperlink" Target="https://sites.google.com/view/arca-home/" TargetMode="External"/><Relationship Id="rId155" Type="http://schemas.openxmlformats.org/officeDocument/2006/relationships/hyperlink" Target="http://www.arrl.org/hamfests/cincinnati-hamfest-2" TargetMode="External"/><Relationship Id="rId171" Type="http://schemas.openxmlformats.org/officeDocument/2006/relationships/image" Target="media/image25.jpeg"/><Relationship Id="rId176" Type="http://schemas.openxmlformats.org/officeDocument/2006/relationships/hyperlink" Target="http://www.swodxaevents.org" TargetMode="External"/><Relationship Id="rId192" Type="http://schemas.openxmlformats.org/officeDocument/2006/relationships/hyperlink" Target="mailto:webmaster@arrl-ohio.org" TargetMode="External"/><Relationship Id="rId197" Type="http://schemas.openxmlformats.org/officeDocument/2006/relationships/hyperlink" Target="http://arrl-ohio.org/news/" TargetMode="External"/><Relationship Id="rId201" Type="http://schemas.openxmlformats.org/officeDocument/2006/relationships/footer" Target="footer2.xml"/><Relationship Id="rId12" Type="http://schemas.openxmlformats.org/officeDocument/2006/relationships/hyperlink" Target="https://hs4a.iaru.org/register" TargetMode="External"/><Relationship Id="rId17" Type="http://schemas.openxmlformats.org/officeDocument/2006/relationships/image" Target="media/image5.jpeg"/><Relationship Id="rId33" Type="http://schemas.openxmlformats.org/officeDocument/2006/relationships/hyperlink" Target="mailto:kd8mq1@gmail.com" TargetMode="External"/><Relationship Id="rId38" Type="http://schemas.openxmlformats.org/officeDocument/2006/relationships/hyperlink" Target="https://learning.dps.ohio.gov/PSTC/" TargetMode="External"/><Relationship Id="rId59" Type="http://schemas.openxmlformats.org/officeDocument/2006/relationships/hyperlink" Target="mailto:ve_testing@k8qik.org" TargetMode="External"/><Relationship Id="rId103" Type="http://schemas.openxmlformats.org/officeDocument/2006/relationships/hyperlink" Target="http://www.arrl.org/rookie-roundup" TargetMode="External"/><Relationship Id="rId108" Type="http://schemas.openxmlformats.org/officeDocument/2006/relationships/hyperlink" Target="http://bartg.org.uk/wp/contests" TargetMode="External"/><Relationship Id="rId124" Type="http://schemas.openxmlformats.org/officeDocument/2006/relationships/hyperlink" Target="http://www.arrl.org/hamfests/tusco-amateur-radio-club-hamfest-electronics-and-computer-show" TargetMode="External"/><Relationship Id="rId129" Type="http://schemas.openxmlformats.org/officeDocument/2006/relationships/hyperlink" Target="http://swap.lucasares.org/" TargetMode="External"/><Relationship Id="rId54" Type="http://schemas.openxmlformats.org/officeDocument/2006/relationships/hyperlink" Target="mailto:KE8EMP@gmail.com" TargetMode="External"/><Relationship Id="rId70" Type="http://schemas.openxmlformats.org/officeDocument/2006/relationships/hyperlink" Target="http://www.arrl.org/affiliated-club-benefits" TargetMode="External"/><Relationship Id="rId75" Type="http://schemas.openxmlformats.org/officeDocument/2006/relationships/hyperlink" Target="mailto:WB8LCD@ARRL.ORG" TargetMode="External"/><Relationship Id="rId91" Type="http://schemas.openxmlformats.org/officeDocument/2006/relationships/hyperlink" Target="http://www.aj8b.com/files" TargetMode="External"/><Relationship Id="rId96" Type="http://schemas.openxmlformats.org/officeDocument/2006/relationships/hyperlink" Target="https://tinyurl.com/2s3zxah3" TargetMode="External"/><Relationship Id="rId140" Type="http://schemas.openxmlformats.org/officeDocument/2006/relationships/hyperlink" Target="https://www.arrl.org/hamfests/fcarc-summer-hamfest-2" TargetMode="External"/><Relationship Id="rId145" Type="http://schemas.openxmlformats.org/officeDocument/2006/relationships/hyperlink" Target="https://www.arrl.org/hamfests/noarsfest-10" TargetMode="External"/><Relationship Id="rId161" Type="http://schemas.openxmlformats.org/officeDocument/2006/relationships/hyperlink" Target="https://www.arrl.org/hamfests/findlay-hamfest-10" TargetMode="External"/><Relationship Id="rId166" Type="http://schemas.openxmlformats.org/officeDocument/2006/relationships/hyperlink" Target="http://www.arrl.org/hamfests/cleveland-hamfest-3" TargetMode="External"/><Relationship Id="rId182" Type="http://schemas.openxmlformats.org/officeDocument/2006/relationships/hyperlink" Target="http://arrl-ohio.org/news/2020/print_your_license.pdf" TargetMode="External"/><Relationship Id="rId187" Type="http://schemas.openxmlformats.org/officeDocument/2006/relationships/hyperlink" Target="mailto:swap@arrlohio.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c8voa.org/" TargetMode="External"/><Relationship Id="rId28" Type="http://schemas.openxmlformats.org/officeDocument/2006/relationships/hyperlink" Target="https://www.silanano.com/press/press-releases/sila-introduces-titan-silicon-nano-composite-silicon-engineered-for-mass-scale-to-power-a-20-increase-in-vehicle-range-and-dramatically-reduce-charge-time" TargetMode="External"/><Relationship Id="rId49" Type="http://schemas.openxmlformats.org/officeDocument/2006/relationships/hyperlink" Target="mailto:buzz@baylorhill.com" TargetMode="External"/><Relationship Id="rId114" Type="http://schemas.openxmlformats.org/officeDocument/2006/relationships/hyperlink" Target="http://bit.ly/1FrFeBc" TargetMode="External"/><Relationship Id="rId119" Type="http://schemas.openxmlformats.org/officeDocument/2006/relationships/image" Target="media/image21.jpeg"/><Relationship Id="rId44" Type="http://schemas.openxmlformats.org/officeDocument/2006/relationships/hyperlink" Target="https://atara-w8atr.fun" TargetMode="External"/><Relationship Id="rId60" Type="http://schemas.openxmlformats.org/officeDocument/2006/relationships/hyperlink" Target="http://www.K8GQB.com" TargetMode="External"/><Relationship Id="rId65" Type="http://schemas.openxmlformats.org/officeDocument/2006/relationships/hyperlink" Target="http://www.portcars.org" TargetMode="External"/><Relationship Id="rId81" Type="http://schemas.openxmlformats.org/officeDocument/2006/relationships/image" Target="media/image15.jpeg"/><Relationship Id="rId86" Type="http://schemas.openxmlformats.org/officeDocument/2006/relationships/image" Target="media/image18.png"/><Relationship Id="rId130" Type="http://schemas.openxmlformats.org/officeDocument/2006/relationships/hyperlink" Target="http://www.arrl.org/hamfests/lucas-county-amateur-radio-emergency-service-trunk-sale-and-swap-meet-1" TargetMode="External"/><Relationship Id="rId135" Type="http://schemas.openxmlformats.org/officeDocument/2006/relationships/hyperlink" Target="http://www.arrl.org/hamfests/dayton-hamvention-8" TargetMode="External"/><Relationship Id="rId151" Type="http://schemas.openxmlformats.org/officeDocument/2006/relationships/hyperlink" Target="https://www.arrl.org/hamfests/ashtabula-county-hamfest-2023" TargetMode="External"/><Relationship Id="rId156" Type="http://schemas.openxmlformats.org/officeDocument/2006/relationships/hyperlink" Target="https://cincinnatihamfest.org/" TargetMode="External"/><Relationship Id="rId177" Type="http://schemas.openxmlformats.org/officeDocument/2006/relationships/image" Target="media/image28.jpeg"/><Relationship Id="rId198" Type="http://schemas.openxmlformats.org/officeDocument/2006/relationships/header" Target="header1.xml"/><Relationship Id="rId172" Type="http://schemas.openxmlformats.org/officeDocument/2006/relationships/image" Target="media/image26.png"/><Relationship Id="rId193" Type="http://schemas.openxmlformats.org/officeDocument/2006/relationships/image" Target="media/image35.png"/><Relationship Id="rId202" Type="http://schemas.openxmlformats.org/officeDocument/2006/relationships/fontTable" Target="fontTable.xml"/><Relationship Id="rId13" Type="http://schemas.openxmlformats.org/officeDocument/2006/relationships/hyperlink" Target="mailto:iaru@iaru.org" TargetMode="External"/><Relationship Id="rId18" Type="http://schemas.openxmlformats.org/officeDocument/2006/relationships/hyperlink" Target="mailto:wb8lcd@arrl.org" TargetMode="External"/><Relationship Id="rId39" Type="http://schemas.openxmlformats.org/officeDocument/2006/relationships/hyperlink" Target="https://learning.dps.ohio.gov/PSTC/" TargetMode="External"/><Relationship Id="rId109" Type="http://schemas.openxmlformats.org/officeDocument/2006/relationships/hyperlink" Target="https://ssbsprint.com/rules" TargetMode="External"/><Relationship Id="rId34" Type="http://schemas.openxmlformats.org/officeDocument/2006/relationships/hyperlink" Target="http://www.winlink.org/" TargetMode="External"/><Relationship Id="rId50" Type="http://schemas.openxmlformats.org/officeDocument/2006/relationships/hyperlink" Target="mailto:exams.w8bi@gmail.com" TargetMode="External"/><Relationship Id="rId55" Type="http://schemas.openxmlformats.org/officeDocument/2006/relationships/hyperlink" Target="https://geaugaara.org" TargetMode="External"/><Relationship Id="rId76" Type="http://schemas.openxmlformats.org/officeDocument/2006/relationships/image" Target="media/image11.jpeg"/><Relationship Id="rId97" Type="http://schemas.openxmlformats.org/officeDocument/2006/relationships/hyperlink" Target="http://www.cqmmdx.com/rules" TargetMode="External"/><Relationship Id="rId104" Type="http://schemas.openxmlformats.org/officeDocument/2006/relationships/hyperlink" Target="http://bit.ly/3XM4RpW" TargetMode="External"/><Relationship Id="rId120" Type="http://schemas.openxmlformats.org/officeDocument/2006/relationships/hyperlink" Target="http://arrl-ohio.org/hamfests.html" TargetMode="External"/><Relationship Id="rId125" Type="http://schemas.openxmlformats.org/officeDocument/2006/relationships/hyperlink" Target="http://www.arrl.org/hamfests/athens-hamfest-10" TargetMode="External"/><Relationship Id="rId141" Type="http://schemas.openxmlformats.org/officeDocument/2006/relationships/hyperlink" Target="http://www.arrl.org/hamfests/mansfield-trunkfest-2023" TargetMode="External"/><Relationship Id="rId146" Type="http://schemas.openxmlformats.org/officeDocument/2006/relationships/hyperlink" Target="http://www.arrl.org/hamfests/van-wert-hamfest-7" TargetMode="External"/><Relationship Id="rId167" Type="http://schemas.openxmlformats.org/officeDocument/2006/relationships/hyperlink" Target="https://www.arrl.org/hamfests/massillon-oh-hamfest-auction" TargetMode="External"/><Relationship Id="rId188"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mailto:kc8nzj@outlook.com" TargetMode="External"/><Relationship Id="rId92" Type="http://schemas.openxmlformats.org/officeDocument/2006/relationships/hyperlink" Target="http://www.ft8activity.eu/index.php/en" TargetMode="External"/><Relationship Id="rId162" Type="http://schemas.openxmlformats.org/officeDocument/2006/relationships/hyperlink" Target="http://findlayradioclub.org/" TargetMode="External"/><Relationship Id="rId183"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mailto:w1eme@%20msat.org." TargetMode="External"/><Relationship Id="rId24" Type="http://schemas.openxmlformats.org/officeDocument/2006/relationships/hyperlink" Target="https://www.qsl.net/n6jrl/TeamApplication.pdf" TargetMode="External"/><Relationship Id="rId40" Type="http://schemas.openxmlformats.org/officeDocument/2006/relationships/hyperlink" Target="https://ema.ohio.gov/documents/training/ema0201.pdf" TargetMode="External"/><Relationship Id="rId45" Type="http://schemas.openxmlformats.org/officeDocument/2006/relationships/hyperlink" Target="mailto:hamexams@atara-w8atr.fun" TargetMode="External"/><Relationship Id="rId66" Type="http://schemas.openxmlformats.org/officeDocument/2006/relationships/hyperlink" Target="http://www.w8zx.net/exam" TargetMode="External"/><Relationship Id="rId87" Type="http://schemas.openxmlformats.org/officeDocument/2006/relationships/image" Target="media/image19.jpeg"/><Relationship Id="rId110" Type="http://schemas.openxmlformats.org/officeDocument/2006/relationships/hyperlink" Target="https://bit.ly/3TxCrxl" TargetMode="External"/><Relationship Id="rId115" Type="http://schemas.openxmlformats.org/officeDocument/2006/relationships/hyperlink" Target="http://www.floridaqsoparty.org" TargetMode="External"/><Relationship Id="rId131" Type="http://schemas.openxmlformats.org/officeDocument/2006/relationships/hyperlink" Target="http://www.arrl.org/hamfests/rv-radio-network-1" TargetMode="External"/><Relationship Id="rId136" Type="http://schemas.openxmlformats.org/officeDocument/2006/relationships/hyperlink" Target="http://www.arrl.org/hamfests/scioto-valley-amateur-radio-club-hamfest-1" TargetMode="External"/><Relationship Id="rId157" Type="http://schemas.openxmlformats.org/officeDocument/2006/relationships/hyperlink" Target="http://www.arrl.org/hamfests/cincinnati-hamfest-2" TargetMode="External"/><Relationship Id="rId178" Type="http://schemas.openxmlformats.org/officeDocument/2006/relationships/hyperlink" Target="mailto:ke8aal@yahoo.com" TargetMode="External"/><Relationship Id="rId61" Type="http://schemas.openxmlformats.org/officeDocument/2006/relationships/hyperlink" Target="mailto:nn8b.oh@gmail.com" TargetMode="External"/><Relationship Id="rId82" Type="http://schemas.openxmlformats.org/officeDocument/2006/relationships/hyperlink" Target="https://en.wikipedia.org/wiki/Amateur_radio_operating_award" TargetMode="External"/><Relationship Id="rId152" Type="http://schemas.openxmlformats.org/officeDocument/2006/relationships/hyperlink" Target="http://www.arrl.org/hamfests/2023-columbus-hamfest" TargetMode="External"/><Relationship Id="rId173" Type="http://schemas.openxmlformats.org/officeDocument/2006/relationships/hyperlink" Target="mailto:carl@n8vz.com" TargetMode="External"/><Relationship Id="rId194" Type="http://schemas.openxmlformats.org/officeDocument/2006/relationships/hyperlink" Target="mailto:Opt-In" TargetMode="External"/><Relationship Id="rId199" Type="http://schemas.openxmlformats.org/officeDocument/2006/relationships/header" Target="header2.xml"/><Relationship Id="rId203"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s://www.arrl.org/world-amateur-radio-day" TargetMode="External"/><Relationship Id="rId30" Type="http://schemas.openxmlformats.org/officeDocument/2006/relationships/image" Target="media/image9.jpg"/><Relationship Id="rId35" Type="http://schemas.openxmlformats.org/officeDocument/2006/relationships/hyperlink" Target="mailto:contest@n8ara.org" TargetMode="External"/><Relationship Id="rId56" Type="http://schemas.openxmlformats.org/officeDocument/2006/relationships/hyperlink" Target="mailto:ab8yk@hotmail.com" TargetMode="External"/><Relationship Id="rId77" Type="http://schemas.openxmlformats.org/officeDocument/2006/relationships/hyperlink" Target="https://podcasters.spotify.com/pod/show/bill-salyers/episodes/The-DX-Mentor-Episode-8---All-Things-QSL-e21o72m" TargetMode="External"/><Relationship Id="rId100" Type="http://schemas.openxmlformats.org/officeDocument/2006/relationships/hyperlink" Target="http://www.tspota.org" TargetMode="External"/><Relationship Id="rId105" Type="http://schemas.openxmlformats.org/officeDocument/2006/relationships/hyperlink" Target="https://bit.ly/3TxCrxl" TargetMode="External"/><Relationship Id="rId126" Type="http://schemas.openxmlformats.org/officeDocument/2006/relationships/hyperlink" Target="http://www.ac-ara.org/" TargetMode="External"/><Relationship Id="rId147" Type="http://schemas.openxmlformats.org/officeDocument/2006/relationships/hyperlink" Target="http://w8fy.org/" TargetMode="External"/><Relationship Id="rId168" Type="http://schemas.openxmlformats.org/officeDocument/2006/relationships/hyperlink" Target="http://www.w8np.net/" TargetMode="External"/><Relationship Id="rId8" Type="http://schemas.openxmlformats.org/officeDocument/2006/relationships/hyperlink" Target="http://arrl-ohio.org/news/" TargetMode="External"/><Relationship Id="rId51" Type="http://schemas.openxmlformats.org/officeDocument/2006/relationships/hyperlink" Target="mailto:kd8w@ARRL.net" TargetMode="External"/><Relationship Id="rId72" Type="http://schemas.openxmlformats.org/officeDocument/2006/relationships/hyperlink" Target="http://www.n8esg.org/" TargetMode="External"/><Relationship Id="rId93" Type="http://schemas.openxmlformats.org/officeDocument/2006/relationships/hyperlink" Target="http://www.iarc.org/iarc/" TargetMode="External"/><Relationship Id="rId98" Type="http://schemas.openxmlformats.org/officeDocument/2006/relationships/hyperlink" Target="https://miqp.org/index.php/rules" TargetMode="External"/><Relationship Id="rId121" Type="http://schemas.openxmlformats.org/officeDocument/2006/relationships/image" Target="media/image22.gif"/><Relationship Id="rId142" Type="http://schemas.openxmlformats.org/officeDocument/2006/relationships/hyperlink" Target="http://iarc.club/" TargetMode="External"/><Relationship Id="rId163" Type="http://schemas.openxmlformats.org/officeDocument/2006/relationships/hyperlink" Target="https://www.arrl.org/hamfests/findlay-hamfest-10" TargetMode="External"/><Relationship Id="rId184" Type="http://schemas.openxmlformats.org/officeDocument/2006/relationships/hyperlink" Target="http://arrl-ohio.org" TargetMode="External"/><Relationship Id="rId189" Type="http://schemas.openxmlformats.org/officeDocument/2006/relationships/hyperlink" Target="http://arrl-ohio.org/news/index.html" TargetMode="External"/><Relationship Id="rId3" Type="http://schemas.openxmlformats.org/officeDocument/2006/relationships/styles" Target="styles.xml"/><Relationship Id="rId25" Type="http://schemas.openxmlformats.org/officeDocument/2006/relationships/hyperlink" Target="https://www.qsl.net/n6jrl/TeamApplication.docx" TargetMode="External"/><Relationship Id="rId46" Type="http://schemas.openxmlformats.org/officeDocument/2006/relationships/hyperlink" Target="mailto:tgolden@fuse.net" TargetMode="External"/><Relationship Id="rId67" Type="http://schemas.openxmlformats.org/officeDocument/2006/relationships/hyperlink" Target="mailto:VETEAM@N8BAG.NET" TargetMode="External"/><Relationship Id="rId116" Type="http://schemas.openxmlformats.org/officeDocument/2006/relationships/hyperlink" Target="http://www.uska.ch" TargetMode="External"/><Relationship Id="rId137" Type="http://schemas.openxmlformats.org/officeDocument/2006/relationships/hyperlink" Target="http://www.arrl.org/hamfests/scioto-valley-amateur-radio-club-hamfest-1" TargetMode="External"/><Relationship Id="rId158" Type="http://schemas.openxmlformats.org/officeDocument/2006/relationships/hyperlink" Target="http://www.arrl.org/hamfests/wara-tailgate-swap-meet-1" TargetMode="External"/><Relationship Id="rId20" Type="http://schemas.openxmlformats.org/officeDocument/2006/relationships/hyperlink" Target="https://www.echolink.org/" TargetMode="External"/><Relationship Id="rId41" Type="http://schemas.openxmlformats.org/officeDocument/2006/relationships/hyperlink" Target="http://www.arrl.org/arrl-sanctioned-events" TargetMode="External"/><Relationship Id="rId62" Type="http://schemas.openxmlformats.org/officeDocument/2006/relationships/hyperlink" Target="http://www.milfordhamradio.org/" TargetMode="External"/><Relationship Id="rId83" Type="http://schemas.openxmlformats.org/officeDocument/2006/relationships/image" Target="media/image16.jpeg"/><Relationship Id="rId88" Type="http://schemas.openxmlformats.org/officeDocument/2006/relationships/hyperlink" Target="http://www.dailydx.com/" TargetMode="External"/><Relationship Id="rId111" Type="http://schemas.openxmlformats.org/officeDocument/2006/relationships/hyperlink" Target="http://bit.ly/3XM4RpW" TargetMode="External"/><Relationship Id="rId132" Type="http://schemas.openxmlformats.org/officeDocument/2006/relationships/hyperlink" Target="http://www.arrl.org/hamfests/rv-radio-network-1" TargetMode="External"/><Relationship Id="rId153" Type="http://schemas.openxmlformats.org/officeDocument/2006/relationships/hyperlink" Target="http://www.columbushamfest.com/" TargetMode="External"/><Relationship Id="rId174" Type="http://schemas.openxmlformats.org/officeDocument/2006/relationships/hyperlink" Target="mailto:wd8rif@arrl.net" TargetMode="External"/><Relationship Id="rId179" Type="http://schemas.openxmlformats.org/officeDocument/2006/relationships/image" Target="media/image29.jpeg"/><Relationship Id="rId195" Type="http://schemas.openxmlformats.org/officeDocument/2006/relationships/hyperlink" Target="mailto:webmaster@arrl-ohio.org" TargetMode="External"/><Relationship Id="rId190" Type="http://schemas.openxmlformats.org/officeDocument/2006/relationships/image" Target="media/image34.emf"/><Relationship Id="rId15" Type="http://schemas.openxmlformats.org/officeDocument/2006/relationships/hyperlink" Target="https://www.iaru.org/on-the-air/world-amateur-radio-day." TargetMode="External"/><Relationship Id="rId36" Type="http://schemas.openxmlformats.org/officeDocument/2006/relationships/hyperlink" Target="mailto:k8rks@arrl.net" TargetMode="External"/><Relationship Id="rId57" Type="http://schemas.openxmlformats.org/officeDocument/2006/relationships/hyperlink" Target="mailto:scottfarnham@roadrunner.com" TargetMode="External"/><Relationship Id="rId106" Type="http://schemas.openxmlformats.org/officeDocument/2006/relationships/hyperlink" Target="http://www.ft8activity.eu/index.php/en" TargetMode="External"/><Relationship Id="rId127" Type="http://schemas.openxmlformats.org/officeDocument/2006/relationships/hyperlink" Target="http://www.arrl.org/hamfests/athens-hamfest-10" TargetMode="External"/><Relationship Id="rId10" Type="http://schemas.openxmlformats.org/officeDocument/2006/relationships/image" Target="media/image2.jpeg"/><Relationship Id="rId31" Type="http://schemas.openxmlformats.org/officeDocument/2006/relationships/hyperlink" Target="mailto:webmaster@arrl-ohio.org" TargetMode="External"/><Relationship Id="rId52" Type="http://schemas.openxmlformats.org/officeDocument/2006/relationships/hyperlink" Target="mailto:n8qf@roadrunner.com" TargetMode="External"/><Relationship Id="rId73" Type="http://schemas.openxmlformats.org/officeDocument/2006/relationships/hyperlink" Target="https://n8esg.org/" TargetMode="External"/><Relationship Id="rId78" Type="http://schemas.openxmlformats.org/officeDocument/2006/relationships/image" Target="media/image12.jpeg"/><Relationship Id="rId94" Type="http://schemas.openxmlformats.org/officeDocument/2006/relationships/hyperlink" Target="http://bit.ly/3bOk9pd" TargetMode="External"/><Relationship Id="rId99" Type="http://schemas.openxmlformats.org/officeDocument/2006/relationships/hyperlink" Target="http://www.va3cco.com/oqp/rules.htm" TargetMode="External"/><Relationship Id="rId101" Type="http://schemas.openxmlformats.org/officeDocument/2006/relationships/hyperlink" Target="http://www.mulandxc.com/index/index" TargetMode="External"/><Relationship Id="rId122" Type="http://schemas.openxmlformats.org/officeDocument/2006/relationships/image" Target="media/image23.jpeg"/><Relationship Id="rId143" Type="http://schemas.openxmlformats.org/officeDocument/2006/relationships/hyperlink" Target="http://www.arrl.org/hamfests/mansfield-trunkfest-2023" TargetMode="External"/><Relationship Id="rId148" Type="http://schemas.openxmlformats.org/officeDocument/2006/relationships/hyperlink" Target="http://www.arrl.org/hamfests/van-wert-hamfest-7" TargetMode="External"/><Relationship Id="rId164" Type="http://schemas.openxmlformats.org/officeDocument/2006/relationships/hyperlink" Target="http://www.arrl.org/hamfests/cleveland-hamfest-3" TargetMode="External"/><Relationship Id="rId169" Type="http://schemas.openxmlformats.org/officeDocument/2006/relationships/hyperlink" Target="https://www.arrl.org/hamfests/massillon-oh-hamfest-auction" TargetMode="External"/><Relationship Id="rId185"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mailto:jlevo@cinci.rr.com" TargetMode="External"/><Relationship Id="rId26" Type="http://schemas.openxmlformats.org/officeDocument/2006/relationships/image" Target="media/image8.jpeg"/><Relationship Id="rId47" Type="http://schemas.openxmlformats.org/officeDocument/2006/relationships/hyperlink" Target="mailto:n8qf@roadrunner.com" TargetMode="External"/><Relationship Id="rId68" Type="http://schemas.openxmlformats.org/officeDocument/2006/relationships/hyperlink" Target="https://www.amazon.com/Extra-Class-License-Manual-Spiral/dp/1625951310/ref=pd_bxgy_vft_none_img_sccl_2/145-9051263-7660662?pd_rd_w=BmhzN&amp;content-id=amzn1.sym.7f0cf323-50c6-49e3-b3f9-63546bb79c92&amp;pf_rd_p=7f0cf323-50c6-49e3-b3f9-63546bb79c92&amp;pf_rd_r=5K13TXYAP4PCTT8JJCK6&amp;pd_rd_wg=saVw9&amp;pd_rd_r=f034616f-4526-4a09-a70a-dd71dedbd667&amp;pd_rd_i=1625951310&amp;psc=1" TargetMode="External"/><Relationship Id="rId89" Type="http://schemas.openxmlformats.org/officeDocument/2006/relationships/image" Target="media/image20.png"/><Relationship Id="rId112" Type="http://schemas.openxmlformats.org/officeDocument/2006/relationships/hyperlink" Target="https://ukeicc.com/80m-rules.php" TargetMode="External"/><Relationship Id="rId133" Type="http://schemas.openxmlformats.org/officeDocument/2006/relationships/hyperlink" Target="http://www.arrl.org/hamfests/dayton-hamvention-8" TargetMode="External"/><Relationship Id="rId154" Type="http://schemas.openxmlformats.org/officeDocument/2006/relationships/hyperlink" Target="http://www.arrl.org/hamfests/2023-columbus-hamfest" TargetMode="External"/><Relationship Id="rId17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36</Pages>
  <Words>10807</Words>
  <Characters>61604</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2022-02-06T15:16:00Z</cp:lastPrinted>
  <dcterms:created xsi:type="dcterms:W3CDTF">2023-04-16T11:33:00Z</dcterms:created>
  <dcterms:modified xsi:type="dcterms:W3CDTF">2023-04-16T19:23:00Z</dcterms:modified>
</cp:coreProperties>
</file>