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2CDFA5D"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8752" behindDoc="1" locked="0" layoutInCell="1" allowOverlap="1" wp14:anchorId="249FBF6A" wp14:editId="06CAD1C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06C7205E"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A36D67">
        <w:rPr>
          <w:rFonts w:eastAsia="Calibri"/>
          <w:b/>
          <w:i/>
          <w:noProof/>
          <w:color w:val="538135" w:themeColor="accent6" w:themeShade="BF"/>
          <w:sz w:val="56"/>
          <w:szCs w:val="56"/>
        </w:rPr>
        <w:t>March</w:t>
      </w:r>
      <w:r w:rsidR="00527A2E">
        <w:rPr>
          <w:rFonts w:eastAsia="Calibri"/>
          <w:b/>
          <w:i/>
          <w:noProof/>
          <w:color w:val="538135" w:themeColor="accent6" w:themeShade="BF"/>
          <w:sz w:val="56"/>
          <w:szCs w:val="56"/>
        </w:rPr>
        <w:t xml:space="preserve"> </w:t>
      </w:r>
      <w:r w:rsidR="005D4AF3">
        <w:rPr>
          <w:rFonts w:eastAsia="Calibri"/>
          <w:b/>
          <w:i/>
          <w:noProof/>
          <w:color w:val="538135" w:themeColor="accent6" w:themeShade="BF"/>
          <w:sz w:val="56"/>
          <w:szCs w:val="56"/>
        </w:rPr>
        <w:t>2</w:t>
      </w:r>
      <w:r w:rsidR="005025C9">
        <w:rPr>
          <w:rFonts w:eastAsia="Calibri"/>
          <w:b/>
          <w:i/>
          <w:noProof/>
          <w:color w:val="538135" w:themeColor="accent6" w:themeShade="BF"/>
          <w:sz w:val="56"/>
          <w:szCs w:val="56"/>
        </w:rPr>
        <w:t>7</w:t>
      </w:r>
      <w:r w:rsidR="004542F0">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73378F57"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027ADD2" w:rsidR="00562842" w:rsidRDefault="00562842" w:rsidP="005A5621">
      <w:pPr>
        <w:contextualSpacing/>
        <w:jc w:val="center"/>
        <w:rPr>
          <w:rFonts w:eastAsia="Calibri"/>
          <w:b/>
          <w:i/>
          <w:color w:val="FF0000"/>
        </w:rPr>
      </w:pPr>
    </w:p>
    <w:p w14:paraId="7F78072A" w14:textId="0711564E"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61D013E" w:rsidR="00D01923" w:rsidRDefault="00D01923" w:rsidP="009C42BF">
      <w:pPr>
        <w:contextualSpacing/>
      </w:pPr>
    </w:p>
    <w:p w14:paraId="49348903" w14:textId="0170A3B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9746D3D" w:rsidR="006745DD" w:rsidRDefault="006745DD" w:rsidP="009C42BF">
      <w:pPr>
        <w:contextualSpacing/>
        <w:rPr>
          <w:rStyle w:val="Hyperlink"/>
        </w:rPr>
      </w:pPr>
    </w:p>
    <w:p w14:paraId="2A751EDC" w14:textId="53FCD220"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4D089757" w:rsidR="002D5E7C" w:rsidRDefault="002D5E7C" w:rsidP="009C42BF">
      <w:pPr>
        <w:contextualSpacing/>
      </w:pPr>
    </w:p>
    <w:p w14:paraId="46D15073" w14:textId="0E9A6625"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764162E" w:rsidR="006745DD" w:rsidRDefault="008E2E33" w:rsidP="00AB2C17">
      <w:pPr>
        <w:tabs>
          <w:tab w:val="left" w:pos="6480"/>
        </w:tabs>
        <w:contextualSpacing/>
      </w:pPr>
      <w:r>
        <w:t xml:space="preserve"> </w:t>
      </w:r>
    </w:p>
    <w:p w14:paraId="7944349A" w14:textId="6A01DA92"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0D0F47E3" w:rsidR="004542F0" w:rsidRDefault="00DF6DB2" w:rsidP="00B4445A">
      <w:pPr>
        <w:shd w:val="clear" w:color="auto" w:fill="FFFFFF"/>
        <w:rPr>
          <w:color w:val="000000"/>
        </w:rPr>
      </w:pPr>
      <w:r>
        <w:rPr>
          <w:noProof/>
        </w:rPr>
        <w:drawing>
          <wp:anchor distT="0" distB="0" distL="114300" distR="114300" simplePos="0" relativeHeight="251651072" behindDoc="0" locked="0" layoutInCell="1" allowOverlap="1" wp14:anchorId="04B419C4" wp14:editId="5D315B96">
            <wp:simplePos x="0" y="0"/>
            <wp:positionH relativeFrom="column">
              <wp:posOffset>556895</wp:posOffset>
            </wp:positionH>
            <wp:positionV relativeFrom="paragraph">
              <wp:posOffset>172720</wp:posOffset>
            </wp:positionV>
            <wp:extent cx="4300220" cy="4799965"/>
            <wp:effectExtent l="0" t="0" r="0" b="0"/>
            <wp:wrapSquare wrapText="bothSides"/>
            <wp:docPr id="3" name="Picture 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0220" cy="4799965"/>
                    </a:xfrm>
                    <a:prstGeom prst="rect">
                      <a:avLst/>
                    </a:prstGeom>
                    <a:noFill/>
                    <a:ln>
                      <a:noFill/>
                    </a:ln>
                  </pic:spPr>
                </pic:pic>
              </a:graphicData>
            </a:graphic>
          </wp:anchor>
        </w:drawing>
      </w:r>
    </w:p>
    <w:p w14:paraId="1223BE62" w14:textId="4B015463" w:rsidR="004542F0" w:rsidRDefault="004542F0" w:rsidP="00B4445A">
      <w:pPr>
        <w:shd w:val="clear" w:color="auto" w:fill="FFFFFF"/>
        <w:rPr>
          <w:color w:val="000000"/>
        </w:rPr>
      </w:pPr>
    </w:p>
    <w:p w14:paraId="68727148" w14:textId="7D222CDE" w:rsidR="004542F0" w:rsidRDefault="004542F0" w:rsidP="00B4445A">
      <w:pPr>
        <w:shd w:val="clear" w:color="auto" w:fill="FFFFFF"/>
        <w:rPr>
          <w:color w:val="000000"/>
        </w:rPr>
      </w:pPr>
    </w:p>
    <w:p w14:paraId="43F53EAD" w14:textId="09C0EFD0" w:rsidR="004542F0" w:rsidRDefault="004542F0" w:rsidP="00B4445A">
      <w:pPr>
        <w:shd w:val="clear" w:color="auto" w:fill="FFFFFF"/>
        <w:rPr>
          <w:color w:val="000000"/>
        </w:rPr>
      </w:pPr>
    </w:p>
    <w:p w14:paraId="49BCBF60" w14:textId="334249E4" w:rsidR="00DF6DB2" w:rsidRDefault="00DF6DB2" w:rsidP="00B4445A">
      <w:pPr>
        <w:shd w:val="clear" w:color="auto" w:fill="FFFFFF"/>
        <w:rPr>
          <w:color w:val="000000"/>
        </w:rPr>
      </w:pPr>
    </w:p>
    <w:p w14:paraId="11196E8C" w14:textId="17B2A59D" w:rsidR="00DF6DB2" w:rsidRDefault="00DF6DB2" w:rsidP="00B4445A">
      <w:pPr>
        <w:shd w:val="clear" w:color="auto" w:fill="FFFFFF"/>
        <w:rPr>
          <w:color w:val="000000"/>
        </w:rPr>
      </w:pPr>
    </w:p>
    <w:p w14:paraId="3B8826B7" w14:textId="71421A89" w:rsidR="00DF6DB2" w:rsidRDefault="00DF6DB2" w:rsidP="00B4445A">
      <w:pPr>
        <w:shd w:val="clear" w:color="auto" w:fill="FFFFFF"/>
        <w:rPr>
          <w:color w:val="000000"/>
        </w:rPr>
      </w:pPr>
    </w:p>
    <w:p w14:paraId="1000F4BB" w14:textId="77777777" w:rsidR="00DF6DB2" w:rsidRDefault="00DF6DB2" w:rsidP="00B4445A">
      <w:pPr>
        <w:shd w:val="clear" w:color="auto" w:fill="FFFFFF"/>
        <w:rPr>
          <w:color w:val="000000"/>
        </w:rPr>
      </w:pPr>
    </w:p>
    <w:p w14:paraId="77501C47" w14:textId="603C2324" w:rsidR="005D4AF3" w:rsidRDefault="005D4AF3" w:rsidP="00FA3B68">
      <w:pPr>
        <w:shd w:val="clear" w:color="auto" w:fill="FFFFFF"/>
        <w:jc w:val="center"/>
        <w:rPr>
          <w:b/>
          <w:bCs/>
          <w:sz w:val="32"/>
          <w:szCs w:val="32"/>
          <w:u w:val="single"/>
        </w:rPr>
      </w:pPr>
    </w:p>
    <w:p w14:paraId="299631F1" w14:textId="77777777" w:rsidR="005D4AF3" w:rsidRDefault="005D4AF3" w:rsidP="00FA3B68">
      <w:pPr>
        <w:shd w:val="clear" w:color="auto" w:fill="FFFFFF"/>
        <w:jc w:val="center"/>
        <w:rPr>
          <w:b/>
          <w:bCs/>
          <w:sz w:val="32"/>
          <w:szCs w:val="32"/>
          <w:u w:val="single"/>
        </w:rPr>
      </w:pPr>
    </w:p>
    <w:p w14:paraId="4657F447" w14:textId="77777777" w:rsidR="005D4AF3" w:rsidRDefault="005D4AF3" w:rsidP="00FA3B68">
      <w:pPr>
        <w:shd w:val="clear" w:color="auto" w:fill="FFFFFF"/>
        <w:jc w:val="center"/>
        <w:rPr>
          <w:b/>
          <w:bCs/>
          <w:sz w:val="32"/>
          <w:szCs w:val="32"/>
          <w:u w:val="single"/>
        </w:rPr>
      </w:pPr>
    </w:p>
    <w:p w14:paraId="232F2F64" w14:textId="77777777" w:rsidR="005D4AF3" w:rsidRDefault="005D4AF3" w:rsidP="00FA3B68">
      <w:pPr>
        <w:shd w:val="clear" w:color="auto" w:fill="FFFFFF"/>
        <w:jc w:val="center"/>
        <w:rPr>
          <w:b/>
          <w:bCs/>
          <w:sz w:val="32"/>
          <w:szCs w:val="32"/>
          <w:u w:val="single"/>
        </w:rPr>
      </w:pPr>
    </w:p>
    <w:p w14:paraId="19AACB37" w14:textId="77777777" w:rsidR="005D4AF3" w:rsidRDefault="005D4AF3" w:rsidP="00FA3B68">
      <w:pPr>
        <w:shd w:val="clear" w:color="auto" w:fill="FFFFFF"/>
        <w:jc w:val="center"/>
        <w:rPr>
          <w:b/>
          <w:bCs/>
          <w:sz w:val="32"/>
          <w:szCs w:val="32"/>
          <w:u w:val="single"/>
        </w:rPr>
      </w:pPr>
    </w:p>
    <w:p w14:paraId="416CCAB1" w14:textId="77777777" w:rsidR="005D4AF3" w:rsidRDefault="005D4AF3" w:rsidP="00FA3B68">
      <w:pPr>
        <w:shd w:val="clear" w:color="auto" w:fill="FFFFFF"/>
        <w:jc w:val="center"/>
        <w:rPr>
          <w:b/>
          <w:bCs/>
          <w:sz w:val="32"/>
          <w:szCs w:val="32"/>
          <w:u w:val="single"/>
        </w:rPr>
      </w:pPr>
    </w:p>
    <w:p w14:paraId="3893D513" w14:textId="77777777" w:rsidR="005D4AF3" w:rsidRDefault="005D4AF3" w:rsidP="00FA3B68">
      <w:pPr>
        <w:shd w:val="clear" w:color="auto" w:fill="FFFFFF"/>
        <w:jc w:val="center"/>
        <w:rPr>
          <w:b/>
          <w:bCs/>
          <w:sz w:val="32"/>
          <w:szCs w:val="32"/>
          <w:u w:val="single"/>
        </w:rPr>
      </w:pPr>
    </w:p>
    <w:p w14:paraId="3F9C31B2" w14:textId="77777777" w:rsidR="005D4AF3" w:rsidRDefault="005D4AF3" w:rsidP="00FA3B68">
      <w:pPr>
        <w:shd w:val="clear" w:color="auto" w:fill="FFFFFF"/>
        <w:jc w:val="center"/>
        <w:rPr>
          <w:b/>
          <w:bCs/>
          <w:sz w:val="32"/>
          <w:szCs w:val="32"/>
          <w:u w:val="single"/>
        </w:rPr>
      </w:pPr>
    </w:p>
    <w:p w14:paraId="271E0E50" w14:textId="77777777" w:rsidR="005D4AF3" w:rsidRDefault="005D4AF3" w:rsidP="00FA3B68">
      <w:pPr>
        <w:shd w:val="clear" w:color="auto" w:fill="FFFFFF"/>
        <w:jc w:val="center"/>
        <w:rPr>
          <w:b/>
          <w:bCs/>
          <w:sz w:val="32"/>
          <w:szCs w:val="32"/>
          <w:u w:val="single"/>
        </w:rPr>
      </w:pPr>
    </w:p>
    <w:p w14:paraId="79CBC3E6" w14:textId="77777777" w:rsidR="005D4AF3" w:rsidRDefault="005D4AF3" w:rsidP="00FA3B68">
      <w:pPr>
        <w:shd w:val="clear" w:color="auto" w:fill="FFFFFF"/>
        <w:jc w:val="center"/>
        <w:rPr>
          <w:b/>
          <w:bCs/>
          <w:sz w:val="32"/>
          <w:szCs w:val="32"/>
          <w:u w:val="single"/>
        </w:rPr>
      </w:pPr>
    </w:p>
    <w:p w14:paraId="15136E12" w14:textId="77777777" w:rsidR="005D4AF3" w:rsidRDefault="005D4AF3" w:rsidP="00FA3B68">
      <w:pPr>
        <w:shd w:val="clear" w:color="auto" w:fill="FFFFFF"/>
        <w:jc w:val="center"/>
        <w:rPr>
          <w:b/>
          <w:bCs/>
          <w:sz w:val="32"/>
          <w:szCs w:val="32"/>
          <w:u w:val="single"/>
        </w:rPr>
      </w:pPr>
    </w:p>
    <w:p w14:paraId="2FAB3257" w14:textId="77777777" w:rsidR="005D4AF3" w:rsidRDefault="005D4AF3" w:rsidP="00FA3B68">
      <w:pPr>
        <w:shd w:val="clear" w:color="auto" w:fill="FFFFFF"/>
        <w:jc w:val="center"/>
        <w:rPr>
          <w:b/>
          <w:bCs/>
          <w:sz w:val="32"/>
          <w:szCs w:val="32"/>
          <w:u w:val="single"/>
        </w:rPr>
      </w:pPr>
    </w:p>
    <w:p w14:paraId="6A9FBF2E" w14:textId="77777777" w:rsidR="005D4AF3" w:rsidRDefault="005D4AF3" w:rsidP="00FA3B68">
      <w:pPr>
        <w:shd w:val="clear" w:color="auto" w:fill="FFFFFF"/>
        <w:jc w:val="center"/>
        <w:rPr>
          <w:b/>
          <w:bCs/>
          <w:sz w:val="32"/>
          <w:szCs w:val="32"/>
          <w:u w:val="single"/>
        </w:rPr>
      </w:pPr>
    </w:p>
    <w:p w14:paraId="094DC040" w14:textId="40D8DDAE" w:rsidR="005D4AF3" w:rsidRDefault="005D4AF3" w:rsidP="00FA3B68">
      <w:pPr>
        <w:shd w:val="clear" w:color="auto" w:fill="FFFFFF"/>
        <w:jc w:val="center"/>
        <w:rPr>
          <w:b/>
          <w:bCs/>
          <w:sz w:val="32"/>
          <w:szCs w:val="32"/>
          <w:u w:val="single"/>
        </w:rPr>
      </w:pPr>
    </w:p>
    <w:p w14:paraId="35FAF3E4" w14:textId="77777777" w:rsidR="005D4AF3" w:rsidRDefault="005D4AF3" w:rsidP="00FA3B68">
      <w:pPr>
        <w:shd w:val="clear" w:color="auto" w:fill="FFFFFF"/>
        <w:jc w:val="center"/>
        <w:rPr>
          <w:b/>
          <w:bCs/>
          <w:sz w:val="32"/>
          <w:szCs w:val="32"/>
          <w:u w:val="single"/>
        </w:rPr>
      </w:pPr>
    </w:p>
    <w:p w14:paraId="67883038" w14:textId="77777777" w:rsidR="005D4AF3" w:rsidRDefault="005D4AF3" w:rsidP="00FA3B68">
      <w:pPr>
        <w:shd w:val="clear" w:color="auto" w:fill="FFFFFF"/>
        <w:jc w:val="center"/>
        <w:rPr>
          <w:b/>
          <w:bCs/>
          <w:sz w:val="32"/>
          <w:szCs w:val="32"/>
          <w:u w:val="single"/>
        </w:rPr>
      </w:pPr>
    </w:p>
    <w:p w14:paraId="3EE70C8A" w14:textId="77777777" w:rsidR="005D4AF3" w:rsidRDefault="005D4AF3" w:rsidP="00FA3B68">
      <w:pPr>
        <w:shd w:val="clear" w:color="auto" w:fill="FFFFFF"/>
        <w:jc w:val="center"/>
        <w:rPr>
          <w:b/>
          <w:bCs/>
          <w:sz w:val="32"/>
          <w:szCs w:val="32"/>
          <w:u w:val="single"/>
        </w:rPr>
      </w:pPr>
    </w:p>
    <w:p w14:paraId="6A62D020" w14:textId="6EAEB1C7" w:rsidR="004542F0" w:rsidRDefault="00FA3B68" w:rsidP="00FA3B68">
      <w:pPr>
        <w:shd w:val="clear" w:color="auto" w:fill="FFFFFF"/>
        <w:jc w:val="center"/>
        <w:rPr>
          <w:color w:val="000000"/>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3AA96236" w14:textId="36C04E69" w:rsidR="004542F0" w:rsidRDefault="004542F0" w:rsidP="00B4445A">
      <w:pPr>
        <w:shd w:val="clear" w:color="auto" w:fill="FFFFFF"/>
        <w:rPr>
          <w:color w:val="000000"/>
        </w:rPr>
      </w:pPr>
    </w:p>
    <w:p w14:paraId="0F0AF070" w14:textId="52E60592" w:rsidR="007C20D1" w:rsidRDefault="00DF6DB2" w:rsidP="00466374">
      <w:pPr>
        <w:shd w:val="clear" w:color="auto" w:fill="FFFFFF"/>
        <w:rPr>
          <w:color w:val="000000"/>
        </w:rPr>
      </w:pPr>
      <w:r>
        <w:rPr>
          <w:color w:val="000000"/>
        </w:rPr>
        <w:t xml:space="preserve">The first 25% of this year is almost gone.  What have you been doing to reach your Amateur Radio goals?  Goals are important in all areas of our lives, </w:t>
      </w:r>
      <w:proofErr w:type="gramStart"/>
      <w:r>
        <w:rPr>
          <w:color w:val="000000"/>
        </w:rPr>
        <w:t>most especially</w:t>
      </w:r>
      <w:proofErr w:type="gramEnd"/>
      <w:r>
        <w:rPr>
          <w:color w:val="000000"/>
        </w:rPr>
        <w:t xml:space="preserve"> Ham Radio!  If you don’t have goals, and you aren’t working towards them with a specific plan, then you are not in charge of your own Ham Radio destiny and/or enjoyment.  </w:t>
      </w:r>
      <w:r w:rsidR="000F27ED">
        <w:rPr>
          <w:color w:val="000000"/>
        </w:rPr>
        <w:t>Here’s your assignment for this week:</w:t>
      </w:r>
    </w:p>
    <w:p w14:paraId="4D102B43" w14:textId="45385402" w:rsidR="000F27ED" w:rsidRDefault="000F27ED" w:rsidP="000F27ED">
      <w:pPr>
        <w:pStyle w:val="ListParagraph"/>
        <w:numPr>
          <w:ilvl w:val="0"/>
          <w:numId w:val="29"/>
        </w:numPr>
        <w:shd w:val="clear" w:color="auto" w:fill="FFFFFF"/>
        <w:rPr>
          <w:color w:val="000000"/>
        </w:rPr>
      </w:pPr>
      <w:r>
        <w:rPr>
          <w:color w:val="000000"/>
        </w:rPr>
        <w:t>Create your own “Ham Radio Bucket List”.  If you’re at all serious about Ham Radio, your list will probably have somewhere between 25 – 100 items listed on it.  I don’t care how long you’ve been a ham, none of us have done it all!</w:t>
      </w:r>
    </w:p>
    <w:p w14:paraId="1CFB9BE2" w14:textId="567719F7" w:rsidR="000F27ED" w:rsidRDefault="000F27ED" w:rsidP="000F27ED">
      <w:pPr>
        <w:pStyle w:val="ListParagraph"/>
        <w:numPr>
          <w:ilvl w:val="0"/>
          <w:numId w:val="29"/>
        </w:numPr>
        <w:shd w:val="clear" w:color="auto" w:fill="FFFFFF"/>
        <w:rPr>
          <w:color w:val="000000"/>
        </w:rPr>
      </w:pPr>
      <w:r>
        <w:rPr>
          <w:color w:val="000000"/>
        </w:rPr>
        <w:t xml:space="preserve">Rank </w:t>
      </w:r>
      <w:r w:rsidR="003F1F42">
        <w:rPr>
          <w:color w:val="000000"/>
        </w:rPr>
        <w:t>your list as to the most important things (the things you are most passionate about and won’t be happy unless you get it done) on down to the things that hey, if it doesn’t happen, I’ll still be OK.</w:t>
      </w:r>
    </w:p>
    <w:p w14:paraId="322C0514" w14:textId="52686856" w:rsidR="003F1F42" w:rsidRDefault="00146612" w:rsidP="000F27ED">
      <w:pPr>
        <w:pStyle w:val="ListParagraph"/>
        <w:numPr>
          <w:ilvl w:val="0"/>
          <w:numId w:val="29"/>
        </w:numPr>
        <w:shd w:val="clear" w:color="auto" w:fill="FFFFFF"/>
        <w:rPr>
          <w:color w:val="000000"/>
        </w:rPr>
      </w:pPr>
      <w:r>
        <w:rPr>
          <w:color w:val="000000"/>
        </w:rPr>
        <w:t>Take you top 10% and start writing an “action plan” to get those done.  Even if it will take years to complete, write the plan NOW and start taking the first steps to completing it as soon as possible!</w:t>
      </w:r>
    </w:p>
    <w:p w14:paraId="0A778CA7" w14:textId="108D4820" w:rsidR="00146612" w:rsidRDefault="00146612" w:rsidP="00146612">
      <w:pPr>
        <w:shd w:val="clear" w:color="auto" w:fill="FFFFFF"/>
        <w:rPr>
          <w:color w:val="000000"/>
        </w:rPr>
      </w:pPr>
      <w:r>
        <w:rPr>
          <w:color w:val="000000"/>
        </w:rPr>
        <w:t>This is how you get things done.  It’s too easy to say, “I’ve got all this little stuff to do, I’ll get that done and then work on the big stuff”.  That’s a formula for failure.  You’ll spend your whole life doing little stuff that really doesn’t matter, and you’ll never get to the big, important stuff.  The important thing is, it’s up to you to do it.  It’s the difference between a life wasted on the trivial, or well spent on things that matter.  Ham Radio matters.</w:t>
      </w:r>
    </w:p>
    <w:p w14:paraId="1714B078" w14:textId="0FC2B1F4" w:rsidR="00146612" w:rsidRDefault="00146612" w:rsidP="00146612">
      <w:pPr>
        <w:shd w:val="clear" w:color="auto" w:fill="FFFFFF"/>
        <w:rPr>
          <w:color w:val="000000"/>
        </w:rPr>
      </w:pPr>
    </w:p>
    <w:p w14:paraId="3B31A69F" w14:textId="00186B3C" w:rsidR="00146612" w:rsidRDefault="00146612" w:rsidP="00146612">
      <w:pPr>
        <w:shd w:val="clear" w:color="auto" w:fill="FFFFFF"/>
        <w:rPr>
          <w:color w:val="000000"/>
        </w:rPr>
      </w:pPr>
      <w:r>
        <w:rPr>
          <w:color w:val="000000"/>
        </w:rPr>
        <w:t xml:space="preserve">Two of my favorite Ham Radio activities are coming up </w:t>
      </w:r>
      <w:proofErr w:type="gramStart"/>
      <w:r>
        <w:rPr>
          <w:color w:val="000000"/>
        </w:rPr>
        <w:t>quick</w:t>
      </w:r>
      <w:proofErr w:type="gramEnd"/>
      <w:r>
        <w:rPr>
          <w:color w:val="000000"/>
        </w:rPr>
        <w:t xml:space="preserve"> – Hamvention and Field Day.  I’ll take these in chronological order</w:t>
      </w:r>
      <w:proofErr w:type="gramStart"/>
      <w:r>
        <w:rPr>
          <w:color w:val="000000"/>
        </w:rPr>
        <w:t>…..</w:t>
      </w:r>
      <w:proofErr w:type="gramEnd"/>
    </w:p>
    <w:p w14:paraId="43D68BED" w14:textId="18C2E69B" w:rsidR="00146612" w:rsidRDefault="00146612" w:rsidP="00146612">
      <w:pPr>
        <w:shd w:val="clear" w:color="auto" w:fill="FFFFFF"/>
        <w:rPr>
          <w:color w:val="000000"/>
        </w:rPr>
      </w:pPr>
    </w:p>
    <w:p w14:paraId="081591D1" w14:textId="5B965606" w:rsidR="00146612" w:rsidRDefault="00146612" w:rsidP="00146612">
      <w:pPr>
        <w:shd w:val="clear" w:color="auto" w:fill="FFFFFF"/>
        <w:rPr>
          <w:color w:val="000000"/>
        </w:rPr>
      </w:pPr>
      <w:r w:rsidRPr="003C265A">
        <w:rPr>
          <w:color w:val="000000"/>
          <w:u w:val="single"/>
        </w:rPr>
        <w:t>Hamvention</w:t>
      </w:r>
      <w:r>
        <w:rPr>
          <w:color w:val="000000"/>
        </w:rPr>
        <w:t xml:space="preserve"> – the biggest, and the best Ham Radio Show in the world!  </w:t>
      </w:r>
      <w:r w:rsidR="003C265A">
        <w:rPr>
          <w:color w:val="000000"/>
        </w:rPr>
        <w:t>And, if you’re here in the Ohio Section reading this, this is a “Must Do” this year, and every year.  The best thing about it is it’s right in your own backyard.  People come from all over the world for this, and they do it every year!  The best of everything ham radio has to offer is represented there.  I guarantee you’ll come back more excited about your hobby than you ever thought possible.</w:t>
      </w:r>
    </w:p>
    <w:p w14:paraId="1F2CB7A5" w14:textId="118DFF93" w:rsidR="003C265A" w:rsidRDefault="003C265A" w:rsidP="00146612">
      <w:pPr>
        <w:shd w:val="clear" w:color="auto" w:fill="FFFFFF"/>
        <w:rPr>
          <w:color w:val="000000"/>
        </w:rPr>
      </w:pPr>
    </w:p>
    <w:p w14:paraId="0F925A96" w14:textId="22240A42" w:rsidR="003C265A" w:rsidRDefault="003C265A" w:rsidP="00146612">
      <w:pPr>
        <w:shd w:val="clear" w:color="auto" w:fill="FFFFFF"/>
        <w:rPr>
          <w:color w:val="000000"/>
        </w:rPr>
      </w:pPr>
      <w:r>
        <w:rPr>
          <w:color w:val="000000"/>
        </w:rPr>
        <w:t xml:space="preserve">There are lots of forums to take advantage of, and I want to invite you to start your Hamvention experience at </w:t>
      </w:r>
      <w:r w:rsidR="001531D3">
        <w:rPr>
          <w:color w:val="000000"/>
        </w:rPr>
        <w:t>9:15am on Friday morning in Forum Room 4.  I’ll be doing a presentation on “The Importance of Amateur Radio Clubs” and there will be a lot of good information on making your club one of the better clubs in the country!  All taken from my experience with the outstanding clubs of the Ohio Section.  I hope I’ll see you there.</w:t>
      </w:r>
    </w:p>
    <w:p w14:paraId="5BAA5241" w14:textId="30225E02" w:rsidR="001531D3" w:rsidRDefault="001531D3" w:rsidP="00146612">
      <w:pPr>
        <w:shd w:val="clear" w:color="auto" w:fill="FFFFFF"/>
        <w:rPr>
          <w:color w:val="000000"/>
        </w:rPr>
      </w:pPr>
    </w:p>
    <w:p w14:paraId="317D36C3" w14:textId="62A359E3" w:rsidR="001531D3" w:rsidRPr="001531D3" w:rsidRDefault="001531D3" w:rsidP="00146612">
      <w:pPr>
        <w:shd w:val="clear" w:color="auto" w:fill="FFFFFF"/>
        <w:rPr>
          <w:color w:val="000000"/>
        </w:rPr>
      </w:pPr>
      <w:r>
        <w:rPr>
          <w:color w:val="000000"/>
          <w:u w:val="single"/>
        </w:rPr>
        <w:t>Field Day</w:t>
      </w:r>
      <w:r>
        <w:rPr>
          <w:color w:val="000000"/>
        </w:rPr>
        <w:t xml:space="preserve"> – one of the best Ham Radio weekends you’ll ever experience.  And I can’t stress enough that it will be even better as we move up the sunspot cycle and get everything that cycle 25 has in store for us.  Even though it’s called Field DAY – it’s a weekend of non-stop Amateur </w:t>
      </w:r>
      <w:r>
        <w:rPr>
          <w:color w:val="000000"/>
        </w:rPr>
        <w:lastRenderedPageBreak/>
        <w:t xml:space="preserve">Radio activity where you can learn an awful lot about Radio, Contesting, your local club and </w:t>
      </w:r>
      <w:proofErr w:type="gramStart"/>
      <w:r>
        <w:rPr>
          <w:color w:val="000000"/>
        </w:rPr>
        <w:t>it’s</w:t>
      </w:r>
      <w:proofErr w:type="gramEnd"/>
      <w:r>
        <w:rPr>
          <w:color w:val="000000"/>
        </w:rPr>
        <w:t xml:space="preserve"> members, and about yourself and what your Amateur Radio interests really are.  Be there.  </w:t>
      </w:r>
    </w:p>
    <w:p w14:paraId="5118B54F" w14:textId="77777777" w:rsidR="00466374" w:rsidRDefault="00466374" w:rsidP="00C16EC4">
      <w:pPr>
        <w:contextualSpacing/>
      </w:pPr>
    </w:p>
    <w:p w14:paraId="0DD0DC40" w14:textId="7BC509DF" w:rsidR="00C16EC4" w:rsidRDefault="00C16EC4" w:rsidP="00C16EC4">
      <w:pPr>
        <w:contextualSpacing/>
      </w:pPr>
      <w:r>
        <w:t>73,</w:t>
      </w:r>
    </w:p>
    <w:p w14:paraId="209E4809" w14:textId="77777777" w:rsidR="00C16EC4" w:rsidRDefault="00C16EC4" w:rsidP="00C16EC4">
      <w:pPr>
        <w:contextualSpacing/>
      </w:pPr>
    </w:p>
    <w:p w14:paraId="733E515D" w14:textId="77777777"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77777777" w:rsidR="00C16EC4" w:rsidRDefault="00000000" w:rsidP="00C16EC4">
      <w:pPr>
        <w:contextualSpacing/>
      </w:pPr>
      <w:hyperlink r:id="rId11" w:history="1">
        <w:r w:rsidR="00C16EC4" w:rsidRPr="002447E7">
          <w:rPr>
            <w:rStyle w:val="Hyperlink"/>
          </w:rPr>
          <w:t>wb8lcd@arrl.org</w:t>
        </w:r>
      </w:hyperlink>
    </w:p>
    <w:p w14:paraId="08E628CB" w14:textId="77777777" w:rsidR="00C16EC4" w:rsidRDefault="00C16EC4" w:rsidP="00C16EC4">
      <w:pPr>
        <w:contextualSpacing/>
      </w:pPr>
      <w:r>
        <w:t>330-554-4650</w:t>
      </w:r>
    </w:p>
    <w:p w14:paraId="6BF71CE0" w14:textId="77777777" w:rsidR="00340B54" w:rsidRPr="0041212D" w:rsidRDefault="00340B54" w:rsidP="002B69F7"/>
    <w:p w14:paraId="00F2F731" w14:textId="77777777" w:rsidR="002B69F7" w:rsidRPr="00AD0F80" w:rsidRDefault="002B69F7" w:rsidP="002B69F7"/>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28D57D66"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9C4E4C">
        <w:rPr>
          <w:rFonts w:ascii="Arial" w:hAnsi="Arial" w:cs="Arial"/>
          <w:color w:val="FF0000"/>
          <w:sz w:val="22"/>
          <w:szCs w:val="22"/>
        </w:rPr>
        <w:t>Ma</w:t>
      </w:r>
      <w:r w:rsidR="00466374">
        <w:rPr>
          <w:rFonts w:ascii="Arial" w:hAnsi="Arial" w:cs="Arial"/>
          <w:color w:val="FF0000"/>
          <w:sz w:val="22"/>
          <w:szCs w:val="22"/>
        </w:rPr>
        <w:t>y</w:t>
      </w:r>
      <w:r w:rsidR="009C4E4C">
        <w:rPr>
          <w:rFonts w:ascii="Arial" w:hAnsi="Arial" w:cs="Arial"/>
          <w:color w:val="FF0000"/>
          <w:sz w:val="22"/>
          <w:szCs w:val="22"/>
        </w:rPr>
        <w:t xml:space="preserve"> 1</w:t>
      </w:r>
      <w:r w:rsidR="00466374">
        <w:rPr>
          <w:rFonts w:ascii="Arial" w:hAnsi="Arial" w:cs="Arial"/>
          <w:color w:val="FF0000"/>
          <w:sz w:val="22"/>
          <w:szCs w:val="22"/>
        </w:rPr>
        <w:t>4</w:t>
      </w:r>
      <w:r w:rsidR="00466374" w:rsidRPr="00466374">
        <w:rPr>
          <w:rFonts w:ascii="Arial" w:hAnsi="Arial" w:cs="Arial"/>
          <w:color w:val="FF0000"/>
          <w:sz w:val="22"/>
          <w:szCs w:val="22"/>
          <w:vertAlign w:val="superscript"/>
        </w:rPr>
        <w:t>th</w:t>
      </w:r>
      <w:r w:rsidR="00466374">
        <w:rPr>
          <w:rFonts w:ascii="Arial" w:hAnsi="Arial" w:cs="Arial"/>
          <w:color w:val="FF0000"/>
          <w:sz w:val="22"/>
          <w:szCs w:val="22"/>
        </w:rPr>
        <w:t xml:space="preserve"> </w:t>
      </w:r>
      <w:r>
        <w:rPr>
          <w:rFonts w:ascii="Arial" w:hAnsi="Arial" w:cs="Arial"/>
          <w:color w:val="000000"/>
          <w:sz w:val="22"/>
          <w:szCs w:val="22"/>
        </w:rPr>
        <w:t>***</w:t>
      </w:r>
    </w:p>
    <w:p w14:paraId="213884A1" w14:textId="018AA938" w:rsidR="00466374" w:rsidRDefault="00466374" w:rsidP="00D31CD9">
      <w:pPr>
        <w:jc w:val="center"/>
        <w:rPr>
          <w:rFonts w:ascii="Arial" w:hAnsi="Arial" w:cs="Arial"/>
          <w:color w:val="000000"/>
          <w:sz w:val="22"/>
          <w:szCs w:val="22"/>
        </w:rPr>
      </w:pPr>
      <w:r>
        <w:rPr>
          <w:rFonts w:ascii="Arial" w:hAnsi="Arial" w:cs="Arial"/>
          <w:color w:val="000000"/>
          <w:sz w:val="22"/>
          <w:szCs w:val="22"/>
        </w:rPr>
        <w:t>(The April net falls on Easter Sunday, so we will take that night off)</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3"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5DCE6C" w14:textId="1406D098" w:rsidR="00EF2375" w:rsidRDefault="00EF2375" w:rsidP="00215122">
      <w:pPr>
        <w:contextualSpacing/>
      </w:pPr>
    </w:p>
    <w:p w14:paraId="6081476F" w14:textId="77777777" w:rsidR="005078DD" w:rsidRDefault="005078DD" w:rsidP="00335EC7">
      <w:pPr>
        <w:widowControl w:val="0"/>
        <w:contextualSpacing/>
        <w:rPr>
          <w:b/>
          <w:i/>
          <w:sz w:val="56"/>
          <w:szCs w:val="56"/>
        </w:rPr>
      </w:pPr>
    </w:p>
    <w:p w14:paraId="2896FB24" w14:textId="59104704" w:rsidR="00335EC7" w:rsidRPr="004A68E9" w:rsidRDefault="00335EC7" w:rsidP="00335EC7">
      <w:pPr>
        <w:widowControl w:val="0"/>
        <w:contextualSpacing/>
        <w:rPr>
          <w:sz w:val="56"/>
          <w:szCs w:val="56"/>
        </w:rPr>
      </w:pPr>
      <w:bookmarkStart w:id="21" w:name="national"/>
      <w:bookmarkEnd w:id="21"/>
      <w:r w:rsidRPr="004A68E9">
        <w:rPr>
          <w:b/>
          <w:i/>
          <w:sz w:val="56"/>
          <w:szCs w:val="56"/>
        </w:rPr>
        <w:lastRenderedPageBreak/>
        <w:t>National News</w:t>
      </w:r>
    </w:p>
    <w:p w14:paraId="432D52B8" w14:textId="0C766956"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35B3CA41" w14:textId="22AA2CC1" w:rsidR="00934558" w:rsidRDefault="00934558" w:rsidP="00335EC7">
      <w:pPr>
        <w:widowControl w:val="0"/>
        <w:contextualSpacing/>
        <w:rPr>
          <w:i/>
          <w:sz w:val="56"/>
          <w:szCs w:val="56"/>
        </w:rPr>
      </w:pPr>
    </w:p>
    <w:p w14:paraId="0EB8261A" w14:textId="66822150" w:rsidR="006969E3" w:rsidRPr="006969E3" w:rsidRDefault="006969E3" w:rsidP="00335EC7">
      <w:pPr>
        <w:widowControl w:val="0"/>
        <w:contextualSpacing/>
        <w:rPr>
          <w:b/>
          <w:bCs/>
          <w:i/>
          <w:sz w:val="56"/>
          <w:szCs w:val="56"/>
        </w:rPr>
      </w:pPr>
      <w:bookmarkStart w:id="22" w:name="_Hlk128419309"/>
      <w:bookmarkEnd w:id="22"/>
    </w:p>
    <w:tbl>
      <w:tblPr>
        <w:tblW w:w="5000" w:type="pct"/>
        <w:shd w:val="clear" w:color="auto" w:fill="FFFFFF"/>
        <w:tblCellMar>
          <w:left w:w="0" w:type="dxa"/>
          <w:right w:w="0" w:type="dxa"/>
        </w:tblCellMar>
        <w:tblLook w:val="04A0" w:firstRow="1" w:lastRow="0" w:firstColumn="1" w:lastColumn="0" w:noHBand="0" w:noVBand="1"/>
      </w:tblPr>
      <w:tblGrid>
        <w:gridCol w:w="9360"/>
      </w:tblGrid>
      <w:tr w:rsidR="00A64F7D" w:rsidRPr="00A64F7D" w14:paraId="1C082CA2" w14:textId="77777777" w:rsidTr="00A64F7D">
        <w:tc>
          <w:tcPr>
            <w:tcW w:w="5000" w:type="pct"/>
            <w:shd w:val="clear" w:color="auto" w:fill="FFFFFF"/>
            <w:hideMark/>
          </w:tcPr>
          <w:p w14:paraId="607C4FA4" w14:textId="77777777" w:rsidR="00A64F7D" w:rsidRPr="00A64F7D" w:rsidRDefault="00A64F7D" w:rsidP="00A64F7D">
            <w:pPr>
              <w:rPr>
                <w:rFonts w:ascii="Arial" w:hAnsi="Arial" w:cs="Arial"/>
                <w:color w:val="222222"/>
              </w:rPr>
            </w:pPr>
          </w:p>
        </w:tc>
      </w:tr>
    </w:tbl>
    <w:p w14:paraId="20C5C520" w14:textId="77777777" w:rsidR="003D6728" w:rsidRPr="003D6728" w:rsidRDefault="003D6728" w:rsidP="003D6728">
      <w:pPr>
        <w:rPr>
          <w:sz w:val="38"/>
          <w:szCs w:val="38"/>
        </w:rPr>
      </w:pPr>
      <w:r w:rsidRPr="003D6728">
        <w:rPr>
          <w:sz w:val="38"/>
          <w:szCs w:val="38"/>
        </w:rPr>
        <w:t>Amateur Radio Included in FEMA Guide for National Emergency Preparedness</w:t>
      </w:r>
    </w:p>
    <w:p w14:paraId="5E281665" w14:textId="77777777" w:rsidR="003D6728" w:rsidRPr="003D6728" w:rsidRDefault="003D6728" w:rsidP="003D6728">
      <w:pPr>
        <w:spacing w:before="120" w:after="150"/>
        <w:rPr>
          <w:color w:val="222222"/>
        </w:rPr>
      </w:pPr>
      <w:r w:rsidRPr="003D6728">
        <w:rPr>
          <w:color w:val="222222"/>
        </w:rPr>
        <w:t>The Federal Emergency Management Agency (FEMA) has released a final version (March 2023) of the National Incident Management System (NIMS) Information and Communications Technology (ICT) Functional Guidance. The guidance, which provides a framework for communications resources within incident management, officially includes support from amateur radio operators. The expanded Communications Unit (COMU) structure now includes the Auxiliary Communicator (AUXC) role, which covers personnel from services that provide communications support to emergency management, public safety, and other government agencies. This includes amateur radio.</w:t>
      </w:r>
    </w:p>
    <w:p w14:paraId="42EFFC41" w14:textId="77777777" w:rsidR="003D6728" w:rsidRPr="003D6728" w:rsidRDefault="003D6728" w:rsidP="003D6728">
      <w:pPr>
        <w:spacing w:before="120" w:after="150"/>
        <w:rPr>
          <w:color w:val="222222"/>
        </w:rPr>
      </w:pPr>
      <w:r w:rsidRPr="003D6728">
        <w:rPr>
          <w:noProof/>
          <w:color w:val="222222"/>
        </w:rPr>
        <w:drawing>
          <wp:anchor distT="57150" distB="57150" distL="57150" distR="57150" simplePos="0" relativeHeight="251654144" behindDoc="0" locked="0" layoutInCell="1" allowOverlap="0" wp14:anchorId="0C022D25" wp14:editId="4A8A94EB">
            <wp:simplePos x="0" y="0"/>
            <wp:positionH relativeFrom="column">
              <wp:align>right</wp:align>
            </wp:positionH>
            <wp:positionV relativeFrom="line">
              <wp:posOffset>0</wp:posOffset>
            </wp:positionV>
            <wp:extent cx="2381250" cy="2400300"/>
            <wp:effectExtent l="0" t="0" r="0" b="0"/>
            <wp:wrapSquare wrapText="bothSides"/>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728">
        <w:rPr>
          <w:color w:val="222222"/>
        </w:rPr>
        <w:t>NIMS guides government, non-governmental organizations, and the private sector to work together to prepare for, respond to, and recover from disasters and other emergencies. "This is a major step in the recognition of the need and usefulness of amateur radio and other communications services in our national preparedness," said Josh Johnston, KE5MHV, Director of Emergency Management for </w:t>
      </w:r>
      <w:hyperlink r:id="rId15" w:tgtFrame="_blank" w:history="1">
        <w:r w:rsidRPr="003D6728">
          <w:rPr>
            <w:color w:val="1155CC"/>
            <w:u w:val="single"/>
          </w:rPr>
          <w:t>ARRL The National Association for Amateur Radio</w:t>
        </w:r>
      </w:hyperlink>
      <w:r w:rsidRPr="003D6728">
        <w:rPr>
          <w:color w:val="222222"/>
        </w:rPr>
        <w:t>®. "It also gives official guidance to pave the way for future training and education of volunteers in ARRL's </w:t>
      </w:r>
      <w:hyperlink r:id="rId16" w:tgtFrame="_blank" w:history="1">
        <w:r w:rsidRPr="003D6728">
          <w:rPr>
            <w:color w:val="1155CC"/>
            <w:u w:val="single"/>
          </w:rPr>
          <w:t>Amateur Radio Emergency Service</w:t>
        </w:r>
      </w:hyperlink>
      <w:r w:rsidRPr="003D6728">
        <w:rPr>
          <w:color w:val="222222"/>
        </w:rPr>
        <w:t>® (ARES®)," Johnston added.</w:t>
      </w:r>
    </w:p>
    <w:p w14:paraId="0BAD221B" w14:textId="77777777" w:rsidR="003D6728" w:rsidRPr="003D6728" w:rsidRDefault="003D6728" w:rsidP="003D6728">
      <w:pPr>
        <w:spacing w:before="120" w:after="150"/>
        <w:rPr>
          <w:color w:val="222222"/>
        </w:rPr>
      </w:pPr>
      <w:r w:rsidRPr="003D6728">
        <w:rPr>
          <w:color w:val="222222"/>
        </w:rPr>
        <w:t>The NIMS ICT guide (PDF) is available at </w:t>
      </w:r>
      <w:hyperlink r:id="rId17" w:tgtFrame="_blank" w:history="1">
        <w:r w:rsidRPr="003D6728">
          <w:rPr>
            <w:color w:val="1155CC"/>
            <w:u w:val="single"/>
          </w:rPr>
          <w:t>https://www.fema.gov/sites/default/files/documents/fema_ict-functional-guidance.pdf</w:t>
        </w:r>
      </w:hyperlink>
      <w:r w:rsidRPr="003D6728">
        <w:rPr>
          <w:color w:val="222222"/>
        </w:rPr>
        <w:t>.</w:t>
      </w:r>
    </w:p>
    <w:p w14:paraId="63062ACF" w14:textId="77777777" w:rsidR="005078DD" w:rsidRPr="005078DD" w:rsidRDefault="005078DD" w:rsidP="005078DD">
      <w:pPr>
        <w:rPr>
          <w:vanish/>
        </w:rPr>
      </w:pPr>
    </w:p>
    <w:p w14:paraId="11E52F5F" w14:textId="77777777" w:rsidR="00A64F7D" w:rsidRDefault="00A64F7D" w:rsidP="00E01453">
      <w:pPr>
        <w:shd w:val="clear" w:color="auto" w:fill="FFFFF8"/>
        <w:rPr>
          <w:color w:val="000000" w:themeColor="text1"/>
          <w:sz w:val="32"/>
          <w:szCs w:val="32"/>
        </w:rPr>
      </w:pPr>
    </w:p>
    <w:p w14:paraId="6AABB74B" w14:textId="77777777" w:rsidR="00EF5E5C" w:rsidRPr="00EF5E5C" w:rsidRDefault="00EF5E5C" w:rsidP="00EF5E5C">
      <w:pPr>
        <w:rPr>
          <w:vanish/>
        </w:rPr>
      </w:pPr>
    </w:p>
    <w:p w14:paraId="599AA224" w14:textId="77777777" w:rsidR="00EF5E5C" w:rsidRDefault="00EF5E5C" w:rsidP="009C42BF">
      <w:pPr>
        <w:widowControl w:val="0"/>
        <w:pBdr>
          <w:bottom w:val="single" w:sz="12" w:space="1" w:color="auto"/>
        </w:pBdr>
        <w:contextualSpacing/>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C66052" w:rsidRPr="00C66052" w14:paraId="0E9E8DE9" w14:textId="77777777" w:rsidTr="00C66052">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C66052" w:rsidRPr="00C66052" w14:paraId="5E2F4048" w14:textId="77777777" w:rsidTr="00C66052">
              <w:tc>
                <w:tcPr>
                  <w:tcW w:w="0" w:type="auto"/>
                  <w:tcMar>
                    <w:top w:w="150" w:type="dxa"/>
                    <w:left w:w="0" w:type="dxa"/>
                    <w:bottom w:w="150" w:type="dxa"/>
                    <w:right w:w="0" w:type="dxa"/>
                  </w:tcMar>
                  <w:hideMark/>
                </w:tcPr>
                <w:p w14:paraId="6CF3C090" w14:textId="5EA8F0AF" w:rsidR="00C66052" w:rsidRPr="00C66052" w:rsidRDefault="00C66052" w:rsidP="00C66052">
                  <w:pPr>
                    <w:jc w:val="center"/>
                  </w:pPr>
                </w:p>
              </w:tc>
            </w:tr>
          </w:tbl>
          <w:p w14:paraId="55C2009E" w14:textId="77777777" w:rsidR="00C66052" w:rsidRPr="00C66052" w:rsidRDefault="00C66052" w:rsidP="00C66052">
            <w:pPr>
              <w:rPr>
                <w:rFonts w:ascii="Arial" w:hAnsi="Arial" w:cs="Arial"/>
                <w:color w:val="222222"/>
              </w:rPr>
            </w:pPr>
          </w:p>
        </w:tc>
      </w:tr>
    </w:tbl>
    <w:p w14:paraId="73B6D552" w14:textId="77777777" w:rsidR="00C66052" w:rsidRPr="00C66052" w:rsidRDefault="00C66052" w:rsidP="00C66052">
      <w:pPr>
        <w:rPr>
          <w:vanish/>
        </w:rPr>
      </w:pPr>
    </w:p>
    <w:p w14:paraId="3AEED250" w14:textId="77777777" w:rsidR="00C66052" w:rsidRDefault="00C66052" w:rsidP="009C42BF">
      <w:pPr>
        <w:widowControl w:val="0"/>
        <w:contextualSpacing/>
        <w:rPr>
          <w:b/>
          <w:bCs/>
        </w:rPr>
      </w:pPr>
    </w:p>
    <w:p w14:paraId="2838DE6F" w14:textId="7777777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72"/>
          <w:szCs w:val="72"/>
        </w:rPr>
        <w:lastRenderedPageBreak/>
        <w:t>Dave Kalter Memorial Youth DX Adventure</w:t>
      </w:r>
    </w:p>
    <w:p w14:paraId="28BA20BE" w14:textId="4D46078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48"/>
          <w:szCs w:val="48"/>
        </w:rPr>
        <w:t>ANNOUNCING THE 2023 TRIP TO CURACAO, July 13-18.</w:t>
      </w:r>
      <w:r w:rsidRPr="009C3E11">
        <w:rPr>
          <w:b/>
          <w:bCs/>
          <w:color w:val="000000"/>
          <w:kern w:val="36"/>
          <w:sz w:val="48"/>
          <w:szCs w:val="48"/>
        </w:rPr>
        <w:br/>
        <w:t>Applications now being accepted</w:t>
      </w:r>
      <w:r>
        <w:rPr>
          <w:b/>
          <w:bCs/>
          <w:color w:val="000000"/>
          <w:kern w:val="36"/>
          <w:sz w:val="48"/>
          <w:szCs w:val="48"/>
        </w:rPr>
        <w:t>.</w:t>
      </w:r>
    </w:p>
    <w:p w14:paraId="0786D964" w14:textId="77777777" w:rsidR="009C3E11" w:rsidRPr="009C3E11" w:rsidRDefault="009C3E11" w:rsidP="009C3E11">
      <w:pPr>
        <w:spacing w:before="100" w:beforeAutospacing="1" w:after="100" w:afterAutospacing="1"/>
        <w:rPr>
          <w:color w:val="000000"/>
          <w:sz w:val="27"/>
          <w:szCs w:val="27"/>
        </w:rPr>
      </w:pPr>
      <w:r w:rsidRPr="009C3E11">
        <w:rPr>
          <w:color w:val="000000"/>
          <w:sz w:val="27"/>
          <w:szCs w:val="27"/>
        </w:rPr>
        <w:t xml:space="preserve">The Caribbean Contest Consortium and Geoff Howard have once again agreed to let us use the PJ2T site for our 2023 trip. The support we give us is greatly appreciated. Especially thanks go to </w:t>
      </w:r>
      <w:proofErr w:type="spellStart"/>
      <w:r w:rsidRPr="009C3E11">
        <w:rPr>
          <w:color w:val="000000"/>
          <w:sz w:val="27"/>
          <w:szCs w:val="27"/>
        </w:rPr>
        <w:t>Uli</w:t>
      </w:r>
      <w:proofErr w:type="spellEnd"/>
      <w:r w:rsidRPr="009C3E11">
        <w:rPr>
          <w:color w:val="000000"/>
          <w:sz w:val="27"/>
          <w:szCs w:val="27"/>
        </w:rPr>
        <w:t xml:space="preserve"> DL8OBQ for being </w:t>
      </w:r>
      <w:proofErr w:type="spellStart"/>
      <w:r w:rsidRPr="009C3E11">
        <w:rPr>
          <w:color w:val="000000"/>
          <w:sz w:val="27"/>
          <w:szCs w:val="27"/>
        </w:rPr>
        <w:t>our</w:t>
      </w:r>
      <w:proofErr w:type="spellEnd"/>
      <w:r w:rsidRPr="009C3E11">
        <w:rPr>
          <w:color w:val="000000"/>
          <w:sz w:val="27"/>
          <w:szCs w:val="27"/>
        </w:rPr>
        <w:t xml:space="preserve"> </w:t>
      </w:r>
      <w:proofErr w:type="spellStart"/>
      <w:r w:rsidRPr="009C3E11">
        <w:rPr>
          <w:color w:val="000000"/>
          <w:sz w:val="27"/>
          <w:szCs w:val="27"/>
        </w:rPr>
        <w:t>on site</w:t>
      </w:r>
      <w:proofErr w:type="spellEnd"/>
      <w:r w:rsidRPr="009C3E11">
        <w:rPr>
          <w:color w:val="000000"/>
          <w:sz w:val="27"/>
          <w:szCs w:val="27"/>
        </w:rPr>
        <w:t xml:space="preserve"> representative. His travel and use of vacation to help the youth is noticed and allows us to make the trip. We will be once again applying for the call sign of PJ2Y.</w:t>
      </w:r>
    </w:p>
    <w:p w14:paraId="0737AEEC" w14:textId="7E3E41F6" w:rsidR="005B44BB" w:rsidRDefault="005B44BB" w:rsidP="005B44BB">
      <w:pPr>
        <w:textAlignment w:val="baseline"/>
        <w:rPr>
          <w:color w:val="224466"/>
        </w:rPr>
      </w:pPr>
    </w:p>
    <w:p w14:paraId="35757D58" w14:textId="34C0F73F" w:rsidR="005B44BB" w:rsidRDefault="009C3E11" w:rsidP="005B44BB">
      <w:pPr>
        <w:textAlignment w:val="baseline"/>
        <w:rPr>
          <w:color w:val="000000"/>
          <w:sz w:val="27"/>
          <w:szCs w:val="27"/>
        </w:rPr>
      </w:pPr>
      <w:r w:rsidRPr="009C3E11">
        <w:rPr>
          <w:b/>
          <w:bCs/>
          <w:i/>
          <w:iCs/>
          <w:color w:val="000000"/>
          <w:sz w:val="27"/>
          <w:szCs w:val="27"/>
        </w:rPr>
        <w:t>Team applications for the 2023 trip are </w:t>
      </w:r>
      <w:r w:rsidRPr="009C3E11">
        <w:rPr>
          <w:b/>
          <w:bCs/>
          <w:i/>
          <w:iCs/>
          <w:color w:val="000000"/>
          <w:sz w:val="27"/>
          <w:szCs w:val="27"/>
        </w:rPr>
        <w:br/>
        <w:t>  </w:t>
      </w:r>
      <w:hyperlink r:id="rId18" w:history="1">
        <w:r w:rsidRPr="009C3E11">
          <w:rPr>
            <w:b/>
            <w:bCs/>
            <w:i/>
            <w:iCs/>
            <w:color w:val="CC0000"/>
            <w:sz w:val="36"/>
            <w:szCs w:val="36"/>
            <w:u w:val="single"/>
          </w:rPr>
          <w:t>NOW being accepted, click to download the PDF form</w:t>
        </w:r>
      </w:hyperlink>
      <w:r w:rsidRPr="009C3E11">
        <w:rPr>
          <w:color w:val="000000"/>
          <w:sz w:val="27"/>
          <w:szCs w:val="27"/>
        </w:rPr>
        <w:br/>
      </w:r>
      <w:hyperlink r:id="rId19" w:history="1">
        <w:r w:rsidRPr="009C3E11">
          <w:rPr>
            <w:color w:val="0000FF"/>
            <w:sz w:val="27"/>
            <w:szCs w:val="27"/>
            <w:u w:val="single"/>
          </w:rPr>
          <w:t>Click to download the Word form</w:t>
        </w:r>
      </w:hyperlink>
    </w:p>
    <w:p w14:paraId="69D9EE7F" w14:textId="689F6A55" w:rsidR="009C3E11" w:rsidRDefault="009C3E11" w:rsidP="005B44BB">
      <w:pPr>
        <w:textAlignment w:val="baseline"/>
        <w:rPr>
          <w:color w:val="000000"/>
          <w:sz w:val="27"/>
          <w:szCs w:val="27"/>
        </w:rPr>
      </w:pPr>
    </w:p>
    <w:p w14:paraId="46BF23CF" w14:textId="77777777" w:rsidR="009C3E11" w:rsidRDefault="009C3E11" w:rsidP="005B44BB">
      <w:pPr>
        <w:textAlignment w:val="baseline"/>
        <w:rPr>
          <w:color w:val="224466"/>
        </w:rPr>
      </w:pPr>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4CA45166" w14:textId="5B5DD3F2" w:rsidR="007D17AD" w:rsidRDefault="00000000" w:rsidP="002D7E80">
      <w:pPr>
        <w:widowControl w:val="0"/>
        <w:shd w:val="clear" w:color="auto" w:fill="FFFFFF" w:themeFill="background1"/>
        <w:contextualSpacing/>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19D600FA" w14:textId="77777777" w:rsidR="008802A1" w:rsidRDefault="008802A1" w:rsidP="006029A1">
      <w:pPr>
        <w:rPr>
          <w:sz w:val="38"/>
          <w:szCs w:val="38"/>
        </w:rPr>
      </w:pPr>
    </w:p>
    <w:p w14:paraId="35543A21" w14:textId="77777777" w:rsidR="008802A1" w:rsidRDefault="008802A1" w:rsidP="006029A1">
      <w:pPr>
        <w:rPr>
          <w:sz w:val="38"/>
          <w:szCs w:val="38"/>
        </w:rPr>
      </w:pPr>
    </w:p>
    <w:p w14:paraId="64FE8A9F" w14:textId="77777777" w:rsidR="008802A1" w:rsidRDefault="008802A1" w:rsidP="006029A1">
      <w:pPr>
        <w:rPr>
          <w:sz w:val="38"/>
          <w:szCs w:val="38"/>
        </w:rPr>
      </w:pPr>
    </w:p>
    <w:p w14:paraId="2A367849" w14:textId="7B46C4F3" w:rsidR="006029A1" w:rsidRPr="006029A1" w:rsidRDefault="006029A1" w:rsidP="006029A1">
      <w:pPr>
        <w:rPr>
          <w:sz w:val="38"/>
          <w:szCs w:val="38"/>
        </w:rPr>
      </w:pPr>
      <w:r w:rsidRPr="006029A1">
        <w:rPr>
          <w:sz w:val="38"/>
          <w:szCs w:val="38"/>
        </w:rPr>
        <w:t>Youth on the Air Camp 2023 Application Period Now Open</w:t>
      </w:r>
    </w:p>
    <w:p w14:paraId="06B162F6" w14:textId="7FB73AC7" w:rsidR="006029A1" w:rsidRPr="006029A1" w:rsidRDefault="006029A1" w:rsidP="006029A1">
      <w:pPr>
        <w:spacing w:before="120" w:after="150"/>
        <w:rPr>
          <w:color w:val="222222"/>
        </w:rPr>
      </w:pPr>
      <w:r w:rsidRPr="006029A1">
        <w:rPr>
          <w:noProof/>
          <w:color w:val="222222"/>
        </w:rPr>
        <w:drawing>
          <wp:anchor distT="57150" distB="57150" distL="57150" distR="57150" simplePos="0" relativeHeight="251657216" behindDoc="0" locked="0" layoutInCell="1" allowOverlap="0" wp14:anchorId="66550A56" wp14:editId="768F3714">
            <wp:simplePos x="0" y="0"/>
            <wp:positionH relativeFrom="column">
              <wp:posOffset>3824287</wp:posOffset>
            </wp:positionH>
            <wp:positionV relativeFrom="line">
              <wp:posOffset>78740</wp:posOffset>
            </wp:positionV>
            <wp:extent cx="1957070" cy="1957070"/>
            <wp:effectExtent l="0" t="0" r="0" b="0"/>
            <wp:wrapSquare wrapText="bothSides"/>
            <wp:docPr id="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9A1">
        <w:rPr>
          <w:color w:val="222222"/>
        </w:rPr>
        <w:t>Applications are now being accepted for campers interested in attending Youth on the Air (YOTA) Camp 2023.</w:t>
      </w:r>
    </w:p>
    <w:p w14:paraId="5E2E340F" w14:textId="75F48DA1" w:rsidR="006029A1" w:rsidRPr="006029A1" w:rsidRDefault="006029A1" w:rsidP="006029A1">
      <w:pPr>
        <w:spacing w:before="120" w:after="150"/>
        <w:rPr>
          <w:color w:val="222222"/>
        </w:rPr>
      </w:pPr>
      <w:r w:rsidRPr="006029A1">
        <w:rPr>
          <w:color w:val="222222"/>
        </w:rPr>
        <w:lastRenderedPageBreak/>
        <w:t>Licensed amateur radio operators ages 15 through 25 are encouraged to apply online at </w:t>
      </w:r>
      <w:hyperlink r:id="rId21" w:tgtFrame="_blank" w:history="1">
        <w:r w:rsidRPr="006029A1">
          <w:rPr>
            <w:color w:val="1155CC"/>
            <w:u w:val="single"/>
          </w:rPr>
          <w:t>YouthOnTheAir.org</w:t>
        </w:r>
      </w:hyperlink>
      <w:r w:rsidRPr="006029A1">
        <w:rPr>
          <w:color w:val="222222"/>
        </w:rPr>
        <w:t>. The Radio Amateurs of Canada will be the local host for the 2023 YOTA Camp. It is scheduled to take place July 16 − 21, 2023, at the Carleton University campus in Ottawa, Ontario, Canada.</w:t>
      </w:r>
    </w:p>
    <w:p w14:paraId="2D90023C" w14:textId="77777777" w:rsidR="006029A1" w:rsidRPr="006029A1" w:rsidRDefault="006029A1" w:rsidP="006029A1">
      <w:pPr>
        <w:spacing w:before="120" w:after="150"/>
        <w:rPr>
          <w:color w:val="222222"/>
        </w:rPr>
      </w:pPr>
      <w:r w:rsidRPr="006029A1">
        <w:rPr>
          <w:color w:val="222222"/>
        </w:rPr>
        <w:t>Applications will be accepted through May 31, 2023, but for the best chance at being selected, applications should be submitted by 2359 UTC on January 15, 2023.</w:t>
      </w:r>
    </w:p>
    <w:p w14:paraId="08B28906" w14:textId="77777777" w:rsidR="006029A1" w:rsidRPr="006029A1" w:rsidRDefault="006029A1" w:rsidP="006029A1">
      <w:pPr>
        <w:spacing w:before="120" w:after="150"/>
        <w:rPr>
          <w:color w:val="222222"/>
        </w:rPr>
      </w:pPr>
      <w:r w:rsidRPr="006029A1">
        <w:rPr>
          <w:color w:val="222222"/>
        </w:rPr>
        <w:t>The application process is free. However, a $100 deposit is required upon acceptance. If a camper is unable to pay the deposit, they may be able to apply for a scholarship or waiver. Camp Director, Neil Rapp, WB9VPG, said campers are responsible for their transportation to the camp location, though some assistance may be available. Travel during camp events is provided.</w:t>
      </w:r>
    </w:p>
    <w:p w14:paraId="443F5AC2" w14:textId="77777777" w:rsidR="006029A1" w:rsidRPr="006029A1" w:rsidRDefault="006029A1" w:rsidP="006029A1">
      <w:pPr>
        <w:spacing w:before="120" w:after="150"/>
        <w:rPr>
          <w:color w:val="222222"/>
        </w:rPr>
      </w:pPr>
      <w:r w:rsidRPr="006029A1">
        <w:rPr>
          <w:color w:val="222222"/>
        </w:rPr>
        <w:t>Campers will be selected by the working group and notified by February 1. To encourage attendance from across the Americas,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Preference will be given to first-time attendees.</w:t>
      </w:r>
    </w:p>
    <w:p w14:paraId="4D89AB6D" w14:textId="77777777" w:rsidR="006029A1" w:rsidRPr="006029A1" w:rsidRDefault="006029A1" w:rsidP="006029A1">
      <w:pPr>
        <w:spacing w:before="120" w:after="150"/>
        <w:rPr>
          <w:color w:val="222222"/>
        </w:rPr>
      </w:pPr>
      <w:r w:rsidRPr="006029A1">
        <w:rPr>
          <w:color w:val="222222"/>
        </w:rPr>
        <w:t>COVID-19 guidelines are still in effect and may have an impact on offering the camp. Currently, the outlook on offering the camp in July 2023 is positive. If the camp cannot be hosted, or would need to reschedule, all applicants will be notified as soon as possible. Appropriate requirements on masking and vaccination statuses will be announced as needed.</w:t>
      </w:r>
    </w:p>
    <w:p w14:paraId="2D26A311" w14:textId="5DCBC5B7" w:rsidR="00B05FFD" w:rsidRPr="00EB2D39" w:rsidRDefault="006029A1" w:rsidP="00EB2D39">
      <w:pPr>
        <w:spacing w:before="120" w:after="150"/>
        <w:rPr>
          <w:color w:val="222222"/>
        </w:rPr>
      </w:pPr>
      <w:r w:rsidRPr="006029A1">
        <w:rPr>
          <w:color w:val="222222"/>
        </w:rPr>
        <w:t>A </w:t>
      </w:r>
      <w:hyperlink r:id="rId22" w:tgtFrame="_blank" w:history="1">
        <w:r w:rsidRPr="006029A1">
          <w:rPr>
            <w:color w:val="1155CC"/>
            <w:u w:val="single"/>
          </w:rPr>
          <w:t>YouTube</w:t>
        </w:r>
      </w:hyperlink>
      <w:r w:rsidRPr="006029A1">
        <w:rPr>
          <w:color w:val="222222"/>
        </w:rPr>
        <w:t> video is now available about the 2023 YOTA Camp. For details and additional information, contact the Camp Director Neil Rapp, WB9VPG, at </w:t>
      </w:r>
      <w:hyperlink r:id="rId23" w:tgtFrame="_blank" w:history="1">
        <w:r w:rsidRPr="006029A1">
          <w:rPr>
            <w:color w:val="1155CC"/>
            <w:u w:val="single"/>
          </w:rPr>
          <w:t>director@youthontheair.org</w:t>
        </w:r>
      </w:hyperlink>
      <w:r w:rsidRPr="006029A1">
        <w:rPr>
          <w:color w:val="222222"/>
        </w:rPr>
        <w:t>.</w:t>
      </w:r>
    </w:p>
    <w:p w14:paraId="4AE4A5C3" w14:textId="77777777" w:rsidR="00503C44" w:rsidRDefault="00503C44" w:rsidP="009C42BF">
      <w:pPr>
        <w:widowControl w:val="0"/>
        <w:pBdr>
          <w:bottom w:val="single" w:sz="12" w:space="1" w:color="auto"/>
        </w:pBdr>
        <w:contextualSpacing/>
        <w:rPr>
          <w:b/>
          <w:i/>
          <w:sz w:val="40"/>
          <w:szCs w:val="40"/>
        </w:rPr>
      </w:pPr>
    </w:p>
    <w:p w14:paraId="3E018183" w14:textId="77777777" w:rsidR="003E5FC8" w:rsidRDefault="003E5FC8" w:rsidP="007A1341">
      <w:pPr>
        <w:rPr>
          <w:b/>
          <w:bCs/>
          <w:sz w:val="32"/>
          <w:szCs w:val="32"/>
        </w:rPr>
      </w:pPr>
    </w:p>
    <w:p w14:paraId="792AF26D" w14:textId="77777777" w:rsidR="003D6728" w:rsidRPr="003D6728" w:rsidRDefault="003D6728" w:rsidP="003D6728">
      <w:pPr>
        <w:rPr>
          <w:sz w:val="38"/>
          <w:szCs w:val="38"/>
        </w:rPr>
      </w:pPr>
      <w:r w:rsidRPr="003D6728">
        <w:rPr>
          <w:sz w:val="38"/>
          <w:szCs w:val="38"/>
        </w:rPr>
        <w:t>Announcements</w:t>
      </w:r>
    </w:p>
    <w:p w14:paraId="7FA33CE0" w14:textId="77777777" w:rsidR="003D6728" w:rsidRPr="003D6728" w:rsidRDefault="003D6728" w:rsidP="003D6728">
      <w:pPr>
        <w:spacing w:before="120" w:after="150"/>
        <w:rPr>
          <w:color w:val="222222"/>
        </w:rPr>
      </w:pPr>
      <w:r w:rsidRPr="003D6728">
        <w:rPr>
          <w:b/>
          <w:bCs/>
          <w:color w:val="222222"/>
        </w:rPr>
        <w:t>To raise awareness of World Autism Acceptance Week (March 27 - April 2), a team of international amateur radio operators will operate eight special event stations from March 25 through April 2, 2023. </w:t>
      </w:r>
      <w:r w:rsidRPr="003D6728">
        <w:rPr>
          <w:color w:val="222222"/>
        </w:rPr>
        <w:t>According to the Center for Disease Control's Autism and Developmental Disabilities Monitoring Network, Autism spectrum disorder (ASD) affects</w:t>
      </w:r>
      <w:r w:rsidRPr="003D6728">
        <w:rPr>
          <w:b/>
          <w:bCs/>
          <w:color w:val="222222"/>
        </w:rPr>
        <w:t> a</w:t>
      </w:r>
      <w:r w:rsidRPr="003D6728">
        <w:rPr>
          <w:color w:val="222222"/>
        </w:rPr>
        <w:t>bout 1 in 44 children. The special event stations are</w:t>
      </w:r>
      <w:r w:rsidRPr="003D6728">
        <w:rPr>
          <w:b/>
          <w:bCs/>
          <w:color w:val="222222"/>
        </w:rPr>
        <w:t> </w:t>
      </w:r>
      <w:r w:rsidRPr="003D6728">
        <w:rPr>
          <w:color w:val="222222"/>
        </w:rPr>
        <w:t>sponsored by the Ten Mile River Scout Museum Amateur Radio Club, </w:t>
      </w:r>
      <w:hyperlink r:id="rId24" w:tgtFrame="_blank" w:history="1">
        <w:r w:rsidRPr="003D6728">
          <w:rPr>
            <w:color w:val="1155CC"/>
            <w:u w:val="single"/>
          </w:rPr>
          <w:t>W2TMR,</w:t>
        </w:r>
      </w:hyperlink>
      <w:r w:rsidRPr="003D6728">
        <w:rPr>
          <w:color w:val="222222"/>
        </w:rPr>
        <w:t> in Narrowsburg, New York. Event stations W2A, GB2AA, GB2AAW, GB0AAW, 8A0RARI, 4X0AAW, HI0AUT, and S76A will be joined by more than 40 operators across the US and Puerto Rico and two dozen international operators from 19 countries on six continents. More information and QSL cards are available from the Ten Mile River Scout Museum Amateur Radio Club, W2TMR, at </w:t>
      </w:r>
      <w:hyperlink r:id="rId25" w:tgtFrame="_blank" w:history="1">
        <w:r w:rsidRPr="003D6728">
          <w:rPr>
            <w:color w:val="1155CC"/>
            <w:u w:val="single"/>
          </w:rPr>
          <w:t>QRZ.com.</w:t>
        </w:r>
      </w:hyperlink>
    </w:p>
    <w:p w14:paraId="34635230" w14:textId="77777777" w:rsidR="003D6728" w:rsidRPr="003D6728" w:rsidRDefault="003D6728" w:rsidP="003D6728">
      <w:pPr>
        <w:spacing w:before="120" w:after="150"/>
        <w:rPr>
          <w:color w:val="222222"/>
        </w:rPr>
      </w:pPr>
      <w:r w:rsidRPr="003D6728">
        <w:rPr>
          <w:b/>
          <w:bCs/>
          <w:color w:val="222222"/>
        </w:rPr>
        <w:t>AMSAT needs volunteers for the Dayton Hamvention. Amateur radio's biggest event of the year is less than eight weeks away at the Greene County Fairgrounds in Xenia, Ohio. </w:t>
      </w:r>
      <w:r w:rsidRPr="003D6728">
        <w:rPr>
          <w:color w:val="222222"/>
        </w:rPr>
        <w:t xml:space="preserve">The </w:t>
      </w:r>
      <w:r w:rsidRPr="003D6728">
        <w:rPr>
          <w:color w:val="222222"/>
        </w:rPr>
        <w:lastRenderedPageBreak/>
        <w:t xml:space="preserve">2023 Hamvention is May 19 - 21. AMSAT is a major Hamvention exhibitor with different displays, ranging from engineering, operations, educational relations, the AMSAT Store, and much more. In 2022, about 35 people assisted with the AMSAT booth. It was the efforts of those volunteers that made the 2022 Dayton Hamvention a success for AMSAT. The interaction with AMSAT members, satellite operators, designers, and builders </w:t>
      </w:r>
      <w:proofErr w:type="gramStart"/>
      <w:r w:rsidRPr="003D6728">
        <w:rPr>
          <w:color w:val="222222"/>
        </w:rPr>
        <w:t>make</w:t>
      </w:r>
      <w:proofErr w:type="gramEnd"/>
      <w:r w:rsidRPr="003D6728">
        <w:rPr>
          <w:color w:val="222222"/>
        </w:rPr>
        <w:t xml:space="preserve"> the whole experience a lot of fun. Would you consider helping AMSAT at the Hamvention this year? Whether you're available for only a couple of hours, or if you can spend the entire weekend with us, your help will be greatly appreciated. If you will be attending Hamvention and can help, please send an e-mail to Phil Smith, W1EME, AMSAT Hamvention Coordinator, at </w:t>
      </w:r>
      <w:hyperlink r:id="rId26" w:tgtFrame="_blank" w:history="1">
        <w:r w:rsidRPr="003D6728">
          <w:rPr>
            <w:color w:val="1155CC"/>
            <w:u w:val="single"/>
          </w:rPr>
          <w:t>w1eme@msat.org.</w:t>
        </w:r>
      </w:hyperlink>
    </w:p>
    <w:p w14:paraId="2F6DD17D" w14:textId="230A7178" w:rsidR="00C40CF3" w:rsidRDefault="00C40CF3" w:rsidP="009C42BF">
      <w:pPr>
        <w:widowControl w:val="0"/>
        <w:pBdr>
          <w:bottom w:val="single" w:sz="12" w:space="1" w:color="auto"/>
        </w:pBdr>
        <w:contextualSpacing/>
        <w:rPr>
          <w:b/>
          <w:iCs/>
          <w:sz w:val="40"/>
          <w:szCs w:val="40"/>
        </w:rPr>
      </w:pPr>
    </w:p>
    <w:p w14:paraId="62AFBFE4" w14:textId="77777777" w:rsidR="00C40CF3" w:rsidRDefault="00C40CF3" w:rsidP="009C42BF">
      <w:pPr>
        <w:widowControl w:val="0"/>
        <w:pBdr>
          <w:bottom w:val="single" w:sz="12" w:space="1" w:color="auto"/>
        </w:pBdr>
        <w:contextualSpacing/>
        <w:rPr>
          <w:b/>
          <w:iCs/>
          <w:sz w:val="40"/>
          <w:szCs w:val="40"/>
        </w:rPr>
      </w:pPr>
    </w:p>
    <w:p w14:paraId="78A99C62" w14:textId="77777777" w:rsidR="007A1341" w:rsidRDefault="007A1341" w:rsidP="007A1341">
      <w:pPr>
        <w:rPr>
          <w:color w:val="C00000"/>
          <w:sz w:val="32"/>
          <w:szCs w:val="32"/>
        </w:rPr>
      </w:pPr>
    </w:p>
    <w:p w14:paraId="2EE32A70" w14:textId="77777777" w:rsidR="005078DD" w:rsidRDefault="005078DD" w:rsidP="009C42BF">
      <w:pPr>
        <w:widowControl w:val="0"/>
        <w:contextualSpacing/>
        <w:rPr>
          <w:rFonts w:ascii="Arial" w:hAnsi="Arial" w:cs="Arial"/>
          <w:color w:val="222222"/>
          <w:shd w:val="clear" w:color="auto" w:fill="FFFFFF"/>
        </w:rPr>
      </w:pPr>
    </w:p>
    <w:p w14:paraId="38239725" w14:textId="77777777" w:rsidR="005078DD" w:rsidRDefault="005078DD" w:rsidP="009C42BF">
      <w:pPr>
        <w:widowControl w:val="0"/>
        <w:contextualSpacing/>
        <w:rPr>
          <w:rFonts w:ascii="Arial" w:hAnsi="Arial" w:cs="Arial"/>
          <w:color w:val="222222"/>
          <w:shd w:val="clear" w:color="auto" w:fill="FFFFFF"/>
        </w:rPr>
      </w:pPr>
    </w:p>
    <w:p w14:paraId="2F6A593E" w14:textId="77777777" w:rsidR="005078DD" w:rsidRDefault="005078DD" w:rsidP="009C42BF">
      <w:pPr>
        <w:widowControl w:val="0"/>
        <w:contextualSpacing/>
        <w:rPr>
          <w:rFonts w:ascii="Arial" w:hAnsi="Arial" w:cs="Arial"/>
          <w:color w:val="222222"/>
          <w:shd w:val="clear" w:color="auto" w:fill="FFFFFF"/>
        </w:rPr>
      </w:pPr>
    </w:p>
    <w:p w14:paraId="5FC7010F" w14:textId="77777777" w:rsidR="005078DD" w:rsidRDefault="005078DD" w:rsidP="009C42BF">
      <w:pPr>
        <w:widowControl w:val="0"/>
        <w:contextualSpacing/>
        <w:rPr>
          <w:rFonts w:ascii="Arial" w:hAnsi="Arial" w:cs="Arial"/>
          <w:color w:val="222222"/>
          <w:shd w:val="clear" w:color="auto" w:fill="FFFFFF"/>
        </w:rPr>
      </w:pPr>
    </w:p>
    <w:p w14:paraId="0F8C9E9D" w14:textId="77FD467D" w:rsidR="00C40CF3" w:rsidRPr="005078DD" w:rsidRDefault="005078DD" w:rsidP="009C42BF">
      <w:pPr>
        <w:widowControl w:val="0"/>
        <w:contextualSpacing/>
        <w:rPr>
          <w:b/>
          <w:i/>
          <w:sz w:val="40"/>
          <w:szCs w:val="40"/>
        </w:rPr>
      </w:pPr>
      <w:r w:rsidRPr="005078DD">
        <w:rPr>
          <w:color w:val="222222"/>
          <w:sz w:val="36"/>
          <w:szCs w:val="36"/>
          <w:shd w:val="clear" w:color="auto" w:fill="FFFFFF"/>
        </w:rPr>
        <w:t>ARLB004 W1AW 2023 Spring/Summer Operating Schedule</w:t>
      </w:r>
      <w:r w:rsidRPr="005078DD">
        <w:rPr>
          <w:color w:val="222222"/>
        </w:rPr>
        <w:br/>
      </w:r>
      <w:r w:rsidRPr="005078DD">
        <w:rPr>
          <w:color w:val="222222"/>
        </w:rPr>
        <w:br/>
      </w:r>
      <w:r w:rsidRPr="005078DD">
        <w:rPr>
          <w:color w:val="222222"/>
          <w:shd w:val="clear" w:color="auto" w:fill="FFFFFF"/>
        </w:rPr>
        <w:t>Morning Schedule:</w:t>
      </w:r>
      <w:r w:rsidRPr="005078DD">
        <w:rPr>
          <w:color w:val="222222"/>
        </w:rPr>
        <w:br/>
      </w:r>
      <w:r w:rsidRPr="005078DD">
        <w:rPr>
          <w:color w:val="222222"/>
        </w:rPr>
        <w:br/>
      </w:r>
      <w:r w:rsidRPr="005078DD">
        <w:rPr>
          <w:color w:val="222222"/>
          <w:shd w:val="clear" w:color="auto" w:fill="FFFFFF"/>
        </w:rPr>
        <w:t>Time                  Mode     Days</w:t>
      </w:r>
      <w:r w:rsidRPr="005078DD">
        <w:rPr>
          <w:color w:val="222222"/>
        </w:rPr>
        <w:br/>
      </w:r>
      <w:r w:rsidRPr="005078DD">
        <w:rPr>
          <w:color w:val="222222"/>
          <w:shd w:val="clear" w:color="auto" w:fill="FFFFFF"/>
        </w:rPr>
        <w:t>-------------------   ----     ---------</w:t>
      </w:r>
      <w:r w:rsidRPr="005078DD">
        <w:rPr>
          <w:color w:val="222222"/>
        </w:rPr>
        <w:br/>
      </w:r>
      <w:r w:rsidRPr="005078DD">
        <w:rPr>
          <w:color w:val="222222"/>
          <w:shd w:val="clear" w:color="auto" w:fill="FFFFFF"/>
        </w:rPr>
        <w:t>1300 UTC (9 AM EDT)   CWs      Wed, Fri</w:t>
      </w:r>
      <w:r w:rsidRPr="005078DD">
        <w:rPr>
          <w:color w:val="222222"/>
        </w:rPr>
        <w:br/>
      </w:r>
      <w:r w:rsidRPr="005078DD">
        <w:rPr>
          <w:color w:val="222222"/>
          <w:shd w:val="clear" w:color="auto" w:fill="FFFFFF"/>
        </w:rPr>
        <w:t>1300 UTC (9 AM EDT)   </w:t>
      </w:r>
      <w:proofErr w:type="spellStart"/>
      <w:r w:rsidRPr="005078DD">
        <w:rPr>
          <w:color w:val="222222"/>
          <w:shd w:val="clear" w:color="auto" w:fill="FFFFFF"/>
        </w:rPr>
        <w:t>CWf</w:t>
      </w:r>
      <w:proofErr w:type="spellEnd"/>
      <w:r w:rsidRPr="005078DD">
        <w:rPr>
          <w:color w:val="222222"/>
          <w:shd w:val="clear" w:color="auto" w:fill="FFFFFF"/>
        </w:rPr>
        <w:t>      Tue, Thu</w:t>
      </w:r>
      <w:r w:rsidRPr="005078DD">
        <w:rPr>
          <w:color w:val="222222"/>
        </w:rPr>
        <w:br/>
      </w:r>
      <w:r w:rsidRPr="005078DD">
        <w:rPr>
          <w:color w:val="222222"/>
        </w:rPr>
        <w:br/>
      </w:r>
      <w:r w:rsidRPr="005078DD">
        <w:rPr>
          <w:color w:val="222222"/>
          <w:shd w:val="clear" w:color="auto" w:fill="FFFFFF"/>
        </w:rPr>
        <w:t>Daily Visitor Operating Hours:</w:t>
      </w:r>
      <w:r w:rsidRPr="005078DD">
        <w:rPr>
          <w:color w:val="222222"/>
        </w:rPr>
        <w:br/>
      </w:r>
      <w:r w:rsidRPr="005078DD">
        <w:rPr>
          <w:color w:val="222222"/>
        </w:rPr>
        <w:br/>
      </w:r>
      <w:r w:rsidRPr="005078DD">
        <w:rPr>
          <w:color w:val="222222"/>
          <w:shd w:val="clear" w:color="auto" w:fill="FFFFFF"/>
        </w:rPr>
        <w:t>1400 UTC to 1945 UTC - (10 AM to 3:45 PM EDT)</w:t>
      </w:r>
      <w:r w:rsidRPr="005078DD">
        <w:rPr>
          <w:color w:val="222222"/>
        </w:rPr>
        <w:br/>
      </w:r>
      <w:r w:rsidRPr="005078DD">
        <w:rPr>
          <w:color w:val="222222"/>
        </w:rPr>
        <w:br/>
      </w:r>
      <w:r w:rsidRPr="005078DD">
        <w:rPr>
          <w:color w:val="222222"/>
          <w:shd w:val="clear" w:color="auto" w:fill="FFFFFF"/>
        </w:rPr>
        <w:t>Afternoon/Evening Schedule:</w:t>
      </w:r>
      <w:r w:rsidRPr="005078DD">
        <w:rPr>
          <w:color w:val="222222"/>
        </w:rPr>
        <w:br/>
      </w:r>
      <w:r w:rsidRPr="005078DD">
        <w:rPr>
          <w:color w:val="222222"/>
        </w:rPr>
        <w:br/>
      </w:r>
      <w:r w:rsidRPr="005078DD">
        <w:rPr>
          <w:color w:val="222222"/>
          <w:shd w:val="clear" w:color="auto" w:fill="FFFFFF"/>
        </w:rPr>
        <w:t>2000 UTC (4 PM EDT)     </w:t>
      </w:r>
      <w:proofErr w:type="spellStart"/>
      <w:r w:rsidRPr="005078DD">
        <w:rPr>
          <w:color w:val="222222"/>
          <w:shd w:val="clear" w:color="auto" w:fill="FFFFFF"/>
        </w:rPr>
        <w:t>CWf</w:t>
      </w:r>
      <w:proofErr w:type="spellEnd"/>
      <w:r w:rsidRPr="005078DD">
        <w:rPr>
          <w:color w:val="222222"/>
          <w:shd w:val="clear" w:color="auto" w:fill="FFFFFF"/>
        </w:rPr>
        <w:t>      Mon, Wed, Fri</w:t>
      </w:r>
      <w:r w:rsidRPr="005078DD">
        <w:rPr>
          <w:color w:val="222222"/>
        </w:rPr>
        <w:br/>
      </w:r>
      <w:r w:rsidRPr="005078DD">
        <w:rPr>
          <w:color w:val="222222"/>
          <w:shd w:val="clear" w:color="auto" w:fill="FFFFFF"/>
        </w:rPr>
        <w:t>2000  "      "          CWs      Tue, Thu</w:t>
      </w:r>
      <w:r w:rsidRPr="005078DD">
        <w:rPr>
          <w:color w:val="222222"/>
        </w:rPr>
        <w:br/>
      </w:r>
      <w:r w:rsidRPr="005078DD">
        <w:rPr>
          <w:color w:val="222222"/>
          <w:shd w:val="clear" w:color="auto" w:fill="FFFFFF"/>
        </w:rPr>
        <w:t>2100  "  (5 PM EDT)     </w:t>
      </w:r>
      <w:proofErr w:type="spellStart"/>
      <w:r w:rsidRPr="005078DD">
        <w:rPr>
          <w:color w:val="222222"/>
          <w:shd w:val="clear" w:color="auto" w:fill="FFFFFF"/>
        </w:rPr>
        <w:t>CWb</w:t>
      </w:r>
      <w:proofErr w:type="spellEnd"/>
      <w:r w:rsidRPr="005078DD">
        <w:rPr>
          <w:color w:val="222222"/>
          <w:shd w:val="clear" w:color="auto" w:fill="FFFFFF"/>
        </w:rPr>
        <w:t>      Daily</w:t>
      </w:r>
      <w:r w:rsidRPr="005078DD">
        <w:rPr>
          <w:color w:val="222222"/>
        </w:rPr>
        <w:br/>
      </w:r>
      <w:r w:rsidRPr="005078DD">
        <w:rPr>
          <w:color w:val="222222"/>
          <w:shd w:val="clear" w:color="auto" w:fill="FFFFFF"/>
        </w:rPr>
        <w:t>2200  "  (6 PM EDT)     DIGITAL  Daily</w:t>
      </w:r>
      <w:r w:rsidRPr="005078DD">
        <w:rPr>
          <w:color w:val="222222"/>
        </w:rPr>
        <w:br/>
      </w:r>
      <w:r w:rsidRPr="005078DD">
        <w:rPr>
          <w:color w:val="222222"/>
          <w:shd w:val="clear" w:color="auto" w:fill="FFFFFF"/>
        </w:rPr>
        <w:t>2300  "  (7 PM EDT)     CWs      Mon, Wed, Fri</w:t>
      </w:r>
      <w:r w:rsidRPr="005078DD">
        <w:rPr>
          <w:color w:val="222222"/>
        </w:rPr>
        <w:br/>
      </w:r>
      <w:r w:rsidRPr="005078DD">
        <w:rPr>
          <w:color w:val="222222"/>
          <w:shd w:val="clear" w:color="auto" w:fill="FFFFFF"/>
        </w:rPr>
        <w:t xml:space="preserve">2300  "      "          </w:t>
      </w:r>
      <w:proofErr w:type="spellStart"/>
      <w:r w:rsidRPr="005078DD">
        <w:rPr>
          <w:color w:val="222222"/>
          <w:shd w:val="clear" w:color="auto" w:fill="FFFFFF"/>
        </w:rPr>
        <w:t>CWf</w:t>
      </w:r>
      <w:proofErr w:type="spellEnd"/>
      <w:r w:rsidRPr="005078DD">
        <w:rPr>
          <w:color w:val="222222"/>
          <w:shd w:val="clear" w:color="auto" w:fill="FFFFFF"/>
        </w:rPr>
        <w:t>      Tue, Thu</w:t>
      </w:r>
      <w:r w:rsidRPr="005078DD">
        <w:rPr>
          <w:color w:val="222222"/>
        </w:rPr>
        <w:br/>
      </w:r>
      <w:r w:rsidRPr="005078DD">
        <w:rPr>
          <w:color w:val="222222"/>
          <w:shd w:val="clear" w:color="auto" w:fill="FFFFFF"/>
        </w:rPr>
        <w:t>0000  "  (8 PM EDT)     </w:t>
      </w:r>
      <w:proofErr w:type="spellStart"/>
      <w:r w:rsidRPr="005078DD">
        <w:rPr>
          <w:color w:val="222222"/>
          <w:shd w:val="clear" w:color="auto" w:fill="FFFFFF"/>
        </w:rPr>
        <w:t>CWb</w:t>
      </w:r>
      <w:proofErr w:type="spellEnd"/>
      <w:r w:rsidRPr="005078DD">
        <w:rPr>
          <w:color w:val="222222"/>
          <w:shd w:val="clear" w:color="auto" w:fill="FFFFFF"/>
        </w:rPr>
        <w:t>      Daily</w:t>
      </w:r>
      <w:r w:rsidRPr="005078DD">
        <w:rPr>
          <w:color w:val="222222"/>
        </w:rPr>
        <w:br/>
      </w:r>
      <w:r w:rsidRPr="005078DD">
        <w:rPr>
          <w:color w:val="222222"/>
          <w:shd w:val="clear" w:color="auto" w:fill="FFFFFF"/>
        </w:rPr>
        <w:t>0100  "  (9 PM EDT)     DIGITAL  Daily</w:t>
      </w:r>
      <w:r w:rsidRPr="005078DD">
        <w:rPr>
          <w:color w:val="222222"/>
        </w:rPr>
        <w:br/>
      </w:r>
      <w:r w:rsidRPr="005078DD">
        <w:rPr>
          <w:color w:val="222222"/>
          <w:shd w:val="clear" w:color="auto" w:fill="FFFFFF"/>
        </w:rPr>
        <w:t>0145  "  (9:45 PM EDT)  VOICE    Daily</w:t>
      </w:r>
      <w:r w:rsidRPr="005078DD">
        <w:rPr>
          <w:color w:val="222222"/>
        </w:rPr>
        <w:br/>
      </w:r>
      <w:r w:rsidRPr="005078DD">
        <w:rPr>
          <w:color w:val="222222"/>
          <w:shd w:val="clear" w:color="auto" w:fill="FFFFFF"/>
        </w:rPr>
        <w:lastRenderedPageBreak/>
        <w:t xml:space="preserve">0200  "  (10 PM EDT)    </w:t>
      </w:r>
      <w:proofErr w:type="spellStart"/>
      <w:r w:rsidRPr="005078DD">
        <w:rPr>
          <w:color w:val="222222"/>
          <w:shd w:val="clear" w:color="auto" w:fill="FFFFFF"/>
        </w:rPr>
        <w:t>CWf</w:t>
      </w:r>
      <w:proofErr w:type="spellEnd"/>
      <w:r w:rsidRPr="005078DD">
        <w:rPr>
          <w:color w:val="222222"/>
          <w:shd w:val="clear" w:color="auto" w:fill="FFFFFF"/>
        </w:rPr>
        <w:t>      Mon, Wed, Fri</w:t>
      </w:r>
      <w:r w:rsidRPr="005078DD">
        <w:rPr>
          <w:color w:val="222222"/>
        </w:rPr>
        <w:br/>
      </w:r>
      <w:r w:rsidRPr="005078DD">
        <w:rPr>
          <w:color w:val="222222"/>
          <w:shd w:val="clear" w:color="auto" w:fill="FFFFFF"/>
        </w:rPr>
        <w:t>0200  "      "          CWs      Tue, Thu</w:t>
      </w:r>
      <w:r w:rsidRPr="005078DD">
        <w:rPr>
          <w:color w:val="222222"/>
        </w:rPr>
        <w:br/>
      </w:r>
      <w:r w:rsidRPr="005078DD">
        <w:rPr>
          <w:color w:val="222222"/>
          <w:shd w:val="clear" w:color="auto" w:fill="FFFFFF"/>
        </w:rPr>
        <w:t xml:space="preserve">0300  "  (11 PM EDT)    </w:t>
      </w:r>
      <w:proofErr w:type="spellStart"/>
      <w:r w:rsidRPr="005078DD">
        <w:rPr>
          <w:color w:val="222222"/>
          <w:shd w:val="clear" w:color="auto" w:fill="FFFFFF"/>
        </w:rPr>
        <w:t>CWb</w:t>
      </w:r>
      <w:proofErr w:type="spellEnd"/>
      <w:r w:rsidRPr="005078DD">
        <w:rPr>
          <w:color w:val="222222"/>
          <w:shd w:val="clear" w:color="auto" w:fill="FFFFFF"/>
        </w:rPr>
        <w:t>      Daily</w:t>
      </w:r>
      <w:r w:rsidRPr="005078DD">
        <w:rPr>
          <w:color w:val="222222"/>
        </w:rPr>
        <w:br/>
      </w:r>
      <w:r w:rsidRPr="005078DD">
        <w:rPr>
          <w:color w:val="222222"/>
        </w:rPr>
        <w:br/>
      </w:r>
      <w:r w:rsidRPr="005078DD">
        <w:rPr>
          <w:color w:val="222222"/>
        </w:rPr>
        <w:br/>
      </w:r>
      <w:r w:rsidRPr="005078DD">
        <w:rPr>
          <w:color w:val="222222"/>
          <w:shd w:val="clear" w:color="auto" w:fill="FFFFFF"/>
        </w:rPr>
        <w:t>                         Frequencies (MHz)</w:t>
      </w:r>
      <w:r w:rsidRPr="005078DD">
        <w:rPr>
          <w:color w:val="222222"/>
        </w:rPr>
        <w:br/>
      </w:r>
      <w:r w:rsidRPr="005078DD">
        <w:rPr>
          <w:color w:val="222222"/>
          <w:shd w:val="clear" w:color="auto" w:fill="FFFFFF"/>
        </w:rPr>
        <w:t>                         -----------------</w:t>
      </w:r>
      <w:r w:rsidRPr="005078DD">
        <w:rPr>
          <w:color w:val="222222"/>
        </w:rPr>
        <w:br/>
      </w:r>
      <w:r w:rsidRPr="005078DD">
        <w:rPr>
          <w:color w:val="222222"/>
          <w:shd w:val="clear" w:color="auto" w:fill="FFFFFF"/>
        </w:rPr>
        <w:t>CW: 1.8025 3.5815 7.0475 14.0475 18.0975 21.0675 28.0675 50.350 147.555</w:t>
      </w:r>
      <w:r w:rsidRPr="005078DD">
        <w:rPr>
          <w:color w:val="222222"/>
        </w:rPr>
        <w:br/>
      </w:r>
      <w:r w:rsidRPr="005078DD">
        <w:rPr>
          <w:color w:val="222222"/>
          <w:shd w:val="clear" w:color="auto" w:fill="FFFFFF"/>
        </w:rPr>
        <w:t>DIGITAL: - 3.5975 7.095 14.095 18.1025 21.095 28.095 50.350 147.555</w:t>
      </w:r>
      <w:r w:rsidRPr="005078DD">
        <w:rPr>
          <w:color w:val="222222"/>
        </w:rPr>
        <w:br/>
      </w:r>
      <w:r w:rsidRPr="005078DD">
        <w:rPr>
          <w:color w:val="222222"/>
          <w:shd w:val="clear" w:color="auto" w:fill="FFFFFF"/>
        </w:rPr>
        <w:t>VOICE: 1.855 3.990 7.290 14.290 18.160 21.390 28.590 50.350 147.555</w:t>
      </w:r>
      <w:r w:rsidRPr="005078DD">
        <w:rPr>
          <w:color w:val="222222"/>
        </w:rPr>
        <w:br/>
      </w:r>
      <w:r w:rsidRPr="005078DD">
        <w:rPr>
          <w:color w:val="222222"/>
        </w:rPr>
        <w:br/>
      </w:r>
      <w:r w:rsidRPr="005078DD">
        <w:rPr>
          <w:color w:val="222222"/>
          <w:shd w:val="clear" w:color="auto" w:fill="FFFFFF"/>
        </w:rPr>
        <w:t>Notes:</w:t>
      </w:r>
      <w:r w:rsidRPr="005078DD">
        <w:rPr>
          <w:color w:val="222222"/>
        </w:rPr>
        <w:br/>
      </w:r>
      <w:r w:rsidRPr="005078DD">
        <w:rPr>
          <w:color w:val="222222"/>
        </w:rPr>
        <w:br/>
      </w:r>
      <w:r w:rsidRPr="005078DD">
        <w:rPr>
          <w:color w:val="222222"/>
          <w:shd w:val="clear" w:color="auto" w:fill="FFFFFF"/>
        </w:rPr>
        <w:t>CWs = Morse Code practice (slow) = 5, 7.5, 10, 13 and 15 WPM</w:t>
      </w:r>
      <w:r w:rsidRPr="005078DD">
        <w:rPr>
          <w:color w:val="222222"/>
        </w:rPr>
        <w:br/>
      </w:r>
      <w:proofErr w:type="spellStart"/>
      <w:r w:rsidRPr="005078DD">
        <w:rPr>
          <w:color w:val="222222"/>
          <w:shd w:val="clear" w:color="auto" w:fill="FFFFFF"/>
        </w:rPr>
        <w:t>CWf</w:t>
      </w:r>
      <w:proofErr w:type="spellEnd"/>
      <w:r w:rsidRPr="005078DD">
        <w:rPr>
          <w:color w:val="222222"/>
          <w:shd w:val="clear" w:color="auto" w:fill="FFFFFF"/>
        </w:rPr>
        <w:t xml:space="preserve"> = Morse Code practice (fast) = 35, 30, 25, 20, 15, 13 and 10 WPM </w:t>
      </w:r>
      <w:r w:rsidRPr="005078DD">
        <w:rPr>
          <w:color w:val="222222"/>
        </w:rPr>
        <w:br/>
      </w:r>
      <w:proofErr w:type="spellStart"/>
      <w:r w:rsidRPr="005078DD">
        <w:rPr>
          <w:color w:val="222222"/>
          <w:shd w:val="clear" w:color="auto" w:fill="FFFFFF"/>
        </w:rPr>
        <w:t>CWb</w:t>
      </w:r>
      <w:proofErr w:type="spellEnd"/>
      <w:r w:rsidRPr="005078DD">
        <w:rPr>
          <w:color w:val="222222"/>
          <w:shd w:val="clear" w:color="auto" w:fill="FFFFFF"/>
        </w:rPr>
        <w:t xml:space="preserve"> = Morse Code Bulletins = 18 WPM</w:t>
      </w:r>
      <w:r w:rsidRPr="005078DD">
        <w:rPr>
          <w:color w:val="222222"/>
        </w:rPr>
        <w:br/>
      </w:r>
      <w:r w:rsidRPr="005078DD">
        <w:rPr>
          <w:color w:val="222222"/>
        </w:rPr>
        <w:br/>
      </w:r>
      <w:r w:rsidRPr="005078DD">
        <w:rPr>
          <w:color w:val="222222"/>
          <w:shd w:val="clear" w:color="auto" w:fill="FFFFFF"/>
        </w:rPr>
        <w:t>CW frequencies include code practices, Qualifying Runs and CW</w:t>
      </w:r>
      <w:r w:rsidRPr="005078DD">
        <w:rPr>
          <w:color w:val="222222"/>
        </w:rPr>
        <w:br/>
      </w:r>
      <w:r w:rsidRPr="005078DD">
        <w:rPr>
          <w:color w:val="222222"/>
          <w:shd w:val="clear" w:color="auto" w:fill="FFFFFF"/>
        </w:rPr>
        <w:t>bulletins.</w:t>
      </w:r>
      <w:r w:rsidRPr="005078DD">
        <w:rPr>
          <w:color w:val="222222"/>
        </w:rPr>
        <w:br/>
      </w:r>
      <w:r w:rsidRPr="005078DD">
        <w:rPr>
          <w:color w:val="222222"/>
        </w:rPr>
        <w:br/>
      </w:r>
      <w:r w:rsidRPr="005078DD">
        <w:rPr>
          <w:color w:val="222222"/>
          <w:shd w:val="clear" w:color="auto" w:fill="FFFFFF"/>
        </w:rPr>
        <w:t>DIGITAL = BAUDOT (45.45 baud), BPSK31 and MFSK16 in a revolving</w:t>
      </w:r>
      <w:r>
        <w:rPr>
          <w:color w:val="222222"/>
        </w:rPr>
        <w:t xml:space="preserve"> </w:t>
      </w:r>
      <w:r w:rsidRPr="005078DD">
        <w:rPr>
          <w:color w:val="222222"/>
          <w:shd w:val="clear" w:color="auto" w:fill="FFFFFF"/>
        </w:rPr>
        <w:t>schedule.</w:t>
      </w:r>
      <w:r w:rsidRPr="005078DD">
        <w:rPr>
          <w:color w:val="222222"/>
        </w:rPr>
        <w:br/>
      </w:r>
      <w:r w:rsidRPr="005078DD">
        <w:rPr>
          <w:color w:val="222222"/>
        </w:rPr>
        <w:br/>
      </w:r>
      <w:r w:rsidRPr="005078DD">
        <w:rPr>
          <w:color w:val="222222"/>
          <w:shd w:val="clear" w:color="auto" w:fill="FFFFFF"/>
        </w:rPr>
        <w:t>Code practice texts are from QST, and the source of each practice is</w:t>
      </w:r>
      <w:r>
        <w:rPr>
          <w:color w:val="222222"/>
        </w:rPr>
        <w:t xml:space="preserve"> </w:t>
      </w:r>
      <w:r w:rsidRPr="005078DD">
        <w:rPr>
          <w:color w:val="222222"/>
          <w:shd w:val="clear" w:color="auto" w:fill="FFFFFF"/>
        </w:rPr>
        <w:t>given at the beginning of each practice and at the beginning of</w:t>
      </w:r>
      <w:r>
        <w:rPr>
          <w:color w:val="222222"/>
        </w:rPr>
        <w:t xml:space="preserve"> </w:t>
      </w:r>
      <w:r w:rsidRPr="005078DD">
        <w:rPr>
          <w:color w:val="222222"/>
          <w:shd w:val="clear" w:color="auto" w:fill="FFFFFF"/>
        </w:rPr>
        <w:t>alternate speeds.</w:t>
      </w:r>
      <w:r w:rsidRPr="005078DD">
        <w:rPr>
          <w:color w:val="222222"/>
        </w:rPr>
        <w:br/>
      </w:r>
      <w:r w:rsidRPr="005078DD">
        <w:rPr>
          <w:color w:val="222222"/>
        </w:rPr>
        <w:br/>
      </w:r>
      <w:r w:rsidRPr="005078DD">
        <w:rPr>
          <w:color w:val="222222"/>
          <w:shd w:val="clear" w:color="auto" w:fill="FFFFFF"/>
        </w:rPr>
        <w:t>On Tuesdays and Fridays at 2230 UTC (6:30 PM EDT), Keplerian</w:t>
      </w:r>
      <w:r>
        <w:rPr>
          <w:color w:val="222222"/>
        </w:rPr>
        <w:t xml:space="preserve"> </w:t>
      </w:r>
      <w:r w:rsidRPr="005078DD">
        <w:rPr>
          <w:color w:val="222222"/>
          <w:shd w:val="clear" w:color="auto" w:fill="FFFFFF"/>
        </w:rPr>
        <w:t>Elements for active amateur satellites are sent on the regular</w:t>
      </w:r>
      <w:r>
        <w:rPr>
          <w:color w:val="222222"/>
        </w:rPr>
        <w:t xml:space="preserve"> </w:t>
      </w:r>
      <w:r w:rsidRPr="005078DD">
        <w:rPr>
          <w:color w:val="222222"/>
          <w:shd w:val="clear" w:color="auto" w:fill="FFFFFF"/>
        </w:rPr>
        <w:t>digital frequencies.</w:t>
      </w:r>
      <w:r w:rsidRPr="005078DD">
        <w:rPr>
          <w:color w:val="222222"/>
        </w:rPr>
        <w:br/>
      </w:r>
      <w:r w:rsidRPr="005078DD">
        <w:rPr>
          <w:color w:val="222222"/>
        </w:rPr>
        <w:br/>
      </w:r>
      <w:r w:rsidRPr="005078DD">
        <w:rPr>
          <w:color w:val="222222"/>
          <w:shd w:val="clear" w:color="auto" w:fill="FFFFFF"/>
        </w:rPr>
        <w:t>A DX bulletin replaces or is added to the regular bulletins between</w:t>
      </w:r>
      <w:r>
        <w:rPr>
          <w:color w:val="222222"/>
        </w:rPr>
        <w:t xml:space="preserve"> </w:t>
      </w:r>
      <w:r w:rsidRPr="005078DD">
        <w:rPr>
          <w:color w:val="222222"/>
          <w:shd w:val="clear" w:color="auto" w:fill="FFFFFF"/>
        </w:rPr>
        <w:t>0000 UTC (8 PM EDT) Thursdays and 0000 UTC (8 PM EDT) Fridays.</w:t>
      </w:r>
      <w:r w:rsidRPr="005078DD">
        <w:rPr>
          <w:color w:val="222222"/>
        </w:rPr>
        <w:br/>
      </w:r>
      <w:r w:rsidRPr="005078DD">
        <w:rPr>
          <w:color w:val="222222"/>
        </w:rPr>
        <w:br/>
      </w:r>
      <w:r w:rsidRPr="005078DD">
        <w:rPr>
          <w:color w:val="222222"/>
          <w:shd w:val="clear" w:color="auto" w:fill="FFFFFF"/>
        </w:rPr>
        <w:t>Audio from W1AW's CW code practices, and CW/digital/phone bulletins</w:t>
      </w:r>
      <w:r>
        <w:rPr>
          <w:color w:val="222222"/>
        </w:rPr>
        <w:t xml:space="preserve"> </w:t>
      </w:r>
      <w:r w:rsidRPr="005078DD">
        <w:rPr>
          <w:color w:val="222222"/>
          <w:shd w:val="clear" w:color="auto" w:fill="FFFFFF"/>
        </w:rPr>
        <w:t>is available using EchoLink via the W1AW Conference Server named</w:t>
      </w:r>
      <w:r>
        <w:rPr>
          <w:color w:val="222222"/>
        </w:rPr>
        <w:t xml:space="preserve"> </w:t>
      </w:r>
      <w:r w:rsidRPr="005078DD">
        <w:rPr>
          <w:color w:val="222222"/>
          <w:shd w:val="clear" w:color="auto" w:fill="FFFFFF"/>
        </w:rPr>
        <w:t>"W1AWBDCT."  The monthly W1AW Qualifying Runs are presented here as</w:t>
      </w:r>
      <w:r>
        <w:rPr>
          <w:color w:val="222222"/>
        </w:rPr>
        <w:t xml:space="preserve"> </w:t>
      </w:r>
      <w:r w:rsidRPr="005078DD">
        <w:rPr>
          <w:color w:val="222222"/>
          <w:shd w:val="clear" w:color="auto" w:fill="FFFFFF"/>
        </w:rPr>
        <w:t>well.  The CW/digital/phone audio is sent in real-time and runs</w:t>
      </w:r>
      <w:r>
        <w:rPr>
          <w:color w:val="222222"/>
        </w:rPr>
        <w:t xml:space="preserve"> </w:t>
      </w:r>
      <w:r w:rsidRPr="005078DD">
        <w:rPr>
          <w:color w:val="222222"/>
          <w:shd w:val="clear" w:color="auto" w:fill="FFFFFF"/>
        </w:rPr>
        <w:t>concurrently with W1AW's regular transmission schedule.</w:t>
      </w:r>
      <w:r w:rsidRPr="005078DD">
        <w:rPr>
          <w:color w:val="222222"/>
        </w:rPr>
        <w:br/>
      </w:r>
      <w:r w:rsidRPr="005078DD">
        <w:rPr>
          <w:color w:val="222222"/>
        </w:rPr>
        <w:br/>
      </w:r>
      <w:r w:rsidRPr="005078DD">
        <w:rPr>
          <w:color w:val="222222"/>
          <w:shd w:val="clear" w:color="auto" w:fill="FFFFFF"/>
        </w:rPr>
        <w:t>All users who connect to the conference server are muted.  Please</w:t>
      </w:r>
      <w:r>
        <w:rPr>
          <w:color w:val="222222"/>
        </w:rPr>
        <w:t xml:space="preserve"> </w:t>
      </w:r>
      <w:r w:rsidRPr="005078DD">
        <w:rPr>
          <w:color w:val="222222"/>
          <w:shd w:val="clear" w:color="auto" w:fill="FFFFFF"/>
        </w:rPr>
        <w:t>note that any questions or comments about this server should not be</w:t>
      </w:r>
      <w:r w:rsidR="007E4950">
        <w:rPr>
          <w:color w:val="222222"/>
        </w:rPr>
        <w:t xml:space="preserve"> </w:t>
      </w:r>
      <w:r w:rsidRPr="005078DD">
        <w:rPr>
          <w:color w:val="222222"/>
          <w:shd w:val="clear" w:color="auto" w:fill="FFFFFF"/>
        </w:rPr>
        <w:t>sent via the "Text" window in EchoLink. Please direct any questions</w:t>
      </w:r>
      <w:r w:rsidR="007E4950">
        <w:rPr>
          <w:color w:val="222222"/>
        </w:rPr>
        <w:t xml:space="preserve"> </w:t>
      </w:r>
      <w:r w:rsidRPr="005078DD">
        <w:rPr>
          <w:color w:val="222222"/>
          <w:shd w:val="clear" w:color="auto" w:fill="FFFFFF"/>
        </w:rPr>
        <w:t>or comments to </w:t>
      </w:r>
      <w:hyperlink r:id="rId27" w:tgtFrame="_blank" w:history="1">
        <w:r w:rsidRPr="005078DD">
          <w:rPr>
            <w:color w:val="1155CC"/>
            <w:u w:val="single"/>
            <w:shd w:val="clear" w:color="auto" w:fill="FFFFFF"/>
          </w:rPr>
          <w:t>w1aw@arrl.org</w:t>
        </w:r>
      </w:hyperlink>
      <w:r w:rsidRPr="005078DD">
        <w:rPr>
          <w:color w:val="222222"/>
          <w:shd w:val="clear" w:color="auto" w:fill="FFFFFF"/>
        </w:rPr>
        <w:t> .</w:t>
      </w:r>
      <w:r w:rsidRPr="005078DD">
        <w:rPr>
          <w:color w:val="222222"/>
        </w:rPr>
        <w:br/>
      </w:r>
      <w:r w:rsidRPr="005078DD">
        <w:rPr>
          <w:color w:val="222222"/>
        </w:rPr>
        <w:br/>
      </w:r>
      <w:r w:rsidRPr="005078DD">
        <w:rPr>
          <w:color w:val="222222"/>
          <w:shd w:val="clear" w:color="auto" w:fill="FFFFFF"/>
        </w:rPr>
        <w:t>In a communications emergency, monitor W1AW for special bulletins as</w:t>
      </w:r>
      <w:r w:rsidR="007E4950">
        <w:rPr>
          <w:color w:val="222222"/>
        </w:rPr>
        <w:t xml:space="preserve"> </w:t>
      </w:r>
      <w:r w:rsidRPr="005078DD">
        <w:rPr>
          <w:color w:val="222222"/>
          <w:shd w:val="clear" w:color="auto" w:fill="FFFFFF"/>
        </w:rPr>
        <w:t>follows: Voice on the hour, Digital at 15 minutes past the hour, and</w:t>
      </w:r>
      <w:r w:rsidR="007E4950">
        <w:rPr>
          <w:color w:val="222222"/>
        </w:rPr>
        <w:t xml:space="preserve"> </w:t>
      </w:r>
      <w:r w:rsidRPr="005078DD">
        <w:rPr>
          <w:color w:val="222222"/>
          <w:shd w:val="clear" w:color="auto" w:fill="FFFFFF"/>
        </w:rPr>
        <w:t>CW on the half hour.</w:t>
      </w:r>
      <w:r w:rsidRPr="005078DD">
        <w:rPr>
          <w:color w:val="222222"/>
        </w:rPr>
        <w:br/>
      </w:r>
      <w:r w:rsidRPr="005078DD">
        <w:rPr>
          <w:color w:val="222222"/>
        </w:rPr>
        <w:br/>
      </w:r>
      <w:r w:rsidRPr="005078DD">
        <w:rPr>
          <w:color w:val="222222"/>
          <w:shd w:val="clear" w:color="auto" w:fill="FFFFFF"/>
        </w:rPr>
        <w:lastRenderedPageBreak/>
        <w:t>FCC licensed amateurs may operate the station from 1400 UTC to 1945</w:t>
      </w:r>
      <w:r w:rsidR="007E4950">
        <w:rPr>
          <w:color w:val="222222"/>
        </w:rPr>
        <w:t xml:space="preserve"> </w:t>
      </w:r>
      <w:r w:rsidRPr="005078DD">
        <w:rPr>
          <w:color w:val="222222"/>
          <w:shd w:val="clear" w:color="auto" w:fill="FFFFFF"/>
        </w:rPr>
        <w:t>UTC (10 AM to 3:45</w:t>
      </w:r>
      <w:r w:rsidR="007E4950">
        <w:rPr>
          <w:color w:val="222222"/>
          <w:shd w:val="clear" w:color="auto" w:fill="FFFFFF"/>
        </w:rPr>
        <w:t xml:space="preserve"> </w:t>
      </w:r>
      <w:r w:rsidRPr="005078DD">
        <w:rPr>
          <w:color w:val="222222"/>
          <w:shd w:val="clear" w:color="auto" w:fill="FFFFFF"/>
        </w:rPr>
        <w:t>PM EDT) Monday through Friday.  Be sure to bring</w:t>
      </w:r>
      <w:r w:rsidR="007E4950">
        <w:rPr>
          <w:color w:val="222222"/>
        </w:rPr>
        <w:t xml:space="preserve"> </w:t>
      </w:r>
      <w:r w:rsidRPr="005078DD">
        <w:rPr>
          <w:color w:val="222222"/>
          <w:shd w:val="clear" w:color="auto" w:fill="FFFFFF"/>
        </w:rPr>
        <w:t>a reference copy of your current FCC amateur radio license.</w:t>
      </w:r>
      <w:r w:rsidRPr="005078DD">
        <w:rPr>
          <w:color w:val="222222"/>
        </w:rPr>
        <w:br/>
      </w:r>
      <w:r w:rsidRPr="005078DD">
        <w:rPr>
          <w:color w:val="222222"/>
        </w:rPr>
        <w:br/>
      </w:r>
      <w:r w:rsidRPr="005078DD">
        <w:rPr>
          <w:color w:val="222222"/>
          <w:shd w:val="clear" w:color="auto" w:fill="FFFFFF"/>
        </w:rPr>
        <w:t>The weekly W1AW and monthly West Coast Qualifying Runs are sent on</w:t>
      </w:r>
      <w:r w:rsidR="007E4950">
        <w:rPr>
          <w:color w:val="222222"/>
        </w:rPr>
        <w:t xml:space="preserve"> </w:t>
      </w:r>
      <w:r w:rsidRPr="005078DD">
        <w:rPr>
          <w:color w:val="222222"/>
          <w:shd w:val="clear" w:color="auto" w:fill="FFFFFF"/>
        </w:rPr>
        <w:t>the normal CW frequencies used for both code practice and bulletin</w:t>
      </w:r>
      <w:r w:rsidR="007E4950">
        <w:rPr>
          <w:color w:val="222222"/>
        </w:rPr>
        <w:t xml:space="preserve"> </w:t>
      </w:r>
      <w:r w:rsidRPr="005078DD">
        <w:rPr>
          <w:color w:val="222222"/>
          <w:shd w:val="clear" w:color="auto" w:fill="FFFFFF"/>
        </w:rPr>
        <w:t>transmissions.  West Coast Qualifying Run stations may also use 3590</w:t>
      </w:r>
      <w:r w:rsidR="007E4950">
        <w:rPr>
          <w:color w:val="222222"/>
        </w:rPr>
        <w:t xml:space="preserve"> </w:t>
      </w:r>
      <w:r w:rsidRPr="005078DD">
        <w:rPr>
          <w:color w:val="222222"/>
          <w:shd w:val="clear" w:color="auto" w:fill="FFFFFF"/>
        </w:rPr>
        <w:t>kHz.</w:t>
      </w:r>
      <w:r w:rsidRPr="005078DD">
        <w:rPr>
          <w:color w:val="222222"/>
        </w:rPr>
        <w:br/>
      </w:r>
      <w:r w:rsidRPr="005078DD">
        <w:rPr>
          <w:color w:val="222222"/>
        </w:rPr>
        <w:br/>
      </w:r>
      <w:r w:rsidRPr="005078DD">
        <w:rPr>
          <w:color w:val="222222"/>
          <w:shd w:val="clear" w:color="auto" w:fill="FFFFFF"/>
        </w:rPr>
        <w:t>The complete W1AW Operating Schedule may be found on page 28 in the</w:t>
      </w:r>
      <w:r w:rsidR="007E4950">
        <w:rPr>
          <w:color w:val="222222"/>
        </w:rPr>
        <w:t xml:space="preserve"> </w:t>
      </w:r>
      <w:r w:rsidRPr="005078DD">
        <w:rPr>
          <w:color w:val="222222"/>
          <w:shd w:val="clear" w:color="auto" w:fill="FFFFFF"/>
        </w:rPr>
        <w:t>March 2023 issue of QST or on the web at,</w:t>
      </w:r>
      <w:r w:rsidR="007E4950">
        <w:rPr>
          <w:color w:val="222222"/>
        </w:rPr>
        <w:t xml:space="preserve"> </w:t>
      </w:r>
      <w:hyperlink r:id="rId28" w:history="1">
        <w:r w:rsidR="007E4950" w:rsidRPr="00F04B3F">
          <w:rPr>
            <w:rStyle w:val="Hyperlink"/>
            <w:shd w:val="clear" w:color="auto" w:fill="FFFFFF"/>
          </w:rPr>
          <w:t>http://www.arrl.org/w1aw-operating-schedule</w:t>
        </w:r>
      </w:hyperlink>
      <w:r w:rsidRPr="005078DD">
        <w:rPr>
          <w:color w:val="222222"/>
          <w:shd w:val="clear" w:color="auto" w:fill="FFFFFF"/>
        </w:rPr>
        <w:t> .</w:t>
      </w:r>
    </w:p>
    <w:p w14:paraId="20A323B7" w14:textId="77777777" w:rsidR="0065068A" w:rsidRDefault="0065068A" w:rsidP="009C42BF">
      <w:pPr>
        <w:widowControl w:val="0"/>
        <w:contextualSpacing/>
        <w:rPr>
          <w:b/>
          <w:i/>
          <w:sz w:val="40"/>
          <w:szCs w:val="40"/>
        </w:rPr>
      </w:pPr>
    </w:p>
    <w:p w14:paraId="34ED6EFD" w14:textId="26CDFC78" w:rsidR="003D6728" w:rsidRDefault="003D6728" w:rsidP="003D6728">
      <w:pPr>
        <w:shd w:val="clear" w:color="auto" w:fill="FFFFFF"/>
        <w:rPr>
          <w:color w:val="222222"/>
        </w:rPr>
      </w:pPr>
      <w:r w:rsidRPr="003D6728">
        <w:rPr>
          <w:color w:val="FF0000"/>
        </w:rPr>
        <w:t>*****</w:t>
      </w:r>
      <w:r>
        <w:rPr>
          <w:color w:val="222222"/>
        </w:rPr>
        <w:t>Remember the Frequency Measuring Test 21 April (Thursday evening 20 April 2023 in the Americas).  W8EDU will be QRV for that...but not transmitting!  Remember, along with the Code Proficiency Certificate, this is one of only two ARRL competitions open to non-licensed individuals.</w:t>
      </w:r>
    </w:p>
    <w:p w14:paraId="13C79CD5" w14:textId="77777777" w:rsidR="003D6728" w:rsidRDefault="003D6728" w:rsidP="003D6728">
      <w:pPr>
        <w:shd w:val="clear" w:color="auto" w:fill="FFFFFF"/>
        <w:rPr>
          <w:color w:val="222222"/>
        </w:rPr>
      </w:pPr>
    </w:p>
    <w:p w14:paraId="6BD849D7" w14:textId="77777777" w:rsidR="003D6728" w:rsidRDefault="003D6728" w:rsidP="003D6728">
      <w:pPr>
        <w:shd w:val="clear" w:color="auto" w:fill="FFFFFF"/>
        <w:rPr>
          <w:color w:val="222222"/>
        </w:rPr>
      </w:pPr>
      <w:r>
        <w:rPr>
          <w:color w:val="222222"/>
        </w:rPr>
        <w:t>73,</w:t>
      </w:r>
    </w:p>
    <w:p w14:paraId="6395B6F9" w14:textId="77777777" w:rsidR="003D6728" w:rsidRDefault="003D6728" w:rsidP="003D6728">
      <w:pPr>
        <w:shd w:val="clear" w:color="auto" w:fill="FFFFFF"/>
        <w:rPr>
          <w:color w:val="222222"/>
        </w:rPr>
      </w:pPr>
    </w:p>
    <w:p w14:paraId="01996C6A" w14:textId="10D2142E" w:rsidR="003D6728" w:rsidRDefault="003D6728" w:rsidP="003D6728">
      <w:pPr>
        <w:shd w:val="clear" w:color="auto" w:fill="FFFFFF"/>
        <w:rPr>
          <w:color w:val="222222"/>
        </w:rPr>
      </w:pPr>
      <w:proofErr w:type="gramStart"/>
      <w:r>
        <w:rPr>
          <w:color w:val="222222"/>
        </w:rPr>
        <w:t>David</w:t>
      </w:r>
      <w:r w:rsidR="00836B91">
        <w:rPr>
          <w:color w:val="222222"/>
        </w:rPr>
        <w:t xml:space="preserve">  AD</w:t>
      </w:r>
      <w:proofErr w:type="gramEnd"/>
      <w:r w:rsidR="00836B91">
        <w:rPr>
          <w:color w:val="222222"/>
        </w:rPr>
        <w:t>8Y</w:t>
      </w:r>
    </w:p>
    <w:p w14:paraId="2F6A874E" w14:textId="77777777" w:rsidR="00D77B4E" w:rsidRDefault="00D77B4E" w:rsidP="009C42BF">
      <w:pPr>
        <w:widowControl w:val="0"/>
        <w:contextualSpacing/>
        <w:rPr>
          <w:b/>
          <w:i/>
          <w:sz w:val="40"/>
          <w:szCs w:val="40"/>
        </w:rPr>
      </w:pPr>
      <w:bookmarkStart w:id="23" w:name="club"/>
      <w:bookmarkEnd w:id="23"/>
    </w:p>
    <w:p w14:paraId="40CA23C9" w14:textId="77777777" w:rsidR="009268EE" w:rsidRDefault="009268EE" w:rsidP="009C42BF">
      <w:pPr>
        <w:widowControl w:val="0"/>
        <w:contextualSpacing/>
        <w:rPr>
          <w:b/>
          <w:i/>
          <w:sz w:val="40"/>
          <w:szCs w:val="40"/>
        </w:rPr>
      </w:pPr>
    </w:p>
    <w:p w14:paraId="0A314A0A" w14:textId="2D4EBD8A" w:rsidR="00795E23" w:rsidRPr="006F68D0" w:rsidRDefault="00795E23" w:rsidP="009C42BF">
      <w:pPr>
        <w:widowControl w:val="0"/>
        <w:contextualSpacing/>
        <w:rPr>
          <w:b/>
          <w:iCs/>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6192" behindDoc="1" locked="0" layoutInCell="1" allowOverlap="1" wp14:anchorId="5A1ED3BA" wp14:editId="47E853A6">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0"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5E36F70A" w:rsidR="00703A7A" w:rsidRDefault="00FA4233" w:rsidP="00894A45">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B349AF4" w14:textId="77777777" w:rsidR="00B85B16" w:rsidRPr="00B85B16" w:rsidRDefault="00B85B16" w:rsidP="00A036B1">
      <w:pPr>
        <w:pBdr>
          <w:bottom w:val="single" w:sz="12" w:space="1" w:color="auto"/>
        </w:pBdr>
        <w:rPr>
          <w:b/>
          <w:bCs/>
          <w:sz w:val="32"/>
          <w:szCs w:val="32"/>
        </w:rPr>
      </w:pPr>
    </w:p>
    <w:p w14:paraId="63F81C9E" w14:textId="77777777" w:rsidR="001714D8" w:rsidRDefault="001714D8" w:rsidP="001714D8">
      <w:pPr>
        <w:widowControl w:val="0"/>
        <w:contextualSpacing/>
        <w:rPr>
          <w:color w:val="222222"/>
        </w:rPr>
      </w:pPr>
    </w:p>
    <w:p w14:paraId="2A8EBAB0" w14:textId="4F87602E" w:rsidR="00D77B4E" w:rsidRPr="00D77B4E" w:rsidRDefault="00D77B4E" w:rsidP="00D77B4E">
      <w:pPr>
        <w:shd w:val="clear" w:color="auto" w:fill="FFFFFF"/>
        <w:rPr>
          <w:color w:val="222222"/>
        </w:rPr>
      </w:pPr>
      <w:r w:rsidRPr="00D77B4E">
        <w:rPr>
          <w:color w:val="1F1F1F"/>
          <w:sz w:val="33"/>
          <w:szCs w:val="33"/>
          <w:shd w:val="clear" w:color="auto" w:fill="FFFFFF"/>
        </w:rPr>
        <w:lastRenderedPageBreak/>
        <w:t>Alliance ARC HF Rig Raffle</w:t>
      </w:r>
    </w:p>
    <w:p w14:paraId="561AD2D0" w14:textId="77777777" w:rsidR="00D77B4E" w:rsidRDefault="00D77B4E" w:rsidP="00D77B4E">
      <w:pPr>
        <w:shd w:val="clear" w:color="auto" w:fill="FFFFFF"/>
        <w:rPr>
          <w:color w:val="222222"/>
        </w:rPr>
      </w:pPr>
    </w:p>
    <w:p w14:paraId="13D539E4" w14:textId="409CB00E" w:rsidR="00D77B4E" w:rsidRPr="00D77B4E" w:rsidRDefault="00D77B4E" w:rsidP="00D77B4E">
      <w:pPr>
        <w:shd w:val="clear" w:color="auto" w:fill="FFFFFF"/>
        <w:rPr>
          <w:color w:val="222222"/>
        </w:rPr>
      </w:pPr>
      <w:r w:rsidRPr="00D77B4E">
        <w:rPr>
          <w:color w:val="222222"/>
        </w:rPr>
        <w:t>We've started up our 2023 HF Rig Raffle. Our 2023 prize will be a Yaesu FT-DX10. </w:t>
      </w:r>
    </w:p>
    <w:p w14:paraId="761A8CB5" w14:textId="77777777" w:rsidR="00D77B4E" w:rsidRPr="00D77B4E" w:rsidRDefault="00D77B4E" w:rsidP="00D77B4E">
      <w:pPr>
        <w:shd w:val="clear" w:color="auto" w:fill="FFFFFF"/>
        <w:rPr>
          <w:color w:val="222222"/>
        </w:rPr>
      </w:pPr>
      <w:r w:rsidRPr="00D77B4E">
        <w:rPr>
          <w:color w:val="222222"/>
        </w:rPr>
        <w:t>This is our 4th year doing this. A portion of the money raised goes back into our community in the form of donations to local service groups at Christmas Time.</w:t>
      </w:r>
      <w:r w:rsidRPr="00D77B4E">
        <w:rPr>
          <w:color w:val="222222"/>
        </w:rPr>
        <w:br/>
        <w:t>Since 2020, we’ve donated over $3500 to Charities in the Alliance, OH area. </w:t>
      </w:r>
    </w:p>
    <w:p w14:paraId="7394F463" w14:textId="77777777" w:rsidR="00D77B4E" w:rsidRPr="00D77B4E" w:rsidRDefault="00D77B4E" w:rsidP="00D77B4E">
      <w:pPr>
        <w:shd w:val="clear" w:color="auto" w:fill="FFFFFF"/>
        <w:rPr>
          <w:color w:val="222222"/>
        </w:rPr>
      </w:pPr>
      <w:r w:rsidRPr="00D77B4E">
        <w:rPr>
          <w:color w:val="222222"/>
        </w:rPr>
        <w:t>tickets can be purchased via our website at </w:t>
      </w:r>
      <w:hyperlink r:id="rId31" w:tgtFrame="_blank" w:history="1">
        <w:r w:rsidRPr="00D77B4E">
          <w:rPr>
            <w:color w:val="1155CC"/>
            <w:u w:val="single"/>
          </w:rPr>
          <w:t>https://www.w8lky.org/fundraisers/2023-hf_rig_raffle/</w:t>
        </w:r>
      </w:hyperlink>
      <w:r w:rsidRPr="00D77B4E">
        <w:rPr>
          <w:color w:val="222222"/>
        </w:rPr>
        <w:t>, or in person at our monthly club  meetings. We will also be set up at several Ohio/Western PA Hamfests in the next few months. </w:t>
      </w:r>
    </w:p>
    <w:p w14:paraId="347064E3" w14:textId="77777777" w:rsidR="00D77B4E" w:rsidRPr="00D77B4E" w:rsidRDefault="00D77B4E" w:rsidP="00D77B4E">
      <w:pPr>
        <w:shd w:val="clear" w:color="auto" w:fill="FFFFFF"/>
        <w:rPr>
          <w:color w:val="222222"/>
        </w:rPr>
      </w:pPr>
      <w:r w:rsidRPr="00D77B4E">
        <w:rPr>
          <w:color w:val="222222"/>
        </w:rPr>
        <w:t>The prize will be drawn on July 12, 2023. The winner need not be present to win. </w:t>
      </w:r>
      <w:r w:rsidRPr="00D77B4E">
        <w:rPr>
          <w:color w:val="222222"/>
        </w:rPr>
        <w:br w:type="textWrapping" w:clear="all"/>
      </w:r>
    </w:p>
    <w:p w14:paraId="56DB3A18" w14:textId="77777777" w:rsidR="00D77B4E" w:rsidRPr="00D77B4E" w:rsidRDefault="00D77B4E" w:rsidP="00D77B4E">
      <w:pPr>
        <w:shd w:val="clear" w:color="auto" w:fill="FFFFFF"/>
        <w:rPr>
          <w:color w:val="222222"/>
        </w:rPr>
      </w:pPr>
    </w:p>
    <w:p w14:paraId="33509E8F" w14:textId="77777777" w:rsidR="00D77B4E" w:rsidRPr="00D77B4E" w:rsidRDefault="00D77B4E" w:rsidP="00D77B4E">
      <w:pPr>
        <w:shd w:val="clear" w:color="auto" w:fill="FFFFFF"/>
        <w:rPr>
          <w:color w:val="222222"/>
        </w:rPr>
      </w:pPr>
      <w:r w:rsidRPr="00D77B4E">
        <w:rPr>
          <w:color w:val="222222"/>
        </w:rPr>
        <w:t>73,</w:t>
      </w:r>
    </w:p>
    <w:p w14:paraId="36DFA6BF" w14:textId="77777777" w:rsidR="00D77B4E" w:rsidRPr="00D77B4E" w:rsidRDefault="00D77B4E" w:rsidP="00D77B4E">
      <w:pPr>
        <w:shd w:val="clear" w:color="auto" w:fill="FFFFFF"/>
        <w:rPr>
          <w:color w:val="222222"/>
        </w:rPr>
      </w:pPr>
    </w:p>
    <w:p w14:paraId="3D0CBC36" w14:textId="77777777" w:rsidR="00D77B4E" w:rsidRPr="00D77B4E" w:rsidRDefault="00D77B4E" w:rsidP="00D77B4E">
      <w:pPr>
        <w:shd w:val="clear" w:color="auto" w:fill="FFFFFF"/>
        <w:rPr>
          <w:color w:val="222222"/>
        </w:rPr>
      </w:pPr>
      <w:r w:rsidRPr="00D77B4E">
        <w:rPr>
          <w:b/>
          <w:bCs/>
          <w:color w:val="000000"/>
        </w:rPr>
        <w:t>John Myers, WG8X</w:t>
      </w:r>
    </w:p>
    <w:p w14:paraId="2C9D40C1" w14:textId="77777777" w:rsidR="00D77B4E" w:rsidRPr="00D77B4E" w:rsidRDefault="00000000" w:rsidP="00D77B4E">
      <w:pPr>
        <w:shd w:val="clear" w:color="auto" w:fill="FFFFFF"/>
        <w:rPr>
          <w:color w:val="222222"/>
        </w:rPr>
      </w:pPr>
      <w:hyperlink r:id="rId32" w:tgtFrame="_blank" w:history="1">
        <w:r w:rsidR="00D77B4E" w:rsidRPr="00D77B4E">
          <w:rPr>
            <w:color w:val="1155CC"/>
            <w:u w:val="single"/>
          </w:rPr>
          <w:t>kd8mq1@gmail.com</w:t>
        </w:r>
      </w:hyperlink>
    </w:p>
    <w:p w14:paraId="27C9FD7D" w14:textId="77777777" w:rsidR="00D77B4E" w:rsidRPr="00D77B4E" w:rsidRDefault="00D77B4E" w:rsidP="00D77B4E">
      <w:pPr>
        <w:shd w:val="clear" w:color="auto" w:fill="FFFFFF"/>
        <w:rPr>
          <w:color w:val="222222"/>
        </w:rPr>
      </w:pPr>
      <w:r w:rsidRPr="00D77B4E">
        <w:rPr>
          <w:color w:val="000000"/>
        </w:rPr>
        <w:t>330-936-5021</w:t>
      </w:r>
    </w:p>
    <w:p w14:paraId="13079CFC" w14:textId="78B2DA7C" w:rsidR="007E0A2B" w:rsidRPr="007E0A2B" w:rsidRDefault="007E0A2B" w:rsidP="00A474D9">
      <w:pPr>
        <w:shd w:val="clear" w:color="auto" w:fill="FFFFFF"/>
        <w:spacing w:before="100" w:beforeAutospacing="1" w:after="100" w:afterAutospacing="1"/>
        <w:rPr>
          <w:b/>
          <w:bCs/>
          <w:color w:val="222222"/>
          <w:sz w:val="40"/>
          <w:szCs w:val="40"/>
        </w:rPr>
      </w:pPr>
      <w:r>
        <w:rPr>
          <w:b/>
          <w:bCs/>
          <w:color w:val="222222"/>
          <w:sz w:val="40"/>
          <w:szCs w:val="40"/>
        </w:rPr>
        <w:t>___________________________________________</w:t>
      </w:r>
    </w:p>
    <w:p w14:paraId="6A3F9E05" w14:textId="77777777" w:rsidR="002E7C05" w:rsidRDefault="002E7C05" w:rsidP="002E7C05">
      <w:pPr>
        <w:jc w:val="center"/>
        <w:rPr>
          <w:sz w:val="36"/>
          <w:szCs w:val="36"/>
        </w:rPr>
      </w:pPr>
      <w:r>
        <w:rPr>
          <w:sz w:val="36"/>
          <w:szCs w:val="36"/>
        </w:rPr>
        <w:t>NVIS Day, 2023</w:t>
      </w:r>
    </w:p>
    <w:p w14:paraId="259E08B9" w14:textId="77777777" w:rsidR="002E7C05" w:rsidRDefault="002E7C05" w:rsidP="002E7C05">
      <w:pPr>
        <w:rPr>
          <w:sz w:val="22"/>
          <w:szCs w:val="22"/>
        </w:rPr>
      </w:pPr>
      <w:r>
        <w:t xml:space="preserve">It’s coming!  Ohio NVIS Day 2023 will be held Saturday April 22, from 10AM until 4PM EDT. </w:t>
      </w:r>
    </w:p>
    <w:p w14:paraId="3AC1720E" w14:textId="77777777" w:rsidR="002E7C05" w:rsidRDefault="002E7C05" w:rsidP="002E7C05">
      <w:r>
        <w:t xml:space="preserve">The purpose of NVIS day is to construct and try various antenna ideas, all working as NVIS (Near Vertical Incident Skywave) antennas.  These antennas are low to the ground and provide coverage generally within a </w:t>
      </w:r>
      <w:proofErr w:type="gramStart"/>
      <w:r>
        <w:t>400 mile</w:t>
      </w:r>
      <w:proofErr w:type="gramEnd"/>
      <w:r>
        <w:t xml:space="preserve"> radius- extremely important for regional HF communications in an emergency. </w:t>
      </w:r>
    </w:p>
    <w:p w14:paraId="2A415C8D" w14:textId="77777777" w:rsidR="002E7C05" w:rsidRDefault="002E7C05" w:rsidP="002E7C05">
      <w:r>
        <w:t xml:space="preserve">Take a big step forward and build upon the concept to answer the question, “How would we actually use these antennas?”  </w:t>
      </w:r>
    </w:p>
    <w:p w14:paraId="2888626B" w14:textId="77777777" w:rsidR="002E7C05" w:rsidRDefault="002E7C05" w:rsidP="002E7C05">
      <w:r>
        <w:t>For 2023, we have added a couple operating scenarios that will make your day more fun and be a learning event for actual disaster communications.  We propose a commercial power blackout, with the need to communicate within your ARES district and to ‘The Sarge” at the Ohio EOC in Columbus.  Here’s the deal:</w:t>
      </w:r>
    </w:p>
    <w:p w14:paraId="13346A81" w14:textId="77777777" w:rsidR="002E7C05" w:rsidRDefault="002E7C05" w:rsidP="002E7C05">
      <w:pPr>
        <w:pStyle w:val="ListParagraph"/>
        <w:numPr>
          <w:ilvl w:val="0"/>
          <w:numId w:val="31"/>
        </w:numPr>
        <w:spacing w:after="200" w:line="276" w:lineRule="auto"/>
      </w:pPr>
      <w:r>
        <w:t xml:space="preserve">The event runs from 10 AM until 4 PM local time. </w:t>
      </w:r>
    </w:p>
    <w:p w14:paraId="5CE6A337" w14:textId="77777777" w:rsidR="002E7C05" w:rsidRDefault="002E7C05" w:rsidP="002E7C05">
      <w:pPr>
        <w:pStyle w:val="ListParagraph"/>
        <w:numPr>
          <w:ilvl w:val="0"/>
          <w:numId w:val="31"/>
        </w:numPr>
        <w:spacing w:after="200" w:line="276" w:lineRule="auto"/>
      </w:pPr>
      <w:r>
        <w:t xml:space="preserve">Stations will construct and test NVIS antennas. </w:t>
      </w:r>
    </w:p>
    <w:p w14:paraId="17105258" w14:textId="77777777" w:rsidR="002E7C05" w:rsidRDefault="002E7C05" w:rsidP="002E7C05">
      <w:pPr>
        <w:pStyle w:val="ListParagraph"/>
        <w:numPr>
          <w:ilvl w:val="0"/>
          <w:numId w:val="31"/>
        </w:numPr>
        <w:spacing w:after="200" w:line="276" w:lineRule="auto"/>
      </w:pPr>
      <w:r>
        <w:t>Transmit power is limited to 100 watts.</w:t>
      </w:r>
    </w:p>
    <w:p w14:paraId="6833B9E1" w14:textId="77777777" w:rsidR="002E7C05" w:rsidRDefault="002E7C05" w:rsidP="002E7C05">
      <w:pPr>
        <w:pStyle w:val="ListParagraph"/>
        <w:numPr>
          <w:ilvl w:val="0"/>
          <w:numId w:val="31"/>
        </w:numPr>
        <w:spacing w:after="200" w:line="276" w:lineRule="auto"/>
      </w:pPr>
      <w:r>
        <w:t>Power for the station will be any form of “off-grid” supply: typically, generator, battery or solar or whatever form you might have in an emergency setup. (Optional, but preferred)</w:t>
      </w:r>
    </w:p>
    <w:p w14:paraId="236EEA9F" w14:textId="77777777" w:rsidR="002E7C05" w:rsidRDefault="002E7C05" w:rsidP="002E7C05">
      <w:pPr>
        <w:pStyle w:val="ListParagraph"/>
        <w:numPr>
          <w:ilvl w:val="0"/>
          <w:numId w:val="31"/>
        </w:numPr>
        <w:spacing w:after="200" w:line="276" w:lineRule="auto"/>
      </w:pPr>
      <w:r>
        <w:lastRenderedPageBreak/>
        <w:t xml:space="preserve">Stations may test antenna coverage as in the past by contacting as many different locations as possible. This year, we are adding collecting Grid Squares and S-Meter readings as part of the </w:t>
      </w:r>
      <w:proofErr w:type="gramStart"/>
      <w:r>
        <w:t>exchange .</w:t>
      </w:r>
      <w:proofErr w:type="gramEnd"/>
      <w:r>
        <w:t xml:space="preserve"> </w:t>
      </w:r>
    </w:p>
    <w:p w14:paraId="712B8F3B" w14:textId="77777777" w:rsidR="002E7C05" w:rsidRDefault="002E7C05" w:rsidP="002E7C05">
      <w:pPr>
        <w:pStyle w:val="ListParagraph"/>
        <w:numPr>
          <w:ilvl w:val="1"/>
          <w:numId w:val="31"/>
        </w:numPr>
        <w:spacing w:after="200" w:line="276" w:lineRule="auto"/>
      </w:pPr>
      <w:r>
        <w:t>Stations are to originate a message to their ARES District, local net, OHDEN, OSSBN and to W8SGT reporting their location and county, stating if you are “Participating or Not Participating”.</w:t>
      </w:r>
    </w:p>
    <w:p w14:paraId="2F22B07D" w14:textId="77777777" w:rsidR="002E7C05" w:rsidRDefault="002E7C05" w:rsidP="002E7C05">
      <w:pPr>
        <w:pStyle w:val="ListParagraph"/>
        <w:numPr>
          <w:ilvl w:val="1"/>
          <w:numId w:val="31"/>
        </w:numPr>
        <w:spacing w:after="200" w:line="276" w:lineRule="auto"/>
      </w:pPr>
      <w:r>
        <w:t xml:space="preserve">This message may take any form:  ARRL message form ICS 213 or radiogram must be used. If you’re going to use the traffic system, ARRL message radiogram is recommended. </w:t>
      </w:r>
    </w:p>
    <w:p w14:paraId="60D96E2B" w14:textId="77777777" w:rsidR="002E7C05" w:rsidRDefault="002E7C05" w:rsidP="002E7C05">
      <w:pPr>
        <w:pStyle w:val="ListParagraph"/>
        <w:numPr>
          <w:ilvl w:val="1"/>
          <w:numId w:val="31"/>
        </w:numPr>
        <w:spacing w:after="200" w:line="276" w:lineRule="auto"/>
      </w:pPr>
      <w:r>
        <w:t xml:space="preserve"> Each county is to send a message to the SARGE with a sitrep of their operation.</w:t>
      </w:r>
    </w:p>
    <w:p w14:paraId="106461C2" w14:textId="77777777" w:rsidR="002E7C05" w:rsidRDefault="002E7C05" w:rsidP="002E7C05">
      <w:pPr>
        <w:pStyle w:val="ListParagraph"/>
        <w:numPr>
          <w:ilvl w:val="1"/>
          <w:numId w:val="31"/>
        </w:numPr>
        <w:spacing w:after="200" w:line="276" w:lineRule="auto"/>
      </w:pPr>
      <w:r>
        <w:t>The message should contain the call sign, operating location (</w:t>
      </w:r>
      <w:proofErr w:type="gramStart"/>
      <w:r>
        <w:t>include</w:t>
      </w:r>
      <w:proofErr w:type="gramEnd"/>
      <w:r>
        <w:t xml:space="preserve"> county) and number of operators.  Any other brief antenna information is optional but appreciated!</w:t>
      </w:r>
    </w:p>
    <w:p w14:paraId="760705CC" w14:textId="77777777" w:rsidR="002E7C05" w:rsidRDefault="002E7C05" w:rsidP="002E7C05">
      <w:pPr>
        <w:pStyle w:val="ListParagraph"/>
        <w:numPr>
          <w:ilvl w:val="1"/>
          <w:numId w:val="31"/>
        </w:numPr>
        <w:spacing w:after="200" w:line="276" w:lineRule="auto"/>
      </w:pPr>
      <w:r>
        <w:t xml:space="preserve">Contact with the District net may take place on VHF or HF (Repeaters OK). </w:t>
      </w:r>
    </w:p>
    <w:p w14:paraId="06765767" w14:textId="77777777" w:rsidR="002E7C05" w:rsidRDefault="002E7C05" w:rsidP="002E7C05">
      <w:pPr>
        <w:pStyle w:val="ListParagraph"/>
        <w:numPr>
          <w:ilvl w:val="1"/>
          <w:numId w:val="31"/>
        </w:numPr>
        <w:spacing w:after="200" w:line="276" w:lineRule="auto"/>
      </w:pPr>
      <w:proofErr w:type="spellStart"/>
      <w:r>
        <w:t>WinLink</w:t>
      </w:r>
      <w:proofErr w:type="spellEnd"/>
      <w:r>
        <w:t xml:space="preserve"> may also be used </w:t>
      </w:r>
      <w:proofErr w:type="gramStart"/>
      <w:r>
        <w:t>as long as</w:t>
      </w:r>
      <w:proofErr w:type="gramEnd"/>
      <w:r>
        <w:t xml:space="preserve"> it </w:t>
      </w:r>
      <w:proofErr w:type="gramStart"/>
      <w:r>
        <w:t>sent</w:t>
      </w:r>
      <w:proofErr w:type="gramEnd"/>
      <w:r>
        <w:t xml:space="preserve"> via RF, local node (VHF, UHF) or an HF node to KD8SCL and or W8SGT.</w:t>
      </w:r>
    </w:p>
    <w:p w14:paraId="0503BA4D" w14:textId="77777777" w:rsidR="002E7C05" w:rsidRDefault="002E7C05" w:rsidP="002E7C05">
      <w:pPr>
        <w:pStyle w:val="ListParagraph"/>
        <w:numPr>
          <w:ilvl w:val="1"/>
          <w:numId w:val="31"/>
        </w:numPr>
        <w:spacing w:after="200" w:line="276" w:lineRule="auto"/>
      </w:pPr>
      <w:r>
        <w:t xml:space="preserve">For more information on node locations, visit </w:t>
      </w:r>
      <w:hyperlink r:id="rId33" w:history="1">
        <w:r>
          <w:rPr>
            <w:rStyle w:val="Hyperlink"/>
          </w:rPr>
          <w:t>WinLink.org</w:t>
        </w:r>
      </w:hyperlink>
      <w:r>
        <w:t xml:space="preserve">. </w:t>
      </w:r>
    </w:p>
    <w:p w14:paraId="7B0ED211" w14:textId="77777777" w:rsidR="002E7C05" w:rsidRDefault="002E7C05" w:rsidP="002E7C05">
      <w:pPr>
        <w:pStyle w:val="ListParagraph"/>
      </w:pPr>
    </w:p>
    <w:p w14:paraId="029DDBED" w14:textId="77777777" w:rsidR="002E7C05" w:rsidRDefault="002E7C05" w:rsidP="002E7C05">
      <w:pPr>
        <w:pStyle w:val="ListParagraph"/>
        <w:numPr>
          <w:ilvl w:val="0"/>
          <w:numId w:val="31"/>
        </w:numPr>
        <w:spacing w:after="200" w:line="276" w:lineRule="auto"/>
      </w:pPr>
      <w:r>
        <w:t xml:space="preserve">Operating frequencies are proposed to be in the </w:t>
      </w:r>
      <w:proofErr w:type="gramStart"/>
      <w:r>
        <w:t>80 and 40 meter</w:t>
      </w:r>
      <w:proofErr w:type="gramEnd"/>
      <w:r>
        <w:t xml:space="preserve"> bands. Voice is preferred for testing. </w:t>
      </w:r>
    </w:p>
    <w:p w14:paraId="7D0ACF69" w14:textId="77777777" w:rsidR="002E7C05" w:rsidRDefault="002E7C05" w:rsidP="002E7C05">
      <w:pPr>
        <w:pStyle w:val="ListParagraph"/>
        <w:numPr>
          <w:ilvl w:val="1"/>
          <w:numId w:val="31"/>
        </w:numPr>
        <w:spacing w:after="200" w:line="276" w:lineRule="auto"/>
      </w:pPr>
      <w:r>
        <w:t xml:space="preserve">Optimum frequencies centered around but not limited </w:t>
      </w:r>
      <w:proofErr w:type="gramStart"/>
      <w:r>
        <w:t>to:</w:t>
      </w:r>
      <w:proofErr w:type="gramEnd"/>
      <w:r>
        <w:t xml:space="preserve">  3.902 and 7.240</w:t>
      </w:r>
    </w:p>
    <w:p w14:paraId="22C3F7D1" w14:textId="77777777" w:rsidR="002E7C05" w:rsidRDefault="002E7C05" w:rsidP="002E7C05">
      <w:pPr>
        <w:pStyle w:val="ListParagraph"/>
        <w:numPr>
          <w:ilvl w:val="1"/>
          <w:numId w:val="31"/>
        </w:numPr>
        <w:spacing w:after="200" w:line="276" w:lineRule="auto"/>
      </w:pPr>
      <w:r>
        <w:t>Digital messages may be passed to OHDEN Net as available.</w:t>
      </w:r>
    </w:p>
    <w:p w14:paraId="5306E378" w14:textId="77777777" w:rsidR="002E7C05" w:rsidRDefault="002E7C05" w:rsidP="002E7C05">
      <w:pPr>
        <w:pStyle w:val="ListParagraph"/>
        <w:numPr>
          <w:ilvl w:val="1"/>
          <w:numId w:val="31"/>
        </w:numPr>
        <w:spacing w:after="200" w:line="276" w:lineRule="auto"/>
      </w:pPr>
      <w:r>
        <w:t>Digital OHDEN frequency: 3584.5 (typical is Olivia 8/500)</w:t>
      </w:r>
    </w:p>
    <w:p w14:paraId="4A514491" w14:textId="77777777" w:rsidR="002E7C05" w:rsidRDefault="002E7C05" w:rsidP="002E7C05">
      <w:pPr>
        <w:pStyle w:val="ListParagraph"/>
        <w:numPr>
          <w:ilvl w:val="1"/>
          <w:numId w:val="31"/>
        </w:numPr>
        <w:spacing w:after="200" w:line="276" w:lineRule="auto"/>
      </w:pPr>
      <w:r>
        <w:t>OSSBN frequency: 3972.5, Net Times: 10:30, 16:15, 18:45</w:t>
      </w:r>
    </w:p>
    <w:p w14:paraId="2AC03D94" w14:textId="77777777" w:rsidR="002E7C05" w:rsidRDefault="002E7C05" w:rsidP="002E7C05">
      <w:r>
        <w:t xml:space="preserve">You can create your own log (Excel preferred) or Word format.  Be sure to include a photo of your group or your antenna!  Submit your results to </w:t>
      </w:r>
      <w:hyperlink r:id="rId34" w:history="1">
        <w:r>
          <w:rPr>
            <w:rStyle w:val="Hyperlink"/>
          </w:rPr>
          <w:t>contest@n8ara.org</w:t>
        </w:r>
      </w:hyperlink>
      <w:r>
        <w:t xml:space="preserve"> </w:t>
      </w:r>
    </w:p>
    <w:p w14:paraId="0D014C7D" w14:textId="70EE274F" w:rsidR="005078DD" w:rsidRDefault="002E7C05" w:rsidP="005078DD">
      <w:r>
        <w:br/>
        <w:t xml:space="preserve">Have fun!  Take a lunch break!  I hope to </w:t>
      </w:r>
      <w:proofErr w:type="gramStart"/>
      <w:r>
        <w:t>hear</w:t>
      </w:r>
      <w:proofErr w:type="gramEnd"/>
      <w:r>
        <w:t xml:space="preserve"> you!! </w:t>
      </w:r>
    </w:p>
    <w:p w14:paraId="7D902955" w14:textId="725427B2" w:rsidR="005078DD" w:rsidRPr="005078DD" w:rsidRDefault="005078DD" w:rsidP="005078DD">
      <w:pPr>
        <w:rPr>
          <w:b/>
          <w:bCs/>
          <w:sz w:val="40"/>
          <w:szCs w:val="40"/>
        </w:rPr>
      </w:pPr>
      <w:r>
        <w:rPr>
          <w:b/>
          <w:bCs/>
          <w:sz w:val="40"/>
          <w:szCs w:val="40"/>
        </w:rPr>
        <w:t>______________________________________________</w:t>
      </w:r>
    </w:p>
    <w:p w14:paraId="29C2A88C" w14:textId="7B66EB6B" w:rsidR="005078DD" w:rsidRDefault="005078DD" w:rsidP="00A036B1">
      <w:pPr>
        <w:rPr>
          <w:b/>
          <w:bCs/>
          <w:sz w:val="32"/>
          <w:szCs w:val="32"/>
        </w:rPr>
      </w:pPr>
    </w:p>
    <w:p w14:paraId="36627377" w14:textId="7C0C4DF5" w:rsidR="002E7C05" w:rsidRDefault="002E7C05" w:rsidP="00A036B1">
      <w:pPr>
        <w:rPr>
          <w:b/>
          <w:bCs/>
          <w:sz w:val="32"/>
          <w:szCs w:val="32"/>
        </w:rPr>
      </w:pPr>
      <w:r>
        <w:rPr>
          <w:b/>
          <w:bCs/>
          <w:sz w:val="32"/>
          <w:szCs w:val="32"/>
        </w:rPr>
        <w:t>Glass City Marathon April 23</w:t>
      </w:r>
      <w:r w:rsidRPr="002E7C05">
        <w:rPr>
          <w:b/>
          <w:bCs/>
          <w:sz w:val="32"/>
          <w:szCs w:val="32"/>
          <w:vertAlign w:val="superscript"/>
        </w:rPr>
        <w:t>rd</w:t>
      </w:r>
      <w:r>
        <w:rPr>
          <w:b/>
          <w:bCs/>
          <w:sz w:val="32"/>
          <w:szCs w:val="32"/>
        </w:rPr>
        <w:t xml:space="preserve"> – Help Wanted</w:t>
      </w:r>
    </w:p>
    <w:p w14:paraId="49FBB5B1" w14:textId="77777777" w:rsidR="002E7C05" w:rsidRDefault="002E7C05" w:rsidP="002E7C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73B35F08" w14:textId="58761EF7" w:rsidR="002E7C05" w:rsidRPr="002E7C05" w:rsidRDefault="002E7C05" w:rsidP="002E7C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r w:rsidRPr="002E7C05">
        <w:rPr>
          <w:color w:val="222222"/>
        </w:rPr>
        <w:t xml:space="preserve">Hello everyone! It's coming up on that time again and we've been asked to help with the Glass City Marathon. Race day is Sunday, April 23rd and it begins at 6:30 AM. Everything should be finished by 1:00 PM. I've got lots of spots to </w:t>
      </w:r>
      <w:proofErr w:type="gramStart"/>
      <w:r w:rsidRPr="002E7C05">
        <w:rPr>
          <w:color w:val="222222"/>
        </w:rPr>
        <w:t>fill</w:t>
      </w:r>
      <w:proofErr w:type="gramEnd"/>
      <w:r w:rsidRPr="002E7C05">
        <w:rPr>
          <w:color w:val="222222"/>
        </w:rPr>
        <w:t xml:space="preserve"> some which only last a couple hours and some which are all day. If you'd like to help or </w:t>
      </w:r>
      <w:proofErr w:type="spellStart"/>
      <w:r w:rsidRPr="002E7C05">
        <w:rPr>
          <w:color w:val="222222"/>
        </w:rPr>
        <w:t>or</w:t>
      </w:r>
      <w:proofErr w:type="spellEnd"/>
      <w:r w:rsidRPr="002E7C05">
        <w:rPr>
          <w:color w:val="222222"/>
        </w:rPr>
        <w:t xml:space="preserve"> would like more </w:t>
      </w:r>
      <w:proofErr w:type="gramStart"/>
      <w:r w:rsidRPr="002E7C05">
        <w:rPr>
          <w:color w:val="222222"/>
        </w:rPr>
        <w:t>information</w:t>
      </w:r>
      <w:proofErr w:type="gramEnd"/>
      <w:r w:rsidRPr="002E7C05">
        <w:rPr>
          <w:color w:val="222222"/>
        </w:rPr>
        <w:t xml:space="preserve"> please contact me at either </w:t>
      </w:r>
      <w:hyperlink r:id="rId35" w:tgtFrame="_blank" w:history="1">
        <w:r w:rsidRPr="002E7C05">
          <w:rPr>
            <w:color w:val="1155CC"/>
            <w:u w:val="single"/>
            <w:bdr w:val="dotted" w:sz="2" w:space="0" w:color="333333" w:frame="1"/>
          </w:rPr>
          <w:t>k8rks@arrl.net</w:t>
        </w:r>
      </w:hyperlink>
      <w:r w:rsidRPr="002E7C05">
        <w:rPr>
          <w:color w:val="222222"/>
        </w:rPr>
        <w:t xml:space="preserve"> or 419-471-0573.</w:t>
      </w:r>
    </w:p>
    <w:p w14:paraId="4E36E23B" w14:textId="14B71DA8" w:rsidR="005078DD" w:rsidRDefault="005078DD" w:rsidP="00A036B1">
      <w:pPr>
        <w:rPr>
          <w:b/>
          <w:bCs/>
          <w:sz w:val="32"/>
          <w:szCs w:val="32"/>
        </w:rPr>
      </w:pPr>
    </w:p>
    <w:p w14:paraId="2000DEFE" w14:textId="340EF30F"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36">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37">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38">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39">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0"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1"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42"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416B5CE6" w14:textId="77777777" w:rsidR="00CA4AAA" w:rsidRDefault="00CA4AAA" w:rsidP="00A036B1">
      <w:pPr>
        <w:widowControl w:val="0"/>
        <w:contextualSpacing/>
        <w:rPr>
          <w:rFonts w:ascii="Arial" w:hAnsi="Arial" w:cs="Arial"/>
          <w:color w:val="222222"/>
          <w:sz w:val="32"/>
          <w:szCs w:val="32"/>
          <w:shd w:val="clear" w:color="auto" w:fill="FFFFFF"/>
        </w:rPr>
      </w:pPr>
    </w:p>
    <w:p w14:paraId="64D114DA" w14:textId="77777777" w:rsidR="002C65A6" w:rsidRDefault="002C65A6" w:rsidP="00A036B1">
      <w:pPr>
        <w:widowControl w:val="0"/>
        <w:contextualSpacing/>
        <w:rPr>
          <w:rFonts w:ascii="Arial" w:hAnsi="Arial" w:cs="Arial"/>
          <w:color w:val="222222"/>
          <w:sz w:val="32"/>
          <w:szCs w:val="32"/>
          <w:shd w:val="clear" w:color="auto" w:fill="FFFFFF"/>
        </w:rPr>
      </w:pPr>
    </w:p>
    <w:p w14:paraId="30895EAB" w14:textId="77777777" w:rsidR="002C65A6" w:rsidRDefault="002C65A6" w:rsidP="00A036B1">
      <w:pPr>
        <w:widowControl w:val="0"/>
        <w:contextualSpacing/>
        <w:rPr>
          <w:rFonts w:ascii="Arial" w:hAnsi="Arial" w:cs="Arial"/>
          <w:color w:val="222222"/>
          <w:sz w:val="32"/>
          <w:szCs w:val="32"/>
          <w:shd w:val="clear" w:color="auto" w:fill="FFFFFF"/>
        </w:rPr>
      </w:pPr>
      <w:bookmarkStart w:id="24" w:name="ve"/>
      <w:bookmarkEnd w:id="24"/>
    </w:p>
    <w:p w14:paraId="77895CF8" w14:textId="77777777" w:rsidR="00D77B4E" w:rsidRDefault="00D77B4E" w:rsidP="00A036B1">
      <w:pPr>
        <w:widowControl w:val="0"/>
        <w:contextualSpacing/>
        <w:rPr>
          <w:rFonts w:ascii="Arial" w:hAnsi="Arial" w:cs="Arial"/>
          <w:color w:val="222222"/>
          <w:sz w:val="32"/>
          <w:szCs w:val="32"/>
          <w:shd w:val="clear" w:color="auto" w:fill="FFFFFF"/>
        </w:rPr>
      </w:pPr>
    </w:p>
    <w:p w14:paraId="38D5D83B" w14:textId="6060AAE7"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02348B95" w14:textId="77777777" w:rsidR="00A71056" w:rsidRPr="00F74178" w:rsidRDefault="00A71056" w:rsidP="00A7105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1C11C7E1" w14:textId="77777777" w:rsidR="00A71056" w:rsidRDefault="00A71056" w:rsidP="00A036B1">
      <w:pPr>
        <w:widowControl w:val="0"/>
        <w:contextualSpacing/>
        <w:rPr>
          <w:rFonts w:ascii="Arial" w:hAnsi="Arial" w:cs="Arial"/>
          <w:color w:val="222222"/>
          <w:sz w:val="32"/>
          <w:szCs w:val="32"/>
          <w:shd w:val="clear" w:color="auto" w:fill="FFFFFF"/>
        </w:rPr>
      </w:pPr>
    </w:p>
    <w:p w14:paraId="6BCC856F" w14:textId="77777777" w:rsidR="001714D8" w:rsidRPr="001714D8" w:rsidRDefault="001714D8" w:rsidP="001714D8">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43" w:history="1">
        <w:r w:rsidRPr="001714D8">
          <w:rPr>
            <w:color w:val="0563C1" w:themeColor="hyperlink"/>
            <w:u w:val="single"/>
          </w:rPr>
          <w:t>https://atara-w8atr.fun</w:t>
        </w:r>
      </w:hyperlink>
      <w:r w:rsidRPr="001714D8">
        <w:t xml:space="preserve"> and contact us at </w:t>
      </w:r>
      <w:hyperlink r:id="rId44"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45"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46"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7"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w:t>
      </w:r>
      <w:r w:rsidRPr="001714D8">
        <w:lastRenderedPageBreak/>
        <w:t xml:space="preserve">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8"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9"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50"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1"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5168" behindDoc="0" locked="0" layoutInCell="1" allowOverlap="1" wp14:anchorId="4525E10B" wp14:editId="59374274">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w:t>
      </w:r>
      <w:proofErr w:type="spellStart"/>
      <w:r w:rsidRPr="00836B91">
        <w:rPr>
          <w:shd w:val="clear" w:color="auto" w:fill="FFFFFF"/>
        </w:rPr>
        <w:t>Mekeel</w:t>
      </w:r>
      <w:proofErr w:type="spellEnd"/>
      <w:r w:rsidRPr="00836B91">
        <w:rPr>
          <w:shd w:val="clear" w:color="auto" w:fill="FFFFFF"/>
        </w:rPr>
        <w:t xml:space="preserve">, KE8EMP, email </w:t>
      </w:r>
      <w:hyperlink r:id="rId53"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54"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 xml:space="preserve">Huber heights amateur radio club does ARRL VE testing the second Saturday of each even </w:t>
      </w:r>
      <w:r w:rsidRPr="001714D8">
        <w:rPr>
          <w:color w:val="222222"/>
          <w:shd w:val="clear" w:color="auto" w:fill="FFFFFF"/>
        </w:rPr>
        <w:lastRenderedPageBreak/>
        <w:t xml:space="preserve">numbered month. Feb, Apr, Jun, Aug, Oct, Dec. 9:30-11:00  For more information contact Jim Storms – AB8YK at  </w:t>
      </w:r>
      <w:hyperlink r:id="rId55"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Social Security Numbers are no longer accepted. If you are new to ham radio and don’t have a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6"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7"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w:t>
      </w:r>
      <w:r w:rsidRPr="001714D8">
        <w:rPr>
          <w:rFonts w:eastAsiaTheme="minorHAnsi"/>
        </w:rPr>
        <w:lastRenderedPageBreak/>
        <w:t xml:space="preserve">forward to serving the Amateur Radio community in Central Ohio. Contact me at </w:t>
      </w:r>
      <w:hyperlink r:id="rId58" w:history="1">
        <w:r w:rsidRPr="001714D8">
          <w:rPr>
            <w:rFonts w:eastAsiaTheme="minorHAnsi"/>
            <w:color w:val="0563C1" w:themeColor="hyperlink"/>
            <w:u w:val="single"/>
          </w:rPr>
          <w:t>ve_testing@k8qik.org</w:t>
        </w:r>
      </w:hyperlink>
      <w:r w:rsidRPr="001714D8">
        <w:rPr>
          <w:rFonts w:eastAsiaTheme="minorHAnsi"/>
        </w:rPr>
        <w:t xml:space="preserve"> to register.</w:t>
      </w:r>
    </w:p>
    <w:p w14:paraId="191B3466" w14:textId="77777777" w:rsidR="001714D8" w:rsidRPr="001714D8" w:rsidRDefault="001714D8" w:rsidP="001714D8">
      <w:pPr>
        <w:spacing w:after="160" w:line="259" w:lineRule="auto"/>
        <w:rPr>
          <w:rFonts w:eastAsiaTheme="minorHAnsi"/>
          <w:b/>
          <w:bCs/>
          <w:u w:val="single"/>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59"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60" w:history="1">
        <w:r w:rsidRPr="001714D8">
          <w:rPr>
            <w:rFonts w:eastAsiaTheme="minorHAnsi"/>
            <w:color w:val="0563C1" w:themeColor="hyperlink"/>
            <w:u w:val="single"/>
          </w:rPr>
          <w:t>nn8b.oh@gmail.com</w:t>
        </w:r>
      </w:hyperlink>
      <w:r w:rsidRPr="001714D8">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24FD29EA" w14:textId="77777777" w:rsidR="006E2AA2" w:rsidRPr="001714D8" w:rsidRDefault="006E2AA2" w:rsidP="001714D8">
      <w:pPr>
        <w:spacing w:after="160" w:line="259" w:lineRule="auto"/>
        <w:rPr>
          <w:rFonts w:eastAsiaTheme="minorHAnsi"/>
        </w:rPr>
      </w:pP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1"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62"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63"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4"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5" w:name="_6kxzgxllf7yc" w:colFirst="0" w:colLast="0"/>
      <w:bookmarkEnd w:id="25"/>
      <w:proofErr w:type="gramEnd"/>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P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5" w:tgtFrame="_blank" w:history="1">
        <w:r w:rsidRPr="001B6953">
          <w:rPr>
            <w:color w:val="1155CC"/>
            <w:u w:val="single"/>
          </w:rPr>
          <w:t>www.w8zx.net/exam</w:t>
        </w:r>
      </w:hyperlink>
      <w:r w:rsidRPr="001B6953">
        <w:t> or email </w:t>
      </w:r>
      <w:hyperlink r:id="rId66" w:tgtFrame="_blank" w:history="1">
        <w:r w:rsidRPr="001B6953">
          <w:rPr>
            <w:color w:val="1155CC"/>
            <w:u w:val="single"/>
          </w:rPr>
          <w:t>VETEAM@N8BAG.NET</w:t>
        </w:r>
      </w:hyperlink>
      <w:r w:rsidRPr="001B6953">
        <w:t>.</w:t>
      </w:r>
    </w:p>
    <w:p w14:paraId="643CFF45" w14:textId="77777777" w:rsidR="001714D8" w:rsidRDefault="001714D8"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C7395D8" w14:textId="77777777" w:rsidR="001E2391" w:rsidRDefault="001E2391" w:rsidP="009C42BF">
      <w:pPr>
        <w:widowControl w:val="0"/>
        <w:pBdr>
          <w:bottom w:val="single" w:sz="12" w:space="1" w:color="auto"/>
        </w:pBdr>
        <w:contextualSpacing/>
        <w:rPr>
          <w:b/>
          <w:bCs/>
          <w:noProof/>
          <w:sz w:val="32"/>
          <w:szCs w:val="32"/>
        </w:rPr>
      </w:pPr>
    </w:p>
    <w:p w14:paraId="7C36357F" w14:textId="46AF34E2" w:rsidR="006F68D0" w:rsidRDefault="006F68D0" w:rsidP="009C42BF">
      <w:pPr>
        <w:widowControl w:val="0"/>
        <w:contextualSpacing/>
        <w:rPr>
          <w:b/>
          <w:bCs/>
          <w:noProof/>
          <w:sz w:val="32"/>
          <w:szCs w:val="32"/>
        </w:rPr>
      </w:pPr>
    </w:p>
    <w:p w14:paraId="07D9E3D2" w14:textId="77777777" w:rsidR="005A066E" w:rsidRDefault="005A066E" w:rsidP="005A066E">
      <w:pPr>
        <w:jc w:val="center"/>
      </w:pPr>
      <w:r>
        <w:t xml:space="preserve">                                                                                                                                  </w:t>
      </w:r>
      <w:r>
        <w:rPr>
          <w:noProof/>
        </w:rPr>
        <w:drawing>
          <wp:anchor distT="0" distB="0" distL="114300" distR="114300" simplePos="0" relativeHeight="251659264" behindDoc="0" locked="0" layoutInCell="1" allowOverlap="1" wp14:anchorId="3DFDAE36" wp14:editId="1B114EFB">
            <wp:simplePos x="0" y="0"/>
            <wp:positionH relativeFrom="column">
              <wp:posOffset>5010150</wp:posOffset>
            </wp:positionH>
            <wp:positionV relativeFrom="paragraph">
              <wp:posOffset>-635</wp:posOffset>
            </wp:positionV>
            <wp:extent cx="868680" cy="1151890"/>
            <wp:effectExtent l="0" t="0" r="0" b="0"/>
            <wp:wrapSquare wrapText="bothSides"/>
            <wp:docPr id="19" name="Picture 19" descr="C:\Users\Owner\Documents\My NASA photos\final asiss logo.tiff"/>
            <wp:cNvGraphicFramePr/>
            <a:graphic xmlns:a="http://schemas.openxmlformats.org/drawingml/2006/main">
              <a:graphicData uri="http://schemas.openxmlformats.org/drawingml/2006/picture">
                <pic:pic xmlns:pic="http://schemas.openxmlformats.org/drawingml/2006/picture">
                  <pic:nvPicPr>
                    <pic:cNvPr id="1" name="Picture 1" descr="C:\Users\Owner\Documents\My NASA photos\final asiss logo.tiff"/>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8680" cy="1151890"/>
                    </a:xfrm>
                    <a:prstGeom prst="rect">
                      <a:avLst/>
                    </a:prstGeom>
                    <a:noFill/>
                    <a:ln>
                      <a:noFill/>
                    </a:ln>
                  </pic:spPr>
                </pic:pic>
              </a:graphicData>
            </a:graphic>
          </wp:anchor>
        </w:drawing>
      </w:r>
    </w:p>
    <w:p w14:paraId="4D059FEB" w14:textId="77777777" w:rsidR="005A066E" w:rsidRDefault="005A066E" w:rsidP="005A066E">
      <w:pPr>
        <w:jc w:val="center"/>
      </w:pPr>
    </w:p>
    <w:p w14:paraId="6BD4CFC9" w14:textId="77777777" w:rsidR="005A066E" w:rsidRDefault="005A066E" w:rsidP="005A066E">
      <w:r>
        <w:t xml:space="preserve"> </w:t>
      </w:r>
    </w:p>
    <w:p w14:paraId="5E3454EB" w14:textId="77777777" w:rsidR="005A066E" w:rsidRPr="002335DF" w:rsidRDefault="005A066E" w:rsidP="005A066E">
      <w:pPr>
        <w:rPr>
          <w:rFonts w:ascii="Arial" w:hAnsi="Arial" w:cs="Arial"/>
          <w:b/>
        </w:rPr>
      </w:pPr>
      <w:r>
        <w:rPr>
          <w:rFonts w:ascii="Arial" w:hAnsi="Arial" w:cs="Arial"/>
          <w:b/>
          <w:sz w:val="20"/>
          <w:szCs w:val="20"/>
        </w:rPr>
        <w:t xml:space="preserve">ARISS News Release No. 23-08        </w:t>
      </w:r>
    </w:p>
    <w:p w14:paraId="18AAA1CD" w14:textId="77777777" w:rsidR="005A066E" w:rsidRDefault="005A066E" w:rsidP="005A066E">
      <w:r>
        <w:rPr>
          <w:rFonts w:ascii="Arial" w:hAnsi="Arial" w:cs="Arial"/>
          <w:b/>
          <w:sz w:val="20"/>
          <w:szCs w:val="20"/>
        </w:rPr>
        <w:t>D</w:t>
      </w:r>
      <w:r>
        <w:rPr>
          <w:rFonts w:ascii="Arial" w:hAnsi="Arial" w:cs="Arial"/>
          <w:b/>
          <w:bCs/>
          <w:sz w:val="20"/>
          <w:szCs w:val="20"/>
        </w:rPr>
        <w:t xml:space="preserve">ave Jordan, AA4KN </w:t>
      </w:r>
    </w:p>
    <w:p w14:paraId="650DF48F" w14:textId="77777777" w:rsidR="005A066E" w:rsidRDefault="005A066E" w:rsidP="005A066E">
      <w:pPr>
        <w:rPr>
          <w:rFonts w:ascii="Arial" w:hAnsi="Arial" w:cs="Arial"/>
          <w:b/>
          <w:color w:val="000000"/>
          <w:sz w:val="20"/>
          <w:szCs w:val="20"/>
        </w:rPr>
      </w:pPr>
      <w:r>
        <w:rPr>
          <w:rFonts w:ascii="Arial" w:hAnsi="Arial" w:cs="Arial"/>
          <w:b/>
          <w:color w:val="000000"/>
          <w:sz w:val="20"/>
          <w:szCs w:val="20"/>
        </w:rPr>
        <w:t>ARISS PR</w:t>
      </w:r>
    </w:p>
    <w:p w14:paraId="636C0FE7" w14:textId="77777777" w:rsidR="005A066E" w:rsidRDefault="005A066E" w:rsidP="005A066E">
      <w:pPr>
        <w:rPr>
          <w:rFonts w:ascii="Arial" w:hAnsi="Arial" w:cs="Arial"/>
          <w:b/>
          <w:sz w:val="20"/>
          <w:szCs w:val="20"/>
        </w:rPr>
      </w:pPr>
    </w:p>
    <w:p w14:paraId="43AAF7B8" w14:textId="77777777" w:rsidR="005A066E" w:rsidRDefault="005A066E" w:rsidP="005A066E">
      <w:pPr>
        <w:rPr>
          <w:rFonts w:ascii="Arial" w:hAnsi="Arial" w:cs="Arial"/>
          <w:b/>
          <w:sz w:val="20"/>
          <w:szCs w:val="20"/>
        </w:rPr>
      </w:pPr>
    </w:p>
    <w:p w14:paraId="10EE2FC7" w14:textId="77777777" w:rsidR="005A066E" w:rsidRDefault="005A066E" w:rsidP="005A066E">
      <w:pPr>
        <w:rPr>
          <w:rFonts w:ascii="Arial" w:hAnsi="Arial" w:cs="Arial"/>
          <w:b/>
          <w:sz w:val="20"/>
          <w:szCs w:val="20"/>
        </w:rPr>
      </w:pPr>
    </w:p>
    <w:p w14:paraId="1CABA848" w14:textId="77777777" w:rsidR="005A066E" w:rsidRPr="00C9015F" w:rsidRDefault="005A066E" w:rsidP="005A066E">
      <w:pPr>
        <w:jc w:val="center"/>
        <w:rPr>
          <w:rFonts w:cs="Arial"/>
          <w:b/>
          <w:u w:val="single"/>
        </w:rPr>
      </w:pPr>
      <w:r>
        <w:rPr>
          <w:rFonts w:cs="Arial"/>
          <w:b/>
          <w:u w:val="single"/>
        </w:rPr>
        <w:t>FOR IMMEDIATE RELEASE</w:t>
      </w:r>
    </w:p>
    <w:p w14:paraId="00639479" w14:textId="77777777" w:rsidR="005A066E" w:rsidRDefault="005A066E" w:rsidP="005A066E">
      <w:pPr>
        <w:pStyle w:val="NormalWeb"/>
        <w:shd w:val="clear" w:color="auto" w:fill="FFFFFF"/>
        <w:spacing w:before="0" w:beforeAutospacing="0" w:after="0" w:afterAutospacing="0"/>
        <w:rPr>
          <w:rFonts w:ascii="Courier New" w:hAnsi="Courier New" w:cs="Courier New"/>
          <w:color w:val="000000"/>
          <w:sz w:val="20"/>
          <w:szCs w:val="20"/>
        </w:rPr>
      </w:pPr>
    </w:p>
    <w:p w14:paraId="07438FEC" w14:textId="77777777" w:rsidR="005A066E" w:rsidRPr="00057732" w:rsidRDefault="005A066E" w:rsidP="005A066E">
      <w:pPr>
        <w:rPr>
          <w:rFonts w:ascii="Arial" w:hAnsi="Arial"/>
          <w:b/>
          <w:i/>
          <w:sz w:val="28"/>
          <w:szCs w:val="28"/>
        </w:rPr>
      </w:pPr>
      <w:r w:rsidRPr="00057732">
        <w:rPr>
          <w:rFonts w:ascii="Arial" w:hAnsi="Arial"/>
          <w:bCs/>
          <w:i/>
          <w:sz w:val="28"/>
          <w:szCs w:val="28"/>
        </w:rPr>
        <w:t xml:space="preserve">Message to US Educators </w:t>
      </w:r>
    </w:p>
    <w:p w14:paraId="45F4F96C" w14:textId="77777777" w:rsidR="005A066E" w:rsidRDefault="005A066E" w:rsidP="005A066E">
      <w:pPr>
        <w:rPr>
          <w:rFonts w:ascii="Arial" w:hAnsi="Arial"/>
          <w:bCs/>
          <w:sz w:val="28"/>
          <w:szCs w:val="28"/>
        </w:rPr>
      </w:pPr>
    </w:p>
    <w:p w14:paraId="62117E49" w14:textId="77777777" w:rsidR="005A066E" w:rsidRPr="00057732" w:rsidRDefault="005A066E" w:rsidP="005A066E">
      <w:pPr>
        <w:rPr>
          <w:rFonts w:ascii="Arial" w:hAnsi="Arial"/>
          <w:b/>
          <w:sz w:val="28"/>
          <w:szCs w:val="28"/>
        </w:rPr>
      </w:pPr>
      <w:r>
        <w:rPr>
          <w:rFonts w:ascii="Arial" w:hAnsi="Arial"/>
          <w:bCs/>
          <w:sz w:val="28"/>
          <w:szCs w:val="28"/>
        </w:rPr>
        <w:t xml:space="preserve">                       </w:t>
      </w:r>
      <w:r w:rsidRPr="00057732">
        <w:rPr>
          <w:rFonts w:ascii="Arial" w:hAnsi="Arial"/>
          <w:bCs/>
          <w:sz w:val="28"/>
          <w:szCs w:val="28"/>
        </w:rPr>
        <w:t xml:space="preserve">Amateur Radio on the International Space Station </w:t>
      </w:r>
    </w:p>
    <w:p w14:paraId="5426B42C" w14:textId="77777777" w:rsidR="005A066E" w:rsidRPr="00057732" w:rsidRDefault="005A066E" w:rsidP="005A066E">
      <w:pPr>
        <w:rPr>
          <w:rFonts w:ascii="Arial" w:hAnsi="Arial"/>
          <w:bCs/>
          <w:sz w:val="28"/>
          <w:szCs w:val="28"/>
        </w:rPr>
      </w:pPr>
      <w:r>
        <w:rPr>
          <w:rFonts w:ascii="Arial" w:hAnsi="Arial"/>
          <w:bCs/>
          <w:sz w:val="28"/>
          <w:szCs w:val="28"/>
        </w:rPr>
        <w:t xml:space="preserve">                                            </w:t>
      </w:r>
      <w:r w:rsidRPr="00057732">
        <w:rPr>
          <w:rFonts w:ascii="Arial" w:hAnsi="Arial"/>
          <w:bCs/>
          <w:sz w:val="28"/>
          <w:szCs w:val="28"/>
        </w:rPr>
        <w:t xml:space="preserve">Contact Opportunity </w:t>
      </w:r>
    </w:p>
    <w:p w14:paraId="6BDAED46" w14:textId="77777777" w:rsidR="005A066E" w:rsidRPr="00057732" w:rsidRDefault="005A066E" w:rsidP="005A066E">
      <w:pPr>
        <w:rPr>
          <w:bCs/>
        </w:rPr>
      </w:pPr>
    </w:p>
    <w:p w14:paraId="48CD88D8" w14:textId="77777777" w:rsidR="005A066E" w:rsidRDefault="005A066E" w:rsidP="005A066E">
      <w:pPr>
        <w:rPr>
          <w:rFonts w:ascii="Arial" w:hAnsi="Arial"/>
          <w:bCs/>
          <w:i/>
          <w:sz w:val="28"/>
          <w:szCs w:val="28"/>
        </w:rPr>
      </w:pPr>
    </w:p>
    <w:p w14:paraId="1007AE66" w14:textId="77777777" w:rsidR="005A066E" w:rsidRPr="00057732" w:rsidRDefault="005A066E" w:rsidP="005A066E">
      <w:pPr>
        <w:rPr>
          <w:rFonts w:ascii="Arial" w:hAnsi="Arial"/>
          <w:bCs/>
          <w:i/>
          <w:sz w:val="28"/>
          <w:szCs w:val="28"/>
        </w:rPr>
      </w:pPr>
      <w:r w:rsidRPr="00057732">
        <w:rPr>
          <w:rFonts w:ascii="Arial" w:hAnsi="Arial"/>
          <w:bCs/>
          <w:i/>
          <w:sz w:val="28"/>
          <w:szCs w:val="28"/>
        </w:rPr>
        <w:t>Call for Proposals</w:t>
      </w:r>
      <w:r>
        <w:rPr>
          <w:rFonts w:ascii="Arial" w:hAnsi="Arial"/>
          <w:bCs/>
          <w:i/>
          <w:sz w:val="28"/>
          <w:szCs w:val="28"/>
        </w:rPr>
        <w:t>:</w:t>
      </w:r>
      <w:r w:rsidRPr="00057732">
        <w:rPr>
          <w:rFonts w:ascii="Arial" w:hAnsi="Arial"/>
          <w:bCs/>
          <w:i/>
          <w:sz w:val="28"/>
          <w:szCs w:val="28"/>
        </w:rPr>
        <w:t xml:space="preserve"> </w:t>
      </w:r>
    </w:p>
    <w:p w14:paraId="11BA3010" w14:textId="77777777" w:rsidR="005A066E" w:rsidRPr="00360BB0" w:rsidRDefault="005A066E" w:rsidP="005A066E">
      <w:pPr>
        <w:rPr>
          <w:rFonts w:ascii="Arial" w:hAnsi="Arial"/>
          <w:bCs/>
          <w:sz w:val="28"/>
          <w:szCs w:val="28"/>
        </w:rPr>
      </w:pPr>
      <w:r w:rsidRPr="00360BB0">
        <w:rPr>
          <w:rFonts w:ascii="Arial" w:hAnsi="Arial"/>
          <w:bCs/>
          <w:sz w:val="28"/>
          <w:szCs w:val="28"/>
        </w:rPr>
        <w:t xml:space="preserve">New Proposal Window </w:t>
      </w:r>
      <w:r w:rsidRPr="004677BE">
        <w:rPr>
          <w:rFonts w:ascii="Arial" w:hAnsi="Arial"/>
          <w:bCs/>
          <w:sz w:val="28"/>
          <w:szCs w:val="28"/>
        </w:rPr>
        <w:t xml:space="preserve">is </w:t>
      </w:r>
      <w:r w:rsidRPr="00BB152C">
        <w:rPr>
          <w:bCs/>
          <w:sz w:val="28"/>
          <w:szCs w:val="28"/>
        </w:rPr>
        <w:t>February 20, 2023 – March 31, 2023</w:t>
      </w:r>
    </w:p>
    <w:p w14:paraId="2ED28159" w14:textId="77777777" w:rsidR="005A066E" w:rsidRDefault="005A066E" w:rsidP="005A066E">
      <w:pPr>
        <w:rPr>
          <w:b/>
        </w:rPr>
      </w:pPr>
    </w:p>
    <w:p w14:paraId="5CB8FB43" w14:textId="77777777" w:rsidR="005A066E" w:rsidRPr="00057732" w:rsidRDefault="005A066E" w:rsidP="005A066E">
      <w:pPr>
        <w:rPr>
          <w:b/>
        </w:rPr>
      </w:pPr>
    </w:p>
    <w:p w14:paraId="3F8C2191" w14:textId="77777777" w:rsidR="005A066E" w:rsidRPr="00C40CF3" w:rsidRDefault="005A066E" w:rsidP="005A066E">
      <w:r w:rsidRPr="00C40CF3">
        <w:t xml:space="preserve">February 15, 2023 --- The Amateur Radio on the International Space Station (ARISS) program is seeking formal and informal education institutions and organizations, individually or working together, to host an Amateur Radio contact with a crew member on board the ISS.  ARISS anticipates that the contact would be held between </w:t>
      </w:r>
      <w:r w:rsidRPr="00C40CF3">
        <w:rPr>
          <w:bCs/>
        </w:rPr>
        <w:t>January 1, 2024</w:t>
      </w:r>
      <w:r w:rsidRPr="00C40CF3">
        <w:t xml:space="preserve"> and </w:t>
      </w:r>
      <w:r w:rsidRPr="00C40CF3">
        <w:rPr>
          <w:bCs/>
        </w:rPr>
        <w:t>June 30, 2024</w:t>
      </w:r>
      <w:r w:rsidRPr="00C40CF3">
        <w:t xml:space="preserve">. Crew scheduling and ISS orbits will determine exact contact dates. To maximize these radio contact opportunities, ARISS is looking for organizations that will draw large numbers of participants and integrate the radio contact into a well-developed education plan. </w:t>
      </w:r>
    </w:p>
    <w:p w14:paraId="7DF0848C" w14:textId="77777777" w:rsidR="005A066E" w:rsidRPr="00C40CF3" w:rsidRDefault="005A066E" w:rsidP="005A066E"/>
    <w:p w14:paraId="0F19FD00" w14:textId="77777777" w:rsidR="005A066E" w:rsidRPr="00C40CF3" w:rsidRDefault="005A066E" w:rsidP="005A066E">
      <w:r w:rsidRPr="00C40CF3">
        <w:rPr>
          <w:b/>
          <w:bCs/>
        </w:rPr>
        <w:t>The deadline to submit a proposal is March 31</w:t>
      </w:r>
      <w:r w:rsidRPr="00C40CF3">
        <w:rPr>
          <w:b/>
          <w:bCs/>
          <w:vertAlign w:val="superscript"/>
        </w:rPr>
        <w:t>st</w:t>
      </w:r>
      <w:r w:rsidRPr="00C40CF3">
        <w:rPr>
          <w:b/>
          <w:bCs/>
        </w:rPr>
        <w:t>, 2023. </w:t>
      </w:r>
      <w:r w:rsidRPr="00C40CF3">
        <w:t> Proposal information and more details such as expectations, proposal guidelines and the proposal form can be found at </w:t>
      </w:r>
      <w:hyperlink r:id="rId68" w:history="1">
        <w:r w:rsidRPr="00C40CF3">
          <w:rPr>
            <w:rStyle w:val="Hyperlink"/>
          </w:rPr>
          <w:t>https://www.ariss.org/apply-to-host-an-ariss-contact.html</w:t>
        </w:r>
      </w:hyperlink>
      <w:r w:rsidRPr="00C40CF3">
        <w:t>. An ARISS Introductory Webinar will be held March 1</w:t>
      </w:r>
      <w:r w:rsidRPr="00C40CF3">
        <w:rPr>
          <w:vertAlign w:val="superscript"/>
        </w:rPr>
        <w:t>st</w:t>
      </w:r>
      <w:r w:rsidRPr="00C40CF3">
        <w:t>, 2023 at 8 PM Eastern Time.  </w:t>
      </w:r>
      <w:r w:rsidRPr="00C40CF3">
        <w:rPr>
          <w:b/>
          <w:bCs/>
        </w:rPr>
        <w:t>The Eventbrite link to sign up for the free webinar is:</w:t>
      </w:r>
      <w:r w:rsidRPr="00C40CF3">
        <w:t> </w:t>
      </w:r>
      <w:hyperlink r:id="rId69" w:history="1">
        <w:r w:rsidRPr="00C40CF3">
          <w:rPr>
            <w:rStyle w:val="Hyperlink"/>
          </w:rPr>
          <w:t>https://www.eventbrite.com/e/ariss-proposal-webinar-for-spring-2023-proposal-window-registration-515706320487</w:t>
        </w:r>
      </w:hyperlink>
    </w:p>
    <w:p w14:paraId="730BB280" w14:textId="77777777" w:rsidR="005A066E" w:rsidRPr="00C40CF3" w:rsidRDefault="005A066E" w:rsidP="005A066E"/>
    <w:p w14:paraId="22CBDFF9" w14:textId="77777777" w:rsidR="005A066E" w:rsidRPr="00C40CF3" w:rsidRDefault="005A066E" w:rsidP="005A066E"/>
    <w:p w14:paraId="025C1686" w14:textId="77777777" w:rsidR="005A066E" w:rsidRPr="00C40CF3" w:rsidRDefault="005A066E" w:rsidP="005A066E">
      <w:pPr>
        <w:rPr>
          <w:bCs/>
          <w:i/>
        </w:rPr>
      </w:pPr>
      <w:r w:rsidRPr="00C40CF3">
        <w:rPr>
          <w:bCs/>
          <w:i/>
        </w:rPr>
        <w:t xml:space="preserve">The Opportunity </w:t>
      </w:r>
    </w:p>
    <w:p w14:paraId="21D8B599" w14:textId="77777777" w:rsidR="005A066E" w:rsidRPr="00C40CF3" w:rsidRDefault="005A066E" w:rsidP="005A066E">
      <w:r w:rsidRPr="00C40CF3">
        <w:lastRenderedPageBreak/>
        <w:t xml:space="preserve">Crew members aboard the International Space Station will participate in scheduled Amateur Radio contacts. These radio contacts are approximately 10 minutes in length and allow students to interact with the astronauts through a question-and-answer session. </w:t>
      </w:r>
    </w:p>
    <w:p w14:paraId="11BB7ACA" w14:textId="77777777" w:rsidR="005A066E" w:rsidRPr="00C40CF3" w:rsidRDefault="005A066E" w:rsidP="005A066E"/>
    <w:p w14:paraId="60625772" w14:textId="77777777" w:rsidR="005A066E" w:rsidRPr="00C40CF3" w:rsidRDefault="005A066E" w:rsidP="005A066E">
      <w:r w:rsidRPr="00C40CF3">
        <w:t xml:space="preserve">An ARISS contact is a voice-only communication opportunity via Amateur Radio between astronauts aboard the space station and classrooms. ARISS contacts afford education audiences the opportunity to learn firsthand from astronauts what it is like to live and work in space and to learn about space research conducted on the ISS. Students also will have an opportunity to learn about satellite communication, wireless technology, and radio science. Because of the nature of human spaceflight and the complexity of scheduling activities aboard the ISS, organizations must demonstrate flexibility to accommodate changes in dates and times of the radio contact. </w:t>
      </w:r>
    </w:p>
    <w:p w14:paraId="37C195DE" w14:textId="77777777" w:rsidR="005A066E" w:rsidRPr="00C40CF3" w:rsidRDefault="005A066E" w:rsidP="005A066E"/>
    <w:p w14:paraId="189F3D3E" w14:textId="77777777" w:rsidR="005A066E" w:rsidRPr="00C40CF3" w:rsidRDefault="005A066E" w:rsidP="005A066E">
      <w:r w:rsidRPr="00C40CF3">
        <w:t>Amateur Radio organizations around the world with the support of NASA and space agencies in Russia, Canada, Japan and Europe present educational organizations with this opportunity. The ham radio organizations’ volunteer efforts provide the equipment and operational support to enable communication between crew on the ISS and students using Amateur Radio.</w:t>
      </w:r>
      <w:r w:rsidRPr="00C40CF3">
        <w:rPr>
          <w:strike/>
        </w:rPr>
        <w:t xml:space="preserve">  </w:t>
      </w:r>
    </w:p>
    <w:p w14:paraId="2FFD33F7" w14:textId="77777777" w:rsidR="005A066E" w:rsidRPr="00C40CF3" w:rsidRDefault="005A066E" w:rsidP="005A066E"/>
    <w:p w14:paraId="1FBF464D" w14:textId="77777777" w:rsidR="005A066E" w:rsidRPr="00C40CF3" w:rsidRDefault="005A066E" w:rsidP="005A066E">
      <w:r w:rsidRPr="00C40CF3">
        <w:t xml:space="preserve">Please direct any questions to </w:t>
      </w:r>
      <w:hyperlink r:id="rId70" w:history="1">
        <w:r w:rsidRPr="00C40CF3">
          <w:rPr>
            <w:rStyle w:val="Hyperlink"/>
          </w:rPr>
          <w:t>ariss.us.education@gmail.com</w:t>
        </w:r>
      </w:hyperlink>
      <w:r w:rsidRPr="00C40CF3">
        <w:t xml:space="preserve">. </w:t>
      </w:r>
    </w:p>
    <w:p w14:paraId="07F8BAF6" w14:textId="77777777" w:rsidR="005A066E" w:rsidRPr="00C40CF3" w:rsidRDefault="005A066E" w:rsidP="005A066E"/>
    <w:p w14:paraId="6C2931AD" w14:textId="77777777" w:rsidR="005A066E" w:rsidRPr="00C40CF3" w:rsidRDefault="005A066E" w:rsidP="005A066E"/>
    <w:p w14:paraId="0363B08A" w14:textId="77777777" w:rsidR="005A066E" w:rsidRPr="00C40CF3" w:rsidRDefault="005A066E" w:rsidP="005A066E">
      <w:pPr>
        <w:rPr>
          <w:b/>
          <w:bCs/>
        </w:rPr>
      </w:pPr>
      <w:r w:rsidRPr="00C40CF3">
        <w:rPr>
          <w:rFonts w:eastAsia="Arial"/>
        </w:rPr>
        <w:t xml:space="preserve"> </w:t>
      </w:r>
      <w:r w:rsidRPr="00C40CF3">
        <w:rPr>
          <w:b/>
          <w:bCs/>
        </w:rPr>
        <w:t>About ARISS:</w:t>
      </w:r>
    </w:p>
    <w:p w14:paraId="227846D2" w14:textId="77777777" w:rsidR="005A066E" w:rsidRPr="00C40CF3" w:rsidRDefault="005A066E" w:rsidP="005A066E">
      <w:pPr>
        <w:rPr>
          <w:b/>
          <w:bCs/>
        </w:rPr>
      </w:pPr>
    </w:p>
    <w:p w14:paraId="7B41B1F7" w14:textId="77777777" w:rsidR="005A066E" w:rsidRPr="00C40CF3" w:rsidRDefault="005A066E" w:rsidP="005A066E">
      <w:r w:rsidRPr="00C40CF3">
        <w:t>Amateur Radio on the International Space Station (ARISS) is a cooperative venture of international amateur radio societies and the space agencies that support the International Space Station (ISS). In the United States, sponsors are the American Radio Relay League (ARRL), Radio Amateur Satellite Corporation (AMSAT), Amateur Radio Digital Communications (ARDC), NASA’s Space Communications and Navigation program (</w:t>
      </w:r>
      <w:proofErr w:type="spellStart"/>
      <w:r w:rsidRPr="00C40CF3">
        <w:t>SCaN</w:t>
      </w:r>
      <w:proofErr w:type="spellEnd"/>
      <w:r w:rsidRPr="00C40CF3">
        <w:t xml:space="preserve">), and the ISS National Lab-Space Station Explorers. The primary goal of ARISS is to promote exploration of science, technology, engineering, the arts, and mathematics topics. ARISS does this by organizing scheduled contacts via amateur radio between crew members aboard the ISS and students. Before and during these radio contacts, students, educators, parents, and communities take part in hands-on learning activities tied to space, space technologies, and amateur radio. For more information, see </w:t>
      </w:r>
      <w:proofErr w:type="gramStart"/>
      <w:r w:rsidRPr="00C40CF3">
        <w:t>http://www.ariss.org</w:t>
      </w:r>
      <w:proofErr w:type="gramEnd"/>
    </w:p>
    <w:p w14:paraId="22553C1B" w14:textId="77777777" w:rsidR="005A066E" w:rsidRPr="00C40CF3" w:rsidRDefault="005A066E" w:rsidP="005A066E"/>
    <w:p w14:paraId="3AEF9686" w14:textId="77777777" w:rsidR="005A066E" w:rsidRPr="00C40CF3" w:rsidRDefault="005A066E" w:rsidP="005A066E">
      <w:r w:rsidRPr="00C40CF3">
        <w:t>Media Contact:</w:t>
      </w:r>
    </w:p>
    <w:p w14:paraId="146E6DCC" w14:textId="77777777" w:rsidR="005A066E" w:rsidRPr="00C40CF3" w:rsidRDefault="005A066E" w:rsidP="005A066E">
      <w:r w:rsidRPr="00C40CF3">
        <w:t>Dave Jordan, AA4KN</w:t>
      </w:r>
    </w:p>
    <w:p w14:paraId="6B76D9CA" w14:textId="77777777" w:rsidR="005A066E" w:rsidRPr="00C40CF3" w:rsidRDefault="005A066E" w:rsidP="005A066E">
      <w:r w:rsidRPr="00C40CF3">
        <w:t>ARISS PR</w:t>
      </w:r>
    </w:p>
    <w:p w14:paraId="498DFA71" w14:textId="77777777" w:rsidR="005A066E" w:rsidRPr="00C40CF3" w:rsidRDefault="005A066E" w:rsidP="005A066E">
      <w:pPr>
        <w:rPr>
          <w:rFonts w:eastAsia="Arial"/>
        </w:rPr>
      </w:pPr>
      <w:r w:rsidRPr="00C40CF3">
        <w:rPr>
          <w:rFonts w:eastAsia="Arial"/>
        </w:rPr>
        <w:t xml:space="preserve">                                                                               </w:t>
      </w:r>
    </w:p>
    <w:p w14:paraId="66CD95CB" w14:textId="77777777" w:rsidR="005A066E" w:rsidRPr="00C40CF3" w:rsidRDefault="005A066E" w:rsidP="005A066E">
      <w:r w:rsidRPr="00C40CF3">
        <w:t xml:space="preserve">Find us on social media at: </w:t>
      </w:r>
    </w:p>
    <w:p w14:paraId="77F8774B" w14:textId="77777777" w:rsidR="005A066E" w:rsidRPr="00C40CF3" w:rsidRDefault="005A066E" w:rsidP="005A066E">
      <w:r w:rsidRPr="00C40CF3">
        <w:t xml:space="preserve">Twitter: </w:t>
      </w:r>
      <w:proofErr w:type="spellStart"/>
      <w:r w:rsidRPr="00C40CF3">
        <w:t>ARISS_Intl</w:t>
      </w:r>
      <w:proofErr w:type="spellEnd"/>
    </w:p>
    <w:p w14:paraId="12055D54" w14:textId="77777777" w:rsidR="005A066E" w:rsidRPr="00C40CF3" w:rsidRDefault="005A066E" w:rsidP="005A066E">
      <w:r w:rsidRPr="00C40CF3">
        <w:t>Facebook: facebook.com/</w:t>
      </w:r>
      <w:proofErr w:type="spellStart"/>
      <w:r w:rsidRPr="00C40CF3">
        <w:t>ARISSIntl</w:t>
      </w:r>
      <w:proofErr w:type="spellEnd"/>
    </w:p>
    <w:p w14:paraId="72DA1456" w14:textId="77777777" w:rsidR="005A066E" w:rsidRPr="00C40CF3" w:rsidRDefault="005A066E" w:rsidP="005A066E">
      <w:r w:rsidRPr="00C40CF3">
        <w:t xml:space="preserve">Instagram: </w:t>
      </w:r>
      <w:proofErr w:type="spellStart"/>
      <w:r w:rsidRPr="00C40CF3">
        <w:t>ariss_intl</w:t>
      </w:r>
      <w:proofErr w:type="spellEnd"/>
    </w:p>
    <w:p w14:paraId="334B299E" w14:textId="77777777" w:rsidR="005A066E" w:rsidRPr="00C40CF3" w:rsidRDefault="005A066E" w:rsidP="005A066E">
      <w:r w:rsidRPr="00C40CF3">
        <w:t xml:space="preserve">Mastodon: </w:t>
      </w:r>
      <w:proofErr w:type="spellStart"/>
      <w:r w:rsidRPr="00C40CF3">
        <w:t>ariss_intl@mastodon.hams.social</w:t>
      </w:r>
      <w:proofErr w:type="spellEnd"/>
    </w:p>
    <w:p w14:paraId="65886E55" w14:textId="77777777" w:rsidR="005A066E" w:rsidRPr="00C40CF3" w:rsidRDefault="005A066E" w:rsidP="005A066E">
      <w:r w:rsidRPr="00C40CF3">
        <w:lastRenderedPageBreak/>
        <w:t>Check out ARISS on Youtube.com.</w:t>
      </w:r>
    </w:p>
    <w:p w14:paraId="4A8CA3BC" w14:textId="193103E0" w:rsidR="006F68D0" w:rsidRDefault="006F68D0" w:rsidP="009C42BF">
      <w:pPr>
        <w:widowControl w:val="0"/>
        <w:contextualSpacing/>
        <w:rPr>
          <w:b/>
          <w:bCs/>
          <w:noProof/>
          <w:sz w:val="32"/>
          <w:szCs w:val="32"/>
        </w:rPr>
      </w:pPr>
    </w:p>
    <w:p w14:paraId="086E60BA" w14:textId="26E652E3" w:rsidR="005A066E" w:rsidRDefault="005A066E" w:rsidP="009C42BF">
      <w:pPr>
        <w:widowControl w:val="0"/>
        <w:contextualSpacing/>
        <w:rPr>
          <w:b/>
          <w:bCs/>
          <w:noProof/>
          <w:sz w:val="32"/>
          <w:szCs w:val="32"/>
        </w:rPr>
      </w:pPr>
      <w:r>
        <w:rPr>
          <w:b/>
          <w:bCs/>
          <w:noProof/>
          <w:sz w:val="32"/>
          <w:szCs w:val="32"/>
        </w:rPr>
        <w:t>__________________________________________________________</w:t>
      </w:r>
    </w:p>
    <w:p w14:paraId="37D17FEF" w14:textId="4E4DB276" w:rsidR="005A066E" w:rsidRDefault="005A066E" w:rsidP="009C42BF">
      <w:pPr>
        <w:widowControl w:val="0"/>
        <w:contextualSpacing/>
        <w:rPr>
          <w:b/>
          <w:bCs/>
          <w:noProof/>
          <w:sz w:val="32"/>
          <w:szCs w:val="32"/>
        </w:rPr>
      </w:pPr>
    </w:p>
    <w:p w14:paraId="789E7645" w14:textId="77777777" w:rsidR="00720674" w:rsidRPr="00720674" w:rsidRDefault="00720674" w:rsidP="00720674">
      <w:pPr>
        <w:shd w:val="clear" w:color="auto" w:fill="FFFFFF"/>
        <w:outlineLvl w:val="1"/>
        <w:rPr>
          <w:rFonts w:ascii="Roboto" w:hAnsi="Roboto"/>
          <w:color w:val="1F1F1F"/>
          <w:sz w:val="36"/>
          <w:szCs w:val="36"/>
        </w:rPr>
      </w:pPr>
      <w:r w:rsidRPr="00720674">
        <w:rPr>
          <w:rFonts w:ascii="Roboto" w:hAnsi="Roboto"/>
          <w:color w:val="1F1F1F"/>
          <w:sz w:val="36"/>
          <w:szCs w:val="36"/>
        </w:rPr>
        <w:t>Upcoming classes at DARA</w:t>
      </w:r>
    </w:p>
    <w:p w14:paraId="15C4303D" w14:textId="77777777" w:rsidR="00720674" w:rsidRDefault="00720674" w:rsidP="009C42BF">
      <w:pPr>
        <w:widowControl w:val="0"/>
        <w:contextualSpacing/>
        <w:rPr>
          <w:b/>
          <w:bCs/>
          <w:noProof/>
          <w:sz w:val="32"/>
          <w:szCs w:val="32"/>
        </w:rPr>
      </w:pPr>
    </w:p>
    <w:p w14:paraId="05042A04" w14:textId="77777777" w:rsidR="00720674" w:rsidRPr="00720674" w:rsidRDefault="00720674" w:rsidP="00720674">
      <w:pPr>
        <w:shd w:val="clear" w:color="auto" w:fill="FFFFFF"/>
        <w:spacing w:before="100" w:beforeAutospacing="1" w:after="100" w:afterAutospacing="1"/>
        <w:rPr>
          <w:color w:val="222222"/>
        </w:rPr>
      </w:pPr>
      <w:r w:rsidRPr="00720674">
        <w:rPr>
          <w:color w:val="222222"/>
        </w:rPr>
        <w:t>Upcoming FREE license upgrade classes at the DARA Clubhouse located at 6619 Bellefontaine Rd, Dayton, OH 45424 are:</w:t>
      </w:r>
    </w:p>
    <w:p w14:paraId="0BCC9EBE" w14:textId="77777777" w:rsidR="00720674" w:rsidRPr="00720674" w:rsidRDefault="00720674" w:rsidP="00720674">
      <w:pPr>
        <w:numPr>
          <w:ilvl w:val="0"/>
          <w:numId w:val="28"/>
        </w:numPr>
        <w:shd w:val="clear" w:color="auto" w:fill="FFFFFF"/>
        <w:spacing w:before="100" w:beforeAutospacing="1" w:after="100" w:afterAutospacing="1"/>
        <w:ind w:left="945"/>
        <w:rPr>
          <w:color w:val="222222"/>
        </w:rPr>
      </w:pPr>
      <w:r w:rsidRPr="00720674">
        <w:rPr>
          <w:color w:val="222222"/>
        </w:rPr>
        <w:t>General License Class starting Saturday 25 March 2023 at 09:00 to 13:00 at the DARA Clubhouse. The General sessions run 4 Saturdays (25 Mar, 1, 8, 15 Apr) with the Exam at Hamvention 19, and 20 May. We are all out of General Study books. Please buy it on Amazon here -&gt; ARRL Book Store - </w:t>
      </w:r>
      <w:hyperlink r:id="rId71" w:tgtFrame="_blank" w:history="1">
        <w:r w:rsidRPr="00720674">
          <w:rPr>
            <w:color w:val="1155CC"/>
            <w:u w:val="single"/>
          </w:rPr>
          <w:t>General Manual</w:t>
        </w:r>
      </w:hyperlink>
      <w:r w:rsidRPr="00720674">
        <w:rPr>
          <w:color w:val="222222"/>
        </w:rPr>
        <w:t> - Read chapters 1, 2, and 3 before class.</w:t>
      </w:r>
    </w:p>
    <w:p w14:paraId="43F296D8" w14:textId="77777777" w:rsidR="00720674" w:rsidRPr="00720674" w:rsidRDefault="00720674" w:rsidP="00720674">
      <w:pPr>
        <w:numPr>
          <w:ilvl w:val="0"/>
          <w:numId w:val="28"/>
        </w:numPr>
        <w:shd w:val="clear" w:color="auto" w:fill="FFFFFF"/>
        <w:spacing w:before="100" w:beforeAutospacing="1" w:after="100" w:afterAutospacing="1"/>
        <w:ind w:left="945"/>
        <w:rPr>
          <w:color w:val="222222"/>
        </w:rPr>
      </w:pPr>
      <w:r w:rsidRPr="00720674">
        <w:rPr>
          <w:color w:val="222222"/>
        </w:rPr>
        <w:t>Amateur Extra License Class starts Saturday 22 April 2023 at 09:00 to 13:00 at the DARA Clubhouse. The Amateur Extra sessions run 4 Saturdays (22 &amp; 29 Apr, 6, &amp; 13 May) with the Exam at Hamvention 19, and 20 May. We have a few Extra Study books on hand, or here is an Amazon link for the </w:t>
      </w:r>
      <w:hyperlink r:id="rId72" w:tgtFrame="_blank" w:history="1">
        <w:r w:rsidRPr="00720674">
          <w:rPr>
            <w:color w:val="1155CC"/>
            <w:u w:val="single"/>
          </w:rPr>
          <w:t>Extra Book</w:t>
        </w:r>
      </w:hyperlink>
      <w:r w:rsidRPr="00720674">
        <w:rPr>
          <w:color w:val="222222"/>
        </w:rPr>
        <w:t> - Read chapters 1, 2, and 3 before class.</w:t>
      </w:r>
    </w:p>
    <w:p w14:paraId="573B88CE" w14:textId="4C91C2AC" w:rsidR="00D77B4E" w:rsidRPr="00720674" w:rsidRDefault="00720674" w:rsidP="00720674">
      <w:pPr>
        <w:widowControl w:val="0"/>
        <w:contextualSpacing/>
        <w:rPr>
          <w:b/>
          <w:bCs/>
          <w:noProof/>
          <w:sz w:val="32"/>
          <w:szCs w:val="32"/>
        </w:rPr>
      </w:pPr>
      <w:r w:rsidRPr="00720674">
        <w:rPr>
          <w:color w:val="222222"/>
          <w:shd w:val="clear" w:color="auto" w:fill="FFFFFF"/>
        </w:rPr>
        <w:t xml:space="preserve">For more </w:t>
      </w:r>
      <w:proofErr w:type="gramStart"/>
      <w:r w:rsidRPr="00720674">
        <w:rPr>
          <w:color w:val="222222"/>
          <w:shd w:val="clear" w:color="auto" w:fill="FFFFFF"/>
        </w:rPr>
        <w:t>information</w:t>
      </w:r>
      <w:proofErr w:type="gramEnd"/>
      <w:r w:rsidRPr="00720674">
        <w:rPr>
          <w:color w:val="222222"/>
          <w:shd w:val="clear" w:color="auto" w:fill="FFFFFF"/>
        </w:rPr>
        <w:t xml:space="preserve"> please see </w:t>
      </w:r>
      <w:hyperlink r:id="rId73" w:tgtFrame="_blank" w:history="1">
        <w:r w:rsidRPr="00720674">
          <w:rPr>
            <w:color w:val="1155CC"/>
            <w:u w:val="single"/>
            <w:shd w:val="clear" w:color="auto" w:fill="FFFFFF"/>
          </w:rPr>
          <w:t>http://www.w8bi.org/</w:t>
        </w:r>
      </w:hyperlink>
    </w:p>
    <w:p w14:paraId="67081C0E" w14:textId="79AE4E19" w:rsidR="00D77B4E" w:rsidRDefault="00D77B4E" w:rsidP="006F68D0">
      <w:pPr>
        <w:rPr>
          <w:b/>
          <w:bCs/>
          <w:noProof/>
          <w:sz w:val="32"/>
          <w:szCs w:val="32"/>
        </w:rPr>
      </w:pPr>
      <w:r>
        <w:rPr>
          <w:b/>
          <w:bCs/>
          <w:noProof/>
          <w:sz w:val="32"/>
          <w:szCs w:val="32"/>
        </w:rPr>
        <w:t>__________________________________________________________</w:t>
      </w:r>
    </w:p>
    <w:p w14:paraId="31834B9B" w14:textId="17244F6F" w:rsidR="006F68D0" w:rsidRPr="006F68D0" w:rsidRDefault="006F68D0" w:rsidP="006F68D0">
      <w:pPr>
        <w:rPr>
          <w:sz w:val="38"/>
          <w:szCs w:val="38"/>
        </w:rPr>
      </w:pPr>
      <w:r w:rsidRPr="006F68D0">
        <w:rPr>
          <w:sz w:val="38"/>
          <w:szCs w:val="38"/>
        </w:rPr>
        <w:t>Club Commission Program</w:t>
      </w:r>
    </w:p>
    <w:p w14:paraId="14F84FC7" w14:textId="77777777" w:rsidR="006F68D0" w:rsidRPr="006F68D0" w:rsidRDefault="006F68D0" w:rsidP="006F68D0">
      <w:pPr>
        <w:spacing w:before="120" w:after="150"/>
      </w:pPr>
      <w:r w:rsidRPr="006F68D0">
        <w:t>One of the benefits of being an ARRL Affiliated Club is having access to the Club Commission Program. Affiliated clubs can use this program to receive a commission for promoting membership in ARRL. When you sign a new member, the club gets $15, and when a member renews through the club, you get $5.</w:t>
      </w:r>
    </w:p>
    <w:p w14:paraId="1519504D" w14:textId="77777777" w:rsidR="006F68D0" w:rsidRPr="006F68D0" w:rsidRDefault="006F68D0" w:rsidP="006F68D0">
      <w:pPr>
        <w:spacing w:before="120" w:after="150"/>
      </w:pPr>
      <w:r w:rsidRPr="006F68D0">
        <w:t>Members can renew anytime without losing any of their membership time. Details and forms are available on the ARRL website, at </w:t>
      </w:r>
      <w:hyperlink r:id="rId74" w:tgtFrame="_blank" w:history="1">
        <w:r w:rsidRPr="006F68D0">
          <w:rPr>
            <w:u w:val="single"/>
          </w:rPr>
          <w:t>www.arrl.org/affiliated-club-benefits</w:t>
        </w:r>
      </w:hyperlink>
      <w:r w:rsidRPr="006F68D0">
        <w:t>. FAQs are also available to help explain the program. It does take some effort and a bit of paperwork, but the club reaps the reward in cash. If your affiliated club is not participating in this program, ask them to investigate it.</w:t>
      </w:r>
    </w:p>
    <w:p w14:paraId="31302347" w14:textId="77777777" w:rsidR="006F68D0" w:rsidRDefault="006F68D0" w:rsidP="009C42BF">
      <w:pPr>
        <w:widowControl w:val="0"/>
        <w:contextualSpacing/>
        <w:rPr>
          <w:b/>
          <w:bCs/>
          <w:noProof/>
          <w:sz w:val="32"/>
          <w:szCs w:val="32"/>
        </w:rPr>
      </w:pPr>
    </w:p>
    <w:p w14:paraId="6977F045" w14:textId="77777777" w:rsidR="00213E9C" w:rsidRPr="00213E9C" w:rsidRDefault="00213E9C" w:rsidP="00213E9C">
      <w:pPr>
        <w:shd w:val="clear" w:color="auto" w:fill="FFFFFF"/>
        <w:rPr>
          <w:color w:val="222222"/>
          <w:sz w:val="32"/>
          <w:szCs w:val="32"/>
        </w:rPr>
      </w:pPr>
      <w:r w:rsidRPr="00213E9C">
        <w:rPr>
          <w:b/>
          <w:bCs/>
          <w:color w:val="222222"/>
          <w:sz w:val="32"/>
          <w:szCs w:val="32"/>
        </w:rPr>
        <w:t>Pan Ohio Hope Ride Request for Assistance</w:t>
      </w:r>
    </w:p>
    <w:p w14:paraId="637D07BF" w14:textId="77777777" w:rsidR="002D3FD4" w:rsidRPr="00213E9C" w:rsidRDefault="002D3FD4" w:rsidP="009C42BF">
      <w:pPr>
        <w:widowControl w:val="0"/>
        <w:contextualSpacing/>
        <w:rPr>
          <w:noProof/>
        </w:rPr>
      </w:pPr>
    </w:p>
    <w:p w14:paraId="29241406" w14:textId="77777777" w:rsidR="00213E9C" w:rsidRPr="00213E9C" w:rsidRDefault="00213E9C" w:rsidP="00213E9C">
      <w:pPr>
        <w:shd w:val="clear" w:color="auto" w:fill="FFFFFF"/>
        <w:rPr>
          <w:color w:val="222222"/>
        </w:rPr>
      </w:pPr>
      <w:r w:rsidRPr="00213E9C">
        <w:rPr>
          <w:color w:val="222222"/>
        </w:rPr>
        <w:t xml:space="preserve">We are currently looking for additional volunteers for the 2023 Pan Ohio Hope Ride (POHR). POHR is a charitable bicycle ride that supports the American Cancer Society. It is a 4-day ride </w:t>
      </w:r>
      <w:r w:rsidRPr="00213E9C">
        <w:rPr>
          <w:color w:val="222222"/>
        </w:rPr>
        <w:lastRenderedPageBreak/>
        <w:t>that spans the state from Cleveland to Cincinnati, with overnight stays along the way in Wooster, Westerville, and Dayton. Thursday, July 20th - Sunday, July 23rd</w:t>
      </w:r>
      <w:proofErr w:type="gramStart"/>
      <w:r w:rsidRPr="00213E9C">
        <w:rPr>
          <w:color w:val="222222"/>
        </w:rPr>
        <w:t xml:space="preserve"> 2023</w:t>
      </w:r>
      <w:proofErr w:type="gramEnd"/>
    </w:p>
    <w:p w14:paraId="6820F661" w14:textId="77777777" w:rsidR="00213E9C" w:rsidRPr="00213E9C" w:rsidRDefault="00213E9C" w:rsidP="00213E9C">
      <w:pPr>
        <w:shd w:val="clear" w:color="auto" w:fill="FFFFFF"/>
        <w:rPr>
          <w:color w:val="222222"/>
        </w:rPr>
      </w:pPr>
      <w:r w:rsidRPr="00213E9C">
        <w:rPr>
          <w:color w:val="222222"/>
        </w:rPr>
        <w:t> </w:t>
      </w:r>
    </w:p>
    <w:p w14:paraId="5398DD06" w14:textId="77777777" w:rsidR="00213E9C" w:rsidRPr="00213E9C" w:rsidRDefault="00213E9C" w:rsidP="00213E9C">
      <w:pPr>
        <w:shd w:val="clear" w:color="auto" w:fill="FFFFFF"/>
        <w:rPr>
          <w:color w:val="222222"/>
        </w:rPr>
      </w:pPr>
      <w:r w:rsidRPr="00213E9C">
        <w:rPr>
          <w:color w:val="222222"/>
        </w:rPr>
        <w:t>We are currently looking for assistance in the following roles:</w:t>
      </w:r>
    </w:p>
    <w:p w14:paraId="2A641DB3" w14:textId="77777777" w:rsidR="00213E9C" w:rsidRPr="00213E9C" w:rsidRDefault="00213E9C" w:rsidP="00213E9C">
      <w:pPr>
        <w:numPr>
          <w:ilvl w:val="0"/>
          <w:numId w:val="30"/>
        </w:numPr>
        <w:shd w:val="clear" w:color="auto" w:fill="FFFFFF"/>
        <w:ind w:left="1440"/>
        <w:rPr>
          <w:color w:val="222222"/>
        </w:rPr>
      </w:pPr>
      <w:r w:rsidRPr="00213E9C">
        <w:rPr>
          <w:color w:val="222222"/>
        </w:rPr>
        <w:t>SAG (Support and Gear) drivers</w:t>
      </w:r>
    </w:p>
    <w:p w14:paraId="5DD432CB" w14:textId="77777777" w:rsidR="00213E9C" w:rsidRPr="00213E9C" w:rsidRDefault="00213E9C" w:rsidP="00213E9C">
      <w:pPr>
        <w:numPr>
          <w:ilvl w:val="1"/>
          <w:numId w:val="30"/>
        </w:numPr>
        <w:shd w:val="clear" w:color="auto" w:fill="FFFFFF"/>
        <w:ind w:left="2160"/>
        <w:rPr>
          <w:color w:val="222222"/>
        </w:rPr>
      </w:pPr>
      <w:r w:rsidRPr="00213E9C">
        <w:rPr>
          <w:color w:val="222222"/>
        </w:rPr>
        <w:t xml:space="preserve">SAG drivers follow along the route in their personal vehicles and </w:t>
      </w:r>
      <w:proofErr w:type="gramStart"/>
      <w:r w:rsidRPr="00213E9C">
        <w:rPr>
          <w:color w:val="222222"/>
        </w:rPr>
        <w:t>provide assistance to</w:t>
      </w:r>
      <w:proofErr w:type="gramEnd"/>
      <w:r w:rsidRPr="00213E9C">
        <w:rPr>
          <w:color w:val="222222"/>
        </w:rPr>
        <w:t xml:space="preserve"> cyclists in need. They are </w:t>
      </w:r>
      <w:proofErr w:type="gramStart"/>
      <w:r w:rsidRPr="00213E9C">
        <w:rPr>
          <w:color w:val="222222"/>
        </w:rPr>
        <w:t>provided</w:t>
      </w:r>
      <w:proofErr w:type="gramEnd"/>
      <w:r w:rsidRPr="00213E9C">
        <w:rPr>
          <w:color w:val="222222"/>
        </w:rPr>
        <w:t xml:space="preserve"> a tote of equipment (spare tubes, air pump, snacks, water, Gatorade, other misc. supplies) at the beginning of the event and are expected to return unused items at the end. SAG drivers are coordinated and dispatched using MARCS interop channels. Anyone with their own radio is welcome to use it. For all other volunteers, CACHE radios will be signed out each day. SAG drivers are offered prepaid overnight lodging in hotels along the route. </w:t>
      </w:r>
      <w:proofErr w:type="gramStart"/>
      <w:r w:rsidRPr="00213E9C">
        <w:rPr>
          <w:color w:val="222222"/>
        </w:rPr>
        <w:t>They are</w:t>
      </w:r>
      <w:proofErr w:type="gramEnd"/>
      <w:r w:rsidRPr="00213E9C">
        <w:rPr>
          <w:color w:val="222222"/>
        </w:rPr>
        <w:t xml:space="preserve"> also provided food every day. Fuel receipts can be submitted at the conclusion of the event for reimbursement if desired. We would love to have SAG drivers accompany us for all 4 days but will accept volunteers for any individual days as well. We would prefer that SAG volunteers are able to commit to at least one full day.</w:t>
      </w:r>
    </w:p>
    <w:p w14:paraId="30AD7CA0" w14:textId="77777777" w:rsidR="00213E9C" w:rsidRPr="00213E9C" w:rsidRDefault="00213E9C" w:rsidP="00213E9C">
      <w:pPr>
        <w:numPr>
          <w:ilvl w:val="0"/>
          <w:numId w:val="30"/>
        </w:numPr>
        <w:shd w:val="clear" w:color="auto" w:fill="FFFFFF"/>
        <w:ind w:left="1440"/>
        <w:rPr>
          <w:color w:val="222222"/>
        </w:rPr>
      </w:pPr>
      <w:r w:rsidRPr="00213E9C">
        <w:rPr>
          <w:color w:val="222222"/>
        </w:rPr>
        <w:t>Rest Stop Transportation Officers</w:t>
      </w:r>
    </w:p>
    <w:p w14:paraId="0A92C8AA" w14:textId="77777777" w:rsidR="00213E9C" w:rsidRPr="00213E9C" w:rsidRDefault="00213E9C" w:rsidP="00213E9C">
      <w:pPr>
        <w:numPr>
          <w:ilvl w:val="1"/>
          <w:numId w:val="30"/>
        </w:numPr>
        <w:shd w:val="clear" w:color="auto" w:fill="FFFFFF"/>
        <w:ind w:left="2160"/>
        <w:rPr>
          <w:color w:val="222222"/>
        </w:rPr>
      </w:pPr>
      <w:r w:rsidRPr="00213E9C">
        <w:rPr>
          <w:color w:val="222222"/>
        </w:rPr>
        <w:t>Transportation officers will be assigned to rest stops along the route. Transportation officers will be responsible for coordinating SAG pickups at each rest stop, assigning waiting riders to available SAG vehicles as they arrive on site, and then reporting all pickups to net control via radio (MARCS, simplex, or ham repeater depending on cache radio availability) or telephone.</w:t>
      </w:r>
    </w:p>
    <w:p w14:paraId="3C28E0A0" w14:textId="77777777" w:rsidR="00213E9C" w:rsidRPr="00213E9C" w:rsidRDefault="00213E9C" w:rsidP="00213E9C">
      <w:pPr>
        <w:shd w:val="clear" w:color="auto" w:fill="FFFFFF"/>
        <w:rPr>
          <w:color w:val="222222"/>
        </w:rPr>
      </w:pPr>
      <w:r w:rsidRPr="00213E9C">
        <w:rPr>
          <w:color w:val="222222"/>
        </w:rPr>
        <w:t> </w:t>
      </w:r>
    </w:p>
    <w:p w14:paraId="073E1CD1" w14:textId="77777777" w:rsidR="00213E9C" w:rsidRPr="00213E9C" w:rsidRDefault="00213E9C" w:rsidP="00213E9C">
      <w:pPr>
        <w:shd w:val="clear" w:color="auto" w:fill="FFFFFF"/>
        <w:rPr>
          <w:color w:val="222222"/>
        </w:rPr>
      </w:pPr>
      <w:r w:rsidRPr="00213E9C">
        <w:rPr>
          <w:color w:val="222222"/>
        </w:rPr>
        <w:t>An amateur radio comms plan will be in place for all days of the event, but will serve as a backup with MARCS being the primary means of communication whenever possible.</w:t>
      </w:r>
    </w:p>
    <w:p w14:paraId="74E4245C" w14:textId="77777777" w:rsidR="00213E9C" w:rsidRPr="00213E9C" w:rsidRDefault="00213E9C" w:rsidP="00213E9C">
      <w:pPr>
        <w:shd w:val="clear" w:color="auto" w:fill="FFFFFF"/>
        <w:rPr>
          <w:color w:val="222222"/>
        </w:rPr>
      </w:pPr>
      <w:r w:rsidRPr="00213E9C">
        <w:rPr>
          <w:color w:val="222222"/>
        </w:rPr>
        <w:t> </w:t>
      </w:r>
    </w:p>
    <w:p w14:paraId="6F53E497" w14:textId="77777777" w:rsidR="00213E9C" w:rsidRPr="00213E9C" w:rsidRDefault="00213E9C" w:rsidP="00213E9C">
      <w:pPr>
        <w:shd w:val="clear" w:color="auto" w:fill="FFFFFF"/>
        <w:rPr>
          <w:color w:val="222222"/>
        </w:rPr>
      </w:pPr>
      <w:r w:rsidRPr="00213E9C">
        <w:rPr>
          <w:color w:val="222222"/>
        </w:rPr>
        <w:t>Anyone interested in volunteering for this event, or with any questions about the event should contact Mat Nickoson, KC8NZJ </w:t>
      </w:r>
      <w:hyperlink r:id="rId75" w:tgtFrame="_blank" w:history="1">
        <w:r w:rsidRPr="00213E9C">
          <w:rPr>
            <w:color w:val="0563C1"/>
            <w:u w:val="single"/>
          </w:rPr>
          <w:t>kc8nzj@outlook.com</w:t>
        </w:r>
      </w:hyperlink>
    </w:p>
    <w:p w14:paraId="007568C6" w14:textId="77777777" w:rsidR="00213E9C" w:rsidRPr="00213E9C" w:rsidRDefault="00213E9C" w:rsidP="00213E9C">
      <w:pPr>
        <w:shd w:val="clear" w:color="auto" w:fill="FFFFFF"/>
        <w:rPr>
          <w:color w:val="222222"/>
        </w:rPr>
      </w:pPr>
      <w:r w:rsidRPr="00213E9C">
        <w:rPr>
          <w:color w:val="222222"/>
        </w:rPr>
        <w:t> </w:t>
      </w:r>
    </w:p>
    <w:p w14:paraId="33412768" w14:textId="77777777" w:rsidR="00213E9C" w:rsidRPr="00213E9C" w:rsidRDefault="00213E9C" w:rsidP="00213E9C">
      <w:pPr>
        <w:shd w:val="clear" w:color="auto" w:fill="FFFFFF"/>
        <w:rPr>
          <w:color w:val="222222"/>
        </w:rPr>
      </w:pPr>
      <w:r w:rsidRPr="00213E9C">
        <w:rPr>
          <w:color w:val="222222"/>
        </w:rPr>
        <w:t>As a side note, I’ve heard many comments from people regarding the past communications leadership of this event. I want to assure everyone that the event is being run by a new group (Event Support Group </w:t>
      </w:r>
      <w:hyperlink r:id="rId76" w:tgtFrame="_blank" w:history="1">
        <w:r w:rsidRPr="00213E9C">
          <w:rPr>
            <w:color w:val="0563C1"/>
            <w:u w:val="single"/>
          </w:rPr>
          <w:t>www.n8esg.org</w:t>
        </w:r>
      </w:hyperlink>
      <w:r w:rsidRPr="00213E9C">
        <w:rPr>
          <w:color w:val="222222"/>
        </w:rPr>
        <w:t>) as of around 2019 and ALL amateurs are welcome and encouraged to participate in this event!</w:t>
      </w:r>
    </w:p>
    <w:p w14:paraId="65919274" w14:textId="77777777" w:rsidR="00213E9C" w:rsidRPr="00213E9C" w:rsidRDefault="00213E9C" w:rsidP="00213E9C">
      <w:pPr>
        <w:shd w:val="clear" w:color="auto" w:fill="FFFFFF"/>
        <w:rPr>
          <w:color w:val="222222"/>
        </w:rPr>
      </w:pPr>
      <w:r w:rsidRPr="00213E9C">
        <w:rPr>
          <w:color w:val="222222"/>
        </w:rPr>
        <w:t> </w:t>
      </w:r>
    </w:p>
    <w:p w14:paraId="1CAC5109" w14:textId="77777777" w:rsidR="00213E9C" w:rsidRPr="00213E9C" w:rsidRDefault="00213E9C" w:rsidP="00213E9C">
      <w:pPr>
        <w:shd w:val="clear" w:color="auto" w:fill="FFFFFF"/>
        <w:rPr>
          <w:color w:val="222222"/>
        </w:rPr>
      </w:pPr>
      <w:r w:rsidRPr="00213E9C">
        <w:rPr>
          <w:color w:val="222222"/>
        </w:rPr>
        <w:t>Thanks again and I look forward to your assistance!</w:t>
      </w:r>
    </w:p>
    <w:p w14:paraId="19AD7CD2" w14:textId="77777777" w:rsidR="00213E9C" w:rsidRPr="00213E9C" w:rsidRDefault="00213E9C" w:rsidP="00213E9C">
      <w:pPr>
        <w:shd w:val="clear" w:color="auto" w:fill="FFFFFF"/>
        <w:rPr>
          <w:color w:val="222222"/>
        </w:rPr>
      </w:pPr>
      <w:r w:rsidRPr="00213E9C">
        <w:rPr>
          <w:color w:val="222222"/>
        </w:rPr>
        <w:t> </w:t>
      </w:r>
    </w:p>
    <w:p w14:paraId="2F9A40C2" w14:textId="77777777" w:rsidR="00213E9C" w:rsidRPr="00213E9C" w:rsidRDefault="00213E9C" w:rsidP="00213E9C">
      <w:pPr>
        <w:shd w:val="clear" w:color="auto" w:fill="FFFFFF"/>
        <w:rPr>
          <w:color w:val="222222"/>
        </w:rPr>
      </w:pPr>
      <w:r w:rsidRPr="00213E9C">
        <w:rPr>
          <w:b/>
          <w:bCs/>
          <w:color w:val="222222"/>
        </w:rPr>
        <w:t>Mat Nickoson KC8</w:t>
      </w:r>
      <w:proofErr w:type="gramStart"/>
      <w:r w:rsidRPr="00213E9C">
        <w:rPr>
          <w:b/>
          <w:bCs/>
          <w:color w:val="222222"/>
        </w:rPr>
        <w:t>NZJ  COML</w:t>
      </w:r>
      <w:proofErr w:type="gramEnd"/>
    </w:p>
    <w:p w14:paraId="4BB31C5B" w14:textId="77777777" w:rsidR="00213E9C" w:rsidRPr="00213E9C" w:rsidRDefault="00000000" w:rsidP="00213E9C">
      <w:pPr>
        <w:shd w:val="clear" w:color="auto" w:fill="FFFFFF"/>
        <w:rPr>
          <w:color w:val="222222"/>
        </w:rPr>
      </w:pPr>
      <w:hyperlink r:id="rId77" w:tgtFrame="_blank" w:history="1">
        <w:r w:rsidR="00213E9C" w:rsidRPr="00213E9C">
          <w:rPr>
            <w:b/>
            <w:bCs/>
            <w:color w:val="0563C1"/>
            <w:u w:val="single"/>
          </w:rPr>
          <w:t>Event Support Group Founder</w:t>
        </w:r>
      </w:hyperlink>
    </w:p>
    <w:p w14:paraId="3153ACA5" w14:textId="77777777" w:rsidR="00213E9C" w:rsidRPr="00213E9C" w:rsidRDefault="00213E9C" w:rsidP="00213E9C">
      <w:pPr>
        <w:shd w:val="clear" w:color="auto" w:fill="FFFFFF"/>
        <w:rPr>
          <w:color w:val="222222"/>
        </w:rPr>
      </w:pPr>
      <w:r w:rsidRPr="00213E9C">
        <w:rPr>
          <w:b/>
          <w:bCs/>
          <w:color w:val="222222"/>
        </w:rPr>
        <w:t>Ohio ARES District 10 Emergency Coordinator</w:t>
      </w:r>
    </w:p>
    <w:p w14:paraId="72130AC2" w14:textId="77777777" w:rsidR="00213E9C" w:rsidRPr="00213E9C" w:rsidRDefault="00213E9C" w:rsidP="00213E9C">
      <w:pPr>
        <w:shd w:val="clear" w:color="auto" w:fill="FFFFFF"/>
        <w:rPr>
          <w:color w:val="222222"/>
        </w:rPr>
      </w:pPr>
      <w:r w:rsidRPr="00213E9C">
        <w:rPr>
          <w:b/>
          <w:bCs/>
          <w:color w:val="222222"/>
        </w:rPr>
        <w:t>Cuyahoga County/Cleveland Weather Skywarn Coordinator</w:t>
      </w:r>
    </w:p>
    <w:p w14:paraId="710A885C" w14:textId="77777777" w:rsidR="00213E9C" w:rsidRDefault="00213E9C" w:rsidP="003356A1">
      <w:pPr>
        <w:widowControl w:val="0"/>
        <w:contextualSpacing/>
        <w:rPr>
          <w:b/>
          <w:bCs/>
          <w:u w:val="single"/>
        </w:rPr>
      </w:pPr>
    </w:p>
    <w:p w14:paraId="6D9096CD" w14:textId="77777777" w:rsidR="00213E9C" w:rsidRDefault="00213E9C" w:rsidP="003356A1">
      <w:pPr>
        <w:widowControl w:val="0"/>
        <w:contextualSpacing/>
        <w:rPr>
          <w:b/>
          <w:bCs/>
          <w:u w:val="single"/>
        </w:rPr>
      </w:pPr>
    </w:p>
    <w:p w14:paraId="23852534" w14:textId="77777777" w:rsidR="00213E9C" w:rsidRDefault="00213E9C" w:rsidP="00213E9C">
      <w:pPr>
        <w:widowControl w:val="0"/>
        <w:contextualSpacing/>
        <w:rPr>
          <w:b/>
          <w:bCs/>
          <w:noProof/>
          <w:sz w:val="32"/>
          <w:szCs w:val="32"/>
        </w:rPr>
      </w:pPr>
      <w:r>
        <w:rPr>
          <w:b/>
          <w:bCs/>
          <w:noProof/>
          <w:sz w:val="32"/>
          <w:szCs w:val="32"/>
        </w:rPr>
        <w:t>Your Club news should be listed here!</w:t>
      </w:r>
    </w:p>
    <w:p w14:paraId="45F10EE9" w14:textId="77777777" w:rsidR="00213E9C" w:rsidRDefault="00213E9C" w:rsidP="00213E9C">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78" w:history="1">
        <w:r w:rsidRPr="008E18AB">
          <w:rPr>
            <w:rStyle w:val="Hyperlink"/>
            <w:noProof/>
          </w:rPr>
          <w:t>WB8LCD@ARRL.ORG</w:t>
        </w:r>
      </w:hyperlink>
    </w:p>
    <w:p w14:paraId="2374A103" w14:textId="77777777" w:rsidR="00213E9C" w:rsidRDefault="00213E9C" w:rsidP="003356A1">
      <w:pPr>
        <w:widowControl w:val="0"/>
        <w:contextualSpacing/>
        <w:rPr>
          <w:b/>
          <w:bCs/>
          <w:u w:val="single"/>
        </w:rPr>
      </w:pPr>
    </w:p>
    <w:p w14:paraId="65CAAB9A" w14:textId="5EF6219E"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6" w:name="_Hlk112336316"/>
      <w:bookmarkEnd w:id="26"/>
    </w:p>
    <w:p w14:paraId="10493874" w14:textId="77777777" w:rsidR="006E7DD2" w:rsidRPr="006E7DD2" w:rsidRDefault="006E7DD2" w:rsidP="006E7DD2">
      <w:pPr>
        <w:shd w:val="clear" w:color="auto" w:fill="FFFFFF"/>
        <w:rPr>
          <w:color w:val="000000"/>
        </w:rPr>
      </w:pPr>
      <w:bookmarkStart w:id="27" w:name="dx"/>
      <w:bookmarkEnd w:id="27"/>
    </w:p>
    <w:p w14:paraId="3CC7096F" w14:textId="058C2089" w:rsidR="00540943" w:rsidRDefault="00540943" w:rsidP="00540943">
      <w:pPr>
        <w:shd w:val="clear" w:color="auto" w:fill="FFFFFF"/>
        <w:rPr>
          <w:color w:val="000000"/>
        </w:rPr>
      </w:pPr>
    </w:p>
    <w:p w14:paraId="56F48791" w14:textId="68E71808" w:rsidR="00213E9C" w:rsidRDefault="00213E9C" w:rsidP="00213E9C">
      <w:r>
        <w:rPr>
          <w:noProof/>
        </w:rPr>
        <w:drawing>
          <wp:anchor distT="0" distB="0" distL="114300" distR="114300" simplePos="0" relativeHeight="251661312" behindDoc="0" locked="0" layoutInCell="1" allowOverlap="1" wp14:anchorId="2485862A" wp14:editId="46F966BC">
            <wp:simplePos x="0" y="0"/>
            <wp:positionH relativeFrom="column">
              <wp:posOffset>4524375</wp:posOffset>
            </wp:positionH>
            <wp:positionV relativeFrom="paragraph">
              <wp:posOffset>0</wp:posOffset>
            </wp:positionV>
            <wp:extent cx="1554480" cy="1905000"/>
            <wp:effectExtent l="0" t="0" r="0" b="0"/>
            <wp:wrapSquare wrapText="bothSides"/>
            <wp:docPr id="18" name="Picture 18"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earing glasses&#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t>DX This Week - CWA</w:t>
      </w:r>
    </w:p>
    <w:p w14:paraId="7E01AE7F" w14:textId="77777777" w:rsidR="00213E9C" w:rsidRDefault="00213E9C" w:rsidP="00213E9C"/>
    <w:p w14:paraId="219042C3" w14:textId="77777777" w:rsidR="00213E9C" w:rsidRDefault="00213E9C" w:rsidP="00213E9C">
      <w:r>
        <w:t xml:space="preserve">Bill AJ8B (aj8b@arrl.net, @AJ8B, or www.aj8b.com) </w:t>
      </w:r>
    </w:p>
    <w:p w14:paraId="365DF9CC" w14:textId="77777777" w:rsidR="00213E9C" w:rsidRDefault="00213E9C" w:rsidP="00213E9C">
      <w:r>
        <w:tab/>
        <w:t>CWOPs Member #1567</w:t>
      </w:r>
    </w:p>
    <w:p w14:paraId="4E44E179" w14:textId="77777777" w:rsidR="00213E9C" w:rsidRDefault="00213E9C" w:rsidP="00213E9C"/>
    <w:p w14:paraId="438ABB0B" w14:textId="77777777" w:rsidR="00213E9C" w:rsidRDefault="00213E9C" w:rsidP="00213E9C">
      <w:r>
        <w:t xml:space="preserve">Now things are heating up! We have had the number #2 and #3 most wanted DX entities on the air this year and the </w:t>
      </w:r>
      <w:r>
        <w:rPr>
          <w:color w:val="222222"/>
          <w:shd w:val="clear" w:color="auto" w:fill="FFFFFF"/>
        </w:rPr>
        <w:t xml:space="preserve">Perseverance </w:t>
      </w:r>
      <w:r>
        <w:t xml:space="preserve">group has announced a </w:t>
      </w:r>
      <w:proofErr w:type="spellStart"/>
      <w:r>
        <w:t>DXpedition</w:t>
      </w:r>
      <w:proofErr w:type="spellEnd"/>
      <w:r>
        <w:t xml:space="preserve"> to #38 </w:t>
      </w:r>
      <w:proofErr w:type="spellStart"/>
      <w:r>
        <w:t>Clipperton</w:t>
      </w:r>
      <w:proofErr w:type="spellEnd"/>
      <w:r>
        <w:t>. There are many more planned to give you an ATNO (All Time New One</w:t>
      </w:r>
      <w:proofErr w:type="gramStart"/>
      <w:r>
        <w:t>) of</w:t>
      </w:r>
      <w:proofErr w:type="gramEnd"/>
      <w:r>
        <w:t xml:space="preserve"> to fill band slots. You can check the </w:t>
      </w:r>
      <w:proofErr w:type="spellStart"/>
      <w:r>
        <w:t>DailyDX</w:t>
      </w:r>
      <w:proofErr w:type="spellEnd"/>
      <w:r>
        <w:t xml:space="preserve"> for real-time updates or check the Upcoming </w:t>
      </w:r>
      <w:proofErr w:type="spellStart"/>
      <w:r>
        <w:t>DXpedition</w:t>
      </w:r>
      <w:proofErr w:type="spellEnd"/>
      <w:r>
        <w:t xml:space="preserve"> at </w:t>
      </w:r>
      <w:hyperlink r:id="rId80" w:history="1">
        <w:r>
          <w:rPr>
            <w:rStyle w:val="Hyperlink"/>
          </w:rPr>
          <w:t>https://ng3k.com/Misc/adxo.html</w:t>
        </w:r>
      </w:hyperlink>
      <w:r>
        <w:t xml:space="preserve">. </w:t>
      </w:r>
    </w:p>
    <w:p w14:paraId="3C3677E7" w14:textId="77777777" w:rsidR="00213E9C" w:rsidRDefault="00213E9C" w:rsidP="00213E9C">
      <w:r>
        <w:t xml:space="preserve">I wanted to take a minute to salute a friend of mine who has recently joined the DXCC 3000 club. He is in </w:t>
      </w:r>
      <w:proofErr w:type="gramStart"/>
      <w:r>
        <w:t>rare</w:t>
      </w:r>
      <w:proofErr w:type="gramEnd"/>
      <w:r>
        <w:t xml:space="preserve"> company! Jose, N4BAA, has earned entry into this club and is the only member from Indiana. Congrats to Jose!</w:t>
      </w:r>
    </w:p>
    <w:p w14:paraId="10A2A9C5" w14:textId="77777777" w:rsidR="00213E9C" w:rsidRDefault="00213E9C" w:rsidP="00213E9C">
      <w:r>
        <w:t xml:space="preserve">This week, as promised, we will review the CW Academy. If you are interested in learning CW or improving your CW, this is the place to go. </w:t>
      </w:r>
    </w:p>
    <w:p w14:paraId="4B579DAB" w14:textId="77777777" w:rsidR="00213E9C" w:rsidRDefault="00213E9C" w:rsidP="00213E9C">
      <w:r>
        <w:t xml:space="preserve">As always, keep me in mind for questions, comments, new pieces of equipment, new </w:t>
      </w:r>
      <w:proofErr w:type="gramStart"/>
      <w:r>
        <w:t>antennas</w:t>
      </w:r>
      <w:proofErr w:type="gramEnd"/>
      <w:r>
        <w:t xml:space="preserve"> or any other DX activity you have going on.</w:t>
      </w:r>
    </w:p>
    <w:p w14:paraId="7B487E50" w14:textId="77777777" w:rsidR="00213E9C" w:rsidRDefault="00213E9C" w:rsidP="00213E9C">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2722B10F" w14:textId="77777777" w:rsidR="00213E9C" w:rsidRDefault="00213E9C" w:rsidP="00213E9C">
      <w:pPr>
        <w:pStyle w:val="paragraph"/>
        <w:shd w:val="clear" w:color="auto" w:fill="FFFFFF"/>
        <w:spacing w:before="0" w:beforeAutospacing="0" w:after="0" w:afterAutospacing="0"/>
        <w:ind w:firstLine="720"/>
        <w:textAlignment w:val="baseline"/>
        <w:rPr>
          <w:rFonts w:ascii="Segoe UI" w:hAnsi="Segoe UI" w:cs="Segoe UI"/>
          <w:color w:val="000000"/>
          <w:sz w:val="18"/>
          <w:szCs w:val="18"/>
        </w:rPr>
      </w:pPr>
      <w:r>
        <w:rPr>
          <w:rStyle w:val="eop"/>
          <w:color w:val="000000"/>
        </w:rPr>
        <w:t> </w:t>
      </w:r>
    </w:p>
    <w:p w14:paraId="78EF58CC" w14:textId="77777777" w:rsidR="00213E9C" w:rsidRDefault="00213E9C" w:rsidP="00213E9C">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C10000"/>
          <w:sz w:val="40"/>
          <w:szCs w:val="40"/>
          <w:shd w:val="clear" w:color="auto" w:fill="FFFFFF"/>
        </w:rPr>
        <w:t>CW Academy </w:t>
      </w:r>
      <w:r>
        <w:rPr>
          <w:rStyle w:val="eop"/>
          <w:rFonts w:ascii="Arial" w:hAnsi="Arial" w:cs="Arial"/>
          <w:color w:val="C10000"/>
          <w:sz w:val="40"/>
          <w:szCs w:val="40"/>
        </w:rPr>
        <w:t> </w:t>
      </w:r>
    </w:p>
    <w:p w14:paraId="112E8DD6" w14:textId="77777777" w:rsidR="00213E9C" w:rsidRDefault="00213E9C" w:rsidP="00213E9C">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Arial" w:hAnsi="Arial" w:cs="Arial"/>
          <w:color w:val="323232"/>
          <w:sz w:val="32"/>
          <w:szCs w:val="32"/>
          <w:shd w:val="clear" w:color="auto" w:fill="FFFFFF"/>
        </w:rPr>
        <w:t>By Bill, AJ8B CWops ID #1567</w:t>
      </w:r>
      <w:r>
        <w:rPr>
          <w:rStyle w:val="eop"/>
          <w:rFonts w:ascii="Arial" w:hAnsi="Arial" w:cs="Arial"/>
          <w:color w:val="323232"/>
          <w:sz w:val="32"/>
          <w:szCs w:val="32"/>
        </w:rPr>
        <w:t> </w:t>
      </w:r>
    </w:p>
    <w:p w14:paraId="42040ACE" w14:textId="77777777" w:rsidR="00213E9C" w:rsidRDefault="00213E9C" w:rsidP="00213E9C">
      <w:pPr>
        <w:pStyle w:val="paragraph"/>
        <w:shd w:val="clear" w:color="auto" w:fill="FFFFFF"/>
        <w:spacing w:before="0" w:beforeAutospacing="0" w:after="0" w:afterAutospacing="0"/>
        <w:ind w:firstLine="720"/>
        <w:textAlignment w:val="baseline"/>
        <w:rPr>
          <w:rFonts w:ascii="Segoe UI" w:hAnsi="Segoe UI" w:cs="Segoe UI"/>
          <w:color w:val="000000"/>
          <w:sz w:val="18"/>
          <w:szCs w:val="18"/>
        </w:rPr>
      </w:pPr>
      <w:r>
        <w:rPr>
          <w:rStyle w:val="eop"/>
          <w:rFonts w:ascii="FranklinGothicBook" w:hAnsi="FranklinGothicBook" w:cs="Segoe UI"/>
          <w:color w:val="000000"/>
        </w:rPr>
        <w:t> </w:t>
      </w:r>
    </w:p>
    <w:p w14:paraId="301F664A" w14:textId="77777777" w:rsidR="00213E9C" w:rsidRDefault="00213E9C" w:rsidP="00213E9C">
      <w:pPr>
        <w:pStyle w:val="paragraph"/>
        <w:shd w:val="clear" w:color="auto" w:fill="FFFFFF"/>
        <w:spacing w:before="0" w:beforeAutospacing="0" w:after="0" w:afterAutospacing="0"/>
        <w:ind w:firstLine="720"/>
        <w:textAlignment w:val="baseline"/>
        <w:rPr>
          <w:rFonts w:ascii="Segoe UI" w:hAnsi="Segoe UI" w:cs="Segoe UI"/>
          <w:color w:val="000000"/>
          <w:sz w:val="18"/>
          <w:szCs w:val="18"/>
        </w:rPr>
      </w:pPr>
      <w:r>
        <w:rPr>
          <w:rStyle w:val="normaltextrun"/>
          <w:color w:val="000000"/>
          <w:shd w:val="clear" w:color="auto" w:fill="FFFFFF"/>
        </w:rPr>
        <w:t xml:space="preserve">CW Academy (CWA) is an internet-based Morse code training curriculum. CWA was formed to directly address growing problems including a lack of skilled advisors, lack of training in sending and the geographical dispersion of interested students. The solution was to organize a volunteer group of CW skilled advisors, provide training in sending AND copying and to use online video/audio conferencing for training. The results have been nothing short of amazing. We have been averaging over 80 students per semester and 80% of those complete the program. In addition, a growing number surpass the 25- wpm rate, and some become CW </w:t>
      </w:r>
      <w:r>
        <w:rPr>
          <w:rStyle w:val="normaltextrun"/>
          <w:color w:val="000000"/>
          <w:shd w:val="clear" w:color="auto" w:fill="FFFFFF"/>
        </w:rPr>
        <w:lastRenderedPageBreak/>
        <w:t>Academy advisors! Currently CWA is staffed by CWops and its members. There are well over 20 volunteer advisors. It is a unique training program that has three levels. The program is given three times per year with each semester lasting 8 weeks.</w:t>
      </w:r>
      <w:r>
        <w:rPr>
          <w:rStyle w:val="eop"/>
          <w:color w:val="000000"/>
        </w:rPr>
        <w:t> </w:t>
      </w:r>
    </w:p>
    <w:p w14:paraId="3FA3FC79" w14:textId="66477BCD" w:rsidR="00213E9C" w:rsidRDefault="00213E9C" w:rsidP="00213E9C">
      <w:pPr>
        <w:pStyle w:val="paragraph"/>
        <w:shd w:val="clear" w:color="auto" w:fill="FFFFFF"/>
        <w:spacing w:before="0" w:beforeAutospacing="0" w:after="0" w:afterAutospacing="0"/>
        <w:ind w:firstLine="720"/>
        <w:textAlignment w:val="baseline"/>
        <w:rPr>
          <w:rFonts w:ascii="Segoe UI" w:hAnsi="Segoe UI" w:cs="Segoe UI"/>
          <w:color w:val="000000"/>
          <w:sz w:val="18"/>
          <w:szCs w:val="18"/>
        </w:rPr>
      </w:pPr>
      <w:r>
        <w:rPr>
          <w:rFonts w:cs="Times New Roman"/>
        </w:rPr>
        <w:drawing>
          <wp:anchor distT="0" distB="0" distL="114300" distR="114300" simplePos="0" relativeHeight="251662336" behindDoc="0" locked="0" layoutInCell="1" allowOverlap="1" wp14:anchorId="3178B9B3" wp14:editId="5242C334">
            <wp:simplePos x="0" y="0"/>
            <wp:positionH relativeFrom="column">
              <wp:posOffset>2971800</wp:posOffset>
            </wp:positionH>
            <wp:positionV relativeFrom="paragraph">
              <wp:posOffset>75565</wp:posOffset>
            </wp:positionV>
            <wp:extent cx="2800350" cy="1905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00350" cy="1905000"/>
                    </a:xfrm>
                    <a:prstGeom prst="rect">
                      <a:avLst/>
                    </a:prstGeom>
                    <a:noFill/>
                  </pic:spPr>
                </pic:pic>
              </a:graphicData>
            </a:graphic>
            <wp14:sizeRelH relativeFrom="page">
              <wp14:pctWidth>0</wp14:pctWidth>
            </wp14:sizeRelH>
            <wp14:sizeRelV relativeFrom="page">
              <wp14:pctHeight>0</wp14:pctHeight>
            </wp14:sizeRelV>
          </wp:anchor>
        </w:drawing>
      </w:r>
      <w:r>
        <w:rPr>
          <w:rStyle w:val="normaltextrun"/>
          <w:color w:val="000000"/>
          <w:shd w:val="clear" w:color="auto" w:fill="FFFFFF"/>
        </w:rPr>
        <w:t>The 3 levels of training are broken out as Level 1 (beginners), Level 2(those with speed above 10 wpm and below 20 wpm and Level 3. (for those with speeds above 20 wpm) CWA is held three times per year – Jan-Feb, Apr -May and Sep-Oct. Each eight-week semester typically has groups of 5 students (or less) with an assigned advisor who meets ‘online’ two evenings per week for about 45 minutes per session. Level 1 spends 5 weeks learning all Morse characters, numbers, some punctuation, useful “Q” signs. The remaining 3 weeks are spent doing simulated CW QSOing, contesting, and DX pile-up training. The objective of Level 1 is to attain speeds above 10 wpm, to attain skill with QSO protocols, to get acquainted with CW contesting and DXing</w:t>
      </w:r>
      <w:r>
        <w:rPr>
          <w:rStyle w:val="eop"/>
          <w:color w:val="000000"/>
        </w:rPr>
        <w:t> </w:t>
      </w:r>
    </w:p>
    <w:p w14:paraId="111994C3" w14:textId="77777777" w:rsidR="00213E9C" w:rsidRDefault="00213E9C" w:rsidP="00213E9C">
      <w:pPr>
        <w:pStyle w:val="paragraph"/>
        <w:shd w:val="clear" w:color="auto" w:fill="FFFFFF"/>
        <w:spacing w:before="0" w:beforeAutospacing="0" w:after="0" w:afterAutospacing="0"/>
        <w:ind w:firstLine="720"/>
        <w:textAlignment w:val="baseline"/>
        <w:rPr>
          <w:rFonts w:ascii="Segoe UI" w:hAnsi="Segoe UI" w:cs="Segoe UI"/>
          <w:color w:val="000000"/>
          <w:sz w:val="18"/>
          <w:szCs w:val="18"/>
        </w:rPr>
      </w:pPr>
      <w:r>
        <w:rPr>
          <w:rStyle w:val="normaltextrun"/>
          <w:color w:val="000000"/>
          <w:shd w:val="clear" w:color="auto" w:fill="FFFFFF"/>
        </w:rPr>
        <w:t>Level 2 is tailored to the aspirations of the students in each group It stresses improved head copying skills, better sending, further training in QSOing, contesting, and DXing. The objective of level 2 is to attain speeds above 20-wpm, to attain skill with QSO protocols, to gain experience with CW contesting and DXing</w:t>
      </w:r>
      <w:r>
        <w:rPr>
          <w:rStyle w:val="eop"/>
          <w:color w:val="000000"/>
        </w:rPr>
        <w:t> </w:t>
      </w:r>
    </w:p>
    <w:p w14:paraId="1D6CB869" w14:textId="77777777" w:rsidR="00213E9C" w:rsidRDefault="00213E9C" w:rsidP="00213E9C">
      <w:pPr>
        <w:pStyle w:val="paragraph"/>
        <w:shd w:val="clear" w:color="auto" w:fill="FFFFFF"/>
        <w:spacing w:before="0" w:beforeAutospacing="0" w:after="0" w:afterAutospacing="0"/>
        <w:ind w:firstLine="720"/>
        <w:textAlignment w:val="baseline"/>
        <w:rPr>
          <w:rFonts w:ascii="Segoe UI" w:hAnsi="Segoe UI" w:cs="Segoe UI"/>
          <w:color w:val="000000"/>
          <w:sz w:val="18"/>
          <w:szCs w:val="18"/>
        </w:rPr>
      </w:pPr>
      <w:r>
        <w:rPr>
          <w:rStyle w:val="normaltextrun"/>
          <w:color w:val="000000"/>
          <w:shd w:val="clear" w:color="auto" w:fill="FFFFFF"/>
        </w:rPr>
        <w:t>Level 3 is also tailored to the aspirations of the students in each group. It stresses improved head copying skills, better sending, further training in QSOing, contesting, and DXing. The objective to Level 3 is basically the same as Level 2 but at 25 WPM and above, namely, to attain speeds above 25- wpm, to attain skill with QSO protocols, to gain experience with CW contesting and DXing. Check the cwops.org website for more information or to sign up.</w:t>
      </w:r>
      <w:r>
        <w:rPr>
          <w:rStyle w:val="eop"/>
          <w:color w:val="000000"/>
        </w:rPr>
        <w:t> </w:t>
      </w:r>
    </w:p>
    <w:p w14:paraId="6EEB5721" w14:textId="77777777" w:rsidR="00213E9C" w:rsidRDefault="00213E9C" w:rsidP="00213E9C">
      <w:pPr>
        <w:rPr>
          <w:color w:val="000000"/>
        </w:rPr>
      </w:pPr>
    </w:p>
    <w:p w14:paraId="557A75AA" w14:textId="77777777" w:rsidR="00213E9C" w:rsidRDefault="00213E9C" w:rsidP="00213E9C">
      <w:pPr>
        <w:pStyle w:val="Heading1"/>
        <w:jc w:val="center"/>
      </w:pPr>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5600CB28" w14:textId="77777777" w:rsidR="00213E9C" w:rsidRDefault="00213E9C" w:rsidP="00213E9C"/>
    <w:p w14:paraId="777E938C" w14:textId="77777777" w:rsidR="00213E9C" w:rsidRDefault="00213E9C" w:rsidP="00213E9C"/>
    <w:p w14:paraId="4DEF4FC7" w14:textId="77777777" w:rsidR="00213E9C" w:rsidRDefault="00213E9C" w:rsidP="00213E9C">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82" w:history="1">
        <w:r>
          <w:rPr>
            <w:rStyle w:val="Hyperlink"/>
          </w:rPr>
          <w:t>http://www.dailydx.com/</w:t>
        </w:r>
      </w:hyperlink>
      <w:r>
        <w:t xml:space="preserve"> . Bernie has this to report:</w:t>
      </w:r>
    </w:p>
    <w:p w14:paraId="70D4711D" w14:textId="77777777" w:rsidR="00213E9C" w:rsidRDefault="00213E9C" w:rsidP="00213E9C"/>
    <w:p w14:paraId="21044DFD" w14:textId="77777777" w:rsidR="00213E9C" w:rsidRDefault="00213E9C" w:rsidP="00213E9C">
      <w:pPr>
        <w:rPr>
          <w:color w:val="222222"/>
          <w:shd w:val="clear" w:color="auto" w:fill="FFFFFF"/>
        </w:rPr>
      </w:pPr>
      <w:r>
        <w:rPr>
          <w:b/>
          <w:bCs/>
          <w:color w:val="222222"/>
          <w:shd w:val="clear" w:color="auto" w:fill="FFFFFF"/>
        </w:rPr>
        <w:t>3A – Monaco</w:t>
      </w:r>
      <w:r>
        <w:rPr>
          <w:b/>
          <w:bCs/>
          <w:color w:val="222222"/>
        </w:rPr>
        <w:t xml:space="preserve"> - </w:t>
      </w:r>
      <w:r>
        <w:rPr>
          <w:color w:val="222222"/>
          <w:shd w:val="clear" w:color="auto" w:fill="FFFFFF"/>
        </w:rPr>
        <w:t>Special call 3A8AB is for the hundred years of the first shortwave</w:t>
      </w:r>
      <w:r>
        <w:rPr>
          <w:color w:val="222222"/>
        </w:rPr>
        <w:t xml:space="preserve"> </w:t>
      </w:r>
      <w:r>
        <w:rPr>
          <w:color w:val="222222"/>
          <w:shd w:val="clear" w:color="auto" w:fill="FFFFFF"/>
        </w:rPr>
        <w:t>telegraph connection from France to the US by pioneer operator F8AB</w:t>
      </w:r>
      <w:r>
        <w:rPr>
          <w:color w:val="222222"/>
        </w:rPr>
        <w:t xml:space="preserve"> </w:t>
      </w:r>
      <w:r>
        <w:rPr>
          <w:color w:val="222222"/>
          <w:shd w:val="clear" w:color="auto" w:fill="FFFFFF"/>
        </w:rPr>
        <w:t>from Nice.  On the US end was "U1MO," in Hartford, Connecticut, Fred</w:t>
      </w:r>
      <w:r>
        <w:rPr>
          <w:color w:val="222222"/>
        </w:rPr>
        <w:t xml:space="preserve"> </w:t>
      </w:r>
      <w:r>
        <w:rPr>
          <w:color w:val="222222"/>
          <w:shd w:val="clear" w:color="auto" w:fill="FFFFFF"/>
        </w:rPr>
        <w:t>Schnell.  The date was November 27, 1923.  3A8AB will be on the air</w:t>
      </w:r>
      <w:r>
        <w:rPr>
          <w:color w:val="222222"/>
        </w:rPr>
        <w:t xml:space="preserve"> </w:t>
      </w:r>
      <w:r>
        <w:rPr>
          <w:color w:val="222222"/>
          <w:shd w:val="clear" w:color="auto" w:fill="FFFFFF"/>
        </w:rPr>
        <w:t>April 1-30.  QSL through Logbook of the World.</w:t>
      </w:r>
      <w:r>
        <w:rPr>
          <w:color w:val="222222"/>
        </w:rPr>
        <w:br/>
      </w:r>
      <w:r>
        <w:rPr>
          <w:color w:val="222222"/>
        </w:rPr>
        <w:br/>
      </w:r>
      <w:r>
        <w:rPr>
          <w:b/>
          <w:bCs/>
          <w:color w:val="222222"/>
          <w:shd w:val="clear" w:color="auto" w:fill="FFFFFF"/>
        </w:rPr>
        <w:t>VU – India</w:t>
      </w:r>
      <w:r>
        <w:rPr>
          <w:b/>
          <w:bCs/>
          <w:color w:val="222222"/>
        </w:rPr>
        <w:t xml:space="preserve"> - </w:t>
      </w:r>
      <w:r>
        <w:rPr>
          <w:color w:val="222222"/>
          <w:shd w:val="clear" w:color="auto" w:fill="FFFFFF"/>
        </w:rPr>
        <w:t>AU40NRO in Hyderabad is a special call for the 40th anniversary of</w:t>
      </w:r>
      <w:r>
        <w:rPr>
          <w:color w:val="222222"/>
        </w:rPr>
        <w:t xml:space="preserve"> </w:t>
      </w:r>
      <w:r>
        <w:rPr>
          <w:color w:val="222222"/>
          <w:shd w:val="clear" w:color="auto" w:fill="FFFFFF"/>
        </w:rPr>
        <w:t xml:space="preserve">India's NIAR, </w:t>
      </w:r>
      <w:r>
        <w:rPr>
          <w:color w:val="222222"/>
          <w:shd w:val="clear" w:color="auto" w:fill="FFFFFF"/>
        </w:rPr>
        <w:lastRenderedPageBreak/>
        <w:t>National Institute of Amateur Radio.  Look for AU40NRO</w:t>
      </w:r>
      <w:r>
        <w:rPr>
          <w:color w:val="222222"/>
        </w:rPr>
        <w:t xml:space="preserve"> </w:t>
      </w:r>
      <w:r>
        <w:rPr>
          <w:color w:val="222222"/>
          <w:shd w:val="clear" w:color="auto" w:fill="FFFFFF"/>
        </w:rPr>
        <w:t>April 1 to June 30.  QSL via VU2NRO. </w:t>
      </w:r>
    </w:p>
    <w:p w14:paraId="3D309E7B" w14:textId="77777777" w:rsidR="00213E9C" w:rsidRDefault="00213E9C" w:rsidP="00213E9C">
      <w:pPr>
        <w:rPr>
          <w:color w:val="222222"/>
          <w:shd w:val="clear" w:color="auto" w:fill="FFFFFF"/>
        </w:rPr>
      </w:pPr>
      <w:r>
        <w:rPr>
          <w:color w:val="222222"/>
          <w:shd w:val="clear" w:color="auto" w:fill="FFFFFF"/>
        </w:rPr>
        <w:t xml:space="preserve"> </w:t>
      </w:r>
    </w:p>
    <w:p w14:paraId="0D3C97AC" w14:textId="77777777" w:rsidR="00213E9C" w:rsidRDefault="00213E9C" w:rsidP="00213E9C">
      <w:pPr>
        <w:rPr>
          <w:color w:val="222222"/>
          <w:shd w:val="clear" w:color="auto" w:fill="FFFFFF"/>
        </w:rPr>
      </w:pPr>
      <w:r>
        <w:rPr>
          <w:b/>
          <w:bCs/>
          <w:color w:val="222222"/>
          <w:shd w:val="clear" w:color="auto" w:fill="FFFFFF"/>
        </w:rPr>
        <w:t>Z8 - South Sudan</w:t>
      </w:r>
      <w:r>
        <w:rPr>
          <w:b/>
          <w:bCs/>
          <w:color w:val="222222"/>
        </w:rPr>
        <w:t xml:space="preserve"> - </w:t>
      </w:r>
      <w:r>
        <w:rPr>
          <w:color w:val="222222"/>
          <w:shd w:val="clear" w:color="auto" w:fill="FFFFFF"/>
        </w:rPr>
        <w:t xml:space="preserve">YI1DZ, </w:t>
      </w:r>
      <w:proofErr w:type="spellStart"/>
      <w:r>
        <w:rPr>
          <w:color w:val="222222"/>
          <w:shd w:val="clear" w:color="auto" w:fill="FFFFFF"/>
        </w:rPr>
        <w:t>Dia</w:t>
      </w:r>
      <w:proofErr w:type="spellEnd"/>
      <w:r>
        <w:rPr>
          <w:color w:val="222222"/>
          <w:shd w:val="clear" w:color="auto" w:fill="FFFFFF"/>
        </w:rPr>
        <w:t>, got back to Juba March 13 and expects to be there until</w:t>
      </w:r>
      <w:r>
        <w:rPr>
          <w:color w:val="222222"/>
        </w:rPr>
        <w:t xml:space="preserve"> </w:t>
      </w:r>
      <w:r>
        <w:rPr>
          <w:color w:val="222222"/>
          <w:shd w:val="clear" w:color="auto" w:fill="FFFFFF"/>
        </w:rPr>
        <w:t>April 22, operating in his spare time on SSB and FT8, callsign Z81D. </w:t>
      </w:r>
      <w:r>
        <w:rPr>
          <w:color w:val="222222"/>
        </w:rPr>
        <w:t xml:space="preserve"> </w:t>
      </w:r>
      <w:r>
        <w:rPr>
          <w:color w:val="222222"/>
          <w:shd w:val="clear" w:color="auto" w:fill="FFFFFF"/>
        </w:rPr>
        <w:t>After that month there he will have a two-week vacation and during</w:t>
      </w:r>
      <w:r>
        <w:rPr>
          <w:color w:val="222222"/>
        </w:rPr>
        <w:t xml:space="preserve"> </w:t>
      </w:r>
      <w:r>
        <w:rPr>
          <w:color w:val="222222"/>
          <w:shd w:val="clear" w:color="auto" w:fill="FFFFFF"/>
        </w:rPr>
        <w:t xml:space="preserve">that time, apparently, renew his contract to be in Juba until </w:t>
      </w:r>
      <w:proofErr w:type="gramStart"/>
      <w:r>
        <w:rPr>
          <w:color w:val="222222"/>
          <w:shd w:val="clear" w:color="auto" w:fill="FFFFFF"/>
        </w:rPr>
        <w:t>March,</w:t>
      </w:r>
      <w:proofErr w:type="gramEnd"/>
      <w:r>
        <w:rPr>
          <w:color w:val="222222"/>
        </w:rPr>
        <w:t xml:space="preserve"> </w:t>
      </w:r>
      <w:r>
        <w:rPr>
          <w:color w:val="222222"/>
          <w:shd w:val="clear" w:color="auto" w:fill="FFFFFF"/>
        </w:rPr>
        <w:t>2024.</w:t>
      </w:r>
    </w:p>
    <w:p w14:paraId="689363CB" w14:textId="77777777" w:rsidR="00213E9C" w:rsidRDefault="00213E9C" w:rsidP="00213E9C">
      <w:pPr>
        <w:rPr>
          <w:color w:val="222222"/>
          <w:shd w:val="clear" w:color="auto" w:fill="FFFFFF"/>
        </w:rPr>
      </w:pPr>
    </w:p>
    <w:p w14:paraId="7968596E" w14:textId="77777777" w:rsidR="00213E9C" w:rsidRDefault="00213E9C" w:rsidP="00213E9C">
      <w:pPr>
        <w:rPr>
          <w:color w:val="000000"/>
        </w:rPr>
      </w:pPr>
      <w:r>
        <w:rPr>
          <w:b/>
          <w:bCs/>
          <w:color w:val="222222"/>
          <w:shd w:val="clear" w:color="auto" w:fill="FFFFFF"/>
        </w:rPr>
        <w:t>FO/A - Austral Islands</w:t>
      </w:r>
      <w:r>
        <w:rPr>
          <w:b/>
          <w:bCs/>
          <w:color w:val="222222"/>
        </w:rPr>
        <w:t xml:space="preserve"> - </w:t>
      </w:r>
      <w:r>
        <w:rPr>
          <w:color w:val="222222"/>
          <w:shd w:val="clear" w:color="auto" w:fill="FFFFFF"/>
        </w:rPr>
        <w:t xml:space="preserve">TX5XG is JA1XGI, Haru, on Raivavae in the </w:t>
      </w:r>
      <w:proofErr w:type="spellStart"/>
      <w:r>
        <w:rPr>
          <w:color w:val="222222"/>
          <w:shd w:val="clear" w:color="auto" w:fill="FFFFFF"/>
        </w:rPr>
        <w:t>Australs</w:t>
      </w:r>
      <w:proofErr w:type="spellEnd"/>
      <w:r>
        <w:rPr>
          <w:color w:val="222222"/>
          <w:shd w:val="clear" w:color="auto" w:fill="FFFFFF"/>
        </w:rPr>
        <w:t>, when he is there</w:t>
      </w:r>
      <w:r>
        <w:rPr>
          <w:color w:val="222222"/>
        </w:rPr>
        <w:t xml:space="preserve"> </w:t>
      </w:r>
      <w:r>
        <w:rPr>
          <w:color w:val="222222"/>
          <w:shd w:val="clear" w:color="auto" w:fill="FFFFFF"/>
        </w:rPr>
        <w:t>April 12-19.  Haru plans CW, SSB, RTTY and FT8, possibly F/H or MSHV,</w:t>
      </w:r>
      <w:r>
        <w:rPr>
          <w:color w:val="222222"/>
        </w:rPr>
        <w:t xml:space="preserve"> </w:t>
      </w:r>
      <w:r>
        <w:rPr>
          <w:color w:val="222222"/>
          <w:shd w:val="clear" w:color="auto" w:fill="FFFFFF"/>
        </w:rPr>
        <w:t>oh and FT4, 40-6M.  QSL through Club Log OQRS or direct via JA1XGI,</w:t>
      </w:r>
      <w:r>
        <w:rPr>
          <w:color w:val="222222"/>
        </w:rPr>
        <w:t xml:space="preserve"> </w:t>
      </w:r>
      <w:r>
        <w:rPr>
          <w:color w:val="222222"/>
          <w:shd w:val="clear" w:color="auto" w:fill="FFFFFF"/>
        </w:rPr>
        <w:t>and he plans a "bureau blast" and Logbook of the World too.</w:t>
      </w:r>
      <w:r>
        <w:rPr>
          <w:color w:val="222222"/>
        </w:rPr>
        <w:br/>
      </w:r>
      <w:hyperlink r:id="rId83" w:tgtFrame="_blank" w:history="1">
        <w:r>
          <w:rPr>
            <w:rStyle w:val="Hyperlink"/>
            <w:color w:val="1155CC"/>
            <w:shd w:val="clear" w:color="auto" w:fill="FFFFFF"/>
          </w:rPr>
          <w:t>https://australvacation.amebaownd.com</w:t>
        </w:r>
      </w:hyperlink>
    </w:p>
    <w:p w14:paraId="333BC660" w14:textId="77777777" w:rsidR="00213E9C" w:rsidRDefault="00213E9C" w:rsidP="00213E9C"/>
    <w:p w14:paraId="17361CA1" w14:textId="77777777" w:rsidR="00213E9C" w:rsidRDefault="00213E9C" w:rsidP="00213E9C">
      <w:pPr>
        <w:rPr>
          <w:color w:val="222222"/>
          <w:shd w:val="clear" w:color="auto" w:fill="FFFFFF"/>
        </w:rPr>
      </w:pPr>
      <w:r>
        <w:rPr>
          <w:b/>
          <w:bCs/>
          <w:color w:val="222222"/>
          <w:shd w:val="clear" w:color="auto" w:fill="FFFFFF"/>
        </w:rPr>
        <w:t>For Immediate Release</w:t>
      </w:r>
      <w:r>
        <w:rPr>
          <w:b/>
          <w:bCs/>
          <w:color w:val="222222"/>
        </w:rPr>
        <w:br/>
      </w:r>
      <w:r>
        <w:rPr>
          <w:b/>
          <w:bCs/>
          <w:color w:val="222222"/>
          <w:shd w:val="clear" w:color="auto" w:fill="FFFFFF"/>
        </w:rPr>
        <w:t>Press Release #1</w:t>
      </w:r>
      <w:r>
        <w:rPr>
          <w:b/>
          <w:bCs/>
          <w:color w:val="222222"/>
        </w:rPr>
        <w:br/>
      </w:r>
      <w:r>
        <w:rPr>
          <w:b/>
          <w:bCs/>
          <w:color w:val="222222"/>
          <w:shd w:val="clear" w:color="auto" w:fill="FFFFFF"/>
        </w:rPr>
        <w:t>March 20, 2023</w:t>
      </w:r>
      <w:r>
        <w:rPr>
          <w:b/>
          <w:bCs/>
          <w:color w:val="222222"/>
        </w:rPr>
        <w:br/>
      </w:r>
      <w:r>
        <w:rPr>
          <w:b/>
          <w:bCs/>
          <w:color w:val="222222"/>
        </w:rPr>
        <w:br/>
      </w:r>
      <w:proofErr w:type="spellStart"/>
      <w:r>
        <w:rPr>
          <w:b/>
          <w:bCs/>
          <w:color w:val="222222"/>
          <w:shd w:val="clear" w:color="auto" w:fill="FFFFFF"/>
        </w:rPr>
        <w:t>Clipperton</w:t>
      </w:r>
      <w:proofErr w:type="spellEnd"/>
      <w:r>
        <w:rPr>
          <w:b/>
          <w:bCs/>
          <w:color w:val="222222"/>
          <w:shd w:val="clear" w:color="auto" w:fill="FFFFFF"/>
        </w:rPr>
        <w:t xml:space="preserve"> Island </w:t>
      </w:r>
      <w:proofErr w:type="spellStart"/>
      <w:r>
        <w:rPr>
          <w:b/>
          <w:bCs/>
          <w:color w:val="222222"/>
          <w:shd w:val="clear" w:color="auto" w:fill="FFFFFF"/>
        </w:rPr>
        <w:t>DXpedition</w:t>
      </w:r>
      <w:proofErr w:type="spellEnd"/>
      <w:r>
        <w:rPr>
          <w:b/>
          <w:bCs/>
          <w:color w:val="222222"/>
        </w:rPr>
        <w:br/>
      </w:r>
      <w:r>
        <w:rPr>
          <w:b/>
          <w:bCs/>
          <w:color w:val="222222"/>
          <w:shd w:val="clear" w:color="auto" w:fill="FFFFFF"/>
        </w:rPr>
        <w:t>(NA-011)</w:t>
      </w:r>
      <w:r>
        <w:rPr>
          <w:b/>
          <w:bCs/>
          <w:color w:val="222222"/>
        </w:rPr>
        <w:br/>
      </w:r>
      <w:r>
        <w:rPr>
          <w:color w:val="222222"/>
        </w:rPr>
        <w:br/>
      </w:r>
      <w:r>
        <w:rPr>
          <w:color w:val="222222"/>
          <w:shd w:val="clear" w:color="auto" w:fill="FFFFFF"/>
        </w:rPr>
        <w:t xml:space="preserve">Since its formation in 2013 the Perseverance DX Group (PDXG.net) has conducted five </w:t>
      </w:r>
      <w:proofErr w:type="spellStart"/>
      <w:r>
        <w:rPr>
          <w:color w:val="222222"/>
          <w:shd w:val="clear" w:color="auto" w:fill="FFFFFF"/>
        </w:rPr>
        <w:t>DXpeditions</w:t>
      </w:r>
      <w:proofErr w:type="spellEnd"/>
      <w:r>
        <w:rPr>
          <w:color w:val="222222"/>
          <w:shd w:val="clear" w:color="auto" w:fill="FFFFFF"/>
        </w:rPr>
        <w:t>, logging over 340,000 QSOs. From being chased off Mellish Reef by a cyclone to living on an Antarctic island for two weeks the team continues to plan projects that create excitement on the bands for the big guns and the little pistols.</w:t>
      </w:r>
      <w:r>
        <w:rPr>
          <w:color w:val="222222"/>
        </w:rPr>
        <w:br/>
      </w:r>
      <w:r>
        <w:rPr>
          <w:color w:val="222222"/>
        </w:rPr>
        <w:br/>
      </w:r>
      <w:r>
        <w:rPr>
          <w:color w:val="222222"/>
          <w:shd w:val="clear" w:color="auto" w:fill="FFFFFF"/>
        </w:rPr>
        <w:t xml:space="preserve">After their successful 2020 VP8PJ South Orkney Islands and 2022 TX5N Austral Islands projects the Perseverance DX Group is pleased to announce their intention to activate </w:t>
      </w:r>
      <w:proofErr w:type="spellStart"/>
      <w:r>
        <w:rPr>
          <w:color w:val="222222"/>
          <w:shd w:val="clear" w:color="auto" w:fill="FFFFFF"/>
        </w:rPr>
        <w:t>Clipperton</w:t>
      </w:r>
      <w:proofErr w:type="spellEnd"/>
      <w:r>
        <w:rPr>
          <w:color w:val="222222"/>
          <w:shd w:val="clear" w:color="auto" w:fill="FFFFFF"/>
        </w:rPr>
        <w:t xml:space="preserve"> Island (NA-011).</w:t>
      </w:r>
      <w:r>
        <w:rPr>
          <w:color w:val="222222"/>
        </w:rPr>
        <w:br/>
      </w:r>
      <w:r>
        <w:rPr>
          <w:color w:val="222222"/>
        </w:rPr>
        <w:br/>
      </w:r>
      <w:r>
        <w:rPr>
          <w:color w:val="222222"/>
          <w:shd w:val="clear" w:color="auto" w:fill="FFFFFF"/>
        </w:rPr>
        <w:t xml:space="preserve">Now designated a protected environmental reserve, visits to </w:t>
      </w:r>
      <w:proofErr w:type="spellStart"/>
      <w:r>
        <w:rPr>
          <w:color w:val="222222"/>
          <w:shd w:val="clear" w:color="auto" w:fill="FFFFFF"/>
        </w:rPr>
        <w:t>Clipperton</w:t>
      </w:r>
      <w:proofErr w:type="spellEnd"/>
      <w:r>
        <w:rPr>
          <w:color w:val="222222"/>
          <w:shd w:val="clear" w:color="auto" w:fill="FFFFFF"/>
        </w:rPr>
        <w:t xml:space="preserve"> require a lengthy and detailed application process. Leveraging our previous experience to sensitive and UNESCO World Heritage locations, the government of French Polynesia issued our team a landing permit.</w:t>
      </w:r>
      <w:r>
        <w:rPr>
          <w:color w:val="222222"/>
        </w:rPr>
        <w:br/>
      </w:r>
      <w:r>
        <w:rPr>
          <w:color w:val="222222"/>
        </w:rPr>
        <w:br/>
      </w:r>
      <w:r>
        <w:rPr>
          <w:color w:val="222222"/>
          <w:shd w:val="clear" w:color="auto" w:fill="FFFFFF"/>
        </w:rPr>
        <w:t xml:space="preserve">Planning has begun for an expedition January 18 – February 2, 2024. A team of experienced DX and contest operators will operate from </w:t>
      </w:r>
      <w:proofErr w:type="spellStart"/>
      <w:r>
        <w:rPr>
          <w:color w:val="222222"/>
          <w:shd w:val="clear" w:color="auto" w:fill="FFFFFF"/>
        </w:rPr>
        <w:t>Clipperton</w:t>
      </w:r>
      <w:proofErr w:type="spellEnd"/>
      <w:r>
        <w:rPr>
          <w:color w:val="222222"/>
          <w:shd w:val="clear" w:color="auto" w:fill="FFFFFF"/>
        </w:rPr>
        <w:t xml:space="preserve"> Island for up to15 days. The call sign TX5S has been reserved for this project. Up to eight operating positions are planned for 160-6 meters, SSB/CW/Digital operation. It will have been 11 years since the last </w:t>
      </w:r>
      <w:proofErr w:type="spellStart"/>
      <w:r>
        <w:rPr>
          <w:color w:val="222222"/>
          <w:shd w:val="clear" w:color="auto" w:fill="FFFFFF"/>
        </w:rPr>
        <w:t>Clipperton</w:t>
      </w:r>
      <w:proofErr w:type="spellEnd"/>
      <w:r>
        <w:rPr>
          <w:color w:val="222222"/>
          <w:shd w:val="clear" w:color="auto" w:fill="FFFFFF"/>
        </w:rPr>
        <w:t xml:space="preserve"> </w:t>
      </w:r>
      <w:proofErr w:type="spellStart"/>
      <w:r>
        <w:rPr>
          <w:color w:val="222222"/>
          <w:shd w:val="clear" w:color="auto" w:fill="FFFFFF"/>
        </w:rPr>
        <w:t>DXpedition</w:t>
      </w:r>
      <w:proofErr w:type="spellEnd"/>
      <w:r>
        <w:rPr>
          <w:color w:val="222222"/>
          <w:shd w:val="clear" w:color="auto" w:fill="FFFFFF"/>
        </w:rPr>
        <w:t xml:space="preserve">, future activations may have to wait even longer. This will be the first 60m and FT8 operation from </w:t>
      </w:r>
      <w:proofErr w:type="spellStart"/>
      <w:r>
        <w:rPr>
          <w:color w:val="222222"/>
          <w:shd w:val="clear" w:color="auto" w:fill="FFFFFF"/>
        </w:rPr>
        <w:t>Clipperton</w:t>
      </w:r>
      <w:proofErr w:type="spellEnd"/>
      <w:r>
        <w:rPr>
          <w:color w:val="222222"/>
          <w:shd w:val="clear" w:color="auto" w:fill="FFFFFF"/>
        </w:rPr>
        <w:t>.</w:t>
      </w:r>
      <w:r>
        <w:rPr>
          <w:color w:val="222222"/>
        </w:rPr>
        <w:br/>
      </w:r>
      <w:r>
        <w:rPr>
          <w:color w:val="222222"/>
        </w:rPr>
        <w:br/>
      </w:r>
      <w:r>
        <w:rPr>
          <w:color w:val="222222"/>
          <w:shd w:val="clear" w:color="auto" w:fill="FFFFFF"/>
        </w:rPr>
        <w:t xml:space="preserve">The team will sail from San Diego, California aboard Shogun, a veteran of the 2000, 2008 and 20013 </w:t>
      </w:r>
      <w:proofErr w:type="spellStart"/>
      <w:r>
        <w:rPr>
          <w:color w:val="222222"/>
          <w:shd w:val="clear" w:color="auto" w:fill="FFFFFF"/>
        </w:rPr>
        <w:t>Clipperton</w:t>
      </w:r>
      <w:proofErr w:type="spellEnd"/>
      <w:r>
        <w:rPr>
          <w:color w:val="222222"/>
          <w:shd w:val="clear" w:color="auto" w:fill="FFFFFF"/>
        </w:rPr>
        <w:t xml:space="preserve"> </w:t>
      </w:r>
      <w:proofErr w:type="spellStart"/>
      <w:r>
        <w:rPr>
          <w:color w:val="222222"/>
          <w:shd w:val="clear" w:color="auto" w:fill="FFFFFF"/>
        </w:rPr>
        <w:t>DXpeditions</w:t>
      </w:r>
      <w:proofErr w:type="spellEnd"/>
      <w:r>
        <w:rPr>
          <w:color w:val="222222"/>
          <w:shd w:val="clear" w:color="auto" w:fill="FFFFFF"/>
        </w:rPr>
        <w:t>. </w:t>
      </w:r>
      <w:r>
        <w:rPr>
          <w:color w:val="222222"/>
        </w:rPr>
        <w:br/>
      </w:r>
      <w:r>
        <w:rPr>
          <w:color w:val="222222"/>
        </w:rPr>
        <w:lastRenderedPageBreak/>
        <w:br/>
      </w:r>
      <w:r>
        <w:rPr>
          <w:color w:val="222222"/>
          <w:shd w:val="clear" w:color="auto" w:fill="FFFFFF"/>
        </w:rPr>
        <w:t xml:space="preserve">Team members include Jacky ZL3CW, Dave K3EL, Steve W1SRD, Ricardo PY2PT, Gene K5GS, </w:t>
      </w:r>
      <w:proofErr w:type="spellStart"/>
      <w:r>
        <w:rPr>
          <w:color w:val="222222"/>
          <w:shd w:val="clear" w:color="auto" w:fill="FFFFFF"/>
        </w:rPr>
        <w:t>Heye</w:t>
      </w:r>
      <w:proofErr w:type="spellEnd"/>
      <w:r>
        <w:rPr>
          <w:color w:val="222222"/>
          <w:shd w:val="clear" w:color="auto" w:fill="FFFFFF"/>
        </w:rPr>
        <w:t xml:space="preserve"> DJ9RR, Laci HA0NAR, Walt N6XG, Rob N7QT, Glenn KE4KY, Chris N6WM, </w:t>
      </w:r>
      <w:proofErr w:type="spellStart"/>
      <w:r>
        <w:rPr>
          <w:color w:val="222222"/>
          <w:shd w:val="clear" w:color="auto" w:fill="FFFFFF"/>
        </w:rPr>
        <w:t>Arliss</w:t>
      </w:r>
      <w:proofErr w:type="spellEnd"/>
      <w:r>
        <w:rPr>
          <w:color w:val="222222"/>
          <w:shd w:val="clear" w:color="auto" w:fill="FFFFFF"/>
        </w:rPr>
        <w:t xml:space="preserve"> W7XU, Philippe FO4BM, Dave WD5COV and Andreas N6NU. Joining the team will be a scientist from the University of French Polynesia who will conduct studies while on the island.</w:t>
      </w:r>
      <w:r>
        <w:rPr>
          <w:color w:val="222222"/>
        </w:rPr>
        <w:br/>
      </w:r>
      <w:r>
        <w:rPr>
          <w:color w:val="222222"/>
        </w:rPr>
        <w:br/>
      </w:r>
      <w:r>
        <w:rPr>
          <w:color w:val="222222"/>
          <w:shd w:val="clear" w:color="auto" w:fill="FFFFFF"/>
        </w:rPr>
        <w:t>Additional details will be announced as they develop.</w:t>
      </w:r>
      <w:r>
        <w:rPr>
          <w:color w:val="222222"/>
        </w:rPr>
        <w:br/>
      </w:r>
      <w:r>
        <w:rPr>
          <w:color w:val="222222"/>
        </w:rPr>
        <w:br/>
      </w:r>
      <w:r>
        <w:rPr>
          <w:color w:val="222222"/>
          <w:shd w:val="clear" w:color="auto" w:fill="FFFFFF"/>
        </w:rPr>
        <w:t>Website:TX5S.net</w:t>
      </w:r>
      <w:r>
        <w:rPr>
          <w:color w:val="222222"/>
        </w:rPr>
        <w:br/>
      </w:r>
      <w:r>
        <w:rPr>
          <w:color w:val="222222"/>
        </w:rPr>
        <w:br/>
      </w:r>
      <w:r>
        <w:rPr>
          <w:color w:val="222222"/>
          <w:shd w:val="clear" w:color="auto" w:fill="FFFFFF"/>
        </w:rPr>
        <w:t>Please direct your questions to: </w:t>
      </w:r>
      <w:hyperlink r:id="rId84" w:tgtFrame="_blank" w:history="1">
        <w:r>
          <w:rPr>
            <w:rStyle w:val="Hyperlink"/>
            <w:color w:val="1155CC"/>
            <w:shd w:val="clear" w:color="auto" w:fill="FFFFFF"/>
          </w:rPr>
          <w:t>info@pdxg.net</w:t>
        </w:r>
      </w:hyperlink>
      <w:r>
        <w:rPr>
          <w:color w:val="222222"/>
        </w:rPr>
        <w:br/>
      </w:r>
      <w:r>
        <w:rPr>
          <w:color w:val="222222"/>
        </w:rPr>
        <w:br/>
      </w:r>
      <w:r>
        <w:rPr>
          <w:color w:val="222222"/>
          <w:shd w:val="clear" w:color="auto" w:fill="FFFFFF"/>
        </w:rPr>
        <w:t>73,</w:t>
      </w:r>
      <w:r>
        <w:rPr>
          <w:color w:val="222222"/>
        </w:rPr>
        <w:br/>
      </w:r>
      <w:proofErr w:type="spellStart"/>
      <w:r>
        <w:rPr>
          <w:color w:val="222222"/>
          <w:shd w:val="clear" w:color="auto" w:fill="FFFFFF"/>
        </w:rPr>
        <w:t>Clipperton</w:t>
      </w:r>
      <w:proofErr w:type="spellEnd"/>
      <w:r>
        <w:rPr>
          <w:color w:val="222222"/>
          <w:shd w:val="clear" w:color="auto" w:fill="FFFFFF"/>
        </w:rPr>
        <w:t xml:space="preserve"> 2024 Team</w:t>
      </w:r>
    </w:p>
    <w:p w14:paraId="11F51878" w14:textId="77777777" w:rsidR="00213E9C" w:rsidRDefault="00213E9C" w:rsidP="00213E9C">
      <w:pPr>
        <w:rPr>
          <w:color w:val="222222"/>
          <w:shd w:val="clear" w:color="auto" w:fill="FFFFFF"/>
        </w:rPr>
      </w:pPr>
    </w:p>
    <w:p w14:paraId="02B86E1E" w14:textId="77777777" w:rsidR="00213E9C" w:rsidRDefault="00213E9C" w:rsidP="00213E9C">
      <w:pPr>
        <w:jc w:val="center"/>
        <w:rPr>
          <w:b/>
          <w:bCs/>
          <w:color w:val="000000"/>
        </w:rPr>
      </w:pPr>
      <w:r>
        <w:rPr>
          <w:color w:val="222222"/>
          <w:shd w:val="clear" w:color="auto" w:fill="FFFFFF"/>
        </w:rPr>
        <w:t>DXCC News</w:t>
      </w:r>
      <w:r>
        <w:rPr>
          <w:color w:val="222222"/>
        </w:rPr>
        <w:br/>
      </w:r>
      <w:r>
        <w:rPr>
          <w:color w:val="222222"/>
          <w:shd w:val="clear" w:color="auto" w:fill="FFFFFF"/>
        </w:rPr>
        <w:t>______________________________________________________________________</w:t>
      </w:r>
      <w:r>
        <w:rPr>
          <w:color w:val="222222"/>
        </w:rPr>
        <w:br/>
      </w:r>
      <w:r>
        <w:rPr>
          <w:color w:val="222222"/>
        </w:rPr>
        <w:br/>
      </w:r>
      <w:r>
        <w:rPr>
          <w:b/>
          <w:bCs/>
          <w:color w:val="222222"/>
          <w:shd w:val="clear" w:color="auto" w:fill="FFFFFF"/>
        </w:rPr>
        <w:t>N4BAA, Jose, is the newest DCC Challenge 3000 member and the first to</w:t>
      </w:r>
      <w:r>
        <w:rPr>
          <w:b/>
          <w:bCs/>
          <w:color w:val="222222"/>
        </w:rPr>
        <w:br/>
      </w:r>
      <w:r>
        <w:rPr>
          <w:b/>
          <w:bCs/>
          <w:color w:val="222222"/>
          <w:shd w:val="clear" w:color="auto" w:fill="FFFFFF"/>
        </w:rPr>
        <w:t>achieve the 3K level in Indiana. Welcome to the club Jose!</w:t>
      </w:r>
    </w:p>
    <w:p w14:paraId="7865230D" w14:textId="77777777" w:rsidR="00213E9C" w:rsidRDefault="00213E9C" w:rsidP="00213E9C"/>
    <w:p w14:paraId="5AFEA5BB" w14:textId="77777777" w:rsidR="00213E9C" w:rsidRDefault="00213E9C" w:rsidP="00213E9C">
      <w:pPr>
        <w:pStyle w:val="Heading1"/>
        <w:jc w:val="center"/>
      </w:pPr>
      <w:bookmarkStart w:id="28" w:name="contest"/>
      <w:bookmarkEnd w:id="28"/>
      <w:r>
        <w:t xml:space="preserve">DAH DIT </w:t>
      </w:r>
      <w:proofErr w:type="spellStart"/>
      <w:r>
        <w:t>DIT</w:t>
      </w:r>
      <w:proofErr w:type="spellEnd"/>
      <w:r>
        <w:t xml:space="preserve"> </w:t>
      </w:r>
      <w:proofErr w:type="spellStart"/>
      <w:r>
        <w:t>DIT</w:t>
      </w:r>
      <w:proofErr w:type="spellEnd"/>
      <w:r>
        <w:t xml:space="preserve"> DAH   </w:t>
      </w:r>
      <w:proofErr w:type="spellStart"/>
      <w:r>
        <w:t>DAH</w:t>
      </w:r>
      <w:proofErr w:type="spellEnd"/>
      <w:r>
        <w:t xml:space="preserve"> DIT </w:t>
      </w:r>
      <w:proofErr w:type="spellStart"/>
      <w:r>
        <w:t>DIT</w:t>
      </w:r>
      <w:proofErr w:type="spellEnd"/>
      <w:r>
        <w:t xml:space="preserve"> </w:t>
      </w:r>
      <w:proofErr w:type="spellStart"/>
      <w:r>
        <w:t>DIT</w:t>
      </w:r>
      <w:proofErr w:type="spellEnd"/>
      <w:r>
        <w:t xml:space="preserve"> DAH</w:t>
      </w:r>
    </w:p>
    <w:p w14:paraId="7628D903" w14:textId="77777777" w:rsidR="00213E9C" w:rsidRDefault="00213E9C" w:rsidP="00213E9C"/>
    <w:p w14:paraId="181A3F61" w14:textId="77777777" w:rsidR="00213E9C" w:rsidRDefault="00213E9C" w:rsidP="00213E9C"/>
    <w:p w14:paraId="41FE264F" w14:textId="35625230" w:rsidR="00213E9C" w:rsidRDefault="00213E9C" w:rsidP="00213E9C">
      <w:r>
        <w:rPr>
          <w:noProof/>
        </w:rPr>
        <w:drawing>
          <wp:anchor distT="0" distB="0" distL="114300" distR="114300" simplePos="0" relativeHeight="251660288" behindDoc="0" locked="0" layoutInCell="1" allowOverlap="1" wp14:anchorId="7F78C397" wp14:editId="1B3402F6">
            <wp:simplePos x="0" y="0"/>
            <wp:positionH relativeFrom="column">
              <wp:posOffset>0</wp:posOffset>
            </wp:positionH>
            <wp:positionV relativeFrom="paragraph">
              <wp:posOffset>-3175</wp:posOffset>
            </wp:positionV>
            <wp:extent cx="1647825" cy="1695450"/>
            <wp:effectExtent l="0" t="0" r="0" b="0"/>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br/>
        <w:t>Check out the WA7BNM Contest Calendar page (</w:t>
      </w:r>
      <w:hyperlink r:id="rId86" w:history="1">
        <w:r>
          <w:rPr>
            <w:rStyle w:val="Hyperlink"/>
          </w:rPr>
          <w:t>https://www.contestcalendar.com/</w:t>
        </w:r>
      </w:hyperlink>
      <w:r>
        <w:t xml:space="preserve">) and CQ Magazine for more contests or more details. I also have a comprehensive list that can be imported to your calendar at </w:t>
      </w:r>
      <w:hyperlink r:id="rId87" w:history="1">
        <w:r>
          <w:rPr>
            <w:rStyle w:val="Hyperlink"/>
          </w:rPr>
          <w:t>www.aj8b.com/files</w:t>
        </w:r>
      </w:hyperlink>
      <w:r>
        <w:t xml:space="preserve"> </w:t>
      </w:r>
    </w:p>
    <w:p w14:paraId="4E1075C5" w14:textId="77777777" w:rsidR="00213E9C" w:rsidRDefault="00213E9C" w:rsidP="00213E9C">
      <w:r>
        <w:tab/>
        <w:t xml:space="preserve">The contests in </w:t>
      </w:r>
      <w:r>
        <w:rPr>
          <w:color w:val="FF0000"/>
        </w:rPr>
        <w:t xml:space="preserve">red </w:t>
      </w:r>
      <w:r>
        <w:t>are those that I plan to spend some significant participation time on. PLEASE let me know if you are working contests and how you fared.</w:t>
      </w:r>
    </w:p>
    <w:p w14:paraId="6882F4EF" w14:textId="77777777" w:rsidR="00213E9C" w:rsidRDefault="00213E9C" w:rsidP="00213E9C">
      <w:r>
        <w:tab/>
        <w:t>Thanks!</w:t>
      </w:r>
    </w:p>
    <w:p w14:paraId="02FB6406" w14:textId="77777777" w:rsidR="00213E9C" w:rsidRDefault="00213E9C" w:rsidP="00213E9C"/>
    <w:p w14:paraId="0138DC93" w14:textId="77777777" w:rsidR="00213E9C" w:rsidRDefault="00213E9C" w:rsidP="00213E9C"/>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620"/>
      </w:tblGrid>
      <w:tr w:rsidR="00213E9C" w14:paraId="1F043C39"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7D72B530" w14:textId="77777777" w:rsidR="00213E9C" w:rsidRDefault="00213E9C">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lastRenderedPageBreak/>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349DF5B5" w14:textId="77777777" w:rsidR="00213E9C" w:rsidRDefault="00213E9C">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4620"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2AE7F08E" w14:textId="77777777" w:rsidR="00213E9C" w:rsidRDefault="00213E9C">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213E9C" w14:paraId="77EF99B9"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08718DF" w14:textId="77777777" w:rsidR="00213E9C" w:rsidRDefault="00213E9C">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9D1E566" w14:textId="77777777" w:rsidR="00213E9C" w:rsidRDefault="00213E9C">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45A5158" w14:textId="77777777" w:rsidR="00213E9C" w:rsidRDefault="00213E9C">
            <w:pPr>
              <w:spacing w:line="256" w:lineRule="auto"/>
              <w:rPr>
                <w:color w:val="FF0000"/>
              </w:rPr>
            </w:pPr>
            <w:r>
              <w:rPr>
                <w:color w:val="FF0000"/>
              </w:rPr>
              <w:t xml:space="preserve">bit.ly/3FyPiui </w:t>
            </w:r>
          </w:p>
        </w:tc>
      </w:tr>
      <w:tr w:rsidR="00213E9C" w14:paraId="1DC9A0A6"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DE9389B"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72D6973"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RSGB FT4 International Activity Day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4334421" w14:textId="77777777" w:rsidR="00213E9C" w:rsidRDefault="00000000">
            <w:pPr>
              <w:spacing w:line="256" w:lineRule="auto"/>
            </w:pPr>
            <w:hyperlink r:id="rId88" w:history="1">
              <w:r w:rsidR="00213E9C">
                <w:rPr>
                  <w:rStyle w:val="Hyperlink"/>
                </w:rPr>
                <w:t>https://bit.ly/3TxCrxl</w:t>
              </w:r>
            </w:hyperlink>
          </w:p>
        </w:tc>
      </w:tr>
      <w:tr w:rsidR="00213E9C" w14:paraId="1FF47266"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B24C10B"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C0E9A70"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EA RTTY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747938D" w14:textId="77777777" w:rsidR="00213E9C" w:rsidRDefault="00000000">
            <w:pPr>
              <w:spacing w:line="256" w:lineRule="auto"/>
            </w:pPr>
            <w:hyperlink r:id="rId89" w:history="1">
              <w:r w:rsidR="00213E9C">
                <w:rPr>
                  <w:rStyle w:val="Hyperlink"/>
                </w:rPr>
                <w:t>https://tinyurl.com/hsfd5buy</w:t>
              </w:r>
            </w:hyperlink>
            <w:r w:rsidR="00213E9C">
              <w:t xml:space="preserve"> </w:t>
            </w:r>
          </w:p>
        </w:tc>
      </w:tr>
      <w:tr w:rsidR="00213E9C" w14:paraId="79471412"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FD5754A"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B01879A"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Florida State Parks on the Air</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4BBF231" w14:textId="77777777" w:rsidR="00213E9C" w:rsidRDefault="00000000">
            <w:pPr>
              <w:spacing w:line="256" w:lineRule="auto"/>
            </w:pPr>
            <w:hyperlink r:id="rId90" w:history="1">
              <w:r w:rsidR="00213E9C">
                <w:rPr>
                  <w:rStyle w:val="Hyperlink"/>
                </w:rPr>
                <w:t>http://flspota.org</w:t>
              </w:r>
            </w:hyperlink>
            <w:r w:rsidR="00213E9C">
              <w:t xml:space="preserve"> </w:t>
            </w:r>
          </w:p>
        </w:tc>
      </w:tr>
      <w:tr w:rsidR="00213E9C" w14:paraId="36D24D36"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6D9E150"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FA58DC1"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Louisiana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D3C2131" w14:textId="77777777" w:rsidR="00213E9C" w:rsidRDefault="00000000">
            <w:pPr>
              <w:spacing w:line="256" w:lineRule="auto"/>
            </w:pPr>
            <w:hyperlink r:id="rId91" w:history="1">
              <w:r w:rsidR="00213E9C">
                <w:rPr>
                  <w:rStyle w:val="Hyperlink"/>
                </w:rPr>
                <w:t>http://laqp.org</w:t>
              </w:r>
            </w:hyperlink>
            <w:r w:rsidR="00213E9C">
              <w:t xml:space="preserve"> </w:t>
            </w:r>
          </w:p>
        </w:tc>
      </w:tr>
      <w:tr w:rsidR="00213E9C" w14:paraId="0CD3ED58"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CE8E68F"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DE1E2E6"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Mississippi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DCA816C" w14:textId="77777777" w:rsidR="00213E9C" w:rsidRDefault="00000000">
            <w:pPr>
              <w:spacing w:line="256" w:lineRule="auto"/>
            </w:pPr>
            <w:hyperlink r:id="rId92" w:history="1">
              <w:r w:rsidR="00213E9C">
                <w:rPr>
                  <w:rStyle w:val="Hyperlink"/>
                </w:rPr>
                <w:t>www.arrlmiss.org</w:t>
              </w:r>
            </w:hyperlink>
            <w:r w:rsidR="00213E9C">
              <w:t xml:space="preserve"> </w:t>
            </w:r>
          </w:p>
        </w:tc>
      </w:tr>
      <w:tr w:rsidR="00213E9C" w14:paraId="71B66400"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9450C08"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8EB5830"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Missouri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7A2F5A3" w14:textId="77777777" w:rsidR="00213E9C" w:rsidRDefault="00000000">
            <w:pPr>
              <w:spacing w:line="256" w:lineRule="auto"/>
            </w:pPr>
            <w:hyperlink r:id="rId93" w:history="1">
              <w:r w:rsidR="00213E9C">
                <w:rPr>
                  <w:rStyle w:val="Hyperlink"/>
                </w:rPr>
                <w:t>https://bit.ly/3rkAl87</w:t>
              </w:r>
            </w:hyperlink>
            <w:r w:rsidR="00213E9C">
              <w:t xml:space="preserve"> </w:t>
            </w:r>
          </w:p>
        </w:tc>
      </w:tr>
      <w:tr w:rsidR="00213E9C" w14:paraId="3C85DA86"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D274284"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62FBF28"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PODXS 070 Club 31 Flavors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0C54F73" w14:textId="77777777" w:rsidR="00213E9C" w:rsidRDefault="00000000">
            <w:pPr>
              <w:spacing w:line="256" w:lineRule="auto"/>
            </w:pPr>
            <w:hyperlink r:id="rId94" w:history="1">
              <w:r w:rsidR="00213E9C">
                <w:rPr>
                  <w:rStyle w:val="Hyperlink"/>
                </w:rPr>
                <w:t>http://bit.ly/2SESbDg</w:t>
              </w:r>
            </w:hyperlink>
            <w:r w:rsidR="00213E9C">
              <w:t xml:space="preserve"> </w:t>
            </w:r>
          </w:p>
        </w:tc>
      </w:tr>
      <w:tr w:rsidR="00213E9C" w14:paraId="402DBAE1"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61D2829"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79A92CC"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SP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FFE7725" w14:textId="77777777" w:rsidR="00213E9C" w:rsidRDefault="00000000">
            <w:pPr>
              <w:spacing w:line="256" w:lineRule="auto"/>
            </w:pPr>
            <w:hyperlink r:id="rId95" w:history="1">
              <w:r w:rsidR="00213E9C">
                <w:rPr>
                  <w:rStyle w:val="Hyperlink"/>
                </w:rPr>
                <w:t>https://spdxcontest.pzk.org.pl/2023</w:t>
              </w:r>
            </w:hyperlink>
            <w:r w:rsidR="00213E9C">
              <w:t xml:space="preserve"> </w:t>
            </w:r>
          </w:p>
        </w:tc>
      </w:tr>
      <w:tr w:rsidR="00213E9C" w14:paraId="7F1BC978"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5672DEB"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2596497"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CW</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A74D4FD" w14:textId="77777777" w:rsidR="00213E9C" w:rsidRDefault="00000000">
            <w:pPr>
              <w:spacing w:line="256" w:lineRule="auto"/>
            </w:pPr>
            <w:hyperlink r:id="rId96" w:history="1">
              <w:r w:rsidR="00213E9C">
                <w:rPr>
                  <w:rStyle w:val="Hyperlink"/>
                </w:rPr>
                <w:t>https://bit.ly/3TxCrxl</w:t>
              </w:r>
            </w:hyperlink>
          </w:p>
        </w:tc>
      </w:tr>
      <w:tr w:rsidR="00213E9C" w14:paraId="721A65D3"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80CFF72"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5B0A62F"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UKEICC 80m Contests SSB</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4E436E2" w14:textId="77777777" w:rsidR="00213E9C" w:rsidRDefault="00000000">
            <w:pPr>
              <w:spacing w:line="256" w:lineRule="auto"/>
            </w:pPr>
            <w:hyperlink r:id="rId97" w:history="1">
              <w:r w:rsidR="00213E9C">
                <w:rPr>
                  <w:rStyle w:val="Hyperlink"/>
                </w:rPr>
                <w:t>https://ukeicc.com/80m-rules.php</w:t>
              </w:r>
            </w:hyperlink>
            <w:r w:rsidR="00213E9C">
              <w:t xml:space="preserve"> </w:t>
            </w:r>
          </w:p>
        </w:tc>
      </w:tr>
      <w:tr w:rsidR="00213E9C" w14:paraId="1DD063A5"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9C134E1"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41684DE"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EF3E621" w14:textId="77777777" w:rsidR="00213E9C" w:rsidRDefault="00000000">
            <w:pPr>
              <w:spacing w:line="256" w:lineRule="auto"/>
            </w:pPr>
            <w:hyperlink r:id="rId98" w:history="1">
              <w:r w:rsidR="00213E9C">
                <w:rPr>
                  <w:rStyle w:val="Hyperlink"/>
                </w:rPr>
                <w:t>www.ft8activity.eu/index.php/en</w:t>
              </w:r>
            </w:hyperlink>
            <w:r w:rsidR="00213E9C">
              <w:t xml:space="preserve"> </w:t>
            </w:r>
          </w:p>
        </w:tc>
      </w:tr>
      <w:tr w:rsidR="00213E9C" w14:paraId="3AF8C685"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E8B7AE5"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April 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7F687BF"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QRP Spring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7C27B16" w14:textId="77777777" w:rsidR="00213E9C" w:rsidRDefault="00000000">
            <w:pPr>
              <w:spacing w:line="256" w:lineRule="auto"/>
            </w:pPr>
            <w:hyperlink r:id="rId99" w:history="1">
              <w:r w:rsidR="00213E9C">
                <w:rPr>
                  <w:rStyle w:val="Hyperlink"/>
                </w:rPr>
                <w:t>www.qrpcontest.com</w:t>
              </w:r>
            </w:hyperlink>
            <w:r w:rsidR="00213E9C">
              <w:t xml:space="preserve"> </w:t>
            </w:r>
          </w:p>
        </w:tc>
      </w:tr>
      <w:tr w:rsidR="00213E9C" w14:paraId="6E40D3DA"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4E4B9C0"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5B6E800"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FT8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4EEF52E" w14:textId="77777777" w:rsidR="00213E9C" w:rsidRDefault="00000000">
            <w:pPr>
              <w:spacing w:line="256" w:lineRule="auto"/>
            </w:pPr>
            <w:hyperlink r:id="rId100" w:history="1">
              <w:r w:rsidR="00213E9C">
                <w:rPr>
                  <w:rStyle w:val="Hyperlink"/>
                </w:rPr>
                <w:t>https://europeanft8club.wordpress.com</w:t>
              </w:r>
            </w:hyperlink>
            <w:r w:rsidR="00213E9C">
              <w:t xml:space="preserve"> </w:t>
            </w:r>
          </w:p>
        </w:tc>
      </w:tr>
      <w:tr w:rsidR="00213E9C" w14:paraId="12ECD2B4"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80C52D9"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BD32407"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Georgia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E19E82E" w14:textId="77777777" w:rsidR="00213E9C" w:rsidRDefault="00000000">
            <w:pPr>
              <w:spacing w:line="256" w:lineRule="auto"/>
            </w:pPr>
            <w:hyperlink r:id="rId101" w:history="1">
              <w:r w:rsidR="00213E9C">
                <w:rPr>
                  <w:rStyle w:val="Hyperlink"/>
                </w:rPr>
                <w:t>https://gaqsoparty.com</w:t>
              </w:r>
            </w:hyperlink>
            <w:r w:rsidR="00213E9C">
              <w:t xml:space="preserve"> </w:t>
            </w:r>
          </w:p>
        </w:tc>
      </w:tr>
      <w:tr w:rsidR="00213E9C" w14:paraId="56D33777"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25BFA64"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DA18E3E"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 xml:space="preserve">IG-RY </w:t>
            </w:r>
            <w:proofErr w:type="gramStart"/>
            <w:r>
              <w:rPr>
                <w:rFonts w:asciiTheme="minorHAnsi" w:hAnsiTheme="minorHAnsi" w:cstheme="minorHAnsi"/>
                <w:sz w:val="20"/>
                <w:szCs w:val="20"/>
              </w:rPr>
              <w:t>World Wide</w:t>
            </w:r>
            <w:proofErr w:type="gramEnd"/>
            <w:r>
              <w:rPr>
                <w:rFonts w:asciiTheme="minorHAnsi" w:hAnsiTheme="minorHAnsi" w:cstheme="minorHAnsi"/>
                <w:sz w:val="20"/>
                <w:szCs w:val="20"/>
              </w:rPr>
              <w:t xml:space="preserve"> RTTY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9DAB809" w14:textId="77777777" w:rsidR="00213E9C" w:rsidRDefault="00000000">
            <w:pPr>
              <w:spacing w:line="256" w:lineRule="auto"/>
            </w:pPr>
            <w:hyperlink r:id="rId102" w:history="1">
              <w:r w:rsidR="00213E9C">
                <w:rPr>
                  <w:rStyle w:val="Hyperlink"/>
                </w:rPr>
                <w:t>www.ig-ry.de/ig-ry-ww-contest</w:t>
              </w:r>
            </w:hyperlink>
            <w:r w:rsidR="00213E9C">
              <w:t xml:space="preserve"> </w:t>
            </w:r>
          </w:p>
        </w:tc>
      </w:tr>
      <w:tr w:rsidR="00213E9C" w14:paraId="54D70D07"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003B65D"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977B101"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JIDX CW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FCE3513" w14:textId="77777777" w:rsidR="00213E9C" w:rsidRDefault="00000000">
            <w:pPr>
              <w:spacing w:line="256" w:lineRule="auto"/>
            </w:pPr>
            <w:hyperlink r:id="rId103" w:history="1">
              <w:r w:rsidR="00213E9C">
                <w:rPr>
                  <w:rStyle w:val="Hyperlink"/>
                </w:rPr>
                <w:t>www.jidx.org</w:t>
              </w:r>
            </w:hyperlink>
            <w:r w:rsidR="00213E9C">
              <w:t xml:space="preserve"> </w:t>
            </w:r>
          </w:p>
        </w:tc>
      </w:tr>
      <w:tr w:rsidR="00213E9C" w14:paraId="08A12629"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91BB629"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7281CF6"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New Mexico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8EBC994" w14:textId="77777777" w:rsidR="00213E9C" w:rsidRDefault="00000000">
            <w:pPr>
              <w:spacing w:line="256" w:lineRule="auto"/>
            </w:pPr>
            <w:hyperlink r:id="rId104" w:history="1">
              <w:r w:rsidR="00213E9C">
                <w:rPr>
                  <w:rStyle w:val="Hyperlink"/>
                </w:rPr>
                <w:t>www.newmexicoqsoparty.org/wp</w:t>
              </w:r>
            </w:hyperlink>
            <w:r w:rsidR="00213E9C">
              <w:t xml:space="preserve"> </w:t>
            </w:r>
          </w:p>
        </w:tc>
      </w:tr>
      <w:tr w:rsidR="00213E9C" w14:paraId="3500D712"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9419BE2"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505EE4A"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North Dakota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F9367C5" w14:textId="77777777" w:rsidR="00213E9C" w:rsidRDefault="00000000">
            <w:pPr>
              <w:spacing w:line="256" w:lineRule="auto"/>
            </w:pPr>
            <w:hyperlink r:id="rId105" w:history="1">
              <w:r w:rsidR="00213E9C">
                <w:rPr>
                  <w:rStyle w:val="Hyperlink"/>
                </w:rPr>
                <w:t>www.ndarrlsection.com/index.html</w:t>
              </w:r>
            </w:hyperlink>
            <w:r w:rsidR="00213E9C">
              <w:t xml:space="preserve"> </w:t>
            </w:r>
          </w:p>
        </w:tc>
      </w:tr>
      <w:tr w:rsidR="00213E9C" w14:paraId="589D52B4"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C479398"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0F6280D"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OK-OM DX SSB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E6B620C" w14:textId="77777777" w:rsidR="00213E9C" w:rsidRDefault="00000000">
            <w:pPr>
              <w:spacing w:line="256" w:lineRule="auto"/>
            </w:pPr>
            <w:hyperlink r:id="rId106" w:history="1">
              <w:r w:rsidR="00213E9C">
                <w:rPr>
                  <w:rStyle w:val="Hyperlink"/>
                </w:rPr>
                <w:t>http://bit.ly/3ioS3Cl</w:t>
              </w:r>
            </w:hyperlink>
            <w:r w:rsidR="00213E9C">
              <w:t xml:space="preserve"> </w:t>
            </w:r>
          </w:p>
        </w:tc>
      </w:tr>
      <w:tr w:rsidR="00213E9C" w14:paraId="0A9A097B"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67AB642"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8-9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CAEC6E9"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Yuri Gagarin International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811B6AD" w14:textId="77777777" w:rsidR="00213E9C" w:rsidRDefault="00000000">
            <w:pPr>
              <w:spacing w:line="256" w:lineRule="auto"/>
            </w:pPr>
            <w:hyperlink r:id="rId107" w:history="1">
              <w:r w:rsidR="00213E9C">
                <w:rPr>
                  <w:rStyle w:val="Hyperlink"/>
                </w:rPr>
                <w:t>http://gc.qst.ru/en/section/32</w:t>
              </w:r>
            </w:hyperlink>
            <w:r w:rsidR="00213E9C">
              <w:t xml:space="preserve"> </w:t>
            </w:r>
          </w:p>
        </w:tc>
      </w:tr>
      <w:tr w:rsidR="00213E9C" w14:paraId="5777E490"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26A661C"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6DC2360"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Hungarian Straight Key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6460698" w14:textId="77777777" w:rsidR="00213E9C" w:rsidRDefault="00000000">
            <w:pPr>
              <w:spacing w:line="256" w:lineRule="auto"/>
            </w:pPr>
            <w:hyperlink r:id="rId108" w:history="1">
              <w:r w:rsidR="00213E9C">
                <w:rPr>
                  <w:rStyle w:val="Hyperlink"/>
                </w:rPr>
                <w:t>http://hskc.ha8kux.com</w:t>
              </w:r>
            </w:hyperlink>
            <w:r w:rsidR="00213E9C">
              <w:t xml:space="preserve"> </w:t>
            </w:r>
          </w:p>
        </w:tc>
      </w:tr>
      <w:tr w:rsidR="00213E9C" w14:paraId="7D24D5D8"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D883F02"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EE5E945"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International Vintage Contest HF</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532E917" w14:textId="77777777" w:rsidR="00213E9C" w:rsidRDefault="00000000">
            <w:pPr>
              <w:spacing w:line="256" w:lineRule="auto"/>
            </w:pPr>
            <w:hyperlink r:id="rId109" w:history="1">
              <w:r w:rsidR="00213E9C">
                <w:rPr>
                  <w:rStyle w:val="Hyperlink"/>
                </w:rPr>
                <w:t>www.iv3ehh.it/vintage.htm</w:t>
              </w:r>
            </w:hyperlink>
            <w:r w:rsidR="00213E9C">
              <w:t xml:space="preserve"> </w:t>
            </w:r>
          </w:p>
        </w:tc>
      </w:tr>
      <w:tr w:rsidR="00213E9C" w14:paraId="12BBAEBA"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92CAC0B"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1D0DD1E"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WAB 3.5/7/14 MHz Data Modes</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4BF8771" w14:textId="77777777" w:rsidR="00213E9C" w:rsidRDefault="00000000">
            <w:pPr>
              <w:spacing w:line="256" w:lineRule="auto"/>
            </w:pPr>
            <w:hyperlink r:id="rId110" w:history="1">
              <w:r w:rsidR="00213E9C">
                <w:rPr>
                  <w:rStyle w:val="Hyperlink"/>
                </w:rPr>
                <w:t>http://bit.ly/31yE4kT</w:t>
              </w:r>
            </w:hyperlink>
            <w:r w:rsidR="00213E9C">
              <w:t xml:space="preserve"> </w:t>
            </w:r>
          </w:p>
        </w:tc>
      </w:tr>
      <w:tr w:rsidR="00213E9C" w14:paraId="74CBC0D0"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52AE3A5"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96C1520"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144 MHz Spring Sprint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2731A7B" w14:textId="77777777" w:rsidR="00213E9C" w:rsidRDefault="00000000">
            <w:pPr>
              <w:spacing w:line="256" w:lineRule="auto"/>
            </w:pPr>
            <w:hyperlink r:id="rId111" w:history="1">
              <w:r w:rsidR="00213E9C">
                <w:rPr>
                  <w:rStyle w:val="Hyperlink"/>
                </w:rPr>
                <w:t>http://bit.ly/3XM4RpW</w:t>
              </w:r>
            </w:hyperlink>
            <w:r w:rsidR="00213E9C">
              <w:t xml:space="preserve"> </w:t>
            </w:r>
          </w:p>
        </w:tc>
      </w:tr>
      <w:tr w:rsidR="00213E9C" w14:paraId="1FC6FEE0"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7B0ED7D"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12</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993AD0C"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162A0FD" w14:textId="77777777" w:rsidR="00213E9C" w:rsidRDefault="00000000">
            <w:pPr>
              <w:spacing w:line="256" w:lineRule="auto"/>
            </w:pPr>
            <w:hyperlink r:id="rId112" w:history="1">
              <w:r w:rsidR="00213E9C">
                <w:rPr>
                  <w:rStyle w:val="Hyperlink"/>
                </w:rPr>
                <w:t>www.ft8activity.eu/index.php/en</w:t>
              </w:r>
            </w:hyperlink>
            <w:r w:rsidR="00213E9C">
              <w:t xml:space="preserve"> </w:t>
            </w:r>
          </w:p>
        </w:tc>
      </w:tr>
      <w:tr w:rsidR="00213E9C" w14:paraId="4EC70A06"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02C9F9B"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14-15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AF3DB0B"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Holyland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82717C1" w14:textId="77777777" w:rsidR="00213E9C" w:rsidRDefault="00000000">
            <w:pPr>
              <w:spacing w:line="256" w:lineRule="auto"/>
            </w:pPr>
            <w:hyperlink r:id="rId113" w:anchor="HolylandContest" w:history="1">
              <w:r w:rsidR="00213E9C">
                <w:rPr>
                  <w:rStyle w:val="Hyperlink"/>
                </w:rPr>
                <w:t>www.iarc.org/iarc/#HolylandContest</w:t>
              </w:r>
            </w:hyperlink>
            <w:r w:rsidR="00213E9C">
              <w:t xml:space="preserve"> </w:t>
            </w:r>
          </w:p>
        </w:tc>
      </w:tr>
      <w:tr w:rsidR="00213E9C" w14:paraId="1B66F2FE"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4D869E3"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D62FDE9"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DARC Easter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9B3A252" w14:textId="77777777" w:rsidR="00213E9C" w:rsidRDefault="00000000">
            <w:pPr>
              <w:spacing w:line="256" w:lineRule="auto"/>
            </w:pPr>
            <w:hyperlink r:id="rId114" w:history="1">
              <w:r w:rsidR="00213E9C">
                <w:rPr>
                  <w:rStyle w:val="Hyperlink"/>
                </w:rPr>
                <w:t>http://bit.ly/3bOk9pd</w:t>
              </w:r>
            </w:hyperlink>
            <w:r w:rsidR="00213E9C">
              <w:t xml:space="preserve"> </w:t>
            </w:r>
          </w:p>
        </w:tc>
      </w:tr>
      <w:tr w:rsidR="00213E9C" w14:paraId="5EDDAFBE"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784AD86"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801D0D0"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ES Open HF Championship</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8B47AF4" w14:textId="77777777" w:rsidR="00213E9C" w:rsidRDefault="00000000">
            <w:pPr>
              <w:spacing w:line="256" w:lineRule="auto"/>
            </w:pPr>
            <w:hyperlink r:id="rId115" w:history="1">
              <w:r w:rsidR="00213E9C">
                <w:rPr>
                  <w:rStyle w:val="Hyperlink"/>
                </w:rPr>
                <w:t>www.erau.ee/en/es-open-contests</w:t>
              </w:r>
            </w:hyperlink>
            <w:r w:rsidR="00213E9C">
              <w:t xml:space="preserve"> </w:t>
            </w:r>
          </w:p>
        </w:tc>
      </w:tr>
      <w:tr w:rsidR="00213E9C" w14:paraId="38448742"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9ABE256"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15</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2170709"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QRP to the Field</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875BF9B" w14:textId="77777777" w:rsidR="00213E9C" w:rsidRDefault="00000000">
            <w:pPr>
              <w:spacing w:line="256" w:lineRule="auto"/>
            </w:pPr>
            <w:hyperlink r:id="rId116" w:history="1">
              <w:r w:rsidR="00213E9C">
                <w:rPr>
                  <w:rStyle w:val="Hyperlink"/>
                </w:rPr>
                <w:t>https://tinyurl.com/2s3zxah3</w:t>
              </w:r>
            </w:hyperlink>
            <w:r w:rsidR="00213E9C">
              <w:t xml:space="preserve"> </w:t>
            </w:r>
          </w:p>
        </w:tc>
      </w:tr>
      <w:tr w:rsidR="00213E9C" w14:paraId="34FEBF0E"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805C2AC"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00A1634"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 xml:space="preserve">CQ Manchester </w:t>
            </w:r>
            <w:proofErr w:type="spellStart"/>
            <w:r>
              <w:rPr>
                <w:rFonts w:asciiTheme="minorHAnsi" w:hAnsiTheme="minorHAnsi" w:cstheme="minorHAnsi"/>
                <w:sz w:val="20"/>
                <w:szCs w:val="20"/>
              </w:rPr>
              <w:t>Mineira</w:t>
            </w:r>
            <w:proofErr w:type="spellEnd"/>
            <w:r>
              <w:rPr>
                <w:rFonts w:asciiTheme="minorHAnsi" w:hAnsiTheme="minorHAnsi" w:cstheme="minorHAnsi"/>
                <w:sz w:val="20"/>
                <w:szCs w:val="20"/>
              </w:rPr>
              <w:t xml:space="preserve">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E029AF0" w14:textId="77777777" w:rsidR="00213E9C" w:rsidRDefault="00000000">
            <w:pPr>
              <w:spacing w:line="256" w:lineRule="auto"/>
            </w:pPr>
            <w:hyperlink r:id="rId117" w:history="1">
              <w:r w:rsidR="00213E9C">
                <w:rPr>
                  <w:rStyle w:val="Hyperlink"/>
                </w:rPr>
                <w:t>www.cqmmdx.com/rules</w:t>
              </w:r>
            </w:hyperlink>
            <w:r w:rsidR="00213E9C">
              <w:t xml:space="preserve"> </w:t>
            </w:r>
          </w:p>
        </w:tc>
      </w:tr>
      <w:tr w:rsidR="00213E9C" w14:paraId="11DCC1DC"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BF45C12"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87CEC2A"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Michigan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B7CE7FD" w14:textId="77777777" w:rsidR="00213E9C" w:rsidRDefault="00000000">
            <w:pPr>
              <w:spacing w:line="256" w:lineRule="auto"/>
            </w:pPr>
            <w:hyperlink r:id="rId118" w:history="1">
              <w:r w:rsidR="00213E9C">
                <w:rPr>
                  <w:rStyle w:val="Hyperlink"/>
                </w:rPr>
                <w:t>https://miqp.org/index.php/rules</w:t>
              </w:r>
            </w:hyperlink>
            <w:r w:rsidR="00213E9C">
              <w:t xml:space="preserve"> </w:t>
            </w:r>
          </w:p>
        </w:tc>
      </w:tr>
      <w:tr w:rsidR="00213E9C" w14:paraId="5204C08A"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D05CC71"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280FBBE"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Ontario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946890E" w14:textId="77777777" w:rsidR="00213E9C" w:rsidRDefault="00000000">
            <w:pPr>
              <w:spacing w:line="256" w:lineRule="auto"/>
            </w:pPr>
            <w:hyperlink r:id="rId119" w:history="1">
              <w:r w:rsidR="00213E9C">
                <w:rPr>
                  <w:rStyle w:val="Hyperlink"/>
                </w:rPr>
                <w:t>www.va3cco.com/oqp/rules.htm</w:t>
              </w:r>
            </w:hyperlink>
            <w:r w:rsidR="00213E9C">
              <w:t xml:space="preserve"> </w:t>
            </w:r>
          </w:p>
        </w:tc>
      </w:tr>
      <w:tr w:rsidR="00213E9C" w14:paraId="228F919F"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B5B61E6"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BC78062"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Texas State Parks on the Air</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F95028C" w14:textId="77777777" w:rsidR="00213E9C" w:rsidRDefault="00000000">
            <w:pPr>
              <w:spacing w:line="256" w:lineRule="auto"/>
            </w:pPr>
            <w:hyperlink r:id="rId120" w:history="1">
              <w:r w:rsidR="00213E9C">
                <w:rPr>
                  <w:rStyle w:val="Hyperlink"/>
                </w:rPr>
                <w:t>www.tspota.org</w:t>
              </w:r>
            </w:hyperlink>
            <w:r w:rsidR="00213E9C">
              <w:t xml:space="preserve"> </w:t>
            </w:r>
          </w:p>
        </w:tc>
      </w:tr>
      <w:tr w:rsidR="00213E9C" w14:paraId="1452A33A"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8D255A7"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82CE027"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Worked All Provinces of China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CA01501" w14:textId="77777777" w:rsidR="00213E9C" w:rsidRDefault="00000000">
            <w:pPr>
              <w:spacing w:line="256" w:lineRule="auto"/>
            </w:pPr>
            <w:hyperlink r:id="rId121" w:history="1">
              <w:r w:rsidR="00213E9C">
                <w:rPr>
                  <w:rStyle w:val="Hyperlink"/>
                </w:rPr>
                <w:t>www.mulandxc.com/index/index</w:t>
              </w:r>
            </w:hyperlink>
            <w:r w:rsidR="00213E9C">
              <w:t xml:space="preserve"> </w:t>
            </w:r>
          </w:p>
        </w:tc>
      </w:tr>
      <w:tr w:rsidR="00213E9C" w14:paraId="4A1C8D1D"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14CB612"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15-16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6F1ADC0"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YU DX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0A37716" w14:textId="77777777" w:rsidR="00213E9C" w:rsidRDefault="00000000">
            <w:pPr>
              <w:spacing w:line="256" w:lineRule="auto"/>
            </w:pPr>
            <w:hyperlink r:id="rId122" w:history="1">
              <w:r w:rsidR="00213E9C">
                <w:rPr>
                  <w:rStyle w:val="Hyperlink"/>
                </w:rPr>
                <w:t>http://yudx.yu1srs.org.rs</w:t>
              </w:r>
            </w:hyperlink>
            <w:r w:rsidR="00213E9C">
              <w:t xml:space="preserve"> </w:t>
            </w:r>
          </w:p>
        </w:tc>
      </w:tr>
      <w:tr w:rsidR="00213E9C" w14:paraId="5D7EE326"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45E70C5"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6190A3B"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ARRL Rookie Roundup, SSB</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9AA8361" w14:textId="77777777" w:rsidR="00213E9C" w:rsidRDefault="00000000">
            <w:pPr>
              <w:spacing w:line="256" w:lineRule="auto"/>
            </w:pPr>
            <w:hyperlink r:id="rId123" w:history="1">
              <w:r w:rsidR="00213E9C">
                <w:rPr>
                  <w:rStyle w:val="Hyperlink"/>
                </w:rPr>
                <w:t>www.arrl.org/rookie-roundup</w:t>
              </w:r>
            </w:hyperlink>
            <w:r w:rsidR="00213E9C">
              <w:t xml:space="preserve"> </w:t>
            </w:r>
          </w:p>
        </w:tc>
      </w:tr>
      <w:tr w:rsidR="00213E9C" w14:paraId="4BDB161D"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7DD0A82"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lastRenderedPageBreak/>
              <w:t>Apr.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5E91809"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222 MHz Spring Sprint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A4BDFF1" w14:textId="77777777" w:rsidR="00213E9C" w:rsidRDefault="00000000">
            <w:pPr>
              <w:spacing w:line="256" w:lineRule="auto"/>
            </w:pPr>
            <w:hyperlink r:id="rId124" w:history="1">
              <w:r w:rsidR="00213E9C">
                <w:rPr>
                  <w:rStyle w:val="Hyperlink"/>
                </w:rPr>
                <w:t>http://bit.ly/3XM4RpW</w:t>
              </w:r>
            </w:hyperlink>
            <w:r w:rsidR="00213E9C">
              <w:t xml:space="preserve"> </w:t>
            </w:r>
          </w:p>
        </w:tc>
      </w:tr>
      <w:tr w:rsidR="00213E9C" w14:paraId="1F1C8D12"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EEC303A"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602E4CE"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SSB</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28109478" w14:textId="77777777" w:rsidR="00213E9C" w:rsidRDefault="00000000">
            <w:pPr>
              <w:spacing w:line="256" w:lineRule="auto"/>
            </w:pPr>
            <w:hyperlink r:id="rId125" w:history="1">
              <w:r w:rsidR="00213E9C">
                <w:rPr>
                  <w:rStyle w:val="Hyperlink"/>
                </w:rPr>
                <w:t>https://bit.ly/3TxCrxl</w:t>
              </w:r>
            </w:hyperlink>
          </w:p>
        </w:tc>
      </w:tr>
      <w:tr w:rsidR="00213E9C" w14:paraId="101E6B83"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55CBE56"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19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1FEB810"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3E84150" w14:textId="77777777" w:rsidR="00213E9C" w:rsidRDefault="00000000">
            <w:pPr>
              <w:spacing w:line="256" w:lineRule="auto"/>
            </w:pPr>
            <w:hyperlink r:id="rId126" w:history="1">
              <w:r w:rsidR="00213E9C">
                <w:rPr>
                  <w:rStyle w:val="Hyperlink"/>
                </w:rPr>
                <w:t>www.ft8activity.eu/index.php/en</w:t>
              </w:r>
            </w:hyperlink>
            <w:r w:rsidR="00213E9C">
              <w:t xml:space="preserve"> </w:t>
            </w:r>
          </w:p>
        </w:tc>
      </w:tr>
      <w:tr w:rsidR="00213E9C" w14:paraId="3BD785D5"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A0F4512"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22-23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6D9C47E"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SP DX RTTY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B53E07A" w14:textId="77777777" w:rsidR="00213E9C" w:rsidRDefault="00000000">
            <w:pPr>
              <w:spacing w:line="256" w:lineRule="auto"/>
            </w:pPr>
            <w:hyperlink r:id="rId127" w:history="1">
              <w:r w:rsidR="00213E9C">
                <w:rPr>
                  <w:rStyle w:val="Hyperlink"/>
                </w:rPr>
                <w:t>https://tinyurl.com/yckz49rm</w:t>
              </w:r>
            </w:hyperlink>
            <w:r w:rsidR="00213E9C">
              <w:t xml:space="preserve"> </w:t>
            </w:r>
          </w:p>
        </w:tc>
      </w:tr>
      <w:tr w:rsidR="00213E9C" w14:paraId="270D4A54"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6360A3A"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23348B4"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BARTG Sprint75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34792856" w14:textId="77777777" w:rsidR="00213E9C" w:rsidRDefault="00000000">
            <w:pPr>
              <w:spacing w:line="256" w:lineRule="auto"/>
            </w:pPr>
            <w:hyperlink r:id="rId128" w:history="1">
              <w:r w:rsidR="00213E9C">
                <w:rPr>
                  <w:rStyle w:val="Hyperlink"/>
                </w:rPr>
                <w:t>http://bartg.org.uk/wp/contests</w:t>
              </w:r>
            </w:hyperlink>
            <w:r w:rsidR="00213E9C">
              <w:t xml:space="preserve"> </w:t>
            </w:r>
          </w:p>
        </w:tc>
      </w:tr>
      <w:tr w:rsidR="00213E9C" w14:paraId="4E100BAC"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3E93F3F"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62C3FB5"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North American SSB Sprint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4A94EB34" w14:textId="77777777" w:rsidR="00213E9C" w:rsidRDefault="00000000">
            <w:pPr>
              <w:spacing w:line="256" w:lineRule="auto"/>
            </w:pPr>
            <w:hyperlink r:id="rId129" w:history="1">
              <w:r w:rsidR="00213E9C">
                <w:rPr>
                  <w:rStyle w:val="Hyperlink"/>
                </w:rPr>
                <w:t>https://ssbsprint.com/rules</w:t>
              </w:r>
            </w:hyperlink>
            <w:r w:rsidR="00213E9C">
              <w:t xml:space="preserve"> </w:t>
            </w:r>
          </w:p>
        </w:tc>
      </w:tr>
      <w:tr w:rsidR="00213E9C" w14:paraId="6860C47A"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89CA0E5"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BD5621D"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4219BC0" w14:textId="77777777" w:rsidR="00213E9C" w:rsidRDefault="00000000">
            <w:pPr>
              <w:spacing w:line="256" w:lineRule="auto"/>
            </w:pPr>
            <w:hyperlink r:id="rId130" w:history="1">
              <w:r w:rsidR="00213E9C">
                <w:rPr>
                  <w:rStyle w:val="Hyperlink"/>
                </w:rPr>
                <w:t>https://bit.ly/3TxCrxl</w:t>
              </w:r>
            </w:hyperlink>
            <w:r w:rsidR="00213E9C">
              <w:t xml:space="preserve"> </w:t>
            </w:r>
          </w:p>
        </w:tc>
      </w:tr>
      <w:tr w:rsidR="00213E9C" w14:paraId="10BD0B9A"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35E7135"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929E5E1"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432 MHz Spring Sprint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764CA99" w14:textId="77777777" w:rsidR="00213E9C" w:rsidRDefault="00000000">
            <w:pPr>
              <w:spacing w:line="256" w:lineRule="auto"/>
            </w:pPr>
            <w:hyperlink r:id="rId131" w:history="1">
              <w:r w:rsidR="00213E9C">
                <w:rPr>
                  <w:rStyle w:val="Hyperlink"/>
                </w:rPr>
                <w:t>http://bit.ly/3XM4RpW</w:t>
              </w:r>
            </w:hyperlink>
            <w:r w:rsidR="00213E9C">
              <w:t xml:space="preserve"> </w:t>
            </w:r>
          </w:p>
        </w:tc>
      </w:tr>
      <w:tr w:rsidR="00213E9C" w14:paraId="1BDEBF03"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F72D961"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26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40A2E30"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UKEICC 80m Contests CW</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59ABA03" w14:textId="77777777" w:rsidR="00213E9C" w:rsidRDefault="00000000">
            <w:pPr>
              <w:spacing w:line="256" w:lineRule="auto"/>
            </w:pPr>
            <w:hyperlink r:id="rId132" w:history="1">
              <w:r w:rsidR="00213E9C">
                <w:rPr>
                  <w:rStyle w:val="Hyperlink"/>
                </w:rPr>
                <w:t>https://ukeicc.com/80m-rules.php</w:t>
              </w:r>
            </w:hyperlink>
            <w:r w:rsidR="00213E9C">
              <w:t xml:space="preserve"> </w:t>
            </w:r>
          </w:p>
        </w:tc>
      </w:tr>
      <w:tr w:rsidR="00213E9C" w14:paraId="2A13ADD0"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B52993A"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27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ACD1652"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RSGB 80m Club Championship, Data</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68DE0FDE" w14:textId="77777777" w:rsidR="00213E9C" w:rsidRDefault="00000000">
            <w:pPr>
              <w:spacing w:line="256" w:lineRule="auto"/>
            </w:pPr>
            <w:hyperlink r:id="rId133" w:history="1">
              <w:r w:rsidR="00213E9C">
                <w:rPr>
                  <w:rStyle w:val="Hyperlink"/>
                </w:rPr>
                <w:t>https://bit.ly/3TxCrxl</w:t>
              </w:r>
            </w:hyperlink>
            <w:r w:rsidR="00213E9C">
              <w:t xml:space="preserve"> </w:t>
            </w:r>
          </w:p>
        </w:tc>
      </w:tr>
      <w:tr w:rsidR="00213E9C" w14:paraId="4975623B"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FFFC932"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2D66BB1"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10-10 Spring Digital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16EE27B1" w14:textId="77777777" w:rsidR="00213E9C" w:rsidRDefault="00000000">
            <w:pPr>
              <w:spacing w:line="256" w:lineRule="auto"/>
            </w:pPr>
            <w:hyperlink r:id="rId134" w:history="1">
              <w:r w:rsidR="00213E9C">
                <w:rPr>
                  <w:rStyle w:val="Hyperlink"/>
                </w:rPr>
                <w:t>http://bit.ly/1FrFeBc</w:t>
              </w:r>
            </w:hyperlink>
            <w:r w:rsidR="00213E9C">
              <w:t xml:space="preserve"> </w:t>
            </w:r>
          </w:p>
        </w:tc>
      </w:tr>
      <w:tr w:rsidR="00213E9C" w14:paraId="17BB0B9F"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7463C5D"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C8687D7"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Florida QSO Party</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0160497" w14:textId="77777777" w:rsidR="00213E9C" w:rsidRDefault="00000000">
            <w:pPr>
              <w:spacing w:line="256" w:lineRule="auto"/>
            </w:pPr>
            <w:hyperlink r:id="rId135" w:history="1">
              <w:r w:rsidR="00213E9C">
                <w:rPr>
                  <w:rStyle w:val="Hyperlink"/>
                </w:rPr>
                <w:t>www.floridaqsoparty.org</w:t>
              </w:r>
            </w:hyperlink>
            <w:r w:rsidR="00213E9C">
              <w:t xml:space="preserve"> </w:t>
            </w:r>
          </w:p>
        </w:tc>
      </w:tr>
      <w:tr w:rsidR="00213E9C" w14:paraId="170BD8A8"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DB9827D"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0CFEA4C"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Helvetia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535C4D3C" w14:textId="77777777" w:rsidR="00213E9C" w:rsidRDefault="00000000">
            <w:pPr>
              <w:spacing w:line="256" w:lineRule="auto"/>
            </w:pPr>
            <w:hyperlink r:id="rId136" w:history="1">
              <w:r w:rsidR="00213E9C">
                <w:rPr>
                  <w:rStyle w:val="Hyperlink"/>
                </w:rPr>
                <w:t>www.uska.ch</w:t>
              </w:r>
            </w:hyperlink>
            <w:r w:rsidR="00213E9C">
              <w:t xml:space="preserve"> </w:t>
            </w:r>
          </w:p>
        </w:tc>
      </w:tr>
      <w:tr w:rsidR="00213E9C" w14:paraId="25053D42"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C83610D"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Apr. 29-30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72EF628" w14:textId="77777777" w:rsidR="00213E9C" w:rsidRDefault="00213E9C">
            <w:pPr>
              <w:spacing w:line="256" w:lineRule="auto"/>
              <w:rPr>
                <w:rFonts w:asciiTheme="minorHAnsi" w:hAnsiTheme="minorHAnsi" w:cstheme="minorHAnsi"/>
                <w:sz w:val="20"/>
                <w:szCs w:val="20"/>
              </w:rPr>
            </w:pPr>
            <w:r>
              <w:rPr>
                <w:rFonts w:asciiTheme="minorHAnsi" w:hAnsiTheme="minorHAnsi" w:cstheme="minorHAnsi"/>
                <w:sz w:val="20"/>
                <w:szCs w:val="20"/>
              </w:rPr>
              <w:t>UK/EI DX Contest, CW</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7FA62C7A" w14:textId="77777777" w:rsidR="00213E9C" w:rsidRDefault="00000000">
            <w:pPr>
              <w:spacing w:line="256" w:lineRule="auto"/>
            </w:pPr>
            <w:hyperlink r:id="rId137" w:history="1">
              <w:r w:rsidR="00213E9C">
                <w:rPr>
                  <w:rStyle w:val="Hyperlink"/>
                </w:rPr>
                <w:t>www.ukeicc.com/dx-contest-rules.php</w:t>
              </w:r>
            </w:hyperlink>
            <w:r w:rsidR="00213E9C">
              <w:t xml:space="preserve"> </w:t>
            </w:r>
          </w:p>
        </w:tc>
      </w:tr>
      <w:tr w:rsidR="00213E9C" w14:paraId="5F9A2FB5" w14:textId="77777777" w:rsidTr="00213E9C">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50BC70C" w14:textId="77777777" w:rsidR="00213E9C" w:rsidRDefault="00213E9C">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May 27-28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FDFE86F" w14:textId="77777777" w:rsidR="00213E9C" w:rsidRDefault="00213E9C">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CQWW WPX CW Contest</w:t>
            </w:r>
          </w:p>
        </w:tc>
        <w:tc>
          <w:tcPr>
            <w:tcW w:w="4620" w:type="dxa"/>
            <w:tcBorders>
              <w:top w:val="single" w:sz="4" w:space="0" w:color="auto"/>
              <w:left w:val="single" w:sz="4" w:space="0" w:color="auto"/>
              <w:bottom w:val="single" w:sz="4" w:space="0" w:color="auto"/>
              <w:right w:val="single" w:sz="4" w:space="0" w:color="auto"/>
            </w:tcBorders>
            <w:noWrap/>
            <w:vAlign w:val="bottom"/>
            <w:hideMark/>
          </w:tcPr>
          <w:p w14:paraId="0BE4B255" w14:textId="77777777" w:rsidR="00213E9C" w:rsidRDefault="00000000">
            <w:pPr>
              <w:spacing w:line="256" w:lineRule="auto"/>
              <w:rPr>
                <w:color w:val="FF0000"/>
              </w:rPr>
            </w:pPr>
            <w:hyperlink r:id="rId138" w:history="1">
              <w:r w:rsidR="00213E9C">
                <w:rPr>
                  <w:rStyle w:val="Hyperlink"/>
                </w:rPr>
                <w:t>www.cqwpx.com</w:t>
              </w:r>
            </w:hyperlink>
            <w:r w:rsidR="00213E9C">
              <w:rPr>
                <w:color w:val="FF0000"/>
              </w:rPr>
              <w:t xml:space="preserve"> </w:t>
            </w:r>
          </w:p>
        </w:tc>
      </w:tr>
    </w:tbl>
    <w:p w14:paraId="740C0CCD" w14:textId="77777777" w:rsidR="00D83536" w:rsidRDefault="00D83536" w:rsidP="00540943">
      <w:pPr>
        <w:shd w:val="clear" w:color="auto" w:fill="FFFFFF"/>
        <w:rPr>
          <w:color w:val="000000"/>
        </w:rPr>
      </w:pPr>
    </w:p>
    <w:p w14:paraId="397F3825" w14:textId="77777777" w:rsidR="000F4AE9" w:rsidRDefault="000F4AE9" w:rsidP="003E5FC8">
      <w:pPr>
        <w:shd w:val="clear" w:color="auto" w:fill="FFFFFF"/>
        <w:rPr>
          <w:b/>
          <w:bCs/>
          <w:color w:val="000000"/>
          <w:sz w:val="32"/>
          <w:szCs w:val="32"/>
        </w:rPr>
      </w:pPr>
    </w:p>
    <w:p w14:paraId="61AE7E47" w14:textId="4E9B839D" w:rsidR="0020442D" w:rsidRDefault="0020442D" w:rsidP="00296D3F">
      <w:pPr>
        <w:pBdr>
          <w:bottom w:val="single" w:sz="12" w:space="1" w:color="auto"/>
        </w:pBdr>
        <w:contextualSpacing/>
        <w:rPr>
          <w:b/>
          <w:bCs/>
          <w:color w:val="222222"/>
          <w:sz w:val="32"/>
          <w:szCs w:val="32"/>
          <w:shd w:val="clear" w:color="auto" w:fill="FFFFFF"/>
        </w:rPr>
      </w:pPr>
      <w:bookmarkStart w:id="29" w:name="_Hlk50106919"/>
    </w:p>
    <w:p w14:paraId="35BA69EB" w14:textId="1E038098" w:rsidR="00413C28" w:rsidRDefault="00413C28" w:rsidP="00296D3F">
      <w:pPr>
        <w:contextualSpacing/>
        <w:rPr>
          <w:b/>
          <w:bCs/>
          <w:color w:val="222222"/>
          <w:sz w:val="32"/>
          <w:szCs w:val="32"/>
          <w:shd w:val="clear" w:color="auto" w:fill="FFFFFF"/>
        </w:rPr>
      </w:pPr>
    </w:p>
    <w:p w14:paraId="423AE866" w14:textId="242094BD" w:rsidR="001B6953" w:rsidRPr="00325017" w:rsidRDefault="00325017" w:rsidP="00C0379C">
      <w:pPr>
        <w:contextualSpacing/>
        <w:rPr>
          <w:b/>
          <w:bCs/>
          <w:color w:val="222222"/>
          <w:sz w:val="32"/>
          <w:szCs w:val="32"/>
          <w:shd w:val="clear" w:color="auto" w:fill="FFFFFF"/>
        </w:rPr>
      </w:pPr>
      <w:r w:rsidRPr="00325017">
        <w:rPr>
          <w:color w:val="222222"/>
          <w:sz w:val="32"/>
          <w:szCs w:val="32"/>
          <w:shd w:val="clear" w:color="auto" w:fill="FFFFFF"/>
        </w:rPr>
        <w:t>ARLD012 DX news</w:t>
      </w:r>
      <w:r w:rsidRPr="00325017">
        <w:rPr>
          <w:color w:val="222222"/>
        </w:rPr>
        <w:br/>
      </w:r>
      <w:r w:rsidRPr="00325017">
        <w:rPr>
          <w:color w:val="222222"/>
        </w:rPr>
        <w:br/>
      </w:r>
      <w:r w:rsidRPr="00325017">
        <w:rPr>
          <w:color w:val="222222"/>
          <w:shd w:val="clear" w:color="auto" w:fill="FFFFFF"/>
        </w:rPr>
        <w:t>This week's bulletin was made possible with information provided by</w:t>
      </w:r>
      <w:r>
        <w:rPr>
          <w:color w:val="222222"/>
        </w:rPr>
        <w:t xml:space="preserve"> </w:t>
      </w:r>
      <w:r w:rsidRPr="00325017">
        <w:rPr>
          <w:color w:val="222222"/>
          <w:shd w:val="clear" w:color="auto" w:fill="FFFFFF"/>
        </w:rPr>
        <w:t>AA3B, IK1TTD, TA3J, The Daily DX, 425 DX News, DXNL, Contest Corral</w:t>
      </w:r>
      <w:r>
        <w:rPr>
          <w:color w:val="222222"/>
        </w:rPr>
        <w:t xml:space="preserve"> </w:t>
      </w:r>
      <w:r w:rsidRPr="00325017">
        <w:rPr>
          <w:color w:val="222222"/>
          <w:shd w:val="clear" w:color="auto" w:fill="FFFFFF"/>
        </w:rPr>
        <w:t>from QST and the ARRL Contest Calendar and WA7BNM web sites.  Thanks</w:t>
      </w:r>
      <w:r>
        <w:rPr>
          <w:color w:val="222222"/>
        </w:rPr>
        <w:t xml:space="preserve"> </w:t>
      </w:r>
      <w:r w:rsidRPr="00325017">
        <w:rPr>
          <w:color w:val="222222"/>
          <w:shd w:val="clear" w:color="auto" w:fill="FFFFFF"/>
        </w:rPr>
        <w:t>to all.</w:t>
      </w:r>
      <w:r w:rsidRPr="00325017">
        <w:rPr>
          <w:color w:val="222222"/>
        </w:rPr>
        <w:br/>
      </w:r>
      <w:r w:rsidRPr="00325017">
        <w:rPr>
          <w:color w:val="222222"/>
        </w:rPr>
        <w:br/>
      </w:r>
      <w:r w:rsidRPr="00325017">
        <w:rPr>
          <w:color w:val="222222"/>
          <w:shd w:val="clear" w:color="auto" w:fill="FFFFFF"/>
        </w:rPr>
        <w:t>GHANA, 9G.  Members of the Accra Amateur Radio Club and others are</w:t>
      </w:r>
      <w:r>
        <w:rPr>
          <w:color w:val="222222"/>
        </w:rPr>
        <w:t xml:space="preserve"> </w:t>
      </w:r>
      <w:r w:rsidRPr="00325017">
        <w:rPr>
          <w:color w:val="222222"/>
          <w:shd w:val="clear" w:color="auto" w:fill="FFFFFF"/>
        </w:rPr>
        <w:t>QRV as 9G4X until March 30.  Activity is on the HF bands and 6</w:t>
      </w:r>
      <w:r>
        <w:rPr>
          <w:color w:val="222222"/>
        </w:rPr>
        <w:t xml:space="preserve"> </w:t>
      </w:r>
      <w:r w:rsidRPr="00325017">
        <w:rPr>
          <w:color w:val="222222"/>
          <w:shd w:val="clear" w:color="auto" w:fill="FFFFFF"/>
        </w:rPr>
        <w:t>meters, including Satellite QO-100, with three stations active.</w:t>
      </w:r>
      <w:r>
        <w:rPr>
          <w:color w:val="222222"/>
        </w:rPr>
        <w:t xml:space="preserve"> </w:t>
      </w:r>
      <w:r w:rsidRPr="00325017">
        <w:rPr>
          <w:color w:val="222222"/>
          <w:shd w:val="clear" w:color="auto" w:fill="FFFFFF"/>
        </w:rPr>
        <w:t>QSL via K4NHW.</w:t>
      </w:r>
      <w:r w:rsidRPr="00325017">
        <w:rPr>
          <w:color w:val="222222"/>
        </w:rPr>
        <w:br/>
      </w:r>
      <w:r w:rsidRPr="00325017">
        <w:rPr>
          <w:color w:val="222222"/>
        </w:rPr>
        <w:br/>
      </w:r>
      <w:r w:rsidRPr="00325017">
        <w:rPr>
          <w:color w:val="222222"/>
          <w:shd w:val="clear" w:color="auto" w:fill="FFFFFF"/>
        </w:rPr>
        <w:t>RWANDA, 9X.  A large group of operators are QRV as 9X5RU near Kigali</w:t>
      </w:r>
      <w:r>
        <w:rPr>
          <w:color w:val="222222"/>
        </w:rPr>
        <w:t xml:space="preserve"> </w:t>
      </w:r>
      <w:r w:rsidRPr="00325017">
        <w:rPr>
          <w:color w:val="222222"/>
          <w:shd w:val="clear" w:color="auto" w:fill="FFFFFF"/>
        </w:rPr>
        <w:t xml:space="preserve">until April 7.  Activity is </w:t>
      </w:r>
      <w:proofErr w:type="gramStart"/>
      <w:r w:rsidRPr="00325017">
        <w:rPr>
          <w:color w:val="222222"/>
          <w:shd w:val="clear" w:color="auto" w:fill="FFFFFF"/>
        </w:rPr>
        <w:t>on</w:t>
      </w:r>
      <w:proofErr w:type="gramEnd"/>
      <w:r w:rsidRPr="00325017">
        <w:rPr>
          <w:color w:val="222222"/>
          <w:shd w:val="clear" w:color="auto" w:fill="FFFFFF"/>
        </w:rPr>
        <w:t xml:space="preserve"> 160 to 6 meters using CW, SSB, and</w:t>
      </w:r>
      <w:r>
        <w:rPr>
          <w:color w:val="222222"/>
        </w:rPr>
        <w:t xml:space="preserve"> </w:t>
      </w:r>
      <w:r w:rsidRPr="00325017">
        <w:rPr>
          <w:color w:val="222222"/>
          <w:shd w:val="clear" w:color="auto" w:fill="FFFFFF"/>
        </w:rPr>
        <w:t>FT8 with several stations.  This includes being active on Satellite</w:t>
      </w:r>
      <w:r>
        <w:rPr>
          <w:color w:val="222222"/>
        </w:rPr>
        <w:t xml:space="preserve"> </w:t>
      </w:r>
      <w:r w:rsidRPr="00325017">
        <w:rPr>
          <w:color w:val="222222"/>
          <w:shd w:val="clear" w:color="auto" w:fill="FFFFFF"/>
        </w:rPr>
        <w:t xml:space="preserve">QO-100.  QSL via </w:t>
      </w:r>
      <w:proofErr w:type="spellStart"/>
      <w:r w:rsidRPr="00325017">
        <w:rPr>
          <w:color w:val="222222"/>
          <w:shd w:val="clear" w:color="auto" w:fill="FFFFFF"/>
        </w:rPr>
        <w:t>LoTW</w:t>
      </w:r>
      <w:proofErr w:type="spellEnd"/>
      <w:r w:rsidRPr="00325017">
        <w:rPr>
          <w:color w:val="222222"/>
          <w:shd w:val="clear" w:color="auto" w:fill="FFFFFF"/>
        </w:rPr>
        <w:t>.</w:t>
      </w:r>
      <w:r w:rsidRPr="00325017">
        <w:rPr>
          <w:color w:val="222222"/>
        </w:rPr>
        <w:br/>
      </w:r>
      <w:r w:rsidRPr="00325017">
        <w:rPr>
          <w:color w:val="222222"/>
        </w:rPr>
        <w:br/>
      </w:r>
      <w:r w:rsidRPr="00325017">
        <w:rPr>
          <w:color w:val="222222"/>
          <w:shd w:val="clear" w:color="auto" w:fill="FFFFFF"/>
        </w:rPr>
        <w:t>SABLE ISLAND, CY0.  A group of operators are QRV as CY0S until March</w:t>
      </w:r>
      <w:r>
        <w:rPr>
          <w:color w:val="222222"/>
        </w:rPr>
        <w:t xml:space="preserve"> </w:t>
      </w:r>
      <w:r w:rsidRPr="00325017">
        <w:rPr>
          <w:color w:val="222222"/>
          <w:shd w:val="clear" w:color="auto" w:fill="FFFFFF"/>
        </w:rPr>
        <w:t xml:space="preserve">30.  Activity is </w:t>
      </w:r>
      <w:proofErr w:type="gramStart"/>
      <w:r w:rsidRPr="00325017">
        <w:rPr>
          <w:color w:val="222222"/>
          <w:shd w:val="clear" w:color="auto" w:fill="FFFFFF"/>
        </w:rPr>
        <w:t>on</w:t>
      </w:r>
      <w:proofErr w:type="gramEnd"/>
      <w:r w:rsidRPr="00325017">
        <w:rPr>
          <w:color w:val="222222"/>
          <w:shd w:val="clear" w:color="auto" w:fill="FFFFFF"/>
        </w:rPr>
        <w:t xml:space="preserve"> 160 to 6 meters, including 60 meters and </w:t>
      </w:r>
      <w:proofErr w:type="gramStart"/>
      <w:r w:rsidRPr="00325017">
        <w:rPr>
          <w:color w:val="222222"/>
          <w:shd w:val="clear" w:color="auto" w:fill="FFFFFF"/>
        </w:rPr>
        <w:t>2 meter</w:t>
      </w:r>
      <w:proofErr w:type="gramEnd"/>
      <w:r>
        <w:rPr>
          <w:color w:val="222222"/>
        </w:rPr>
        <w:t xml:space="preserve"> </w:t>
      </w:r>
      <w:r w:rsidRPr="00325017">
        <w:rPr>
          <w:color w:val="222222"/>
          <w:shd w:val="clear" w:color="auto" w:fill="FFFFFF"/>
        </w:rPr>
        <w:t>EME using Q65, using CW, SSB, RTTY, and FT8 with three stations</w:t>
      </w:r>
      <w:r>
        <w:rPr>
          <w:color w:val="222222"/>
        </w:rPr>
        <w:t xml:space="preserve"> </w:t>
      </w:r>
      <w:r w:rsidRPr="00325017">
        <w:rPr>
          <w:color w:val="222222"/>
          <w:shd w:val="clear" w:color="auto" w:fill="FFFFFF"/>
        </w:rPr>
        <w:t>active.  QSL via WA4DAN.</w:t>
      </w:r>
      <w:r w:rsidRPr="00325017">
        <w:rPr>
          <w:color w:val="222222"/>
        </w:rPr>
        <w:br/>
      </w:r>
      <w:r w:rsidRPr="00325017">
        <w:rPr>
          <w:color w:val="222222"/>
        </w:rPr>
        <w:br/>
      </w:r>
      <w:r w:rsidRPr="00325017">
        <w:rPr>
          <w:color w:val="222222"/>
          <w:shd w:val="clear" w:color="auto" w:fill="FFFFFF"/>
        </w:rPr>
        <w:t>CAPE VERDE, D4.  Emir, E77DX is QRV as D4DX from Sao Vicente Island,</w:t>
      </w:r>
      <w:r>
        <w:rPr>
          <w:color w:val="222222"/>
        </w:rPr>
        <w:t xml:space="preserve"> </w:t>
      </w:r>
      <w:r w:rsidRPr="00325017">
        <w:rPr>
          <w:color w:val="222222"/>
          <w:shd w:val="clear" w:color="auto" w:fill="FFFFFF"/>
        </w:rPr>
        <w:t>IOTA AS-086, until March 31.  QSL D4DX via E73Y,</w:t>
      </w:r>
      <w:r>
        <w:rPr>
          <w:color w:val="222222"/>
        </w:rPr>
        <w:t xml:space="preserve"> </w:t>
      </w:r>
      <w:r w:rsidRPr="00325017">
        <w:rPr>
          <w:color w:val="222222"/>
          <w:shd w:val="clear" w:color="auto" w:fill="FFFFFF"/>
        </w:rPr>
        <w:t>and D4Z via IK2NCJ.</w:t>
      </w:r>
      <w:r w:rsidRPr="00325017">
        <w:rPr>
          <w:color w:val="222222"/>
        </w:rPr>
        <w:br/>
      </w:r>
      <w:r w:rsidRPr="00325017">
        <w:rPr>
          <w:color w:val="222222"/>
        </w:rPr>
        <w:lastRenderedPageBreak/>
        <w:br/>
      </w:r>
      <w:r w:rsidRPr="00325017">
        <w:rPr>
          <w:color w:val="222222"/>
          <w:shd w:val="clear" w:color="auto" w:fill="FFFFFF"/>
        </w:rPr>
        <w:t xml:space="preserve">NIUE, E6.  </w:t>
      </w:r>
      <w:proofErr w:type="spellStart"/>
      <w:r w:rsidRPr="00325017">
        <w:rPr>
          <w:color w:val="222222"/>
          <w:shd w:val="clear" w:color="auto" w:fill="FFFFFF"/>
        </w:rPr>
        <w:t>Janusz</w:t>
      </w:r>
      <w:proofErr w:type="spellEnd"/>
      <w:r w:rsidRPr="00325017">
        <w:rPr>
          <w:color w:val="222222"/>
          <w:shd w:val="clear" w:color="auto" w:fill="FFFFFF"/>
        </w:rPr>
        <w:t>, SP9FIH and Leszek, SP6CIK plan to be QRV as E6AF</w:t>
      </w:r>
      <w:r>
        <w:rPr>
          <w:color w:val="222222"/>
        </w:rPr>
        <w:t xml:space="preserve"> </w:t>
      </w:r>
      <w:r w:rsidRPr="00325017">
        <w:rPr>
          <w:color w:val="222222"/>
          <w:shd w:val="clear" w:color="auto" w:fill="FFFFFF"/>
        </w:rPr>
        <w:t>and E6CI, respectively, from March 26 to April 9.  Activity will be</w:t>
      </w:r>
      <w:r>
        <w:rPr>
          <w:color w:val="222222"/>
        </w:rPr>
        <w:t xml:space="preserve"> </w:t>
      </w:r>
      <w:proofErr w:type="gramStart"/>
      <w:r w:rsidRPr="00325017">
        <w:rPr>
          <w:color w:val="222222"/>
          <w:shd w:val="clear" w:color="auto" w:fill="FFFFFF"/>
        </w:rPr>
        <w:t>on</w:t>
      </w:r>
      <w:proofErr w:type="gramEnd"/>
      <w:r w:rsidRPr="00325017">
        <w:rPr>
          <w:color w:val="222222"/>
          <w:shd w:val="clear" w:color="auto" w:fill="FFFFFF"/>
        </w:rPr>
        <w:t xml:space="preserve"> 40 to 10 meters using CW, SSB, RTTY, and FT8.  QSL via Club Log.</w:t>
      </w:r>
      <w:r w:rsidRPr="00325017">
        <w:rPr>
          <w:color w:val="222222"/>
        </w:rPr>
        <w:br/>
      </w:r>
      <w:r w:rsidRPr="00325017">
        <w:rPr>
          <w:color w:val="222222"/>
        </w:rPr>
        <w:br/>
      </w:r>
      <w:r w:rsidRPr="00325017">
        <w:rPr>
          <w:color w:val="222222"/>
          <w:shd w:val="clear" w:color="auto" w:fill="FFFFFF"/>
        </w:rPr>
        <w:t>NEW CALEDONIA, FK.  Operators Philippe, FK4QX, Yves, FK4RD and</w:t>
      </w:r>
      <w:r>
        <w:rPr>
          <w:color w:val="222222"/>
        </w:rPr>
        <w:t xml:space="preserve"> </w:t>
      </w:r>
      <w:r w:rsidRPr="00325017">
        <w:rPr>
          <w:color w:val="222222"/>
          <w:shd w:val="clear" w:color="auto" w:fill="FFFFFF"/>
        </w:rPr>
        <w:t xml:space="preserve">Michel, FK8IK will be QRV as TX5L from </w:t>
      </w:r>
      <w:proofErr w:type="spellStart"/>
      <w:r w:rsidRPr="00325017">
        <w:rPr>
          <w:color w:val="222222"/>
          <w:shd w:val="clear" w:color="auto" w:fill="FFFFFF"/>
        </w:rPr>
        <w:t>Lifou</w:t>
      </w:r>
      <w:proofErr w:type="spellEnd"/>
      <w:r w:rsidRPr="00325017">
        <w:rPr>
          <w:color w:val="222222"/>
          <w:shd w:val="clear" w:color="auto" w:fill="FFFFFF"/>
        </w:rPr>
        <w:t xml:space="preserve"> Island, IOTA OC-033,</w:t>
      </w:r>
      <w:r>
        <w:rPr>
          <w:color w:val="222222"/>
        </w:rPr>
        <w:t xml:space="preserve"> </w:t>
      </w:r>
      <w:r w:rsidRPr="00325017">
        <w:rPr>
          <w:color w:val="222222"/>
          <w:shd w:val="clear" w:color="auto" w:fill="FFFFFF"/>
        </w:rPr>
        <w:t>from March 27 to 31.  Activity will be on 40 to 10 meters using CW</w:t>
      </w:r>
      <w:r>
        <w:rPr>
          <w:color w:val="222222"/>
        </w:rPr>
        <w:t xml:space="preserve"> </w:t>
      </w:r>
      <w:r w:rsidRPr="00325017">
        <w:rPr>
          <w:color w:val="222222"/>
          <w:shd w:val="clear" w:color="auto" w:fill="FFFFFF"/>
        </w:rPr>
        <w:t>and SSB with two stations.  QSL via F4FTV.</w:t>
      </w:r>
      <w:r w:rsidRPr="00325017">
        <w:rPr>
          <w:color w:val="222222"/>
        </w:rPr>
        <w:br/>
      </w:r>
      <w:r w:rsidRPr="00325017">
        <w:rPr>
          <w:color w:val="222222"/>
        </w:rPr>
        <w:br/>
      </w:r>
      <w:r w:rsidRPr="00325017">
        <w:rPr>
          <w:color w:val="222222"/>
          <w:shd w:val="clear" w:color="auto" w:fill="FFFFFF"/>
        </w:rPr>
        <w:t>WEST KIRIBATI, T30.  Members of the Rebel DX Group, including Kam,</w:t>
      </w:r>
      <w:r>
        <w:rPr>
          <w:color w:val="222222"/>
        </w:rPr>
        <w:t xml:space="preserve"> </w:t>
      </w:r>
      <w:r w:rsidRPr="00325017">
        <w:rPr>
          <w:color w:val="222222"/>
          <w:shd w:val="clear" w:color="auto" w:fill="FFFFFF"/>
        </w:rPr>
        <w:t>T33KC, are QRV as T30UN from North Tarawa, IOTA OC-017, for about</w:t>
      </w:r>
      <w:r>
        <w:rPr>
          <w:color w:val="222222"/>
        </w:rPr>
        <w:t xml:space="preserve"> </w:t>
      </w:r>
      <w:r w:rsidRPr="00325017">
        <w:rPr>
          <w:color w:val="222222"/>
          <w:shd w:val="clear" w:color="auto" w:fill="FFFFFF"/>
        </w:rPr>
        <w:t>five weeks.  Activity is on 160 to 6 meters using CW, SSB, and FT8</w:t>
      </w:r>
      <w:r>
        <w:rPr>
          <w:color w:val="222222"/>
        </w:rPr>
        <w:t xml:space="preserve"> </w:t>
      </w:r>
      <w:r w:rsidRPr="00325017">
        <w:rPr>
          <w:color w:val="222222"/>
          <w:shd w:val="clear" w:color="auto" w:fill="FFFFFF"/>
        </w:rPr>
        <w:t xml:space="preserve">in </w:t>
      </w:r>
      <w:proofErr w:type="spellStart"/>
      <w:r w:rsidRPr="00325017">
        <w:rPr>
          <w:color w:val="222222"/>
          <w:shd w:val="clear" w:color="auto" w:fill="FFFFFF"/>
        </w:rPr>
        <w:t>DXpedition</w:t>
      </w:r>
      <w:proofErr w:type="spellEnd"/>
      <w:r w:rsidRPr="00325017">
        <w:rPr>
          <w:color w:val="222222"/>
          <w:shd w:val="clear" w:color="auto" w:fill="FFFFFF"/>
        </w:rPr>
        <w:t xml:space="preserve"> mode with multiple stations active.  QSL via Club Log.</w:t>
      </w:r>
      <w:r w:rsidRPr="00325017">
        <w:rPr>
          <w:color w:val="222222"/>
        </w:rPr>
        <w:br/>
      </w:r>
      <w:r w:rsidRPr="00325017">
        <w:rPr>
          <w:color w:val="222222"/>
        </w:rPr>
        <w:br/>
      </w:r>
      <w:r w:rsidRPr="00325017">
        <w:rPr>
          <w:color w:val="222222"/>
          <w:shd w:val="clear" w:color="auto" w:fill="FFFFFF"/>
        </w:rPr>
        <w:t>NORFOLK ISLAND, VK9N.  A group of operators are QRV as VK9NT until</w:t>
      </w:r>
      <w:r>
        <w:rPr>
          <w:color w:val="222222"/>
        </w:rPr>
        <w:t xml:space="preserve"> </w:t>
      </w:r>
      <w:r w:rsidRPr="00325017">
        <w:rPr>
          <w:color w:val="222222"/>
          <w:shd w:val="clear" w:color="auto" w:fill="FFFFFF"/>
        </w:rPr>
        <w:t>March 31.  Activity is on 160 to 10 meters using CW, SSB, and FT8.</w:t>
      </w:r>
      <w:r w:rsidRPr="00325017">
        <w:rPr>
          <w:color w:val="222222"/>
        </w:rPr>
        <w:br/>
      </w:r>
      <w:r>
        <w:rPr>
          <w:color w:val="222222"/>
        </w:rPr>
        <w:t xml:space="preserve"> </w:t>
      </w:r>
      <w:r w:rsidRPr="00325017">
        <w:rPr>
          <w:color w:val="222222"/>
          <w:shd w:val="clear" w:color="auto" w:fill="FFFFFF"/>
        </w:rPr>
        <w:t>QSL both calls via M0OXO.</w:t>
      </w:r>
      <w:r w:rsidRPr="00325017">
        <w:rPr>
          <w:color w:val="222222"/>
        </w:rPr>
        <w:br/>
      </w:r>
      <w:r w:rsidRPr="00325017">
        <w:rPr>
          <w:color w:val="222222"/>
        </w:rPr>
        <w:br/>
      </w:r>
      <w:r w:rsidRPr="00325017">
        <w:rPr>
          <w:color w:val="222222"/>
          <w:shd w:val="clear" w:color="auto" w:fill="FFFFFF"/>
        </w:rPr>
        <w:t>TURKS AND CAICOS ISLANDS, VP5.  John AF3K, Ross, W2TT and Diane,</w:t>
      </w:r>
      <w:r>
        <w:rPr>
          <w:color w:val="222222"/>
        </w:rPr>
        <w:t xml:space="preserve"> </w:t>
      </w:r>
      <w:r w:rsidRPr="00325017">
        <w:rPr>
          <w:color w:val="222222"/>
          <w:shd w:val="clear" w:color="auto" w:fill="FFFFFF"/>
        </w:rPr>
        <w:t>KA3FCE are QRV as VP5/AF3K, VP5/W2TT, and VP5/KA3FCE, respectively,</w:t>
      </w:r>
      <w:r>
        <w:rPr>
          <w:color w:val="222222"/>
        </w:rPr>
        <w:t xml:space="preserve"> </w:t>
      </w:r>
      <w:r w:rsidRPr="00325017">
        <w:rPr>
          <w:color w:val="222222"/>
          <w:shd w:val="clear" w:color="auto" w:fill="FFFFFF"/>
        </w:rPr>
        <w:t>from Providenciales, IOTA NA 002, until March 29.  Activity is on</w:t>
      </w:r>
      <w:r>
        <w:rPr>
          <w:color w:val="222222"/>
        </w:rPr>
        <w:t xml:space="preserve"> </w:t>
      </w:r>
      <w:r w:rsidRPr="00325017">
        <w:rPr>
          <w:color w:val="222222"/>
          <w:shd w:val="clear" w:color="auto" w:fill="FFFFFF"/>
        </w:rPr>
        <w:t>the HF bands using CW, SSB, and various digital modes.  QSL VP5/AF3K,</w:t>
      </w:r>
      <w:r>
        <w:rPr>
          <w:color w:val="222222"/>
        </w:rPr>
        <w:t xml:space="preserve"> </w:t>
      </w:r>
      <w:r w:rsidRPr="00325017">
        <w:rPr>
          <w:color w:val="222222"/>
          <w:shd w:val="clear" w:color="auto" w:fill="FFFFFF"/>
        </w:rPr>
        <w:t>VP5/W2TT, and VP5P via N2OO, and VP5/KA3FCE direct via W2TT.</w:t>
      </w:r>
      <w:r w:rsidRPr="00325017">
        <w:rPr>
          <w:color w:val="222222"/>
        </w:rPr>
        <w:br/>
      </w:r>
      <w:r w:rsidRPr="00325017">
        <w:rPr>
          <w:color w:val="222222"/>
        </w:rPr>
        <w:br/>
      </w:r>
      <w:r w:rsidRPr="00325017">
        <w:rPr>
          <w:color w:val="222222"/>
          <w:shd w:val="clear" w:color="auto" w:fill="FFFFFF"/>
        </w:rPr>
        <w:t>INDIA, VU.  A large group of operators are QRV with special contest</w:t>
      </w:r>
      <w:r>
        <w:rPr>
          <w:color w:val="222222"/>
        </w:rPr>
        <w:t xml:space="preserve"> </w:t>
      </w:r>
      <w:r w:rsidRPr="00325017">
        <w:rPr>
          <w:color w:val="222222"/>
          <w:shd w:val="clear" w:color="auto" w:fill="FFFFFF"/>
        </w:rPr>
        <w:t>call AT3K until May 31.  Activity is on 80 to 10 meters.  QSL via</w:t>
      </w:r>
      <w:r>
        <w:rPr>
          <w:color w:val="222222"/>
        </w:rPr>
        <w:t xml:space="preserve"> </w:t>
      </w:r>
      <w:r w:rsidRPr="00325017">
        <w:rPr>
          <w:color w:val="222222"/>
          <w:shd w:val="clear" w:color="auto" w:fill="FFFFFF"/>
        </w:rPr>
        <w:t>VU2XE.</w:t>
      </w:r>
      <w:r w:rsidRPr="00325017">
        <w:rPr>
          <w:color w:val="222222"/>
        </w:rPr>
        <w:br/>
      </w:r>
      <w:r w:rsidRPr="00325017">
        <w:rPr>
          <w:color w:val="222222"/>
        </w:rPr>
        <w:br/>
      </w:r>
      <w:r w:rsidRPr="00325017">
        <w:rPr>
          <w:color w:val="222222"/>
          <w:shd w:val="clear" w:color="auto" w:fill="FFFFFF"/>
        </w:rPr>
        <w:t>SOUTH SUDAN, Z8.  Diya, YI1DZ is QRV as Z81D from Juba.  Activity is</w:t>
      </w:r>
      <w:r>
        <w:rPr>
          <w:color w:val="222222"/>
        </w:rPr>
        <w:t xml:space="preserve"> </w:t>
      </w:r>
      <w:r w:rsidRPr="00325017">
        <w:rPr>
          <w:color w:val="222222"/>
          <w:shd w:val="clear" w:color="auto" w:fill="FFFFFF"/>
        </w:rPr>
        <w:t>in his spare time on the HF bands using FT8.  QSL via OM3JW.</w:t>
      </w:r>
      <w:r w:rsidRPr="00325017">
        <w:rPr>
          <w:color w:val="222222"/>
        </w:rPr>
        <w:br/>
      </w:r>
      <w:r w:rsidRPr="00325017">
        <w:rPr>
          <w:color w:val="222222"/>
        </w:rPr>
        <w:br/>
      </w:r>
      <w:r w:rsidRPr="00325017">
        <w:rPr>
          <w:color w:val="222222"/>
          <w:shd w:val="clear" w:color="auto" w:fill="FFFFFF"/>
        </w:rPr>
        <w:t>The QCX CW Challenge, ICWC Medium Speed CW Test, OK1WC CW Memorial,</w:t>
      </w:r>
      <w:r w:rsidRPr="00325017">
        <w:rPr>
          <w:color w:val="222222"/>
        </w:rPr>
        <w:br/>
      </w:r>
      <w:r w:rsidRPr="00325017">
        <w:rPr>
          <w:color w:val="222222"/>
          <w:shd w:val="clear" w:color="auto" w:fill="FFFFFF"/>
        </w:rPr>
        <w:t>RSGB FT4 Contest, Worldwide Sideband Activity Contest, QRP 40-Meter</w:t>
      </w:r>
      <w:r w:rsidRPr="00325017">
        <w:rPr>
          <w:color w:val="222222"/>
        </w:rPr>
        <w:br/>
      </w:r>
      <w:r w:rsidRPr="00325017">
        <w:rPr>
          <w:color w:val="222222"/>
          <w:shd w:val="clear" w:color="auto" w:fill="FFFFFF"/>
        </w:rPr>
        <w:t xml:space="preserve">CW Fox Hunt, Phone Weekly Test, A1Club AWT, </w:t>
      </w:r>
      <w:proofErr w:type="spellStart"/>
      <w:r w:rsidRPr="00325017">
        <w:rPr>
          <w:color w:val="222222"/>
          <w:shd w:val="clear" w:color="auto" w:fill="FFFFFF"/>
        </w:rPr>
        <w:t>CWops</w:t>
      </w:r>
      <w:proofErr w:type="spellEnd"/>
      <w:r w:rsidRPr="00325017">
        <w:rPr>
          <w:color w:val="222222"/>
          <w:shd w:val="clear" w:color="auto" w:fill="FFFFFF"/>
        </w:rPr>
        <w:t xml:space="preserve"> Test, Mini-Test CW</w:t>
      </w:r>
      <w:r w:rsidRPr="00325017">
        <w:rPr>
          <w:color w:val="222222"/>
        </w:rPr>
        <w:br/>
      </w:r>
      <w:r w:rsidRPr="00325017">
        <w:rPr>
          <w:color w:val="222222"/>
          <w:shd w:val="clear" w:color="auto" w:fill="FFFFFF"/>
        </w:rPr>
        <w:t>40, Mini-Test CW 80 and the UKEICC 80-Meter CW Contest are on tap</w:t>
      </w:r>
      <w:r w:rsidRPr="00325017">
        <w:rPr>
          <w:color w:val="222222"/>
        </w:rPr>
        <w:br/>
      </w:r>
      <w:r w:rsidRPr="00325017">
        <w:rPr>
          <w:color w:val="222222"/>
          <w:shd w:val="clear" w:color="auto" w:fill="FFFFFF"/>
        </w:rPr>
        <w:t>for March 27 to 29.</w:t>
      </w:r>
      <w:r w:rsidRPr="00325017">
        <w:rPr>
          <w:color w:val="222222"/>
        </w:rPr>
        <w:br/>
      </w:r>
      <w:r w:rsidRPr="00325017">
        <w:rPr>
          <w:color w:val="222222"/>
        </w:rPr>
        <w:br/>
      </w:r>
      <w:r w:rsidRPr="00325017">
        <w:rPr>
          <w:color w:val="222222"/>
          <w:shd w:val="clear" w:color="auto" w:fill="FFFFFF"/>
        </w:rPr>
        <w:t>Please see March QST, page 71, and the ARRL and WA7BNM Contest web</w:t>
      </w:r>
      <w:r w:rsidRPr="00325017">
        <w:rPr>
          <w:color w:val="222222"/>
        </w:rPr>
        <w:br/>
      </w:r>
      <w:r w:rsidRPr="00325017">
        <w:rPr>
          <w:color w:val="222222"/>
          <w:shd w:val="clear" w:color="auto" w:fill="FFFFFF"/>
        </w:rPr>
        <w:t>sites for details.</w:t>
      </w:r>
    </w:p>
    <w:p w14:paraId="36DC0649" w14:textId="77777777" w:rsidR="001B6953" w:rsidRDefault="001B6953" w:rsidP="00C0379C">
      <w:pPr>
        <w:contextualSpacing/>
        <w:rPr>
          <w:b/>
          <w:bCs/>
          <w:color w:val="222222"/>
          <w:sz w:val="32"/>
          <w:szCs w:val="32"/>
          <w:shd w:val="clear" w:color="auto" w:fill="FFFFFF"/>
        </w:rPr>
      </w:pPr>
    </w:p>
    <w:p w14:paraId="3791CCBE" w14:textId="77BB4584" w:rsidR="0014351B" w:rsidRPr="001B6953" w:rsidRDefault="002E6EBD" w:rsidP="00C0379C">
      <w:pPr>
        <w:contextualSpacing/>
        <w:rPr>
          <w:color w:val="222222"/>
          <w:shd w:val="clear" w:color="auto" w:fill="FFFFFF"/>
        </w:rPr>
      </w:pPr>
      <w:r w:rsidRPr="001B6953">
        <w:rPr>
          <w:color w:val="222222"/>
        </w:rPr>
        <w:br/>
      </w:r>
    </w:p>
    <w:p w14:paraId="7C0CD7CF" w14:textId="6BF38AA5" w:rsidR="00542CE5" w:rsidRPr="004C7907" w:rsidRDefault="009C52E5" w:rsidP="00C0379C">
      <w:pPr>
        <w:contextualSpacing/>
        <w:rPr>
          <w:b/>
          <w:bCs/>
          <w:color w:val="222222"/>
          <w:sz w:val="32"/>
          <w:szCs w:val="32"/>
          <w:shd w:val="clear" w:color="auto" w:fill="FFFFFF"/>
        </w:rPr>
      </w:pPr>
      <w:r w:rsidRPr="000071E6">
        <w:rPr>
          <w:color w:val="222222"/>
        </w:rPr>
        <w:br/>
      </w:r>
      <w:r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p>
    <w:p w14:paraId="3072E65C" w14:textId="3F747F8B"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45952" behindDoc="1" locked="0" layoutInCell="1" allowOverlap="1" wp14:anchorId="20B73E6D" wp14:editId="3627B241">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140"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77777777"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5BC837D5" w14:textId="70A71961" w:rsidR="00A454B7" w:rsidRPr="00DC49F5" w:rsidRDefault="00DC49F5" w:rsidP="007033AC">
      <w:pPr>
        <w:widowControl w:val="0"/>
        <w:contextualSpacing/>
      </w:pPr>
      <w:r w:rsidRPr="00E0010B">
        <w:rPr>
          <w:noProof/>
        </w:rPr>
        <w:drawing>
          <wp:anchor distT="0" distB="0" distL="114300" distR="114300" simplePos="0" relativeHeight="251649024" behindDoc="0" locked="0" layoutInCell="1" allowOverlap="1" wp14:anchorId="2F32CB2A" wp14:editId="61B062EF">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6976" behindDoc="0" locked="0" layoutInCell="1" allowOverlap="0" wp14:anchorId="4C2985EB" wp14:editId="2BEE3BFC">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bookmarkStart w:id="30" w:name="hamfest"/>
      <w:bookmarkEnd w:id="30"/>
    </w:p>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2931E4" w:rsidRPr="002931E4" w14:paraId="6C62AA96" w14:textId="77777777" w:rsidTr="00094FA3">
        <w:trPr>
          <w:trHeight w:val="1993"/>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50A7C331" w14:textId="77777777" w:rsidR="002931E4" w:rsidRPr="002931E4" w:rsidRDefault="002931E4" w:rsidP="002931E4">
            <w:r w:rsidRPr="002931E4">
              <w:lastRenderedPageBreak/>
              <w:t> </w:t>
            </w:r>
          </w:p>
        </w:tc>
        <w:tc>
          <w:tcPr>
            <w:tcW w:w="4815" w:type="dxa"/>
            <w:tcBorders>
              <w:top w:val="outset" w:sz="6" w:space="0" w:color="auto"/>
              <w:left w:val="outset" w:sz="6" w:space="0" w:color="auto"/>
              <w:bottom w:val="outset" w:sz="6" w:space="0" w:color="auto"/>
              <w:right w:val="outset" w:sz="6" w:space="0" w:color="auto"/>
            </w:tcBorders>
            <w:hideMark/>
          </w:tcPr>
          <w:p w14:paraId="4EF80A70"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04/15/2023 - </w:t>
            </w:r>
            <w:hyperlink r:id="rId143" w:tooltip="Cuyahoga Falls Amateur Radio Club 67th Hamfest" w:history="1">
              <w:r w:rsidRPr="002931E4">
                <w:rPr>
                  <w:b/>
                  <w:bCs/>
                  <w:color w:val="0000FF"/>
                  <w:u w:val="single"/>
                  <w:bdr w:val="none" w:sz="0" w:space="0" w:color="auto" w:frame="1"/>
                </w:rPr>
                <w:t>Cuyahoga Falls Amateur Radio Club Hamfest</w:t>
              </w:r>
            </w:hyperlink>
          </w:p>
          <w:p w14:paraId="1CB54A2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Cuyahoga Falls, OH</w:t>
            </w:r>
            <w:r w:rsidRPr="002931E4">
              <w:rPr>
                <w:color w:val="000000"/>
              </w:rPr>
              <w:br/>
            </w:r>
            <w:r w:rsidRPr="002931E4">
              <w:rPr>
                <w:b/>
                <w:bCs/>
                <w:color w:val="000000"/>
                <w:bdr w:val="none" w:sz="0" w:space="0" w:color="auto" w:frame="1"/>
              </w:rPr>
              <w:t>Sponsor:</w:t>
            </w:r>
            <w:r w:rsidRPr="002931E4">
              <w:rPr>
                <w:color w:val="000000"/>
              </w:rPr>
              <w:t> Cuyahoga Falls Amateur Radio Club, Inc.</w:t>
            </w:r>
            <w:r w:rsidRPr="002931E4">
              <w:rPr>
                <w:color w:val="000000"/>
              </w:rPr>
              <w:br/>
            </w:r>
            <w:r w:rsidRPr="002931E4">
              <w:rPr>
                <w:b/>
                <w:bCs/>
                <w:color w:val="000000"/>
                <w:bdr w:val="none" w:sz="0" w:space="0" w:color="auto" w:frame="1"/>
              </w:rPr>
              <w:t>Website:</w:t>
            </w:r>
            <w:r w:rsidRPr="002931E4">
              <w:rPr>
                <w:color w:val="224466"/>
              </w:rPr>
              <w:t> </w:t>
            </w:r>
            <w:hyperlink r:id="rId144" w:history="1">
              <w:r w:rsidRPr="002931E4">
                <w:rPr>
                  <w:color w:val="0000FF"/>
                  <w:u w:val="single"/>
                  <w:bdr w:val="none" w:sz="0" w:space="0" w:color="auto" w:frame="1"/>
                </w:rPr>
                <w:t>http://www.cfarc.org</w:t>
              </w:r>
            </w:hyperlink>
          </w:p>
          <w:p w14:paraId="71EA5703" w14:textId="77777777" w:rsidR="002931E4" w:rsidRPr="002931E4" w:rsidRDefault="00000000" w:rsidP="002931E4">
            <w:pPr>
              <w:shd w:val="clear" w:color="auto" w:fill="FFFFFF"/>
              <w:textAlignment w:val="baseline"/>
              <w:rPr>
                <w:color w:val="224466"/>
              </w:rPr>
            </w:pPr>
            <w:hyperlink r:id="rId145" w:tooltip="Learn More" w:history="1">
              <w:r w:rsidR="002931E4" w:rsidRPr="002931E4">
                <w:rPr>
                  <w:b/>
                  <w:bCs/>
                  <w:color w:val="0000FF"/>
                  <w:bdr w:val="none" w:sz="0" w:space="0" w:color="auto" w:frame="1"/>
                  <w:shd w:val="clear" w:color="auto" w:fill="FFFFFF"/>
                </w:rPr>
                <w:t>Learn More</w:t>
              </w:r>
            </w:hyperlink>
          </w:p>
          <w:p w14:paraId="46190BAB" w14:textId="77777777" w:rsidR="002931E4" w:rsidRPr="002931E4" w:rsidRDefault="002931E4" w:rsidP="002931E4">
            <w:pPr>
              <w:shd w:val="clear" w:color="auto" w:fill="FFFFFF"/>
              <w:textAlignment w:val="baseline"/>
              <w:rPr>
                <w:color w:val="224466"/>
              </w:rPr>
            </w:pPr>
            <w:r w:rsidRPr="002931E4">
              <w:rPr>
                <w:color w:val="224466"/>
              </w:rPr>
              <w:t> </w:t>
            </w:r>
          </w:p>
          <w:p w14:paraId="49E18972" w14:textId="77777777" w:rsidR="002931E4" w:rsidRPr="002931E4" w:rsidRDefault="002931E4" w:rsidP="002931E4">
            <w:r w:rsidRPr="002931E4">
              <w:t> </w:t>
            </w:r>
          </w:p>
        </w:tc>
      </w:tr>
      <w:tr w:rsidR="002931E4" w:rsidRPr="002931E4" w14:paraId="32A92591" w14:textId="77777777" w:rsidTr="00094FA3">
        <w:trPr>
          <w:trHeight w:val="885"/>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203723F8"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04/22/2023 - </w:t>
            </w:r>
            <w:proofErr w:type="spellStart"/>
            <w:r w:rsidRPr="002931E4">
              <w:rPr>
                <w:b/>
                <w:bCs/>
                <w:color w:val="001943"/>
                <w:sz w:val="23"/>
                <w:szCs w:val="23"/>
              </w:rPr>
              <w:fldChar w:fldCharType="begin"/>
            </w:r>
            <w:r w:rsidRPr="002931E4">
              <w:rPr>
                <w:b/>
                <w:bCs/>
                <w:color w:val="001943"/>
                <w:sz w:val="23"/>
                <w:szCs w:val="23"/>
              </w:rPr>
              <w:instrText xml:space="preserve"> HYPERLINK "http://www.arrl.org/hamfests/tusco-amateur-radio-club-hamfest-electronics-and-computer-show" \o "Tusco Amateur Radio Club Hamfest, Electronics, and Computer Show" </w:instrText>
            </w:r>
            <w:r w:rsidRPr="002931E4">
              <w:rPr>
                <w:b/>
                <w:bCs/>
                <w:color w:val="001943"/>
                <w:sz w:val="23"/>
                <w:szCs w:val="23"/>
              </w:rPr>
            </w:r>
            <w:r w:rsidRPr="002931E4">
              <w:rPr>
                <w:b/>
                <w:bCs/>
                <w:color w:val="001943"/>
                <w:sz w:val="23"/>
                <w:szCs w:val="23"/>
              </w:rPr>
              <w:fldChar w:fldCharType="separate"/>
            </w:r>
            <w:r w:rsidRPr="002931E4">
              <w:rPr>
                <w:b/>
                <w:bCs/>
                <w:color w:val="0000FF"/>
                <w:u w:val="single"/>
                <w:bdr w:val="none" w:sz="0" w:space="0" w:color="auto" w:frame="1"/>
              </w:rPr>
              <w:t>Tusco</w:t>
            </w:r>
            <w:proofErr w:type="spellEnd"/>
            <w:r w:rsidRPr="002931E4">
              <w:rPr>
                <w:b/>
                <w:bCs/>
                <w:color w:val="0000FF"/>
                <w:u w:val="single"/>
                <w:bdr w:val="none" w:sz="0" w:space="0" w:color="auto" w:frame="1"/>
              </w:rPr>
              <w:t xml:space="preserve"> Amateur Radio Club Hamfest, Electronics, and Computer Show</w:t>
            </w:r>
            <w:r w:rsidRPr="002931E4">
              <w:rPr>
                <w:b/>
                <w:bCs/>
                <w:color w:val="001943"/>
                <w:sz w:val="23"/>
                <w:szCs w:val="23"/>
              </w:rPr>
              <w:fldChar w:fldCharType="end"/>
            </w:r>
          </w:p>
          <w:p w14:paraId="7E6BB51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Dover, OH</w:t>
            </w:r>
            <w:r w:rsidRPr="002931E4">
              <w:rPr>
                <w:color w:val="000000"/>
              </w:rPr>
              <w:br/>
            </w:r>
            <w:r w:rsidRPr="002931E4">
              <w:rPr>
                <w:b/>
                <w:bCs/>
                <w:color w:val="000000"/>
                <w:bdr w:val="none" w:sz="0" w:space="0" w:color="auto" w:frame="1"/>
              </w:rPr>
              <w:t>Sponsor:</w:t>
            </w:r>
            <w:r w:rsidRPr="002931E4">
              <w:rPr>
                <w:color w:val="000000"/>
              </w:rPr>
              <w:t> </w:t>
            </w:r>
            <w:proofErr w:type="spellStart"/>
            <w:r w:rsidRPr="002931E4">
              <w:rPr>
                <w:color w:val="000000"/>
              </w:rPr>
              <w:t>Tusco</w:t>
            </w:r>
            <w:proofErr w:type="spellEnd"/>
            <w:r w:rsidRPr="002931E4">
              <w:rPr>
                <w:color w:val="000000"/>
              </w:rPr>
              <w:t xml:space="preserve"> Amateur Radio Club W8ZX</w:t>
            </w:r>
            <w:r w:rsidRPr="002931E4">
              <w:rPr>
                <w:color w:val="224466"/>
              </w:rPr>
              <w:br/>
            </w:r>
            <w:r w:rsidRPr="002931E4">
              <w:rPr>
                <w:b/>
                <w:bCs/>
                <w:color w:val="000000"/>
                <w:bdr w:val="none" w:sz="0" w:space="0" w:color="auto" w:frame="1"/>
              </w:rPr>
              <w:t>Website:</w:t>
            </w:r>
            <w:r w:rsidRPr="002931E4">
              <w:rPr>
                <w:color w:val="000000"/>
              </w:rPr>
              <w:t> </w:t>
            </w:r>
            <w:hyperlink r:id="rId146" w:history="1">
              <w:r w:rsidRPr="002931E4">
                <w:rPr>
                  <w:color w:val="0000FF"/>
                  <w:u w:val="single"/>
                  <w:bdr w:val="none" w:sz="0" w:space="0" w:color="auto" w:frame="1"/>
                </w:rPr>
                <w:t>http://www.w8zx.net</w:t>
              </w:r>
            </w:hyperlink>
            <w:r w:rsidRPr="002931E4">
              <w:rPr>
                <w:color w:val="224466"/>
              </w:rPr>
              <w:br/>
            </w:r>
            <w:hyperlink r:id="rId147" w:tooltip="Learn More" w:history="1">
              <w:r w:rsidRPr="002931E4">
                <w:rPr>
                  <w:b/>
                  <w:bCs/>
                  <w:color w:val="0000FF"/>
                  <w:bdr w:val="none" w:sz="0" w:space="0" w:color="auto" w:frame="1"/>
                </w:rPr>
                <w:t>Learn More</w:t>
              </w:r>
            </w:hyperlink>
          </w:p>
          <w:p w14:paraId="050EFE96"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2B49820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04/30/2023 - </w:t>
            </w:r>
            <w:hyperlink r:id="rId148" w:tooltip="Athens Hamfest" w:history="1">
              <w:r w:rsidRPr="002931E4">
                <w:rPr>
                  <w:b/>
                  <w:bCs/>
                  <w:color w:val="0000FF"/>
                  <w:u w:val="single"/>
                  <w:bdr w:val="none" w:sz="0" w:space="0" w:color="auto" w:frame="1"/>
                </w:rPr>
                <w:t>Athens Hamfest</w:t>
              </w:r>
            </w:hyperlink>
          </w:p>
          <w:p w14:paraId="3E0F2A74"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Athens, OH</w:t>
            </w:r>
            <w:r w:rsidRPr="002931E4">
              <w:rPr>
                <w:color w:val="000000"/>
              </w:rPr>
              <w:br/>
            </w:r>
            <w:r w:rsidRPr="002931E4">
              <w:rPr>
                <w:b/>
                <w:bCs/>
                <w:color w:val="000000"/>
                <w:bdr w:val="none" w:sz="0" w:space="0" w:color="auto" w:frame="1"/>
              </w:rPr>
              <w:t>Sponsor:</w:t>
            </w:r>
            <w:r w:rsidRPr="002931E4">
              <w:rPr>
                <w:color w:val="000000"/>
              </w:rPr>
              <w:t> Athens County Amateur Radio Association</w:t>
            </w:r>
            <w:r w:rsidRPr="002931E4">
              <w:rPr>
                <w:color w:val="000000"/>
              </w:rPr>
              <w:br/>
            </w:r>
            <w:r w:rsidRPr="002931E4">
              <w:rPr>
                <w:b/>
                <w:bCs/>
                <w:color w:val="000000"/>
                <w:bdr w:val="none" w:sz="0" w:space="0" w:color="auto" w:frame="1"/>
              </w:rPr>
              <w:t>Website:</w:t>
            </w:r>
            <w:r w:rsidRPr="002931E4">
              <w:rPr>
                <w:color w:val="224466"/>
              </w:rPr>
              <w:t> </w:t>
            </w:r>
            <w:hyperlink r:id="rId149" w:history="1">
              <w:r w:rsidRPr="002931E4">
                <w:rPr>
                  <w:color w:val="0000FF"/>
                  <w:u w:val="single"/>
                  <w:bdr w:val="none" w:sz="0" w:space="0" w:color="auto" w:frame="1"/>
                </w:rPr>
                <w:t>http://www.ac-ara.org/</w:t>
              </w:r>
            </w:hyperlink>
            <w:r w:rsidRPr="002931E4">
              <w:rPr>
                <w:color w:val="224466"/>
              </w:rPr>
              <w:br/>
            </w:r>
            <w:hyperlink r:id="rId150" w:tooltip="Learn More" w:history="1">
              <w:r w:rsidRPr="002931E4">
                <w:rPr>
                  <w:b/>
                  <w:bCs/>
                  <w:color w:val="0000FF"/>
                  <w:bdr w:val="none" w:sz="0" w:space="0" w:color="auto" w:frame="1"/>
                </w:rPr>
                <w:t>Learn More</w:t>
              </w:r>
            </w:hyperlink>
          </w:p>
          <w:p w14:paraId="66DC7609"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r>
      <w:tr w:rsidR="002931E4" w:rsidRPr="002931E4" w14:paraId="57703D01" w14:textId="77777777" w:rsidTr="00094FA3">
        <w:trPr>
          <w:trHeight w:val="885"/>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E12ED8A"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05/07/2023 - </w:t>
            </w:r>
            <w:hyperlink r:id="rId151" w:tooltip="Lucas County Amateur Radio Emergency Service Trunk Sale and Swap Meet" w:history="1">
              <w:r w:rsidRPr="002931E4">
                <w:rPr>
                  <w:b/>
                  <w:bCs/>
                  <w:color w:val="0000FF"/>
                  <w:u w:val="single"/>
                  <w:bdr w:val="none" w:sz="0" w:space="0" w:color="auto" w:frame="1"/>
                </w:rPr>
                <w:t>Lucas County Amateur Radio Emergency Service Trunk Sale and Swap Meet</w:t>
              </w:r>
            </w:hyperlink>
          </w:p>
          <w:p w14:paraId="572F9402"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Toledo, OH</w:t>
            </w:r>
            <w:r w:rsidRPr="002931E4">
              <w:rPr>
                <w:color w:val="000000"/>
              </w:rPr>
              <w:br/>
            </w:r>
            <w:r w:rsidRPr="002931E4">
              <w:rPr>
                <w:b/>
                <w:bCs/>
                <w:color w:val="000000"/>
                <w:bdr w:val="none" w:sz="0" w:space="0" w:color="auto" w:frame="1"/>
              </w:rPr>
              <w:t>Sponsor:</w:t>
            </w:r>
            <w:r w:rsidRPr="002931E4">
              <w:rPr>
                <w:color w:val="000000"/>
              </w:rPr>
              <w:t xml:space="preserve"> Lucas County Amateur Radio </w:t>
            </w:r>
            <w:proofErr w:type="spellStart"/>
            <w:r w:rsidRPr="002931E4">
              <w:rPr>
                <w:color w:val="000000"/>
              </w:rPr>
              <w:t>EmergencyService</w:t>
            </w:r>
            <w:proofErr w:type="spellEnd"/>
            <w:r w:rsidRPr="002931E4">
              <w:rPr>
                <w:color w:val="000000"/>
              </w:rPr>
              <w:br/>
            </w:r>
            <w:r w:rsidRPr="002931E4">
              <w:rPr>
                <w:b/>
                <w:bCs/>
                <w:color w:val="000000"/>
                <w:bdr w:val="none" w:sz="0" w:space="0" w:color="auto" w:frame="1"/>
              </w:rPr>
              <w:t>Website:</w:t>
            </w:r>
            <w:r w:rsidRPr="002931E4">
              <w:rPr>
                <w:color w:val="000000"/>
              </w:rPr>
              <w:t> </w:t>
            </w:r>
            <w:hyperlink r:id="rId152" w:history="1">
              <w:r w:rsidRPr="002931E4">
                <w:rPr>
                  <w:color w:val="0000FF"/>
                  <w:u w:val="single"/>
                  <w:bdr w:val="none" w:sz="0" w:space="0" w:color="auto" w:frame="1"/>
                </w:rPr>
                <w:t>http://swap.lucasares.org</w:t>
              </w:r>
            </w:hyperlink>
            <w:r w:rsidRPr="002931E4">
              <w:rPr>
                <w:color w:val="224466"/>
              </w:rPr>
              <w:br/>
            </w:r>
            <w:hyperlink r:id="rId153" w:tooltip="Learn More" w:history="1">
              <w:r w:rsidRPr="002931E4">
                <w:rPr>
                  <w:b/>
                  <w:bCs/>
                  <w:color w:val="0000FF"/>
                  <w:bdr w:val="none" w:sz="0" w:space="0" w:color="auto" w:frame="1"/>
                </w:rPr>
                <w:t>Learn More</w:t>
              </w:r>
            </w:hyperlink>
          </w:p>
          <w:p w14:paraId="574DF88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543364B"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5E86B562"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05/13/2023 - </w:t>
            </w:r>
            <w:r w:rsidRPr="002931E4">
              <w:rPr>
                <w:b/>
                <w:bCs/>
                <w:color w:val="000000"/>
              </w:rPr>
              <w:t>05/17/2023</w:t>
            </w:r>
            <w:r w:rsidRPr="002931E4">
              <w:rPr>
                <w:b/>
                <w:bCs/>
                <w:color w:val="001943"/>
              </w:rPr>
              <w:t>  </w:t>
            </w:r>
            <w:hyperlink r:id="rId154" w:tooltip="RV Radio Network" w:history="1">
              <w:r w:rsidRPr="002931E4">
                <w:rPr>
                  <w:b/>
                  <w:bCs/>
                  <w:color w:val="0000FF"/>
                  <w:u w:val="single"/>
                  <w:bdr w:val="none" w:sz="0" w:space="0" w:color="auto" w:frame="1"/>
                </w:rPr>
                <w:t>RV Radio Network</w:t>
              </w:r>
            </w:hyperlink>
          </w:p>
          <w:p w14:paraId="70E95E25"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Berlin, Ohio, OH </w:t>
            </w:r>
          </w:p>
          <w:p w14:paraId="43CDA0B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Type:</w:t>
            </w:r>
            <w:r w:rsidRPr="002931E4">
              <w:rPr>
                <w:color w:val="000000"/>
              </w:rPr>
              <w:t> ARRL Operating Specialty Convention</w:t>
            </w:r>
            <w:r w:rsidRPr="002931E4">
              <w:rPr>
                <w:color w:val="000000"/>
              </w:rPr>
              <w:br/>
            </w:r>
            <w:r w:rsidRPr="002931E4">
              <w:rPr>
                <w:b/>
                <w:bCs/>
                <w:color w:val="000000"/>
                <w:bdr w:val="none" w:sz="0" w:space="0" w:color="auto" w:frame="1"/>
              </w:rPr>
              <w:t>Sponsor:</w:t>
            </w:r>
            <w:r w:rsidRPr="002931E4">
              <w:rPr>
                <w:color w:val="000000"/>
              </w:rPr>
              <w:t> RV Radio Network</w:t>
            </w:r>
            <w:r w:rsidRPr="002931E4">
              <w:rPr>
                <w:color w:val="224466"/>
              </w:rPr>
              <w:br/>
            </w:r>
            <w:hyperlink r:id="rId155" w:tooltip="Learn More" w:history="1">
              <w:r w:rsidRPr="002931E4">
                <w:rPr>
                  <w:b/>
                  <w:bCs/>
                  <w:color w:val="0000FF"/>
                  <w:bdr w:val="none" w:sz="0" w:space="0" w:color="auto" w:frame="1"/>
                </w:rPr>
                <w:t>Learn More</w:t>
              </w:r>
            </w:hyperlink>
          </w:p>
          <w:p w14:paraId="429B35EA"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r>
      <w:tr w:rsidR="002931E4" w:rsidRPr="002931E4" w14:paraId="76316C98" w14:textId="77777777" w:rsidTr="00094FA3">
        <w:trPr>
          <w:trHeight w:val="2819"/>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07E137E4" w14:textId="77777777" w:rsidR="002931E4" w:rsidRPr="002931E4" w:rsidRDefault="002931E4" w:rsidP="002931E4">
            <w:pPr>
              <w:jc w:val="center"/>
            </w:pPr>
            <w:r w:rsidRPr="002931E4">
              <w:t> </w:t>
            </w:r>
          </w:p>
          <w:p w14:paraId="6629E836" w14:textId="77777777" w:rsidR="002931E4" w:rsidRPr="002931E4" w:rsidRDefault="002931E4" w:rsidP="002931E4">
            <w:pPr>
              <w:jc w:val="center"/>
            </w:pPr>
            <w:r w:rsidRPr="002931E4">
              <w:rPr>
                <w:b/>
                <w:bCs/>
                <w:color w:val="FF0000"/>
                <w:sz w:val="48"/>
                <w:szCs w:val="48"/>
              </w:rPr>
              <w:t>Great Lakes Division Convention!!</w:t>
            </w:r>
          </w:p>
          <w:p w14:paraId="70BE5D45" w14:textId="77777777" w:rsidR="002931E4" w:rsidRPr="002931E4" w:rsidRDefault="002931E4" w:rsidP="002931E4">
            <w:pPr>
              <w:jc w:val="center"/>
            </w:pPr>
            <w:r w:rsidRPr="002931E4">
              <w:t> </w:t>
            </w:r>
          </w:p>
          <w:p w14:paraId="520D115B" w14:textId="77777777" w:rsidR="002931E4" w:rsidRPr="002931E4" w:rsidRDefault="002931E4" w:rsidP="002931E4">
            <w:pPr>
              <w:jc w:val="center"/>
            </w:pPr>
            <w:r w:rsidRPr="002931E4">
              <w:rPr>
                <w:b/>
                <w:bCs/>
              </w:rPr>
              <w:t>05/19/2023 - 05/21/2023  </w:t>
            </w:r>
            <w:hyperlink r:id="rId156" w:tooltip="Dayton Hamvention " w:history="1">
              <w:r w:rsidRPr="002931E4">
                <w:rPr>
                  <w:b/>
                  <w:bCs/>
                  <w:color w:val="0000FF"/>
                  <w:u w:val="single"/>
                </w:rPr>
                <w:t>Dayton Hamvention</w:t>
              </w:r>
            </w:hyperlink>
          </w:p>
          <w:p w14:paraId="5A5FC279" w14:textId="77777777" w:rsidR="002931E4" w:rsidRPr="002931E4" w:rsidRDefault="002931E4" w:rsidP="002931E4">
            <w:pPr>
              <w:jc w:val="center"/>
            </w:pPr>
            <w:r w:rsidRPr="002931E4">
              <w:rPr>
                <w:b/>
                <w:bCs/>
              </w:rPr>
              <w:t>Location: </w:t>
            </w:r>
            <w:r w:rsidRPr="002931E4">
              <w:t>Xenia, OH</w:t>
            </w:r>
            <w:r w:rsidRPr="002931E4">
              <w:br/>
            </w:r>
            <w:r w:rsidRPr="002931E4">
              <w:rPr>
                <w:b/>
                <w:bCs/>
              </w:rPr>
              <w:t>Sponsor:</w:t>
            </w:r>
            <w:r w:rsidRPr="002931E4">
              <w:t> Dayton Amateur Radio Association</w:t>
            </w:r>
            <w:r w:rsidRPr="002931E4">
              <w:br/>
            </w:r>
            <w:r w:rsidRPr="002931E4">
              <w:rPr>
                <w:b/>
                <w:bCs/>
              </w:rPr>
              <w:t>Website:</w:t>
            </w:r>
            <w:r w:rsidRPr="002931E4">
              <w:t> </w:t>
            </w:r>
            <w:hyperlink r:id="rId157" w:history="1">
              <w:r w:rsidRPr="002931E4">
                <w:rPr>
                  <w:color w:val="0000FF"/>
                  <w:u w:val="single"/>
                </w:rPr>
                <w:t>http://Hamvention.org</w:t>
              </w:r>
            </w:hyperlink>
            <w:r w:rsidRPr="002931E4">
              <w:br/>
            </w:r>
            <w:hyperlink r:id="rId158" w:tooltip="Learn More" w:history="1">
              <w:r w:rsidRPr="002931E4">
                <w:rPr>
                  <w:b/>
                  <w:bCs/>
                  <w:color w:val="0000FF"/>
                  <w:u w:val="single"/>
                </w:rPr>
                <w:t>Learn More</w:t>
              </w:r>
            </w:hyperlink>
          </w:p>
          <w:p w14:paraId="26B483CF" w14:textId="77777777" w:rsidR="002931E4" w:rsidRPr="002931E4" w:rsidRDefault="002931E4" w:rsidP="002931E4">
            <w:pPr>
              <w:jc w:val="center"/>
            </w:pPr>
            <w:r w:rsidRPr="002931E4">
              <w:t> </w:t>
            </w:r>
          </w:p>
        </w:tc>
      </w:tr>
      <w:tr w:rsidR="002931E4" w:rsidRPr="002931E4" w14:paraId="32121048"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611FFF99"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lastRenderedPageBreak/>
              <w:t>05/27/2023 -</w:t>
            </w:r>
            <w:r w:rsidRPr="002931E4">
              <w:rPr>
                <w:b/>
                <w:bCs/>
                <w:color w:val="001943"/>
                <w:bdr w:val="none" w:sz="0" w:space="0" w:color="auto" w:frame="1"/>
              </w:rPr>
              <w:t> </w:t>
            </w:r>
            <w:hyperlink r:id="rId159" w:tooltip="Scioto Valley Amateur Radio Club Hamfest " w:history="1">
              <w:r w:rsidRPr="002931E4">
                <w:rPr>
                  <w:b/>
                  <w:bCs/>
                  <w:color w:val="0000FF"/>
                  <w:u w:val="single"/>
                  <w:bdr w:val="none" w:sz="0" w:space="0" w:color="auto" w:frame="1"/>
                </w:rPr>
                <w:t>Scioto Valley Amateur Radio Club Hamfest</w:t>
              </w:r>
            </w:hyperlink>
          </w:p>
          <w:p w14:paraId="239D7E81"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Piketon, OH</w:t>
            </w:r>
            <w:r w:rsidRPr="002931E4">
              <w:rPr>
                <w:color w:val="000000"/>
              </w:rPr>
              <w:br/>
            </w:r>
            <w:r w:rsidRPr="002931E4">
              <w:rPr>
                <w:b/>
                <w:bCs/>
                <w:color w:val="000000"/>
                <w:bdr w:val="none" w:sz="0" w:space="0" w:color="auto" w:frame="1"/>
              </w:rPr>
              <w:t>Sponsor:</w:t>
            </w:r>
            <w:r w:rsidRPr="002931E4">
              <w:rPr>
                <w:color w:val="000000"/>
              </w:rPr>
              <w:t> Scioto Valley Amateur Radio Club</w:t>
            </w:r>
            <w:r w:rsidRPr="002931E4">
              <w:rPr>
                <w:color w:val="224466"/>
              </w:rPr>
              <w:br/>
            </w:r>
            <w:hyperlink r:id="rId160" w:tooltip="Learn More" w:history="1">
              <w:r w:rsidRPr="002931E4">
                <w:rPr>
                  <w:b/>
                  <w:bCs/>
                  <w:color w:val="0000FF"/>
                  <w:bdr w:val="none" w:sz="0" w:space="0" w:color="auto" w:frame="1"/>
                </w:rPr>
                <w:t>Learn More</w:t>
              </w:r>
            </w:hyperlink>
          </w:p>
          <w:p w14:paraId="6C0AE03F"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7849B25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06/03/2023 - </w:t>
            </w:r>
            <w:hyperlink r:id="rId161" w:tooltip="FCARC Summer Hamfest" w:history="1">
              <w:r w:rsidRPr="002931E4">
                <w:rPr>
                  <w:b/>
                  <w:bCs/>
                  <w:color w:val="0000FF"/>
                  <w:u w:val="single"/>
                  <w:bdr w:val="none" w:sz="0" w:space="0" w:color="auto" w:frame="1"/>
                </w:rPr>
                <w:t>FCARC Summer Hamfest</w:t>
              </w:r>
            </w:hyperlink>
          </w:p>
          <w:p w14:paraId="3E4CA62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Wauseon, OH</w:t>
            </w:r>
            <w:r w:rsidRPr="002931E4">
              <w:rPr>
                <w:color w:val="000000"/>
              </w:rPr>
              <w:br/>
            </w:r>
            <w:r w:rsidRPr="002931E4">
              <w:rPr>
                <w:b/>
                <w:bCs/>
                <w:color w:val="000000"/>
                <w:bdr w:val="none" w:sz="0" w:space="0" w:color="auto" w:frame="1"/>
              </w:rPr>
              <w:t>Sponsor:</w:t>
            </w:r>
            <w:r w:rsidRPr="002931E4">
              <w:rPr>
                <w:color w:val="000000"/>
              </w:rPr>
              <w:t> Fulton County Amateur Radio Club</w:t>
            </w:r>
            <w:r w:rsidRPr="002931E4">
              <w:rPr>
                <w:color w:val="000000"/>
              </w:rPr>
              <w:br/>
            </w:r>
            <w:r w:rsidRPr="002931E4">
              <w:rPr>
                <w:b/>
                <w:bCs/>
                <w:color w:val="000000"/>
                <w:bdr w:val="none" w:sz="0" w:space="0" w:color="auto" w:frame="1"/>
              </w:rPr>
              <w:t>Website:</w:t>
            </w:r>
            <w:r w:rsidRPr="002931E4">
              <w:rPr>
                <w:color w:val="224466"/>
              </w:rPr>
              <w:t> </w:t>
            </w:r>
            <w:hyperlink r:id="rId162" w:history="1">
              <w:r w:rsidRPr="002931E4">
                <w:rPr>
                  <w:color w:val="0000FF"/>
                  <w:u w:val="single"/>
                  <w:bdr w:val="none" w:sz="0" w:space="0" w:color="auto" w:frame="1"/>
                </w:rPr>
                <w:t>https://k8bxq.org/hamfest</w:t>
              </w:r>
            </w:hyperlink>
            <w:r w:rsidRPr="002931E4">
              <w:rPr>
                <w:color w:val="224466"/>
              </w:rPr>
              <w:br/>
            </w:r>
            <w:hyperlink r:id="rId163" w:tooltip="Learn More" w:history="1">
              <w:r w:rsidRPr="002931E4">
                <w:rPr>
                  <w:b/>
                  <w:bCs/>
                  <w:color w:val="0000FF"/>
                  <w:bdr w:val="none" w:sz="0" w:space="0" w:color="auto" w:frame="1"/>
                </w:rPr>
                <w:t>Learn More</w:t>
              </w:r>
            </w:hyperlink>
          </w:p>
          <w:p w14:paraId="1D8DFBB5"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AFE1FAD" w14:textId="77777777" w:rsidR="002931E4" w:rsidRPr="002931E4" w:rsidRDefault="002931E4" w:rsidP="002931E4">
            <w:pPr>
              <w:jc w:val="center"/>
            </w:pPr>
            <w:r w:rsidRPr="002931E4">
              <w:t> </w:t>
            </w:r>
          </w:p>
        </w:tc>
      </w:tr>
      <w:tr w:rsidR="002931E4"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7A076B4D"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07/08/2023 - </w:t>
            </w:r>
            <w:hyperlink r:id="rId164" w:tooltip="Mansfield Trunkfest 2023" w:history="1">
              <w:r w:rsidRPr="002931E4">
                <w:rPr>
                  <w:b/>
                  <w:bCs/>
                  <w:color w:val="0000FF"/>
                  <w:u w:val="single"/>
                  <w:bdr w:val="none" w:sz="0" w:space="0" w:color="auto" w:frame="1"/>
                </w:rPr>
                <w:t xml:space="preserve">Mansfield </w:t>
              </w:r>
              <w:proofErr w:type="spellStart"/>
              <w:r w:rsidRPr="002931E4">
                <w:rPr>
                  <w:b/>
                  <w:bCs/>
                  <w:color w:val="0000FF"/>
                  <w:u w:val="single"/>
                  <w:bdr w:val="none" w:sz="0" w:space="0" w:color="auto" w:frame="1"/>
                </w:rPr>
                <w:t>Trunkfest</w:t>
              </w:r>
              <w:proofErr w:type="spellEnd"/>
              <w:r w:rsidRPr="002931E4">
                <w:rPr>
                  <w:b/>
                  <w:bCs/>
                  <w:color w:val="0000FF"/>
                  <w:u w:val="single"/>
                  <w:bdr w:val="none" w:sz="0" w:space="0" w:color="auto" w:frame="1"/>
                </w:rPr>
                <w:t xml:space="preserve"> 2023</w:t>
              </w:r>
            </w:hyperlink>
          </w:p>
          <w:p w14:paraId="09AC5E50"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Mansfield, OH</w:t>
            </w:r>
            <w:r w:rsidRPr="002931E4">
              <w:rPr>
                <w:color w:val="000000"/>
              </w:rPr>
              <w:br/>
            </w:r>
            <w:r w:rsidRPr="002931E4">
              <w:rPr>
                <w:b/>
                <w:bCs/>
                <w:color w:val="000000"/>
                <w:bdr w:val="none" w:sz="0" w:space="0" w:color="auto" w:frame="1"/>
              </w:rPr>
              <w:t>Sponsor:</w:t>
            </w:r>
            <w:r w:rsidRPr="002931E4">
              <w:rPr>
                <w:color w:val="000000"/>
              </w:rPr>
              <w:t> Intercity Amateur Radio Club</w:t>
            </w:r>
            <w:r w:rsidRPr="002931E4">
              <w:rPr>
                <w:color w:val="224466"/>
              </w:rPr>
              <w:br/>
            </w:r>
            <w:r w:rsidRPr="002931E4">
              <w:rPr>
                <w:b/>
                <w:bCs/>
                <w:color w:val="000000"/>
                <w:bdr w:val="none" w:sz="0" w:space="0" w:color="auto" w:frame="1"/>
              </w:rPr>
              <w:t>Website:</w:t>
            </w:r>
            <w:r w:rsidRPr="002931E4">
              <w:rPr>
                <w:color w:val="224466"/>
              </w:rPr>
              <w:t> </w:t>
            </w:r>
            <w:hyperlink r:id="rId165" w:history="1">
              <w:r w:rsidRPr="002931E4">
                <w:rPr>
                  <w:color w:val="0000FF"/>
                  <w:u w:val="single"/>
                  <w:bdr w:val="none" w:sz="0" w:space="0" w:color="auto" w:frame="1"/>
                </w:rPr>
                <w:t>http://iarc.club</w:t>
              </w:r>
            </w:hyperlink>
            <w:r w:rsidRPr="002931E4">
              <w:rPr>
                <w:color w:val="224466"/>
              </w:rPr>
              <w:br/>
            </w:r>
            <w:hyperlink r:id="rId166" w:tooltip="Learn More" w:history="1">
              <w:r w:rsidRPr="002931E4">
                <w:rPr>
                  <w:b/>
                  <w:bCs/>
                  <w:color w:val="0000FF"/>
                  <w:bdr w:val="none" w:sz="0" w:space="0" w:color="auto" w:frame="1"/>
                </w:rPr>
                <w:t>Learn More</w:t>
              </w:r>
            </w:hyperlink>
          </w:p>
          <w:p w14:paraId="34AAE7EC" w14:textId="77777777" w:rsidR="002931E4" w:rsidRPr="002931E4" w:rsidRDefault="002931E4" w:rsidP="002931E4">
            <w:pPr>
              <w:shd w:val="clear" w:color="auto" w:fill="FFFFFF"/>
              <w:textAlignment w:val="baseline"/>
              <w:rPr>
                <w:color w:val="224466"/>
              </w:rPr>
            </w:pPr>
            <w:r w:rsidRPr="002931E4">
              <w:rPr>
                <w:color w:val="224466"/>
              </w:rPr>
              <w:t> </w:t>
            </w:r>
          </w:p>
        </w:tc>
        <w:tc>
          <w:tcPr>
            <w:tcW w:w="4815" w:type="dxa"/>
            <w:tcBorders>
              <w:top w:val="outset" w:sz="6" w:space="0" w:color="auto"/>
              <w:left w:val="outset" w:sz="6" w:space="0" w:color="auto"/>
              <w:bottom w:val="outset" w:sz="6" w:space="0" w:color="auto"/>
              <w:right w:val="outset" w:sz="6" w:space="0" w:color="auto"/>
            </w:tcBorders>
            <w:hideMark/>
          </w:tcPr>
          <w:p w14:paraId="1B901FC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07/16/2023 -</w:t>
            </w:r>
            <w:r w:rsidRPr="002931E4">
              <w:rPr>
                <w:b/>
                <w:bCs/>
                <w:color w:val="001943"/>
                <w:bdr w:val="none" w:sz="0" w:space="0" w:color="auto" w:frame="1"/>
              </w:rPr>
              <w:t> </w:t>
            </w:r>
            <w:hyperlink r:id="rId167" w:tooltip="Van Wert Hamfest" w:history="1">
              <w:r w:rsidRPr="002931E4">
                <w:rPr>
                  <w:b/>
                  <w:bCs/>
                  <w:color w:val="0000FF"/>
                  <w:u w:val="single"/>
                  <w:bdr w:val="none" w:sz="0" w:space="0" w:color="auto" w:frame="1"/>
                </w:rPr>
                <w:t>Van Wert Hamfest</w:t>
              </w:r>
            </w:hyperlink>
          </w:p>
          <w:p w14:paraId="0320D7DD"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Van Wert, OH</w:t>
            </w:r>
            <w:r w:rsidRPr="002931E4">
              <w:rPr>
                <w:color w:val="000000"/>
              </w:rPr>
              <w:br/>
            </w:r>
            <w:r w:rsidRPr="002931E4">
              <w:rPr>
                <w:b/>
                <w:bCs/>
                <w:color w:val="000000"/>
                <w:bdr w:val="none" w:sz="0" w:space="0" w:color="auto" w:frame="1"/>
              </w:rPr>
              <w:t>Sponsor:</w:t>
            </w:r>
            <w:r w:rsidRPr="002931E4">
              <w:rPr>
                <w:color w:val="000000"/>
              </w:rPr>
              <w:t> Van Wert Amateur Radio Club</w:t>
            </w:r>
            <w:r w:rsidRPr="002931E4">
              <w:rPr>
                <w:color w:val="000000"/>
              </w:rPr>
              <w:br/>
            </w:r>
            <w:r w:rsidRPr="002931E4">
              <w:rPr>
                <w:b/>
                <w:bCs/>
                <w:color w:val="000000"/>
                <w:bdr w:val="none" w:sz="0" w:space="0" w:color="auto" w:frame="1"/>
              </w:rPr>
              <w:t>Website:</w:t>
            </w:r>
            <w:r w:rsidRPr="002931E4">
              <w:rPr>
                <w:color w:val="224466"/>
              </w:rPr>
              <w:t> </w:t>
            </w:r>
            <w:hyperlink r:id="rId168" w:history="1">
              <w:r w:rsidRPr="002931E4">
                <w:rPr>
                  <w:color w:val="0000FF"/>
                  <w:u w:val="single"/>
                  <w:bdr w:val="none" w:sz="0" w:space="0" w:color="auto" w:frame="1"/>
                </w:rPr>
                <w:t>http://w8fy.org</w:t>
              </w:r>
            </w:hyperlink>
            <w:r w:rsidRPr="002931E4">
              <w:rPr>
                <w:color w:val="224466"/>
              </w:rPr>
              <w:br/>
            </w:r>
            <w:hyperlink r:id="rId169" w:tooltip="Learn More" w:history="1">
              <w:r w:rsidRPr="002931E4">
                <w:rPr>
                  <w:b/>
                  <w:bCs/>
                  <w:color w:val="0000FF"/>
                  <w:bdr w:val="none" w:sz="0" w:space="0" w:color="auto" w:frame="1"/>
                </w:rPr>
                <w:t>Learn More</w:t>
              </w:r>
            </w:hyperlink>
          </w:p>
          <w:p w14:paraId="1E05EB5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642228F8" w14:textId="77777777" w:rsidR="002931E4" w:rsidRPr="002931E4" w:rsidRDefault="002931E4" w:rsidP="002931E4">
            <w:pPr>
              <w:jc w:val="center"/>
            </w:pPr>
            <w:r w:rsidRPr="002931E4">
              <w:t> </w:t>
            </w:r>
          </w:p>
        </w:tc>
      </w:tr>
      <w:tr w:rsidR="002931E4"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AC4B7DB"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08/12/2023 -</w:t>
            </w:r>
            <w:r w:rsidRPr="002931E4">
              <w:rPr>
                <w:b/>
                <w:bCs/>
                <w:color w:val="001943"/>
                <w:bdr w:val="none" w:sz="0" w:space="0" w:color="auto" w:frame="1"/>
              </w:rPr>
              <w:t> </w:t>
            </w:r>
            <w:hyperlink r:id="rId170" w:tooltip="Cincinnati Hamfest℠ " w:history="1">
              <w:r w:rsidRPr="002931E4">
                <w:rPr>
                  <w:b/>
                  <w:bCs/>
                  <w:color w:val="0000FF"/>
                  <w:u w:val="single"/>
                  <w:bdr w:val="none" w:sz="0" w:space="0" w:color="auto" w:frame="1"/>
                </w:rPr>
                <w:t>Cincinnati Hamfest</w:t>
              </w:r>
            </w:hyperlink>
          </w:p>
          <w:p w14:paraId="07CE0F53"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171" w:history="1">
              <w:r w:rsidRPr="002931E4">
                <w:rPr>
                  <w:color w:val="0000FF"/>
                  <w:u w:val="single"/>
                  <w:bdr w:val="none" w:sz="0" w:space="0" w:color="auto" w:frame="1"/>
                </w:rPr>
                <w:t>https://CincinnatiHamfest.org</w:t>
              </w:r>
            </w:hyperlink>
            <w:r w:rsidRPr="002931E4">
              <w:rPr>
                <w:color w:val="224466"/>
              </w:rPr>
              <w:br/>
            </w:r>
            <w:hyperlink r:id="rId172" w:tooltip="Learn More" w:history="1">
              <w:r w:rsidRPr="002931E4">
                <w:rPr>
                  <w:b/>
                  <w:bCs/>
                  <w:color w:val="0000FF"/>
                  <w:bdr w:val="none" w:sz="0" w:space="0" w:color="auto" w:frame="1"/>
                </w:rPr>
                <w:t>Learn More</w:t>
              </w:r>
            </w:hyperlink>
          </w:p>
          <w:p w14:paraId="072E909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206C9AA3" w14:textId="77777777" w:rsidR="002931E4" w:rsidRPr="002931E4" w:rsidRDefault="002931E4" w:rsidP="002931E4">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01752D25"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08/20/2023 - </w:t>
            </w:r>
            <w:hyperlink r:id="rId173" w:tooltip="WARA Tailgate Swap Meet" w:history="1">
              <w:r w:rsidRPr="002931E4">
                <w:rPr>
                  <w:b/>
                  <w:bCs/>
                  <w:color w:val="0000FF"/>
                  <w:u w:val="single"/>
                  <w:bdr w:val="none" w:sz="0" w:space="0" w:color="auto" w:frame="1"/>
                </w:rPr>
                <w:t>WARA Tailgate Swap Meet</w:t>
              </w:r>
            </w:hyperlink>
          </w:p>
          <w:p w14:paraId="07519453"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174" w:history="1">
              <w:r w:rsidRPr="002931E4">
                <w:rPr>
                  <w:color w:val="0000FF"/>
                  <w:u w:val="single"/>
                  <w:bdr w:val="none" w:sz="0" w:space="0" w:color="auto" w:frame="1"/>
                </w:rPr>
                <w:t>http://w8vtd.org</w:t>
              </w:r>
            </w:hyperlink>
            <w:r w:rsidRPr="002931E4">
              <w:rPr>
                <w:color w:val="224466"/>
              </w:rPr>
              <w:br/>
            </w:r>
            <w:hyperlink r:id="rId175" w:tooltip="Learn More" w:history="1">
              <w:r w:rsidRPr="002931E4">
                <w:rPr>
                  <w:b/>
                  <w:bCs/>
                  <w:color w:val="0000FF"/>
                  <w:bdr w:val="none" w:sz="0" w:space="0" w:color="auto" w:frame="1"/>
                </w:rPr>
                <w:t>Learn More</w:t>
              </w:r>
            </w:hyperlink>
          </w:p>
          <w:p w14:paraId="5FB3EA4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p w14:paraId="142E8423" w14:textId="77777777" w:rsidR="002931E4" w:rsidRPr="002931E4" w:rsidRDefault="002931E4" w:rsidP="002931E4">
            <w:pPr>
              <w:jc w:val="center"/>
            </w:pPr>
            <w:r w:rsidRPr="002931E4">
              <w:t> </w:t>
            </w:r>
          </w:p>
        </w:tc>
      </w:tr>
      <w:tr w:rsidR="002931E4"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4A026EFE"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1943"/>
                <w:bdr w:val="none" w:sz="0" w:space="0" w:color="auto" w:frame="1"/>
              </w:rPr>
              <w:t>09/10/2023 - </w:t>
            </w:r>
            <w:hyperlink r:id="rId176" w:tooltip="Findlay Hamfest" w:history="1">
              <w:r w:rsidRPr="002931E4">
                <w:rPr>
                  <w:b/>
                  <w:bCs/>
                  <w:color w:val="0000FF"/>
                  <w:u w:val="single"/>
                  <w:bdr w:val="none" w:sz="0" w:space="0" w:color="auto" w:frame="1"/>
                </w:rPr>
                <w:t>Findlay Hamfest</w:t>
              </w:r>
            </w:hyperlink>
          </w:p>
          <w:p w14:paraId="5A68EE1F"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Findlay, OH</w:t>
            </w:r>
            <w:r w:rsidRPr="002931E4">
              <w:rPr>
                <w:color w:val="000000"/>
              </w:rPr>
              <w:br/>
            </w:r>
            <w:r w:rsidRPr="002931E4">
              <w:rPr>
                <w:b/>
                <w:bCs/>
                <w:color w:val="000000"/>
                <w:bdr w:val="none" w:sz="0" w:space="0" w:color="auto" w:frame="1"/>
              </w:rPr>
              <w:t>Sponsor:</w:t>
            </w:r>
            <w:r w:rsidRPr="002931E4">
              <w:rPr>
                <w:color w:val="000000"/>
              </w:rPr>
              <w:t> Findlay Radio Club</w:t>
            </w:r>
            <w:r w:rsidRPr="002931E4">
              <w:rPr>
                <w:color w:val="000000"/>
              </w:rPr>
              <w:br/>
            </w:r>
            <w:r w:rsidRPr="002931E4">
              <w:rPr>
                <w:b/>
                <w:bCs/>
                <w:color w:val="000000"/>
                <w:bdr w:val="none" w:sz="0" w:space="0" w:color="auto" w:frame="1"/>
              </w:rPr>
              <w:t>Website:</w:t>
            </w:r>
            <w:r w:rsidRPr="002931E4">
              <w:rPr>
                <w:color w:val="000000"/>
              </w:rPr>
              <w:t> </w:t>
            </w:r>
            <w:hyperlink r:id="rId177" w:history="1">
              <w:r w:rsidRPr="002931E4">
                <w:rPr>
                  <w:color w:val="0000FF"/>
                  <w:u w:val="single"/>
                  <w:bdr w:val="none" w:sz="0" w:space="0" w:color="auto" w:frame="1"/>
                </w:rPr>
                <w:t>http://findlayradioclub.org</w:t>
              </w:r>
            </w:hyperlink>
            <w:r w:rsidRPr="002931E4">
              <w:rPr>
                <w:color w:val="224466"/>
              </w:rPr>
              <w:br/>
            </w:r>
            <w:hyperlink r:id="rId178" w:tooltip="Learn More" w:history="1">
              <w:r w:rsidRPr="002931E4">
                <w:rPr>
                  <w:b/>
                  <w:bCs/>
                  <w:color w:val="0000FF"/>
                  <w:bdr w:val="none" w:sz="0" w:space="0" w:color="auto" w:frame="1"/>
                </w:rPr>
                <w:t>Learn More</w:t>
              </w:r>
            </w:hyperlink>
          </w:p>
          <w:p w14:paraId="06841207"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14:paraId="13B44633" w14:textId="77777777" w:rsidR="002931E4" w:rsidRPr="002931E4" w:rsidRDefault="002931E4" w:rsidP="002931E4">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179" w:tooltip="Cleveland Hamfest" w:history="1">
              <w:r w:rsidRPr="002931E4">
                <w:rPr>
                  <w:b/>
                  <w:bCs/>
                  <w:color w:val="0000FF"/>
                  <w:u w:val="single"/>
                  <w:bdr w:val="none" w:sz="0" w:space="0" w:color="auto" w:frame="1"/>
                </w:rPr>
                <w:t>Cleveland Hamfest</w:t>
              </w:r>
            </w:hyperlink>
          </w:p>
          <w:p w14:paraId="05F5DA16" w14:textId="77777777" w:rsidR="002931E4" w:rsidRPr="002931E4" w:rsidRDefault="002931E4" w:rsidP="002931E4">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180" w:history="1">
              <w:r w:rsidRPr="002931E4">
                <w:rPr>
                  <w:color w:val="0000FF"/>
                  <w:u w:val="single"/>
                  <w:bdr w:val="none" w:sz="0" w:space="0" w:color="auto" w:frame="1"/>
                </w:rPr>
                <w:t>http://www.hac.org</w:t>
              </w:r>
            </w:hyperlink>
            <w:r w:rsidRPr="002931E4">
              <w:rPr>
                <w:color w:val="224466"/>
              </w:rPr>
              <w:br/>
            </w:r>
            <w:hyperlink r:id="rId181" w:tooltip="Learn More" w:history="1">
              <w:r w:rsidRPr="002931E4">
                <w:rPr>
                  <w:b/>
                  <w:bCs/>
                  <w:color w:val="0000FF"/>
                  <w:bdr w:val="none" w:sz="0" w:space="0" w:color="auto" w:frame="1"/>
                </w:rPr>
                <w:t>Learn More</w:t>
              </w:r>
            </w:hyperlink>
          </w:p>
          <w:p w14:paraId="43BC4360" w14:textId="77777777" w:rsidR="002931E4" w:rsidRPr="002931E4" w:rsidRDefault="002931E4" w:rsidP="002931E4">
            <w:pPr>
              <w:shd w:val="clear" w:color="auto" w:fill="FFFFFF"/>
              <w:textAlignment w:val="baseline"/>
              <w:rPr>
                <w:color w:val="224466"/>
                <w:sz w:val="18"/>
                <w:szCs w:val="18"/>
              </w:rPr>
            </w:pPr>
            <w:r w:rsidRPr="002931E4">
              <w:rPr>
                <w:color w:val="224466"/>
                <w:sz w:val="18"/>
                <w:szCs w:val="18"/>
              </w:rPr>
              <w:t> </w:t>
            </w:r>
          </w:p>
        </w:tc>
      </w:tr>
    </w:tbl>
    <w:p w14:paraId="114D174D" w14:textId="5583B106" w:rsidR="00112E68" w:rsidRDefault="00112E68" w:rsidP="004F0819"/>
    <w:p w14:paraId="382B1B08" w14:textId="5CBCB9BD" w:rsidR="00112E68" w:rsidRDefault="005B2846" w:rsidP="004F0819">
      <w:r>
        <w:rPr>
          <w:noProof/>
        </w:rPr>
        <w:lastRenderedPageBreak/>
        <w:drawing>
          <wp:anchor distT="0" distB="0" distL="114300" distR="114300" simplePos="0" relativeHeight="251658240" behindDoc="0" locked="0" layoutInCell="1" allowOverlap="1" wp14:anchorId="0674E98A" wp14:editId="3B589433">
            <wp:simplePos x="0" y="0"/>
            <wp:positionH relativeFrom="column">
              <wp:posOffset>556895</wp:posOffset>
            </wp:positionH>
            <wp:positionV relativeFrom="paragraph">
              <wp:posOffset>160655</wp:posOffset>
            </wp:positionV>
            <wp:extent cx="4880610" cy="5462270"/>
            <wp:effectExtent l="0" t="0" r="0" b="0"/>
            <wp:wrapSquare wrapText="bothSides"/>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880610" cy="5462270"/>
                    </a:xfrm>
                    <a:prstGeom prst="rect">
                      <a:avLst/>
                    </a:prstGeom>
                    <a:noFill/>
                    <a:ln>
                      <a:noFill/>
                    </a:ln>
                  </pic:spPr>
                </pic:pic>
              </a:graphicData>
            </a:graphic>
            <wp14:sizeRelV relativeFrom="margin">
              <wp14:pctHeight>0</wp14:pctHeight>
            </wp14:sizeRelV>
          </wp:anchor>
        </w:drawing>
      </w:r>
    </w:p>
    <w:p w14:paraId="1568D05B" w14:textId="7BECEFB5" w:rsidR="00112E68" w:rsidRDefault="00112E68" w:rsidP="004F0819"/>
    <w:p w14:paraId="405444C8" w14:textId="785F1C54" w:rsidR="00112E68" w:rsidRDefault="00112E68" w:rsidP="004F0819"/>
    <w:p w14:paraId="4A627A5C" w14:textId="16702602" w:rsidR="00112E68" w:rsidRDefault="00112E68" w:rsidP="004F0819"/>
    <w:p w14:paraId="3FA68347" w14:textId="5A0A6B21" w:rsidR="00112E68" w:rsidRDefault="00112E68" w:rsidP="004F0819"/>
    <w:p w14:paraId="13A4088E" w14:textId="77777777" w:rsidR="00112E68" w:rsidRDefault="00112E68" w:rsidP="004F0819"/>
    <w:p w14:paraId="415E6FC0" w14:textId="77777777" w:rsidR="00001C89" w:rsidRDefault="00001C89" w:rsidP="004F0819"/>
    <w:p w14:paraId="78D5C8BE" w14:textId="37A33511" w:rsidR="004F0819" w:rsidRDefault="004F0819" w:rsidP="004F0819"/>
    <w:p w14:paraId="0B379B68" w14:textId="6F518A2B" w:rsidR="005B2846" w:rsidRDefault="005B2846" w:rsidP="004F0819"/>
    <w:p w14:paraId="262E85F7" w14:textId="61D60F66" w:rsidR="005B2846" w:rsidRDefault="005B2846" w:rsidP="004F0819"/>
    <w:p w14:paraId="6C199E82" w14:textId="2DE2D4FE" w:rsidR="005B2846" w:rsidRDefault="005B2846" w:rsidP="004F0819"/>
    <w:p w14:paraId="7211E02C" w14:textId="32D1F843" w:rsidR="005B2846" w:rsidRDefault="005B2846" w:rsidP="004F0819"/>
    <w:p w14:paraId="3C2DFAFB" w14:textId="4B024474" w:rsidR="005B2846" w:rsidRDefault="005B2846" w:rsidP="004F0819"/>
    <w:p w14:paraId="3108E4BE" w14:textId="3D3C1541" w:rsidR="005B2846" w:rsidRDefault="005B2846" w:rsidP="004F0819"/>
    <w:p w14:paraId="45083C59" w14:textId="68000516" w:rsidR="005B2846" w:rsidRDefault="005B2846" w:rsidP="004F0819"/>
    <w:p w14:paraId="63D00644" w14:textId="3E8D4069" w:rsidR="005B2846" w:rsidRDefault="005B2846" w:rsidP="004F0819"/>
    <w:p w14:paraId="4BECD097" w14:textId="570AFF87" w:rsidR="005B2846" w:rsidRDefault="005B2846" w:rsidP="004F0819"/>
    <w:p w14:paraId="5BF9D39B" w14:textId="1A37BAED" w:rsidR="005B2846" w:rsidRDefault="005B2846" w:rsidP="004F0819"/>
    <w:p w14:paraId="670AD2DD" w14:textId="25484E0A" w:rsidR="005B2846" w:rsidRDefault="005B2846" w:rsidP="004F0819"/>
    <w:p w14:paraId="61E6A2BB" w14:textId="67FDDC9D" w:rsidR="005B2846" w:rsidRDefault="005B2846" w:rsidP="004F0819"/>
    <w:p w14:paraId="11055678" w14:textId="14D2EE7F" w:rsidR="005B2846" w:rsidRDefault="005B2846" w:rsidP="004F0819"/>
    <w:p w14:paraId="7B143AC0" w14:textId="521ED5EE" w:rsidR="005B2846" w:rsidRDefault="005B2846" w:rsidP="004F0819"/>
    <w:p w14:paraId="0401E0CF" w14:textId="571A1467" w:rsidR="005B2846" w:rsidRDefault="005B2846" w:rsidP="004F0819"/>
    <w:p w14:paraId="1E8D9DE5" w14:textId="39EF11F0" w:rsidR="005B2846" w:rsidRDefault="005B2846" w:rsidP="004F0819"/>
    <w:p w14:paraId="2390036C" w14:textId="66E01AE7" w:rsidR="005B2846" w:rsidRDefault="005B2846" w:rsidP="004F0819"/>
    <w:p w14:paraId="3E74F380" w14:textId="27AE3856" w:rsidR="005B2846" w:rsidRDefault="005B2846" w:rsidP="004F0819"/>
    <w:p w14:paraId="61B415FB" w14:textId="54BC16BF" w:rsidR="005B2846" w:rsidRDefault="005B2846" w:rsidP="004F0819"/>
    <w:p w14:paraId="4EC1920D" w14:textId="730CCF71" w:rsidR="005B2846" w:rsidRDefault="005B2846" w:rsidP="004F0819"/>
    <w:p w14:paraId="4D7F1045" w14:textId="1EA00867" w:rsidR="005B2846" w:rsidRDefault="005B2846" w:rsidP="004F0819"/>
    <w:p w14:paraId="7C6F0904" w14:textId="4AB9E819" w:rsidR="005B2846" w:rsidRDefault="005B2846" w:rsidP="004F0819"/>
    <w:p w14:paraId="5909D47B" w14:textId="692964DF" w:rsidR="005B2846" w:rsidRDefault="005B2846" w:rsidP="004F0819"/>
    <w:p w14:paraId="740FB851" w14:textId="1A1EFE8E" w:rsidR="005B2846" w:rsidRDefault="005B2846" w:rsidP="004F0819"/>
    <w:p w14:paraId="32183C44" w14:textId="66CCDCC2" w:rsidR="005B2846" w:rsidRDefault="005B2846" w:rsidP="004F0819"/>
    <w:p w14:paraId="5C3DF96F" w14:textId="175F4398" w:rsidR="005B2846" w:rsidRDefault="005B2846" w:rsidP="004F0819"/>
    <w:p w14:paraId="3CB0EF4B" w14:textId="6AD8D840" w:rsidR="00663FB7" w:rsidRDefault="00663FB7" w:rsidP="004F0819"/>
    <w:p w14:paraId="1BECFE72" w14:textId="6DEA242B" w:rsidR="00663FB7" w:rsidRDefault="00663FB7" w:rsidP="004F0819"/>
    <w:p w14:paraId="4A7A6DC5" w14:textId="55D20AFD" w:rsidR="00663FB7" w:rsidRDefault="00663FB7" w:rsidP="004F0819"/>
    <w:p w14:paraId="75FC5F61" w14:textId="77777777" w:rsidR="00663FB7" w:rsidRDefault="00663FB7" w:rsidP="004F0819"/>
    <w:p w14:paraId="3C83226D" w14:textId="056C139D" w:rsidR="004F0819" w:rsidRDefault="00A17A8D" w:rsidP="004F0819">
      <w:pPr>
        <w:jc w:val="both"/>
      </w:pPr>
      <w:bookmarkStart w:id="31" w:name="south_40"/>
      <w:bookmarkEnd w:id="31"/>
      <w:r>
        <w:rPr>
          <w:noProof/>
        </w:rPr>
        <w:lastRenderedPageBreak/>
        <w:drawing>
          <wp:anchor distT="0" distB="0" distL="114300" distR="114300" simplePos="0" relativeHeight="251653120" behindDoc="0" locked="0" layoutInCell="1" allowOverlap="1" wp14:anchorId="5B75C8DD" wp14:editId="199FDB9D">
            <wp:simplePos x="0" y="0"/>
            <wp:positionH relativeFrom="column">
              <wp:posOffset>4524375</wp:posOffset>
            </wp:positionH>
            <wp:positionV relativeFrom="paragraph">
              <wp:posOffset>-46672</wp:posOffset>
            </wp:positionV>
            <wp:extent cx="1419225" cy="1063625"/>
            <wp:effectExtent l="0" t="0" r="0" b="0"/>
            <wp:wrapSquare wrapText="bothSides"/>
            <wp:docPr id="46" name="Picture 4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headphones&#10;&#10;Description automatically generated with low confidence"/>
                    <pic:cNvPicPr/>
                  </pic:nvPicPr>
                  <pic:blipFill rotWithShape="1">
                    <a:blip r:embed="rId183"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r w:rsidR="004F0819">
        <w:rPr>
          <w:noProof/>
        </w:rPr>
        <w:drawing>
          <wp:anchor distT="0" distB="0" distL="114300" distR="114300" simplePos="0" relativeHeight="251650048" behindDoc="0" locked="0" layoutInCell="1" allowOverlap="1" wp14:anchorId="4E4205F9" wp14:editId="46D04410">
            <wp:simplePos x="0" y="0"/>
            <wp:positionH relativeFrom="column">
              <wp:posOffset>3486150</wp:posOffset>
            </wp:positionH>
            <wp:positionV relativeFrom="paragraph">
              <wp:posOffset>57785</wp:posOffset>
            </wp:positionV>
            <wp:extent cx="866775" cy="866775"/>
            <wp:effectExtent l="0" t="0" r="0" b="0"/>
            <wp:wrapSquare wrapText="bothSides"/>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004F0819" w:rsidRPr="00C43789">
        <w:rPr>
          <w:b/>
          <w:sz w:val="144"/>
          <w:szCs w:val="144"/>
        </w:rPr>
        <w:t>OHIO’S</w:t>
      </w:r>
      <w:r w:rsidR="004F0819">
        <w:t xml:space="preserve"> </w:t>
      </w:r>
      <w:r w:rsidR="004F0819">
        <w:rPr>
          <w:noProof/>
        </w:rPr>
        <w:t xml:space="preserve">                    </w:t>
      </w:r>
      <w:r w:rsidR="004F0819">
        <w:t xml:space="preserve">  </w:t>
      </w:r>
    </w:p>
    <w:p w14:paraId="09E98937" w14:textId="77777777" w:rsidR="00391BA4" w:rsidRDefault="00391BA4" w:rsidP="00391BA4">
      <w:pPr>
        <w:jc w:val="both"/>
      </w:pPr>
    </w:p>
    <w:p w14:paraId="67527999" w14:textId="77777777" w:rsidR="00663FB7" w:rsidRDefault="00663FB7" w:rsidP="00663FB7">
      <w:pPr>
        <w:jc w:val="both"/>
        <w:rPr>
          <w:color w:val="000000" w:themeColor="text1"/>
        </w:rPr>
      </w:pPr>
      <w:r>
        <w:rPr>
          <w:color w:val="000000" w:themeColor="text1"/>
        </w:rPr>
        <w:t xml:space="preserve">March seems to have just started and </w:t>
      </w:r>
      <w:proofErr w:type="gramStart"/>
      <w:r>
        <w:rPr>
          <w:color w:val="000000" w:themeColor="text1"/>
        </w:rPr>
        <w:t>already Spring has</w:t>
      </w:r>
      <w:proofErr w:type="gramEnd"/>
      <w:r>
        <w:rPr>
          <w:color w:val="000000" w:themeColor="text1"/>
        </w:rPr>
        <w:t xml:space="preserve"> officially arrived. March is on the downward path towards April and with April on the horizon many clubs and individual hams turn their attention to </w:t>
      </w:r>
      <w:proofErr w:type="gramStart"/>
      <w:r>
        <w:rPr>
          <w:color w:val="000000" w:themeColor="text1"/>
        </w:rPr>
        <w:t>making preparations</w:t>
      </w:r>
      <w:proofErr w:type="gramEnd"/>
      <w:r>
        <w:rPr>
          <w:color w:val="000000" w:themeColor="text1"/>
        </w:rPr>
        <w:t xml:space="preserve"> for their 2023 Hamvention attendance and experience.  It just seems hard to believe that Hamvention is less than eight weeks away.  But during a visit to R &amp; L on Tuesday a fellow was there purchasing his ticket and getting information about getting a flea market space. As I understand </w:t>
      </w:r>
      <w:proofErr w:type="gramStart"/>
      <w:r>
        <w:rPr>
          <w:color w:val="000000" w:themeColor="text1"/>
        </w:rPr>
        <w:t>it,  if</w:t>
      </w:r>
      <w:proofErr w:type="gramEnd"/>
      <w:r>
        <w:rPr>
          <w:color w:val="000000" w:themeColor="text1"/>
        </w:rPr>
        <w:t xml:space="preserve"> you need lodging or camping space you need to act quickly as close in rooms and spaces are filling quickly.  Even the hotels and campgrounds in Wilmington, Washington Court House and Jeffersonville are filling.</w:t>
      </w:r>
    </w:p>
    <w:p w14:paraId="620FC509" w14:textId="77777777" w:rsidR="00663FB7" w:rsidRDefault="00663FB7" w:rsidP="00663FB7">
      <w:pPr>
        <w:jc w:val="both"/>
        <w:rPr>
          <w:color w:val="000000" w:themeColor="text1"/>
        </w:rPr>
      </w:pPr>
    </w:p>
    <w:p w14:paraId="1206DE09" w14:textId="77777777" w:rsidR="00663FB7" w:rsidRDefault="00663FB7" w:rsidP="00663FB7">
      <w:pPr>
        <w:jc w:val="both"/>
        <w:rPr>
          <w:color w:val="000000" w:themeColor="text1"/>
        </w:rPr>
      </w:pPr>
      <w:r>
        <w:rPr>
          <w:color w:val="000000" w:themeColor="text1"/>
        </w:rPr>
        <w:t>Some successful VE sessions have been held in the South 40 region recently.  On the 18</w:t>
      </w:r>
      <w:r>
        <w:rPr>
          <w:color w:val="000000" w:themeColor="text1"/>
          <w:vertAlign w:val="superscript"/>
        </w:rPr>
        <w:t>th</w:t>
      </w:r>
      <w:r>
        <w:rPr>
          <w:color w:val="000000" w:themeColor="text1"/>
        </w:rPr>
        <w:t xml:space="preserve"> the </w:t>
      </w:r>
      <w:r>
        <w:rPr>
          <w:b/>
          <w:color w:val="000000" w:themeColor="text1"/>
          <w:sz w:val="28"/>
          <w:szCs w:val="28"/>
        </w:rPr>
        <w:t>Highland ARA</w:t>
      </w:r>
      <w:r>
        <w:rPr>
          <w:color w:val="000000" w:themeColor="text1"/>
        </w:rPr>
        <w:t xml:space="preserve"> held a session that saw three new hams earn their licenses and five Technicians make the step to General.  On the 20</w:t>
      </w:r>
      <w:r>
        <w:rPr>
          <w:color w:val="000000" w:themeColor="text1"/>
          <w:vertAlign w:val="superscript"/>
        </w:rPr>
        <w:t>th</w:t>
      </w:r>
      <w:r>
        <w:rPr>
          <w:color w:val="000000" w:themeColor="text1"/>
        </w:rPr>
        <w:t xml:space="preserve"> the </w:t>
      </w:r>
      <w:r>
        <w:rPr>
          <w:b/>
          <w:color w:val="000000" w:themeColor="text1"/>
          <w:sz w:val="28"/>
          <w:szCs w:val="28"/>
        </w:rPr>
        <w:t>Athens County ARA</w:t>
      </w:r>
      <w:r>
        <w:rPr>
          <w:color w:val="000000" w:themeColor="text1"/>
        </w:rPr>
        <w:t xml:space="preserve"> held a session that also resulted in some new licensees and the </w:t>
      </w:r>
      <w:r>
        <w:rPr>
          <w:b/>
          <w:color w:val="000000" w:themeColor="text1"/>
          <w:sz w:val="28"/>
          <w:szCs w:val="28"/>
        </w:rPr>
        <w:t>Milford ARA</w:t>
      </w:r>
      <w:r>
        <w:rPr>
          <w:color w:val="000000" w:themeColor="text1"/>
        </w:rPr>
        <w:t xml:space="preserve"> also added some.  New hams are: Anthony </w:t>
      </w:r>
      <w:proofErr w:type="spellStart"/>
      <w:r>
        <w:rPr>
          <w:color w:val="000000" w:themeColor="text1"/>
        </w:rPr>
        <w:t>Allbright</w:t>
      </w:r>
      <w:proofErr w:type="spellEnd"/>
      <w:r>
        <w:rPr>
          <w:color w:val="000000" w:themeColor="text1"/>
        </w:rPr>
        <w:t xml:space="preserve">, KE8WVU, Sabina; Neil </w:t>
      </w:r>
      <w:proofErr w:type="spellStart"/>
      <w:r>
        <w:rPr>
          <w:color w:val="000000" w:themeColor="text1"/>
        </w:rPr>
        <w:t>Shiltz</w:t>
      </w:r>
      <w:proofErr w:type="spellEnd"/>
      <w:r>
        <w:rPr>
          <w:color w:val="000000" w:themeColor="text1"/>
        </w:rPr>
        <w:t>, KE8</w:t>
      </w:r>
      <w:proofErr w:type="gramStart"/>
      <w:r>
        <w:rPr>
          <w:color w:val="000000" w:themeColor="text1"/>
        </w:rPr>
        <w:t>WVE,  Washington</w:t>
      </w:r>
      <w:proofErr w:type="gramEnd"/>
      <w:r>
        <w:rPr>
          <w:color w:val="000000" w:themeColor="text1"/>
        </w:rPr>
        <w:t xml:space="preserve"> CH; Randal </w:t>
      </w:r>
      <w:proofErr w:type="spellStart"/>
      <w:r>
        <w:rPr>
          <w:color w:val="000000" w:themeColor="text1"/>
        </w:rPr>
        <w:t>Kleine</w:t>
      </w:r>
      <w:proofErr w:type="spellEnd"/>
      <w:r>
        <w:rPr>
          <w:color w:val="000000" w:themeColor="text1"/>
        </w:rPr>
        <w:t xml:space="preserve">, KE8WVA, Milford; Kevin Maxwell, KE8WUZ, Mason and Joseph </w:t>
      </w:r>
      <w:proofErr w:type="spellStart"/>
      <w:r>
        <w:rPr>
          <w:color w:val="000000" w:themeColor="text1"/>
        </w:rPr>
        <w:t>Prell</w:t>
      </w:r>
      <w:proofErr w:type="spellEnd"/>
      <w:r>
        <w:rPr>
          <w:color w:val="000000" w:themeColor="text1"/>
        </w:rPr>
        <w:t xml:space="preserve">, KE8WVT from Morrow.  Those making the General upgrade </w:t>
      </w:r>
      <w:proofErr w:type="gramStart"/>
      <w:r>
        <w:rPr>
          <w:color w:val="000000" w:themeColor="text1"/>
        </w:rPr>
        <w:t>were:</w:t>
      </w:r>
      <w:proofErr w:type="gramEnd"/>
      <w:r>
        <w:rPr>
          <w:color w:val="000000" w:themeColor="text1"/>
        </w:rPr>
        <w:t xml:space="preserve"> Andrew </w:t>
      </w:r>
      <w:proofErr w:type="spellStart"/>
      <w:r>
        <w:rPr>
          <w:color w:val="000000" w:themeColor="text1"/>
        </w:rPr>
        <w:t>Prell</w:t>
      </w:r>
      <w:proofErr w:type="spellEnd"/>
      <w:r>
        <w:rPr>
          <w:color w:val="000000" w:themeColor="text1"/>
        </w:rPr>
        <w:t xml:space="preserve">, KE8SYT, Hillsboro; David Reed, KI5DQH, Bainbridge; David Ellenberger, KE8WPZ, Washington CH; John Duncan, KE8URZ, Leesburg; Chad </w:t>
      </w:r>
      <w:proofErr w:type="spellStart"/>
      <w:r>
        <w:rPr>
          <w:color w:val="000000" w:themeColor="text1"/>
        </w:rPr>
        <w:t>Orick</w:t>
      </w:r>
      <w:proofErr w:type="spellEnd"/>
      <w:r>
        <w:rPr>
          <w:color w:val="000000" w:themeColor="text1"/>
        </w:rPr>
        <w:t xml:space="preserve">, KE8WWB, Amelia; Gerald Carter, KE8WWF, </w:t>
      </w:r>
      <w:proofErr w:type="spellStart"/>
      <w:r>
        <w:rPr>
          <w:color w:val="000000" w:themeColor="text1"/>
        </w:rPr>
        <w:t>Glouster</w:t>
      </w:r>
      <w:proofErr w:type="spellEnd"/>
      <w:r>
        <w:rPr>
          <w:color w:val="000000" w:themeColor="text1"/>
        </w:rPr>
        <w:t>; Robert Weber, KE8WWG, Albany and Jerry Quigley, KE8DUZ, Martinsville.  Congrats to all.</w:t>
      </w:r>
    </w:p>
    <w:p w14:paraId="2C80CB19" w14:textId="77777777" w:rsidR="00663FB7" w:rsidRDefault="00663FB7" w:rsidP="00663FB7">
      <w:pPr>
        <w:jc w:val="both"/>
        <w:rPr>
          <w:color w:val="000000" w:themeColor="text1"/>
        </w:rPr>
      </w:pPr>
    </w:p>
    <w:p w14:paraId="63FC5107" w14:textId="7CD8E1AD" w:rsidR="00663FB7" w:rsidRDefault="00663FB7" w:rsidP="00663FB7">
      <w:pPr>
        <w:jc w:val="both"/>
        <w:rPr>
          <w:color w:val="000000" w:themeColor="text1"/>
        </w:rPr>
      </w:pPr>
      <w:r>
        <w:rPr>
          <w:rFonts w:asciiTheme="minorHAnsi" w:hAnsiTheme="minorHAnsi" w:cstheme="minorBidi"/>
          <w:noProof/>
          <w:sz w:val="22"/>
          <w:szCs w:val="22"/>
        </w:rPr>
        <w:drawing>
          <wp:anchor distT="0" distB="0" distL="114300" distR="114300" simplePos="0" relativeHeight="251668480" behindDoc="1" locked="0" layoutInCell="1" allowOverlap="1" wp14:anchorId="6A76E82D" wp14:editId="583ED0B0">
            <wp:simplePos x="0" y="0"/>
            <wp:positionH relativeFrom="column">
              <wp:posOffset>2317750</wp:posOffset>
            </wp:positionH>
            <wp:positionV relativeFrom="paragraph">
              <wp:posOffset>238760</wp:posOffset>
            </wp:positionV>
            <wp:extent cx="1870075" cy="632460"/>
            <wp:effectExtent l="0" t="0" r="0" b="0"/>
            <wp:wrapTight wrapText="bothSides">
              <wp:wrapPolygon edited="0">
                <wp:start x="0" y="0"/>
                <wp:lineTo x="0" y="20819"/>
                <wp:lineTo x="21343" y="20819"/>
                <wp:lineTo x="2134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
                      <a:extLst>
                        <a:ext uri="{28A0092B-C50C-407E-A947-70E740481C1C}">
                          <a14:useLocalDpi xmlns:a14="http://schemas.microsoft.com/office/drawing/2010/main" val="0"/>
                        </a:ext>
                      </a:extLst>
                    </a:blip>
                    <a:srcRect l="28426" t="7002" r="25684" b="72298"/>
                    <a:stretch>
                      <a:fillRect/>
                    </a:stretch>
                  </pic:blipFill>
                  <pic:spPr bwMode="auto">
                    <a:xfrm>
                      <a:off x="0" y="0"/>
                      <a:ext cx="1870075" cy="63246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Speaking of test sessions-The </w:t>
      </w:r>
      <w:r>
        <w:rPr>
          <w:b/>
          <w:color w:val="000000" w:themeColor="text1"/>
          <w:sz w:val="28"/>
          <w:szCs w:val="28"/>
        </w:rPr>
        <w:t>Lancaster Fairfield ARA</w:t>
      </w:r>
      <w:r>
        <w:rPr>
          <w:color w:val="000000" w:themeColor="text1"/>
        </w:rPr>
        <w:t xml:space="preserve">’s “Ragchewer” Newsletter indicates the club will hold a test session on April 1 at the county EMA building.  The next </w:t>
      </w:r>
      <w:r>
        <w:rPr>
          <w:b/>
          <w:color w:val="000000" w:themeColor="text1"/>
          <w:sz w:val="28"/>
          <w:szCs w:val="28"/>
        </w:rPr>
        <w:t>Portsmouth RC</w:t>
      </w:r>
      <w:r>
        <w:rPr>
          <w:color w:val="000000" w:themeColor="text1"/>
        </w:rPr>
        <w:t xml:space="preserve"> monthly Laurel VE session will be held on April 3 at the Portsmouth American Legion Post.  It begins at 5 PM.  Huntington’s Museum of Radio and </w:t>
      </w:r>
      <w:proofErr w:type="spellStart"/>
      <w:r>
        <w:rPr>
          <w:color w:val="000000" w:themeColor="text1"/>
        </w:rPr>
        <w:t>Techology</w:t>
      </w:r>
      <w:proofErr w:type="spellEnd"/>
      <w:r>
        <w:rPr>
          <w:color w:val="000000" w:themeColor="text1"/>
        </w:rPr>
        <w:t xml:space="preserve"> is the site for an ARRL VE session on April 8. The </w:t>
      </w:r>
      <w:r>
        <w:rPr>
          <w:b/>
          <w:color w:val="000000" w:themeColor="text1"/>
          <w:sz w:val="28"/>
          <w:szCs w:val="28"/>
        </w:rPr>
        <w:t>Tri-State ARA</w:t>
      </w:r>
      <w:r>
        <w:rPr>
          <w:color w:val="000000" w:themeColor="text1"/>
        </w:rPr>
        <w:t xml:space="preserve">’s VE Team Manager, Bud Cyr, KB8KMH, says registration begins at 9 AM. Per ARRL policy a testing fee is charged.  </w:t>
      </w:r>
      <w:proofErr w:type="spellStart"/>
      <w:r>
        <w:rPr>
          <w:color w:val="000000" w:themeColor="text1"/>
        </w:rPr>
        <w:t>Preregistartion</w:t>
      </w:r>
      <w:proofErr w:type="spellEnd"/>
      <w:r>
        <w:rPr>
          <w:color w:val="000000" w:themeColor="text1"/>
        </w:rPr>
        <w:t xml:space="preserve"> is not needed at any test session.</w:t>
      </w:r>
    </w:p>
    <w:p w14:paraId="61BD564D" w14:textId="77777777" w:rsidR="00663FB7" w:rsidRDefault="00663FB7" w:rsidP="00663FB7">
      <w:pPr>
        <w:jc w:val="both"/>
        <w:rPr>
          <w:color w:val="000000" w:themeColor="text1"/>
        </w:rPr>
      </w:pPr>
    </w:p>
    <w:p w14:paraId="37A4C33B" w14:textId="77777777" w:rsidR="00663FB7" w:rsidRDefault="00663FB7" w:rsidP="00663FB7">
      <w:pPr>
        <w:jc w:val="both"/>
        <w:rPr>
          <w:color w:val="000000" w:themeColor="text1"/>
        </w:rPr>
      </w:pPr>
      <w:r>
        <w:rPr>
          <w:color w:val="000000" w:themeColor="text1"/>
        </w:rPr>
        <w:t xml:space="preserve">March 31 marks the start of a very busy four weeks for the </w:t>
      </w:r>
      <w:r>
        <w:rPr>
          <w:b/>
          <w:color w:val="000000" w:themeColor="text1"/>
          <w:sz w:val="28"/>
          <w:szCs w:val="28"/>
        </w:rPr>
        <w:t>Athens County ARA</w:t>
      </w:r>
      <w:r>
        <w:rPr>
          <w:b/>
          <w:color w:val="000000" w:themeColor="text1"/>
        </w:rPr>
        <w:t xml:space="preserve">.  </w:t>
      </w:r>
      <w:r>
        <w:rPr>
          <w:color w:val="000000" w:themeColor="text1"/>
        </w:rPr>
        <w:t xml:space="preserve">Things begin with an antenna building session where those attending will build a </w:t>
      </w:r>
      <w:proofErr w:type="gramStart"/>
      <w:r>
        <w:rPr>
          <w:color w:val="000000" w:themeColor="text1"/>
        </w:rPr>
        <w:t>40 meter</w:t>
      </w:r>
      <w:proofErr w:type="gramEnd"/>
      <w:r>
        <w:rPr>
          <w:color w:val="000000" w:themeColor="text1"/>
        </w:rPr>
        <w:t xml:space="preserve"> end-feed halfwave antenna. Paul Schulz, </w:t>
      </w:r>
      <w:proofErr w:type="gramStart"/>
      <w:r>
        <w:rPr>
          <w:color w:val="000000" w:themeColor="text1"/>
        </w:rPr>
        <w:t>WD8SVC</w:t>
      </w:r>
      <w:proofErr w:type="gramEnd"/>
      <w:r>
        <w:rPr>
          <w:color w:val="000000" w:themeColor="text1"/>
        </w:rPr>
        <w:t xml:space="preserve"> will lead the session.  For information regarding the costs, materials needed to be </w:t>
      </w:r>
      <w:proofErr w:type="spellStart"/>
      <w:r>
        <w:rPr>
          <w:color w:val="000000" w:themeColor="text1"/>
        </w:rPr>
        <w:t>self supplied</w:t>
      </w:r>
      <w:proofErr w:type="spellEnd"/>
      <w:r>
        <w:rPr>
          <w:color w:val="000000" w:themeColor="text1"/>
        </w:rPr>
        <w:t xml:space="preserve">, etc. contact Paul via an email to </w:t>
      </w:r>
      <w:hyperlink r:id="rId186" w:history="1">
        <w:r>
          <w:rPr>
            <w:rStyle w:val="Hyperlink"/>
          </w:rPr>
          <w:t>luhrigian@yahoo.com</w:t>
        </w:r>
      </w:hyperlink>
      <w:r>
        <w:rPr>
          <w:color w:val="000000" w:themeColor="text1"/>
        </w:rPr>
        <w:t xml:space="preserve">.  Then on April 1 they kick the month off by providing communications for the annual Lake Hope Iron </w:t>
      </w:r>
      <w:proofErr w:type="spellStart"/>
      <w:r>
        <w:rPr>
          <w:color w:val="000000" w:themeColor="text1"/>
        </w:rPr>
        <w:t>Furnance</w:t>
      </w:r>
      <w:proofErr w:type="spellEnd"/>
      <w:r>
        <w:rPr>
          <w:color w:val="000000" w:themeColor="text1"/>
        </w:rPr>
        <w:t xml:space="preserve"> Run. Following a </w:t>
      </w:r>
      <w:proofErr w:type="gramStart"/>
      <w:r>
        <w:rPr>
          <w:color w:val="000000" w:themeColor="text1"/>
        </w:rPr>
        <w:t>couple week</w:t>
      </w:r>
      <w:proofErr w:type="gramEnd"/>
      <w:r>
        <w:rPr>
          <w:color w:val="000000" w:themeColor="text1"/>
        </w:rPr>
        <w:t xml:space="preserve"> break on April 16 they will provide communications for the annual Athens Marathon/Half Marathon.  Then on April 30 they will conclude the month </w:t>
      </w:r>
      <w:proofErr w:type="gramStart"/>
      <w:r>
        <w:rPr>
          <w:color w:val="000000" w:themeColor="text1"/>
        </w:rPr>
        <w:t>with</w:t>
      </w:r>
      <w:proofErr w:type="gramEnd"/>
      <w:r>
        <w:rPr>
          <w:color w:val="000000" w:themeColor="text1"/>
        </w:rPr>
        <w:t xml:space="preserve"> sponsoring the popular </w:t>
      </w:r>
      <w:r>
        <w:rPr>
          <w:b/>
          <w:color w:val="000000" w:themeColor="text1"/>
        </w:rPr>
        <w:t>Athens County ARA</w:t>
      </w:r>
      <w:r>
        <w:rPr>
          <w:color w:val="000000" w:themeColor="text1"/>
        </w:rPr>
        <w:t xml:space="preserve"> Hamfest at the Athens Community Center. If you would like additional information on any of these events or </w:t>
      </w:r>
      <w:proofErr w:type="gramStart"/>
      <w:r>
        <w:rPr>
          <w:color w:val="000000" w:themeColor="text1"/>
        </w:rPr>
        <w:t>see</w:t>
      </w:r>
      <w:proofErr w:type="gramEnd"/>
      <w:r>
        <w:rPr>
          <w:color w:val="000000" w:themeColor="text1"/>
        </w:rPr>
        <w:t xml:space="preserve"> how you can help, please contact Jeff Slattery, N8SUZ, at 740-592-6124.</w:t>
      </w:r>
    </w:p>
    <w:p w14:paraId="46E2808E" w14:textId="77777777" w:rsidR="00663FB7" w:rsidRDefault="00663FB7" w:rsidP="00663FB7">
      <w:pPr>
        <w:jc w:val="both"/>
        <w:rPr>
          <w:color w:val="000000" w:themeColor="text1"/>
        </w:rPr>
      </w:pPr>
    </w:p>
    <w:p w14:paraId="7A6AA46B" w14:textId="77777777" w:rsidR="00663FB7" w:rsidRDefault="00663FB7" w:rsidP="00663FB7">
      <w:pPr>
        <w:jc w:val="both"/>
        <w:rPr>
          <w:color w:val="000000" w:themeColor="text1"/>
        </w:rPr>
      </w:pPr>
      <w:r>
        <w:rPr>
          <w:color w:val="000000" w:themeColor="text1"/>
        </w:rPr>
        <w:t xml:space="preserve">No </w:t>
      </w:r>
      <w:proofErr w:type="spellStart"/>
      <w:r>
        <w:rPr>
          <w:color w:val="000000" w:themeColor="text1"/>
        </w:rPr>
        <w:t>Foolin</w:t>
      </w:r>
      <w:proofErr w:type="spellEnd"/>
      <w:r>
        <w:rPr>
          <w:color w:val="000000" w:themeColor="text1"/>
        </w:rPr>
        <w:t xml:space="preserve">’.  The </w:t>
      </w:r>
      <w:r>
        <w:rPr>
          <w:b/>
          <w:color w:val="000000" w:themeColor="text1"/>
          <w:sz w:val="28"/>
          <w:szCs w:val="28"/>
        </w:rPr>
        <w:t>Cambridge ARA</w:t>
      </w:r>
      <w:r>
        <w:rPr>
          <w:color w:val="000000" w:themeColor="text1"/>
        </w:rPr>
        <w:t xml:space="preserve"> will hold an open house on Saturday, April 1 at the Club’s Waller-McMunn WEBE Radio </w:t>
      </w:r>
      <w:proofErr w:type="spellStart"/>
      <w:r>
        <w:rPr>
          <w:color w:val="000000" w:themeColor="text1"/>
        </w:rPr>
        <w:t>Musum</w:t>
      </w:r>
      <w:proofErr w:type="spellEnd"/>
      <w:r>
        <w:rPr>
          <w:color w:val="000000" w:themeColor="text1"/>
        </w:rPr>
        <w:t>.  The hours are between 1 and 4. The Museum is located on the property of the Adair Railroad Empire on US 40 east of Cambridge.</w:t>
      </w:r>
    </w:p>
    <w:p w14:paraId="68329F18" w14:textId="77777777" w:rsidR="00663FB7" w:rsidRDefault="00663FB7" w:rsidP="00663FB7">
      <w:pPr>
        <w:jc w:val="both"/>
        <w:rPr>
          <w:color w:val="000000" w:themeColor="text1"/>
        </w:rPr>
      </w:pPr>
    </w:p>
    <w:p w14:paraId="790E503B" w14:textId="77777777" w:rsidR="00663FB7" w:rsidRDefault="00663FB7" w:rsidP="00663FB7">
      <w:pPr>
        <w:jc w:val="both"/>
        <w:rPr>
          <w:color w:val="000000" w:themeColor="text1"/>
        </w:rPr>
      </w:pPr>
      <w:r>
        <w:rPr>
          <w:color w:val="000000" w:themeColor="text1"/>
        </w:rPr>
        <w:t xml:space="preserve">According to </w:t>
      </w:r>
      <w:r>
        <w:rPr>
          <w:b/>
          <w:color w:val="000000" w:themeColor="text1"/>
          <w:sz w:val="28"/>
          <w:szCs w:val="28"/>
        </w:rPr>
        <w:t>Grant ARA</w:t>
      </w:r>
      <w:r>
        <w:rPr>
          <w:color w:val="000000" w:themeColor="text1"/>
        </w:rPr>
        <w:t xml:space="preserve"> President Steve Neal, K8CWC, the Club was finally able to hold its Christmas party this past week after being postponed by member’s health issues.  He stated there was a good attendance of members as well as delegations from the </w:t>
      </w:r>
      <w:r>
        <w:rPr>
          <w:b/>
          <w:color w:val="000000" w:themeColor="text1"/>
          <w:sz w:val="28"/>
          <w:szCs w:val="28"/>
        </w:rPr>
        <w:t>Milford ARC</w:t>
      </w:r>
      <w:r>
        <w:rPr>
          <w:color w:val="000000" w:themeColor="text1"/>
        </w:rPr>
        <w:t xml:space="preserve"> and the </w:t>
      </w:r>
      <w:r>
        <w:rPr>
          <w:b/>
          <w:color w:val="000000" w:themeColor="text1"/>
          <w:sz w:val="28"/>
          <w:szCs w:val="28"/>
        </w:rPr>
        <w:t>Highland ARA</w:t>
      </w:r>
      <w:r>
        <w:rPr>
          <w:color w:val="000000" w:themeColor="text1"/>
        </w:rPr>
        <w:t xml:space="preserve">.  Following the meal Santa made his appearance with gifts for all.  Elections were able to be held.  Neal remains as the Club President.  Ken Klosterman, KD8FKU will serve as the Vice President. KE8TTQ, Dan </w:t>
      </w:r>
      <w:proofErr w:type="spellStart"/>
      <w:r>
        <w:rPr>
          <w:color w:val="000000" w:themeColor="text1"/>
        </w:rPr>
        <w:t>Pelzel</w:t>
      </w:r>
      <w:proofErr w:type="spellEnd"/>
      <w:r>
        <w:rPr>
          <w:color w:val="000000" w:themeColor="text1"/>
        </w:rPr>
        <w:t xml:space="preserve">, will handle the money and Patty Spaulding will take care of the records. </w:t>
      </w:r>
    </w:p>
    <w:p w14:paraId="3528D295" w14:textId="06FA325A" w:rsidR="00663FB7" w:rsidRDefault="00663FB7" w:rsidP="00663FB7">
      <w:pPr>
        <w:jc w:val="both"/>
        <w:rPr>
          <w:color w:val="000000" w:themeColor="text1"/>
        </w:rPr>
      </w:pPr>
      <w:r>
        <w:rPr>
          <w:rFonts w:asciiTheme="minorHAnsi" w:hAnsiTheme="minorHAnsi" w:cstheme="minorBidi"/>
          <w:noProof/>
          <w:sz w:val="22"/>
          <w:szCs w:val="22"/>
        </w:rPr>
        <w:drawing>
          <wp:anchor distT="0" distB="0" distL="114300" distR="114300" simplePos="0" relativeHeight="251666432" behindDoc="1" locked="0" layoutInCell="1" allowOverlap="1" wp14:anchorId="6EB5E654" wp14:editId="1B78DE70">
            <wp:simplePos x="0" y="0"/>
            <wp:positionH relativeFrom="column">
              <wp:posOffset>5814060</wp:posOffset>
            </wp:positionH>
            <wp:positionV relativeFrom="paragraph">
              <wp:posOffset>162560</wp:posOffset>
            </wp:positionV>
            <wp:extent cx="868680" cy="907415"/>
            <wp:effectExtent l="0" t="0" r="0" b="0"/>
            <wp:wrapTight wrapText="bothSides">
              <wp:wrapPolygon edited="0">
                <wp:start x="0" y="0"/>
                <wp:lineTo x="0" y="21313"/>
                <wp:lineTo x="21316" y="21313"/>
                <wp:lineTo x="21316" y="0"/>
                <wp:lineTo x="0" y="0"/>
              </wp:wrapPolygon>
            </wp:wrapTight>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68680" cy="907415"/>
                    </a:xfrm>
                    <a:prstGeom prst="rect">
                      <a:avLst/>
                    </a:prstGeom>
                    <a:noFill/>
                  </pic:spPr>
                </pic:pic>
              </a:graphicData>
            </a:graphic>
            <wp14:sizeRelH relativeFrom="page">
              <wp14:pctWidth>0</wp14:pctWidth>
            </wp14:sizeRelH>
            <wp14:sizeRelV relativeFrom="page">
              <wp14:pctHeight>0</wp14:pctHeight>
            </wp14:sizeRelV>
          </wp:anchor>
        </w:drawing>
      </w:r>
    </w:p>
    <w:p w14:paraId="7A236E60" w14:textId="77777777" w:rsidR="00663FB7" w:rsidRDefault="00663FB7" w:rsidP="00663FB7">
      <w:pPr>
        <w:jc w:val="both"/>
        <w:rPr>
          <w:color w:val="000000" w:themeColor="text1"/>
        </w:rPr>
      </w:pPr>
      <w:r>
        <w:rPr>
          <w:color w:val="000000" w:themeColor="text1"/>
        </w:rPr>
        <w:t xml:space="preserve">The Spring Severe Weather Training seminars conducted by the Wilmington and Charleston National Weather Service Offices are beginning to wrap up. The Wilmington Office will hold in-person training in Hamilton County on the evening of April 10 at the Globe Event Center.  The Wilmington Office’s final virtual session will occur on May 2. The dates, </w:t>
      </w:r>
      <w:proofErr w:type="gramStart"/>
      <w:r>
        <w:rPr>
          <w:color w:val="000000" w:themeColor="text1"/>
        </w:rPr>
        <w:t>times</w:t>
      </w:r>
      <w:proofErr w:type="gramEnd"/>
      <w:r>
        <w:rPr>
          <w:color w:val="000000" w:themeColor="text1"/>
        </w:rPr>
        <w:t xml:space="preserve"> and locations for other in-person sessions within the Wilmington coverage area (but outside of the South 40 region) are listed on the Wilmington NWS office website. The Charleston NWS will hold a free in-person session on May 13 in Vinton County.  The program starts at 3 PM at the Vinton County Senior Citizens Center, SR 93, McArthur.</w:t>
      </w:r>
    </w:p>
    <w:p w14:paraId="3C4E4752" w14:textId="1778966B" w:rsidR="00663FB7" w:rsidRDefault="00663FB7" w:rsidP="00663FB7">
      <w:pPr>
        <w:jc w:val="both"/>
        <w:rPr>
          <w:color w:val="000000" w:themeColor="text1"/>
        </w:rPr>
      </w:pPr>
      <w:r>
        <w:rPr>
          <w:rFonts w:asciiTheme="minorHAnsi" w:hAnsiTheme="minorHAnsi" w:cstheme="minorBidi"/>
          <w:noProof/>
          <w:sz w:val="22"/>
          <w:szCs w:val="22"/>
        </w:rPr>
        <w:drawing>
          <wp:anchor distT="0" distB="0" distL="114300" distR="114300" simplePos="0" relativeHeight="251667456" behindDoc="1" locked="0" layoutInCell="1" allowOverlap="1" wp14:anchorId="53521881" wp14:editId="42B0E61C">
            <wp:simplePos x="0" y="0"/>
            <wp:positionH relativeFrom="column">
              <wp:posOffset>0</wp:posOffset>
            </wp:positionH>
            <wp:positionV relativeFrom="paragraph">
              <wp:posOffset>102870</wp:posOffset>
            </wp:positionV>
            <wp:extent cx="1567815" cy="784860"/>
            <wp:effectExtent l="0" t="0" r="0" b="0"/>
            <wp:wrapTight wrapText="bothSides">
              <wp:wrapPolygon edited="0">
                <wp:start x="0" y="0"/>
                <wp:lineTo x="0" y="20971"/>
                <wp:lineTo x="21259" y="20971"/>
                <wp:lineTo x="21259" y="0"/>
                <wp:lineTo x="0" y="0"/>
              </wp:wrapPolygon>
            </wp:wrapTight>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medium confidenc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567815" cy="784860"/>
                    </a:xfrm>
                    <a:prstGeom prst="rect">
                      <a:avLst/>
                    </a:prstGeom>
                    <a:noFill/>
                  </pic:spPr>
                </pic:pic>
              </a:graphicData>
            </a:graphic>
            <wp14:sizeRelH relativeFrom="page">
              <wp14:pctWidth>0</wp14:pctWidth>
            </wp14:sizeRelH>
            <wp14:sizeRelV relativeFrom="page">
              <wp14:pctHeight>0</wp14:pctHeight>
            </wp14:sizeRelV>
          </wp:anchor>
        </w:drawing>
      </w:r>
    </w:p>
    <w:p w14:paraId="2212E4BD" w14:textId="77777777" w:rsidR="00663FB7" w:rsidRDefault="00663FB7" w:rsidP="00663FB7">
      <w:pPr>
        <w:jc w:val="both"/>
        <w:rPr>
          <w:color w:val="000000" w:themeColor="text1"/>
        </w:rPr>
      </w:pPr>
      <w:r>
        <w:rPr>
          <w:color w:val="000000" w:themeColor="text1"/>
        </w:rPr>
        <w:t xml:space="preserve">This past week Ohio observed ‘Spring Severe Weather Awareness Week’ highlighted by a Statewide tornado drill that morning.  </w:t>
      </w:r>
      <w:r>
        <w:rPr>
          <w:b/>
          <w:color w:val="000000" w:themeColor="text1"/>
          <w:sz w:val="28"/>
          <w:szCs w:val="28"/>
        </w:rPr>
        <w:t>Clinton County ARA</w:t>
      </w:r>
      <w:r>
        <w:rPr>
          <w:color w:val="000000" w:themeColor="text1"/>
        </w:rPr>
        <w:t xml:space="preserve"> President Mark Atwell, WX8A, is the </w:t>
      </w:r>
      <w:proofErr w:type="spellStart"/>
      <w:r>
        <w:rPr>
          <w:color w:val="000000" w:themeColor="text1"/>
        </w:rPr>
        <w:t>SkyWarn</w:t>
      </w:r>
      <w:proofErr w:type="spellEnd"/>
      <w:r>
        <w:rPr>
          <w:color w:val="000000" w:themeColor="text1"/>
        </w:rPr>
        <w:t xml:space="preserve"> coordinator at the Wilmington National Weather Service Office.  Mark reports a drill was held that morning to activate the Wilmington NWS’s </w:t>
      </w:r>
      <w:proofErr w:type="spellStart"/>
      <w:r>
        <w:rPr>
          <w:color w:val="000000" w:themeColor="text1"/>
        </w:rPr>
        <w:t>SkyWarn</w:t>
      </w:r>
      <w:proofErr w:type="spellEnd"/>
      <w:r>
        <w:rPr>
          <w:color w:val="000000" w:themeColor="text1"/>
        </w:rPr>
        <w:t xml:space="preserve"> program. Although some counties did not participate</w:t>
      </w:r>
      <w:proofErr w:type="gramStart"/>
      <w:r>
        <w:rPr>
          <w:color w:val="000000" w:themeColor="text1"/>
        </w:rPr>
        <w:t>, still</w:t>
      </w:r>
      <w:proofErr w:type="gramEnd"/>
      <w:r>
        <w:rPr>
          <w:color w:val="000000" w:themeColor="text1"/>
        </w:rPr>
        <w:t xml:space="preserve"> 144 amateurs participated in several local nets in the five ham radio districts served by the Wilmington Office.  </w:t>
      </w:r>
    </w:p>
    <w:p w14:paraId="49DDF93B" w14:textId="77777777" w:rsidR="00663FB7" w:rsidRDefault="00663FB7" w:rsidP="00663FB7">
      <w:pPr>
        <w:jc w:val="both"/>
        <w:rPr>
          <w:color w:val="000000" w:themeColor="text1"/>
        </w:rPr>
      </w:pPr>
    </w:p>
    <w:p w14:paraId="63AF2CB7" w14:textId="77777777" w:rsidR="00663FB7" w:rsidRDefault="00663FB7" w:rsidP="00663FB7">
      <w:pPr>
        <w:jc w:val="both"/>
        <w:rPr>
          <w:color w:val="000000" w:themeColor="text1"/>
        </w:rPr>
      </w:pPr>
      <w:r>
        <w:rPr>
          <w:color w:val="000000" w:themeColor="text1"/>
        </w:rPr>
        <w:t xml:space="preserve">Thanks to Tom Williams, KD8WTG, for letting us know a group of </w:t>
      </w:r>
      <w:r>
        <w:rPr>
          <w:b/>
          <w:color w:val="000000" w:themeColor="text1"/>
          <w:sz w:val="28"/>
          <w:szCs w:val="28"/>
        </w:rPr>
        <w:t>Portsmouth RC</w:t>
      </w:r>
      <w:r>
        <w:rPr>
          <w:color w:val="000000" w:themeColor="text1"/>
        </w:rPr>
        <w:t xml:space="preserve"> hams meet each Friday morning at 9 o’clock for coffee, </w:t>
      </w:r>
      <w:proofErr w:type="gramStart"/>
      <w:r>
        <w:rPr>
          <w:color w:val="000000" w:themeColor="text1"/>
        </w:rPr>
        <w:t>food</w:t>
      </w:r>
      <w:proofErr w:type="gramEnd"/>
      <w:r>
        <w:rPr>
          <w:color w:val="000000" w:themeColor="text1"/>
        </w:rPr>
        <w:t xml:space="preserve"> and conversation.  They do not have a set location to meet at, but usually pick a restaurant in Portsmouth, </w:t>
      </w:r>
      <w:proofErr w:type="gramStart"/>
      <w:r>
        <w:rPr>
          <w:color w:val="000000" w:themeColor="text1"/>
        </w:rPr>
        <w:t>Minford</w:t>
      </w:r>
      <w:proofErr w:type="gramEnd"/>
      <w:r>
        <w:rPr>
          <w:color w:val="000000" w:themeColor="text1"/>
        </w:rPr>
        <w:t xml:space="preserve"> or Lucasville.  Williams suggests contacting </w:t>
      </w:r>
      <w:proofErr w:type="gramStart"/>
      <w:r>
        <w:rPr>
          <w:color w:val="000000" w:themeColor="text1"/>
        </w:rPr>
        <w:t>he</w:t>
      </w:r>
      <w:proofErr w:type="gramEnd"/>
      <w:r>
        <w:rPr>
          <w:color w:val="000000" w:themeColor="text1"/>
        </w:rPr>
        <w:t xml:space="preserve"> or another member of the group to determine where the gathering will take place.  He says the attendance can range between three and ten. </w:t>
      </w:r>
    </w:p>
    <w:p w14:paraId="525351FB" w14:textId="77777777" w:rsidR="00663FB7" w:rsidRDefault="00663FB7" w:rsidP="00663FB7">
      <w:pPr>
        <w:jc w:val="both"/>
        <w:rPr>
          <w:color w:val="000000" w:themeColor="text1"/>
        </w:rPr>
      </w:pPr>
    </w:p>
    <w:p w14:paraId="617CDA6E" w14:textId="77777777" w:rsidR="00663FB7" w:rsidRDefault="00663FB7" w:rsidP="00663FB7">
      <w:pPr>
        <w:jc w:val="both"/>
        <w:rPr>
          <w:color w:val="000000" w:themeColor="text1"/>
        </w:rPr>
      </w:pPr>
      <w:r>
        <w:rPr>
          <w:color w:val="000000" w:themeColor="text1"/>
        </w:rPr>
        <w:lastRenderedPageBreak/>
        <w:t xml:space="preserve">Carolyn Mathews, N8JQR reminds the hams living in the Pike, </w:t>
      </w:r>
      <w:proofErr w:type="gramStart"/>
      <w:r>
        <w:rPr>
          <w:color w:val="000000" w:themeColor="text1"/>
        </w:rPr>
        <w:t>Ross</w:t>
      </w:r>
      <w:proofErr w:type="gramEnd"/>
      <w:r>
        <w:rPr>
          <w:color w:val="000000" w:themeColor="text1"/>
        </w:rPr>
        <w:t xml:space="preserve"> and Highland County area of the change of location for the April </w:t>
      </w:r>
      <w:r>
        <w:rPr>
          <w:b/>
          <w:color w:val="000000" w:themeColor="text1"/>
          <w:sz w:val="28"/>
          <w:szCs w:val="28"/>
        </w:rPr>
        <w:t>Bainbridge Area Hams</w:t>
      </w:r>
      <w:r>
        <w:rPr>
          <w:color w:val="000000" w:themeColor="text1"/>
          <w:sz w:val="28"/>
          <w:szCs w:val="28"/>
        </w:rPr>
        <w:t xml:space="preserve"> </w:t>
      </w:r>
      <w:r>
        <w:rPr>
          <w:color w:val="000000" w:themeColor="text1"/>
        </w:rPr>
        <w:t xml:space="preserve">breakfast group gathering. This coming month they will try breakfast at the new Norm’s Restaurant at 8 AM on April 8.  It is located at the western edge of the village restaurant on </w:t>
      </w:r>
      <w:proofErr w:type="gramStart"/>
      <w:r>
        <w:rPr>
          <w:color w:val="000000" w:themeColor="text1"/>
        </w:rPr>
        <w:t>the US</w:t>
      </w:r>
      <w:proofErr w:type="gramEnd"/>
      <w:r>
        <w:rPr>
          <w:color w:val="000000" w:themeColor="text1"/>
        </w:rPr>
        <w:t xml:space="preserve"> 50.  At 10 the same morning, the </w:t>
      </w:r>
      <w:r>
        <w:rPr>
          <w:b/>
          <w:color w:val="000000" w:themeColor="text1"/>
          <w:sz w:val="28"/>
          <w:szCs w:val="28"/>
        </w:rPr>
        <w:t>Highland ARA</w:t>
      </w:r>
      <w:r>
        <w:rPr>
          <w:color w:val="000000" w:themeColor="text1"/>
        </w:rPr>
        <w:t xml:space="preserve">’s monthly Brunch Bunch will take place at the Hillsboro Burger King.  Up in Fayette County the </w:t>
      </w:r>
      <w:r>
        <w:rPr>
          <w:b/>
          <w:color w:val="000000" w:themeColor="text1"/>
        </w:rPr>
        <w:t>Fayette ARA</w:t>
      </w:r>
      <w:r>
        <w:rPr>
          <w:color w:val="000000" w:themeColor="text1"/>
        </w:rPr>
        <w:t xml:space="preserve"> will gather on Saturday morning, April 15, at the Tim Horton’s in Washington CH at 10 AM.</w:t>
      </w:r>
    </w:p>
    <w:p w14:paraId="0DD49C69" w14:textId="77777777" w:rsidR="00663FB7" w:rsidRDefault="00663FB7" w:rsidP="00663FB7">
      <w:pPr>
        <w:jc w:val="both"/>
        <w:rPr>
          <w:color w:val="000000" w:themeColor="text1"/>
        </w:rPr>
      </w:pPr>
    </w:p>
    <w:p w14:paraId="30811195" w14:textId="77777777" w:rsidR="00663FB7" w:rsidRDefault="00663FB7" w:rsidP="00663FB7">
      <w:pPr>
        <w:jc w:val="both"/>
        <w:rPr>
          <w:color w:val="000000" w:themeColor="text1"/>
        </w:rPr>
      </w:pPr>
      <w:r>
        <w:rPr>
          <w:color w:val="000000" w:themeColor="text1"/>
        </w:rPr>
        <w:t xml:space="preserve">The Adams County </w:t>
      </w:r>
      <w:proofErr w:type="spellStart"/>
      <w:r>
        <w:rPr>
          <w:b/>
          <w:color w:val="000000" w:themeColor="text1"/>
        </w:rPr>
        <w:t>DeForest</w:t>
      </w:r>
      <w:proofErr w:type="spellEnd"/>
      <w:r>
        <w:rPr>
          <w:b/>
          <w:color w:val="000000" w:themeColor="text1"/>
        </w:rPr>
        <w:t xml:space="preserve"> ARA</w:t>
      </w:r>
      <w:r>
        <w:rPr>
          <w:color w:val="000000" w:themeColor="text1"/>
        </w:rPr>
        <w:t xml:space="preserve"> will have its next meeting on Tuesday evening, April 11.  The meeting starts at 7 PM at the downtown West Union ABCAP Senior Nutrition Center which is directly across the street from the Adams County Courthouse.  Following the meeting there will be a presentation by KE8GAD, Jared </w:t>
      </w:r>
      <w:proofErr w:type="spellStart"/>
      <w:r>
        <w:rPr>
          <w:color w:val="000000" w:themeColor="text1"/>
        </w:rPr>
        <w:t>Shupert</w:t>
      </w:r>
      <w:proofErr w:type="spellEnd"/>
      <w:r>
        <w:rPr>
          <w:color w:val="000000" w:themeColor="text1"/>
        </w:rPr>
        <w:t>, about batteries and solar charge controllers.</w:t>
      </w:r>
    </w:p>
    <w:p w14:paraId="628C45C3" w14:textId="77777777" w:rsidR="00663FB7" w:rsidRDefault="00663FB7" w:rsidP="00663FB7">
      <w:pPr>
        <w:jc w:val="both"/>
        <w:rPr>
          <w:color w:val="000000" w:themeColor="text1"/>
        </w:rPr>
      </w:pPr>
    </w:p>
    <w:p w14:paraId="3A5D325E" w14:textId="332115AA" w:rsidR="00663FB7" w:rsidRDefault="00663FB7" w:rsidP="00663FB7">
      <w:pPr>
        <w:jc w:val="both"/>
        <w:rPr>
          <w:color w:val="000000" w:themeColor="text1"/>
        </w:rPr>
      </w:pPr>
      <w:r>
        <w:rPr>
          <w:rFonts w:asciiTheme="minorHAnsi" w:hAnsiTheme="minorHAnsi" w:cstheme="minorBidi"/>
          <w:noProof/>
          <w:sz w:val="22"/>
          <w:szCs w:val="22"/>
        </w:rPr>
        <w:drawing>
          <wp:anchor distT="0" distB="0" distL="114300" distR="114300" simplePos="0" relativeHeight="251664384" behindDoc="1" locked="0" layoutInCell="1" allowOverlap="1" wp14:anchorId="0F82ED99" wp14:editId="19C4EF68">
            <wp:simplePos x="0" y="0"/>
            <wp:positionH relativeFrom="column">
              <wp:posOffset>6985</wp:posOffset>
            </wp:positionH>
            <wp:positionV relativeFrom="paragraph">
              <wp:posOffset>434340</wp:posOffset>
            </wp:positionV>
            <wp:extent cx="1826895" cy="822960"/>
            <wp:effectExtent l="0" t="0" r="0" b="0"/>
            <wp:wrapTight wrapText="bothSides">
              <wp:wrapPolygon edited="0">
                <wp:start x="3829" y="0"/>
                <wp:lineTo x="0" y="1500"/>
                <wp:lineTo x="0" y="5500"/>
                <wp:lineTo x="901" y="17000"/>
                <wp:lineTo x="901" y="17500"/>
                <wp:lineTo x="3604" y="20000"/>
                <wp:lineTo x="4279" y="21000"/>
                <wp:lineTo x="5856" y="21000"/>
                <wp:lineTo x="9685" y="20000"/>
                <wp:lineTo x="20722" y="18000"/>
                <wp:lineTo x="20722" y="13000"/>
                <wp:lineTo x="17794" y="11000"/>
                <wp:lineTo x="8559" y="9000"/>
                <wp:lineTo x="20722" y="9000"/>
                <wp:lineTo x="20496" y="3000"/>
                <wp:lineTo x="4955" y="0"/>
                <wp:lineTo x="3829" y="0"/>
              </wp:wrapPolygon>
            </wp:wrapTight>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26895" cy="82296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Bill Salyers, AJ8B says tickets for the 38</w:t>
      </w:r>
      <w:r>
        <w:rPr>
          <w:color w:val="000000" w:themeColor="text1"/>
          <w:vertAlign w:val="superscript"/>
        </w:rPr>
        <w:t>th</w:t>
      </w:r>
      <w:r>
        <w:rPr>
          <w:color w:val="000000" w:themeColor="text1"/>
        </w:rPr>
        <w:t xml:space="preserve"> annual </w:t>
      </w:r>
      <w:r>
        <w:rPr>
          <w:b/>
          <w:color w:val="000000" w:themeColor="text1"/>
          <w:sz w:val="28"/>
          <w:szCs w:val="28"/>
        </w:rPr>
        <w:t>Southwest Ohio DX Association</w:t>
      </w:r>
      <w:r>
        <w:rPr>
          <w:b/>
          <w:color w:val="000000" w:themeColor="text1"/>
        </w:rPr>
        <w:t xml:space="preserve"> </w:t>
      </w:r>
      <w:r>
        <w:rPr>
          <w:color w:val="000000" w:themeColor="text1"/>
        </w:rPr>
        <w:t xml:space="preserve">DX dinner are now on sale in addition to raffle tickets for a chance to win a stay at the </w:t>
      </w:r>
      <w:proofErr w:type="spellStart"/>
      <w:r>
        <w:rPr>
          <w:color w:val="000000" w:themeColor="text1"/>
        </w:rPr>
        <w:t>Harbour</w:t>
      </w:r>
      <w:proofErr w:type="spellEnd"/>
      <w:r>
        <w:rPr>
          <w:color w:val="000000" w:themeColor="text1"/>
        </w:rPr>
        <w:t xml:space="preserve"> Rock Villa in the Turks and Caicos Islands. During the stay, the winner will have an opportunity to become DX through access to a fully equipped station.  The raffle drawing for the trip will happen during the Friday, May 19 DX dinner at the Dayton Marriott. A cash bar starts the evening’s activities at 5:30 PM with dinner served at 7.  This year’s keynote speaker will be Adrian </w:t>
      </w:r>
      <w:proofErr w:type="spellStart"/>
      <w:r>
        <w:rPr>
          <w:color w:val="000000" w:themeColor="text1"/>
        </w:rPr>
        <w:t>Ciuperca</w:t>
      </w:r>
      <w:proofErr w:type="spellEnd"/>
      <w:r>
        <w:rPr>
          <w:color w:val="000000" w:themeColor="text1"/>
        </w:rPr>
        <w:t xml:space="preserve">, KO8SCA who was a part of the just concluded 3Y0J activation of Bouvet. Check out the </w:t>
      </w:r>
      <w:hyperlink r:id="rId190" w:history="1">
        <w:r>
          <w:rPr>
            <w:rStyle w:val="Hyperlink"/>
          </w:rPr>
          <w:t>www.swodxaevents.org</w:t>
        </w:r>
      </w:hyperlink>
      <w:r>
        <w:rPr>
          <w:color w:val="000000" w:themeColor="text1"/>
        </w:rPr>
        <w:t xml:space="preserve"> website for more information and how to order your tickets for either or both events. </w:t>
      </w:r>
    </w:p>
    <w:p w14:paraId="24620289" w14:textId="77777777" w:rsidR="00663FB7" w:rsidRDefault="00663FB7" w:rsidP="00663FB7">
      <w:pPr>
        <w:jc w:val="both"/>
        <w:rPr>
          <w:color w:val="000000" w:themeColor="text1"/>
        </w:rPr>
      </w:pPr>
    </w:p>
    <w:p w14:paraId="5F08190F" w14:textId="77777777" w:rsidR="00663FB7" w:rsidRDefault="00663FB7" w:rsidP="00663FB7">
      <w:pPr>
        <w:jc w:val="both"/>
        <w:rPr>
          <w:color w:val="000000" w:themeColor="text1"/>
        </w:rPr>
      </w:pPr>
      <w:r>
        <w:rPr>
          <w:color w:val="000000" w:themeColor="text1"/>
        </w:rPr>
        <w:t xml:space="preserve">Those attending the March 21 </w:t>
      </w:r>
      <w:r>
        <w:rPr>
          <w:b/>
          <w:color w:val="000000" w:themeColor="text1"/>
          <w:sz w:val="28"/>
          <w:szCs w:val="28"/>
        </w:rPr>
        <w:t>Athens County ARA</w:t>
      </w:r>
      <w:r>
        <w:rPr>
          <w:color w:val="000000" w:themeColor="text1"/>
        </w:rPr>
        <w:t xml:space="preserve"> meeting were treated with a presentation by former </w:t>
      </w:r>
      <w:proofErr w:type="gramStart"/>
      <w:r>
        <w:rPr>
          <w:color w:val="000000" w:themeColor="text1"/>
        </w:rPr>
        <w:t>Athens</w:t>
      </w:r>
      <w:proofErr w:type="gramEnd"/>
      <w:r>
        <w:rPr>
          <w:color w:val="000000" w:themeColor="text1"/>
        </w:rPr>
        <w:t xml:space="preserve"> resident Thomas Witherspoon, K4SWL.  Witherspoon is known world-wide for his </w:t>
      </w:r>
      <w:hyperlink r:id="rId191" w:history="1">
        <w:r>
          <w:rPr>
            <w:rStyle w:val="Hyperlink"/>
          </w:rPr>
          <w:t>www.qrper.com</w:t>
        </w:r>
      </w:hyperlink>
      <w:r>
        <w:rPr>
          <w:color w:val="000000" w:themeColor="text1"/>
        </w:rPr>
        <w:t xml:space="preserve"> and </w:t>
      </w:r>
      <w:hyperlink r:id="rId192" w:history="1">
        <w:r>
          <w:rPr>
            <w:rStyle w:val="Hyperlink"/>
          </w:rPr>
          <w:t>www.swling.com</w:t>
        </w:r>
      </w:hyperlink>
      <w:r>
        <w:rPr>
          <w:color w:val="000000" w:themeColor="text1"/>
        </w:rPr>
        <w:t xml:space="preserve"> blogs and his frequent YouTube videos of POTA and SOTA activities and the antennas used during the activations.  His presentation to the ACARA group was about ‘Field Antennas’.  There is an interesting article in the April </w:t>
      </w:r>
      <w:r>
        <w:rPr>
          <w:i/>
          <w:color w:val="000000" w:themeColor="text1"/>
        </w:rPr>
        <w:t>QST</w:t>
      </w:r>
      <w:r>
        <w:rPr>
          <w:color w:val="000000" w:themeColor="text1"/>
        </w:rPr>
        <w:t xml:space="preserve"> written by Witherspoon.</w:t>
      </w:r>
    </w:p>
    <w:p w14:paraId="54B645BD" w14:textId="77777777" w:rsidR="00663FB7" w:rsidRDefault="00663FB7" w:rsidP="00663FB7">
      <w:pPr>
        <w:jc w:val="both"/>
        <w:rPr>
          <w:color w:val="000000" w:themeColor="text1"/>
        </w:rPr>
      </w:pPr>
    </w:p>
    <w:p w14:paraId="6F9E5613" w14:textId="1434D756" w:rsidR="00663FB7" w:rsidRDefault="00663FB7" w:rsidP="00663FB7">
      <w:pPr>
        <w:jc w:val="both"/>
        <w:rPr>
          <w:color w:val="000000" w:themeColor="text1"/>
        </w:rPr>
      </w:pPr>
      <w:r>
        <w:rPr>
          <w:rFonts w:asciiTheme="minorHAnsi" w:hAnsiTheme="minorHAnsi" w:cstheme="minorBidi"/>
          <w:noProof/>
          <w:sz w:val="22"/>
          <w:szCs w:val="22"/>
        </w:rPr>
        <w:drawing>
          <wp:anchor distT="0" distB="0" distL="114300" distR="114300" simplePos="0" relativeHeight="251665408" behindDoc="1" locked="0" layoutInCell="1" allowOverlap="1" wp14:anchorId="2CE1CD2A" wp14:editId="338BC5ED">
            <wp:simplePos x="0" y="0"/>
            <wp:positionH relativeFrom="column">
              <wp:posOffset>45720</wp:posOffset>
            </wp:positionH>
            <wp:positionV relativeFrom="paragraph">
              <wp:posOffset>216535</wp:posOffset>
            </wp:positionV>
            <wp:extent cx="1729740" cy="979805"/>
            <wp:effectExtent l="0" t="0" r="0" b="0"/>
            <wp:wrapTight wrapText="bothSides">
              <wp:wrapPolygon edited="0">
                <wp:start x="0" y="0"/>
                <wp:lineTo x="0" y="20998"/>
                <wp:lineTo x="21410" y="20998"/>
                <wp:lineTo x="21410" y="0"/>
                <wp:lineTo x="0" y="0"/>
              </wp:wrapPolygon>
            </wp:wrapTight>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29740" cy="97980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If you can </w:t>
      </w:r>
      <w:proofErr w:type="gramStart"/>
      <w:r>
        <w:rPr>
          <w:color w:val="000000" w:themeColor="text1"/>
        </w:rPr>
        <w:t>image</w:t>
      </w:r>
      <w:proofErr w:type="gramEnd"/>
      <w:r>
        <w:rPr>
          <w:color w:val="000000" w:themeColor="text1"/>
        </w:rPr>
        <w:t xml:space="preserve"> cars racing through the service roads in Southern Ohio’s state forests at speeds approaching 100 MPH, then the Southern Ohio Forest Rally might be something you have an interest volunteering your amateur radio skills for.  Bill French, KE8AAL, says amateurs are needed to man check points along the routes through a city park and two state forests on June 8, 9 and 10.  The courses will be through Chillicothe’s </w:t>
      </w:r>
      <w:proofErr w:type="spellStart"/>
      <w:r>
        <w:rPr>
          <w:color w:val="000000" w:themeColor="text1"/>
        </w:rPr>
        <w:t>Yoctangee</w:t>
      </w:r>
      <w:proofErr w:type="spellEnd"/>
      <w:r>
        <w:rPr>
          <w:color w:val="000000" w:themeColor="text1"/>
        </w:rPr>
        <w:t xml:space="preserve"> Park on Thursday evening and then through the Zaleski State Forest near McArthur and the Shawnee State Forest at Portsmouth on the following days.  Contact </w:t>
      </w:r>
      <w:hyperlink r:id="rId194" w:history="1">
        <w:r>
          <w:rPr>
            <w:rStyle w:val="Hyperlink"/>
          </w:rPr>
          <w:t>ke8aal@yahoo.com</w:t>
        </w:r>
      </w:hyperlink>
      <w:r>
        <w:rPr>
          <w:color w:val="000000" w:themeColor="text1"/>
        </w:rPr>
        <w:t xml:space="preserve"> to learn how you can assist.</w:t>
      </w:r>
    </w:p>
    <w:p w14:paraId="2858FEC1" w14:textId="77777777" w:rsidR="00663FB7" w:rsidRDefault="00663FB7" w:rsidP="00663FB7">
      <w:pPr>
        <w:jc w:val="both"/>
        <w:rPr>
          <w:color w:val="000000" w:themeColor="text1"/>
        </w:rPr>
      </w:pPr>
    </w:p>
    <w:p w14:paraId="793202A8" w14:textId="40C3547C" w:rsidR="00663FB7" w:rsidRDefault="00663FB7" w:rsidP="00663FB7">
      <w:pPr>
        <w:jc w:val="both"/>
        <w:rPr>
          <w:color w:val="000000" w:themeColor="text1"/>
        </w:rPr>
      </w:pPr>
      <w:r>
        <w:rPr>
          <w:rFonts w:asciiTheme="minorHAnsi" w:hAnsiTheme="minorHAnsi" w:cstheme="minorBidi"/>
          <w:noProof/>
          <w:sz w:val="22"/>
          <w:szCs w:val="22"/>
        </w:rPr>
        <w:lastRenderedPageBreak/>
        <w:drawing>
          <wp:anchor distT="0" distB="0" distL="114300" distR="114300" simplePos="0" relativeHeight="251669504" behindDoc="0" locked="0" layoutInCell="1" allowOverlap="1" wp14:anchorId="6D88A224" wp14:editId="3263FBE5">
            <wp:simplePos x="0" y="0"/>
            <wp:positionH relativeFrom="column">
              <wp:posOffset>5425440</wp:posOffset>
            </wp:positionH>
            <wp:positionV relativeFrom="paragraph">
              <wp:posOffset>109855</wp:posOffset>
            </wp:positionV>
            <wp:extent cx="1196340" cy="1143000"/>
            <wp:effectExtent l="0" t="0" r="0" b="0"/>
            <wp:wrapSquare wrapText="bothSides"/>
            <wp:docPr id="21" name="Picture 21" descr="A picture containing grass, outdoor, chocolate, m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rass, outdoor, chocolate, mole&#10;&#10;Description automatically generated"/>
                    <pic:cNvPicPr>
                      <a:picLocks noChangeAspect="1" noChangeArrowheads="1"/>
                    </pic:cNvPicPr>
                  </pic:nvPicPr>
                  <pic:blipFill>
                    <a:blip r:embed="rId195">
                      <a:extLst>
                        <a:ext uri="{28A0092B-C50C-407E-A947-70E740481C1C}">
                          <a14:useLocalDpi xmlns:a14="http://schemas.microsoft.com/office/drawing/2010/main" val="0"/>
                        </a:ext>
                      </a:extLst>
                    </a:blip>
                    <a:srcRect t="13333" r="11299" b="3333"/>
                    <a:stretch>
                      <a:fillRect/>
                    </a:stretch>
                  </pic:blipFill>
                  <pic:spPr bwMode="auto">
                    <a:xfrm>
                      <a:off x="0" y="0"/>
                      <a:ext cx="1196340" cy="1143000"/>
                    </a:xfrm>
                    <a:prstGeom prst="rect">
                      <a:avLst/>
                    </a:prstGeom>
                    <a:noFill/>
                  </pic:spPr>
                </pic:pic>
              </a:graphicData>
            </a:graphic>
            <wp14:sizeRelH relativeFrom="page">
              <wp14:pctWidth>0</wp14:pctWidth>
            </wp14:sizeRelH>
            <wp14:sizeRelV relativeFrom="page">
              <wp14:pctHeight>0</wp14:pctHeight>
            </wp14:sizeRelV>
          </wp:anchor>
        </w:drawing>
      </w:r>
      <w:r>
        <w:rPr>
          <w:b/>
          <w:color w:val="000000" w:themeColor="text1"/>
          <w:sz w:val="32"/>
          <w:szCs w:val="32"/>
        </w:rPr>
        <w:t>For rent</w:t>
      </w:r>
      <w:r>
        <w:rPr>
          <w:color w:val="000000" w:themeColor="text1"/>
        </w:rPr>
        <w:t xml:space="preserve">—Starting on April 1 Mike and Molly-the lovesick moles-will reserve time slots to assist amateurs needing to run wires for underground antenna radials and ground systems.  They are also available to pull underground lines for coax, electrical cables and water lines.  The process is simple.  Molly is placed at the end point where the wire or line is to go.  Mike is outfitted in a specially designed protective harness, attached to a leader line, and then placed at the base of the antenna or other starting point to start his </w:t>
      </w:r>
      <w:proofErr w:type="gramStart"/>
      <w:r>
        <w:rPr>
          <w:color w:val="000000" w:themeColor="text1"/>
        </w:rPr>
        <w:t>straight line</w:t>
      </w:r>
      <w:proofErr w:type="gramEnd"/>
      <w:r>
        <w:rPr>
          <w:color w:val="000000" w:themeColor="text1"/>
        </w:rPr>
        <w:t xml:space="preserve"> journey to join his beloved Molly.  Act fast because their schedule fills quickly.  Call BR4-5789 for rates and to schedule your appointment.  Required disclosure:  No ground dwelling carnivores are injured providing this service to the amateur radio community.</w:t>
      </w:r>
    </w:p>
    <w:p w14:paraId="0E9CF15A" w14:textId="77777777" w:rsidR="00663FB7" w:rsidRDefault="00663FB7" w:rsidP="00663FB7">
      <w:pPr>
        <w:jc w:val="both"/>
        <w:rPr>
          <w:color w:val="000000" w:themeColor="text1"/>
        </w:rPr>
      </w:pPr>
    </w:p>
    <w:p w14:paraId="35E3C929" w14:textId="77777777" w:rsidR="00663FB7" w:rsidRDefault="00663FB7" w:rsidP="00663FB7">
      <w:pPr>
        <w:jc w:val="both"/>
      </w:pPr>
      <w:r>
        <w:t xml:space="preserve">That’s it for another column.  Here’s hoping everyone remains safe and healthy and </w:t>
      </w:r>
      <w:proofErr w:type="spellStart"/>
      <w:proofErr w:type="gramStart"/>
      <w:r>
        <w:t>radio active</w:t>
      </w:r>
      <w:proofErr w:type="spellEnd"/>
      <w:proofErr w:type="gramEnd"/>
      <w:r>
        <w:t>.</w:t>
      </w:r>
    </w:p>
    <w:p w14:paraId="7EA8FDF6" w14:textId="77777777" w:rsidR="00663FB7" w:rsidRDefault="00663FB7" w:rsidP="00663FB7">
      <w:pPr>
        <w:jc w:val="both"/>
      </w:pPr>
    </w:p>
    <w:p w14:paraId="3423BEEE" w14:textId="301B30AC" w:rsidR="00663FB7" w:rsidRDefault="00663FB7" w:rsidP="00663FB7">
      <w:pPr>
        <w:jc w:val="both"/>
      </w:pPr>
      <w:r>
        <w:rPr>
          <w:rFonts w:asciiTheme="minorHAnsi" w:hAnsiTheme="minorHAnsi" w:cstheme="minorBidi"/>
          <w:noProof/>
          <w:sz w:val="22"/>
          <w:szCs w:val="22"/>
        </w:rPr>
        <w:drawing>
          <wp:anchor distT="0" distB="0" distL="114300" distR="114300" simplePos="0" relativeHeight="251663360" behindDoc="1" locked="0" layoutInCell="1" allowOverlap="1" wp14:anchorId="2DC12FC6" wp14:editId="6C0C54B9">
            <wp:simplePos x="0" y="0"/>
            <wp:positionH relativeFrom="column">
              <wp:posOffset>363855</wp:posOffset>
            </wp:positionH>
            <wp:positionV relativeFrom="paragraph">
              <wp:posOffset>292100</wp:posOffset>
            </wp:positionV>
            <wp:extent cx="50165" cy="66675"/>
            <wp:effectExtent l="0" t="0" r="0" b="0"/>
            <wp:wrapTight wrapText="bothSides">
              <wp:wrapPolygon edited="0">
                <wp:start x="0" y="0"/>
                <wp:lineTo x="0" y="18514"/>
                <wp:lineTo x="16405" y="18514"/>
                <wp:lineTo x="1640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0165" cy="66675"/>
                    </a:xfrm>
                    <a:prstGeom prst="rect">
                      <a:avLst/>
                    </a:prstGeom>
                    <a:noFill/>
                  </pic:spPr>
                </pic:pic>
              </a:graphicData>
            </a:graphic>
            <wp14:sizeRelH relativeFrom="page">
              <wp14:pctWidth>0</wp14:pctWidth>
            </wp14:sizeRelH>
            <wp14:sizeRelV relativeFrom="page">
              <wp14:pctHeight>0</wp14:pctHeight>
            </wp14:sizeRelV>
          </wp:anchor>
        </w:drawing>
      </w:r>
      <w:r>
        <w:t xml:space="preserve">John Levo, W8KIW, </w:t>
      </w:r>
      <w:hyperlink r:id="rId197"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35C810C1" w14:textId="2BBAE0DA" w:rsidR="00A019BF" w:rsidRDefault="00A019BF" w:rsidP="00D61AA5">
      <w:pPr>
        <w:jc w:val="both"/>
        <w:rPr>
          <w:b/>
          <w:bCs/>
          <w:sz w:val="44"/>
          <w:szCs w:val="44"/>
          <w:u w:val="single"/>
        </w:rPr>
      </w:pPr>
    </w:p>
    <w:p w14:paraId="3A480A11" w14:textId="2B9E8B64" w:rsidR="00340550" w:rsidRDefault="00340550" w:rsidP="00D61AA5">
      <w:pPr>
        <w:jc w:val="both"/>
        <w:rPr>
          <w:b/>
          <w:bCs/>
          <w:sz w:val="44"/>
          <w:szCs w:val="44"/>
          <w:u w:val="single"/>
        </w:rPr>
      </w:pPr>
    </w:p>
    <w:p w14:paraId="7C564D12" w14:textId="77777777" w:rsidR="00340550" w:rsidRDefault="00340550" w:rsidP="00D61AA5">
      <w:pPr>
        <w:jc w:val="both"/>
        <w:rPr>
          <w:b/>
          <w:bCs/>
          <w:sz w:val="44"/>
          <w:szCs w:val="44"/>
          <w:u w:val="single"/>
        </w:rPr>
      </w:pPr>
    </w:p>
    <w:p w14:paraId="42D39E4C" w14:textId="4B6C942A" w:rsidR="00340550" w:rsidRDefault="00340550" w:rsidP="00A019BF">
      <w:pPr>
        <w:suppressAutoHyphens/>
        <w:rPr>
          <w:rFonts w:ascii="Arial" w:hAnsi="Arial" w:cs="Arial"/>
          <w:lang w:eastAsia="ar-SA"/>
        </w:rPr>
      </w:pPr>
    </w:p>
    <w:p w14:paraId="1F7CDED5" w14:textId="5A9026C1" w:rsidR="00340550" w:rsidRPr="00340550" w:rsidRDefault="00340550" w:rsidP="00A019BF">
      <w:pPr>
        <w:suppressAutoHyphens/>
        <w:rPr>
          <w:rFonts w:ascii="Arial" w:hAnsi="Arial" w:cs="Arial"/>
          <w:b/>
          <w:bCs/>
          <w:sz w:val="32"/>
          <w:szCs w:val="32"/>
          <w:u w:val="single"/>
          <w:lang w:eastAsia="ar-SA"/>
        </w:rPr>
      </w:pPr>
      <w:r>
        <w:rPr>
          <w:rFonts w:ascii="Arial" w:hAnsi="Arial" w:cs="Arial"/>
          <w:b/>
          <w:bCs/>
          <w:sz w:val="32"/>
          <w:szCs w:val="32"/>
          <w:u w:val="single"/>
          <w:lang w:eastAsia="ar-SA"/>
        </w:rPr>
        <w:t>____________________________________________________</w:t>
      </w:r>
    </w:p>
    <w:p w14:paraId="56865E74" w14:textId="77777777" w:rsidR="00A019BF" w:rsidRPr="00D61AA5" w:rsidRDefault="00A019BF" w:rsidP="00D61AA5">
      <w:pPr>
        <w:jc w:val="both"/>
        <w:rPr>
          <w:b/>
          <w:bCs/>
          <w:sz w:val="44"/>
          <w:szCs w:val="44"/>
          <w:u w:val="single"/>
        </w:rPr>
      </w:pPr>
    </w:p>
    <w:p w14:paraId="4BB408AC" w14:textId="77777777" w:rsidR="00D61AA5" w:rsidRPr="00D61AA5" w:rsidRDefault="00D61AA5"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8000" behindDoc="1" locked="0" layoutInCell="1" allowOverlap="1" wp14:anchorId="345A4CAA" wp14:editId="6D7FFA40">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99"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lastRenderedPageBreak/>
        <w:pict w14:anchorId="0CDA8362">
          <v:rect id="_x0000_i1026" style="width:0;height:1.5pt" o:hralign="center" o:hrstd="t" o:hr="t" fillcolor="#a0a0a0" stroked="f"/>
        </w:pict>
      </w:r>
      <w:bookmarkEnd w:id="29"/>
    </w:p>
    <w:p w14:paraId="73D1E975" w14:textId="77777777" w:rsidR="00D4531C" w:rsidRDefault="00D4531C" w:rsidP="009C42BF">
      <w:pPr>
        <w:widowControl w:val="0"/>
        <w:contextualSpacing/>
        <w:rPr>
          <w:b/>
          <w:bCs/>
          <w:i/>
          <w:sz w:val="28"/>
          <w:szCs w:val="28"/>
        </w:rPr>
      </w:pPr>
      <w:bookmarkStart w:id="32" w:name="one"/>
      <w:bookmarkEnd w:id="32"/>
    </w:p>
    <w:p w14:paraId="4EC8486F" w14:textId="77777777" w:rsidR="00697C3D" w:rsidRDefault="00697C3D" w:rsidP="009C42BF">
      <w:pPr>
        <w:widowControl w:val="0"/>
        <w:contextualSpacing/>
        <w:rPr>
          <w:b/>
          <w:bCs/>
          <w:i/>
          <w:sz w:val="28"/>
          <w:szCs w:val="28"/>
        </w:rPr>
      </w:pPr>
    </w:p>
    <w:p w14:paraId="461DEAFB" w14:textId="77777777" w:rsidR="00697C3D" w:rsidRDefault="00697C3D" w:rsidP="009C42BF">
      <w:pPr>
        <w:widowControl w:val="0"/>
        <w:contextualSpacing/>
        <w:rPr>
          <w:b/>
          <w:bCs/>
          <w:i/>
          <w:sz w:val="28"/>
          <w:szCs w:val="28"/>
        </w:rPr>
      </w:pPr>
    </w:p>
    <w:p w14:paraId="3390A9C0" w14:textId="77777777" w:rsidR="00697C3D" w:rsidRDefault="00697C3D" w:rsidP="009C42BF">
      <w:pPr>
        <w:widowControl w:val="0"/>
        <w:contextualSpacing/>
        <w:rPr>
          <w:b/>
          <w:bCs/>
          <w:i/>
          <w:sz w:val="28"/>
          <w:szCs w:val="28"/>
        </w:rPr>
      </w:pPr>
    </w:p>
    <w:p w14:paraId="03D1CD96" w14:textId="315526B1" w:rsidR="00697C3D" w:rsidRDefault="00697C3D" w:rsidP="009C42BF">
      <w:pPr>
        <w:widowControl w:val="0"/>
        <w:contextualSpacing/>
        <w:rPr>
          <w:b/>
          <w:bCs/>
          <w:i/>
          <w:sz w:val="28"/>
          <w:szCs w:val="28"/>
        </w:rPr>
      </w:pPr>
    </w:p>
    <w:p w14:paraId="2ABA0F45" w14:textId="3EE8A208" w:rsidR="00DD587E" w:rsidRDefault="00DD587E" w:rsidP="009C42BF">
      <w:pPr>
        <w:widowControl w:val="0"/>
        <w:contextualSpacing/>
        <w:rPr>
          <w:b/>
          <w:bCs/>
          <w:i/>
          <w:sz w:val="28"/>
          <w:szCs w:val="28"/>
        </w:rPr>
      </w:pPr>
    </w:p>
    <w:p w14:paraId="7D9CF02F" w14:textId="77777777" w:rsidR="00DD587E" w:rsidRDefault="00DD587E"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5680" behindDoc="1" locked="0" layoutInCell="1" allowOverlap="1" wp14:anchorId="122EC17A" wp14:editId="70F24722">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201"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B0A7BA" w14:textId="05C9CA42" w:rsidR="0083620B" w:rsidRDefault="00AF1BE3" w:rsidP="009B2C4A">
      <w:pPr>
        <w:widowControl w:val="0"/>
        <w:contextualSpacing/>
        <w:rPr>
          <w:bCs/>
        </w:rPr>
      </w:pPr>
      <w:r>
        <w:rPr>
          <w:bCs/>
        </w:rPr>
        <w:t xml:space="preserve">This </w:t>
      </w:r>
      <w:r w:rsidR="004574CC">
        <w:rPr>
          <w:bCs/>
        </w:rPr>
        <w:t>week’s</w:t>
      </w:r>
      <w:r>
        <w:rPr>
          <w:bCs/>
        </w:rPr>
        <w:t xml:space="preserve"> Question:</w:t>
      </w:r>
      <w:r w:rsidR="004D7E91">
        <w:rPr>
          <w:bCs/>
        </w:rPr>
        <w:t xml:space="preserve">   </w:t>
      </w:r>
      <w:bookmarkStart w:id="33" w:name="_Hlk129446217"/>
      <w:r w:rsidR="004574CC">
        <w:rPr>
          <w:bCs/>
        </w:rPr>
        <w:t>Did you lose power in last weeks storms</w:t>
      </w:r>
      <w:r w:rsidR="002A1C59">
        <w:rPr>
          <w:bCs/>
        </w:rPr>
        <w:t>?</w:t>
      </w:r>
    </w:p>
    <w:bookmarkEnd w:id="33"/>
    <w:p w14:paraId="00BBF00F" w14:textId="44F532F6" w:rsidR="00AF1BE3" w:rsidRDefault="00AF1BE3" w:rsidP="009B2C4A">
      <w:pPr>
        <w:widowControl w:val="0"/>
        <w:contextualSpacing/>
        <w:rPr>
          <w:bCs/>
        </w:rPr>
      </w:pPr>
    </w:p>
    <w:p w14:paraId="19255B4A" w14:textId="4757EF65" w:rsidR="00B57CDB" w:rsidRDefault="004D7E91" w:rsidP="00AF1BE3">
      <w:pPr>
        <w:pStyle w:val="ListParagraph"/>
        <w:widowControl w:val="0"/>
        <w:numPr>
          <w:ilvl w:val="0"/>
          <w:numId w:val="23"/>
        </w:numPr>
        <w:jc w:val="center"/>
        <w:rPr>
          <w:b/>
          <w:sz w:val="28"/>
          <w:szCs w:val="28"/>
        </w:rPr>
      </w:pPr>
      <w:r>
        <w:rPr>
          <w:b/>
          <w:sz w:val="28"/>
          <w:szCs w:val="28"/>
        </w:rPr>
        <w:t xml:space="preserve">Yes,   or B) No </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0A3CEC" w:rsidRDefault="00C85BD9" w:rsidP="00121283">
      <w:pPr>
        <w:widowControl w:val="0"/>
        <w:contextualSpacing/>
        <w:rPr>
          <w:color w:val="000000" w:themeColor="text1"/>
        </w:rPr>
      </w:pPr>
    </w:p>
    <w:p w14:paraId="242373A8" w14:textId="0FCC19DA" w:rsidR="00413C28" w:rsidRDefault="004574CC" w:rsidP="00AF1BE3">
      <w:pPr>
        <w:widowControl w:val="0"/>
        <w:contextualSpacing/>
      </w:pPr>
      <w:r>
        <w:rPr>
          <w:bCs/>
        </w:rPr>
        <w:t xml:space="preserve">Have You Ever attended the QRPARCI 4-Days in May?  </w:t>
      </w:r>
      <w:r w:rsidR="003725DB">
        <w:t>OUT OF A TOTAL OF</w:t>
      </w:r>
      <w:r w:rsidR="002E6C53">
        <w:t xml:space="preserve"> </w:t>
      </w:r>
      <w:r>
        <w:t xml:space="preserve">78 </w:t>
      </w:r>
      <w:r w:rsidR="003725DB">
        <w:t xml:space="preserve">VOTES – </w:t>
      </w:r>
      <w:r>
        <w:t>9</w:t>
      </w:r>
      <w:r w:rsidR="003725DB">
        <w:t xml:space="preserve">% </w:t>
      </w:r>
      <w:r w:rsidR="000A3CEC">
        <w:t>Yes</w:t>
      </w:r>
      <w:r w:rsidR="003725DB">
        <w:t xml:space="preserve"> (</w:t>
      </w:r>
      <w:r>
        <w:t>7</w:t>
      </w:r>
      <w:r w:rsidR="003725DB">
        <w:t>)</w:t>
      </w:r>
      <w:r w:rsidR="000A3CEC">
        <w:t>;</w:t>
      </w:r>
      <w:r w:rsidR="003725DB">
        <w:t xml:space="preserve"> AND </w:t>
      </w:r>
      <w:r>
        <w:t>91</w:t>
      </w:r>
      <w:r w:rsidR="003725DB">
        <w:t xml:space="preserve">% </w:t>
      </w:r>
      <w:r w:rsidR="000A3CEC">
        <w:t>No</w:t>
      </w:r>
      <w:r w:rsidR="00975852">
        <w:t xml:space="preserve"> </w:t>
      </w:r>
      <w:r w:rsidR="003725DB">
        <w:t>(</w:t>
      </w:r>
      <w:r>
        <w:t>71</w:t>
      </w:r>
      <w:r w:rsidR="002A1C59">
        <w:t>)</w:t>
      </w:r>
      <w:r>
        <w:t>.</w:t>
      </w:r>
      <w:r w:rsidR="00975852">
        <w:t xml:space="preserve"> </w:t>
      </w:r>
    </w:p>
    <w:p w14:paraId="6225DD67" w14:textId="61AB9135" w:rsidR="004D7E91" w:rsidRDefault="004D7E91" w:rsidP="00AF1BE3">
      <w:pPr>
        <w:widowControl w:val="0"/>
        <w:contextualSpacing/>
      </w:pPr>
    </w:p>
    <w:p w14:paraId="1ACC05FA" w14:textId="30C842F0" w:rsidR="00896A89" w:rsidRDefault="004574CC" w:rsidP="00AF1BE3">
      <w:pPr>
        <w:widowControl w:val="0"/>
        <w:contextualSpacing/>
      </w:pPr>
      <w:r>
        <w:t>Check it out!  It’s an Outstanding program!</w:t>
      </w:r>
    </w:p>
    <w:p w14:paraId="53ECDE97" w14:textId="77777777" w:rsidR="00896A89" w:rsidRDefault="00896A89" w:rsidP="00AF1BE3">
      <w:pPr>
        <w:widowControl w:val="0"/>
        <w:contextualSpacing/>
      </w:pPr>
    </w:p>
    <w:p w14:paraId="79DF99F6" w14:textId="77777777" w:rsidR="004D7E91" w:rsidRDefault="004D7E91" w:rsidP="00AF1BE3">
      <w:pPr>
        <w:widowControl w:val="0"/>
        <w:contextualSpacing/>
      </w:pPr>
    </w:p>
    <w:p w14:paraId="1F2BED6D" w14:textId="77777777" w:rsidR="00574087" w:rsidRDefault="00574087" w:rsidP="00AF1BE3">
      <w:pPr>
        <w:widowControl w:val="0"/>
        <w:contextualSpacing/>
      </w:pPr>
    </w:p>
    <w:p w14:paraId="1BB1D418" w14:textId="7CBBE406" w:rsidR="00562A7D"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Feb Handbook give away!)</w:t>
      </w:r>
      <w:r w:rsidR="000A3CEC">
        <w:t xml:space="preserve">   </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7" style="width:0;height:1.5pt" o:hralign="center" o:hrstd="t" o:hr="t" fillcolor="#a0a0a0" stroked="f"/>
        </w:pict>
      </w:r>
    </w:p>
    <w:p w14:paraId="6428CE45" w14:textId="6669584A" w:rsidR="002D7C39" w:rsidRDefault="002D7C39" w:rsidP="00DB379F">
      <w:pPr>
        <w:widowControl w:val="0"/>
        <w:contextualSpacing/>
      </w:pPr>
    </w:p>
    <w:p w14:paraId="32C0DB53" w14:textId="77777777" w:rsidR="00562A7D" w:rsidRDefault="00562A7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lastRenderedPageBreak/>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8" style="width:0;height:1.5pt" o:hralign="center" o:hrstd="t" o:hr="t" fillcolor="#a0a0a0" stroked="f"/>
        </w:pict>
      </w:r>
    </w:p>
    <w:p w14:paraId="24E8C0FB" w14:textId="17A024E4" w:rsidR="00121283" w:rsidRDefault="00121283" w:rsidP="009C42BF">
      <w:pPr>
        <w:widowControl w:val="0"/>
        <w:contextualSpacing/>
      </w:pPr>
      <w:bookmarkStart w:id="34" w:name="swap"/>
      <w:bookmarkEnd w:id="34"/>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9536" behindDoc="1" locked="0" layoutInCell="1" allowOverlap="1" wp14:anchorId="354FA15D" wp14:editId="3ED00077">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20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20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9"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608" behindDoc="1" locked="0" layoutInCell="1" allowOverlap="1" wp14:anchorId="5922650B" wp14:editId="639EE14C">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w:t>
      </w:r>
      <w:r w:rsidRPr="000A213A">
        <w:lastRenderedPageBreak/>
        <w:t xml:space="preserve">clicking:  </w:t>
      </w:r>
    </w:p>
    <w:p w14:paraId="7B38F90F" w14:textId="456C1984" w:rsidR="006B39C9" w:rsidRDefault="00000000" w:rsidP="009C42BF">
      <w:pPr>
        <w:widowControl w:val="0"/>
        <w:contextualSpacing/>
      </w:pPr>
      <w:hyperlink r:id="rId20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0"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1584" behindDoc="1" locked="0" layoutInCell="1" allowOverlap="1" wp14:anchorId="7F013D42" wp14:editId="4CAEA93A">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20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20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1" style="width:0;height:1.5pt" o:hralign="center" o:hrstd="t" o:hr="t" fillcolor="#a0a0a0" stroked="f"/>
        </w:pict>
      </w:r>
    </w:p>
    <w:p w14:paraId="3A453755" w14:textId="641A9D46" w:rsidR="00404FC5" w:rsidRDefault="00404FC5" w:rsidP="009C42BF">
      <w:pPr>
        <w:widowControl w:val="0"/>
        <w:contextualSpacing/>
      </w:pPr>
      <w:bookmarkStart w:id="35"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7728" behindDoc="1" locked="0" layoutInCell="1" allowOverlap="1" wp14:anchorId="4E1BD293" wp14:editId="632B14D3">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21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21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3872" behindDoc="1" locked="0" layoutInCell="1" allowOverlap="1" wp14:anchorId="31402D3B" wp14:editId="36DDD05C">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w:t>
      </w:r>
      <w:r w:rsidRPr="000A213A">
        <w:lastRenderedPageBreak/>
        <w:t xml:space="preserve">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214"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2" style="width:0;height:1.5pt" o:hralign="center" o:hrstd="t" o:hr="t" fillcolor="#a0a0a0" stroked="f"/>
        </w:pict>
      </w:r>
    </w:p>
    <w:p w14:paraId="56D772D9" w14:textId="1D62C9B4" w:rsidR="00682801" w:rsidRDefault="00682801" w:rsidP="009C42BF">
      <w:pPr>
        <w:widowControl w:val="0"/>
        <w:contextualSpacing/>
      </w:pPr>
      <w:bookmarkStart w:id="36" w:name="_Hlk50889089"/>
      <w:bookmarkStart w:id="37" w:name="_Hlk51493534"/>
      <w:bookmarkStart w:id="38" w:name="_Hlk57398828"/>
      <w:bookmarkStart w:id="39" w:name="_Hlk58660839"/>
      <w:bookmarkStart w:id="40" w:name="_Hlk60422348"/>
      <w:bookmarkStart w:id="41" w:name="_Hlk61122047"/>
      <w:bookmarkStart w:id="42" w:name="_Hlk40377067"/>
      <w:bookmarkStart w:id="43" w:name="_Hlk47171828"/>
      <w:bookmarkStart w:id="44" w:name="_Hlk47812454"/>
      <w:bookmarkEnd w:id="1"/>
      <w:bookmarkEnd w:id="2"/>
      <w:bookmarkEnd w:id="3"/>
      <w:bookmarkEnd w:id="4"/>
      <w:bookmarkEnd w:id="5"/>
      <w:bookmarkEnd w:id="6"/>
      <w:bookmarkEnd w:id="7"/>
      <w:bookmarkEnd w:id="8"/>
      <w:bookmarkEnd w:id="9"/>
      <w:bookmarkEnd w:id="10"/>
      <w:bookmarkEnd w:id="11"/>
      <w:bookmarkEnd w:id="12"/>
      <w:bookmarkEnd w:id="13"/>
      <w:bookmarkEnd w:id="35"/>
    </w:p>
    <w:bookmarkEnd w:id="36"/>
    <w:bookmarkEnd w:id="37"/>
    <w:bookmarkEnd w:id="38"/>
    <w:bookmarkEnd w:id="39"/>
    <w:bookmarkEnd w:id="40"/>
    <w:bookmarkEnd w:id="41"/>
    <w:bookmarkEnd w:id="42"/>
    <w:bookmarkEnd w:id="43"/>
    <w:bookmarkEnd w:id="44"/>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025270">
      <w:headerReference w:type="even" r:id="rId215"/>
      <w:headerReference w:type="default" r:id="rId216"/>
      <w:footerReference w:type="even" r:id="rId217"/>
      <w:footerReference w:type="default" r:id="rId21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28E2E" w14:textId="77777777" w:rsidR="00C9325A" w:rsidRDefault="00C9325A" w:rsidP="00F40211">
      <w:r>
        <w:separator/>
      </w:r>
    </w:p>
  </w:endnote>
  <w:endnote w:type="continuationSeparator" w:id="0">
    <w:p w14:paraId="14FEE5C5" w14:textId="77777777" w:rsidR="00C9325A" w:rsidRDefault="00C9325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FranklinGothicBoo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485A4" w14:textId="77777777" w:rsidR="00C9325A" w:rsidRDefault="00C9325A" w:rsidP="00F40211">
      <w:r>
        <w:separator/>
      </w:r>
    </w:p>
  </w:footnote>
  <w:footnote w:type="continuationSeparator" w:id="0">
    <w:p w14:paraId="395CA057" w14:textId="77777777" w:rsidR="00C9325A" w:rsidRDefault="00C9325A"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285F40"/>
    <w:multiLevelType w:val="hybridMultilevel"/>
    <w:tmpl w:val="A3A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30" w15:restartNumberingAfterBreak="0">
    <w:nsid w:val="67986D30"/>
    <w:multiLevelType w:val="multilevel"/>
    <w:tmpl w:val="135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9"/>
  </w:num>
  <w:num w:numId="2" w16cid:durableId="934822847">
    <w:abstractNumId w:val="29"/>
  </w:num>
  <w:num w:numId="3" w16cid:durableId="1229029126">
    <w:abstractNumId w:val="14"/>
  </w:num>
  <w:num w:numId="4" w16cid:durableId="999425488">
    <w:abstractNumId w:val="32"/>
  </w:num>
  <w:num w:numId="5" w16cid:durableId="1168057149">
    <w:abstractNumId w:val="21"/>
  </w:num>
  <w:num w:numId="6" w16cid:durableId="608901449">
    <w:abstractNumId w:val="25"/>
  </w:num>
  <w:num w:numId="7" w16cid:durableId="682896907">
    <w:abstractNumId w:val="26"/>
  </w:num>
  <w:num w:numId="8" w16cid:durableId="122431545">
    <w:abstractNumId w:val="24"/>
  </w:num>
  <w:num w:numId="9" w16cid:durableId="1393381747">
    <w:abstractNumId w:val="27"/>
  </w:num>
  <w:num w:numId="10" w16cid:durableId="1698043560">
    <w:abstractNumId w:val="11"/>
  </w:num>
  <w:num w:numId="11" w16cid:durableId="1393192031">
    <w:abstractNumId w:val="15"/>
  </w:num>
  <w:num w:numId="12" w16cid:durableId="1416245812">
    <w:abstractNumId w:val="13"/>
  </w:num>
  <w:num w:numId="13" w16cid:durableId="1120077743">
    <w:abstractNumId w:val="20"/>
  </w:num>
  <w:num w:numId="14" w16cid:durableId="1010454412">
    <w:abstractNumId w:val="22"/>
  </w:num>
  <w:num w:numId="15" w16cid:durableId="1261568581">
    <w:abstractNumId w:val="16"/>
  </w:num>
  <w:num w:numId="16" w16cid:durableId="1663003482">
    <w:abstractNumId w:val="34"/>
  </w:num>
  <w:num w:numId="17" w16cid:durableId="1788430527">
    <w:abstractNumId w:val="31"/>
  </w:num>
  <w:num w:numId="18" w16cid:durableId="654337911">
    <w:abstractNumId w:val="33"/>
  </w:num>
  <w:num w:numId="19" w16cid:durableId="317733136">
    <w:abstractNumId w:val="28"/>
  </w:num>
  <w:num w:numId="20" w16cid:durableId="956714601">
    <w:abstractNumId w:val="8"/>
  </w:num>
  <w:num w:numId="21" w16cid:durableId="1477913755">
    <w:abstractNumId w:val="7"/>
  </w:num>
  <w:num w:numId="22" w16cid:durableId="1731536870">
    <w:abstractNumId w:val="10"/>
  </w:num>
  <w:num w:numId="23" w16cid:durableId="1404915657">
    <w:abstractNumId w:val="6"/>
  </w:num>
  <w:num w:numId="24" w16cid:durableId="1551769081">
    <w:abstractNumId w:val="5"/>
  </w:num>
  <w:num w:numId="25" w16cid:durableId="1085541668">
    <w:abstractNumId w:val="12"/>
  </w:num>
  <w:num w:numId="26" w16cid:durableId="866137022">
    <w:abstractNumId w:val="18"/>
  </w:num>
  <w:num w:numId="27" w16cid:durableId="1058550514">
    <w:abstractNumId w:val="23"/>
  </w:num>
  <w:num w:numId="28" w16cid:durableId="1567490601">
    <w:abstractNumId w:val="17"/>
  </w:num>
  <w:num w:numId="29" w16cid:durableId="1615290135">
    <w:abstractNumId w:val="19"/>
  </w:num>
  <w:num w:numId="30" w16cid:durableId="587735674">
    <w:abstractNumId w:val="30"/>
  </w:num>
  <w:num w:numId="31" w16cid:durableId="4715634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89E"/>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DB1"/>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1FE5"/>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28E5"/>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74"/>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0B"/>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9C0"/>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D34"/>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45B"/>
    <w:rsid w:val="008F5580"/>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CB9"/>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25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421"/>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qmmdx.com/rules" TargetMode="External"/><Relationship Id="rId21" Type="http://schemas.openxmlformats.org/officeDocument/2006/relationships/hyperlink" Target="https://youthontheair.org/" TargetMode="External"/><Relationship Id="rId42" Type="http://schemas.openxmlformats.org/officeDocument/2006/relationships/hyperlink" Target="http://www.arrl.org/hamfests" TargetMode="External"/><Relationship Id="rId63" Type="http://schemas.openxmlformats.org/officeDocument/2006/relationships/hyperlink" Target="mailto:ewilkinson1951@gmail.com" TargetMode="External"/><Relationship Id="rId84" Type="http://schemas.openxmlformats.org/officeDocument/2006/relationships/hyperlink" Target="mailto:info@pdxg.net" TargetMode="External"/><Relationship Id="rId138" Type="http://schemas.openxmlformats.org/officeDocument/2006/relationships/hyperlink" Target="http://www.cqwpx.com" TargetMode="External"/><Relationship Id="rId159" Type="http://schemas.openxmlformats.org/officeDocument/2006/relationships/hyperlink" Target="http://www.arrl.org/hamfests/scioto-valley-amateur-radio-club-hamfest-1" TargetMode="External"/><Relationship Id="rId170" Type="http://schemas.openxmlformats.org/officeDocument/2006/relationships/hyperlink" Target="http://www.arrl.org/hamfests/cincinnati-hamfest-2" TargetMode="External"/><Relationship Id="rId191" Type="http://schemas.openxmlformats.org/officeDocument/2006/relationships/hyperlink" Target="http://www.qrper.com" TargetMode="External"/><Relationship Id="rId205" Type="http://schemas.openxmlformats.org/officeDocument/2006/relationships/image" Target="media/image28.png"/><Relationship Id="rId107" Type="http://schemas.openxmlformats.org/officeDocument/2006/relationships/hyperlink" Target="http://gc.qst.ru/en/section/32" TargetMode="External"/><Relationship Id="rId11" Type="http://schemas.openxmlformats.org/officeDocument/2006/relationships/hyperlink" Target="mailto:wb8lcd@arrl.org" TargetMode="External"/><Relationship Id="rId32" Type="http://schemas.openxmlformats.org/officeDocument/2006/relationships/hyperlink" Target="mailto:kd8mq1@gmail.com" TargetMode="External"/><Relationship Id="rId53" Type="http://schemas.openxmlformats.org/officeDocument/2006/relationships/hyperlink" Target="mailto:KE8EMP@gmail.com" TargetMode="External"/><Relationship Id="rId74" Type="http://schemas.openxmlformats.org/officeDocument/2006/relationships/hyperlink" Target="http://www.arrl.org/affiliated-club-benefits" TargetMode="External"/><Relationship Id="rId128" Type="http://schemas.openxmlformats.org/officeDocument/2006/relationships/hyperlink" Target="http://bartg.org.uk/wp/contests" TargetMode="External"/><Relationship Id="rId149" Type="http://schemas.openxmlformats.org/officeDocument/2006/relationships/hyperlink" Target="http://www.ac-ara.org/" TargetMode="External"/><Relationship Id="rId5" Type="http://schemas.openxmlformats.org/officeDocument/2006/relationships/webSettings" Target="webSettings.xml"/><Relationship Id="rId90" Type="http://schemas.openxmlformats.org/officeDocument/2006/relationships/hyperlink" Target="http://flspota.org" TargetMode="External"/><Relationship Id="rId95" Type="http://schemas.openxmlformats.org/officeDocument/2006/relationships/hyperlink" Target="https://spdxcontest.pzk.org.pl/2023" TargetMode="External"/><Relationship Id="rId160" Type="http://schemas.openxmlformats.org/officeDocument/2006/relationships/hyperlink" Target="http://www.arrl.org/hamfests/scioto-valley-amateur-radio-club-hamfest-1" TargetMode="External"/><Relationship Id="rId165" Type="http://schemas.openxmlformats.org/officeDocument/2006/relationships/hyperlink" Target="http://iarc.club/" TargetMode="External"/><Relationship Id="rId181" Type="http://schemas.openxmlformats.org/officeDocument/2006/relationships/hyperlink" Target="http://www.arrl.org/hamfests/cleveland-hamfest-3" TargetMode="External"/><Relationship Id="rId186" Type="http://schemas.openxmlformats.org/officeDocument/2006/relationships/hyperlink" Target="mailto:luhrigian@yahoo.com" TargetMode="External"/><Relationship Id="rId216" Type="http://schemas.openxmlformats.org/officeDocument/2006/relationships/header" Target="header2.xml"/><Relationship Id="rId211" Type="http://schemas.openxmlformats.org/officeDocument/2006/relationships/hyperlink" Target="mailto:Opt-In" TargetMode="External"/><Relationship Id="rId22" Type="http://schemas.openxmlformats.org/officeDocument/2006/relationships/hyperlink" Target="https://www.youtube.com/watch?v=V7nJn6QFxF0" TargetMode="External"/><Relationship Id="rId27" Type="http://schemas.openxmlformats.org/officeDocument/2006/relationships/hyperlink" Target="mailto:w1aw@arrl.org" TargetMode="External"/><Relationship Id="rId43" Type="http://schemas.openxmlformats.org/officeDocument/2006/relationships/hyperlink" Target="https://atara-w8atr.fun" TargetMode="External"/><Relationship Id="rId48" Type="http://schemas.openxmlformats.org/officeDocument/2006/relationships/hyperlink" Target="mailto:buzz@baylorhill.com" TargetMode="External"/><Relationship Id="rId64" Type="http://schemas.openxmlformats.org/officeDocument/2006/relationships/hyperlink" Target="http://www.portcars.org" TargetMode="External"/><Relationship Id="rId69" Type="http://schemas.openxmlformats.org/officeDocument/2006/relationships/hyperlink" Target="https://www.eventbrite.com/e/ariss-proposal-webinar-for-spring-2023-proposal-window-registration-515706320487" TargetMode="External"/><Relationship Id="rId113" Type="http://schemas.openxmlformats.org/officeDocument/2006/relationships/hyperlink" Target="http://www.iarc.org/iarc/" TargetMode="External"/><Relationship Id="rId118" Type="http://schemas.openxmlformats.org/officeDocument/2006/relationships/hyperlink" Target="https://miqp.org/index.php/rules" TargetMode="External"/><Relationship Id="rId134" Type="http://schemas.openxmlformats.org/officeDocument/2006/relationships/hyperlink" Target="http://bit.ly/1FrFeBc" TargetMode="External"/><Relationship Id="rId139" Type="http://schemas.openxmlformats.org/officeDocument/2006/relationships/image" Target="media/image12.jpeg"/><Relationship Id="rId80" Type="http://schemas.openxmlformats.org/officeDocument/2006/relationships/hyperlink" Target="https://ng3k.com/Misc/adxo.html" TargetMode="External"/><Relationship Id="rId85" Type="http://schemas.openxmlformats.org/officeDocument/2006/relationships/image" Target="media/image11.png"/><Relationship Id="rId150" Type="http://schemas.openxmlformats.org/officeDocument/2006/relationships/hyperlink" Target="http://www.arrl.org/hamfests/athens-hamfest-10" TargetMode="External"/><Relationship Id="rId155" Type="http://schemas.openxmlformats.org/officeDocument/2006/relationships/hyperlink" Target="http://www.arrl.org/hamfests/rv-radio-network-1" TargetMode="External"/><Relationship Id="rId171" Type="http://schemas.openxmlformats.org/officeDocument/2006/relationships/hyperlink" Target="https://cincinnatihamfest.org/" TargetMode="External"/><Relationship Id="rId176" Type="http://schemas.openxmlformats.org/officeDocument/2006/relationships/hyperlink" Target="https://www.arrl.org/hamfests/findlay-hamfest-10" TargetMode="External"/><Relationship Id="rId192" Type="http://schemas.openxmlformats.org/officeDocument/2006/relationships/hyperlink" Target="http://www.swling.com" TargetMode="External"/><Relationship Id="rId197" Type="http://schemas.openxmlformats.org/officeDocument/2006/relationships/hyperlink" Target="mailto:jlevo@cinci.rr.com" TargetMode="External"/><Relationship Id="rId206" Type="http://schemas.openxmlformats.org/officeDocument/2006/relationships/hyperlink" Target="http://arrl-ohio.org/news/index.html" TargetMode="External"/><Relationship Id="rId201" Type="http://schemas.openxmlformats.org/officeDocument/2006/relationships/hyperlink" Target="http://arrl-ohio.org" TargetMode="External"/><Relationship Id="rId12" Type="http://schemas.openxmlformats.org/officeDocument/2006/relationships/image" Target="media/image3.jpeg"/><Relationship Id="rId17" Type="http://schemas.openxmlformats.org/officeDocument/2006/relationships/hyperlink" Target="https://www.fema.gov/sites/default/files/documents/fema_ict-functional-guidance.pdf" TargetMode="External"/><Relationship Id="rId33" Type="http://schemas.openxmlformats.org/officeDocument/2006/relationships/hyperlink" Target="http://www.winlink.org/" TargetMode="External"/><Relationship Id="rId38" Type="http://schemas.openxmlformats.org/officeDocument/2006/relationships/hyperlink" Target="https://learning.dps.ohio.gov/PSTC/" TargetMode="External"/><Relationship Id="rId59" Type="http://schemas.openxmlformats.org/officeDocument/2006/relationships/hyperlink" Target="http://www.K8GQB.com" TargetMode="External"/><Relationship Id="rId103" Type="http://schemas.openxmlformats.org/officeDocument/2006/relationships/hyperlink" Target="http://www.jidx.org" TargetMode="External"/><Relationship Id="rId108" Type="http://schemas.openxmlformats.org/officeDocument/2006/relationships/hyperlink" Target="http://hskc.ha8kux.com" TargetMode="External"/><Relationship Id="rId124" Type="http://schemas.openxmlformats.org/officeDocument/2006/relationships/hyperlink" Target="http://bit.ly/3XM4RpW" TargetMode="External"/><Relationship Id="rId129" Type="http://schemas.openxmlformats.org/officeDocument/2006/relationships/hyperlink" Target="https://ssbsprint.com/rules" TargetMode="External"/><Relationship Id="rId54" Type="http://schemas.openxmlformats.org/officeDocument/2006/relationships/hyperlink" Target="https://geaugaara.org" TargetMode="External"/><Relationship Id="rId70" Type="http://schemas.openxmlformats.org/officeDocument/2006/relationships/hyperlink" Target="mailto:ariss.us.education@gmail.com" TargetMode="External"/><Relationship Id="rId75" Type="http://schemas.openxmlformats.org/officeDocument/2006/relationships/hyperlink" Target="mailto:kc8nzj@outlook.com" TargetMode="External"/><Relationship Id="rId91" Type="http://schemas.openxmlformats.org/officeDocument/2006/relationships/hyperlink" Target="http://laqp.org" TargetMode="External"/><Relationship Id="rId96" Type="http://schemas.openxmlformats.org/officeDocument/2006/relationships/hyperlink" Target="https://bit.ly/3TxCrxl" TargetMode="External"/><Relationship Id="rId140" Type="http://schemas.openxmlformats.org/officeDocument/2006/relationships/hyperlink" Target="http://arrl-ohio.org/hamfests.html" TargetMode="External"/><Relationship Id="rId145" Type="http://schemas.openxmlformats.org/officeDocument/2006/relationships/hyperlink" Target="https://www.arrl.org/hamfests/cuyahoga-falls-amateur-radio-club-67th-hamfest" TargetMode="External"/><Relationship Id="rId161" Type="http://schemas.openxmlformats.org/officeDocument/2006/relationships/hyperlink" Target="https://www.arrl.org/hamfests/fcarc-summer-hamfest-2" TargetMode="External"/><Relationship Id="rId166" Type="http://schemas.openxmlformats.org/officeDocument/2006/relationships/hyperlink" Target="http://www.arrl.org/hamfests/mansfield-trunkfest-2023" TargetMode="External"/><Relationship Id="rId182" Type="http://schemas.openxmlformats.org/officeDocument/2006/relationships/image" Target="media/image15.jpeg"/><Relationship Id="rId187" Type="http://schemas.openxmlformats.org/officeDocument/2006/relationships/image" Target="media/image19.jpeg"/><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mailto:webmaster@arrl-ohio.org" TargetMode="External"/><Relationship Id="rId23" Type="http://schemas.openxmlformats.org/officeDocument/2006/relationships/hyperlink" Target="mailto:director@youthontheair.org" TargetMode="External"/><Relationship Id="rId28" Type="http://schemas.openxmlformats.org/officeDocument/2006/relationships/hyperlink" Target="http://www.arrl.org/w1aw-operating-schedule" TargetMode="External"/><Relationship Id="rId49" Type="http://schemas.openxmlformats.org/officeDocument/2006/relationships/hyperlink" Target="mailto:exams.w8bi@gmail.com" TargetMode="External"/><Relationship Id="rId114" Type="http://schemas.openxmlformats.org/officeDocument/2006/relationships/hyperlink" Target="http://bit.ly/3bOk9pd" TargetMode="External"/><Relationship Id="rId119" Type="http://schemas.openxmlformats.org/officeDocument/2006/relationships/hyperlink" Target="http://www.va3cco.com/oqp/rules.htm" TargetMode="External"/><Relationship Id="rId44" Type="http://schemas.openxmlformats.org/officeDocument/2006/relationships/hyperlink" Target="mailto:hamexams@atara-w8atr.fun" TargetMode="External"/><Relationship Id="rId60" Type="http://schemas.openxmlformats.org/officeDocument/2006/relationships/hyperlink" Target="mailto:nn8b.oh@gmail.com" TargetMode="External"/><Relationship Id="rId65" Type="http://schemas.openxmlformats.org/officeDocument/2006/relationships/hyperlink" Target="http://www.w8zx.net/exam" TargetMode="External"/><Relationship Id="rId81" Type="http://schemas.openxmlformats.org/officeDocument/2006/relationships/image" Target="media/image10.png"/><Relationship Id="rId86" Type="http://schemas.openxmlformats.org/officeDocument/2006/relationships/hyperlink" Target="https://www.contestcalendar.com/" TargetMode="External"/><Relationship Id="rId130" Type="http://schemas.openxmlformats.org/officeDocument/2006/relationships/hyperlink" Target="https://bit.ly/3TxCrxl" TargetMode="External"/><Relationship Id="rId135" Type="http://schemas.openxmlformats.org/officeDocument/2006/relationships/hyperlink" Target="http://www.floridaqsoparty.org" TargetMode="External"/><Relationship Id="rId151" Type="http://schemas.openxmlformats.org/officeDocument/2006/relationships/hyperlink" Target="http://www.arrl.org/hamfests/lucas-county-amateur-radio-emergency-service-trunk-sale-and-swap-meet-1" TargetMode="External"/><Relationship Id="rId156" Type="http://schemas.openxmlformats.org/officeDocument/2006/relationships/hyperlink" Target="http://www.arrl.org/hamfests/dayton-hamvention-8" TargetMode="External"/><Relationship Id="rId177" Type="http://schemas.openxmlformats.org/officeDocument/2006/relationships/hyperlink" Target="http://findlayradioclub.org/" TargetMode="External"/><Relationship Id="rId198" Type="http://schemas.openxmlformats.org/officeDocument/2006/relationships/image" Target="media/image25.png"/><Relationship Id="rId172" Type="http://schemas.openxmlformats.org/officeDocument/2006/relationships/hyperlink" Target="http://www.arrl.org/hamfests/cincinnati-hamfest-2" TargetMode="External"/><Relationship Id="rId193" Type="http://schemas.openxmlformats.org/officeDocument/2006/relationships/image" Target="media/image22.jpeg"/><Relationship Id="rId202" Type="http://schemas.openxmlformats.org/officeDocument/2006/relationships/image" Target="media/image27.jpeg"/><Relationship Id="rId207" Type="http://schemas.openxmlformats.org/officeDocument/2006/relationships/image" Target="media/image29.emf"/><Relationship Id="rId13" Type="http://schemas.openxmlformats.org/officeDocument/2006/relationships/hyperlink" Target="https://www.echolink.org/" TargetMode="External"/><Relationship Id="rId18" Type="http://schemas.openxmlformats.org/officeDocument/2006/relationships/hyperlink" Target="https://www.qsl.net/n6jrl/TeamApplication.pdf" TargetMode="External"/><Relationship Id="rId39" Type="http://schemas.openxmlformats.org/officeDocument/2006/relationships/hyperlink" Target="https://ema.ohio.gov/documents/training/ema0201.pdf" TargetMode="External"/><Relationship Id="rId109" Type="http://schemas.openxmlformats.org/officeDocument/2006/relationships/hyperlink" Target="http://www.iv3ehh.it/vintage.htm" TargetMode="External"/><Relationship Id="rId34" Type="http://schemas.openxmlformats.org/officeDocument/2006/relationships/hyperlink" Target="mailto:contest@n8ara.org" TargetMode="External"/><Relationship Id="rId50" Type="http://schemas.openxmlformats.org/officeDocument/2006/relationships/hyperlink" Target="mailto:kd8w@ARRL.net" TargetMode="External"/><Relationship Id="rId55" Type="http://schemas.openxmlformats.org/officeDocument/2006/relationships/hyperlink" Target="mailto:ab8yk@hotmail.com" TargetMode="External"/><Relationship Id="rId76" Type="http://schemas.openxmlformats.org/officeDocument/2006/relationships/hyperlink" Target="http://www.n8esg.org/" TargetMode="External"/><Relationship Id="rId97" Type="http://schemas.openxmlformats.org/officeDocument/2006/relationships/hyperlink" Target="https://ukeicc.com/80m-rules.php" TargetMode="External"/><Relationship Id="rId104" Type="http://schemas.openxmlformats.org/officeDocument/2006/relationships/hyperlink" Target="http://www.newmexicoqsoparty.org/wp" TargetMode="External"/><Relationship Id="rId120" Type="http://schemas.openxmlformats.org/officeDocument/2006/relationships/hyperlink" Target="http://www.tspota.org" TargetMode="External"/><Relationship Id="rId125" Type="http://schemas.openxmlformats.org/officeDocument/2006/relationships/hyperlink" Target="https://bit.ly/3TxCrxl" TargetMode="External"/><Relationship Id="rId141" Type="http://schemas.openxmlformats.org/officeDocument/2006/relationships/image" Target="media/image13.gif"/><Relationship Id="rId146" Type="http://schemas.openxmlformats.org/officeDocument/2006/relationships/hyperlink" Target="http://www.w8zx.net/" TargetMode="External"/><Relationship Id="rId167" Type="http://schemas.openxmlformats.org/officeDocument/2006/relationships/hyperlink" Target="http://www.arrl.org/hamfests/van-wert-hamfest-7" TargetMode="External"/><Relationship Id="rId188"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hyperlink" Target="https://www.amazon.com/ARRL-General-Class-License-Manual/dp/162595106X/ref=sr_1_3_sspa?crid=3UP07CL9DR4X4&amp;keywords=arrl&amp;qid=1678141149&amp;sprefix=arrl%2Caps%2C89&amp;sr=8-3-spons&amp;psc=1&amp;spLa=ZW5jcnlwdGVkUXVhbGlmaWVyPUEzUVIySk5DM0czUUhYJmVuY3J5cHRlZElkPUExMDMxNjY1M0FBU1IyWk84NUtHMiZlbmNyeXB0ZWRBZElkPUEwMDM5MjIyREI3Qk9ONko4Njg4JndpZGdldE5hbWU9c3BfYXRmJmFjdGlvbj1jbGlja1JlZGlyZWN0JmRvTm90TG9nQ2xpY2s9dHJ1ZQ==" TargetMode="External"/><Relationship Id="rId92" Type="http://schemas.openxmlformats.org/officeDocument/2006/relationships/hyperlink" Target="http://www.arrlmiss.org" TargetMode="External"/><Relationship Id="rId162" Type="http://schemas.openxmlformats.org/officeDocument/2006/relationships/hyperlink" Target="https://k8bxq.org/hamfest" TargetMode="External"/><Relationship Id="rId183" Type="http://schemas.openxmlformats.org/officeDocument/2006/relationships/image" Target="media/image16.jpeg"/><Relationship Id="rId213" Type="http://schemas.openxmlformats.org/officeDocument/2006/relationships/image" Target="media/image31.png"/><Relationship Id="rId218"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6.jpg"/><Relationship Id="rId24" Type="http://schemas.openxmlformats.org/officeDocument/2006/relationships/hyperlink" Target="https://www.qrz.com/db/W2TMR" TargetMode="External"/><Relationship Id="rId40" Type="http://schemas.openxmlformats.org/officeDocument/2006/relationships/hyperlink" Target="http://www.arrl.org/arrl-sanctioned-events" TargetMode="External"/><Relationship Id="rId45" Type="http://schemas.openxmlformats.org/officeDocument/2006/relationships/hyperlink" Target="mailto:tgolden@fuse.net" TargetMode="External"/><Relationship Id="rId66" Type="http://schemas.openxmlformats.org/officeDocument/2006/relationships/hyperlink" Target="mailto:VETEAM@N8BAG.NET" TargetMode="External"/><Relationship Id="rId87" Type="http://schemas.openxmlformats.org/officeDocument/2006/relationships/hyperlink" Target="http://www.aj8b.com/files" TargetMode="External"/><Relationship Id="rId110" Type="http://schemas.openxmlformats.org/officeDocument/2006/relationships/hyperlink" Target="http://bit.ly/31yE4kT" TargetMode="External"/><Relationship Id="rId115" Type="http://schemas.openxmlformats.org/officeDocument/2006/relationships/hyperlink" Target="http://www.erau.ee/en/es-open-contests" TargetMode="External"/><Relationship Id="rId131" Type="http://schemas.openxmlformats.org/officeDocument/2006/relationships/hyperlink" Target="http://bit.ly/3XM4RpW" TargetMode="External"/><Relationship Id="rId136" Type="http://schemas.openxmlformats.org/officeDocument/2006/relationships/hyperlink" Target="http://www.uska.ch" TargetMode="External"/><Relationship Id="rId157" Type="http://schemas.openxmlformats.org/officeDocument/2006/relationships/hyperlink" Target="http://hamvention.org/" TargetMode="External"/><Relationship Id="rId178" Type="http://schemas.openxmlformats.org/officeDocument/2006/relationships/hyperlink" Target="https://www.arrl.org/hamfests/findlay-hamfest-10" TargetMode="External"/><Relationship Id="rId61" Type="http://schemas.openxmlformats.org/officeDocument/2006/relationships/hyperlink" Target="http://www.milfordhamradio.org/" TargetMode="External"/><Relationship Id="rId82" Type="http://schemas.openxmlformats.org/officeDocument/2006/relationships/hyperlink" Target="http://www.dailydx.com/" TargetMode="External"/><Relationship Id="rId152" Type="http://schemas.openxmlformats.org/officeDocument/2006/relationships/hyperlink" Target="http://swap.lucasares.org/" TargetMode="External"/><Relationship Id="rId173" Type="http://schemas.openxmlformats.org/officeDocument/2006/relationships/hyperlink" Target="http://www.arrl.org/hamfests/wara-tailgate-swap-meet-1" TargetMode="External"/><Relationship Id="rId194" Type="http://schemas.openxmlformats.org/officeDocument/2006/relationships/hyperlink" Target="mailto:ke8aal@yahoo.com" TargetMode="External"/><Relationship Id="rId199" Type="http://schemas.openxmlformats.org/officeDocument/2006/relationships/hyperlink" Target="http://arrl-ohio.org/news/2020/print_your_license.pdf" TargetMode="External"/><Relationship Id="rId203" Type="http://schemas.openxmlformats.org/officeDocument/2006/relationships/hyperlink" Target="http://arrl-ohio.org/sm/s-s.html" TargetMode="External"/><Relationship Id="rId208" Type="http://schemas.openxmlformats.org/officeDocument/2006/relationships/hyperlink" Target="http://arrl-ohio.org/club_news/index.html" TargetMode="External"/><Relationship Id="rId19" Type="http://schemas.openxmlformats.org/officeDocument/2006/relationships/hyperlink" Target="https://www.qsl.net/n6jrl/TeamApplication.docx" TargetMode="External"/><Relationship Id="rId14" Type="http://schemas.openxmlformats.org/officeDocument/2006/relationships/image" Target="media/image4.jpeg"/><Relationship Id="rId30" Type="http://schemas.openxmlformats.org/officeDocument/2006/relationships/hyperlink" Target="mailto:webmaster@arrl-ohio.org" TargetMode="External"/><Relationship Id="rId35" Type="http://schemas.openxmlformats.org/officeDocument/2006/relationships/hyperlink" Target="mailto:k8rks@arrl.net" TargetMode="External"/><Relationship Id="rId56" Type="http://schemas.openxmlformats.org/officeDocument/2006/relationships/hyperlink" Target="mailto:scottfarnham@roadrunner.com" TargetMode="External"/><Relationship Id="rId77" Type="http://schemas.openxmlformats.org/officeDocument/2006/relationships/hyperlink" Target="https://n8esg.org/" TargetMode="External"/><Relationship Id="rId100" Type="http://schemas.openxmlformats.org/officeDocument/2006/relationships/hyperlink" Target="https://europeanft8club.wordpress.com" TargetMode="External"/><Relationship Id="rId105" Type="http://schemas.openxmlformats.org/officeDocument/2006/relationships/hyperlink" Target="http://www.ndarrlsection.com/index.html" TargetMode="External"/><Relationship Id="rId126" Type="http://schemas.openxmlformats.org/officeDocument/2006/relationships/hyperlink" Target="http://www.ft8activity.eu/index.php/en" TargetMode="External"/><Relationship Id="rId147" Type="http://schemas.openxmlformats.org/officeDocument/2006/relationships/hyperlink" Target="http://www.arrl.org/hamfests/tusco-amateur-radio-club-hamfest-electronics-and-computer-show" TargetMode="External"/><Relationship Id="rId168" Type="http://schemas.openxmlformats.org/officeDocument/2006/relationships/hyperlink" Target="http://w8fy.org/" TargetMode="External"/><Relationship Id="rId8" Type="http://schemas.openxmlformats.org/officeDocument/2006/relationships/hyperlink" Target="http://arrl-ohio.org/news/" TargetMode="External"/><Relationship Id="rId51" Type="http://schemas.openxmlformats.org/officeDocument/2006/relationships/hyperlink" Target="mailto:n8qf@roadrunner.com" TargetMode="External"/><Relationship Id="rId72" Type="http://schemas.openxmlformats.org/officeDocument/2006/relationships/hyperlink" Target="https://www.amazon.com/Extra-Class-License-Manual-Spiral/dp/1625951310/ref=pd_bxgy_vft_none_img_sccl_2/145-9051263-7660662?pd_rd_w=BmhzN&amp;content-id=amzn1.sym.7f0cf323-50c6-49e3-b3f9-63546bb79c92&amp;pf_rd_p=7f0cf323-50c6-49e3-b3f9-63546bb79c92&amp;pf_rd_r=5K13TXYAP4PCTT8JJCK6&amp;pd_rd_wg=saVw9&amp;pd_rd_r=f034616f-4526-4a09-a70a-dd71dedbd667&amp;pd_rd_i=1625951310&amp;psc=1" TargetMode="External"/><Relationship Id="rId93" Type="http://schemas.openxmlformats.org/officeDocument/2006/relationships/hyperlink" Target="https://bit.ly/3rkAl87" TargetMode="External"/><Relationship Id="rId98" Type="http://schemas.openxmlformats.org/officeDocument/2006/relationships/hyperlink" Target="http://www.ft8activity.eu/index.php/en" TargetMode="External"/><Relationship Id="rId121" Type="http://schemas.openxmlformats.org/officeDocument/2006/relationships/hyperlink" Target="http://www.mulandxc.com/index/index" TargetMode="External"/><Relationship Id="rId142" Type="http://schemas.openxmlformats.org/officeDocument/2006/relationships/image" Target="media/image14.jpeg"/><Relationship Id="rId163" Type="http://schemas.openxmlformats.org/officeDocument/2006/relationships/hyperlink" Target="https://www.arrl.org/hamfests/fcarc-summer-hamfest-2" TargetMode="External"/><Relationship Id="rId184" Type="http://schemas.openxmlformats.org/officeDocument/2006/relationships/image" Target="media/image17.png"/><Relationship Id="rId189" Type="http://schemas.openxmlformats.org/officeDocument/2006/relationships/image" Target="media/image21.png"/><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arrl-ohio.org/news/" TargetMode="External"/><Relationship Id="rId25" Type="http://schemas.openxmlformats.org/officeDocument/2006/relationships/hyperlink" Target="https://www.qrz.com/db/W2A" TargetMode="External"/><Relationship Id="rId46" Type="http://schemas.openxmlformats.org/officeDocument/2006/relationships/hyperlink" Target="mailto:n8qf@roadrunner.com" TargetMode="External"/><Relationship Id="rId67" Type="http://schemas.openxmlformats.org/officeDocument/2006/relationships/image" Target="media/image8.tiff"/><Relationship Id="rId116" Type="http://schemas.openxmlformats.org/officeDocument/2006/relationships/hyperlink" Target="https://tinyurl.com/2s3zxah3" TargetMode="External"/><Relationship Id="rId137" Type="http://schemas.openxmlformats.org/officeDocument/2006/relationships/hyperlink" Target="http://www.ukeicc.com/dx-contest-rules.php" TargetMode="External"/><Relationship Id="rId158" Type="http://schemas.openxmlformats.org/officeDocument/2006/relationships/hyperlink" Target="http://www.arrl.org/hamfests/dayton-hamvention-8" TargetMode="External"/><Relationship Id="rId20" Type="http://schemas.openxmlformats.org/officeDocument/2006/relationships/image" Target="media/image5.jpeg"/><Relationship Id="rId41" Type="http://schemas.openxmlformats.org/officeDocument/2006/relationships/hyperlink" Target="http://www.arrl.org/hamfest-convention-application" TargetMode="External"/><Relationship Id="rId62" Type="http://schemas.openxmlformats.org/officeDocument/2006/relationships/hyperlink" Target="mailto:ewilkinson1951@gmail.com" TargetMode="External"/><Relationship Id="rId83" Type="http://schemas.openxmlformats.org/officeDocument/2006/relationships/hyperlink" Target="https://australvacation.amebaownd.com/" TargetMode="External"/><Relationship Id="rId88" Type="http://schemas.openxmlformats.org/officeDocument/2006/relationships/hyperlink" Target="https://bit.ly/3TxCrxl" TargetMode="External"/><Relationship Id="rId111" Type="http://schemas.openxmlformats.org/officeDocument/2006/relationships/hyperlink" Target="http://bit.ly/3XM4RpW" TargetMode="External"/><Relationship Id="rId132" Type="http://schemas.openxmlformats.org/officeDocument/2006/relationships/hyperlink" Target="https://ukeicc.com/80m-rules.php" TargetMode="External"/><Relationship Id="rId153" Type="http://schemas.openxmlformats.org/officeDocument/2006/relationships/hyperlink" Target="http://www.arrl.org/hamfests/lucas-county-amateur-radio-emergency-service-trunk-sale-and-swap-meet-1" TargetMode="External"/><Relationship Id="rId174" Type="http://schemas.openxmlformats.org/officeDocument/2006/relationships/hyperlink" Target="http://w8vtd.org/" TargetMode="External"/><Relationship Id="rId179" Type="http://schemas.openxmlformats.org/officeDocument/2006/relationships/hyperlink" Target="http://www.arrl.org/hamfests/cleveland-hamfest-3" TargetMode="External"/><Relationship Id="rId195" Type="http://schemas.openxmlformats.org/officeDocument/2006/relationships/image" Target="media/image23.jpeg"/><Relationship Id="rId209" Type="http://schemas.openxmlformats.org/officeDocument/2006/relationships/hyperlink" Target="mailto:webmaster@arrl-ohio.org" TargetMode="External"/><Relationship Id="rId190" Type="http://schemas.openxmlformats.org/officeDocument/2006/relationships/hyperlink" Target="http://www.swodxaevents.org" TargetMode="External"/><Relationship Id="rId204" Type="http://schemas.openxmlformats.org/officeDocument/2006/relationships/hyperlink" Target="mailto:swap@arrlohio.org" TargetMode="External"/><Relationship Id="rId220" Type="http://schemas.openxmlformats.org/officeDocument/2006/relationships/theme" Target="theme/theme1.xml"/><Relationship Id="rId15" Type="http://schemas.openxmlformats.org/officeDocument/2006/relationships/hyperlink" Target="http://www.arrl.org/" TargetMode="External"/><Relationship Id="rId36" Type="http://schemas.openxmlformats.org/officeDocument/2006/relationships/hyperlink" Target="https://webeoctraining.dps.ohio.gov/TrainingAndExercise/courselist.aspx" TargetMode="External"/><Relationship Id="rId57" Type="http://schemas.openxmlformats.org/officeDocument/2006/relationships/hyperlink" Target="http://www.k8qik.org" TargetMode="External"/><Relationship Id="rId106" Type="http://schemas.openxmlformats.org/officeDocument/2006/relationships/hyperlink" Target="http://bit.ly/3ioS3Cl" TargetMode="External"/><Relationship Id="rId127" Type="http://schemas.openxmlformats.org/officeDocument/2006/relationships/hyperlink" Target="https://tinyurl.com/yckz49rm" TargetMode="External"/><Relationship Id="rId10" Type="http://schemas.openxmlformats.org/officeDocument/2006/relationships/image" Target="media/image2.jpeg"/><Relationship Id="rId31" Type="http://schemas.openxmlformats.org/officeDocument/2006/relationships/hyperlink" Target="https://www.w8lky.org/fundraisers/2023-hf_rig_raffle/" TargetMode="External"/><Relationship Id="rId52" Type="http://schemas.openxmlformats.org/officeDocument/2006/relationships/image" Target="media/image7.png"/><Relationship Id="rId73" Type="http://schemas.openxmlformats.org/officeDocument/2006/relationships/hyperlink" Target="http://www.w8bi.org/" TargetMode="External"/><Relationship Id="rId78" Type="http://schemas.openxmlformats.org/officeDocument/2006/relationships/hyperlink" Target="mailto:WB8LCD@ARRL.ORG" TargetMode="External"/><Relationship Id="rId94" Type="http://schemas.openxmlformats.org/officeDocument/2006/relationships/hyperlink" Target="http://bit.ly/2SESbDg" TargetMode="External"/><Relationship Id="rId99" Type="http://schemas.openxmlformats.org/officeDocument/2006/relationships/hyperlink" Target="http://www.qrpcontest.com" TargetMode="External"/><Relationship Id="rId101" Type="http://schemas.openxmlformats.org/officeDocument/2006/relationships/hyperlink" Target="https://gaqsoparty.com" TargetMode="External"/><Relationship Id="rId122" Type="http://schemas.openxmlformats.org/officeDocument/2006/relationships/hyperlink" Target="http://yudx.yu1srs.org.rs" TargetMode="External"/><Relationship Id="rId143" Type="http://schemas.openxmlformats.org/officeDocument/2006/relationships/hyperlink" Target="https://www.arrl.org/hamfests/cuyahoga-falls-amateur-radio-club-67th-hamfest" TargetMode="External"/><Relationship Id="rId148" Type="http://schemas.openxmlformats.org/officeDocument/2006/relationships/hyperlink" Target="http://www.arrl.org/hamfests/athens-hamfest-10" TargetMode="External"/><Relationship Id="rId164" Type="http://schemas.openxmlformats.org/officeDocument/2006/relationships/hyperlink" Target="http://www.arrl.org/hamfests/mansfield-trunkfest-2023" TargetMode="External"/><Relationship Id="rId169" Type="http://schemas.openxmlformats.org/officeDocument/2006/relationships/hyperlink" Target="http://www.arrl.org/hamfests/van-wert-hamfest-7" TargetMode="External"/><Relationship Id="rId18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www.hac.org/" TargetMode="External"/><Relationship Id="rId210" Type="http://schemas.openxmlformats.org/officeDocument/2006/relationships/image" Target="media/image30.png"/><Relationship Id="rId215" Type="http://schemas.openxmlformats.org/officeDocument/2006/relationships/header" Target="header1.xml"/><Relationship Id="rId26" Type="http://schemas.openxmlformats.org/officeDocument/2006/relationships/hyperlink" Target="mailto:w1eme@%20msat.org." TargetMode="External"/><Relationship Id="rId47" Type="http://schemas.openxmlformats.org/officeDocument/2006/relationships/hyperlink" Target="http://www.2cars.org/" TargetMode="External"/><Relationship Id="rId68" Type="http://schemas.openxmlformats.org/officeDocument/2006/relationships/hyperlink" Target="https://www.ariss.org/apply-to-host-an-ariss-contact.html" TargetMode="External"/><Relationship Id="rId89" Type="http://schemas.openxmlformats.org/officeDocument/2006/relationships/hyperlink" Target="https://tinyurl.com/hsfd5buy" TargetMode="External"/><Relationship Id="rId112" Type="http://schemas.openxmlformats.org/officeDocument/2006/relationships/hyperlink" Target="http://www.ft8activity.eu/index.php/en" TargetMode="External"/><Relationship Id="rId133" Type="http://schemas.openxmlformats.org/officeDocument/2006/relationships/hyperlink" Target="https://bit.ly/3TxCrxl" TargetMode="External"/><Relationship Id="rId154" Type="http://schemas.openxmlformats.org/officeDocument/2006/relationships/hyperlink" Target="http://www.arrl.org/hamfests/rv-radio-network-1" TargetMode="External"/><Relationship Id="rId175" Type="http://schemas.openxmlformats.org/officeDocument/2006/relationships/hyperlink" Target="http://www.arrl.org/hamfests/wara-tailgate-swap-meet-1" TargetMode="External"/><Relationship Id="rId196" Type="http://schemas.openxmlformats.org/officeDocument/2006/relationships/image" Target="media/image24.jpeg"/><Relationship Id="rId200" Type="http://schemas.openxmlformats.org/officeDocument/2006/relationships/image" Target="media/image26.png"/><Relationship Id="rId16" Type="http://schemas.openxmlformats.org/officeDocument/2006/relationships/hyperlink" Target="http://www.arrl.org/ares" TargetMode="External"/><Relationship Id="rId37" Type="http://schemas.openxmlformats.org/officeDocument/2006/relationships/hyperlink" Target="https://learning.dps.ohio.gov/PSTC/" TargetMode="External"/><Relationship Id="rId58" Type="http://schemas.openxmlformats.org/officeDocument/2006/relationships/hyperlink" Target="mailto:ve_testing@k8qik.org" TargetMode="External"/><Relationship Id="rId79" Type="http://schemas.openxmlformats.org/officeDocument/2006/relationships/image" Target="media/image9.jpeg"/><Relationship Id="rId102" Type="http://schemas.openxmlformats.org/officeDocument/2006/relationships/hyperlink" Target="http://www.ig-ry.de/ig-ry-ww-contest" TargetMode="External"/><Relationship Id="rId123" Type="http://schemas.openxmlformats.org/officeDocument/2006/relationships/hyperlink" Target="http://www.arrl.org/rookie-roundup" TargetMode="External"/><Relationship Id="rId144" Type="http://schemas.openxmlformats.org/officeDocument/2006/relationships/hyperlink" Target="http://www.cfa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39</Pages>
  <Words>12222</Words>
  <Characters>69666</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5</cp:revision>
  <cp:lastPrinted>2023-03-27T01:10:00Z</cp:lastPrinted>
  <dcterms:created xsi:type="dcterms:W3CDTF">2023-03-27T01:04:00Z</dcterms:created>
  <dcterms:modified xsi:type="dcterms:W3CDTF">2023-03-27T01:11:00Z</dcterms:modified>
</cp:coreProperties>
</file>