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2CDFA5D"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8752" behindDoc="1" locked="0" layoutInCell="1" allowOverlap="1" wp14:anchorId="249FBF6A" wp14:editId="06CAD1C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7B590B86"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A36D67">
        <w:rPr>
          <w:rFonts w:eastAsia="Calibri"/>
          <w:b/>
          <w:i/>
          <w:noProof/>
          <w:color w:val="538135" w:themeColor="accent6" w:themeShade="BF"/>
          <w:sz w:val="56"/>
          <w:szCs w:val="56"/>
        </w:rPr>
        <w:t>March</w:t>
      </w:r>
      <w:r w:rsidR="00527A2E">
        <w:rPr>
          <w:rFonts w:eastAsia="Calibri"/>
          <w:b/>
          <w:i/>
          <w:noProof/>
          <w:color w:val="538135" w:themeColor="accent6" w:themeShade="BF"/>
          <w:sz w:val="56"/>
          <w:szCs w:val="56"/>
        </w:rPr>
        <w:t xml:space="preserve"> </w:t>
      </w:r>
      <w:r w:rsidR="005D4AF3">
        <w:rPr>
          <w:rFonts w:eastAsia="Calibri"/>
          <w:b/>
          <w:i/>
          <w:noProof/>
          <w:color w:val="538135" w:themeColor="accent6" w:themeShade="BF"/>
          <w:sz w:val="56"/>
          <w:szCs w:val="56"/>
        </w:rPr>
        <w:t>20</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7944349A" w14:textId="6A01DA92" w:rsidR="004E72AA" w:rsidRPr="00071129" w:rsidRDefault="00AC43D2" w:rsidP="00A36D67">
      <w:pPr>
        <w:contextualSpacing/>
        <w:rPr>
          <w:rStyle w:val="Hyperlink"/>
          <w:u w:val="none"/>
        </w:rPr>
      </w:pPr>
      <w:r>
        <w:t xml:space="preserve">  </w:t>
      </w:r>
      <w:r w:rsidR="00D32404">
        <w:rPr>
          <w:rStyle w:val="Hyperlink"/>
          <w:u w:val="none"/>
        </w:rPr>
        <w:t xml:space="preserve"> </w:t>
      </w:r>
    </w:p>
    <w:p w14:paraId="4827A410" w14:textId="1964F5E7" w:rsidR="00F76379" w:rsidRDefault="005D4AF3" w:rsidP="00B4445A">
      <w:pPr>
        <w:shd w:val="clear" w:color="auto" w:fill="FFFFFF"/>
        <w:rPr>
          <w:color w:val="000000"/>
        </w:rPr>
      </w:pPr>
      <w:r>
        <w:rPr>
          <w:noProof/>
        </w:rPr>
        <w:drawing>
          <wp:anchor distT="0" distB="0" distL="114300" distR="114300" simplePos="0" relativeHeight="251660800" behindDoc="0" locked="0" layoutInCell="1" allowOverlap="1" wp14:anchorId="72C37D4F" wp14:editId="2DDE5AB8">
            <wp:simplePos x="0" y="0"/>
            <wp:positionH relativeFrom="column">
              <wp:posOffset>1290638</wp:posOffset>
            </wp:positionH>
            <wp:positionV relativeFrom="paragraph">
              <wp:posOffset>68580</wp:posOffset>
            </wp:positionV>
            <wp:extent cx="2957830" cy="38246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7830" cy="3824605"/>
                    </a:xfrm>
                    <a:prstGeom prst="rect">
                      <a:avLst/>
                    </a:prstGeom>
                    <a:noFill/>
                    <a:ln>
                      <a:noFill/>
                    </a:ln>
                  </pic:spPr>
                </pic:pic>
              </a:graphicData>
            </a:graphic>
          </wp:anchor>
        </w:drawing>
      </w:r>
    </w:p>
    <w:p w14:paraId="52AAC243" w14:textId="305DCBEC" w:rsidR="004542F0" w:rsidRDefault="004542F0" w:rsidP="00B4445A">
      <w:pPr>
        <w:shd w:val="clear" w:color="auto" w:fill="FFFFFF"/>
        <w:rPr>
          <w:color w:val="000000"/>
        </w:rPr>
      </w:pPr>
    </w:p>
    <w:p w14:paraId="1223BE62" w14:textId="5F20B4F8" w:rsidR="004542F0" w:rsidRDefault="004542F0" w:rsidP="00B4445A">
      <w:pPr>
        <w:shd w:val="clear" w:color="auto" w:fill="FFFFFF"/>
        <w:rPr>
          <w:color w:val="000000"/>
        </w:rPr>
      </w:pPr>
    </w:p>
    <w:p w14:paraId="68727148" w14:textId="0970B5A5" w:rsidR="004542F0" w:rsidRDefault="004542F0" w:rsidP="00B4445A">
      <w:pPr>
        <w:shd w:val="clear" w:color="auto" w:fill="FFFFFF"/>
        <w:rPr>
          <w:color w:val="000000"/>
        </w:rPr>
      </w:pPr>
    </w:p>
    <w:p w14:paraId="43F53EAD" w14:textId="3272547B" w:rsidR="004542F0" w:rsidRDefault="004542F0" w:rsidP="00B4445A">
      <w:pPr>
        <w:shd w:val="clear" w:color="auto" w:fill="FFFFFF"/>
        <w:rPr>
          <w:color w:val="000000"/>
        </w:rPr>
      </w:pPr>
    </w:p>
    <w:p w14:paraId="77501C47" w14:textId="77777777" w:rsidR="005D4AF3" w:rsidRDefault="005D4AF3" w:rsidP="00FA3B68">
      <w:pPr>
        <w:shd w:val="clear" w:color="auto" w:fill="FFFFFF"/>
        <w:jc w:val="center"/>
        <w:rPr>
          <w:b/>
          <w:bCs/>
          <w:sz w:val="32"/>
          <w:szCs w:val="32"/>
          <w:u w:val="single"/>
        </w:rPr>
      </w:pPr>
    </w:p>
    <w:p w14:paraId="299631F1" w14:textId="77777777" w:rsidR="005D4AF3" w:rsidRDefault="005D4AF3" w:rsidP="00FA3B68">
      <w:pPr>
        <w:shd w:val="clear" w:color="auto" w:fill="FFFFFF"/>
        <w:jc w:val="center"/>
        <w:rPr>
          <w:b/>
          <w:bCs/>
          <w:sz w:val="32"/>
          <w:szCs w:val="32"/>
          <w:u w:val="single"/>
        </w:rPr>
      </w:pPr>
    </w:p>
    <w:p w14:paraId="4657F447" w14:textId="77777777" w:rsidR="005D4AF3" w:rsidRDefault="005D4AF3" w:rsidP="00FA3B68">
      <w:pPr>
        <w:shd w:val="clear" w:color="auto" w:fill="FFFFFF"/>
        <w:jc w:val="center"/>
        <w:rPr>
          <w:b/>
          <w:bCs/>
          <w:sz w:val="32"/>
          <w:szCs w:val="32"/>
          <w:u w:val="single"/>
        </w:rPr>
      </w:pPr>
    </w:p>
    <w:p w14:paraId="232F2F64" w14:textId="77777777" w:rsidR="005D4AF3" w:rsidRDefault="005D4AF3" w:rsidP="00FA3B68">
      <w:pPr>
        <w:shd w:val="clear" w:color="auto" w:fill="FFFFFF"/>
        <w:jc w:val="center"/>
        <w:rPr>
          <w:b/>
          <w:bCs/>
          <w:sz w:val="32"/>
          <w:szCs w:val="32"/>
          <w:u w:val="single"/>
        </w:rPr>
      </w:pPr>
    </w:p>
    <w:p w14:paraId="19AACB37" w14:textId="77777777" w:rsidR="005D4AF3" w:rsidRDefault="005D4AF3" w:rsidP="00FA3B68">
      <w:pPr>
        <w:shd w:val="clear" w:color="auto" w:fill="FFFFFF"/>
        <w:jc w:val="center"/>
        <w:rPr>
          <w:b/>
          <w:bCs/>
          <w:sz w:val="32"/>
          <w:szCs w:val="32"/>
          <w:u w:val="single"/>
        </w:rPr>
      </w:pPr>
    </w:p>
    <w:p w14:paraId="416CCAB1" w14:textId="77777777" w:rsidR="005D4AF3" w:rsidRDefault="005D4AF3" w:rsidP="00FA3B68">
      <w:pPr>
        <w:shd w:val="clear" w:color="auto" w:fill="FFFFFF"/>
        <w:jc w:val="center"/>
        <w:rPr>
          <w:b/>
          <w:bCs/>
          <w:sz w:val="32"/>
          <w:szCs w:val="32"/>
          <w:u w:val="single"/>
        </w:rPr>
      </w:pPr>
    </w:p>
    <w:p w14:paraId="3893D513" w14:textId="77777777" w:rsidR="005D4AF3" w:rsidRDefault="005D4AF3" w:rsidP="00FA3B68">
      <w:pPr>
        <w:shd w:val="clear" w:color="auto" w:fill="FFFFFF"/>
        <w:jc w:val="center"/>
        <w:rPr>
          <w:b/>
          <w:bCs/>
          <w:sz w:val="32"/>
          <w:szCs w:val="32"/>
          <w:u w:val="single"/>
        </w:rPr>
      </w:pPr>
    </w:p>
    <w:p w14:paraId="3F9C31B2" w14:textId="77777777" w:rsidR="005D4AF3" w:rsidRDefault="005D4AF3" w:rsidP="00FA3B68">
      <w:pPr>
        <w:shd w:val="clear" w:color="auto" w:fill="FFFFFF"/>
        <w:jc w:val="center"/>
        <w:rPr>
          <w:b/>
          <w:bCs/>
          <w:sz w:val="32"/>
          <w:szCs w:val="32"/>
          <w:u w:val="single"/>
        </w:rPr>
      </w:pPr>
    </w:p>
    <w:p w14:paraId="271E0E50" w14:textId="77777777" w:rsidR="005D4AF3" w:rsidRDefault="005D4AF3" w:rsidP="00FA3B68">
      <w:pPr>
        <w:shd w:val="clear" w:color="auto" w:fill="FFFFFF"/>
        <w:jc w:val="center"/>
        <w:rPr>
          <w:b/>
          <w:bCs/>
          <w:sz w:val="32"/>
          <w:szCs w:val="32"/>
          <w:u w:val="single"/>
        </w:rPr>
      </w:pPr>
    </w:p>
    <w:p w14:paraId="79CBC3E6" w14:textId="77777777" w:rsidR="005D4AF3" w:rsidRDefault="005D4AF3" w:rsidP="00FA3B68">
      <w:pPr>
        <w:shd w:val="clear" w:color="auto" w:fill="FFFFFF"/>
        <w:jc w:val="center"/>
        <w:rPr>
          <w:b/>
          <w:bCs/>
          <w:sz w:val="32"/>
          <w:szCs w:val="32"/>
          <w:u w:val="single"/>
        </w:rPr>
      </w:pPr>
    </w:p>
    <w:p w14:paraId="15136E12" w14:textId="77777777" w:rsidR="005D4AF3" w:rsidRDefault="005D4AF3" w:rsidP="00FA3B68">
      <w:pPr>
        <w:shd w:val="clear" w:color="auto" w:fill="FFFFFF"/>
        <w:jc w:val="center"/>
        <w:rPr>
          <w:b/>
          <w:bCs/>
          <w:sz w:val="32"/>
          <w:szCs w:val="32"/>
          <w:u w:val="single"/>
        </w:rPr>
      </w:pPr>
    </w:p>
    <w:p w14:paraId="2FAB3257" w14:textId="77777777" w:rsidR="005D4AF3" w:rsidRDefault="005D4AF3" w:rsidP="00FA3B68">
      <w:pPr>
        <w:shd w:val="clear" w:color="auto" w:fill="FFFFFF"/>
        <w:jc w:val="center"/>
        <w:rPr>
          <w:b/>
          <w:bCs/>
          <w:sz w:val="32"/>
          <w:szCs w:val="32"/>
          <w:u w:val="single"/>
        </w:rPr>
      </w:pPr>
    </w:p>
    <w:p w14:paraId="6A9FBF2E" w14:textId="77777777" w:rsidR="005D4AF3" w:rsidRDefault="005D4AF3" w:rsidP="00FA3B68">
      <w:pPr>
        <w:shd w:val="clear" w:color="auto" w:fill="FFFFFF"/>
        <w:jc w:val="center"/>
        <w:rPr>
          <w:b/>
          <w:bCs/>
          <w:sz w:val="32"/>
          <w:szCs w:val="32"/>
          <w:u w:val="single"/>
        </w:rPr>
      </w:pPr>
    </w:p>
    <w:p w14:paraId="094DC040" w14:textId="40D8DDAE" w:rsidR="005D4AF3" w:rsidRDefault="005D4AF3" w:rsidP="00FA3B68">
      <w:pPr>
        <w:shd w:val="clear" w:color="auto" w:fill="FFFFFF"/>
        <w:jc w:val="center"/>
        <w:rPr>
          <w:b/>
          <w:bCs/>
          <w:sz w:val="32"/>
          <w:szCs w:val="32"/>
          <w:u w:val="single"/>
        </w:rPr>
      </w:pPr>
    </w:p>
    <w:p w14:paraId="5ABD23FE" w14:textId="496991C5" w:rsidR="005D4AF3" w:rsidRDefault="005D4AF3" w:rsidP="00FA3B68">
      <w:pPr>
        <w:shd w:val="clear" w:color="auto" w:fill="FFFFFF"/>
        <w:jc w:val="center"/>
        <w:rPr>
          <w:b/>
          <w:bCs/>
          <w:sz w:val="32"/>
          <w:szCs w:val="32"/>
          <w:u w:val="single"/>
        </w:rPr>
      </w:pPr>
      <w:r>
        <w:rPr>
          <w:b/>
          <w:bCs/>
          <w:sz w:val="32"/>
          <w:szCs w:val="32"/>
          <w:u w:val="single"/>
        </w:rPr>
        <w:t>Went to my favorite Pizza place again,</w:t>
      </w:r>
    </w:p>
    <w:p w14:paraId="720A1E29" w14:textId="093404CE" w:rsidR="005D4AF3" w:rsidRDefault="005D4AF3" w:rsidP="00FA3B68">
      <w:pPr>
        <w:shd w:val="clear" w:color="auto" w:fill="FFFFFF"/>
        <w:jc w:val="center"/>
        <w:rPr>
          <w:b/>
          <w:bCs/>
          <w:sz w:val="32"/>
          <w:szCs w:val="32"/>
          <w:u w:val="single"/>
        </w:rPr>
      </w:pPr>
    </w:p>
    <w:p w14:paraId="2BA91AB2" w14:textId="082BF549" w:rsidR="005D4AF3" w:rsidRDefault="005D4AF3" w:rsidP="00FA3B68">
      <w:pPr>
        <w:shd w:val="clear" w:color="auto" w:fill="FFFFFF"/>
        <w:jc w:val="center"/>
        <w:rPr>
          <w:b/>
          <w:bCs/>
          <w:sz w:val="32"/>
          <w:szCs w:val="32"/>
          <w:u w:val="single"/>
        </w:rPr>
      </w:pPr>
      <w:r>
        <w:rPr>
          <w:b/>
          <w:bCs/>
          <w:sz w:val="32"/>
          <w:szCs w:val="32"/>
          <w:u w:val="single"/>
        </w:rPr>
        <w:t xml:space="preserve">Now they want me to be a </w:t>
      </w:r>
      <w:proofErr w:type="spellStart"/>
      <w:proofErr w:type="gramStart"/>
      <w:r>
        <w:rPr>
          <w:b/>
          <w:bCs/>
          <w:sz w:val="32"/>
          <w:szCs w:val="32"/>
          <w:u w:val="single"/>
        </w:rPr>
        <w:t>QRP’r</w:t>
      </w:r>
      <w:proofErr w:type="spellEnd"/>
      <w:r>
        <w:rPr>
          <w:b/>
          <w:bCs/>
          <w:sz w:val="32"/>
          <w:szCs w:val="32"/>
          <w:u w:val="single"/>
        </w:rPr>
        <w:t xml:space="preserve"> !</w:t>
      </w:r>
      <w:proofErr w:type="gramEnd"/>
    </w:p>
    <w:p w14:paraId="35FAF3E4" w14:textId="77777777" w:rsidR="005D4AF3" w:rsidRDefault="005D4AF3" w:rsidP="00FA3B68">
      <w:pPr>
        <w:shd w:val="clear" w:color="auto" w:fill="FFFFFF"/>
        <w:jc w:val="center"/>
        <w:rPr>
          <w:b/>
          <w:bCs/>
          <w:sz w:val="32"/>
          <w:szCs w:val="32"/>
          <w:u w:val="single"/>
        </w:rPr>
      </w:pPr>
    </w:p>
    <w:p w14:paraId="67883038" w14:textId="77777777" w:rsidR="005D4AF3" w:rsidRDefault="005D4AF3" w:rsidP="00FA3B68">
      <w:pPr>
        <w:shd w:val="clear" w:color="auto" w:fill="FFFFFF"/>
        <w:jc w:val="center"/>
        <w:rPr>
          <w:b/>
          <w:bCs/>
          <w:sz w:val="32"/>
          <w:szCs w:val="32"/>
          <w:u w:val="single"/>
        </w:rPr>
      </w:pPr>
    </w:p>
    <w:p w14:paraId="3EE70C8A" w14:textId="77777777" w:rsidR="005D4AF3" w:rsidRDefault="005D4AF3" w:rsidP="00FA3B68">
      <w:pPr>
        <w:shd w:val="clear" w:color="auto" w:fill="FFFFFF"/>
        <w:jc w:val="center"/>
        <w:rPr>
          <w:b/>
          <w:bCs/>
          <w:sz w:val="32"/>
          <w:szCs w:val="32"/>
          <w:u w:val="single"/>
        </w:rPr>
      </w:pPr>
    </w:p>
    <w:p w14:paraId="6A62D020" w14:textId="6EAEB1C7" w:rsidR="004542F0" w:rsidRDefault="00FA3B68" w:rsidP="00FA3B68">
      <w:pPr>
        <w:shd w:val="clear" w:color="auto" w:fill="FFFFFF"/>
        <w:jc w:val="center"/>
        <w:rPr>
          <w:color w:val="000000"/>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0A8CD968" w14:textId="73140446" w:rsidR="00FA3B68" w:rsidRDefault="00666AAB" w:rsidP="00B4445A">
      <w:pPr>
        <w:shd w:val="clear" w:color="auto" w:fill="FFFFFF"/>
        <w:rPr>
          <w:color w:val="000000"/>
        </w:rPr>
      </w:pPr>
      <w:r>
        <w:rPr>
          <w:color w:val="000000"/>
        </w:rPr>
        <w:t>A couple quick comments about nets</w:t>
      </w:r>
      <w:proofErr w:type="gramStart"/>
      <w:r>
        <w:rPr>
          <w:color w:val="000000"/>
        </w:rPr>
        <w:t>…..</w:t>
      </w:r>
      <w:proofErr w:type="gramEnd"/>
    </w:p>
    <w:p w14:paraId="61F4F1DB" w14:textId="0CEF454A" w:rsidR="00666AAB" w:rsidRDefault="00666AAB" w:rsidP="00B4445A">
      <w:pPr>
        <w:shd w:val="clear" w:color="auto" w:fill="FFFFFF"/>
        <w:rPr>
          <w:color w:val="000000"/>
        </w:rPr>
      </w:pPr>
    </w:p>
    <w:p w14:paraId="5241DC7B" w14:textId="01E0BAA5" w:rsidR="00666AAB" w:rsidRDefault="00666AAB" w:rsidP="00B4445A">
      <w:pPr>
        <w:shd w:val="clear" w:color="auto" w:fill="FFFFFF"/>
        <w:rPr>
          <w:color w:val="000000"/>
        </w:rPr>
      </w:pPr>
      <w:r>
        <w:rPr>
          <w:color w:val="000000"/>
        </w:rPr>
        <w:t>Last Sunday was the Ohio Section Youth Net.  There was a total of 6 check-ins (including me).  Maybe not a lot, it’s been more</w:t>
      </w:r>
      <w:r w:rsidR="00EC1E78">
        <w:rPr>
          <w:color w:val="000000"/>
        </w:rPr>
        <w:t xml:space="preserve">, and on Superbowl Sunday it was less.  Numbers are not the most important thing by which to rate this net.  All participants are enthusiastic young hams.  I’m sure that as time rolls on, we will attract more – presuming we don’t give up.  An important lesson for our young ops – Never Give Up!  But attendance aside, I just want to make a couple of observations.  First off, Agnes, AD8IR, did an excellent job as Net Control Station.  Each one in the net has taken their turn as NCS and </w:t>
      </w:r>
      <w:r w:rsidR="00EC1E78">
        <w:rPr>
          <w:i/>
          <w:iCs/>
          <w:color w:val="000000"/>
        </w:rPr>
        <w:t>all</w:t>
      </w:r>
      <w:r w:rsidR="00EC1E78">
        <w:rPr>
          <w:color w:val="000000"/>
        </w:rPr>
        <w:t xml:space="preserve"> have been excellent.  </w:t>
      </w:r>
      <w:r w:rsidR="00A159E6">
        <w:rPr>
          <w:color w:val="000000"/>
        </w:rPr>
        <w:t xml:space="preserve">I’m surprised that most (not all) of the net participants are YL’s.  And let me add, YL’s with an EXTRA Class license!  Before the net was closed, NCS asked for all stations to comment on what they enjoyed doing with the Ham Radio hobby.  Digital, Satellites, Contesting and CW were the most common answers between all participants.  Keep that in mind.  We’ve got some </w:t>
      </w:r>
      <w:proofErr w:type="gramStart"/>
      <w:r w:rsidR="00A159E6">
        <w:rPr>
          <w:color w:val="000000"/>
        </w:rPr>
        <w:t>really bright</w:t>
      </w:r>
      <w:proofErr w:type="gramEnd"/>
      <w:r w:rsidR="00A159E6">
        <w:rPr>
          <w:color w:val="000000"/>
        </w:rPr>
        <w:t xml:space="preserve"> and motivated young hams among us!</w:t>
      </w:r>
    </w:p>
    <w:p w14:paraId="2564FDC5" w14:textId="2E684064" w:rsidR="00A159E6" w:rsidRDefault="00A159E6" w:rsidP="00B4445A">
      <w:pPr>
        <w:shd w:val="clear" w:color="auto" w:fill="FFFFFF"/>
        <w:rPr>
          <w:color w:val="000000"/>
        </w:rPr>
      </w:pPr>
    </w:p>
    <w:p w14:paraId="1B34D0E8" w14:textId="287A1ED0" w:rsidR="00464D9E" w:rsidRDefault="00A159E6" w:rsidP="00B4445A">
      <w:pPr>
        <w:shd w:val="clear" w:color="auto" w:fill="FFFFFF"/>
        <w:rPr>
          <w:color w:val="000000"/>
        </w:rPr>
      </w:pPr>
      <w:r>
        <w:rPr>
          <w:color w:val="000000"/>
        </w:rPr>
        <w:t>Last Thursday I had the opportunity to be the NCS for the PCARS weekly net.</w:t>
      </w:r>
      <w:r w:rsidR="00464D9E">
        <w:rPr>
          <w:color w:val="000000"/>
        </w:rPr>
        <w:t xml:space="preserve">  Taking a que from the youth net, I asked every participating op to let us know what aspect of the Ham Radio hobby that they have never done before really has their interest and would be something they’d like to be involved with.  The answers:  FT-8, Satellites and CW.  (There were more, but these were the top 3.  What a coincidence!  These might be some topics for upcoming club speakers, Special Interest Groups and perhaps even a Section Seminar.</w:t>
      </w:r>
    </w:p>
    <w:p w14:paraId="12051004" w14:textId="77777777" w:rsidR="00464D9E" w:rsidRDefault="00464D9E" w:rsidP="00B4445A">
      <w:pPr>
        <w:shd w:val="clear" w:color="auto" w:fill="FFFFFF"/>
        <w:rPr>
          <w:color w:val="000000"/>
        </w:rPr>
      </w:pPr>
    </w:p>
    <w:p w14:paraId="3D97AB4B" w14:textId="77777777" w:rsidR="00464D9E" w:rsidRDefault="00464D9E" w:rsidP="00B4445A">
      <w:pPr>
        <w:shd w:val="clear" w:color="auto" w:fill="FFFFFF"/>
        <w:rPr>
          <w:color w:val="000000"/>
        </w:rPr>
      </w:pPr>
    </w:p>
    <w:p w14:paraId="0F0AF070" w14:textId="50D4715B" w:rsidR="007C20D1" w:rsidRPr="00466374" w:rsidRDefault="00464D9E" w:rsidP="00466374">
      <w:pPr>
        <w:shd w:val="clear" w:color="auto" w:fill="FFFFFF"/>
        <w:rPr>
          <w:color w:val="000000"/>
        </w:rPr>
      </w:pPr>
      <w:r>
        <w:rPr>
          <w:noProof/>
        </w:rPr>
        <w:drawing>
          <wp:anchor distT="0" distB="0" distL="114300" distR="114300" simplePos="0" relativeHeight="251650560" behindDoc="0" locked="0" layoutInCell="1" allowOverlap="1" wp14:anchorId="18CE1277" wp14:editId="24B8DE0B">
            <wp:simplePos x="0" y="0"/>
            <wp:positionH relativeFrom="column">
              <wp:posOffset>3162300</wp:posOffset>
            </wp:positionH>
            <wp:positionV relativeFrom="paragraph">
              <wp:posOffset>15240</wp:posOffset>
            </wp:positionV>
            <wp:extent cx="2604135" cy="26041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4135" cy="2604135"/>
                    </a:xfrm>
                    <a:prstGeom prst="rect">
                      <a:avLst/>
                    </a:prstGeom>
                    <a:noFill/>
                  </pic:spPr>
                </pic:pic>
              </a:graphicData>
            </a:graphic>
            <wp14:sizeRelH relativeFrom="margin">
              <wp14:pctWidth>0</wp14:pctWidth>
            </wp14:sizeRelH>
            <wp14:sizeRelV relativeFrom="margin">
              <wp14:pctHeight>0</wp14:pctHeight>
            </wp14:sizeRelV>
          </wp:anchor>
        </w:drawing>
      </w:r>
      <w:r>
        <w:rPr>
          <w:color w:val="000000"/>
        </w:rPr>
        <w:t xml:space="preserve">Congratulations to W8EOT – Doug </w:t>
      </w:r>
      <w:proofErr w:type="spellStart"/>
      <w:r>
        <w:rPr>
          <w:color w:val="000000"/>
        </w:rPr>
        <w:t>Lowder</w:t>
      </w:r>
      <w:proofErr w:type="spellEnd"/>
      <w:r>
        <w:rPr>
          <w:color w:val="000000"/>
        </w:rPr>
        <w:t xml:space="preserve"> of Greenville, OH</w:t>
      </w:r>
      <w:r w:rsidR="00466374">
        <w:rPr>
          <w:color w:val="000000"/>
        </w:rPr>
        <w:t xml:space="preserve">.  Doug was the winner of the Handbook Giveaway for February.  Judging by the wallpaper, I’d say you could probably work Doug in the next OHIO State Parks </w:t>
      </w:r>
      <w:proofErr w:type="gramStart"/>
      <w:r w:rsidR="00466374">
        <w:rPr>
          <w:color w:val="000000"/>
        </w:rPr>
        <w:t>On</w:t>
      </w:r>
      <w:proofErr w:type="gramEnd"/>
      <w:r w:rsidR="00466374">
        <w:rPr>
          <w:color w:val="000000"/>
        </w:rPr>
        <w:t xml:space="preserve"> The Air contest!  Look for the BIG RED ARROW near the One Question Survey on the Ohio Section Web Page  </w:t>
      </w:r>
      <w:hyperlink r:id="rId12" w:history="1">
        <w:r w:rsidR="00466374" w:rsidRPr="00F04B3F">
          <w:rPr>
            <w:rStyle w:val="Hyperlink"/>
          </w:rPr>
          <w:t>www.arrl-ohio.org</w:t>
        </w:r>
      </w:hyperlink>
      <w:r w:rsidR="00466374">
        <w:rPr>
          <w:color w:val="000000"/>
        </w:rPr>
        <w:t xml:space="preserve">  and get your entry in for a chance to win the March Handbook!  You can’t win if you don’t enter. </w:t>
      </w:r>
      <w:r w:rsidR="00466374">
        <w:t xml:space="preserve"> </w:t>
      </w:r>
      <w:r w:rsidR="007C20D1">
        <w:t>Get out there and have some Ham Radio Fun!</w:t>
      </w:r>
    </w:p>
    <w:p w14:paraId="7FFFC7C2" w14:textId="77777777" w:rsidR="00466374" w:rsidRDefault="00466374" w:rsidP="00C16EC4">
      <w:pPr>
        <w:contextualSpacing/>
      </w:pPr>
    </w:p>
    <w:p w14:paraId="04A652D9" w14:textId="77777777" w:rsidR="00466374" w:rsidRDefault="00466374" w:rsidP="00C16EC4">
      <w:pPr>
        <w:contextualSpacing/>
      </w:pPr>
    </w:p>
    <w:p w14:paraId="5118B54F" w14:textId="77777777" w:rsidR="00466374" w:rsidRDefault="00466374" w:rsidP="00C16EC4">
      <w:pPr>
        <w:contextualSpacing/>
      </w:pPr>
    </w:p>
    <w:p w14:paraId="0DD0DC40" w14:textId="7BC509DF"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3"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28D57D66"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w:t>
      </w:r>
      <w:r w:rsidR="00466374">
        <w:rPr>
          <w:rFonts w:ascii="Arial" w:hAnsi="Arial" w:cs="Arial"/>
          <w:color w:val="FF0000"/>
          <w:sz w:val="22"/>
          <w:szCs w:val="22"/>
        </w:rPr>
        <w:t>y</w:t>
      </w:r>
      <w:r w:rsidR="009C4E4C">
        <w:rPr>
          <w:rFonts w:ascii="Arial" w:hAnsi="Arial" w:cs="Arial"/>
          <w:color w:val="FF0000"/>
          <w:sz w:val="22"/>
          <w:szCs w:val="22"/>
        </w:rPr>
        <w:t xml:space="preserve"> 1</w:t>
      </w:r>
      <w:r w:rsidR="00466374">
        <w:rPr>
          <w:rFonts w:ascii="Arial" w:hAnsi="Arial" w:cs="Arial"/>
          <w:color w:val="FF0000"/>
          <w:sz w:val="22"/>
          <w:szCs w:val="22"/>
        </w:rPr>
        <w:t>4</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213884A1" w14:textId="018AA938" w:rsidR="00466374" w:rsidRDefault="00466374" w:rsidP="00D31CD9">
      <w:pPr>
        <w:jc w:val="center"/>
        <w:rPr>
          <w:rFonts w:ascii="Arial" w:hAnsi="Arial" w:cs="Arial"/>
          <w:color w:val="000000"/>
          <w:sz w:val="22"/>
          <w:szCs w:val="22"/>
        </w:rPr>
      </w:pPr>
      <w:r>
        <w:rPr>
          <w:rFonts w:ascii="Arial" w:hAnsi="Arial" w:cs="Arial"/>
          <w:color w:val="000000"/>
          <w:sz w:val="22"/>
          <w:szCs w:val="22"/>
        </w:rPr>
        <w:t>(The April net falls on Easter Sunday, so we will take that night off)</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5"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44EBACCA" w14:textId="5856E123" w:rsidR="007E745A" w:rsidRDefault="007E745A" w:rsidP="009C42BF">
      <w:pPr>
        <w:pBdr>
          <w:bottom w:val="single" w:sz="12" w:space="1" w:color="auto"/>
        </w:pBdr>
        <w:contextualSpacing/>
      </w:pPr>
    </w:p>
    <w:p w14:paraId="01BF43E1" w14:textId="411C0529" w:rsidR="00695E75" w:rsidRDefault="00695E75" w:rsidP="00335EC7">
      <w:pPr>
        <w:widowControl w:val="0"/>
        <w:contextualSpacing/>
        <w:rPr>
          <w:b/>
          <w:i/>
          <w:sz w:val="56"/>
          <w:szCs w:val="56"/>
        </w:rPr>
      </w:pPr>
    </w:p>
    <w:p w14:paraId="6081476F" w14:textId="77777777" w:rsidR="005078DD" w:rsidRDefault="005078DD" w:rsidP="00335EC7">
      <w:pPr>
        <w:widowControl w:val="0"/>
        <w:contextualSpacing/>
        <w:rPr>
          <w:b/>
          <w:i/>
          <w:sz w:val="56"/>
          <w:szCs w:val="56"/>
        </w:rPr>
      </w:pPr>
      <w:bookmarkStart w:id="21" w:name="national"/>
      <w:bookmarkEnd w:id="21"/>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22AA2CC1" w:rsidR="00934558" w:rsidRDefault="00934558" w:rsidP="00335EC7">
      <w:pPr>
        <w:widowControl w:val="0"/>
        <w:contextualSpacing/>
        <w:rPr>
          <w:i/>
          <w:sz w:val="56"/>
          <w:szCs w:val="56"/>
        </w:rPr>
      </w:pPr>
    </w:p>
    <w:p w14:paraId="0EB8261A" w14:textId="66822150" w:rsidR="006969E3" w:rsidRPr="006969E3" w:rsidRDefault="006969E3" w:rsidP="00335EC7">
      <w:pPr>
        <w:widowControl w:val="0"/>
        <w:contextualSpacing/>
        <w:rPr>
          <w:b/>
          <w:bCs/>
          <w:i/>
          <w:sz w:val="56"/>
          <w:szCs w:val="56"/>
        </w:rPr>
      </w:pPr>
      <w:bookmarkStart w:id="22" w:name="_Hlk128419309"/>
      <w:bookmarkEnd w:id="22"/>
    </w:p>
    <w:tbl>
      <w:tblPr>
        <w:tblW w:w="5000" w:type="pct"/>
        <w:shd w:val="clear" w:color="auto" w:fill="FFFFFF"/>
        <w:tblCellMar>
          <w:left w:w="0" w:type="dxa"/>
          <w:right w:w="0" w:type="dxa"/>
        </w:tblCellMar>
        <w:tblLook w:val="04A0" w:firstRow="1" w:lastRow="0" w:firstColumn="1" w:lastColumn="0" w:noHBand="0" w:noVBand="1"/>
      </w:tblPr>
      <w:tblGrid>
        <w:gridCol w:w="9360"/>
      </w:tblGrid>
      <w:tr w:rsidR="00A64F7D" w:rsidRPr="00A64F7D" w14:paraId="1C082CA2" w14:textId="77777777" w:rsidTr="00A64F7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64F7D" w:rsidRPr="00A64F7D" w14:paraId="091AB41C" w14:textId="77777777" w:rsidTr="00A64F7D">
              <w:tc>
                <w:tcPr>
                  <w:tcW w:w="0" w:type="auto"/>
                  <w:tcMar>
                    <w:top w:w="150" w:type="dxa"/>
                    <w:left w:w="0" w:type="dxa"/>
                    <w:bottom w:w="150" w:type="dxa"/>
                    <w:right w:w="0" w:type="dxa"/>
                  </w:tcMar>
                  <w:hideMark/>
                </w:tcPr>
                <w:p w14:paraId="20697784" w14:textId="34D20F56" w:rsidR="00A64F7D" w:rsidRPr="00A64F7D" w:rsidRDefault="00A64F7D" w:rsidP="00A64F7D">
                  <w:pPr>
                    <w:jc w:val="center"/>
                  </w:pPr>
                </w:p>
              </w:tc>
            </w:tr>
          </w:tbl>
          <w:p w14:paraId="607C4FA4" w14:textId="77777777" w:rsidR="00A64F7D" w:rsidRPr="00A64F7D" w:rsidRDefault="00A64F7D" w:rsidP="00A64F7D">
            <w:pPr>
              <w:rPr>
                <w:rFonts w:ascii="Arial" w:hAnsi="Arial" w:cs="Arial"/>
                <w:color w:val="222222"/>
              </w:rPr>
            </w:pPr>
          </w:p>
        </w:tc>
      </w:tr>
      <w:tr w:rsidR="005078DD" w:rsidRPr="005078DD" w14:paraId="6477C00B" w14:textId="77777777" w:rsidTr="005078D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078DD" w:rsidRPr="005078DD" w14:paraId="5D2B4D42" w14:textId="77777777" w:rsidTr="005078DD">
              <w:tc>
                <w:tcPr>
                  <w:tcW w:w="0" w:type="auto"/>
                  <w:tcMar>
                    <w:top w:w="150" w:type="dxa"/>
                    <w:left w:w="0" w:type="dxa"/>
                    <w:bottom w:w="150" w:type="dxa"/>
                    <w:right w:w="0" w:type="dxa"/>
                  </w:tcMar>
                  <w:hideMark/>
                </w:tcPr>
                <w:p w14:paraId="51A5B55B" w14:textId="77777777" w:rsidR="005078DD" w:rsidRPr="005078DD" w:rsidRDefault="005078DD" w:rsidP="005078DD">
                  <w:pPr>
                    <w:jc w:val="center"/>
                  </w:pPr>
                  <w:r w:rsidRPr="005078DD">
                    <w:rPr>
                      <w:noProof/>
                    </w:rPr>
                    <w:drawing>
                      <wp:inline distT="0" distB="0" distL="0" distR="0" wp14:anchorId="34F4847E" wp14:editId="238B9ED5">
                        <wp:extent cx="5534025" cy="4143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4143375"/>
                                </a:xfrm>
                                <a:prstGeom prst="rect">
                                  <a:avLst/>
                                </a:prstGeom>
                                <a:noFill/>
                                <a:ln>
                                  <a:noFill/>
                                </a:ln>
                              </pic:spPr>
                            </pic:pic>
                          </a:graphicData>
                        </a:graphic>
                      </wp:inline>
                    </w:drawing>
                  </w:r>
                </w:p>
              </w:tc>
            </w:tr>
          </w:tbl>
          <w:p w14:paraId="613FB7B7" w14:textId="77777777" w:rsidR="005078DD" w:rsidRPr="005078DD" w:rsidRDefault="005078DD" w:rsidP="005078DD">
            <w:pPr>
              <w:rPr>
                <w:rFonts w:ascii="Arial" w:hAnsi="Arial" w:cs="Arial"/>
                <w:color w:val="222222"/>
              </w:rPr>
            </w:pPr>
          </w:p>
        </w:tc>
      </w:tr>
    </w:tbl>
    <w:p w14:paraId="610F5AA8" w14:textId="77777777" w:rsidR="005078DD" w:rsidRPr="005078DD" w:rsidRDefault="005078DD" w:rsidP="005078D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78DD" w:rsidRPr="005078DD" w14:paraId="63D0C6A0" w14:textId="77777777" w:rsidTr="005078D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078DD" w:rsidRPr="005078DD" w14:paraId="6772D35E" w14:textId="77777777" w:rsidTr="005078DD">
              <w:tc>
                <w:tcPr>
                  <w:tcW w:w="0" w:type="auto"/>
                  <w:tcMar>
                    <w:top w:w="150" w:type="dxa"/>
                    <w:left w:w="600" w:type="dxa"/>
                    <w:bottom w:w="150" w:type="dxa"/>
                    <w:right w:w="600" w:type="dxa"/>
                  </w:tcMar>
                  <w:hideMark/>
                </w:tcPr>
                <w:p w14:paraId="2515D81E" w14:textId="77777777" w:rsidR="005078DD" w:rsidRPr="005078DD" w:rsidRDefault="005078DD" w:rsidP="005078DD">
                  <w:pPr>
                    <w:jc w:val="center"/>
                    <w:rPr>
                      <w:rFonts w:ascii="Arial" w:hAnsi="Arial" w:cs="Arial"/>
                      <w:color w:val="2E2F2F"/>
                      <w:sz w:val="21"/>
                      <w:szCs w:val="21"/>
                    </w:rPr>
                  </w:pPr>
                  <w:r w:rsidRPr="005078DD">
                    <w:rPr>
                      <w:rFonts w:ascii="Arial" w:hAnsi="Arial" w:cs="Arial"/>
                      <w:b/>
                      <w:bCs/>
                      <w:color w:val="000000"/>
                      <w:sz w:val="54"/>
                      <w:szCs w:val="54"/>
                    </w:rPr>
                    <w:t>The Luminous, Hot Star</w:t>
                  </w:r>
                </w:p>
                <w:p w14:paraId="5210BEC1" w14:textId="77777777" w:rsidR="005078DD" w:rsidRPr="005078DD" w:rsidRDefault="005078DD" w:rsidP="005078DD">
                  <w:pPr>
                    <w:jc w:val="center"/>
                    <w:rPr>
                      <w:rFonts w:ascii="Arial" w:hAnsi="Arial" w:cs="Arial"/>
                      <w:color w:val="2E2F2F"/>
                      <w:sz w:val="21"/>
                      <w:szCs w:val="21"/>
                    </w:rPr>
                  </w:pPr>
                  <w:r w:rsidRPr="005078DD">
                    <w:rPr>
                      <w:rFonts w:ascii="Tahoma" w:hAnsi="Tahoma" w:cs="Tahoma"/>
                      <w:b/>
                      <w:bCs/>
                      <w:color w:val="000000"/>
                      <w:sz w:val="54"/>
                      <w:szCs w:val="54"/>
                    </w:rPr>
                    <w:lastRenderedPageBreak/>
                    <w:t>﻿</w:t>
                  </w:r>
                  <w:r w:rsidRPr="005078DD">
                    <w:rPr>
                      <w:rFonts w:ascii="Arial" w:hAnsi="Arial" w:cs="Arial"/>
                      <w:b/>
                      <w:bCs/>
                      <w:color w:val="000000"/>
                      <w:sz w:val="54"/>
                      <w:szCs w:val="54"/>
                    </w:rPr>
                    <w:t>Wolf-</w:t>
                  </w:r>
                  <w:proofErr w:type="spellStart"/>
                  <w:r w:rsidRPr="005078DD">
                    <w:rPr>
                      <w:rFonts w:ascii="Arial" w:hAnsi="Arial" w:cs="Arial"/>
                      <w:b/>
                      <w:bCs/>
                      <w:color w:val="000000"/>
                      <w:sz w:val="54"/>
                      <w:szCs w:val="54"/>
                    </w:rPr>
                    <w:t>Rayet</w:t>
                  </w:r>
                  <w:proofErr w:type="spellEnd"/>
                  <w:r w:rsidRPr="005078DD">
                    <w:rPr>
                      <w:rFonts w:ascii="Arial" w:hAnsi="Arial" w:cs="Arial"/>
                      <w:b/>
                      <w:bCs/>
                      <w:color w:val="000000"/>
                      <w:sz w:val="54"/>
                      <w:szCs w:val="54"/>
                    </w:rPr>
                    <w:t xml:space="preserve"> 124 </w:t>
                  </w:r>
                </w:p>
              </w:tc>
            </w:tr>
          </w:tbl>
          <w:p w14:paraId="3B23B483" w14:textId="77777777" w:rsidR="005078DD" w:rsidRPr="005078DD" w:rsidRDefault="005078DD" w:rsidP="005078DD">
            <w:pPr>
              <w:rPr>
                <w:rFonts w:ascii="Arial" w:hAnsi="Arial" w:cs="Arial"/>
                <w:color w:val="222222"/>
              </w:rPr>
            </w:pPr>
          </w:p>
        </w:tc>
      </w:tr>
    </w:tbl>
    <w:p w14:paraId="5B60DB70" w14:textId="77777777" w:rsidR="005078DD" w:rsidRPr="005078DD" w:rsidRDefault="005078DD" w:rsidP="005078D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78DD" w:rsidRPr="005078DD" w14:paraId="7B4D641A" w14:textId="77777777" w:rsidTr="005078D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078DD" w:rsidRPr="005078DD" w14:paraId="3CCD5C07" w14:textId="77777777" w:rsidTr="005078DD">
              <w:tc>
                <w:tcPr>
                  <w:tcW w:w="0" w:type="auto"/>
                  <w:tcMar>
                    <w:top w:w="150" w:type="dxa"/>
                    <w:left w:w="600" w:type="dxa"/>
                    <w:bottom w:w="150" w:type="dxa"/>
                    <w:right w:w="600" w:type="dxa"/>
                  </w:tcMar>
                  <w:hideMark/>
                </w:tcPr>
                <w:p w14:paraId="2DCF466F" w14:textId="77777777" w:rsidR="005078DD" w:rsidRPr="005078DD" w:rsidRDefault="005078DD" w:rsidP="005078DD">
                  <w:pPr>
                    <w:rPr>
                      <w:rFonts w:ascii="Arial" w:hAnsi="Arial" w:cs="Arial"/>
                      <w:color w:val="2E2F2F"/>
                      <w:sz w:val="21"/>
                      <w:szCs w:val="21"/>
                    </w:rPr>
                  </w:pPr>
                  <w:r w:rsidRPr="005078DD">
                    <w:rPr>
                      <w:rFonts w:ascii="Arial" w:hAnsi="Arial" w:cs="Arial"/>
                      <w:color w:val="2E2F2F"/>
                      <w:sz w:val="21"/>
                      <w:szCs w:val="21"/>
                    </w:rPr>
                    <w:t>The rare sight of a Wolf-</w:t>
                  </w:r>
                  <w:proofErr w:type="spellStart"/>
                  <w:r w:rsidRPr="005078DD">
                    <w:rPr>
                      <w:rFonts w:ascii="Arial" w:hAnsi="Arial" w:cs="Arial"/>
                      <w:color w:val="2E2F2F"/>
                      <w:sz w:val="21"/>
                      <w:szCs w:val="21"/>
                    </w:rPr>
                    <w:t>Rayet</w:t>
                  </w:r>
                  <w:proofErr w:type="spellEnd"/>
                  <w:r w:rsidRPr="005078DD">
                    <w:rPr>
                      <w:rFonts w:ascii="Arial" w:hAnsi="Arial" w:cs="Arial"/>
                      <w:color w:val="2E2F2F"/>
                      <w:sz w:val="21"/>
                      <w:szCs w:val="21"/>
                    </w:rPr>
                    <w:t xml:space="preserve"> star – among the most luminous, most massive, and most briefly detectable stars known – was one of the first observations made by the James Webb Space Telescope in June 2022. </w:t>
                  </w:r>
                </w:p>
                <w:p w14:paraId="03CDD5A3" w14:textId="77777777" w:rsidR="005078DD" w:rsidRPr="005078DD" w:rsidRDefault="005078DD" w:rsidP="005078DD">
                  <w:pPr>
                    <w:rPr>
                      <w:rFonts w:ascii="Arial" w:hAnsi="Arial" w:cs="Arial"/>
                      <w:color w:val="2E2F2F"/>
                      <w:sz w:val="21"/>
                      <w:szCs w:val="21"/>
                    </w:rPr>
                  </w:pPr>
                </w:p>
                <w:p w14:paraId="0A89825E" w14:textId="77777777" w:rsidR="005078DD" w:rsidRPr="005078DD" w:rsidRDefault="005078DD" w:rsidP="005078DD">
                  <w:pPr>
                    <w:rPr>
                      <w:rFonts w:ascii="Arial" w:hAnsi="Arial" w:cs="Arial"/>
                      <w:color w:val="2E2F2F"/>
                      <w:sz w:val="21"/>
                      <w:szCs w:val="21"/>
                    </w:rPr>
                  </w:pPr>
                  <w:r w:rsidRPr="005078DD">
                    <w:rPr>
                      <w:rFonts w:ascii="Arial" w:hAnsi="Arial" w:cs="Arial"/>
                      <w:color w:val="2E2F2F"/>
                      <w:sz w:val="21"/>
                      <w:szCs w:val="21"/>
                    </w:rPr>
                    <w:t>Massive stars race through their lifecycles, and only some of them go through a brief Wolf-</w:t>
                  </w:r>
                  <w:proofErr w:type="spellStart"/>
                  <w:r w:rsidRPr="005078DD">
                    <w:rPr>
                      <w:rFonts w:ascii="Arial" w:hAnsi="Arial" w:cs="Arial"/>
                      <w:color w:val="2E2F2F"/>
                      <w:sz w:val="21"/>
                      <w:szCs w:val="21"/>
                    </w:rPr>
                    <w:t>Rayet</w:t>
                  </w:r>
                  <w:proofErr w:type="spellEnd"/>
                  <w:r w:rsidRPr="005078DD">
                    <w:rPr>
                      <w:rFonts w:ascii="Arial" w:hAnsi="Arial" w:cs="Arial"/>
                      <w:color w:val="2E2F2F"/>
                      <w:sz w:val="21"/>
                      <w:szCs w:val="21"/>
                    </w:rPr>
                    <w:t xml:space="preserve"> phase before going supernova, making Webb’s detailed observations of this rare phase valuable to astronomers. </w:t>
                  </w:r>
                </w:p>
                <w:p w14:paraId="585B13CF" w14:textId="77777777" w:rsidR="005078DD" w:rsidRPr="005078DD" w:rsidRDefault="005078DD" w:rsidP="005078DD">
                  <w:pPr>
                    <w:rPr>
                      <w:rFonts w:ascii="Arial" w:hAnsi="Arial" w:cs="Arial"/>
                      <w:color w:val="2E2F2F"/>
                      <w:sz w:val="21"/>
                      <w:szCs w:val="21"/>
                    </w:rPr>
                  </w:pPr>
                </w:p>
                <w:p w14:paraId="3913C6DD" w14:textId="77777777" w:rsidR="005078DD" w:rsidRPr="005078DD" w:rsidRDefault="005078DD" w:rsidP="005078DD">
                  <w:pPr>
                    <w:rPr>
                      <w:rFonts w:ascii="Arial" w:hAnsi="Arial" w:cs="Arial"/>
                      <w:color w:val="2E2F2F"/>
                      <w:sz w:val="21"/>
                      <w:szCs w:val="21"/>
                    </w:rPr>
                  </w:pPr>
                  <w:r w:rsidRPr="005078DD">
                    <w:rPr>
                      <w:rFonts w:ascii="Arial" w:hAnsi="Arial" w:cs="Arial"/>
                      <w:color w:val="2E2F2F"/>
                      <w:sz w:val="21"/>
                      <w:szCs w:val="21"/>
                    </w:rPr>
                    <w:t>Wolf-</w:t>
                  </w:r>
                  <w:proofErr w:type="spellStart"/>
                  <w:r w:rsidRPr="005078DD">
                    <w:rPr>
                      <w:rFonts w:ascii="Arial" w:hAnsi="Arial" w:cs="Arial"/>
                      <w:color w:val="2E2F2F"/>
                      <w:sz w:val="21"/>
                      <w:szCs w:val="21"/>
                    </w:rPr>
                    <w:t>Rayet</w:t>
                  </w:r>
                  <w:proofErr w:type="spellEnd"/>
                  <w:r w:rsidRPr="005078DD">
                    <w:rPr>
                      <w:rFonts w:ascii="Arial" w:hAnsi="Arial" w:cs="Arial"/>
                      <w:color w:val="2E2F2F"/>
                      <w:sz w:val="21"/>
                      <w:szCs w:val="21"/>
                    </w:rPr>
                    <w:t xml:space="preserve"> stars are in the process of casting off their outer layers, resulting in their characteristic halos of gas and dust. The star Wolf-</w:t>
                  </w:r>
                  <w:proofErr w:type="spellStart"/>
                  <w:r w:rsidRPr="005078DD">
                    <w:rPr>
                      <w:rFonts w:ascii="Arial" w:hAnsi="Arial" w:cs="Arial"/>
                      <w:color w:val="2E2F2F"/>
                      <w:sz w:val="21"/>
                      <w:szCs w:val="21"/>
                    </w:rPr>
                    <w:t>Rayet</w:t>
                  </w:r>
                  <w:proofErr w:type="spellEnd"/>
                  <w:r w:rsidRPr="005078DD">
                    <w:rPr>
                      <w:rFonts w:ascii="Arial" w:hAnsi="Arial" w:cs="Arial"/>
                      <w:color w:val="2E2F2F"/>
                      <w:sz w:val="21"/>
                      <w:szCs w:val="21"/>
                    </w:rPr>
                    <w:t xml:space="preserve"> 124, seen above, is 30 times the mass of the Sun and has shed 10 Suns’ worth of material – so far. As the ejected gas moves away from the star and cools, cosmic dust forms and glows in the infrared light detectable by Webb. </w:t>
                  </w:r>
                </w:p>
                <w:p w14:paraId="46C0DDE2" w14:textId="77777777" w:rsidR="005078DD" w:rsidRPr="005078DD" w:rsidRDefault="005078DD" w:rsidP="005078DD">
                  <w:pPr>
                    <w:rPr>
                      <w:rFonts w:ascii="Arial" w:hAnsi="Arial" w:cs="Arial"/>
                      <w:color w:val="2E2F2F"/>
                      <w:sz w:val="21"/>
                      <w:szCs w:val="21"/>
                    </w:rPr>
                  </w:pPr>
                </w:p>
                <w:p w14:paraId="700CF985" w14:textId="77777777" w:rsidR="005078DD" w:rsidRPr="005078DD" w:rsidRDefault="005078DD" w:rsidP="005078DD">
                  <w:pPr>
                    <w:rPr>
                      <w:rFonts w:ascii="Arial" w:hAnsi="Arial" w:cs="Arial"/>
                      <w:color w:val="2E2F2F"/>
                      <w:sz w:val="21"/>
                      <w:szCs w:val="21"/>
                    </w:rPr>
                  </w:pPr>
                  <w:r w:rsidRPr="005078DD">
                    <w:rPr>
                      <w:rFonts w:ascii="Arial" w:hAnsi="Arial" w:cs="Arial"/>
                      <w:color w:val="2E2F2F"/>
                      <w:sz w:val="21"/>
                      <w:szCs w:val="21"/>
                    </w:rPr>
                    <w:t>Webb’s detailed image of Wolf-</w:t>
                  </w:r>
                  <w:proofErr w:type="spellStart"/>
                  <w:r w:rsidRPr="005078DD">
                    <w:rPr>
                      <w:rFonts w:ascii="Arial" w:hAnsi="Arial" w:cs="Arial"/>
                      <w:color w:val="2E2F2F"/>
                      <w:sz w:val="21"/>
                      <w:szCs w:val="21"/>
                    </w:rPr>
                    <w:t>Rayet</w:t>
                  </w:r>
                  <w:proofErr w:type="spellEnd"/>
                  <w:r w:rsidRPr="005078DD">
                    <w:rPr>
                      <w:rFonts w:ascii="Arial" w:hAnsi="Arial" w:cs="Arial"/>
                      <w:color w:val="2E2F2F"/>
                      <w:sz w:val="21"/>
                      <w:szCs w:val="21"/>
                    </w:rPr>
                    <w:t xml:space="preserve"> 124 preserves forever a brief, turbulent time of transformation, and promises future discoveries that will reveal the long-shrouded mysteries of cosmic dust.</w:t>
                  </w:r>
                </w:p>
              </w:tc>
            </w:tr>
          </w:tbl>
          <w:p w14:paraId="2D5043FF" w14:textId="77777777" w:rsidR="005078DD" w:rsidRPr="005078DD" w:rsidRDefault="005078DD" w:rsidP="005078DD">
            <w:pPr>
              <w:rPr>
                <w:rFonts w:ascii="Arial" w:hAnsi="Arial" w:cs="Arial"/>
                <w:color w:val="222222"/>
              </w:rPr>
            </w:pPr>
          </w:p>
        </w:tc>
      </w:tr>
    </w:tbl>
    <w:p w14:paraId="63062ACF" w14:textId="77777777" w:rsidR="005078DD" w:rsidRPr="005078DD" w:rsidRDefault="005078DD" w:rsidP="005078DD">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5078DD" w:rsidRPr="005078DD" w14:paraId="7BCE5089" w14:textId="77777777" w:rsidTr="005078DD">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5078DD" w:rsidRPr="005078DD" w14:paraId="37DD2DDB" w14:textId="77777777" w:rsidTr="005078DD">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5078DD" w:rsidRPr="005078DD" w14:paraId="7440E65C"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1939"/>
                        </w:tblGrid>
                        <w:tr w:rsidR="005078DD" w:rsidRPr="005078DD" w14:paraId="24AE57BB" w14:textId="77777777">
                          <w:trPr>
                            <w:jc w:val="center"/>
                          </w:trPr>
                          <w:tc>
                            <w:tcPr>
                              <w:tcW w:w="0" w:type="auto"/>
                              <w:shd w:val="clear" w:color="auto" w:fill="294B93"/>
                              <w:tcMar>
                                <w:top w:w="225" w:type="dxa"/>
                                <w:left w:w="450" w:type="dxa"/>
                                <w:bottom w:w="225" w:type="dxa"/>
                                <w:right w:w="450" w:type="dxa"/>
                              </w:tcMar>
                              <w:hideMark/>
                            </w:tcPr>
                            <w:p w14:paraId="7EA540A8" w14:textId="77777777" w:rsidR="005078DD" w:rsidRPr="005078DD" w:rsidRDefault="00000000" w:rsidP="005078DD">
                              <w:pPr>
                                <w:jc w:val="center"/>
                                <w:divId w:val="790906698"/>
                                <w:rPr>
                                  <w:rFonts w:ascii="Arial" w:hAnsi="Arial" w:cs="Arial"/>
                                  <w:color w:val="FFFFFF"/>
                                  <w:sz w:val="21"/>
                                  <w:szCs w:val="21"/>
                                </w:rPr>
                              </w:pPr>
                              <w:hyperlink r:id="rId17" w:tgtFrame="_blank" w:history="1">
                                <w:r w:rsidR="005078DD" w:rsidRPr="005078DD">
                                  <w:rPr>
                                    <w:rFonts w:ascii="Arial" w:hAnsi="Arial" w:cs="Arial"/>
                                    <w:color w:val="FFFFFF"/>
                                    <w:sz w:val="21"/>
                                    <w:szCs w:val="21"/>
                                    <w:u w:val="single"/>
                                  </w:rPr>
                                  <w:t>Read More</w:t>
                                </w:r>
                              </w:hyperlink>
                            </w:p>
                          </w:tc>
                        </w:tr>
                      </w:tbl>
                      <w:p w14:paraId="4F686D96" w14:textId="77777777" w:rsidR="005078DD" w:rsidRPr="005078DD" w:rsidRDefault="005078DD" w:rsidP="005078DD">
                        <w:pPr>
                          <w:jc w:val="center"/>
                          <w:rPr>
                            <w:rFonts w:ascii="Arial" w:hAnsi="Arial" w:cs="Arial"/>
                            <w:color w:val="FFFFFF"/>
                            <w:sz w:val="21"/>
                            <w:szCs w:val="21"/>
                          </w:rPr>
                        </w:pPr>
                      </w:p>
                    </w:tc>
                  </w:tr>
                </w:tbl>
                <w:p w14:paraId="78D25393" w14:textId="77777777" w:rsidR="005078DD" w:rsidRPr="005078DD" w:rsidRDefault="005078DD" w:rsidP="005078DD">
                  <w:pPr>
                    <w:rPr>
                      <w:rFonts w:ascii="Arial" w:hAnsi="Arial" w:cs="Arial"/>
                      <w:color w:val="FFFFFF"/>
                      <w:sz w:val="21"/>
                      <w:szCs w:val="21"/>
                    </w:rPr>
                  </w:pPr>
                </w:p>
              </w:tc>
            </w:tr>
          </w:tbl>
          <w:p w14:paraId="3B350359" w14:textId="77777777" w:rsidR="005078DD" w:rsidRPr="005078DD" w:rsidRDefault="005078DD" w:rsidP="005078DD">
            <w:pPr>
              <w:rPr>
                <w:rFonts w:ascii="Arial" w:hAnsi="Arial" w:cs="Arial"/>
                <w:color w:val="222222"/>
              </w:rPr>
            </w:pPr>
          </w:p>
        </w:tc>
      </w:tr>
    </w:tbl>
    <w:p w14:paraId="00A50578" w14:textId="77777777" w:rsidR="00A64F7D" w:rsidRPr="00A64F7D" w:rsidRDefault="00A64F7D" w:rsidP="00A64F7D">
      <w:pPr>
        <w:rPr>
          <w:vanish/>
        </w:rPr>
      </w:pPr>
    </w:p>
    <w:p w14:paraId="4558531D" w14:textId="68795600" w:rsidR="00A64F7D" w:rsidRDefault="00A64F7D" w:rsidP="00E01453">
      <w:pPr>
        <w:shd w:val="clear" w:color="auto" w:fill="FFFFF8"/>
        <w:rPr>
          <w:color w:val="000000" w:themeColor="text1"/>
          <w:sz w:val="32"/>
          <w:szCs w:val="32"/>
        </w:rPr>
      </w:pPr>
    </w:p>
    <w:p w14:paraId="11E52F5F" w14:textId="77777777" w:rsidR="00A64F7D" w:rsidRDefault="00A64F7D" w:rsidP="00E01453">
      <w:pPr>
        <w:shd w:val="clear" w:color="auto" w:fill="FFFFF8"/>
        <w:rPr>
          <w:color w:val="000000" w:themeColor="text1"/>
          <w:sz w:val="32"/>
          <w:szCs w:val="32"/>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0E9E8DE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5E2F4048" w14:textId="77777777" w:rsidTr="00C66052">
              <w:tc>
                <w:tcPr>
                  <w:tcW w:w="0" w:type="auto"/>
                  <w:tcMar>
                    <w:top w:w="150" w:type="dxa"/>
                    <w:left w:w="0" w:type="dxa"/>
                    <w:bottom w:w="150" w:type="dxa"/>
                    <w:right w:w="0" w:type="dxa"/>
                  </w:tcMar>
                  <w:hideMark/>
                </w:tcPr>
                <w:p w14:paraId="6CF3C090" w14:textId="5EA8F0AF" w:rsidR="00C66052" w:rsidRPr="00C66052" w:rsidRDefault="00C66052" w:rsidP="00C66052">
                  <w:pPr>
                    <w:jc w:val="center"/>
                  </w:pPr>
                </w:p>
              </w:tc>
            </w:tr>
          </w:tbl>
          <w:p w14:paraId="55C2009E" w14:textId="77777777" w:rsidR="00C66052" w:rsidRPr="00C66052" w:rsidRDefault="00C66052" w:rsidP="00C66052">
            <w:pPr>
              <w:rPr>
                <w:rFonts w:ascii="Arial" w:hAnsi="Arial" w:cs="Arial"/>
                <w:color w:val="222222"/>
              </w:rPr>
            </w:pPr>
          </w:p>
        </w:tc>
      </w:tr>
    </w:tbl>
    <w:p w14:paraId="73B6D552" w14:textId="77777777" w:rsidR="00C66052" w:rsidRPr="00C66052" w:rsidRDefault="00C66052" w:rsidP="00C66052">
      <w:pPr>
        <w:rPr>
          <w:vanish/>
        </w:rPr>
      </w:pPr>
    </w:p>
    <w:p w14:paraId="3AEED250" w14:textId="77777777" w:rsidR="00C66052" w:rsidRDefault="00C66052"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lastRenderedPageBreak/>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w:t>
      </w:r>
      <w:proofErr w:type="spellStart"/>
      <w:r w:rsidRPr="009C3E11">
        <w:rPr>
          <w:color w:val="000000"/>
          <w:sz w:val="27"/>
          <w:szCs w:val="27"/>
        </w:rPr>
        <w:t>our</w:t>
      </w:r>
      <w:proofErr w:type="spellEnd"/>
      <w:r w:rsidRPr="009C3E11">
        <w:rPr>
          <w:color w:val="000000"/>
          <w:sz w:val="27"/>
          <w:szCs w:val="27"/>
        </w:rPr>
        <w:t xml:space="preserve">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18" w:history="1">
        <w:r w:rsidRPr="009C3E11">
          <w:rPr>
            <w:b/>
            <w:bCs/>
            <w:i/>
            <w:iCs/>
            <w:color w:val="CC0000"/>
            <w:sz w:val="36"/>
            <w:szCs w:val="36"/>
            <w:u w:val="single"/>
          </w:rPr>
          <w:t>NOW being accepted, click to download the PDF form</w:t>
        </w:r>
      </w:hyperlink>
      <w:r w:rsidRPr="009C3E11">
        <w:rPr>
          <w:color w:val="000000"/>
          <w:sz w:val="27"/>
          <w:szCs w:val="27"/>
        </w:rPr>
        <w:br/>
      </w:r>
      <w:hyperlink r:id="rId19"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19D600FA" w14:textId="77777777" w:rsidR="008802A1" w:rsidRDefault="008802A1" w:rsidP="006029A1">
      <w:pPr>
        <w:rPr>
          <w:sz w:val="38"/>
          <w:szCs w:val="38"/>
        </w:rPr>
      </w:pPr>
    </w:p>
    <w:p w14:paraId="35543A21" w14:textId="77777777" w:rsidR="008802A1" w:rsidRDefault="008802A1" w:rsidP="006029A1">
      <w:pPr>
        <w:rPr>
          <w:sz w:val="38"/>
          <w:szCs w:val="38"/>
        </w:rPr>
      </w:pPr>
    </w:p>
    <w:p w14:paraId="64FE8A9F" w14:textId="77777777" w:rsidR="008802A1" w:rsidRDefault="008802A1" w:rsidP="006029A1">
      <w:pPr>
        <w:rPr>
          <w:sz w:val="38"/>
          <w:szCs w:val="38"/>
        </w:rPr>
      </w:pPr>
    </w:p>
    <w:p w14:paraId="2A367849" w14:textId="7B46C4F3"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4896" behindDoc="0" locked="0" layoutInCell="1" allowOverlap="0" wp14:anchorId="66550A56" wp14:editId="768F3714">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21"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lastRenderedPageBreak/>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2D26A311" w14:textId="5DCBC5B7" w:rsidR="00B05FFD" w:rsidRPr="00EB2D39" w:rsidRDefault="006029A1" w:rsidP="00EB2D39">
      <w:pPr>
        <w:spacing w:before="120" w:after="150"/>
        <w:rPr>
          <w:color w:val="222222"/>
        </w:rPr>
      </w:pPr>
      <w:r w:rsidRPr="006029A1">
        <w:rPr>
          <w:color w:val="222222"/>
        </w:rPr>
        <w:t>A </w:t>
      </w:r>
      <w:hyperlink r:id="rId22"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3" w:tgtFrame="_blank" w:history="1">
        <w:r w:rsidRPr="006029A1">
          <w:rPr>
            <w:color w:val="1155CC"/>
            <w:u w:val="single"/>
          </w:rPr>
          <w:t>director@youthontheair.org</w:t>
        </w:r>
      </w:hyperlink>
      <w:r w:rsidRPr="006029A1">
        <w:rPr>
          <w:color w:val="222222"/>
        </w:rPr>
        <w:t>.</w:t>
      </w:r>
    </w:p>
    <w:p w14:paraId="4AE4A5C3" w14:textId="77777777" w:rsidR="00503C44" w:rsidRDefault="00503C44" w:rsidP="009C42BF">
      <w:pPr>
        <w:widowControl w:val="0"/>
        <w:pBdr>
          <w:bottom w:val="single" w:sz="12" w:space="1" w:color="auto"/>
        </w:pBdr>
        <w:contextualSpacing/>
        <w:rPr>
          <w:b/>
          <w:i/>
          <w:sz w:val="40"/>
          <w:szCs w:val="40"/>
        </w:rPr>
      </w:pPr>
    </w:p>
    <w:p w14:paraId="3E018183" w14:textId="77777777" w:rsidR="003E5FC8" w:rsidRDefault="003E5FC8" w:rsidP="007A1341">
      <w:pPr>
        <w:rPr>
          <w:b/>
          <w:bCs/>
          <w:sz w:val="32"/>
          <w:szCs w:val="32"/>
        </w:rPr>
      </w:pPr>
    </w:p>
    <w:p w14:paraId="146E2317" w14:textId="77777777" w:rsidR="005078DD" w:rsidRPr="005078DD" w:rsidRDefault="005078DD" w:rsidP="005078DD">
      <w:pPr>
        <w:rPr>
          <w:sz w:val="38"/>
          <w:szCs w:val="38"/>
        </w:rPr>
      </w:pPr>
      <w:r w:rsidRPr="005078DD">
        <w:rPr>
          <w:sz w:val="38"/>
          <w:szCs w:val="38"/>
        </w:rPr>
        <w:t>Tornado Season and Amateur Radio</w:t>
      </w:r>
    </w:p>
    <w:p w14:paraId="6044F807" w14:textId="77777777" w:rsidR="005078DD" w:rsidRPr="005078DD" w:rsidRDefault="005078DD" w:rsidP="005078DD">
      <w:pPr>
        <w:spacing w:before="120" w:after="150"/>
        <w:rPr>
          <w:color w:val="222222"/>
        </w:rPr>
      </w:pPr>
      <w:r w:rsidRPr="005078DD">
        <w:rPr>
          <w:color w:val="222222"/>
        </w:rPr>
        <w:t>Tornado season is fast approaching, and amateur radio operators will again play a key role in helping the National Weather Service (NWS) issue accurate and timely warnings. In fact, March through May is considered the most active period for tornadoes to develop.</w:t>
      </w:r>
    </w:p>
    <w:p w14:paraId="50EC1A1B" w14:textId="77777777" w:rsidR="005078DD" w:rsidRPr="005078DD" w:rsidRDefault="005078DD" w:rsidP="005078DD">
      <w:pPr>
        <w:spacing w:before="120" w:after="150"/>
        <w:rPr>
          <w:color w:val="222222"/>
        </w:rPr>
      </w:pPr>
      <w:r w:rsidRPr="005078DD">
        <w:rPr>
          <w:color w:val="222222"/>
        </w:rPr>
        <w:t>The NWS reports there have already been 255 preliminary filtered reported tornadoes</w:t>
      </w:r>
      <w:r w:rsidRPr="005078DD">
        <w:rPr>
          <w:color w:val="222222"/>
          <w:vertAlign w:val="superscript"/>
        </w:rPr>
        <w:t> </w:t>
      </w:r>
      <w:r w:rsidRPr="005078DD">
        <w:rPr>
          <w:color w:val="222222"/>
        </w:rPr>
        <w:t>and 213 confirmed tornadoes in the United States in 2023. Worldwide, nine tornado-related deaths have been confirmed, all of them in the United States.</w:t>
      </w:r>
    </w:p>
    <w:p w14:paraId="0CB2576D" w14:textId="77777777" w:rsidR="005078DD" w:rsidRPr="005078DD" w:rsidRDefault="005078DD" w:rsidP="005078DD">
      <w:pPr>
        <w:spacing w:before="120" w:after="150"/>
        <w:rPr>
          <w:color w:val="222222"/>
        </w:rPr>
      </w:pPr>
      <w:r w:rsidRPr="005078DD">
        <w:rPr>
          <w:color w:val="222222"/>
        </w:rPr>
        <w:t>January saw the third-highest number of tornado watches and confirmed tornadoes of any January on record in the United States. Additionally, the first two months of the year saw the fourth-highest number of confirmed tornadoes for the first 59 days of any year on record.</w:t>
      </w:r>
    </w:p>
    <w:p w14:paraId="30D0AD5E" w14:textId="77777777" w:rsidR="005078DD" w:rsidRPr="005078DD" w:rsidRDefault="00000000" w:rsidP="005078DD">
      <w:pPr>
        <w:spacing w:before="120" w:after="150"/>
        <w:rPr>
          <w:color w:val="222222"/>
        </w:rPr>
      </w:pPr>
      <w:hyperlink r:id="rId24" w:tgtFrame="_blank" w:history="1">
        <w:r w:rsidR="005078DD" w:rsidRPr="005078DD">
          <w:rPr>
            <w:noProof/>
            <w:color w:val="222222"/>
          </w:rPr>
          <w:drawing>
            <wp:anchor distT="0" distB="0" distL="0" distR="0" simplePos="0" relativeHeight="251654656" behindDoc="0" locked="0" layoutInCell="1" allowOverlap="0" wp14:anchorId="307436FF" wp14:editId="464B0AC0">
              <wp:simplePos x="0" y="0"/>
              <wp:positionH relativeFrom="column">
                <wp:align>right</wp:align>
              </wp:positionH>
              <wp:positionV relativeFrom="line">
                <wp:posOffset>0</wp:posOffset>
              </wp:positionV>
              <wp:extent cx="2105025" cy="2857500"/>
              <wp:effectExtent l="0" t="0" r="9525" b="0"/>
              <wp:wrapSquare wrapText="bothSides"/>
              <wp:docPr id="9" name="Picture 9" descr="A picture containing text, clipart&#10;&#10;Description automatically generated">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0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8DD" w:rsidRPr="005078DD">
          <w:rPr>
            <w:color w:val="1155CC"/>
            <w:u w:val="single"/>
          </w:rPr>
          <w:t>The SKYWARN® (weather.gov)</w:t>
        </w:r>
      </w:hyperlink>
      <w:r w:rsidR="005078DD" w:rsidRPr="005078DD">
        <w:rPr>
          <w:color w:val="222222"/>
        </w:rPr>
        <w:t> Storm Spotter Program is available to anyone interested in helping the NWS track and report potentially dangerous weather. Anyone can become a SKYWARN weather spotter, and the information is available at the SKYWARN website. Most states have amateur radio networks that are activated during severe weather. Trained volunteers use their radios to report rapidly changing activity and share the information with local weather offices. A list of the states that have scheduled special weather awareness activities can be found at the </w:t>
      </w:r>
      <w:hyperlink r:id="rId26" w:tgtFrame="_blank" w:history="1">
        <w:r w:rsidR="005078DD" w:rsidRPr="005078DD">
          <w:rPr>
            <w:color w:val="1155CC"/>
            <w:u w:val="single"/>
          </w:rPr>
          <w:t>NWS Awareness and Preparedness Calendar (weather.gov).</w:t>
        </w:r>
      </w:hyperlink>
    </w:p>
    <w:p w14:paraId="5097AE89" w14:textId="77777777" w:rsidR="005078DD" w:rsidRPr="005078DD" w:rsidRDefault="005078DD" w:rsidP="005078DD">
      <w:pPr>
        <w:spacing w:before="120" w:after="150"/>
        <w:rPr>
          <w:color w:val="222222"/>
        </w:rPr>
      </w:pPr>
      <w:r w:rsidRPr="005078DD">
        <w:rPr>
          <w:color w:val="222222"/>
        </w:rPr>
        <w:lastRenderedPageBreak/>
        <w:t>The NWS Forecast office in Norman, Oklahoma, uses amateur radio as one method of communicating with spotter groups and emergency management organizations. For decades, amateur radio operators have provided invaluable service in support of the SKYWARN storm spotter program by using their unique communications capabilities to share critical information between the NWS, the local emergency management officials, and storm spotter networks.</w:t>
      </w:r>
    </w:p>
    <w:p w14:paraId="660FB13B" w14:textId="77777777" w:rsidR="005078DD" w:rsidRPr="005078DD" w:rsidRDefault="005078DD" w:rsidP="005078DD">
      <w:pPr>
        <w:spacing w:before="120" w:after="150"/>
        <w:rPr>
          <w:color w:val="222222"/>
        </w:rPr>
      </w:pPr>
      <w:r w:rsidRPr="005078DD">
        <w:rPr>
          <w:color w:val="222222"/>
        </w:rPr>
        <w:t>In 1999, the NWS, along with ARRL, founded SKYWARN Recognition Day to honor the voluntary contributions of thousands of amateur radio operators who play a critical role in keeping the public safe and informed about severe weather conditions. The day is celebrated on the first Saturday in December, and amateur radio spotters can earn awards for participating.</w:t>
      </w:r>
    </w:p>
    <w:p w14:paraId="030F211E" w14:textId="77777777" w:rsidR="005078DD" w:rsidRPr="005078DD" w:rsidRDefault="005078DD" w:rsidP="005078DD">
      <w:pPr>
        <w:spacing w:before="120" w:after="150"/>
        <w:rPr>
          <w:color w:val="222222"/>
        </w:rPr>
      </w:pPr>
      <w:r w:rsidRPr="005078DD">
        <w:rPr>
          <w:color w:val="222222"/>
        </w:rPr>
        <w:t xml:space="preserve">The 2022 NWS Spotter of the Year Award was given to Bryan </w:t>
      </w:r>
      <w:proofErr w:type="spellStart"/>
      <w:r w:rsidRPr="005078DD">
        <w:rPr>
          <w:color w:val="222222"/>
        </w:rPr>
        <w:t>Loper</w:t>
      </w:r>
      <w:proofErr w:type="spellEnd"/>
      <w:r w:rsidRPr="005078DD">
        <w:rPr>
          <w:color w:val="222222"/>
        </w:rPr>
        <w:t xml:space="preserve">, WX5CSS, of Atlanta, Texas. The award noted that </w:t>
      </w:r>
      <w:proofErr w:type="spellStart"/>
      <w:r w:rsidRPr="005078DD">
        <w:rPr>
          <w:color w:val="222222"/>
        </w:rPr>
        <w:t>Loper</w:t>
      </w:r>
      <w:proofErr w:type="spellEnd"/>
      <w:r w:rsidRPr="005078DD">
        <w:rPr>
          <w:color w:val="222222"/>
        </w:rPr>
        <w:t xml:space="preserve"> is very active with the amateur radio network and weather community within the Arkansas/Louisiana/Texas region, and is always reliably providing weather reports. </w:t>
      </w:r>
      <w:proofErr w:type="spellStart"/>
      <w:r w:rsidRPr="005078DD">
        <w:rPr>
          <w:color w:val="222222"/>
        </w:rPr>
        <w:t>Loper</w:t>
      </w:r>
      <w:proofErr w:type="spellEnd"/>
      <w:r w:rsidRPr="005078DD">
        <w:rPr>
          <w:color w:val="222222"/>
        </w:rPr>
        <w:t xml:space="preserve"> is an ARRL member.</w:t>
      </w:r>
    </w:p>
    <w:p w14:paraId="767638F6" w14:textId="77777777" w:rsidR="005078DD" w:rsidRPr="005078DD" w:rsidRDefault="005078DD" w:rsidP="005078DD">
      <w:pPr>
        <w:spacing w:before="120" w:after="150"/>
        <w:rPr>
          <w:color w:val="222222"/>
        </w:rPr>
      </w:pPr>
      <w:r w:rsidRPr="005078DD">
        <w:rPr>
          <w:color w:val="222222"/>
        </w:rPr>
        <w:t>To learn more about amateur radio licensing and SKYWARN visit </w:t>
      </w:r>
      <w:hyperlink r:id="rId27" w:tgtFrame="_blank" w:history="1">
        <w:r w:rsidRPr="005078DD">
          <w:rPr>
            <w:color w:val="1155CC"/>
            <w:u w:val="single"/>
          </w:rPr>
          <w:t>ARRL.org.</w:t>
        </w:r>
      </w:hyperlink>
    </w:p>
    <w:p w14:paraId="2F6DD17D" w14:textId="230A7178" w:rsidR="00C40CF3" w:rsidRDefault="00C40CF3" w:rsidP="009C42BF">
      <w:pPr>
        <w:widowControl w:val="0"/>
        <w:pBdr>
          <w:bottom w:val="single" w:sz="12" w:space="1" w:color="auto"/>
        </w:pBdr>
        <w:contextualSpacing/>
        <w:rPr>
          <w:b/>
          <w:iCs/>
          <w:sz w:val="40"/>
          <w:szCs w:val="40"/>
        </w:rPr>
      </w:pPr>
    </w:p>
    <w:p w14:paraId="62AFBFE4" w14:textId="77777777" w:rsidR="00C40CF3" w:rsidRDefault="00C40CF3" w:rsidP="009C42BF">
      <w:pPr>
        <w:widowControl w:val="0"/>
        <w:pBdr>
          <w:bottom w:val="single" w:sz="12" w:space="1" w:color="auto"/>
        </w:pBdr>
        <w:contextualSpacing/>
        <w:rPr>
          <w:b/>
          <w:iCs/>
          <w:sz w:val="40"/>
          <w:szCs w:val="40"/>
        </w:rPr>
      </w:pPr>
    </w:p>
    <w:p w14:paraId="78A99C62" w14:textId="77777777" w:rsidR="007A1341" w:rsidRDefault="007A1341" w:rsidP="007A1341">
      <w:pPr>
        <w:rPr>
          <w:color w:val="C00000"/>
          <w:sz w:val="32"/>
          <w:szCs w:val="32"/>
        </w:rPr>
      </w:pPr>
    </w:p>
    <w:p w14:paraId="7A57C124" w14:textId="77777777" w:rsidR="00F11078" w:rsidRPr="00F11078" w:rsidRDefault="00F11078" w:rsidP="00F11078">
      <w:pPr>
        <w:rPr>
          <w:b/>
          <w:bCs/>
          <w:color w:val="000000" w:themeColor="text1"/>
          <w:sz w:val="32"/>
          <w:szCs w:val="32"/>
        </w:rPr>
      </w:pPr>
      <w:r w:rsidRPr="00F11078">
        <w:rPr>
          <w:b/>
          <w:bCs/>
          <w:color w:val="000000" w:themeColor="text1"/>
          <w:sz w:val="32"/>
          <w:szCs w:val="32"/>
        </w:rPr>
        <w:t>Registration Open for the 2023 QSO Today Virtual Ham Expo</w:t>
      </w:r>
    </w:p>
    <w:p w14:paraId="13998AE6" w14:textId="77777777" w:rsidR="00F11078" w:rsidRPr="00F11078" w:rsidRDefault="00F11078" w:rsidP="00F11078">
      <w:pPr>
        <w:spacing w:before="120" w:after="150"/>
        <w:rPr>
          <w:color w:val="222222"/>
        </w:rPr>
      </w:pPr>
      <w:r w:rsidRPr="00F11078">
        <w:rPr>
          <w:noProof/>
          <w:color w:val="C00000"/>
        </w:rPr>
        <w:drawing>
          <wp:anchor distT="0" distB="0" distL="0" distR="0" simplePos="0" relativeHeight="251653632" behindDoc="0" locked="0" layoutInCell="1" allowOverlap="0" wp14:anchorId="11EC0352" wp14:editId="61360889">
            <wp:simplePos x="0" y="0"/>
            <wp:positionH relativeFrom="column">
              <wp:align>right</wp:align>
            </wp:positionH>
            <wp:positionV relativeFrom="line">
              <wp:posOffset>0</wp:posOffset>
            </wp:positionV>
            <wp:extent cx="1905000" cy="2143125"/>
            <wp:effectExtent l="0" t="0" r="0" b="9525"/>
            <wp:wrapSquare wrapText="bothSides"/>
            <wp:docPr id="24" name="Picture 3"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A close-up of a logo&#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078">
        <w:rPr>
          <w:color w:val="222222"/>
        </w:rPr>
        <w:t>The 2023 QSO Today Virtual Ham Expo will be held on March 25 - 26, and registration is now open.</w:t>
      </w:r>
    </w:p>
    <w:p w14:paraId="0472671C" w14:textId="77777777" w:rsidR="00F11078" w:rsidRPr="00F11078" w:rsidRDefault="00F11078" w:rsidP="00F11078">
      <w:pPr>
        <w:spacing w:before="120" w:after="150"/>
        <w:rPr>
          <w:color w:val="222222"/>
        </w:rPr>
      </w:pPr>
      <w:r w:rsidRPr="00F11078">
        <w:rPr>
          <w:color w:val="222222"/>
        </w:rPr>
        <w:t>The event is a fully interactive virtual ham radio convention offering new content, networking opportunities, and more than 50 amateur radio presentations on a wide variety of subjects.</w:t>
      </w:r>
    </w:p>
    <w:p w14:paraId="33EA5093" w14:textId="0C867BD6" w:rsidR="00F11078" w:rsidRPr="00F11078" w:rsidRDefault="00F11078" w:rsidP="00F11078">
      <w:pPr>
        <w:spacing w:before="120" w:after="150"/>
        <w:rPr>
          <w:color w:val="222222"/>
        </w:rPr>
      </w:pPr>
      <w:r w:rsidRPr="00F11078">
        <w:rPr>
          <w:color w:val="222222"/>
        </w:rPr>
        <w:t>Tickets are $15, and registration information can be found at the </w:t>
      </w:r>
      <w:hyperlink r:id="rId29" w:tgtFrame="_blank" w:history="1">
        <w:r w:rsidRPr="00F11078">
          <w:rPr>
            <w:color w:val="1155CC"/>
            <w:u w:val="single"/>
          </w:rPr>
          <w:t>QSO Today Virtual Ham Expo</w:t>
        </w:r>
      </w:hyperlink>
      <w:r w:rsidRPr="00F11078">
        <w:rPr>
          <w:b/>
          <w:bCs/>
          <w:color w:val="222222"/>
        </w:rPr>
        <w:t> </w:t>
      </w:r>
      <w:r w:rsidRPr="00F11078">
        <w:rPr>
          <w:color w:val="222222"/>
        </w:rPr>
        <w:t>website</w:t>
      </w:r>
      <w:r w:rsidRPr="00F11078">
        <w:rPr>
          <w:b/>
          <w:bCs/>
          <w:color w:val="222222"/>
        </w:rPr>
        <w:t>.</w:t>
      </w:r>
    </w:p>
    <w:p w14:paraId="3F21E21B" w14:textId="69416976" w:rsidR="00F11078" w:rsidRDefault="00F11078" w:rsidP="00F11078">
      <w:pPr>
        <w:pBdr>
          <w:bottom w:val="single" w:sz="12" w:space="1" w:color="auto"/>
        </w:pBdr>
        <w:spacing w:before="120" w:after="150"/>
        <w:rPr>
          <w:i/>
          <w:iCs/>
          <w:color w:val="222222"/>
        </w:rPr>
      </w:pPr>
      <w:r w:rsidRPr="00F11078">
        <w:rPr>
          <w:i/>
          <w:iCs/>
          <w:color w:val="222222"/>
        </w:rPr>
        <w:t>-- ARRL is a QSO Today Expo Partner.</w:t>
      </w:r>
    </w:p>
    <w:p w14:paraId="0D77BDC6" w14:textId="45B802B6" w:rsidR="00C40CF3" w:rsidRDefault="00C40CF3" w:rsidP="00F11078">
      <w:pPr>
        <w:pBdr>
          <w:bottom w:val="single" w:sz="12" w:space="1" w:color="auto"/>
        </w:pBdr>
        <w:spacing w:before="120" w:after="150"/>
        <w:rPr>
          <w:i/>
          <w:iCs/>
          <w:color w:val="222222"/>
        </w:rPr>
      </w:pPr>
    </w:p>
    <w:p w14:paraId="3F4CD948" w14:textId="02387ED8" w:rsidR="00C40CF3" w:rsidRDefault="00C40CF3" w:rsidP="00F11078">
      <w:pPr>
        <w:pBdr>
          <w:bottom w:val="single" w:sz="12" w:space="1" w:color="auto"/>
        </w:pBdr>
        <w:spacing w:before="120" w:after="150"/>
        <w:rPr>
          <w:i/>
          <w:iCs/>
          <w:color w:val="222222"/>
        </w:rPr>
      </w:pPr>
    </w:p>
    <w:p w14:paraId="4C66D639" w14:textId="77777777" w:rsidR="00C40CF3" w:rsidRPr="00F11078" w:rsidRDefault="00C40CF3" w:rsidP="00F11078">
      <w:pPr>
        <w:pBdr>
          <w:bottom w:val="single" w:sz="12" w:space="1" w:color="auto"/>
        </w:pBdr>
        <w:spacing w:before="120" w:after="150"/>
        <w:rPr>
          <w:color w:val="222222"/>
        </w:rPr>
      </w:pPr>
    </w:p>
    <w:p w14:paraId="5C421498" w14:textId="797B7035" w:rsidR="0065068A" w:rsidRDefault="0065068A" w:rsidP="009C42BF">
      <w:pPr>
        <w:widowControl w:val="0"/>
        <w:contextualSpacing/>
        <w:rPr>
          <w:b/>
          <w:i/>
          <w:sz w:val="40"/>
          <w:szCs w:val="40"/>
        </w:rPr>
      </w:pPr>
    </w:p>
    <w:p w14:paraId="6B5DA94F" w14:textId="77777777" w:rsidR="005078DD" w:rsidRDefault="005078DD" w:rsidP="009C42BF">
      <w:pPr>
        <w:widowControl w:val="0"/>
        <w:contextualSpacing/>
        <w:rPr>
          <w:rFonts w:ascii="Arial" w:hAnsi="Arial" w:cs="Arial"/>
          <w:color w:val="222222"/>
          <w:shd w:val="clear" w:color="auto" w:fill="FFFFFF"/>
        </w:rPr>
      </w:pPr>
    </w:p>
    <w:p w14:paraId="278AD53E" w14:textId="77777777" w:rsidR="005078DD" w:rsidRDefault="005078DD" w:rsidP="009C42BF">
      <w:pPr>
        <w:widowControl w:val="0"/>
        <w:contextualSpacing/>
        <w:rPr>
          <w:rFonts w:ascii="Arial" w:hAnsi="Arial" w:cs="Arial"/>
          <w:color w:val="222222"/>
          <w:shd w:val="clear" w:color="auto" w:fill="FFFFFF"/>
        </w:rPr>
      </w:pPr>
    </w:p>
    <w:p w14:paraId="2EE32A70" w14:textId="77777777" w:rsidR="005078DD" w:rsidRDefault="005078DD" w:rsidP="009C42BF">
      <w:pPr>
        <w:widowControl w:val="0"/>
        <w:contextualSpacing/>
        <w:rPr>
          <w:rFonts w:ascii="Arial" w:hAnsi="Arial" w:cs="Arial"/>
          <w:color w:val="222222"/>
          <w:shd w:val="clear" w:color="auto" w:fill="FFFFFF"/>
        </w:rPr>
      </w:pPr>
    </w:p>
    <w:p w14:paraId="38239725" w14:textId="77777777" w:rsidR="005078DD" w:rsidRDefault="005078DD" w:rsidP="009C42BF">
      <w:pPr>
        <w:widowControl w:val="0"/>
        <w:contextualSpacing/>
        <w:rPr>
          <w:rFonts w:ascii="Arial" w:hAnsi="Arial" w:cs="Arial"/>
          <w:color w:val="222222"/>
          <w:shd w:val="clear" w:color="auto" w:fill="FFFFFF"/>
        </w:rPr>
      </w:pPr>
    </w:p>
    <w:p w14:paraId="2F6A593E" w14:textId="77777777" w:rsidR="005078DD" w:rsidRDefault="005078DD" w:rsidP="009C42BF">
      <w:pPr>
        <w:widowControl w:val="0"/>
        <w:contextualSpacing/>
        <w:rPr>
          <w:rFonts w:ascii="Arial" w:hAnsi="Arial" w:cs="Arial"/>
          <w:color w:val="222222"/>
          <w:shd w:val="clear" w:color="auto" w:fill="FFFFFF"/>
        </w:rPr>
      </w:pPr>
    </w:p>
    <w:p w14:paraId="5FC7010F" w14:textId="77777777" w:rsidR="005078DD" w:rsidRDefault="005078DD" w:rsidP="009C42BF">
      <w:pPr>
        <w:widowControl w:val="0"/>
        <w:contextualSpacing/>
        <w:rPr>
          <w:rFonts w:ascii="Arial" w:hAnsi="Arial" w:cs="Arial"/>
          <w:color w:val="222222"/>
          <w:shd w:val="clear" w:color="auto" w:fill="FFFFFF"/>
        </w:rPr>
      </w:pPr>
    </w:p>
    <w:p w14:paraId="0F8C9E9D" w14:textId="77FD467D" w:rsidR="00C40CF3" w:rsidRPr="005078DD" w:rsidRDefault="005078DD" w:rsidP="009C42BF">
      <w:pPr>
        <w:widowControl w:val="0"/>
        <w:contextualSpacing/>
        <w:rPr>
          <w:b/>
          <w:i/>
          <w:sz w:val="40"/>
          <w:szCs w:val="40"/>
        </w:rPr>
      </w:pPr>
      <w:r w:rsidRPr="005078DD">
        <w:rPr>
          <w:color w:val="222222"/>
          <w:sz w:val="36"/>
          <w:szCs w:val="36"/>
          <w:shd w:val="clear" w:color="auto" w:fill="FFFFFF"/>
        </w:rPr>
        <w:t>ARLB004 W1AW 2023 Spring/Summer Operating Schedule</w:t>
      </w:r>
      <w:r w:rsidRPr="005078DD">
        <w:rPr>
          <w:color w:val="222222"/>
        </w:rPr>
        <w:br/>
      </w:r>
      <w:r w:rsidRPr="005078DD">
        <w:rPr>
          <w:color w:val="222222"/>
        </w:rPr>
        <w:br/>
      </w:r>
      <w:r w:rsidRPr="005078DD">
        <w:rPr>
          <w:color w:val="222222"/>
          <w:shd w:val="clear" w:color="auto" w:fill="FFFFFF"/>
        </w:rPr>
        <w:t>Morning Schedule:</w:t>
      </w:r>
      <w:r w:rsidRPr="005078DD">
        <w:rPr>
          <w:color w:val="222222"/>
        </w:rPr>
        <w:br/>
      </w:r>
      <w:r w:rsidRPr="005078DD">
        <w:rPr>
          <w:color w:val="222222"/>
        </w:rPr>
        <w:br/>
      </w:r>
      <w:r w:rsidRPr="005078DD">
        <w:rPr>
          <w:color w:val="222222"/>
          <w:shd w:val="clear" w:color="auto" w:fill="FFFFFF"/>
        </w:rPr>
        <w:t>Time                  Mode     Days</w:t>
      </w:r>
      <w:r w:rsidRPr="005078DD">
        <w:rPr>
          <w:color w:val="222222"/>
        </w:rPr>
        <w:br/>
      </w:r>
      <w:r w:rsidRPr="005078DD">
        <w:rPr>
          <w:color w:val="222222"/>
          <w:shd w:val="clear" w:color="auto" w:fill="FFFFFF"/>
        </w:rPr>
        <w:t>-------------------   ----     ---------</w:t>
      </w:r>
      <w:r w:rsidRPr="005078DD">
        <w:rPr>
          <w:color w:val="222222"/>
        </w:rPr>
        <w:br/>
      </w:r>
      <w:r w:rsidRPr="005078DD">
        <w:rPr>
          <w:color w:val="222222"/>
          <w:shd w:val="clear" w:color="auto" w:fill="FFFFFF"/>
        </w:rPr>
        <w:t>1300 UTC (9 AM EDT)   CWs      Wed, Fri</w:t>
      </w:r>
      <w:r w:rsidRPr="005078DD">
        <w:rPr>
          <w:color w:val="222222"/>
        </w:rPr>
        <w:br/>
      </w:r>
      <w:r w:rsidRPr="005078DD">
        <w:rPr>
          <w:color w:val="222222"/>
          <w:shd w:val="clear" w:color="auto" w:fill="FFFFFF"/>
        </w:rPr>
        <w:t>1300 UTC (9 AM EDT)   </w:t>
      </w:r>
      <w:proofErr w:type="spellStart"/>
      <w:r w:rsidRPr="005078DD">
        <w:rPr>
          <w:color w:val="222222"/>
          <w:shd w:val="clear" w:color="auto" w:fill="FFFFFF"/>
        </w:rPr>
        <w:t>CWf</w:t>
      </w:r>
      <w:proofErr w:type="spellEnd"/>
      <w:r w:rsidRPr="005078DD">
        <w:rPr>
          <w:color w:val="222222"/>
          <w:shd w:val="clear" w:color="auto" w:fill="FFFFFF"/>
        </w:rPr>
        <w:t>      Tue, Thu</w:t>
      </w:r>
      <w:r w:rsidRPr="005078DD">
        <w:rPr>
          <w:color w:val="222222"/>
        </w:rPr>
        <w:br/>
      </w:r>
      <w:r w:rsidRPr="005078DD">
        <w:rPr>
          <w:color w:val="222222"/>
        </w:rPr>
        <w:br/>
      </w:r>
      <w:r w:rsidRPr="005078DD">
        <w:rPr>
          <w:color w:val="222222"/>
          <w:shd w:val="clear" w:color="auto" w:fill="FFFFFF"/>
        </w:rPr>
        <w:t>Daily Visitor Operating Hours:</w:t>
      </w:r>
      <w:r w:rsidRPr="005078DD">
        <w:rPr>
          <w:color w:val="222222"/>
        </w:rPr>
        <w:br/>
      </w:r>
      <w:r w:rsidRPr="005078DD">
        <w:rPr>
          <w:color w:val="222222"/>
        </w:rPr>
        <w:br/>
      </w:r>
      <w:r w:rsidRPr="005078DD">
        <w:rPr>
          <w:color w:val="222222"/>
          <w:shd w:val="clear" w:color="auto" w:fill="FFFFFF"/>
        </w:rPr>
        <w:t>1400 UTC to 1945 UTC - (10 AM to 3:45 PM EDT)</w:t>
      </w:r>
      <w:r w:rsidRPr="005078DD">
        <w:rPr>
          <w:color w:val="222222"/>
        </w:rPr>
        <w:br/>
      </w:r>
      <w:r w:rsidRPr="005078DD">
        <w:rPr>
          <w:color w:val="222222"/>
        </w:rPr>
        <w:br/>
      </w:r>
      <w:r w:rsidRPr="005078DD">
        <w:rPr>
          <w:color w:val="222222"/>
          <w:shd w:val="clear" w:color="auto" w:fill="FFFFFF"/>
        </w:rPr>
        <w:t>Afternoon/Evening Schedule:</w:t>
      </w:r>
      <w:r w:rsidRPr="005078DD">
        <w:rPr>
          <w:color w:val="222222"/>
        </w:rPr>
        <w:br/>
      </w:r>
      <w:r w:rsidRPr="005078DD">
        <w:rPr>
          <w:color w:val="222222"/>
        </w:rPr>
        <w:br/>
      </w:r>
      <w:r w:rsidRPr="005078DD">
        <w:rPr>
          <w:color w:val="222222"/>
          <w:shd w:val="clear" w:color="auto" w:fill="FFFFFF"/>
        </w:rPr>
        <w:t>2000 UTC (4 PM EDT)     </w:t>
      </w:r>
      <w:proofErr w:type="spellStart"/>
      <w:r w:rsidRPr="005078DD">
        <w:rPr>
          <w:color w:val="222222"/>
          <w:shd w:val="clear" w:color="auto" w:fill="FFFFFF"/>
        </w:rPr>
        <w:t>CWf</w:t>
      </w:r>
      <w:proofErr w:type="spellEnd"/>
      <w:r w:rsidRPr="005078DD">
        <w:rPr>
          <w:color w:val="222222"/>
          <w:shd w:val="clear" w:color="auto" w:fill="FFFFFF"/>
        </w:rPr>
        <w:t>      Mon, Wed, Fri</w:t>
      </w:r>
      <w:r w:rsidRPr="005078DD">
        <w:rPr>
          <w:color w:val="222222"/>
        </w:rPr>
        <w:br/>
      </w:r>
      <w:r w:rsidRPr="005078DD">
        <w:rPr>
          <w:color w:val="222222"/>
          <w:shd w:val="clear" w:color="auto" w:fill="FFFFFF"/>
        </w:rPr>
        <w:t>2000  "      "          CWs      Tue, Thu</w:t>
      </w:r>
      <w:r w:rsidRPr="005078DD">
        <w:rPr>
          <w:color w:val="222222"/>
        </w:rPr>
        <w:br/>
      </w:r>
      <w:r w:rsidRPr="005078DD">
        <w:rPr>
          <w:color w:val="222222"/>
          <w:shd w:val="clear" w:color="auto" w:fill="FFFFFF"/>
        </w:rPr>
        <w:t>2100  "  (5 PM EDT)     </w:t>
      </w:r>
      <w:proofErr w:type="spellStart"/>
      <w:r w:rsidRPr="005078DD">
        <w:rPr>
          <w:color w:val="222222"/>
          <w:shd w:val="clear" w:color="auto" w:fill="FFFFFF"/>
        </w:rPr>
        <w:t>CWb</w:t>
      </w:r>
      <w:proofErr w:type="spellEnd"/>
      <w:r w:rsidRPr="005078DD">
        <w:rPr>
          <w:color w:val="222222"/>
          <w:shd w:val="clear" w:color="auto" w:fill="FFFFFF"/>
        </w:rPr>
        <w:t>      Daily</w:t>
      </w:r>
      <w:r w:rsidRPr="005078DD">
        <w:rPr>
          <w:color w:val="222222"/>
        </w:rPr>
        <w:br/>
      </w:r>
      <w:r w:rsidRPr="005078DD">
        <w:rPr>
          <w:color w:val="222222"/>
          <w:shd w:val="clear" w:color="auto" w:fill="FFFFFF"/>
        </w:rPr>
        <w:t>2200  "  (6 PM EDT)     DIGITAL  Daily</w:t>
      </w:r>
      <w:r w:rsidRPr="005078DD">
        <w:rPr>
          <w:color w:val="222222"/>
        </w:rPr>
        <w:br/>
      </w:r>
      <w:r w:rsidRPr="005078DD">
        <w:rPr>
          <w:color w:val="222222"/>
          <w:shd w:val="clear" w:color="auto" w:fill="FFFFFF"/>
        </w:rPr>
        <w:t>2300  "  (7 PM EDT)     CWs      Mon, Wed, Fri</w:t>
      </w:r>
      <w:r w:rsidRPr="005078DD">
        <w:rPr>
          <w:color w:val="222222"/>
        </w:rPr>
        <w:br/>
      </w:r>
      <w:r w:rsidRPr="005078DD">
        <w:rPr>
          <w:color w:val="222222"/>
          <w:shd w:val="clear" w:color="auto" w:fill="FFFFFF"/>
        </w:rPr>
        <w:t xml:space="preserve">2300  "      "          </w:t>
      </w:r>
      <w:proofErr w:type="spellStart"/>
      <w:r w:rsidRPr="005078DD">
        <w:rPr>
          <w:color w:val="222222"/>
          <w:shd w:val="clear" w:color="auto" w:fill="FFFFFF"/>
        </w:rPr>
        <w:t>CWf</w:t>
      </w:r>
      <w:proofErr w:type="spellEnd"/>
      <w:r w:rsidRPr="005078DD">
        <w:rPr>
          <w:color w:val="222222"/>
          <w:shd w:val="clear" w:color="auto" w:fill="FFFFFF"/>
        </w:rPr>
        <w:t>      Tue, Thu</w:t>
      </w:r>
      <w:r w:rsidRPr="005078DD">
        <w:rPr>
          <w:color w:val="222222"/>
        </w:rPr>
        <w:br/>
      </w:r>
      <w:r w:rsidRPr="005078DD">
        <w:rPr>
          <w:color w:val="222222"/>
          <w:shd w:val="clear" w:color="auto" w:fill="FFFFFF"/>
        </w:rPr>
        <w:t>0000  "  (8 PM EDT)     </w:t>
      </w:r>
      <w:proofErr w:type="spellStart"/>
      <w:r w:rsidRPr="005078DD">
        <w:rPr>
          <w:color w:val="222222"/>
          <w:shd w:val="clear" w:color="auto" w:fill="FFFFFF"/>
        </w:rPr>
        <w:t>CWb</w:t>
      </w:r>
      <w:proofErr w:type="spellEnd"/>
      <w:r w:rsidRPr="005078DD">
        <w:rPr>
          <w:color w:val="222222"/>
          <w:shd w:val="clear" w:color="auto" w:fill="FFFFFF"/>
        </w:rPr>
        <w:t>      Daily</w:t>
      </w:r>
      <w:r w:rsidRPr="005078DD">
        <w:rPr>
          <w:color w:val="222222"/>
        </w:rPr>
        <w:br/>
      </w:r>
      <w:r w:rsidRPr="005078DD">
        <w:rPr>
          <w:color w:val="222222"/>
          <w:shd w:val="clear" w:color="auto" w:fill="FFFFFF"/>
        </w:rPr>
        <w:t>0100  "  (9 PM EDT)     DIGITAL  Daily</w:t>
      </w:r>
      <w:r w:rsidRPr="005078DD">
        <w:rPr>
          <w:color w:val="222222"/>
        </w:rPr>
        <w:br/>
      </w:r>
      <w:r w:rsidRPr="005078DD">
        <w:rPr>
          <w:color w:val="222222"/>
          <w:shd w:val="clear" w:color="auto" w:fill="FFFFFF"/>
        </w:rPr>
        <w:t>0145  "  (9:45 PM EDT)  VOICE    Daily</w:t>
      </w:r>
      <w:r w:rsidRPr="005078DD">
        <w:rPr>
          <w:color w:val="222222"/>
        </w:rPr>
        <w:br/>
      </w:r>
      <w:r w:rsidRPr="005078DD">
        <w:rPr>
          <w:color w:val="222222"/>
          <w:shd w:val="clear" w:color="auto" w:fill="FFFFFF"/>
        </w:rPr>
        <w:t xml:space="preserve">0200  "  (10 PM EDT)    </w:t>
      </w:r>
      <w:proofErr w:type="spellStart"/>
      <w:r w:rsidRPr="005078DD">
        <w:rPr>
          <w:color w:val="222222"/>
          <w:shd w:val="clear" w:color="auto" w:fill="FFFFFF"/>
        </w:rPr>
        <w:t>CWf</w:t>
      </w:r>
      <w:proofErr w:type="spellEnd"/>
      <w:r w:rsidRPr="005078DD">
        <w:rPr>
          <w:color w:val="222222"/>
          <w:shd w:val="clear" w:color="auto" w:fill="FFFFFF"/>
        </w:rPr>
        <w:t>      Mon, Wed, Fri</w:t>
      </w:r>
      <w:r w:rsidRPr="005078DD">
        <w:rPr>
          <w:color w:val="222222"/>
        </w:rPr>
        <w:br/>
      </w:r>
      <w:r w:rsidRPr="005078DD">
        <w:rPr>
          <w:color w:val="222222"/>
          <w:shd w:val="clear" w:color="auto" w:fill="FFFFFF"/>
        </w:rPr>
        <w:t>0200  "      "          CWs      Tue, Thu</w:t>
      </w:r>
      <w:r w:rsidRPr="005078DD">
        <w:rPr>
          <w:color w:val="222222"/>
        </w:rPr>
        <w:br/>
      </w:r>
      <w:r w:rsidRPr="005078DD">
        <w:rPr>
          <w:color w:val="222222"/>
          <w:shd w:val="clear" w:color="auto" w:fill="FFFFFF"/>
        </w:rPr>
        <w:t xml:space="preserve">0300  "  (11 PM EDT)    </w:t>
      </w:r>
      <w:proofErr w:type="spellStart"/>
      <w:r w:rsidRPr="005078DD">
        <w:rPr>
          <w:color w:val="222222"/>
          <w:shd w:val="clear" w:color="auto" w:fill="FFFFFF"/>
        </w:rPr>
        <w:t>CWb</w:t>
      </w:r>
      <w:proofErr w:type="spellEnd"/>
      <w:r w:rsidRPr="005078DD">
        <w:rPr>
          <w:color w:val="222222"/>
          <w:shd w:val="clear" w:color="auto" w:fill="FFFFFF"/>
        </w:rPr>
        <w:t>      Daily</w:t>
      </w:r>
      <w:r w:rsidRPr="005078DD">
        <w:rPr>
          <w:color w:val="222222"/>
        </w:rPr>
        <w:br/>
      </w:r>
      <w:r w:rsidRPr="005078DD">
        <w:rPr>
          <w:color w:val="222222"/>
        </w:rPr>
        <w:br/>
      </w:r>
      <w:r w:rsidRPr="005078DD">
        <w:rPr>
          <w:color w:val="222222"/>
        </w:rPr>
        <w:br/>
      </w:r>
      <w:r w:rsidRPr="005078DD">
        <w:rPr>
          <w:color w:val="222222"/>
          <w:shd w:val="clear" w:color="auto" w:fill="FFFFFF"/>
        </w:rPr>
        <w:t>                         Frequencies (MHz)</w:t>
      </w:r>
      <w:r w:rsidRPr="005078DD">
        <w:rPr>
          <w:color w:val="222222"/>
        </w:rPr>
        <w:br/>
      </w:r>
      <w:r w:rsidRPr="005078DD">
        <w:rPr>
          <w:color w:val="222222"/>
          <w:shd w:val="clear" w:color="auto" w:fill="FFFFFF"/>
        </w:rPr>
        <w:t>                         -----------------</w:t>
      </w:r>
      <w:r w:rsidRPr="005078DD">
        <w:rPr>
          <w:color w:val="222222"/>
        </w:rPr>
        <w:br/>
      </w:r>
      <w:r w:rsidRPr="005078DD">
        <w:rPr>
          <w:color w:val="222222"/>
          <w:shd w:val="clear" w:color="auto" w:fill="FFFFFF"/>
        </w:rPr>
        <w:t>CW: 1.8025 3.5815 7.0475 14.0475 18.0975 21.0675 28.0675 50.350 147.555</w:t>
      </w:r>
      <w:r w:rsidRPr="005078DD">
        <w:rPr>
          <w:color w:val="222222"/>
        </w:rPr>
        <w:br/>
      </w:r>
      <w:r w:rsidRPr="005078DD">
        <w:rPr>
          <w:color w:val="222222"/>
          <w:shd w:val="clear" w:color="auto" w:fill="FFFFFF"/>
        </w:rPr>
        <w:t>DIGITAL: - 3.5975 7.095 14.095 18.1025 21.095 28.095 50.350 147.555</w:t>
      </w:r>
      <w:r w:rsidRPr="005078DD">
        <w:rPr>
          <w:color w:val="222222"/>
        </w:rPr>
        <w:br/>
      </w:r>
      <w:r w:rsidRPr="005078DD">
        <w:rPr>
          <w:color w:val="222222"/>
          <w:shd w:val="clear" w:color="auto" w:fill="FFFFFF"/>
        </w:rPr>
        <w:t>VOICE: 1.855 3.990 7.290 14.290 18.160 21.390 28.590 50.350 147.555</w:t>
      </w:r>
      <w:r w:rsidRPr="005078DD">
        <w:rPr>
          <w:color w:val="222222"/>
        </w:rPr>
        <w:br/>
      </w:r>
      <w:r w:rsidRPr="005078DD">
        <w:rPr>
          <w:color w:val="222222"/>
        </w:rPr>
        <w:br/>
      </w:r>
      <w:r w:rsidRPr="005078DD">
        <w:rPr>
          <w:color w:val="222222"/>
          <w:shd w:val="clear" w:color="auto" w:fill="FFFFFF"/>
        </w:rPr>
        <w:t>Notes:</w:t>
      </w:r>
      <w:r w:rsidRPr="005078DD">
        <w:rPr>
          <w:color w:val="222222"/>
        </w:rPr>
        <w:br/>
      </w:r>
      <w:r w:rsidRPr="005078DD">
        <w:rPr>
          <w:color w:val="222222"/>
        </w:rPr>
        <w:br/>
      </w:r>
      <w:r w:rsidRPr="005078DD">
        <w:rPr>
          <w:color w:val="222222"/>
          <w:shd w:val="clear" w:color="auto" w:fill="FFFFFF"/>
        </w:rPr>
        <w:t>CWs = Morse Code practice (slow) = 5, 7.5, 10, 13 and 15 WPM</w:t>
      </w:r>
      <w:r w:rsidRPr="005078DD">
        <w:rPr>
          <w:color w:val="222222"/>
        </w:rPr>
        <w:br/>
      </w:r>
      <w:proofErr w:type="spellStart"/>
      <w:r w:rsidRPr="005078DD">
        <w:rPr>
          <w:color w:val="222222"/>
          <w:shd w:val="clear" w:color="auto" w:fill="FFFFFF"/>
        </w:rPr>
        <w:t>CWf</w:t>
      </w:r>
      <w:proofErr w:type="spellEnd"/>
      <w:r w:rsidRPr="005078DD">
        <w:rPr>
          <w:color w:val="222222"/>
          <w:shd w:val="clear" w:color="auto" w:fill="FFFFFF"/>
        </w:rPr>
        <w:t xml:space="preserve"> = Morse Code practice (fast) = 35, 30, 25, 20, 15, 13 and 10 WPM </w:t>
      </w:r>
      <w:r w:rsidRPr="005078DD">
        <w:rPr>
          <w:color w:val="222222"/>
        </w:rPr>
        <w:br/>
      </w:r>
      <w:proofErr w:type="spellStart"/>
      <w:r w:rsidRPr="005078DD">
        <w:rPr>
          <w:color w:val="222222"/>
          <w:shd w:val="clear" w:color="auto" w:fill="FFFFFF"/>
        </w:rPr>
        <w:lastRenderedPageBreak/>
        <w:t>CWb</w:t>
      </w:r>
      <w:proofErr w:type="spellEnd"/>
      <w:r w:rsidRPr="005078DD">
        <w:rPr>
          <w:color w:val="222222"/>
          <w:shd w:val="clear" w:color="auto" w:fill="FFFFFF"/>
        </w:rPr>
        <w:t xml:space="preserve"> = Morse Code Bulletins = 18 WPM</w:t>
      </w:r>
      <w:r w:rsidRPr="005078DD">
        <w:rPr>
          <w:color w:val="222222"/>
        </w:rPr>
        <w:br/>
      </w:r>
      <w:r w:rsidRPr="005078DD">
        <w:rPr>
          <w:color w:val="222222"/>
        </w:rPr>
        <w:br/>
      </w:r>
      <w:r w:rsidRPr="005078DD">
        <w:rPr>
          <w:color w:val="222222"/>
          <w:shd w:val="clear" w:color="auto" w:fill="FFFFFF"/>
        </w:rPr>
        <w:t>CW frequencies include code practices, Qualifying Runs and CW</w:t>
      </w:r>
      <w:r w:rsidRPr="005078DD">
        <w:rPr>
          <w:color w:val="222222"/>
        </w:rPr>
        <w:br/>
      </w:r>
      <w:r w:rsidRPr="005078DD">
        <w:rPr>
          <w:color w:val="222222"/>
          <w:shd w:val="clear" w:color="auto" w:fill="FFFFFF"/>
        </w:rPr>
        <w:t>bulletins.</w:t>
      </w:r>
      <w:r w:rsidRPr="005078DD">
        <w:rPr>
          <w:color w:val="222222"/>
        </w:rPr>
        <w:br/>
      </w:r>
      <w:r w:rsidRPr="005078DD">
        <w:rPr>
          <w:color w:val="222222"/>
        </w:rPr>
        <w:br/>
      </w:r>
      <w:r w:rsidRPr="005078DD">
        <w:rPr>
          <w:color w:val="222222"/>
          <w:shd w:val="clear" w:color="auto" w:fill="FFFFFF"/>
        </w:rPr>
        <w:t>DIGITAL = BAUDOT (45.45 baud), BPSK31 and MFSK16 in a revolving</w:t>
      </w:r>
      <w:r>
        <w:rPr>
          <w:color w:val="222222"/>
        </w:rPr>
        <w:t xml:space="preserve"> </w:t>
      </w:r>
      <w:r w:rsidRPr="005078DD">
        <w:rPr>
          <w:color w:val="222222"/>
          <w:shd w:val="clear" w:color="auto" w:fill="FFFFFF"/>
        </w:rPr>
        <w:t>schedule.</w:t>
      </w:r>
      <w:r w:rsidRPr="005078DD">
        <w:rPr>
          <w:color w:val="222222"/>
        </w:rPr>
        <w:br/>
      </w:r>
      <w:r w:rsidRPr="005078DD">
        <w:rPr>
          <w:color w:val="222222"/>
        </w:rPr>
        <w:br/>
      </w:r>
      <w:r w:rsidRPr="005078DD">
        <w:rPr>
          <w:color w:val="222222"/>
          <w:shd w:val="clear" w:color="auto" w:fill="FFFFFF"/>
        </w:rPr>
        <w:t>Code practice texts are from QST, and the source of each practice is</w:t>
      </w:r>
      <w:r>
        <w:rPr>
          <w:color w:val="222222"/>
        </w:rPr>
        <w:t xml:space="preserve"> </w:t>
      </w:r>
      <w:r w:rsidRPr="005078DD">
        <w:rPr>
          <w:color w:val="222222"/>
          <w:shd w:val="clear" w:color="auto" w:fill="FFFFFF"/>
        </w:rPr>
        <w:t>given at the beginning of each practice and at the beginning of</w:t>
      </w:r>
      <w:r>
        <w:rPr>
          <w:color w:val="222222"/>
        </w:rPr>
        <w:t xml:space="preserve"> </w:t>
      </w:r>
      <w:r w:rsidRPr="005078DD">
        <w:rPr>
          <w:color w:val="222222"/>
          <w:shd w:val="clear" w:color="auto" w:fill="FFFFFF"/>
        </w:rPr>
        <w:t>alternate speeds.</w:t>
      </w:r>
      <w:r w:rsidRPr="005078DD">
        <w:rPr>
          <w:color w:val="222222"/>
        </w:rPr>
        <w:br/>
      </w:r>
      <w:r w:rsidRPr="005078DD">
        <w:rPr>
          <w:color w:val="222222"/>
        </w:rPr>
        <w:br/>
      </w:r>
      <w:r w:rsidRPr="005078DD">
        <w:rPr>
          <w:color w:val="222222"/>
          <w:shd w:val="clear" w:color="auto" w:fill="FFFFFF"/>
        </w:rPr>
        <w:t>On Tuesdays and Fridays at 2230 UTC (6:30 PM EDT), Keplerian</w:t>
      </w:r>
      <w:r>
        <w:rPr>
          <w:color w:val="222222"/>
        </w:rPr>
        <w:t xml:space="preserve"> </w:t>
      </w:r>
      <w:r w:rsidRPr="005078DD">
        <w:rPr>
          <w:color w:val="222222"/>
          <w:shd w:val="clear" w:color="auto" w:fill="FFFFFF"/>
        </w:rPr>
        <w:t>Elements for active amateur satellites are sent on the regular</w:t>
      </w:r>
      <w:r>
        <w:rPr>
          <w:color w:val="222222"/>
        </w:rPr>
        <w:t xml:space="preserve"> </w:t>
      </w:r>
      <w:r w:rsidRPr="005078DD">
        <w:rPr>
          <w:color w:val="222222"/>
          <w:shd w:val="clear" w:color="auto" w:fill="FFFFFF"/>
        </w:rPr>
        <w:t>digital frequencies.</w:t>
      </w:r>
      <w:r w:rsidRPr="005078DD">
        <w:rPr>
          <w:color w:val="222222"/>
        </w:rPr>
        <w:br/>
      </w:r>
      <w:r w:rsidRPr="005078DD">
        <w:rPr>
          <w:color w:val="222222"/>
        </w:rPr>
        <w:br/>
      </w:r>
      <w:r w:rsidRPr="005078DD">
        <w:rPr>
          <w:color w:val="222222"/>
          <w:shd w:val="clear" w:color="auto" w:fill="FFFFFF"/>
        </w:rPr>
        <w:t>A DX bulletin replaces or is added to the regular bulletins between</w:t>
      </w:r>
      <w:r>
        <w:rPr>
          <w:color w:val="222222"/>
        </w:rPr>
        <w:t xml:space="preserve"> </w:t>
      </w:r>
      <w:r w:rsidRPr="005078DD">
        <w:rPr>
          <w:color w:val="222222"/>
          <w:shd w:val="clear" w:color="auto" w:fill="FFFFFF"/>
        </w:rPr>
        <w:t>0000 UTC (8 PM EDT) Thursdays and 0000 UTC (8 PM EDT) Fridays.</w:t>
      </w:r>
      <w:r w:rsidRPr="005078DD">
        <w:rPr>
          <w:color w:val="222222"/>
        </w:rPr>
        <w:br/>
      </w:r>
      <w:r w:rsidRPr="005078DD">
        <w:rPr>
          <w:color w:val="222222"/>
        </w:rPr>
        <w:br/>
      </w:r>
      <w:r w:rsidRPr="005078DD">
        <w:rPr>
          <w:color w:val="222222"/>
          <w:shd w:val="clear" w:color="auto" w:fill="FFFFFF"/>
        </w:rPr>
        <w:t>Audio from W1AW's CW code practices, and CW/digital/phone bulletins</w:t>
      </w:r>
      <w:r>
        <w:rPr>
          <w:color w:val="222222"/>
        </w:rPr>
        <w:t xml:space="preserve"> </w:t>
      </w:r>
      <w:r w:rsidRPr="005078DD">
        <w:rPr>
          <w:color w:val="222222"/>
          <w:shd w:val="clear" w:color="auto" w:fill="FFFFFF"/>
        </w:rPr>
        <w:t>is available using EchoLink via the W1AW Conference Server named</w:t>
      </w:r>
      <w:r>
        <w:rPr>
          <w:color w:val="222222"/>
        </w:rPr>
        <w:t xml:space="preserve"> </w:t>
      </w:r>
      <w:r w:rsidRPr="005078DD">
        <w:rPr>
          <w:color w:val="222222"/>
          <w:shd w:val="clear" w:color="auto" w:fill="FFFFFF"/>
        </w:rPr>
        <w:t>"W1AWBDCT."  The monthly W1AW Qualifying Runs are presented here as</w:t>
      </w:r>
      <w:r>
        <w:rPr>
          <w:color w:val="222222"/>
        </w:rPr>
        <w:t xml:space="preserve"> </w:t>
      </w:r>
      <w:r w:rsidRPr="005078DD">
        <w:rPr>
          <w:color w:val="222222"/>
          <w:shd w:val="clear" w:color="auto" w:fill="FFFFFF"/>
        </w:rPr>
        <w:t>well.  The CW/digital/phone audio is sent in real-time and runs</w:t>
      </w:r>
      <w:r>
        <w:rPr>
          <w:color w:val="222222"/>
        </w:rPr>
        <w:t xml:space="preserve"> </w:t>
      </w:r>
      <w:r w:rsidRPr="005078DD">
        <w:rPr>
          <w:color w:val="222222"/>
          <w:shd w:val="clear" w:color="auto" w:fill="FFFFFF"/>
        </w:rPr>
        <w:t>concurrently with W1AW's regular transmission schedule.</w:t>
      </w:r>
      <w:r w:rsidRPr="005078DD">
        <w:rPr>
          <w:color w:val="222222"/>
        </w:rPr>
        <w:br/>
      </w:r>
      <w:r w:rsidRPr="005078DD">
        <w:rPr>
          <w:color w:val="222222"/>
        </w:rPr>
        <w:br/>
      </w:r>
      <w:r w:rsidRPr="005078DD">
        <w:rPr>
          <w:color w:val="222222"/>
          <w:shd w:val="clear" w:color="auto" w:fill="FFFFFF"/>
        </w:rPr>
        <w:t>All users who connect to the conference server are muted.  Please</w:t>
      </w:r>
      <w:r>
        <w:rPr>
          <w:color w:val="222222"/>
        </w:rPr>
        <w:t xml:space="preserve"> </w:t>
      </w:r>
      <w:r w:rsidRPr="005078DD">
        <w:rPr>
          <w:color w:val="222222"/>
          <w:shd w:val="clear" w:color="auto" w:fill="FFFFFF"/>
        </w:rPr>
        <w:t>note that any questions or comments about this server should not be</w:t>
      </w:r>
      <w:r w:rsidR="007E4950">
        <w:rPr>
          <w:color w:val="222222"/>
        </w:rPr>
        <w:t xml:space="preserve"> </w:t>
      </w:r>
      <w:r w:rsidRPr="005078DD">
        <w:rPr>
          <w:color w:val="222222"/>
          <w:shd w:val="clear" w:color="auto" w:fill="FFFFFF"/>
        </w:rPr>
        <w:t>sent via the "Text" window in EchoLink. Please direct any questions</w:t>
      </w:r>
      <w:r w:rsidR="007E4950">
        <w:rPr>
          <w:color w:val="222222"/>
        </w:rPr>
        <w:t xml:space="preserve"> </w:t>
      </w:r>
      <w:r w:rsidRPr="005078DD">
        <w:rPr>
          <w:color w:val="222222"/>
          <w:shd w:val="clear" w:color="auto" w:fill="FFFFFF"/>
        </w:rPr>
        <w:t>or comments to </w:t>
      </w:r>
      <w:hyperlink r:id="rId30" w:tgtFrame="_blank" w:history="1">
        <w:r w:rsidRPr="005078DD">
          <w:rPr>
            <w:color w:val="1155CC"/>
            <w:u w:val="single"/>
            <w:shd w:val="clear" w:color="auto" w:fill="FFFFFF"/>
          </w:rPr>
          <w:t>w1aw@arrl.org</w:t>
        </w:r>
      </w:hyperlink>
      <w:r w:rsidRPr="005078DD">
        <w:rPr>
          <w:color w:val="222222"/>
          <w:shd w:val="clear" w:color="auto" w:fill="FFFFFF"/>
        </w:rPr>
        <w:t> .</w:t>
      </w:r>
      <w:r w:rsidRPr="005078DD">
        <w:rPr>
          <w:color w:val="222222"/>
        </w:rPr>
        <w:br/>
      </w:r>
      <w:r w:rsidRPr="005078DD">
        <w:rPr>
          <w:color w:val="222222"/>
        </w:rPr>
        <w:br/>
      </w:r>
      <w:r w:rsidRPr="005078DD">
        <w:rPr>
          <w:color w:val="222222"/>
          <w:shd w:val="clear" w:color="auto" w:fill="FFFFFF"/>
        </w:rPr>
        <w:t>In a communications emergency, monitor W1AW for special bulletins as</w:t>
      </w:r>
      <w:r w:rsidR="007E4950">
        <w:rPr>
          <w:color w:val="222222"/>
        </w:rPr>
        <w:t xml:space="preserve"> </w:t>
      </w:r>
      <w:r w:rsidRPr="005078DD">
        <w:rPr>
          <w:color w:val="222222"/>
          <w:shd w:val="clear" w:color="auto" w:fill="FFFFFF"/>
        </w:rPr>
        <w:t>follows: Voice on the hour, Digital at 15 minutes past the hour, and</w:t>
      </w:r>
      <w:r w:rsidR="007E4950">
        <w:rPr>
          <w:color w:val="222222"/>
        </w:rPr>
        <w:t xml:space="preserve"> </w:t>
      </w:r>
      <w:r w:rsidRPr="005078DD">
        <w:rPr>
          <w:color w:val="222222"/>
          <w:shd w:val="clear" w:color="auto" w:fill="FFFFFF"/>
        </w:rPr>
        <w:t>CW on the half hour.</w:t>
      </w:r>
      <w:r w:rsidRPr="005078DD">
        <w:rPr>
          <w:color w:val="222222"/>
        </w:rPr>
        <w:br/>
      </w:r>
      <w:r w:rsidRPr="005078DD">
        <w:rPr>
          <w:color w:val="222222"/>
        </w:rPr>
        <w:br/>
      </w:r>
      <w:r w:rsidRPr="005078DD">
        <w:rPr>
          <w:color w:val="222222"/>
          <w:shd w:val="clear" w:color="auto" w:fill="FFFFFF"/>
        </w:rPr>
        <w:t>FCC licensed amateurs may operate the station from 1400 UTC to 1945</w:t>
      </w:r>
      <w:r w:rsidR="007E4950">
        <w:rPr>
          <w:color w:val="222222"/>
        </w:rPr>
        <w:t xml:space="preserve"> </w:t>
      </w:r>
      <w:r w:rsidRPr="005078DD">
        <w:rPr>
          <w:color w:val="222222"/>
          <w:shd w:val="clear" w:color="auto" w:fill="FFFFFF"/>
        </w:rPr>
        <w:t>UTC (10 AM to 3:45</w:t>
      </w:r>
      <w:r w:rsidR="007E4950">
        <w:rPr>
          <w:color w:val="222222"/>
          <w:shd w:val="clear" w:color="auto" w:fill="FFFFFF"/>
        </w:rPr>
        <w:t xml:space="preserve"> </w:t>
      </w:r>
      <w:r w:rsidRPr="005078DD">
        <w:rPr>
          <w:color w:val="222222"/>
          <w:shd w:val="clear" w:color="auto" w:fill="FFFFFF"/>
        </w:rPr>
        <w:t>PM EDT) Monday through Friday.  Be sure to bring</w:t>
      </w:r>
      <w:r w:rsidR="007E4950">
        <w:rPr>
          <w:color w:val="222222"/>
        </w:rPr>
        <w:t xml:space="preserve"> </w:t>
      </w:r>
      <w:r w:rsidRPr="005078DD">
        <w:rPr>
          <w:color w:val="222222"/>
          <w:shd w:val="clear" w:color="auto" w:fill="FFFFFF"/>
        </w:rPr>
        <w:t>a reference copy of your current FCC amateur radio license.</w:t>
      </w:r>
      <w:r w:rsidRPr="005078DD">
        <w:rPr>
          <w:color w:val="222222"/>
        </w:rPr>
        <w:br/>
      </w:r>
      <w:r w:rsidRPr="005078DD">
        <w:rPr>
          <w:color w:val="222222"/>
        </w:rPr>
        <w:br/>
      </w:r>
      <w:r w:rsidRPr="005078DD">
        <w:rPr>
          <w:color w:val="222222"/>
          <w:shd w:val="clear" w:color="auto" w:fill="FFFFFF"/>
        </w:rPr>
        <w:t>The weekly W1AW and monthly West Coast Qualifying Runs are sent on</w:t>
      </w:r>
      <w:r w:rsidR="007E4950">
        <w:rPr>
          <w:color w:val="222222"/>
        </w:rPr>
        <w:t xml:space="preserve"> </w:t>
      </w:r>
      <w:r w:rsidRPr="005078DD">
        <w:rPr>
          <w:color w:val="222222"/>
          <w:shd w:val="clear" w:color="auto" w:fill="FFFFFF"/>
        </w:rPr>
        <w:t>the normal CW frequencies used for both code practice and bulletin</w:t>
      </w:r>
      <w:r w:rsidR="007E4950">
        <w:rPr>
          <w:color w:val="222222"/>
        </w:rPr>
        <w:t xml:space="preserve"> </w:t>
      </w:r>
      <w:r w:rsidRPr="005078DD">
        <w:rPr>
          <w:color w:val="222222"/>
          <w:shd w:val="clear" w:color="auto" w:fill="FFFFFF"/>
        </w:rPr>
        <w:t>transmissions.  West Coast Qualifying Run stations may also use 3590</w:t>
      </w:r>
      <w:r w:rsidR="007E4950">
        <w:rPr>
          <w:color w:val="222222"/>
        </w:rPr>
        <w:t xml:space="preserve"> </w:t>
      </w:r>
      <w:r w:rsidRPr="005078DD">
        <w:rPr>
          <w:color w:val="222222"/>
          <w:shd w:val="clear" w:color="auto" w:fill="FFFFFF"/>
        </w:rPr>
        <w:t>kHz.</w:t>
      </w:r>
      <w:r w:rsidRPr="005078DD">
        <w:rPr>
          <w:color w:val="222222"/>
        </w:rPr>
        <w:br/>
      </w:r>
      <w:r w:rsidRPr="005078DD">
        <w:rPr>
          <w:color w:val="222222"/>
        </w:rPr>
        <w:br/>
      </w:r>
      <w:r w:rsidRPr="005078DD">
        <w:rPr>
          <w:color w:val="222222"/>
          <w:shd w:val="clear" w:color="auto" w:fill="FFFFFF"/>
        </w:rPr>
        <w:t>The complete W1AW Operating Schedule may be found on page 28 in the</w:t>
      </w:r>
      <w:r w:rsidR="007E4950">
        <w:rPr>
          <w:color w:val="222222"/>
        </w:rPr>
        <w:t xml:space="preserve"> </w:t>
      </w:r>
      <w:r w:rsidRPr="005078DD">
        <w:rPr>
          <w:color w:val="222222"/>
          <w:shd w:val="clear" w:color="auto" w:fill="FFFFFF"/>
        </w:rPr>
        <w:t>March 2023 issue of QST or on the web at,</w:t>
      </w:r>
      <w:r w:rsidR="007E4950">
        <w:rPr>
          <w:color w:val="222222"/>
        </w:rPr>
        <w:t xml:space="preserve"> </w:t>
      </w:r>
      <w:hyperlink r:id="rId31" w:history="1">
        <w:r w:rsidR="007E4950" w:rsidRPr="00F04B3F">
          <w:rPr>
            <w:rStyle w:val="Hyperlink"/>
            <w:shd w:val="clear" w:color="auto" w:fill="FFFFFF"/>
          </w:rPr>
          <w:t>http://www.arrl.org/w1aw-operating-schedule</w:t>
        </w:r>
      </w:hyperlink>
      <w:r w:rsidRPr="005078DD">
        <w:rPr>
          <w:color w:val="222222"/>
          <w:shd w:val="clear" w:color="auto" w:fill="FFFFFF"/>
        </w:rPr>
        <w:t> .</w:t>
      </w:r>
    </w:p>
    <w:p w14:paraId="20A323B7" w14:textId="77777777" w:rsidR="0065068A" w:rsidRDefault="0065068A" w:rsidP="009C42BF">
      <w:pPr>
        <w:widowControl w:val="0"/>
        <w:contextualSpacing/>
        <w:rPr>
          <w:b/>
          <w:i/>
          <w:sz w:val="40"/>
          <w:szCs w:val="40"/>
        </w:rPr>
      </w:pPr>
    </w:p>
    <w:p w14:paraId="2F6A874E" w14:textId="77777777" w:rsidR="00D77B4E" w:rsidRDefault="00D77B4E" w:rsidP="009C42BF">
      <w:pPr>
        <w:widowControl w:val="0"/>
        <w:contextualSpacing/>
        <w:rPr>
          <w:b/>
          <w:i/>
          <w:sz w:val="40"/>
          <w:szCs w:val="40"/>
        </w:rPr>
      </w:pPr>
    </w:p>
    <w:p w14:paraId="40CA23C9" w14:textId="77777777" w:rsidR="009268EE" w:rsidRDefault="009268EE" w:rsidP="009C42BF">
      <w:pPr>
        <w:widowControl w:val="0"/>
        <w:contextualSpacing/>
        <w:rPr>
          <w:b/>
          <w:i/>
          <w:sz w:val="40"/>
          <w:szCs w:val="40"/>
        </w:rPr>
      </w:pPr>
    </w:p>
    <w:p w14:paraId="0A314A0A" w14:textId="2D4EBD8A" w:rsidR="00795E23" w:rsidRPr="006F68D0" w:rsidRDefault="00795E23" w:rsidP="009C42BF">
      <w:pPr>
        <w:widowControl w:val="0"/>
        <w:contextualSpacing/>
        <w:rPr>
          <w:b/>
          <w:iCs/>
          <w:sz w:val="40"/>
          <w:szCs w:val="40"/>
        </w:rPr>
      </w:pPr>
      <w:bookmarkStart w:id="23" w:name="club"/>
      <w:bookmarkEnd w:id="23"/>
      <w:r w:rsidRPr="00EB315A">
        <w:rPr>
          <w:b/>
          <w:i/>
          <w:sz w:val="40"/>
          <w:szCs w:val="40"/>
        </w:rPr>
        <w:lastRenderedPageBreak/>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2848" behindDoc="1" locked="0" layoutInCell="1" allowOverlap="1" wp14:anchorId="5A1ED3BA" wp14:editId="47E853A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3"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B349AF4" w14:textId="77777777" w:rsidR="00B85B16" w:rsidRPr="00B85B16" w:rsidRDefault="00B85B16" w:rsidP="00A036B1">
      <w:pPr>
        <w:pBdr>
          <w:bottom w:val="single" w:sz="12" w:space="1" w:color="auto"/>
        </w:pBdr>
        <w:rPr>
          <w:b/>
          <w:bCs/>
          <w:sz w:val="32"/>
          <w:szCs w:val="32"/>
        </w:rPr>
      </w:pPr>
    </w:p>
    <w:p w14:paraId="63F81C9E" w14:textId="77777777" w:rsidR="001714D8" w:rsidRDefault="001714D8" w:rsidP="001714D8">
      <w:pPr>
        <w:widowControl w:val="0"/>
        <w:contextualSpacing/>
        <w:rPr>
          <w:color w:val="222222"/>
        </w:rPr>
      </w:pPr>
    </w:p>
    <w:p w14:paraId="2A8EBAB0" w14:textId="4F87602E" w:rsidR="00D77B4E" w:rsidRPr="00D77B4E" w:rsidRDefault="00D77B4E" w:rsidP="00D77B4E">
      <w:pPr>
        <w:shd w:val="clear" w:color="auto" w:fill="FFFFFF"/>
        <w:rPr>
          <w:color w:val="222222"/>
        </w:rPr>
      </w:pPr>
      <w:r w:rsidRPr="00D77B4E">
        <w:rPr>
          <w:color w:val="1F1F1F"/>
          <w:sz w:val="33"/>
          <w:szCs w:val="33"/>
          <w:shd w:val="clear" w:color="auto" w:fill="FFFFFF"/>
        </w:rPr>
        <w:t>Alliance ARC HF Rig Raffle</w:t>
      </w:r>
    </w:p>
    <w:p w14:paraId="561AD2D0" w14:textId="77777777" w:rsidR="00D77B4E" w:rsidRDefault="00D77B4E" w:rsidP="00D77B4E">
      <w:pPr>
        <w:shd w:val="clear" w:color="auto" w:fill="FFFFFF"/>
        <w:rPr>
          <w:color w:val="222222"/>
        </w:rPr>
      </w:pPr>
    </w:p>
    <w:p w14:paraId="13D539E4" w14:textId="409CB00E" w:rsidR="00D77B4E" w:rsidRPr="00D77B4E" w:rsidRDefault="00D77B4E" w:rsidP="00D77B4E">
      <w:pPr>
        <w:shd w:val="clear" w:color="auto" w:fill="FFFFFF"/>
        <w:rPr>
          <w:color w:val="222222"/>
        </w:rPr>
      </w:pPr>
      <w:r w:rsidRPr="00D77B4E">
        <w:rPr>
          <w:color w:val="222222"/>
        </w:rPr>
        <w:t>We've started up our 2023 HF Rig Raffle. Our 2023 prize will be a Yaesu FT-DX10. </w:t>
      </w:r>
    </w:p>
    <w:p w14:paraId="761A8CB5" w14:textId="77777777" w:rsidR="00D77B4E" w:rsidRPr="00D77B4E" w:rsidRDefault="00D77B4E" w:rsidP="00D77B4E">
      <w:pPr>
        <w:shd w:val="clear" w:color="auto" w:fill="FFFFFF"/>
        <w:rPr>
          <w:color w:val="222222"/>
        </w:rPr>
      </w:pPr>
      <w:r w:rsidRPr="00D77B4E">
        <w:rPr>
          <w:color w:val="222222"/>
        </w:rPr>
        <w:t>This is our 4th year doing this. A portion of the money raised goes back into our community in the form of donations to local service groups at Christmas Time.</w:t>
      </w:r>
      <w:r w:rsidRPr="00D77B4E">
        <w:rPr>
          <w:color w:val="222222"/>
        </w:rPr>
        <w:br/>
        <w:t>Since 2020, we’ve donated over $3500 to Charities in the Alliance, OH area. </w:t>
      </w:r>
    </w:p>
    <w:p w14:paraId="7394F463" w14:textId="77777777" w:rsidR="00D77B4E" w:rsidRPr="00D77B4E" w:rsidRDefault="00D77B4E" w:rsidP="00D77B4E">
      <w:pPr>
        <w:shd w:val="clear" w:color="auto" w:fill="FFFFFF"/>
        <w:rPr>
          <w:color w:val="222222"/>
        </w:rPr>
      </w:pPr>
      <w:r w:rsidRPr="00D77B4E">
        <w:rPr>
          <w:color w:val="222222"/>
        </w:rPr>
        <w:t>tickets can be purchased via our website at </w:t>
      </w:r>
      <w:hyperlink r:id="rId34" w:tgtFrame="_blank" w:history="1">
        <w:r w:rsidRPr="00D77B4E">
          <w:rPr>
            <w:color w:val="1155CC"/>
            <w:u w:val="single"/>
          </w:rPr>
          <w:t>https://www.w8lky.org/fundraisers/2023-hf_rig_raffle/</w:t>
        </w:r>
      </w:hyperlink>
      <w:r w:rsidRPr="00D77B4E">
        <w:rPr>
          <w:color w:val="222222"/>
        </w:rPr>
        <w:t>, or in person at our monthly club  meetings. We will also be set up at several Ohio/Western PA Hamfests in the next few months. </w:t>
      </w:r>
    </w:p>
    <w:p w14:paraId="347064E3" w14:textId="77777777" w:rsidR="00D77B4E" w:rsidRPr="00D77B4E" w:rsidRDefault="00D77B4E" w:rsidP="00D77B4E">
      <w:pPr>
        <w:shd w:val="clear" w:color="auto" w:fill="FFFFFF"/>
        <w:rPr>
          <w:color w:val="222222"/>
        </w:rPr>
      </w:pPr>
      <w:r w:rsidRPr="00D77B4E">
        <w:rPr>
          <w:color w:val="222222"/>
        </w:rPr>
        <w:t>The prize will be drawn on July 12, 2023. The winner need not be present to win. </w:t>
      </w:r>
      <w:r w:rsidRPr="00D77B4E">
        <w:rPr>
          <w:color w:val="222222"/>
        </w:rPr>
        <w:br w:type="textWrapping" w:clear="all"/>
      </w:r>
    </w:p>
    <w:p w14:paraId="56DB3A18" w14:textId="77777777" w:rsidR="00D77B4E" w:rsidRPr="00D77B4E" w:rsidRDefault="00D77B4E" w:rsidP="00D77B4E">
      <w:pPr>
        <w:shd w:val="clear" w:color="auto" w:fill="FFFFFF"/>
        <w:rPr>
          <w:color w:val="222222"/>
        </w:rPr>
      </w:pPr>
    </w:p>
    <w:p w14:paraId="33509E8F" w14:textId="77777777" w:rsidR="00D77B4E" w:rsidRPr="00D77B4E" w:rsidRDefault="00D77B4E" w:rsidP="00D77B4E">
      <w:pPr>
        <w:shd w:val="clear" w:color="auto" w:fill="FFFFFF"/>
        <w:rPr>
          <w:color w:val="222222"/>
        </w:rPr>
      </w:pPr>
      <w:r w:rsidRPr="00D77B4E">
        <w:rPr>
          <w:color w:val="222222"/>
        </w:rPr>
        <w:t>73,</w:t>
      </w:r>
    </w:p>
    <w:p w14:paraId="36DFA6BF" w14:textId="77777777" w:rsidR="00D77B4E" w:rsidRPr="00D77B4E" w:rsidRDefault="00D77B4E" w:rsidP="00D77B4E">
      <w:pPr>
        <w:shd w:val="clear" w:color="auto" w:fill="FFFFFF"/>
        <w:rPr>
          <w:color w:val="222222"/>
        </w:rPr>
      </w:pPr>
    </w:p>
    <w:p w14:paraId="3D0CBC36" w14:textId="77777777" w:rsidR="00D77B4E" w:rsidRPr="00D77B4E" w:rsidRDefault="00D77B4E" w:rsidP="00D77B4E">
      <w:pPr>
        <w:shd w:val="clear" w:color="auto" w:fill="FFFFFF"/>
        <w:rPr>
          <w:color w:val="222222"/>
        </w:rPr>
      </w:pPr>
      <w:r w:rsidRPr="00D77B4E">
        <w:rPr>
          <w:b/>
          <w:bCs/>
          <w:color w:val="000000"/>
        </w:rPr>
        <w:t>John Myers, WG8X</w:t>
      </w:r>
    </w:p>
    <w:p w14:paraId="2C9D40C1" w14:textId="77777777" w:rsidR="00D77B4E" w:rsidRPr="00D77B4E" w:rsidRDefault="00000000" w:rsidP="00D77B4E">
      <w:pPr>
        <w:shd w:val="clear" w:color="auto" w:fill="FFFFFF"/>
        <w:rPr>
          <w:color w:val="222222"/>
        </w:rPr>
      </w:pPr>
      <w:hyperlink r:id="rId35" w:tgtFrame="_blank" w:history="1">
        <w:r w:rsidR="00D77B4E" w:rsidRPr="00D77B4E">
          <w:rPr>
            <w:color w:val="1155CC"/>
            <w:u w:val="single"/>
          </w:rPr>
          <w:t>kd8mq1@gmail.com</w:t>
        </w:r>
      </w:hyperlink>
    </w:p>
    <w:p w14:paraId="27C9FD7D" w14:textId="77777777" w:rsidR="00D77B4E" w:rsidRPr="00D77B4E" w:rsidRDefault="00D77B4E" w:rsidP="00D77B4E">
      <w:pPr>
        <w:shd w:val="clear" w:color="auto" w:fill="FFFFFF"/>
        <w:rPr>
          <w:color w:val="222222"/>
        </w:rPr>
      </w:pPr>
      <w:r w:rsidRPr="00D77B4E">
        <w:rPr>
          <w:color w:val="000000"/>
        </w:rPr>
        <w:t>330-936-5021</w:t>
      </w:r>
    </w:p>
    <w:p w14:paraId="13079CFC" w14:textId="78B2DA7C" w:rsidR="007E0A2B" w:rsidRPr="007E0A2B" w:rsidRDefault="007E0A2B" w:rsidP="00A474D9">
      <w:pPr>
        <w:shd w:val="clear" w:color="auto" w:fill="FFFFFF"/>
        <w:spacing w:before="100" w:beforeAutospacing="1" w:after="100" w:afterAutospacing="1"/>
        <w:rPr>
          <w:b/>
          <w:bCs/>
          <w:color w:val="222222"/>
          <w:sz w:val="40"/>
          <w:szCs w:val="40"/>
        </w:rPr>
      </w:pPr>
      <w:r>
        <w:rPr>
          <w:b/>
          <w:bCs/>
          <w:color w:val="222222"/>
          <w:sz w:val="40"/>
          <w:szCs w:val="40"/>
        </w:rPr>
        <w:t>___________________________________________</w:t>
      </w:r>
    </w:p>
    <w:p w14:paraId="1C8D4C18" w14:textId="7560FBC9" w:rsidR="002C65A6" w:rsidRDefault="002C65A6" w:rsidP="00A036B1">
      <w:pPr>
        <w:rPr>
          <w:b/>
          <w:bCs/>
          <w:sz w:val="32"/>
          <w:szCs w:val="32"/>
        </w:rPr>
      </w:pPr>
    </w:p>
    <w:p w14:paraId="7F141E93" w14:textId="77777777" w:rsidR="005078DD" w:rsidRDefault="005078DD" w:rsidP="00A036B1">
      <w:pPr>
        <w:rPr>
          <w:b/>
          <w:bCs/>
          <w:sz w:val="32"/>
          <w:szCs w:val="32"/>
        </w:rPr>
      </w:pPr>
    </w:p>
    <w:p w14:paraId="052C3304" w14:textId="0A8212D4" w:rsidR="005078DD" w:rsidRDefault="005078DD" w:rsidP="005078DD">
      <w:pPr>
        <w:jc w:val="center"/>
        <w:rPr>
          <w:sz w:val="36"/>
          <w:szCs w:val="36"/>
        </w:rPr>
      </w:pPr>
      <w:r w:rsidRPr="000E63DF">
        <w:rPr>
          <w:sz w:val="36"/>
          <w:szCs w:val="36"/>
        </w:rPr>
        <w:lastRenderedPageBreak/>
        <w:t>NVIS Day, 202</w:t>
      </w:r>
      <w:r>
        <w:rPr>
          <w:sz w:val="36"/>
          <w:szCs w:val="36"/>
        </w:rPr>
        <w:t>3</w:t>
      </w:r>
    </w:p>
    <w:p w14:paraId="3B18F41B" w14:textId="77777777" w:rsidR="005078DD" w:rsidRPr="000E63DF" w:rsidRDefault="005078DD" w:rsidP="005078DD">
      <w:pPr>
        <w:jc w:val="center"/>
        <w:rPr>
          <w:sz w:val="36"/>
          <w:szCs w:val="36"/>
        </w:rPr>
      </w:pPr>
    </w:p>
    <w:p w14:paraId="0BADDF79" w14:textId="77777777" w:rsidR="005078DD" w:rsidRDefault="005078DD" w:rsidP="005078DD">
      <w:r>
        <w:t xml:space="preserve">It’s coming!  Ohio NVIS Day 2023 will be held Saturday April 22, from 10AM until 4PM EDT. </w:t>
      </w:r>
    </w:p>
    <w:p w14:paraId="2862CF38" w14:textId="47598647" w:rsidR="005078DD" w:rsidRDefault="005078DD" w:rsidP="005078DD">
      <w:r>
        <w:t xml:space="preserve">The purpose of NVIS day is to construct and try various antenna ideas, all working as NVIS (Near Vertical Incident Skywave) antennas.  These antennas are low to the ground and provide coverage generally within a </w:t>
      </w:r>
      <w:proofErr w:type="gramStart"/>
      <w:r>
        <w:t>400 mile</w:t>
      </w:r>
      <w:proofErr w:type="gramEnd"/>
      <w:r>
        <w:t xml:space="preserve"> radius- extremely important for regional HF communications in an emergency. </w:t>
      </w:r>
    </w:p>
    <w:p w14:paraId="50811CCC" w14:textId="77777777" w:rsidR="005078DD" w:rsidRDefault="005078DD" w:rsidP="005078DD"/>
    <w:p w14:paraId="71B45BE7" w14:textId="043A9122" w:rsidR="005078DD" w:rsidRDefault="005078DD" w:rsidP="005078DD">
      <w:r>
        <w:t xml:space="preserve">Take a big step forward and build upon the concept to answer the question, “How would we actually use these antennas?”  </w:t>
      </w:r>
    </w:p>
    <w:p w14:paraId="55DE82B8" w14:textId="77777777" w:rsidR="005078DD" w:rsidRDefault="005078DD" w:rsidP="005078DD"/>
    <w:p w14:paraId="2F368E7A" w14:textId="77777777" w:rsidR="005078DD" w:rsidRDefault="005078DD" w:rsidP="005078DD">
      <w:r>
        <w:t>For 2023, we have added a couple operating scenarios that will make your day more fun and be a learning event for actual disaster communications.  We propose a commercial power blackout, with the need to communicate within your ARES district and to ‘The Sarge” at the Ohio EOC in Columbus.  Here’s the deal:</w:t>
      </w:r>
    </w:p>
    <w:p w14:paraId="5B04A4FA" w14:textId="77777777" w:rsidR="005078DD" w:rsidRDefault="005078DD" w:rsidP="005078DD">
      <w:pPr>
        <w:pStyle w:val="ListParagraph"/>
        <w:numPr>
          <w:ilvl w:val="0"/>
          <w:numId w:val="27"/>
        </w:numPr>
        <w:spacing w:after="200" w:line="276" w:lineRule="auto"/>
      </w:pPr>
      <w:r>
        <w:t xml:space="preserve">The event runs from 10 AM until 4 PM local time. </w:t>
      </w:r>
    </w:p>
    <w:p w14:paraId="5C39EFAC" w14:textId="77777777" w:rsidR="005078DD" w:rsidRDefault="005078DD" w:rsidP="005078DD">
      <w:pPr>
        <w:pStyle w:val="ListParagraph"/>
        <w:numPr>
          <w:ilvl w:val="0"/>
          <w:numId w:val="27"/>
        </w:numPr>
        <w:spacing w:after="200" w:line="276" w:lineRule="auto"/>
      </w:pPr>
      <w:r>
        <w:t xml:space="preserve">Stations will construct and test NVIS antennas. </w:t>
      </w:r>
    </w:p>
    <w:p w14:paraId="35AC860E" w14:textId="77777777" w:rsidR="005078DD" w:rsidRDefault="005078DD" w:rsidP="005078DD">
      <w:pPr>
        <w:pStyle w:val="ListParagraph"/>
        <w:numPr>
          <w:ilvl w:val="0"/>
          <w:numId w:val="27"/>
        </w:numPr>
        <w:spacing w:after="200" w:line="276" w:lineRule="auto"/>
      </w:pPr>
      <w:r>
        <w:t>Transmit power is limited to 100 watts.</w:t>
      </w:r>
    </w:p>
    <w:p w14:paraId="369FA87E" w14:textId="77777777" w:rsidR="005078DD" w:rsidRDefault="005078DD" w:rsidP="005078DD">
      <w:pPr>
        <w:pStyle w:val="ListParagraph"/>
        <w:numPr>
          <w:ilvl w:val="0"/>
          <w:numId w:val="27"/>
        </w:numPr>
        <w:spacing w:after="200" w:line="276" w:lineRule="auto"/>
      </w:pPr>
      <w:r>
        <w:t>Power for the station will be any form of “off-grid” supply: typically, generator, battery or solar or whatever form you might have in an emergency setup. (Optional, but preferred)</w:t>
      </w:r>
    </w:p>
    <w:p w14:paraId="260FC8B6" w14:textId="77777777" w:rsidR="005078DD" w:rsidRDefault="005078DD" w:rsidP="005078DD">
      <w:pPr>
        <w:pStyle w:val="ListParagraph"/>
        <w:numPr>
          <w:ilvl w:val="0"/>
          <w:numId w:val="27"/>
        </w:numPr>
        <w:spacing w:after="200" w:line="276" w:lineRule="auto"/>
      </w:pPr>
      <w:r>
        <w:t xml:space="preserve">Stations may test antenna coverage as in the past by contacting as many different locations as possible. </w:t>
      </w:r>
    </w:p>
    <w:p w14:paraId="4693A6EA" w14:textId="77777777" w:rsidR="005078DD" w:rsidRDefault="005078DD" w:rsidP="005078DD">
      <w:pPr>
        <w:pStyle w:val="ListParagraph"/>
        <w:numPr>
          <w:ilvl w:val="1"/>
          <w:numId w:val="27"/>
        </w:numPr>
        <w:spacing w:after="200" w:line="276" w:lineRule="auto"/>
      </w:pPr>
      <w:r>
        <w:t>Stations are to originate a message to their ARES District, local net, OHDEN, OSSBN and to W8SGT reporting their location and county, stating if you are “Participating or Not Participating”.</w:t>
      </w:r>
    </w:p>
    <w:p w14:paraId="29772CB6" w14:textId="77777777" w:rsidR="005078DD" w:rsidRDefault="005078DD" w:rsidP="005078DD">
      <w:pPr>
        <w:pStyle w:val="ListParagraph"/>
        <w:numPr>
          <w:ilvl w:val="1"/>
          <w:numId w:val="27"/>
        </w:numPr>
        <w:spacing w:after="200" w:line="276" w:lineRule="auto"/>
      </w:pPr>
      <w:r>
        <w:t xml:space="preserve">This message may take any form:  ARRL message form ICS 213 or radiogram must be used. If you’re going to use the traffic system, ARRL message radiogram is recommended. </w:t>
      </w:r>
    </w:p>
    <w:p w14:paraId="5BFB0374" w14:textId="77777777" w:rsidR="005078DD" w:rsidRDefault="005078DD" w:rsidP="005078DD">
      <w:pPr>
        <w:pStyle w:val="ListParagraph"/>
        <w:numPr>
          <w:ilvl w:val="1"/>
          <w:numId w:val="27"/>
        </w:numPr>
        <w:spacing w:after="200" w:line="276" w:lineRule="auto"/>
      </w:pPr>
      <w:r>
        <w:t xml:space="preserve"> Each county is to send a message to the SARGE with a sitrep of their operation.</w:t>
      </w:r>
    </w:p>
    <w:p w14:paraId="47C061F7" w14:textId="77777777" w:rsidR="005078DD" w:rsidRDefault="005078DD" w:rsidP="005078DD">
      <w:pPr>
        <w:pStyle w:val="ListParagraph"/>
        <w:numPr>
          <w:ilvl w:val="1"/>
          <w:numId w:val="27"/>
        </w:numPr>
        <w:spacing w:after="200" w:line="276" w:lineRule="auto"/>
      </w:pPr>
      <w:r>
        <w:t>The message should contain the call sign, operating location (include county) and number of operators.  Any other brief antenna information is optional but appreciated!</w:t>
      </w:r>
    </w:p>
    <w:p w14:paraId="3A7B1EFE" w14:textId="77777777" w:rsidR="005078DD" w:rsidRDefault="005078DD" w:rsidP="005078DD">
      <w:pPr>
        <w:pStyle w:val="ListParagraph"/>
        <w:numPr>
          <w:ilvl w:val="1"/>
          <w:numId w:val="27"/>
        </w:numPr>
        <w:spacing w:after="200" w:line="276" w:lineRule="auto"/>
      </w:pPr>
      <w:r>
        <w:t xml:space="preserve">Contact with the District net may take place on VHF or HF (Repeaters OK). </w:t>
      </w:r>
    </w:p>
    <w:p w14:paraId="2060BD15" w14:textId="77777777" w:rsidR="005078DD" w:rsidRDefault="005078DD" w:rsidP="005078DD">
      <w:pPr>
        <w:pStyle w:val="ListParagraph"/>
        <w:numPr>
          <w:ilvl w:val="1"/>
          <w:numId w:val="27"/>
        </w:numPr>
        <w:spacing w:after="200" w:line="276" w:lineRule="auto"/>
      </w:pPr>
      <w:proofErr w:type="spellStart"/>
      <w:r>
        <w:t>WinLink</w:t>
      </w:r>
      <w:proofErr w:type="spellEnd"/>
      <w:r>
        <w:t xml:space="preserve"> may also be used </w:t>
      </w:r>
      <w:proofErr w:type="gramStart"/>
      <w:r>
        <w:t>as long as</w:t>
      </w:r>
      <w:proofErr w:type="gramEnd"/>
      <w:r>
        <w:t xml:space="preserve"> it sent via RF, local node (VHF, UHF) or an HF node to KD8SCL and or W8SGT.</w:t>
      </w:r>
    </w:p>
    <w:p w14:paraId="3A429B0E" w14:textId="77777777" w:rsidR="005078DD" w:rsidRDefault="005078DD" w:rsidP="005078DD">
      <w:pPr>
        <w:pStyle w:val="ListParagraph"/>
        <w:numPr>
          <w:ilvl w:val="1"/>
          <w:numId w:val="27"/>
        </w:numPr>
        <w:spacing w:after="200" w:line="276" w:lineRule="auto"/>
      </w:pPr>
      <w:r>
        <w:t xml:space="preserve">For more information on node locations, visit </w:t>
      </w:r>
      <w:hyperlink r:id="rId36" w:history="1">
        <w:r w:rsidRPr="00A4707D">
          <w:rPr>
            <w:rStyle w:val="Hyperlink"/>
          </w:rPr>
          <w:t>WinLink.org</w:t>
        </w:r>
      </w:hyperlink>
      <w:r>
        <w:t xml:space="preserve">. </w:t>
      </w:r>
    </w:p>
    <w:p w14:paraId="28434C6B" w14:textId="77777777" w:rsidR="005078DD" w:rsidRDefault="005078DD" w:rsidP="005078DD">
      <w:pPr>
        <w:pStyle w:val="ListParagraph"/>
      </w:pPr>
    </w:p>
    <w:p w14:paraId="38D760AA" w14:textId="77777777" w:rsidR="005078DD" w:rsidRDefault="005078DD" w:rsidP="005078DD">
      <w:pPr>
        <w:pStyle w:val="ListParagraph"/>
        <w:numPr>
          <w:ilvl w:val="0"/>
          <w:numId w:val="27"/>
        </w:numPr>
        <w:spacing w:after="200" w:line="276" w:lineRule="auto"/>
      </w:pPr>
      <w:r>
        <w:lastRenderedPageBreak/>
        <w:t xml:space="preserve">Operating frequencies are proposed to be in the </w:t>
      </w:r>
      <w:proofErr w:type="gramStart"/>
      <w:r>
        <w:t>80 and 40 meter</w:t>
      </w:r>
      <w:proofErr w:type="gramEnd"/>
      <w:r>
        <w:t xml:space="preserve"> bands. Voice is preferred for testing. </w:t>
      </w:r>
    </w:p>
    <w:p w14:paraId="39A431A6" w14:textId="77777777" w:rsidR="005078DD" w:rsidRDefault="005078DD" w:rsidP="005078DD">
      <w:pPr>
        <w:pStyle w:val="ListParagraph"/>
        <w:numPr>
          <w:ilvl w:val="1"/>
          <w:numId w:val="27"/>
        </w:numPr>
        <w:spacing w:after="200" w:line="276" w:lineRule="auto"/>
      </w:pPr>
      <w:r>
        <w:t xml:space="preserve">Optimum frequencies centered around but not limited </w:t>
      </w:r>
      <w:proofErr w:type="gramStart"/>
      <w:r>
        <w:t>to:</w:t>
      </w:r>
      <w:proofErr w:type="gramEnd"/>
      <w:r>
        <w:t xml:space="preserve">  3.902 and 7.240</w:t>
      </w:r>
    </w:p>
    <w:p w14:paraId="6B11899D" w14:textId="77777777" w:rsidR="005078DD" w:rsidRDefault="005078DD" w:rsidP="005078DD">
      <w:pPr>
        <w:pStyle w:val="ListParagraph"/>
        <w:numPr>
          <w:ilvl w:val="1"/>
          <w:numId w:val="27"/>
        </w:numPr>
        <w:spacing w:after="200" w:line="276" w:lineRule="auto"/>
      </w:pPr>
      <w:r>
        <w:t>Digital messages may be passed to OHDEN Net as available.</w:t>
      </w:r>
    </w:p>
    <w:p w14:paraId="1AD943D9" w14:textId="77777777" w:rsidR="005078DD" w:rsidRDefault="005078DD" w:rsidP="005078DD">
      <w:pPr>
        <w:pStyle w:val="ListParagraph"/>
        <w:numPr>
          <w:ilvl w:val="1"/>
          <w:numId w:val="27"/>
        </w:numPr>
        <w:spacing w:after="200" w:line="276" w:lineRule="auto"/>
      </w:pPr>
      <w:r>
        <w:t>Digital OHDEN frequency: 3585 (typical is Olivia 8/500)</w:t>
      </w:r>
    </w:p>
    <w:p w14:paraId="1C0CA065" w14:textId="77777777" w:rsidR="005078DD" w:rsidRDefault="005078DD" w:rsidP="005078DD">
      <w:pPr>
        <w:pStyle w:val="ListParagraph"/>
        <w:numPr>
          <w:ilvl w:val="1"/>
          <w:numId w:val="27"/>
        </w:numPr>
        <w:spacing w:after="200" w:line="276" w:lineRule="auto"/>
      </w:pPr>
      <w:r>
        <w:t>OSSBN frequency: 3972.5, Net Times: 10:30, 16:15, 18:45</w:t>
      </w:r>
    </w:p>
    <w:p w14:paraId="2B71FDE3" w14:textId="77777777" w:rsidR="005078DD" w:rsidRDefault="005078DD" w:rsidP="005078DD">
      <w:r>
        <w:t xml:space="preserve">You can create your own log (Excel preferred) or Word format.  Be sure to include a photo of your group or your antenna!  Submit your results to </w:t>
      </w:r>
      <w:hyperlink r:id="rId37" w:history="1">
        <w:r w:rsidRPr="009E30E6">
          <w:rPr>
            <w:rStyle w:val="Hyperlink"/>
          </w:rPr>
          <w:t>contest@n8ara.org</w:t>
        </w:r>
      </w:hyperlink>
      <w:r>
        <w:t xml:space="preserve"> </w:t>
      </w:r>
    </w:p>
    <w:p w14:paraId="4F25B3F9" w14:textId="54499D9E" w:rsidR="005078DD" w:rsidRDefault="005078DD" w:rsidP="005078DD">
      <w:r>
        <w:br/>
        <w:t xml:space="preserve">Have fun!  Take a lunch break!  I hope to hear you!! </w:t>
      </w:r>
    </w:p>
    <w:p w14:paraId="273088E5" w14:textId="0C009282" w:rsidR="005078DD" w:rsidRDefault="005078DD" w:rsidP="005078DD"/>
    <w:p w14:paraId="0D014C7D" w14:textId="05E000ED" w:rsidR="005078DD" w:rsidRDefault="005078DD" w:rsidP="005078DD"/>
    <w:p w14:paraId="7D902955" w14:textId="725427B2" w:rsidR="005078DD" w:rsidRPr="005078DD" w:rsidRDefault="005078DD" w:rsidP="005078DD">
      <w:pPr>
        <w:rPr>
          <w:b/>
          <w:bCs/>
          <w:sz w:val="40"/>
          <w:szCs w:val="40"/>
        </w:rPr>
      </w:pPr>
      <w:r>
        <w:rPr>
          <w:b/>
          <w:bCs/>
          <w:sz w:val="40"/>
          <w:szCs w:val="40"/>
        </w:rPr>
        <w:t>______________________________________________</w:t>
      </w:r>
    </w:p>
    <w:p w14:paraId="29C2A88C" w14:textId="77777777" w:rsidR="005078DD" w:rsidRDefault="005078DD" w:rsidP="00A036B1">
      <w:pPr>
        <w:rPr>
          <w:b/>
          <w:bCs/>
          <w:sz w:val="32"/>
          <w:szCs w:val="32"/>
        </w:rPr>
      </w:pPr>
    </w:p>
    <w:p w14:paraId="5112CFDE" w14:textId="77777777"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8">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9">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40">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1">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lastRenderedPageBreak/>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2"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3"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4"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64D114DA" w14:textId="77777777" w:rsidR="002C65A6" w:rsidRDefault="002C65A6" w:rsidP="00A036B1">
      <w:pPr>
        <w:widowControl w:val="0"/>
        <w:contextualSpacing/>
        <w:rPr>
          <w:rFonts w:ascii="Arial" w:hAnsi="Arial" w:cs="Arial"/>
          <w:color w:val="222222"/>
          <w:sz w:val="32"/>
          <w:szCs w:val="32"/>
          <w:shd w:val="clear" w:color="auto" w:fill="FFFFFF"/>
        </w:rPr>
      </w:pPr>
      <w:bookmarkStart w:id="24" w:name="ve"/>
      <w:bookmarkEnd w:id="24"/>
    </w:p>
    <w:p w14:paraId="30895EAB" w14:textId="77777777" w:rsidR="002C65A6" w:rsidRDefault="002C65A6" w:rsidP="00A036B1">
      <w:pPr>
        <w:widowControl w:val="0"/>
        <w:contextualSpacing/>
        <w:rPr>
          <w:rFonts w:ascii="Arial" w:hAnsi="Arial" w:cs="Arial"/>
          <w:color w:val="222222"/>
          <w:sz w:val="32"/>
          <w:szCs w:val="32"/>
          <w:shd w:val="clear" w:color="auto" w:fill="FFFFFF"/>
        </w:rPr>
      </w:pPr>
    </w:p>
    <w:p w14:paraId="77895CF8" w14:textId="77777777" w:rsidR="00D77B4E" w:rsidRDefault="00D77B4E"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5" w:history="1">
        <w:r w:rsidRPr="001714D8">
          <w:rPr>
            <w:color w:val="0563C1" w:themeColor="hyperlink"/>
            <w:u w:val="single"/>
          </w:rPr>
          <w:t>https://atara-w8atr.fun</w:t>
        </w:r>
      </w:hyperlink>
      <w:r w:rsidRPr="001714D8">
        <w:t xml:space="preserve"> and contact us at </w:t>
      </w:r>
      <w:hyperlink r:id="rId46"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w:t>
      </w:r>
      <w:r w:rsidRPr="001714D8">
        <w:rPr>
          <w:shd w:val="clear" w:color="auto" w:fill="FFFFFF"/>
        </w:rPr>
        <w:lastRenderedPageBreak/>
        <w:t xml:space="preserve">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7"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8"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9"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0"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1"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2"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3"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4"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5"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6"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7" w:history="1">
        <w:r w:rsidRPr="001714D8">
          <w:rPr>
            <w:rFonts w:eastAsiaTheme="minorHAnsi"/>
            <w:color w:val="0563C1" w:themeColor="hyperlink"/>
            <w:u w:val="single"/>
          </w:rPr>
          <w:t>ve_testing@k8qik.org</w:t>
        </w:r>
      </w:hyperlink>
      <w:r w:rsidRPr="001714D8">
        <w:rPr>
          <w:rFonts w:eastAsiaTheme="minorHAnsi"/>
        </w:rPr>
        <w:t xml:space="preserve"> to register.</w:t>
      </w:r>
    </w:p>
    <w:p w14:paraId="191B3466" w14:textId="77777777" w:rsidR="001714D8" w:rsidRPr="001714D8" w:rsidRDefault="001714D8" w:rsidP="001714D8">
      <w:pPr>
        <w:spacing w:after="160" w:line="259" w:lineRule="auto"/>
        <w:rPr>
          <w:rFonts w:eastAsiaTheme="minorHAnsi"/>
          <w:b/>
          <w:bCs/>
          <w:u w:val="single"/>
        </w:rPr>
      </w:pPr>
      <w:r w:rsidRPr="001714D8">
        <w:rPr>
          <w:rFonts w:eastAsiaTheme="minorHAnsi"/>
          <w:b/>
          <w:bCs/>
          <w:u w:val="single"/>
        </w:rPr>
        <w:lastRenderedPageBreak/>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8"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59" w:history="1">
        <w:r w:rsidRPr="001714D8">
          <w:rPr>
            <w:rFonts w:eastAsiaTheme="minorHAnsi"/>
            <w:color w:val="0563C1" w:themeColor="hyperlink"/>
            <w:u w:val="single"/>
          </w:rPr>
          <w:t>nn8b.oh@gmail.com</w:t>
        </w:r>
      </w:hyperlink>
      <w:r w:rsidRPr="001714D8">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24FD29EA" w14:textId="77777777" w:rsidR="006E2AA2" w:rsidRPr="001714D8" w:rsidRDefault="006E2AA2" w:rsidP="001714D8">
      <w:pPr>
        <w:spacing w:after="160" w:line="259" w:lineRule="auto"/>
        <w:rPr>
          <w:rFonts w:eastAsiaTheme="minorHAnsi"/>
        </w:rPr>
      </w:pP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0"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61"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62"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3"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P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4" w:tgtFrame="_blank" w:history="1">
        <w:r w:rsidRPr="001B6953">
          <w:rPr>
            <w:color w:val="1155CC"/>
            <w:u w:val="single"/>
          </w:rPr>
          <w:t>www.w8zx.net/exam</w:t>
        </w:r>
      </w:hyperlink>
      <w:r w:rsidRPr="001B6953">
        <w:t> or email </w:t>
      </w:r>
      <w:hyperlink r:id="rId65" w:tgtFrame="_blank" w:history="1">
        <w:r w:rsidRPr="001B6953">
          <w:rPr>
            <w:color w:val="1155CC"/>
            <w:u w:val="single"/>
          </w:rPr>
          <w:t>VETEAM@N8BAG.NET</w:t>
        </w:r>
      </w:hyperlink>
      <w:r w:rsidRPr="001B6953">
        <w:t>.</w:t>
      </w:r>
    </w:p>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7C36357F" w14:textId="46AF34E2" w:rsidR="006F68D0" w:rsidRDefault="006F68D0" w:rsidP="009C42BF">
      <w:pPr>
        <w:widowControl w:val="0"/>
        <w:contextualSpacing/>
        <w:rPr>
          <w:b/>
          <w:bCs/>
          <w:noProof/>
          <w:sz w:val="32"/>
          <w:szCs w:val="32"/>
        </w:rPr>
      </w:pPr>
    </w:p>
    <w:p w14:paraId="07D9E3D2" w14:textId="77777777" w:rsidR="005A066E" w:rsidRDefault="005A066E" w:rsidP="005A066E">
      <w:pPr>
        <w:jc w:val="center"/>
      </w:pPr>
      <w:r>
        <w:t xml:space="preserve">                                                                                                                                  </w:t>
      </w:r>
      <w:r>
        <w:rPr>
          <w:noProof/>
        </w:rPr>
        <w:drawing>
          <wp:anchor distT="0" distB="0" distL="114300" distR="114300" simplePos="0" relativeHeight="251666944" behindDoc="0" locked="0" layoutInCell="1" allowOverlap="1" wp14:anchorId="3DFDAE36" wp14:editId="1B114EFB">
            <wp:simplePos x="0" y="0"/>
            <wp:positionH relativeFrom="column">
              <wp:posOffset>5010150</wp:posOffset>
            </wp:positionH>
            <wp:positionV relativeFrom="paragraph">
              <wp:posOffset>-635</wp:posOffset>
            </wp:positionV>
            <wp:extent cx="868680" cy="1151890"/>
            <wp:effectExtent l="0" t="0" r="0" b="0"/>
            <wp:wrapSquare wrapText="bothSides"/>
            <wp:docPr id="19" name="Picture 19" descr="C:\Users\Owner\Documents\My NASA photos\final asiss logo.tiff"/>
            <wp:cNvGraphicFramePr/>
            <a:graphic xmlns:a="http://schemas.openxmlformats.org/drawingml/2006/main">
              <a:graphicData uri="http://schemas.openxmlformats.org/drawingml/2006/picture">
                <pic:pic xmlns:pic="http://schemas.openxmlformats.org/drawingml/2006/picture">
                  <pic:nvPicPr>
                    <pic:cNvPr id="1" name="Picture 1" descr="C:\Users\Owner\Documents\My NASA photos\final asiss logo.tiff"/>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8680" cy="1151890"/>
                    </a:xfrm>
                    <a:prstGeom prst="rect">
                      <a:avLst/>
                    </a:prstGeom>
                    <a:noFill/>
                    <a:ln>
                      <a:noFill/>
                    </a:ln>
                  </pic:spPr>
                </pic:pic>
              </a:graphicData>
            </a:graphic>
          </wp:anchor>
        </w:drawing>
      </w:r>
    </w:p>
    <w:p w14:paraId="4D059FEB" w14:textId="77777777" w:rsidR="005A066E" w:rsidRDefault="005A066E" w:rsidP="005A066E">
      <w:pPr>
        <w:jc w:val="center"/>
      </w:pPr>
    </w:p>
    <w:p w14:paraId="6BD4CFC9" w14:textId="77777777" w:rsidR="005A066E" w:rsidRDefault="005A066E" w:rsidP="005A066E">
      <w:r>
        <w:t xml:space="preserve"> </w:t>
      </w:r>
    </w:p>
    <w:p w14:paraId="5E3454EB" w14:textId="77777777" w:rsidR="005A066E" w:rsidRPr="002335DF" w:rsidRDefault="005A066E" w:rsidP="005A066E">
      <w:pPr>
        <w:rPr>
          <w:rFonts w:ascii="Arial" w:hAnsi="Arial" w:cs="Arial"/>
          <w:b/>
        </w:rPr>
      </w:pPr>
      <w:r>
        <w:rPr>
          <w:rFonts w:ascii="Arial" w:hAnsi="Arial" w:cs="Arial"/>
          <w:b/>
          <w:sz w:val="20"/>
          <w:szCs w:val="20"/>
        </w:rPr>
        <w:t xml:space="preserve">ARISS News Release No. 23-08        </w:t>
      </w:r>
    </w:p>
    <w:p w14:paraId="18AAA1CD" w14:textId="77777777" w:rsidR="005A066E" w:rsidRDefault="005A066E" w:rsidP="005A066E">
      <w:r>
        <w:rPr>
          <w:rFonts w:ascii="Arial" w:hAnsi="Arial" w:cs="Arial"/>
          <w:b/>
          <w:sz w:val="20"/>
          <w:szCs w:val="20"/>
        </w:rPr>
        <w:t>D</w:t>
      </w:r>
      <w:r>
        <w:rPr>
          <w:rFonts w:ascii="Arial" w:hAnsi="Arial" w:cs="Arial"/>
          <w:b/>
          <w:bCs/>
          <w:sz w:val="20"/>
          <w:szCs w:val="20"/>
        </w:rPr>
        <w:t xml:space="preserve">ave Jordan, AA4KN </w:t>
      </w:r>
    </w:p>
    <w:p w14:paraId="650DF48F" w14:textId="77777777" w:rsidR="005A066E" w:rsidRDefault="005A066E" w:rsidP="005A066E">
      <w:pPr>
        <w:rPr>
          <w:rFonts w:ascii="Arial" w:hAnsi="Arial" w:cs="Arial"/>
          <w:b/>
          <w:color w:val="000000"/>
          <w:sz w:val="20"/>
          <w:szCs w:val="20"/>
        </w:rPr>
      </w:pPr>
      <w:r>
        <w:rPr>
          <w:rFonts w:ascii="Arial" w:hAnsi="Arial" w:cs="Arial"/>
          <w:b/>
          <w:color w:val="000000"/>
          <w:sz w:val="20"/>
          <w:szCs w:val="20"/>
        </w:rPr>
        <w:t>ARISS PR</w:t>
      </w:r>
    </w:p>
    <w:p w14:paraId="636C0FE7" w14:textId="77777777" w:rsidR="005A066E" w:rsidRDefault="005A066E" w:rsidP="005A066E">
      <w:pPr>
        <w:rPr>
          <w:rFonts w:ascii="Arial" w:hAnsi="Arial" w:cs="Arial"/>
          <w:b/>
          <w:sz w:val="20"/>
          <w:szCs w:val="20"/>
        </w:rPr>
      </w:pPr>
    </w:p>
    <w:p w14:paraId="43AAF7B8" w14:textId="77777777" w:rsidR="005A066E" w:rsidRDefault="005A066E" w:rsidP="005A066E">
      <w:pPr>
        <w:rPr>
          <w:rFonts w:ascii="Arial" w:hAnsi="Arial" w:cs="Arial"/>
          <w:b/>
          <w:sz w:val="20"/>
          <w:szCs w:val="20"/>
        </w:rPr>
      </w:pPr>
    </w:p>
    <w:p w14:paraId="10EE2FC7" w14:textId="77777777" w:rsidR="005A066E" w:rsidRDefault="005A066E" w:rsidP="005A066E">
      <w:pPr>
        <w:rPr>
          <w:rFonts w:ascii="Arial" w:hAnsi="Arial" w:cs="Arial"/>
          <w:b/>
          <w:sz w:val="20"/>
          <w:szCs w:val="20"/>
        </w:rPr>
      </w:pPr>
    </w:p>
    <w:p w14:paraId="1CABA848" w14:textId="77777777" w:rsidR="005A066E" w:rsidRPr="00C9015F" w:rsidRDefault="005A066E" w:rsidP="005A066E">
      <w:pPr>
        <w:jc w:val="center"/>
        <w:rPr>
          <w:rFonts w:cs="Arial"/>
          <w:b/>
          <w:u w:val="single"/>
        </w:rPr>
      </w:pPr>
      <w:r>
        <w:rPr>
          <w:rFonts w:cs="Arial"/>
          <w:b/>
          <w:u w:val="single"/>
        </w:rPr>
        <w:t>FOR IMMEDIATE RELEASE</w:t>
      </w:r>
    </w:p>
    <w:p w14:paraId="00639479" w14:textId="77777777" w:rsidR="005A066E" w:rsidRDefault="005A066E" w:rsidP="005A066E">
      <w:pPr>
        <w:pStyle w:val="NormalWeb"/>
        <w:shd w:val="clear" w:color="auto" w:fill="FFFFFF"/>
        <w:spacing w:before="0" w:beforeAutospacing="0" w:after="0" w:afterAutospacing="0"/>
        <w:rPr>
          <w:rFonts w:ascii="Courier New" w:hAnsi="Courier New" w:cs="Courier New"/>
          <w:color w:val="000000"/>
          <w:sz w:val="20"/>
          <w:szCs w:val="20"/>
        </w:rPr>
      </w:pPr>
    </w:p>
    <w:p w14:paraId="07438FEC" w14:textId="77777777" w:rsidR="005A066E" w:rsidRPr="00057732" w:rsidRDefault="005A066E" w:rsidP="005A066E">
      <w:pPr>
        <w:rPr>
          <w:rFonts w:ascii="Arial" w:hAnsi="Arial"/>
          <w:b/>
          <w:i/>
          <w:sz w:val="28"/>
          <w:szCs w:val="28"/>
        </w:rPr>
      </w:pPr>
      <w:r w:rsidRPr="00057732">
        <w:rPr>
          <w:rFonts w:ascii="Arial" w:hAnsi="Arial"/>
          <w:bCs/>
          <w:i/>
          <w:sz w:val="28"/>
          <w:szCs w:val="28"/>
        </w:rPr>
        <w:t xml:space="preserve">Message to US Educators </w:t>
      </w:r>
    </w:p>
    <w:p w14:paraId="45F4F96C" w14:textId="77777777" w:rsidR="005A066E" w:rsidRDefault="005A066E" w:rsidP="005A066E">
      <w:pPr>
        <w:rPr>
          <w:rFonts w:ascii="Arial" w:hAnsi="Arial"/>
          <w:bCs/>
          <w:sz w:val="28"/>
          <w:szCs w:val="28"/>
        </w:rPr>
      </w:pPr>
    </w:p>
    <w:p w14:paraId="62117E49" w14:textId="77777777" w:rsidR="005A066E" w:rsidRPr="00057732" w:rsidRDefault="005A066E" w:rsidP="005A066E">
      <w:pPr>
        <w:rPr>
          <w:rFonts w:ascii="Arial" w:hAnsi="Arial"/>
          <w:b/>
          <w:sz w:val="28"/>
          <w:szCs w:val="28"/>
        </w:rPr>
      </w:pPr>
      <w:r>
        <w:rPr>
          <w:rFonts w:ascii="Arial" w:hAnsi="Arial"/>
          <w:bCs/>
          <w:sz w:val="28"/>
          <w:szCs w:val="28"/>
        </w:rPr>
        <w:t xml:space="preserve">                       </w:t>
      </w:r>
      <w:r w:rsidRPr="00057732">
        <w:rPr>
          <w:rFonts w:ascii="Arial" w:hAnsi="Arial"/>
          <w:bCs/>
          <w:sz w:val="28"/>
          <w:szCs w:val="28"/>
        </w:rPr>
        <w:t xml:space="preserve">Amateur Radio on the International Space Station </w:t>
      </w:r>
    </w:p>
    <w:p w14:paraId="5426B42C" w14:textId="77777777" w:rsidR="005A066E" w:rsidRPr="00057732" w:rsidRDefault="005A066E" w:rsidP="005A066E">
      <w:pPr>
        <w:rPr>
          <w:rFonts w:ascii="Arial" w:hAnsi="Arial"/>
          <w:bCs/>
          <w:sz w:val="28"/>
          <w:szCs w:val="28"/>
        </w:rPr>
      </w:pPr>
      <w:r>
        <w:rPr>
          <w:rFonts w:ascii="Arial" w:hAnsi="Arial"/>
          <w:bCs/>
          <w:sz w:val="28"/>
          <w:szCs w:val="28"/>
        </w:rPr>
        <w:t xml:space="preserve">                                            </w:t>
      </w:r>
      <w:r w:rsidRPr="00057732">
        <w:rPr>
          <w:rFonts w:ascii="Arial" w:hAnsi="Arial"/>
          <w:bCs/>
          <w:sz w:val="28"/>
          <w:szCs w:val="28"/>
        </w:rPr>
        <w:t xml:space="preserve">Contact Opportunity </w:t>
      </w:r>
    </w:p>
    <w:p w14:paraId="6BDAED46" w14:textId="77777777" w:rsidR="005A066E" w:rsidRPr="00057732" w:rsidRDefault="005A066E" w:rsidP="005A066E">
      <w:pPr>
        <w:rPr>
          <w:bCs/>
        </w:rPr>
      </w:pPr>
    </w:p>
    <w:p w14:paraId="48CD88D8" w14:textId="77777777" w:rsidR="005A066E" w:rsidRDefault="005A066E" w:rsidP="005A066E">
      <w:pPr>
        <w:rPr>
          <w:rFonts w:ascii="Arial" w:hAnsi="Arial"/>
          <w:bCs/>
          <w:i/>
          <w:sz w:val="28"/>
          <w:szCs w:val="28"/>
        </w:rPr>
      </w:pPr>
    </w:p>
    <w:p w14:paraId="1007AE66" w14:textId="77777777" w:rsidR="005A066E" w:rsidRPr="00057732" w:rsidRDefault="005A066E" w:rsidP="005A066E">
      <w:pPr>
        <w:rPr>
          <w:rFonts w:ascii="Arial" w:hAnsi="Arial"/>
          <w:bCs/>
          <w:i/>
          <w:sz w:val="28"/>
          <w:szCs w:val="28"/>
        </w:rPr>
      </w:pPr>
      <w:r w:rsidRPr="00057732">
        <w:rPr>
          <w:rFonts w:ascii="Arial" w:hAnsi="Arial"/>
          <w:bCs/>
          <w:i/>
          <w:sz w:val="28"/>
          <w:szCs w:val="28"/>
        </w:rPr>
        <w:t>Call for Proposals</w:t>
      </w:r>
      <w:r>
        <w:rPr>
          <w:rFonts w:ascii="Arial" w:hAnsi="Arial"/>
          <w:bCs/>
          <w:i/>
          <w:sz w:val="28"/>
          <w:szCs w:val="28"/>
        </w:rPr>
        <w:t>:</w:t>
      </w:r>
      <w:r w:rsidRPr="00057732">
        <w:rPr>
          <w:rFonts w:ascii="Arial" w:hAnsi="Arial"/>
          <w:bCs/>
          <w:i/>
          <w:sz w:val="28"/>
          <w:szCs w:val="28"/>
        </w:rPr>
        <w:t xml:space="preserve"> </w:t>
      </w:r>
    </w:p>
    <w:p w14:paraId="11BA3010" w14:textId="77777777" w:rsidR="005A066E" w:rsidRPr="00360BB0" w:rsidRDefault="005A066E" w:rsidP="005A066E">
      <w:pPr>
        <w:rPr>
          <w:rFonts w:ascii="Arial" w:hAnsi="Arial"/>
          <w:bCs/>
          <w:sz w:val="28"/>
          <w:szCs w:val="28"/>
        </w:rPr>
      </w:pPr>
      <w:r w:rsidRPr="00360BB0">
        <w:rPr>
          <w:rFonts w:ascii="Arial" w:hAnsi="Arial"/>
          <w:bCs/>
          <w:sz w:val="28"/>
          <w:szCs w:val="28"/>
        </w:rPr>
        <w:t xml:space="preserve">New Proposal Window </w:t>
      </w:r>
      <w:r w:rsidRPr="004677BE">
        <w:rPr>
          <w:rFonts w:ascii="Arial" w:hAnsi="Arial"/>
          <w:bCs/>
          <w:sz w:val="28"/>
          <w:szCs w:val="28"/>
        </w:rPr>
        <w:t xml:space="preserve">is </w:t>
      </w:r>
      <w:r w:rsidRPr="00BB152C">
        <w:rPr>
          <w:bCs/>
          <w:sz w:val="28"/>
          <w:szCs w:val="28"/>
        </w:rPr>
        <w:t>February 20, 2023 – March 31, 2023</w:t>
      </w:r>
    </w:p>
    <w:p w14:paraId="2ED28159" w14:textId="77777777" w:rsidR="005A066E" w:rsidRDefault="005A066E" w:rsidP="005A066E">
      <w:pPr>
        <w:rPr>
          <w:b/>
        </w:rPr>
      </w:pPr>
    </w:p>
    <w:p w14:paraId="5CB8FB43" w14:textId="77777777" w:rsidR="005A066E" w:rsidRPr="00057732" w:rsidRDefault="005A066E" w:rsidP="005A066E">
      <w:pPr>
        <w:rPr>
          <w:b/>
        </w:rPr>
      </w:pPr>
    </w:p>
    <w:p w14:paraId="3F8C2191" w14:textId="77777777" w:rsidR="005A066E" w:rsidRPr="00C40CF3" w:rsidRDefault="005A066E" w:rsidP="005A066E">
      <w:r w:rsidRPr="00C40CF3">
        <w:t xml:space="preserve">February 15, 2023 --- The Amateur Radio on the International Space Station (ARISS) program is seeking formal and informal education institutions and organizations, individually or working together, to host an Amateur Radio contact with a crew member on board the ISS.  ARISS anticipates that the contact would be held between </w:t>
      </w:r>
      <w:r w:rsidRPr="00C40CF3">
        <w:rPr>
          <w:bCs/>
        </w:rPr>
        <w:t xml:space="preserve">January 1, </w:t>
      </w:r>
      <w:proofErr w:type="gramStart"/>
      <w:r w:rsidRPr="00C40CF3">
        <w:rPr>
          <w:bCs/>
        </w:rPr>
        <w:t>2024</w:t>
      </w:r>
      <w:proofErr w:type="gramEnd"/>
      <w:r w:rsidRPr="00C40CF3">
        <w:t xml:space="preserve"> and </w:t>
      </w:r>
      <w:r w:rsidRPr="00C40CF3">
        <w:rPr>
          <w:bCs/>
        </w:rPr>
        <w:t>June 30, 2024</w:t>
      </w:r>
      <w:r w:rsidRPr="00C40CF3">
        <w:t xml:space="preserve">. Crew scheduling and ISS orbits will determine exact contact dates. To maximize these radio contact opportunities, ARISS is looking for organizations that will draw large numbers of participants and integrate the radio contact into a well-developed education plan. </w:t>
      </w:r>
    </w:p>
    <w:p w14:paraId="7DF0848C" w14:textId="77777777" w:rsidR="005A066E" w:rsidRPr="00C40CF3" w:rsidRDefault="005A066E" w:rsidP="005A066E"/>
    <w:p w14:paraId="0F19FD00" w14:textId="77777777" w:rsidR="005A066E" w:rsidRPr="00C40CF3" w:rsidRDefault="005A066E" w:rsidP="005A066E">
      <w:r w:rsidRPr="00C40CF3">
        <w:rPr>
          <w:b/>
          <w:bCs/>
        </w:rPr>
        <w:t>The deadline to submit a proposal is March 31</w:t>
      </w:r>
      <w:r w:rsidRPr="00C40CF3">
        <w:rPr>
          <w:b/>
          <w:bCs/>
          <w:vertAlign w:val="superscript"/>
        </w:rPr>
        <w:t>st</w:t>
      </w:r>
      <w:r w:rsidRPr="00C40CF3">
        <w:rPr>
          <w:b/>
          <w:bCs/>
        </w:rPr>
        <w:t>, 2023. </w:t>
      </w:r>
      <w:r w:rsidRPr="00C40CF3">
        <w:t> Proposal information and more details such as expectations, proposal guidelines and the proposal form can be found at </w:t>
      </w:r>
      <w:hyperlink r:id="rId67" w:history="1">
        <w:r w:rsidRPr="00C40CF3">
          <w:rPr>
            <w:rStyle w:val="Hyperlink"/>
          </w:rPr>
          <w:t>https://www.ariss.org/apply-to-host-an-ariss-contact.html</w:t>
        </w:r>
      </w:hyperlink>
      <w:r w:rsidRPr="00C40CF3">
        <w:t>. An ARISS Introductory Webinar will be held March 1</w:t>
      </w:r>
      <w:r w:rsidRPr="00C40CF3">
        <w:rPr>
          <w:vertAlign w:val="superscript"/>
        </w:rPr>
        <w:t>st</w:t>
      </w:r>
      <w:r w:rsidRPr="00C40CF3">
        <w:t xml:space="preserve">, </w:t>
      </w:r>
      <w:proofErr w:type="gramStart"/>
      <w:r w:rsidRPr="00C40CF3">
        <w:t>2023</w:t>
      </w:r>
      <w:proofErr w:type="gramEnd"/>
      <w:r w:rsidRPr="00C40CF3">
        <w:t xml:space="preserve"> at 8 PM Eastern Time.  </w:t>
      </w:r>
      <w:r w:rsidRPr="00C40CF3">
        <w:rPr>
          <w:b/>
          <w:bCs/>
        </w:rPr>
        <w:t>The Eventbrite link to sign up for the free webinar is:</w:t>
      </w:r>
      <w:r w:rsidRPr="00C40CF3">
        <w:t> </w:t>
      </w:r>
      <w:hyperlink r:id="rId68" w:history="1">
        <w:r w:rsidRPr="00C40CF3">
          <w:rPr>
            <w:rStyle w:val="Hyperlink"/>
          </w:rPr>
          <w:t>https://www.eventbrite.com/e/ariss-proposal-webinar-for-spring-2023-proposal-window-registration-515706320487</w:t>
        </w:r>
      </w:hyperlink>
    </w:p>
    <w:p w14:paraId="730BB280" w14:textId="77777777" w:rsidR="005A066E" w:rsidRPr="00C40CF3" w:rsidRDefault="005A066E" w:rsidP="005A066E"/>
    <w:p w14:paraId="22CBDFF9" w14:textId="77777777" w:rsidR="005A066E" w:rsidRPr="00C40CF3" w:rsidRDefault="005A066E" w:rsidP="005A066E"/>
    <w:p w14:paraId="025C1686" w14:textId="77777777" w:rsidR="005A066E" w:rsidRPr="00C40CF3" w:rsidRDefault="005A066E" w:rsidP="005A066E">
      <w:pPr>
        <w:rPr>
          <w:bCs/>
          <w:i/>
        </w:rPr>
      </w:pPr>
      <w:r w:rsidRPr="00C40CF3">
        <w:rPr>
          <w:bCs/>
          <w:i/>
        </w:rPr>
        <w:t xml:space="preserve">The Opportunity </w:t>
      </w:r>
    </w:p>
    <w:p w14:paraId="21D8B599" w14:textId="77777777" w:rsidR="005A066E" w:rsidRPr="00C40CF3" w:rsidRDefault="005A066E" w:rsidP="005A066E">
      <w:r w:rsidRPr="00C40CF3">
        <w:t xml:space="preserve">Crew members aboard the International Space Station will participate in scheduled Amateur Radio contacts. These radio contacts are approximately 10 minutes in length and allow students to interact with the astronauts through a question-and-answer session. </w:t>
      </w:r>
    </w:p>
    <w:p w14:paraId="11BB7ACA" w14:textId="77777777" w:rsidR="005A066E" w:rsidRPr="00C40CF3" w:rsidRDefault="005A066E" w:rsidP="005A066E"/>
    <w:p w14:paraId="60625772" w14:textId="77777777" w:rsidR="005A066E" w:rsidRPr="00C40CF3" w:rsidRDefault="005A066E" w:rsidP="005A066E">
      <w:r w:rsidRPr="00C40CF3">
        <w:t xml:space="preserve">An ARISS contact is a voice-only communication opportunity via Amateur Radio between astronauts aboard the space station and classrooms.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Because of the nature of human spaceflight and the complexity of scheduling activities aboard the ISS, organizations must demonstrate flexibility to accommodate changes in dates and times of the radio contact. </w:t>
      </w:r>
    </w:p>
    <w:p w14:paraId="37C195DE" w14:textId="77777777" w:rsidR="005A066E" w:rsidRPr="00C40CF3" w:rsidRDefault="005A066E" w:rsidP="005A066E"/>
    <w:p w14:paraId="189F3D3E" w14:textId="77777777" w:rsidR="005A066E" w:rsidRPr="00C40CF3" w:rsidRDefault="005A066E" w:rsidP="005A066E">
      <w:r w:rsidRPr="00C40CF3">
        <w:t xml:space="preserve">Amateur Radio organizations around the world with the support of NASA and space agencies in Russia, Canada, </w:t>
      </w:r>
      <w:proofErr w:type="gramStart"/>
      <w:r w:rsidRPr="00C40CF3">
        <w:t>Japan</w:t>
      </w:r>
      <w:proofErr w:type="gramEnd"/>
      <w:r w:rsidRPr="00C40CF3">
        <w:t xml:space="preserve"> and Europe present educational organizations with this opportunity. The ham radio organizations’ volunteer efforts provide the equipment and operational support to enable communication between crew on the ISS and students using Amateur Radio.</w:t>
      </w:r>
      <w:r w:rsidRPr="00C40CF3">
        <w:rPr>
          <w:strike/>
        </w:rPr>
        <w:t xml:space="preserve">  </w:t>
      </w:r>
    </w:p>
    <w:p w14:paraId="2FFD33F7" w14:textId="77777777" w:rsidR="005A066E" w:rsidRPr="00C40CF3" w:rsidRDefault="005A066E" w:rsidP="005A066E"/>
    <w:p w14:paraId="1FBF464D" w14:textId="77777777" w:rsidR="005A066E" w:rsidRPr="00C40CF3" w:rsidRDefault="005A066E" w:rsidP="005A066E">
      <w:r w:rsidRPr="00C40CF3">
        <w:t xml:space="preserve">Please direct any questions to </w:t>
      </w:r>
      <w:hyperlink r:id="rId69" w:history="1">
        <w:r w:rsidRPr="00C40CF3">
          <w:rPr>
            <w:rStyle w:val="Hyperlink"/>
          </w:rPr>
          <w:t>ariss.us.education@gmail.com</w:t>
        </w:r>
      </w:hyperlink>
      <w:r w:rsidRPr="00C40CF3">
        <w:t xml:space="preserve">. </w:t>
      </w:r>
    </w:p>
    <w:p w14:paraId="07F8BAF6" w14:textId="77777777" w:rsidR="005A066E" w:rsidRPr="00C40CF3" w:rsidRDefault="005A066E" w:rsidP="005A066E"/>
    <w:p w14:paraId="6C2931AD" w14:textId="77777777" w:rsidR="005A066E" w:rsidRPr="00C40CF3" w:rsidRDefault="005A066E" w:rsidP="005A066E"/>
    <w:p w14:paraId="0363B08A" w14:textId="77777777" w:rsidR="005A066E" w:rsidRPr="00C40CF3" w:rsidRDefault="005A066E" w:rsidP="005A066E">
      <w:pPr>
        <w:rPr>
          <w:b/>
          <w:bCs/>
        </w:rPr>
      </w:pPr>
      <w:r w:rsidRPr="00C40CF3">
        <w:rPr>
          <w:rFonts w:eastAsia="Arial"/>
        </w:rPr>
        <w:t xml:space="preserve"> </w:t>
      </w:r>
      <w:r w:rsidRPr="00C40CF3">
        <w:rPr>
          <w:b/>
          <w:bCs/>
        </w:rPr>
        <w:t>About ARISS:</w:t>
      </w:r>
    </w:p>
    <w:p w14:paraId="227846D2" w14:textId="77777777" w:rsidR="005A066E" w:rsidRPr="00C40CF3" w:rsidRDefault="005A066E" w:rsidP="005A066E">
      <w:pPr>
        <w:rPr>
          <w:b/>
          <w:bCs/>
        </w:rPr>
      </w:pPr>
    </w:p>
    <w:p w14:paraId="7B41B1F7" w14:textId="77777777" w:rsidR="005A066E" w:rsidRPr="00C40CF3" w:rsidRDefault="005A066E" w:rsidP="005A066E">
      <w:r w:rsidRPr="00C40CF3">
        <w:t>Amateur Radio on the International Space Station (ARISS) is a cooperative venture of international amateur radio societies and the space agencies that support the International Space Station (ISS). In the United States, sponsors are the American Radio Relay League (ARRL), Radio Amateur Satellite Corporation (AMSAT), Amateur Radio Digital Communications (ARDC), NASA’s Space Communications and Navigation program (</w:t>
      </w:r>
      <w:proofErr w:type="spellStart"/>
      <w:r w:rsidRPr="00C40CF3">
        <w:t>SCaN</w:t>
      </w:r>
      <w:proofErr w:type="spellEnd"/>
      <w:r w:rsidRPr="00C40CF3">
        <w:t xml:space="preserve">), and the ISS National Lab-Space Station Explorers. The primary goal of ARISS is to promote exploration of science, technology, engineering, the arts, and mathematics topics. ARISS does this by organizing scheduled contacts via amateur radio between crew members aboard the ISS and students. Before and during these radio contacts, students, educators, parents, and communities take part in hands-on learning activities tied to space, space technologies, and amateur radio. For more information, see </w:t>
      </w:r>
      <w:proofErr w:type="gramStart"/>
      <w:r w:rsidRPr="00C40CF3">
        <w:t>http://www.ariss.org</w:t>
      </w:r>
      <w:proofErr w:type="gramEnd"/>
    </w:p>
    <w:p w14:paraId="22553C1B" w14:textId="77777777" w:rsidR="005A066E" w:rsidRPr="00C40CF3" w:rsidRDefault="005A066E" w:rsidP="005A066E"/>
    <w:p w14:paraId="3AEF9686" w14:textId="77777777" w:rsidR="005A066E" w:rsidRPr="00C40CF3" w:rsidRDefault="005A066E" w:rsidP="005A066E">
      <w:r w:rsidRPr="00C40CF3">
        <w:t>Media Contact:</w:t>
      </w:r>
    </w:p>
    <w:p w14:paraId="146E6DCC" w14:textId="77777777" w:rsidR="005A066E" w:rsidRPr="00C40CF3" w:rsidRDefault="005A066E" w:rsidP="005A066E">
      <w:r w:rsidRPr="00C40CF3">
        <w:t>Dave Jordan, AA4KN</w:t>
      </w:r>
    </w:p>
    <w:p w14:paraId="6B76D9CA" w14:textId="77777777" w:rsidR="005A066E" w:rsidRPr="00C40CF3" w:rsidRDefault="005A066E" w:rsidP="005A066E">
      <w:r w:rsidRPr="00C40CF3">
        <w:t>ARISS PR</w:t>
      </w:r>
    </w:p>
    <w:p w14:paraId="498DFA71" w14:textId="77777777" w:rsidR="005A066E" w:rsidRPr="00C40CF3" w:rsidRDefault="005A066E" w:rsidP="005A066E">
      <w:pPr>
        <w:rPr>
          <w:rFonts w:eastAsia="Arial"/>
        </w:rPr>
      </w:pPr>
      <w:r w:rsidRPr="00C40CF3">
        <w:rPr>
          <w:rFonts w:eastAsia="Arial"/>
        </w:rPr>
        <w:t xml:space="preserve">                                                                               </w:t>
      </w:r>
    </w:p>
    <w:p w14:paraId="66CD95CB" w14:textId="77777777" w:rsidR="005A066E" w:rsidRPr="00C40CF3" w:rsidRDefault="005A066E" w:rsidP="005A066E">
      <w:r w:rsidRPr="00C40CF3">
        <w:t xml:space="preserve">Find us on social media at: </w:t>
      </w:r>
    </w:p>
    <w:p w14:paraId="77F8774B" w14:textId="77777777" w:rsidR="005A066E" w:rsidRPr="00C40CF3" w:rsidRDefault="005A066E" w:rsidP="005A066E">
      <w:r w:rsidRPr="00C40CF3">
        <w:t xml:space="preserve">Twitter: </w:t>
      </w:r>
      <w:proofErr w:type="spellStart"/>
      <w:r w:rsidRPr="00C40CF3">
        <w:t>ARISS_Intl</w:t>
      </w:r>
      <w:proofErr w:type="spellEnd"/>
    </w:p>
    <w:p w14:paraId="12055D54" w14:textId="77777777" w:rsidR="005A066E" w:rsidRPr="00C40CF3" w:rsidRDefault="005A066E" w:rsidP="005A066E">
      <w:r w:rsidRPr="00C40CF3">
        <w:t>Facebook: facebook.com/</w:t>
      </w:r>
      <w:proofErr w:type="spellStart"/>
      <w:r w:rsidRPr="00C40CF3">
        <w:t>ARISSIntl</w:t>
      </w:r>
      <w:proofErr w:type="spellEnd"/>
    </w:p>
    <w:p w14:paraId="72DA1456" w14:textId="77777777" w:rsidR="005A066E" w:rsidRPr="00C40CF3" w:rsidRDefault="005A066E" w:rsidP="005A066E">
      <w:r w:rsidRPr="00C40CF3">
        <w:t xml:space="preserve">Instagram: </w:t>
      </w:r>
      <w:proofErr w:type="spellStart"/>
      <w:r w:rsidRPr="00C40CF3">
        <w:t>ariss_intl</w:t>
      </w:r>
      <w:proofErr w:type="spellEnd"/>
    </w:p>
    <w:p w14:paraId="334B299E" w14:textId="77777777" w:rsidR="005A066E" w:rsidRPr="00C40CF3" w:rsidRDefault="005A066E" w:rsidP="005A066E">
      <w:r w:rsidRPr="00C40CF3">
        <w:t xml:space="preserve">Mastodon: </w:t>
      </w:r>
      <w:proofErr w:type="spellStart"/>
      <w:r w:rsidRPr="00C40CF3">
        <w:t>ariss_intl@mastodon.hams.social</w:t>
      </w:r>
      <w:proofErr w:type="spellEnd"/>
    </w:p>
    <w:p w14:paraId="65886E55" w14:textId="77777777" w:rsidR="005A066E" w:rsidRPr="00C40CF3" w:rsidRDefault="005A066E" w:rsidP="005A066E">
      <w:r w:rsidRPr="00C40CF3">
        <w:t>Check out ARISS on Youtube.com.</w:t>
      </w:r>
    </w:p>
    <w:p w14:paraId="4A8CA3BC" w14:textId="193103E0" w:rsidR="006F68D0" w:rsidRDefault="006F68D0" w:rsidP="009C42BF">
      <w:pPr>
        <w:widowControl w:val="0"/>
        <w:contextualSpacing/>
        <w:rPr>
          <w:b/>
          <w:bCs/>
          <w:noProof/>
          <w:sz w:val="32"/>
          <w:szCs w:val="32"/>
        </w:rPr>
      </w:pPr>
    </w:p>
    <w:p w14:paraId="086E60BA" w14:textId="26E652E3" w:rsidR="005A066E" w:rsidRDefault="005A066E" w:rsidP="009C42BF">
      <w:pPr>
        <w:widowControl w:val="0"/>
        <w:contextualSpacing/>
        <w:rPr>
          <w:b/>
          <w:bCs/>
          <w:noProof/>
          <w:sz w:val="32"/>
          <w:szCs w:val="32"/>
        </w:rPr>
      </w:pPr>
      <w:r>
        <w:rPr>
          <w:b/>
          <w:bCs/>
          <w:noProof/>
          <w:sz w:val="32"/>
          <w:szCs w:val="32"/>
        </w:rPr>
        <w:lastRenderedPageBreak/>
        <w:t>__________________________________________________________</w:t>
      </w:r>
    </w:p>
    <w:p w14:paraId="37D17FEF" w14:textId="4E4DB276" w:rsidR="005A066E" w:rsidRDefault="005A066E" w:rsidP="009C42BF">
      <w:pPr>
        <w:widowControl w:val="0"/>
        <w:contextualSpacing/>
        <w:rPr>
          <w:b/>
          <w:bCs/>
          <w:noProof/>
          <w:sz w:val="32"/>
          <w:szCs w:val="32"/>
        </w:rPr>
      </w:pPr>
    </w:p>
    <w:p w14:paraId="789E7645" w14:textId="77777777" w:rsidR="00720674" w:rsidRPr="00720674" w:rsidRDefault="00720674" w:rsidP="00720674">
      <w:pPr>
        <w:shd w:val="clear" w:color="auto" w:fill="FFFFFF"/>
        <w:outlineLvl w:val="1"/>
        <w:rPr>
          <w:rFonts w:ascii="Roboto" w:hAnsi="Roboto"/>
          <w:color w:val="1F1F1F"/>
          <w:sz w:val="36"/>
          <w:szCs w:val="36"/>
        </w:rPr>
      </w:pPr>
      <w:r w:rsidRPr="00720674">
        <w:rPr>
          <w:rFonts w:ascii="Roboto" w:hAnsi="Roboto"/>
          <w:color w:val="1F1F1F"/>
          <w:sz w:val="36"/>
          <w:szCs w:val="36"/>
        </w:rPr>
        <w:t>Upcoming classes at DARA</w:t>
      </w:r>
    </w:p>
    <w:p w14:paraId="15C4303D" w14:textId="77777777" w:rsidR="00720674" w:rsidRDefault="00720674" w:rsidP="009C42BF">
      <w:pPr>
        <w:widowControl w:val="0"/>
        <w:contextualSpacing/>
        <w:rPr>
          <w:b/>
          <w:bCs/>
          <w:noProof/>
          <w:sz w:val="32"/>
          <w:szCs w:val="32"/>
        </w:rPr>
      </w:pPr>
    </w:p>
    <w:p w14:paraId="05042A04" w14:textId="77777777" w:rsidR="00720674" w:rsidRPr="00720674" w:rsidRDefault="00720674" w:rsidP="00720674">
      <w:pPr>
        <w:shd w:val="clear" w:color="auto" w:fill="FFFFFF"/>
        <w:spacing w:before="100" w:beforeAutospacing="1" w:after="100" w:afterAutospacing="1"/>
        <w:rPr>
          <w:color w:val="222222"/>
        </w:rPr>
      </w:pPr>
      <w:r w:rsidRPr="00720674">
        <w:rPr>
          <w:color w:val="222222"/>
        </w:rPr>
        <w:t>Upcoming FREE license upgrade classes at the DARA Clubhouse located at 6619 Bellefontaine Rd, Dayton, OH 45424 are:</w:t>
      </w:r>
    </w:p>
    <w:p w14:paraId="0BCC9EBE" w14:textId="77777777" w:rsidR="00720674" w:rsidRPr="00720674" w:rsidRDefault="00720674" w:rsidP="00720674">
      <w:pPr>
        <w:numPr>
          <w:ilvl w:val="0"/>
          <w:numId w:val="28"/>
        </w:numPr>
        <w:shd w:val="clear" w:color="auto" w:fill="FFFFFF"/>
        <w:spacing w:before="100" w:beforeAutospacing="1" w:after="100" w:afterAutospacing="1"/>
        <w:ind w:left="945"/>
        <w:rPr>
          <w:color w:val="222222"/>
        </w:rPr>
      </w:pPr>
      <w:r w:rsidRPr="00720674">
        <w:rPr>
          <w:color w:val="222222"/>
        </w:rPr>
        <w:t>General License Class starting Saturday 25 March 2023 at 09:00 to 13:00 at the DARA Clubhouse. The General sessions run 4 Saturdays (25 Mar, 1, 8, 15 Apr) with the Exam at Hamvention 19, and 20 May. We are all out of General Study books. Please buy it on Amazon here -&gt; ARRL Book Store - </w:t>
      </w:r>
      <w:hyperlink r:id="rId70" w:tgtFrame="_blank" w:history="1">
        <w:r w:rsidRPr="00720674">
          <w:rPr>
            <w:color w:val="1155CC"/>
            <w:u w:val="single"/>
          </w:rPr>
          <w:t>General Manual</w:t>
        </w:r>
      </w:hyperlink>
      <w:r w:rsidRPr="00720674">
        <w:rPr>
          <w:color w:val="222222"/>
        </w:rPr>
        <w:t> - Read chapters 1, 2, and 3 before class.</w:t>
      </w:r>
    </w:p>
    <w:p w14:paraId="43F296D8" w14:textId="77777777" w:rsidR="00720674" w:rsidRPr="00720674" w:rsidRDefault="00720674" w:rsidP="00720674">
      <w:pPr>
        <w:numPr>
          <w:ilvl w:val="0"/>
          <w:numId w:val="28"/>
        </w:numPr>
        <w:shd w:val="clear" w:color="auto" w:fill="FFFFFF"/>
        <w:spacing w:before="100" w:beforeAutospacing="1" w:after="100" w:afterAutospacing="1"/>
        <w:ind w:left="945"/>
        <w:rPr>
          <w:color w:val="222222"/>
        </w:rPr>
      </w:pPr>
      <w:r w:rsidRPr="00720674">
        <w:rPr>
          <w:color w:val="222222"/>
        </w:rPr>
        <w:t>Amateur Extra License Class starts Saturday 22 April 2023 at 09:00 to 13:00 at the DARA Clubhouse. The Amateur Extra sessions run 4 Saturdays (22 &amp; 29 Apr, 6, &amp; 13 May) with the Exam at Hamvention 19, and 20 May. We have a few Extra Study books on hand, or here is an Amazon link for the </w:t>
      </w:r>
      <w:hyperlink r:id="rId71" w:tgtFrame="_blank" w:history="1">
        <w:r w:rsidRPr="00720674">
          <w:rPr>
            <w:color w:val="1155CC"/>
            <w:u w:val="single"/>
          </w:rPr>
          <w:t>Extra Book</w:t>
        </w:r>
      </w:hyperlink>
      <w:r w:rsidRPr="00720674">
        <w:rPr>
          <w:color w:val="222222"/>
        </w:rPr>
        <w:t> - Read chapters 1, 2, and 3 before class.</w:t>
      </w:r>
    </w:p>
    <w:p w14:paraId="573B88CE" w14:textId="4C91C2AC" w:rsidR="00D77B4E" w:rsidRPr="00720674" w:rsidRDefault="00720674" w:rsidP="00720674">
      <w:pPr>
        <w:widowControl w:val="0"/>
        <w:contextualSpacing/>
        <w:rPr>
          <w:b/>
          <w:bCs/>
          <w:noProof/>
          <w:sz w:val="32"/>
          <w:szCs w:val="32"/>
        </w:rPr>
      </w:pPr>
      <w:r w:rsidRPr="00720674">
        <w:rPr>
          <w:color w:val="222222"/>
          <w:shd w:val="clear" w:color="auto" w:fill="FFFFFF"/>
        </w:rPr>
        <w:t xml:space="preserve">For more </w:t>
      </w:r>
      <w:proofErr w:type="gramStart"/>
      <w:r w:rsidRPr="00720674">
        <w:rPr>
          <w:color w:val="222222"/>
          <w:shd w:val="clear" w:color="auto" w:fill="FFFFFF"/>
        </w:rPr>
        <w:t>information</w:t>
      </w:r>
      <w:proofErr w:type="gramEnd"/>
      <w:r w:rsidRPr="00720674">
        <w:rPr>
          <w:color w:val="222222"/>
          <w:shd w:val="clear" w:color="auto" w:fill="FFFFFF"/>
        </w:rPr>
        <w:t xml:space="preserve"> please see </w:t>
      </w:r>
      <w:hyperlink r:id="rId72" w:tgtFrame="_blank" w:history="1">
        <w:r w:rsidRPr="00720674">
          <w:rPr>
            <w:color w:val="1155CC"/>
            <w:u w:val="single"/>
            <w:shd w:val="clear" w:color="auto" w:fill="FFFFFF"/>
          </w:rPr>
          <w:t>http://www.w8bi.org/</w:t>
        </w:r>
      </w:hyperlink>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31834B9B" w14:textId="17244F6F"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73"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74"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lastRenderedPageBreak/>
        <w:t>______</w:t>
      </w:r>
      <w:bookmarkStart w:id="26" w:name="dx"/>
      <w:bookmarkEnd w:id="26"/>
      <w:r w:rsidRPr="00D52612">
        <w:rPr>
          <w:b/>
          <w:bCs/>
          <w:u w:val="single"/>
        </w:rPr>
        <w:t>________________________________________________________________________</w:t>
      </w:r>
      <w:bookmarkStart w:id="27" w:name="_Hlk112336316"/>
      <w:bookmarkEnd w:id="27"/>
    </w:p>
    <w:p w14:paraId="10493874" w14:textId="77777777" w:rsidR="006E7DD2" w:rsidRPr="006E7DD2" w:rsidRDefault="006E7DD2" w:rsidP="006E7DD2">
      <w:pPr>
        <w:shd w:val="clear" w:color="auto" w:fill="FFFFFF"/>
        <w:rPr>
          <w:color w:val="000000"/>
        </w:rPr>
      </w:pPr>
    </w:p>
    <w:p w14:paraId="3CC7096F" w14:textId="058C2089" w:rsidR="00540943" w:rsidRDefault="00540943" w:rsidP="00540943">
      <w:pPr>
        <w:shd w:val="clear" w:color="auto" w:fill="FFFFFF"/>
        <w:rPr>
          <w:color w:val="000000"/>
        </w:rPr>
      </w:pPr>
    </w:p>
    <w:p w14:paraId="1CE3E3E2" w14:textId="77777777" w:rsidR="00A71D5E" w:rsidRPr="00A71D5E" w:rsidRDefault="00A71D5E" w:rsidP="00A71D5E">
      <w:pPr>
        <w:shd w:val="clear" w:color="auto" w:fill="FFFFFF"/>
        <w:rPr>
          <w:color w:val="000000"/>
        </w:rPr>
      </w:pPr>
      <w:r w:rsidRPr="00A71D5E">
        <w:rPr>
          <w:noProof/>
          <w:color w:val="000000"/>
        </w:rPr>
        <w:drawing>
          <wp:anchor distT="0" distB="0" distL="114300" distR="114300" simplePos="0" relativeHeight="251661824" behindDoc="0" locked="0" layoutInCell="1" allowOverlap="1" wp14:anchorId="7EDCF669" wp14:editId="2E53E93D">
            <wp:simplePos x="0" y="0"/>
            <wp:positionH relativeFrom="column">
              <wp:posOffset>4524375</wp:posOffset>
            </wp:positionH>
            <wp:positionV relativeFrom="paragraph">
              <wp:posOffset>0</wp:posOffset>
            </wp:positionV>
            <wp:extent cx="1554480" cy="1905000"/>
            <wp:effectExtent l="0" t="0" r="7620" b="0"/>
            <wp:wrapSquare wrapText="bothSides"/>
            <wp:docPr id="29" name="Picture 2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earing glasses&#10;&#10;Description automatically generated with medium confidenc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A71D5E">
        <w:rPr>
          <w:color w:val="000000"/>
        </w:rPr>
        <w:t>DX This Week – CWOPS</w:t>
      </w:r>
    </w:p>
    <w:p w14:paraId="6DAA0C79" w14:textId="77777777" w:rsidR="00A71D5E" w:rsidRPr="00A71D5E" w:rsidRDefault="00A71D5E" w:rsidP="00A71D5E">
      <w:pPr>
        <w:shd w:val="clear" w:color="auto" w:fill="FFFFFF"/>
        <w:rPr>
          <w:color w:val="000000"/>
        </w:rPr>
      </w:pPr>
    </w:p>
    <w:p w14:paraId="2FAD60B7" w14:textId="77777777" w:rsidR="00A71D5E" w:rsidRPr="00A71D5E" w:rsidRDefault="00A71D5E" w:rsidP="00A71D5E">
      <w:pPr>
        <w:shd w:val="clear" w:color="auto" w:fill="FFFFFF"/>
        <w:rPr>
          <w:color w:val="000000"/>
        </w:rPr>
      </w:pPr>
      <w:r w:rsidRPr="00A71D5E">
        <w:rPr>
          <w:color w:val="000000"/>
        </w:rPr>
        <w:t xml:space="preserve">Bill AJ8B (aj8b@arrl.net, @AJ8B, or www.aj8b.com) </w:t>
      </w:r>
    </w:p>
    <w:p w14:paraId="29640F8B" w14:textId="77777777" w:rsidR="00A71D5E" w:rsidRPr="00A71D5E" w:rsidRDefault="00A71D5E" w:rsidP="00A71D5E">
      <w:pPr>
        <w:shd w:val="clear" w:color="auto" w:fill="FFFFFF"/>
        <w:ind w:firstLine="720"/>
        <w:rPr>
          <w:color w:val="000000"/>
        </w:rPr>
      </w:pPr>
      <w:r w:rsidRPr="00A71D5E">
        <w:rPr>
          <w:color w:val="000000"/>
        </w:rPr>
        <w:tab/>
        <w:t>CWOPs Member #1567</w:t>
      </w:r>
    </w:p>
    <w:p w14:paraId="7EB510C6" w14:textId="77777777" w:rsidR="00A71D5E" w:rsidRPr="00A71D5E" w:rsidRDefault="00A71D5E" w:rsidP="00A71D5E">
      <w:pPr>
        <w:shd w:val="clear" w:color="auto" w:fill="FFFFFF"/>
        <w:ind w:firstLine="720"/>
        <w:rPr>
          <w:color w:val="000000"/>
        </w:rPr>
      </w:pPr>
    </w:p>
    <w:p w14:paraId="03516E80" w14:textId="77777777" w:rsidR="00A71D5E" w:rsidRPr="00A71D5E" w:rsidRDefault="00A71D5E" w:rsidP="00A71D5E">
      <w:pPr>
        <w:shd w:val="clear" w:color="auto" w:fill="FFFFFF"/>
        <w:ind w:firstLine="720"/>
        <w:rPr>
          <w:color w:val="000000"/>
        </w:rPr>
      </w:pPr>
      <w:r w:rsidRPr="00A71D5E">
        <w:rPr>
          <w:color w:val="000000"/>
        </w:rPr>
        <w:t xml:space="preserve">FT8WW and 3Y0B are now QRT and for many of you, in the log. Congratulations if you needed one or both and worked them. Over the next 9 months, the following </w:t>
      </w:r>
      <w:proofErr w:type="spellStart"/>
      <w:r w:rsidRPr="00A71D5E">
        <w:rPr>
          <w:color w:val="000000"/>
        </w:rPr>
        <w:t>DXpeditions</w:t>
      </w:r>
      <w:proofErr w:type="spellEnd"/>
      <w:r w:rsidRPr="00A71D5E">
        <w:rPr>
          <w:color w:val="000000"/>
        </w:rPr>
        <w:t xml:space="preserve"> are planned: Norfolk Island (VK9N), </w:t>
      </w:r>
      <w:proofErr w:type="spellStart"/>
      <w:r w:rsidRPr="00A71D5E">
        <w:rPr>
          <w:color w:val="000000"/>
        </w:rPr>
        <w:t>Naura</w:t>
      </w:r>
      <w:proofErr w:type="spellEnd"/>
      <w:r w:rsidRPr="00A71D5E">
        <w:rPr>
          <w:color w:val="000000"/>
        </w:rPr>
        <w:t xml:space="preserve"> (C21TS), </w:t>
      </w:r>
      <w:proofErr w:type="spellStart"/>
      <w:r w:rsidRPr="00A71D5E">
        <w:rPr>
          <w:color w:val="000000"/>
        </w:rPr>
        <w:t>Vanuata</w:t>
      </w:r>
      <w:proofErr w:type="spellEnd"/>
      <w:r w:rsidRPr="00A71D5E">
        <w:rPr>
          <w:color w:val="000000"/>
        </w:rPr>
        <w:t xml:space="preserve"> (YJ0CA), Sable Island (CY0S), Rwanda (9X5RU), Austral Island (TX5XG, Uganda (5X2I), Market Reef (OJ0), Palau (T8), Guam (KH2), </w:t>
      </w:r>
      <w:proofErr w:type="spellStart"/>
      <w:r w:rsidRPr="00A71D5E">
        <w:rPr>
          <w:color w:val="000000"/>
        </w:rPr>
        <w:t>Vanauatu</w:t>
      </w:r>
      <w:proofErr w:type="spellEnd"/>
      <w:r w:rsidRPr="00A71D5E">
        <w:rPr>
          <w:color w:val="000000"/>
        </w:rPr>
        <w:t xml:space="preserve"> (YJ0TT), Marshall Islands (V7), Niue (E6AM), Micronesia (V63AH), Temotu (H40WA), and Marquesas (FO). Thanks to </w:t>
      </w:r>
      <w:hyperlink r:id="rId76" w:history="1">
        <w:r w:rsidRPr="00A71D5E">
          <w:rPr>
            <w:color w:val="0000FF"/>
            <w:u w:val="single"/>
          </w:rPr>
          <w:t>www.ng3k.com</w:t>
        </w:r>
      </w:hyperlink>
      <w:r w:rsidRPr="00A71D5E">
        <w:rPr>
          <w:color w:val="000000"/>
        </w:rPr>
        <w:t xml:space="preserve"> for the info.</w:t>
      </w:r>
    </w:p>
    <w:p w14:paraId="6608CDA2" w14:textId="77777777" w:rsidR="00A71D5E" w:rsidRPr="00A71D5E" w:rsidRDefault="00A71D5E" w:rsidP="00A71D5E">
      <w:pPr>
        <w:shd w:val="clear" w:color="auto" w:fill="FFFFFF"/>
        <w:ind w:firstLine="720"/>
        <w:rPr>
          <w:color w:val="000000"/>
        </w:rPr>
      </w:pPr>
      <w:r w:rsidRPr="00A71D5E">
        <w:rPr>
          <w:color w:val="000000"/>
        </w:rPr>
        <w:t>If you need any of these, start planning now!</w:t>
      </w:r>
    </w:p>
    <w:p w14:paraId="7AC5B557" w14:textId="77777777" w:rsidR="00A71D5E" w:rsidRPr="00A71D5E" w:rsidRDefault="00A71D5E" w:rsidP="00A71D5E">
      <w:pPr>
        <w:shd w:val="clear" w:color="auto" w:fill="FFFFFF"/>
        <w:ind w:firstLine="720"/>
        <w:rPr>
          <w:color w:val="000000"/>
        </w:rPr>
      </w:pPr>
    </w:p>
    <w:p w14:paraId="0DCAB442" w14:textId="77777777" w:rsidR="00A71D5E" w:rsidRPr="00A71D5E" w:rsidRDefault="00A71D5E" w:rsidP="00A71D5E">
      <w:pPr>
        <w:shd w:val="clear" w:color="auto" w:fill="FFFFFF"/>
        <w:ind w:firstLine="720"/>
        <w:rPr>
          <w:color w:val="000000"/>
        </w:rPr>
      </w:pPr>
      <w:r w:rsidRPr="00A71D5E">
        <w:rPr>
          <w:color w:val="000000"/>
        </w:rPr>
        <w:t>This week I will present an overview of the CQWW WPX SSB contest. I have always enjoyed this contest as AJ8 is a somewhat rare prefix. If you can find time to enter and compete for just a bit of time, let me know how you do!</w:t>
      </w:r>
    </w:p>
    <w:p w14:paraId="3471FFF3" w14:textId="77777777" w:rsidR="00A71D5E" w:rsidRPr="00A71D5E" w:rsidRDefault="00A71D5E" w:rsidP="00A71D5E">
      <w:pPr>
        <w:shd w:val="clear" w:color="auto" w:fill="FFFFFF"/>
        <w:ind w:firstLine="720"/>
        <w:rPr>
          <w:color w:val="000000"/>
        </w:rPr>
      </w:pPr>
    </w:p>
    <w:p w14:paraId="1474DB0E" w14:textId="77777777" w:rsidR="00A71D5E" w:rsidRPr="00A71D5E" w:rsidRDefault="00A71D5E" w:rsidP="00A71D5E">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A71D5E">
        <w:rPr>
          <w:rFonts w:asciiTheme="majorHAnsi" w:eastAsiaTheme="majorEastAsia" w:hAnsiTheme="majorHAnsi" w:cstheme="majorBidi"/>
          <w:color w:val="2F5496" w:themeColor="accent1" w:themeShade="BF"/>
          <w:sz w:val="32"/>
          <w:szCs w:val="32"/>
        </w:rPr>
        <w:t xml:space="preserve">DAH DIT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DAH   </w:t>
      </w:r>
      <w:proofErr w:type="spellStart"/>
      <w:r w:rsidRPr="00A71D5E">
        <w:rPr>
          <w:rFonts w:asciiTheme="majorHAnsi" w:eastAsiaTheme="majorEastAsia" w:hAnsiTheme="majorHAnsi" w:cstheme="majorBidi"/>
          <w:color w:val="2F5496" w:themeColor="accent1" w:themeShade="BF"/>
          <w:sz w:val="32"/>
          <w:szCs w:val="32"/>
        </w:rPr>
        <w:t>DAH</w:t>
      </w:r>
      <w:proofErr w:type="spellEnd"/>
      <w:r w:rsidRPr="00A71D5E">
        <w:rPr>
          <w:rFonts w:asciiTheme="majorHAnsi" w:eastAsiaTheme="majorEastAsia" w:hAnsiTheme="majorHAnsi" w:cstheme="majorBidi"/>
          <w:color w:val="2F5496" w:themeColor="accent1" w:themeShade="BF"/>
          <w:sz w:val="32"/>
          <w:szCs w:val="32"/>
        </w:rPr>
        <w:t xml:space="preserve"> DIT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DAH</w:t>
      </w:r>
    </w:p>
    <w:p w14:paraId="62047064" w14:textId="77777777" w:rsidR="00A71D5E" w:rsidRPr="00A71D5E" w:rsidRDefault="00A71D5E" w:rsidP="00A71D5E">
      <w:pPr>
        <w:shd w:val="clear" w:color="auto" w:fill="FFFFFF"/>
        <w:rPr>
          <w:color w:val="000000"/>
        </w:rPr>
      </w:pPr>
    </w:p>
    <w:p w14:paraId="5F589108" w14:textId="77777777" w:rsidR="00A71D5E" w:rsidRPr="00A71D5E" w:rsidRDefault="00A71D5E" w:rsidP="00A71D5E">
      <w:pPr>
        <w:shd w:val="clear" w:color="auto" w:fill="FFFFFF"/>
        <w:spacing w:before="100" w:beforeAutospacing="1" w:after="100" w:afterAutospacing="1"/>
        <w:ind w:firstLine="720"/>
        <w:rPr>
          <w:rFonts w:ascii="Verdana" w:hAnsi="Verdana"/>
          <w:color w:val="000000"/>
          <w:sz w:val="23"/>
          <w:szCs w:val="23"/>
        </w:rPr>
      </w:pPr>
      <w:r w:rsidRPr="00A71D5E">
        <w:rPr>
          <w:color w:val="000000"/>
        </w:rPr>
        <w:tab/>
        <w:t>The 2023 WPX SSB contest will be held on March 25</w:t>
      </w:r>
      <w:r w:rsidRPr="00A71D5E">
        <w:rPr>
          <w:color w:val="000000"/>
          <w:vertAlign w:val="superscript"/>
        </w:rPr>
        <w:t>th</w:t>
      </w:r>
      <w:r w:rsidRPr="00A71D5E">
        <w:rPr>
          <w:color w:val="000000"/>
        </w:rPr>
        <w:t xml:space="preserve"> and 26</w:t>
      </w:r>
      <w:r w:rsidRPr="00A71D5E">
        <w:rPr>
          <w:color w:val="000000"/>
          <w:vertAlign w:val="superscript"/>
        </w:rPr>
        <w:t>th</w:t>
      </w:r>
      <w:r w:rsidRPr="00A71D5E">
        <w:rPr>
          <w:color w:val="000000"/>
        </w:rPr>
        <w:t xml:space="preserve">. The exchange is simple, just RST and a serial number. Scoring follows these rules: </w:t>
      </w:r>
      <w:r w:rsidRPr="00A71D5E">
        <w:rPr>
          <w:rFonts w:ascii="Verdana" w:hAnsi="Verdana"/>
          <w:b/>
          <w:bCs/>
          <w:color w:val="000000"/>
          <w:sz w:val="23"/>
          <w:szCs w:val="23"/>
        </w:rPr>
        <w:t>A. Score:</w:t>
      </w:r>
      <w:r w:rsidRPr="00A71D5E">
        <w:rPr>
          <w:rFonts w:ascii="Verdana" w:hAnsi="Verdana"/>
          <w:color w:val="000000"/>
          <w:sz w:val="23"/>
          <w:szCs w:val="23"/>
        </w:rPr>
        <w:t> The final score is the result of the total QSO points multiplied by the number of different prefixes worked.</w:t>
      </w:r>
    </w:p>
    <w:p w14:paraId="63C0BE8A" w14:textId="77777777" w:rsidR="00A71D5E" w:rsidRPr="00A71D5E" w:rsidRDefault="00A71D5E" w:rsidP="00A71D5E">
      <w:pPr>
        <w:spacing w:before="100" w:beforeAutospacing="1" w:after="100" w:afterAutospacing="1"/>
        <w:rPr>
          <w:rFonts w:ascii="Verdana" w:hAnsi="Verdana"/>
          <w:color w:val="000000"/>
          <w:sz w:val="23"/>
          <w:szCs w:val="23"/>
        </w:rPr>
      </w:pPr>
      <w:r w:rsidRPr="00A71D5E">
        <w:rPr>
          <w:rFonts w:ascii="Verdana" w:hAnsi="Verdana"/>
          <w:color w:val="000000"/>
          <w:sz w:val="23"/>
          <w:szCs w:val="23"/>
        </w:rPr>
        <w:t>A station may be worked once on each band for QSO point credit:</w:t>
      </w:r>
    </w:p>
    <w:p w14:paraId="745A9DC7" w14:textId="77777777" w:rsidR="00A71D5E" w:rsidRPr="00A71D5E" w:rsidRDefault="00A71D5E" w:rsidP="00A71D5E">
      <w:pPr>
        <w:spacing w:before="100" w:beforeAutospacing="1" w:after="100" w:afterAutospacing="1"/>
        <w:ind w:firstLine="720"/>
        <w:rPr>
          <w:rFonts w:ascii="Verdana" w:hAnsi="Verdana"/>
          <w:color w:val="000000"/>
          <w:sz w:val="23"/>
          <w:szCs w:val="23"/>
        </w:rPr>
      </w:pPr>
      <w:r w:rsidRPr="00A71D5E">
        <w:rPr>
          <w:rFonts w:ascii="Verdana" w:hAnsi="Verdana"/>
          <w:b/>
          <w:bCs/>
          <w:color w:val="000000"/>
          <w:sz w:val="23"/>
          <w:szCs w:val="23"/>
        </w:rPr>
        <w:t>1.</w:t>
      </w:r>
      <w:r w:rsidRPr="00A71D5E">
        <w:rPr>
          <w:rFonts w:ascii="Verdana" w:hAnsi="Verdana"/>
          <w:color w:val="000000"/>
          <w:sz w:val="23"/>
          <w:szCs w:val="23"/>
        </w:rPr>
        <w:t xml:space="preserve"> Contacts between stations on different continents are worth three (3) points on 28, 21, and 14 MHz and six (6) points on 7, 3.5, and 1.8 </w:t>
      </w:r>
      <w:proofErr w:type="spellStart"/>
      <w:r w:rsidRPr="00A71D5E">
        <w:rPr>
          <w:rFonts w:ascii="Verdana" w:hAnsi="Verdana"/>
          <w:color w:val="000000"/>
          <w:sz w:val="23"/>
          <w:szCs w:val="23"/>
        </w:rPr>
        <w:t>MHz.</w:t>
      </w:r>
      <w:proofErr w:type="spellEnd"/>
    </w:p>
    <w:p w14:paraId="5363DFD7" w14:textId="77777777" w:rsidR="00A71D5E" w:rsidRPr="00A71D5E" w:rsidRDefault="00A71D5E" w:rsidP="00A71D5E">
      <w:pPr>
        <w:spacing w:before="100" w:beforeAutospacing="1" w:after="100" w:afterAutospacing="1"/>
        <w:ind w:firstLine="720"/>
        <w:rPr>
          <w:rFonts w:ascii="Verdana" w:hAnsi="Verdana"/>
          <w:color w:val="000000"/>
          <w:sz w:val="23"/>
          <w:szCs w:val="23"/>
        </w:rPr>
      </w:pPr>
      <w:r w:rsidRPr="00A71D5E">
        <w:rPr>
          <w:rFonts w:ascii="Verdana" w:hAnsi="Verdana"/>
          <w:b/>
          <w:bCs/>
          <w:color w:val="000000"/>
          <w:sz w:val="23"/>
          <w:szCs w:val="23"/>
        </w:rPr>
        <w:t>2.</w:t>
      </w:r>
      <w:r w:rsidRPr="00A71D5E">
        <w:rPr>
          <w:rFonts w:ascii="Verdana" w:hAnsi="Verdana"/>
          <w:color w:val="000000"/>
          <w:sz w:val="23"/>
          <w:szCs w:val="23"/>
        </w:rPr>
        <w:t xml:space="preserve"> Contacts between stations on the same continent, but different countries, are worth one (1) point on 28, 21, and 14 MHz and two (2) points on 7, 3.5, and 1.8 </w:t>
      </w:r>
      <w:proofErr w:type="spellStart"/>
      <w:r w:rsidRPr="00A71D5E">
        <w:rPr>
          <w:rFonts w:ascii="Verdana" w:hAnsi="Verdana"/>
          <w:color w:val="000000"/>
          <w:sz w:val="23"/>
          <w:szCs w:val="23"/>
        </w:rPr>
        <w:t>MHz.</w:t>
      </w:r>
      <w:proofErr w:type="spellEnd"/>
      <w:r w:rsidRPr="00A71D5E">
        <w:rPr>
          <w:rFonts w:ascii="Verdana" w:hAnsi="Verdana"/>
          <w:color w:val="000000"/>
          <w:sz w:val="23"/>
          <w:szCs w:val="23"/>
        </w:rPr>
        <w:t xml:space="preserve"> Exception: For North American stations only—contacts between stations within the North American boundaries (both stations must </w:t>
      </w:r>
      <w:proofErr w:type="gramStart"/>
      <w:r w:rsidRPr="00A71D5E">
        <w:rPr>
          <w:rFonts w:ascii="Verdana" w:hAnsi="Verdana"/>
          <w:color w:val="000000"/>
          <w:sz w:val="23"/>
          <w:szCs w:val="23"/>
        </w:rPr>
        <w:t>be located in</w:t>
      </w:r>
      <w:proofErr w:type="gramEnd"/>
      <w:r w:rsidRPr="00A71D5E">
        <w:rPr>
          <w:rFonts w:ascii="Verdana" w:hAnsi="Verdana"/>
          <w:color w:val="000000"/>
          <w:sz w:val="23"/>
          <w:szCs w:val="23"/>
        </w:rPr>
        <w:t xml:space="preserve"> North America) are worth two (2) points on 28, 21, and 14 MHz and four (4) points on 7, 3.5, and 1.8 </w:t>
      </w:r>
      <w:proofErr w:type="spellStart"/>
      <w:r w:rsidRPr="00A71D5E">
        <w:rPr>
          <w:rFonts w:ascii="Verdana" w:hAnsi="Verdana"/>
          <w:color w:val="000000"/>
          <w:sz w:val="23"/>
          <w:szCs w:val="23"/>
        </w:rPr>
        <w:t>MHz.</w:t>
      </w:r>
      <w:proofErr w:type="spellEnd"/>
    </w:p>
    <w:p w14:paraId="398F2162" w14:textId="77777777" w:rsidR="00A71D5E" w:rsidRPr="00A71D5E" w:rsidRDefault="00A71D5E" w:rsidP="00A71D5E">
      <w:pPr>
        <w:spacing w:before="100" w:beforeAutospacing="1" w:after="100" w:afterAutospacing="1"/>
        <w:ind w:firstLine="720"/>
        <w:rPr>
          <w:rFonts w:ascii="Verdana" w:hAnsi="Verdana"/>
          <w:color w:val="000000"/>
          <w:sz w:val="23"/>
          <w:szCs w:val="23"/>
        </w:rPr>
      </w:pPr>
      <w:r w:rsidRPr="00A71D5E">
        <w:rPr>
          <w:rFonts w:ascii="Verdana" w:hAnsi="Verdana"/>
          <w:b/>
          <w:bCs/>
          <w:color w:val="000000"/>
          <w:sz w:val="23"/>
          <w:szCs w:val="23"/>
        </w:rPr>
        <w:lastRenderedPageBreak/>
        <w:t>3.</w:t>
      </w:r>
      <w:r w:rsidRPr="00A71D5E">
        <w:rPr>
          <w:rFonts w:ascii="Verdana" w:hAnsi="Verdana"/>
          <w:color w:val="000000"/>
          <w:sz w:val="23"/>
          <w:szCs w:val="23"/>
        </w:rPr>
        <w:t> Contacts between stations in the same country are worth 1 point regardless of band.</w:t>
      </w:r>
    </w:p>
    <w:p w14:paraId="4300841E" w14:textId="77777777" w:rsidR="00A71D5E" w:rsidRPr="00A71D5E" w:rsidRDefault="00A71D5E" w:rsidP="00A71D5E">
      <w:pPr>
        <w:spacing w:before="100" w:beforeAutospacing="1" w:after="100" w:afterAutospacing="1"/>
        <w:ind w:firstLine="720"/>
        <w:rPr>
          <w:rFonts w:ascii="Verdana" w:hAnsi="Verdana"/>
          <w:color w:val="000000"/>
          <w:sz w:val="23"/>
          <w:szCs w:val="23"/>
        </w:rPr>
      </w:pPr>
    </w:p>
    <w:p w14:paraId="05D952BC" w14:textId="77777777" w:rsidR="00A71D5E" w:rsidRPr="00A71D5E" w:rsidRDefault="00A71D5E" w:rsidP="00A71D5E">
      <w:pPr>
        <w:spacing w:before="100" w:beforeAutospacing="1" w:after="100" w:afterAutospacing="1"/>
        <w:ind w:firstLine="720"/>
        <w:rPr>
          <w:rFonts w:ascii="Verdana" w:hAnsi="Verdana"/>
          <w:color w:val="000000"/>
          <w:sz w:val="23"/>
          <w:szCs w:val="23"/>
        </w:rPr>
      </w:pPr>
      <w:r w:rsidRPr="00A71D5E">
        <w:rPr>
          <w:rFonts w:ascii="Verdana" w:hAnsi="Verdana"/>
          <w:color w:val="000000"/>
          <w:sz w:val="23"/>
          <w:szCs w:val="23"/>
        </w:rPr>
        <w:t xml:space="preserve">Here are some “soapbox” comments from last year: </w:t>
      </w:r>
    </w:p>
    <w:p w14:paraId="7D47B5FC" w14:textId="77777777" w:rsidR="00A71D5E" w:rsidRPr="00A71D5E" w:rsidRDefault="00A71D5E" w:rsidP="00A71D5E">
      <w:pPr>
        <w:spacing w:before="100" w:beforeAutospacing="1" w:after="100" w:afterAutospacing="1"/>
        <w:rPr>
          <w:color w:val="000000"/>
        </w:rPr>
      </w:pPr>
      <w:r w:rsidRPr="00A71D5E">
        <w:rPr>
          <w:color w:val="000000"/>
        </w:rPr>
        <w:t xml:space="preserve">“Well, this was my breakout contest of the new cycle! … Cycle 25, here we go!” – W6QU </w:t>
      </w:r>
    </w:p>
    <w:p w14:paraId="431D6D86" w14:textId="77777777" w:rsidR="00A71D5E" w:rsidRPr="00A71D5E" w:rsidRDefault="00A71D5E" w:rsidP="00A71D5E">
      <w:pPr>
        <w:spacing w:before="100" w:beforeAutospacing="1" w:after="100" w:afterAutospacing="1"/>
        <w:rPr>
          <w:color w:val="000000"/>
        </w:rPr>
      </w:pPr>
      <w:r w:rsidRPr="00A71D5E">
        <w:rPr>
          <w:color w:val="000000"/>
        </w:rPr>
        <w:t>“What an absolute joy 15 meters was. There were stations I’d never heard before. Great time, and great contest.” – WI7J</w:t>
      </w:r>
    </w:p>
    <w:p w14:paraId="5AFF7396" w14:textId="77777777" w:rsidR="00A71D5E" w:rsidRPr="00A71D5E" w:rsidRDefault="00A71D5E" w:rsidP="00A71D5E">
      <w:pPr>
        <w:spacing w:before="100" w:beforeAutospacing="1" w:after="100" w:afterAutospacing="1"/>
        <w:rPr>
          <w:color w:val="000000"/>
        </w:rPr>
      </w:pPr>
      <w:r w:rsidRPr="00A71D5E">
        <w:rPr>
          <w:color w:val="000000"/>
        </w:rPr>
        <w:t xml:space="preserve"> “WPX has become one of my favorites. If it talks, you can work it!” – N7DX</w:t>
      </w:r>
    </w:p>
    <w:p w14:paraId="15022D64" w14:textId="77777777" w:rsidR="00A71D5E" w:rsidRPr="00A71D5E" w:rsidRDefault="00A71D5E" w:rsidP="00A71D5E">
      <w:pPr>
        <w:spacing w:before="100" w:beforeAutospacing="1" w:after="100" w:afterAutospacing="1"/>
        <w:rPr>
          <w:color w:val="000000"/>
        </w:rPr>
      </w:pPr>
      <w:r w:rsidRPr="00A71D5E">
        <w:rPr>
          <w:color w:val="000000"/>
        </w:rPr>
        <w:t xml:space="preserve"> “This was the most on-air fun I had in the past eleven years, and I’ve been operating since 1957. What a hoot” – W2STM</w:t>
      </w:r>
    </w:p>
    <w:p w14:paraId="0F941E63" w14:textId="77777777" w:rsidR="00A71D5E" w:rsidRPr="00A71D5E" w:rsidRDefault="00A71D5E" w:rsidP="00A71D5E">
      <w:pPr>
        <w:spacing w:before="100" w:beforeAutospacing="1" w:after="100" w:afterAutospacing="1"/>
        <w:ind w:firstLine="720"/>
        <w:rPr>
          <w:color w:val="000000"/>
        </w:rPr>
      </w:pPr>
      <w:r w:rsidRPr="00A71D5E">
        <w:rPr>
          <w:color w:val="000000"/>
        </w:rPr>
        <w:t xml:space="preserve">How much time should you operate the contest? Should you work the entire 36 hours? </w:t>
      </w:r>
      <w:proofErr w:type="gramStart"/>
      <w:r w:rsidRPr="00A71D5E">
        <w:rPr>
          <w:color w:val="000000"/>
        </w:rPr>
        <w:t>Well</w:t>
      </w:r>
      <w:proofErr w:type="gramEnd"/>
      <w:r w:rsidRPr="00A71D5E">
        <w:rPr>
          <w:color w:val="000000"/>
        </w:rPr>
        <w:t xml:space="preserve"> the Operating Time Analysis is shown below. The sweet spot seems to be 3 to 6 hours of operation. Last year, due to a variety of issues, I was only able to work 5 hours of the contest, so now I feel better about my participation! The graph is below:</w:t>
      </w:r>
    </w:p>
    <w:p w14:paraId="405E7343" w14:textId="77777777" w:rsidR="00A71D5E" w:rsidRPr="00A71D5E" w:rsidRDefault="00A71D5E" w:rsidP="00A71D5E">
      <w:pPr>
        <w:spacing w:before="100" w:beforeAutospacing="1" w:after="100" w:afterAutospacing="1"/>
        <w:rPr>
          <w:rFonts w:ascii="Verdana" w:hAnsi="Verdana"/>
          <w:color w:val="000000"/>
          <w:sz w:val="23"/>
          <w:szCs w:val="23"/>
        </w:rPr>
      </w:pPr>
      <w:r w:rsidRPr="00A71D5E">
        <w:rPr>
          <w:rFonts w:ascii="Verdana" w:hAnsi="Verdana"/>
          <w:noProof/>
          <w:color w:val="000000"/>
          <w:sz w:val="23"/>
          <w:szCs w:val="23"/>
        </w:rPr>
        <w:drawing>
          <wp:inline distT="0" distB="0" distL="0" distR="0" wp14:anchorId="7F2BDE79" wp14:editId="5102C16A">
            <wp:extent cx="5943600" cy="2305685"/>
            <wp:effectExtent l="0" t="0" r="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77"/>
                    <a:stretch>
                      <a:fillRect/>
                    </a:stretch>
                  </pic:blipFill>
                  <pic:spPr>
                    <a:xfrm>
                      <a:off x="0" y="0"/>
                      <a:ext cx="5943600" cy="2305685"/>
                    </a:xfrm>
                    <a:prstGeom prst="rect">
                      <a:avLst/>
                    </a:prstGeom>
                  </pic:spPr>
                </pic:pic>
              </a:graphicData>
            </a:graphic>
          </wp:inline>
        </w:drawing>
      </w:r>
    </w:p>
    <w:p w14:paraId="0278AD22" w14:textId="77777777" w:rsidR="00A71D5E" w:rsidRPr="00A71D5E" w:rsidRDefault="00A71D5E" w:rsidP="00A71D5E">
      <w:pPr>
        <w:shd w:val="clear" w:color="auto" w:fill="FFFFFF"/>
        <w:rPr>
          <w:color w:val="000000"/>
        </w:rPr>
      </w:pPr>
      <w:r w:rsidRPr="00A71D5E">
        <w:rPr>
          <w:color w:val="000000"/>
        </w:rPr>
        <w:tab/>
        <w:t>Thanks to CQ Magazine for the information (</w:t>
      </w:r>
      <w:hyperlink r:id="rId78" w:history="1">
        <w:r w:rsidRPr="00A71D5E">
          <w:rPr>
            <w:color w:val="0000FF"/>
            <w:u w:val="single"/>
          </w:rPr>
          <w:t>https://cqwpx.com/results/results_2022_wpx_ssb_article.pdf</w:t>
        </w:r>
      </w:hyperlink>
      <w:r w:rsidRPr="00A71D5E">
        <w:rPr>
          <w:color w:val="000000"/>
        </w:rPr>
        <w:t xml:space="preserve">) and also the CQWW Website: </w:t>
      </w:r>
      <w:hyperlink r:id="rId79" w:history="1">
        <w:r w:rsidRPr="00A71D5E">
          <w:rPr>
            <w:color w:val="0000FF"/>
            <w:u w:val="single"/>
          </w:rPr>
          <w:t>https://www.cqwpx.com/index.htm</w:t>
        </w:r>
      </w:hyperlink>
      <w:r w:rsidRPr="00A71D5E">
        <w:rPr>
          <w:color w:val="000000"/>
        </w:rPr>
        <w:t xml:space="preserve"> </w:t>
      </w:r>
    </w:p>
    <w:p w14:paraId="6A969205" w14:textId="77777777" w:rsidR="00A71D5E" w:rsidRPr="00A71D5E" w:rsidRDefault="00A71D5E" w:rsidP="00A71D5E">
      <w:pPr>
        <w:shd w:val="clear" w:color="auto" w:fill="FFFFFF"/>
        <w:rPr>
          <w:color w:val="000000"/>
        </w:rPr>
      </w:pPr>
    </w:p>
    <w:p w14:paraId="2D6CAB27" w14:textId="77777777" w:rsidR="00A71D5E" w:rsidRPr="00A71D5E" w:rsidRDefault="00A71D5E" w:rsidP="00A71D5E">
      <w:pPr>
        <w:shd w:val="clear" w:color="auto" w:fill="FFFFFF"/>
        <w:rPr>
          <w:color w:val="000000"/>
        </w:rPr>
      </w:pPr>
      <w:r w:rsidRPr="00A71D5E">
        <w:rPr>
          <w:color w:val="000000"/>
        </w:rPr>
        <w:t>Good Luck!!</w:t>
      </w:r>
    </w:p>
    <w:p w14:paraId="3CEEBFC6" w14:textId="77777777" w:rsidR="00A71D5E" w:rsidRPr="00A71D5E" w:rsidRDefault="00A71D5E" w:rsidP="00A71D5E">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A71D5E">
        <w:rPr>
          <w:rFonts w:asciiTheme="majorHAnsi" w:eastAsiaTheme="majorEastAsia" w:hAnsiTheme="majorHAnsi" w:cstheme="majorBidi"/>
          <w:color w:val="2F5496" w:themeColor="accent1" w:themeShade="BF"/>
          <w:sz w:val="32"/>
          <w:szCs w:val="32"/>
        </w:rPr>
        <w:lastRenderedPageBreak/>
        <w:t xml:space="preserve">DAH DIT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DAH   </w:t>
      </w:r>
      <w:proofErr w:type="spellStart"/>
      <w:r w:rsidRPr="00A71D5E">
        <w:rPr>
          <w:rFonts w:asciiTheme="majorHAnsi" w:eastAsiaTheme="majorEastAsia" w:hAnsiTheme="majorHAnsi" w:cstheme="majorBidi"/>
          <w:color w:val="2F5496" w:themeColor="accent1" w:themeShade="BF"/>
          <w:sz w:val="32"/>
          <w:szCs w:val="32"/>
        </w:rPr>
        <w:t>DAH</w:t>
      </w:r>
      <w:proofErr w:type="spellEnd"/>
      <w:r w:rsidRPr="00A71D5E">
        <w:rPr>
          <w:rFonts w:asciiTheme="majorHAnsi" w:eastAsiaTheme="majorEastAsia" w:hAnsiTheme="majorHAnsi" w:cstheme="majorBidi"/>
          <w:color w:val="2F5496" w:themeColor="accent1" w:themeShade="BF"/>
          <w:sz w:val="32"/>
          <w:szCs w:val="32"/>
        </w:rPr>
        <w:t xml:space="preserve"> DIT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DAH</w:t>
      </w:r>
    </w:p>
    <w:p w14:paraId="2E3FE925" w14:textId="77777777" w:rsidR="00A71D5E" w:rsidRPr="00A71D5E" w:rsidRDefault="00A71D5E" w:rsidP="00A71D5E">
      <w:pPr>
        <w:shd w:val="clear" w:color="auto" w:fill="FFFFFF"/>
        <w:rPr>
          <w:color w:val="000000"/>
        </w:rPr>
      </w:pPr>
    </w:p>
    <w:p w14:paraId="64DFFE97" w14:textId="77777777" w:rsidR="00A71D5E" w:rsidRPr="00A71D5E" w:rsidRDefault="00A71D5E" w:rsidP="00A71D5E">
      <w:pPr>
        <w:shd w:val="clear" w:color="auto" w:fill="FFFFFF"/>
        <w:rPr>
          <w:color w:val="000000"/>
        </w:rPr>
      </w:pPr>
    </w:p>
    <w:p w14:paraId="0036D202" w14:textId="77777777" w:rsidR="00A71D5E" w:rsidRPr="00A71D5E" w:rsidRDefault="00A71D5E" w:rsidP="00A71D5E">
      <w:pPr>
        <w:shd w:val="clear" w:color="auto" w:fill="FFFFFF"/>
        <w:rPr>
          <w:color w:val="000000"/>
        </w:rPr>
      </w:pPr>
      <w:r w:rsidRPr="00A71D5E">
        <w:rPr>
          <w:color w:val="000000"/>
        </w:rPr>
        <w:t xml:space="preserve">Here is an update from Bernie, W3UR, of the </w:t>
      </w:r>
      <w:proofErr w:type="spellStart"/>
      <w:r w:rsidRPr="00A71D5E">
        <w:rPr>
          <w:color w:val="000000"/>
        </w:rPr>
        <w:t>DailyDX</w:t>
      </w:r>
      <w:proofErr w:type="spellEnd"/>
      <w:r w:rsidRPr="00A71D5E">
        <w:rPr>
          <w:color w:val="000000"/>
        </w:rPr>
        <w:t xml:space="preserve"> and the </w:t>
      </w:r>
      <w:proofErr w:type="spellStart"/>
      <w:r w:rsidRPr="00A71D5E">
        <w:rPr>
          <w:color w:val="000000"/>
        </w:rPr>
        <w:t>WeeklyDX</w:t>
      </w:r>
      <w:proofErr w:type="spellEnd"/>
      <w:r w:rsidRPr="00A71D5E">
        <w:rPr>
          <w:color w:val="000000"/>
        </w:rPr>
        <w:t xml:space="preserve">, the best source for DX information. </w:t>
      </w:r>
      <w:hyperlink r:id="rId80" w:history="1">
        <w:r w:rsidRPr="00A71D5E">
          <w:rPr>
            <w:color w:val="0000FF"/>
            <w:u w:val="single"/>
          </w:rPr>
          <w:t>http://www.dailydx.com/</w:t>
        </w:r>
      </w:hyperlink>
      <w:r w:rsidRPr="00A71D5E">
        <w:rPr>
          <w:color w:val="000000"/>
        </w:rPr>
        <w:t xml:space="preserve"> . Bernie has this to report:</w:t>
      </w:r>
    </w:p>
    <w:p w14:paraId="52234076" w14:textId="77777777" w:rsidR="00A71D5E" w:rsidRPr="00A71D5E" w:rsidRDefault="00A71D5E" w:rsidP="00A71D5E">
      <w:pPr>
        <w:shd w:val="clear" w:color="auto" w:fill="FFFFFF"/>
        <w:rPr>
          <w:color w:val="000000"/>
        </w:rPr>
      </w:pPr>
    </w:p>
    <w:p w14:paraId="2D6CCF61" w14:textId="77777777" w:rsidR="00A71D5E" w:rsidRPr="00A71D5E" w:rsidRDefault="00A71D5E" w:rsidP="00A71D5E">
      <w:pPr>
        <w:shd w:val="clear" w:color="auto" w:fill="FFFFFF"/>
        <w:rPr>
          <w:color w:val="000000"/>
        </w:rPr>
      </w:pPr>
    </w:p>
    <w:p w14:paraId="425C7C4D" w14:textId="77777777" w:rsidR="00A71D5E" w:rsidRPr="00A71D5E" w:rsidRDefault="00A71D5E" w:rsidP="00A71D5E">
      <w:pPr>
        <w:shd w:val="clear" w:color="auto" w:fill="FFFFFF"/>
        <w:rPr>
          <w:color w:val="000000"/>
        </w:rPr>
      </w:pPr>
      <w:r w:rsidRPr="00A71D5E">
        <w:rPr>
          <w:b/>
          <w:bCs/>
          <w:color w:val="222222"/>
          <w:shd w:val="clear" w:color="auto" w:fill="FFFFFF"/>
        </w:rPr>
        <w:t>3A – Monaco</w:t>
      </w:r>
      <w:r w:rsidRPr="00A71D5E">
        <w:rPr>
          <w:b/>
          <w:bCs/>
          <w:color w:val="222222"/>
        </w:rPr>
        <w:t xml:space="preserve"> - </w:t>
      </w:r>
      <w:r w:rsidRPr="00A71D5E">
        <w:rPr>
          <w:color w:val="222222"/>
          <w:shd w:val="clear" w:color="auto" w:fill="FFFFFF"/>
        </w:rPr>
        <w:t>An Italian group is planning an April 20-23 operation.  They note that</w:t>
      </w:r>
      <w:r w:rsidRPr="00A71D5E">
        <w:rPr>
          <w:color w:val="222222"/>
        </w:rPr>
        <w:t xml:space="preserve"> </w:t>
      </w:r>
      <w:r w:rsidRPr="00A71D5E">
        <w:rPr>
          <w:color w:val="222222"/>
          <w:shd w:val="clear" w:color="auto" w:fill="FFFFFF"/>
        </w:rPr>
        <w:t>though it is not in the 100 most wanted entities, every time it is</w:t>
      </w:r>
      <w:r w:rsidRPr="00A71D5E">
        <w:rPr>
          <w:color w:val="222222"/>
        </w:rPr>
        <w:t xml:space="preserve"> </w:t>
      </w:r>
      <w:r w:rsidRPr="00A71D5E">
        <w:rPr>
          <w:color w:val="222222"/>
          <w:shd w:val="clear" w:color="auto" w:fill="FFFFFF"/>
        </w:rPr>
        <w:t>activated it attracts a lot of interest.  They will use all bands from</w:t>
      </w:r>
      <w:r w:rsidRPr="00A71D5E">
        <w:rPr>
          <w:color w:val="222222"/>
        </w:rPr>
        <w:t xml:space="preserve"> </w:t>
      </w:r>
      <w:r w:rsidRPr="00A71D5E">
        <w:rPr>
          <w:color w:val="222222"/>
          <w:shd w:val="clear" w:color="auto" w:fill="FFFFFF"/>
        </w:rPr>
        <w:t>2 to 80 meters on SSB, CW and FT8.  Several donations have already</w:t>
      </w:r>
      <w:r w:rsidRPr="00A71D5E">
        <w:rPr>
          <w:color w:val="222222"/>
        </w:rPr>
        <w:t xml:space="preserve"> </w:t>
      </w:r>
      <w:r w:rsidRPr="00A71D5E">
        <w:rPr>
          <w:color w:val="222222"/>
          <w:shd w:val="clear" w:color="auto" w:fill="FFFFFF"/>
        </w:rPr>
        <w:t>been received.  PayPal donations may be sent to </w:t>
      </w:r>
      <w:hyperlink r:id="rId81" w:tgtFrame="_blank" w:history="1">
        <w:r w:rsidRPr="00A71D5E">
          <w:rPr>
            <w:color w:val="1155CC"/>
            <w:u w:val="single"/>
            <w:shd w:val="clear" w:color="auto" w:fill="FFFFFF"/>
          </w:rPr>
          <w:t>iw1rbi@libero.it</w:t>
        </w:r>
      </w:hyperlink>
      <w:r w:rsidRPr="00A71D5E">
        <w:rPr>
          <w:color w:val="222222"/>
          <w:shd w:val="clear" w:color="auto" w:fill="FFFFFF"/>
        </w:rPr>
        <w:t>. </w:t>
      </w:r>
      <w:r w:rsidRPr="00A71D5E">
        <w:rPr>
          <w:color w:val="222222"/>
        </w:rPr>
        <w:t xml:space="preserve"> </w:t>
      </w:r>
      <w:r w:rsidRPr="00A71D5E">
        <w:rPr>
          <w:color w:val="222222"/>
          <w:shd w:val="clear" w:color="auto" w:fill="FFFFFF"/>
        </w:rPr>
        <w:t>Donations of 10 euros or more will get a direct QSL sent from</w:t>
      </w:r>
      <w:r w:rsidRPr="00A71D5E">
        <w:rPr>
          <w:color w:val="222222"/>
        </w:rPr>
        <w:t xml:space="preserve"> </w:t>
      </w:r>
      <w:r w:rsidRPr="00A71D5E">
        <w:rPr>
          <w:color w:val="222222"/>
          <w:shd w:val="clear" w:color="auto" w:fill="FFFFFF"/>
        </w:rPr>
        <w:t>Montecarlo.  The team leader is IW1RBI, the CW op is IK1YDB.  On SSB</w:t>
      </w:r>
      <w:r w:rsidRPr="00A71D5E">
        <w:rPr>
          <w:color w:val="222222"/>
        </w:rPr>
        <w:t xml:space="preserve"> </w:t>
      </w:r>
      <w:r w:rsidRPr="00A71D5E">
        <w:rPr>
          <w:color w:val="222222"/>
          <w:shd w:val="clear" w:color="auto" w:fill="FFFFFF"/>
        </w:rPr>
        <w:t>will be IU1KBL and IU1JXW.  The radios are two IC7610s, an IC7300 and</w:t>
      </w:r>
      <w:r w:rsidRPr="00A71D5E">
        <w:rPr>
          <w:color w:val="222222"/>
        </w:rPr>
        <w:t xml:space="preserve"> </w:t>
      </w:r>
      <w:r w:rsidRPr="00A71D5E">
        <w:rPr>
          <w:color w:val="222222"/>
          <w:shd w:val="clear" w:color="auto" w:fill="FFFFFF"/>
        </w:rPr>
        <w:t xml:space="preserve">an IC910.  Antennas:  verticals, a </w:t>
      </w:r>
      <w:proofErr w:type="spellStart"/>
      <w:r w:rsidRPr="00A71D5E">
        <w:rPr>
          <w:color w:val="222222"/>
          <w:shd w:val="clear" w:color="auto" w:fill="FFFFFF"/>
        </w:rPr>
        <w:t>Moxon</w:t>
      </w:r>
      <w:proofErr w:type="spellEnd"/>
      <w:r w:rsidRPr="00A71D5E">
        <w:rPr>
          <w:color w:val="222222"/>
          <w:shd w:val="clear" w:color="auto" w:fill="FFFFFF"/>
        </w:rPr>
        <w:t xml:space="preserve"> on 6, long wires, and others. </w:t>
      </w:r>
      <w:r w:rsidRPr="00A71D5E">
        <w:rPr>
          <w:color w:val="222222"/>
        </w:rPr>
        <w:t xml:space="preserve"> </w:t>
      </w:r>
      <w:hyperlink r:id="rId82" w:history="1">
        <w:r w:rsidRPr="00A71D5E">
          <w:rPr>
            <w:color w:val="0000FF"/>
            <w:u w:val="single"/>
            <w:shd w:val="clear" w:color="auto" w:fill="FFFFFF"/>
          </w:rPr>
          <w:t>http://www.3a-iw1rbi.com/</w:t>
        </w:r>
      </w:hyperlink>
      <w:r w:rsidRPr="00A71D5E">
        <w:rPr>
          <w:color w:val="222222"/>
        </w:rPr>
        <w:br/>
      </w:r>
      <w:r w:rsidRPr="00A71D5E">
        <w:rPr>
          <w:color w:val="222222"/>
        </w:rPr>
        <w:br/>
      </w:r>
      <w:r w:rsidRPr="00A71D5E">
        <w:rPr>
          <w:b/>
          <w:bCs/>
          <w:color w:val="222222"/>
          <w:shd w:val="clear" w:color="auto" w:fill="FFFFFF"/>
        </w:rPr>
        <w:t>9X – Rwanda</w:t>
      </w:r>
      <w:r w:rsidRPr="00A71D5E">
        <w:rPr>
          <w:b/>
          <w:bCs/>
          <w:color w:val="222222"/>
        </w:rPr>
        <w:t xml:space="preserve"> - </w:t>
      </w:r>
      <w:r w:rsidRPr="00A71D5E">
        <w:rPr>
          <w:color w:val="222222"/>
          <w:shd w:val="clear" w:color="auto" w:fill="FFFFFF"/>
        </w:rPr>
        <w:t>Starting May 23, DF2WO will be there for several weeks.  He plans a</w:t>
      </w:r>
      <w:r w:rsidRPr="00A71D5E">
        <w:rPr>
          <w:color w:val="222222"/>
        </w:rPr>
        <w:t xml:space="preserve"> </w:t>
      </w:r>
      <w:proofErr w:type="spellStart"/>
      <w:r w:rsidRPr="00A71D5E">
        <w:rPr>
          <w:color w:val="222222"/>
          <w:shd w:val="clear" w:color="auto" w:fill="FFFFFF"/>
        </w:rPr>
        <w:t>hexbeam</w:t>
      </w:r>
      <w:proofErr w:type="spellEnd"/>
      <w:r w:rsidRPr="00A71D5E">
        <w:rPr>
          <w:color w:val="222222"/>
          <w:shd w:val="clear" w:color="auto" w:fill="FFFFFF"/>
        </w:rPr>
        <w:t xml:space="preserve"> made with bamboo spreaders, dipoles on 20, 17, 15 and 10, and</w:t>
      </w:r>
      <w:r w:rsidRPr="00A71D5E">
        <w:rPr>
          <w:color w:val="222222"/>
        </w:rPr>
        <w:t xml:space="preserve"> </w:t>
      </w:r>
      <w:r w:rsidRPr="00A71D5E">
        <w:rPr>
          <w:color w:val="222222"/>
          <w:shd w:val="clear" w:color="auto" w:fill="FFFFFF"/>
        </w:rPr>
        <w:t>is working up something for 160, to be on FT8, RTTY, SSB and CW. </w:t>
      </w:r>
      <w:r w:rsidRPr="00A71D5E">
        <w:rPr>
          <w:color w:val="222222"/>
        </w:rPr>
        <w:t xml:space="preserve"> </w:t>
      </w:r>
      <w:r w:rsidRPr="00A71D5E">
        <w:rPr>
          <w:color w:val="222222"/>
          <w:shd w:val="clear" w:color="auto" w:fill="FFFFFF"/>
        </w:rPr>
        <w:t>Bureau cards will be only through M0OXO OQRS and apparently direct</w:t>
      </w:r>
      <w:r w:rsidRPr="00A71D5E">
        <w:rPr>
          <w:color w:val="222222"/>
        </w:rPr>
        <w:t xml:space="preserve"> </w:t>
      </w:r>
      <w:r w:rsidRPr="00A71D5E">
        <w:rPr>
          <w:color w:val="222222"/>
          <w:shd w:val="clear" w:color="auto" w:fill="FFFFFF"/>
        </w:rPr>
        <w:t>QSLs too.  </w:t>
      </w:r>
      <w:hyperlink r:id="rId83" w:tgtFrame="_blank" w:history="1">
        <w:r w:rsidRPr="00A71D5E">
          <w:rPr>
            <w:color w:val="1155CC"/>
            <w:u w:val="single"/>
            <w:shd w:val="clear" w:color="auto" w:fill="FFFFFF"/>
          </w:rPr>
          <w:t>http://www.m0oxo.com/oqrs/logsearch.php</w:t>
        </w:r>
      </w:hyperlink>
      <w:r w:rsidRPr="00A71D5E">
        <w:rPr>
          <w:color w:val="222222"/>
          <w:shd w:val="clear" w:color="auto" w:fill="FFFFFF"/>
        </w:rPr>
        <w:t> and </w:t>
      </w:r>
      <w:r w:rsidRPr="00A71D5E">
        <w:rPr>
          <w:color w:val="222222"/>
        </w:rPr>
        <w:t xml:space="preserve"> </w:t>
      </w:r>
      <w:hyperlink r:id="rId84" w:history="1">
        <w:r w:rsidRPr="00A71D5E">
          <w:rPr>
            <w:color w:val="0000FF"/>
            <w:u w:val="single"/>
            <w:shd w:val="clear" w:color="auto" w:fill="FFFFFF"/>
          </w:rPr>
          <w:t>http://www.m0oxo.com/oqrs/</w:t>
        </w:r>
      </w:hyperlink>
    </w:p>
    <w:p w14:paraId="71197B6C" w14:textId="77777777" w:rsidR="00A71D5E" w:rsidRPr="00A71D5E" w:rsidRDefault="00A71D5E" w:rsidP="00A71D5E">
      <w:pPr>
        <w:shd w:val="clear" w:color="auto" w:fill="FFFFFF"/>
        <w:ind w:firstLine="720"/>
        <w:rPr>
          <w:color w:val="000000"/>
        </w:rPr>
      </w:pPr>
    </w:p>
    <w:p w14:paraId="79A0DC30" w14:textId="77777777" w:rsidR="00A71D5E" w:rsidRPr="00A71D5E" w:rsidRDefault="00A71D5E" w:rsidP="00A71D5E">
      <w:pPr>
        <w:shd w:val="clear" w:color="auto" w:fill="FFFFFF"/>
        <w:rPr>
          <w:color w:val="222222"/>
          <w:shd w:val="clear" w:color="auto" w:fill="FFFFFF"/>
        </w:rPr>
      </w:pPr>
      <w:r w:rsidRPr="00A71D5E">
        <w:rPr>
          <w:b/>
          <w:bCs/>
          <w:color w:val="222222"/>
          <w:shd w:val="clear" w:color="auto" w:fill="FFFFFF"/>
        </w:rPr>
        <w:t>JD1/O – Ogasawara</w:t>
      </w:r>
      <w:r w:rsidRPr="00A71D5E">
        <w:rPr>
          <w:b/>
          <w:bCs/>
          <w:color w:val="222222"/>
        </w:rPr>
        <w:t xml:space="preserve"> - </w:t>
      </w:r>
      <w:r w:rsidRPr="00A71D5E">
        <w:rPr>
          <w:color w:val="222222"/>
          <w:shd w:val="clear" w:color="auto" w:fill="FFFFFF"/>
        </w:rPr>
        <w:t xml:space="preserve">JD1BQP, </w:t>
      </w:r>
      <w:proofErr w:type="spellStart"/>
      <w:r w:rsidRPr="00A71D5E">
        <w:rPr>
          <w:color w:val="222222"/>
          <w:shd w:val="clear" w:color="auto" w:fill="FFFFFF"/>
        </w:rPr>
        <w:t>Koutarou</w:t>
      </w:r>
      <w:proofErr w:type="spellEnd"/>
      <w:r w:rsidRPr="00A71D5E">
        <w:rPr>
          <w:color w:val="222222"/>
          <w:shd w:val="clear" w:color="auto" w:fill="FFFFFF"/>
        </w:rPr>
        <w:t xml:space="preserve"> Watanabe, will be on the air from the island April 29</w:t>
      </w:r>
      <w:r w:rsidRPr="00A71D5E">
        <w:rPr>
          <w:color w:val="222222"/>
        </w:rPr>
        <w:t xml:space="preserve"> </w:t>
      </w:r>
      <w:r w:rsidRPr="00A71D5E">
        <w:rPr>
          <w:color w:val="222222"/>
          <w:shd w:val="clear" w:color="auto" w:fill="FFFFFF"/>
        </w:rPr>
        <w:t>to May 5 with his TS480HX and 200W on 6.  The antennas are a 2-element</w:t>
      </w:r>
      <w:r w:rsidRPr="00A71D5E">
        <w:rPr>
          <w:color w:val="222222"/>
        </w:rPr>
        <w:t xml:space="preserve"> </w:t>
      </w:r>
      <w:r w:rsidRPr="00A71D5E">
        <w:rPr>
          <w:color w:val="222222"/>
          <w:shd w:val="clear" w:color="auto" w:fill="FFFFFF"/>
        </w:rPr>
        <w:t>Yagi for 20, 15 and 10, another 2-element for 17 and 12.  For six it's</w:t>
      </w:r>
      <w:r w:rsidRPr="00A71D5E">
        <w:rPr>
          <w:color w:val="222222"/>
        </w:rPr>
        <w:t xml:space="preserve"> </w:t>
      </w:r>
      <w:r w:rsidRPr="00A71D5E">
        <w:rPr>
          <w:color w:val="222222"/>
          <w:shd w:val="clear" w:color="auto" w:fill="FFFFFF"/>
        </w:rPr>
        <w:t xml:space="preserve">a 6-element.  </w:t>
      </w:r>
      <w:proofErr w:type="gramStart"/>
      <w:r w:rsidRPr="00A71D5E">
        <w:rPr>
          <w:color w:val="222222"/>
          <w:shd w:val="clear" w:color="auto" w:fill="FFFFFF"/>
        </w:rPr>
        <w:t>Apparently</w:t>
      </w:r>
      <w:proofErr w:type="gramEnd"/>
      <w:r w:rsidRPr="00A71D5E">
        <w:rPr>
          <w:color w:val="222222"/>
          <w:shd w:val="clear" w:color="auto" w:fill="FFFFFF"/>
        </w:rPr>
        <w:t xml:space="preserve"> he has low band antennas too, because he</w:t>
      </w:r>
      <w:r w:rsidRPr="00A71D5E">
        <w:rPr>
          <w:color w:val="222222"/>
        </w:rPr>
        <w:t xml:space="preserve"> </w:t>
      </w:r>
      <w:r w:rsidRPr="00A71D5E">
        <w:rPr>
          <w:color w:val="222222"/>
          <w:shd w:val="clear" w:color="auto" w:fill="FFFFFF"/>
        </w:rPr>
        <w:t>lists 160, 80, 40, 30, 20, 17, 15, 12, 10 and 6 as his bands, and SSB,</w:t>
      </w:r>
      <w:r w:rsidRPr="00A71D5E">
        <w:rPr>
          <w:color w:val="222222"/>
        </w:rPr>
        <w:t xml:space="preserve"> </w:t>
      </w:r>
      <w:r w:rsidRPr="00A71D5E">
        <w:rPr>
          <w:color w:val="222222"/>
          <w:shd w:val="clear" w:color="auto" w:fill="FFFFFF"/>
        </w:rPr>
        <w:t xml:space="preserve">CW, FT4 and FT8 too.  For a QSL it's Club Log, </w:t>
      </w:r>
      <w:proofErr w:type="spellStart"/>
      <w:r w:rsidRPr="00A71D5E">
        <w:rPr>
          <w:color w:val="222222"/>
          <w:shd w:val="clear" w:color="auto" w:fill="FFFFFF"/>
        </w:rPr>
        <w:t>LoTW</w:t>
      </w:r>
      <w:proofErr w:type="spellEnd"/>
      <w:r w:rsidRPr="00A71D5E">
        <w:rPr>
          <w:color w:val="222222"/>
          <w:shd w:val="clear" w:color="auto" w:fill="FFFFFF"/>
        </w:rPr>
        <w:t>, or direct to his</w:t>
      </w:r>
      <w:r w:rsidRPr="00A71D5E">
        <w:rPr>
          <w:color w:val="222222"/>
        </w:rPr>
        <w:t xml:space="preserve"> </w:t>
      </w:r>
      <w:r w:rsidRPr="00A71D5E">
        <w:rPr>
          <w:color w:val="222222"/>
          <w:shd w:val="clear" w:color="auto" w:fill="FFFFFF"/>
        </w:rPr>
        <w:t>home QTH in Japan.  His regular Japanese callsign is JP1IHD.</w:t>
      </w:r>
    </w:p>
    <w:p w14:paraId="2B2C0451" w14:textId="77777777" w:rsidR="00A71D5E" w:rsidRPr="00A71D5E" w:rsidRDefault="00A71D5E" w:rsidP="00A71D5E">
      <w:pPr>
        <w:shd w:val="clear" w:color="auto" w:fill="FFFFFF"/>
        <w:ind w:firstLine="720"/>
        <w:rPr>
          <w:color w:val="222222"/>
          <w:shd w:val="clear" w:color="auto" w:fill="FFFFFF"/>
        </w:rPr>
      </w:pPr>
    </w:p>
    <w:p w14:paraId="52AE5A09" w14:textId="77777777" w:rsidR="00A71D5E" w:rsidRPr="00A71D5E" w:rsidRDefault="00A71D5E" w:rsidP="00A71D5E">
      <w:pPr>
        <w:shd w:val="clear" w:color="auto" w:fill="FFFFFF"/>
        <w:rPr>
          <w:color w:val="222222"/>
          <w:shd w:val="clear" w:color="auto" w:fill="FFFFFF"/>
        </w:rPr>
      </w:pPr>
      <w:r w:rsidRPr="00A71D5E">
        <w:rPr>
          <w:b/>
          <w:bCs/>
          <w:color w:val="222222"/>
          <w:shd w:val="clear" w:color="auto" w:fill="FFFFFF"/>
        </w:rPr>
        <w:t xml:space="preserve">Increasingly frequent </w:t>
      </w:r>
      <w:proofErr w:type="gramStart"/>
      <w:r w:rsidRPr="00A71D5E">
        <w:rPr>
          <w:b/>
          <w:bCs/>
          <w:color w:val="222222"/>
          <w:shd w:val="clear" w:color="auto" w:fill="FFFFFF"/>
        </w:rPr>
        <w:t>6 meter</w:t>
      </w:r>
      <w:proofErr w:type="gramEnd"/>
      <w:r w:rsidRPr="00A71D5E">
        <w:rPr>
          <w:b/>
          <w:bCs/>
          <w:color w:val="222222"/>
          <w:shd w:val="clear" w:color="auto" w:fill="FFFFFF"/>
        </w:rPr>
        <w:t xml:space="preserve"> DX propagation</w:t>
      </w:r>
      <w:r w:rsidRPr="00A71D5E">
        <w:rPr>
          <w:b/>
          <w:bCs/>
          <w:color w:val="222222"/>
        </w:rPr>
        <w:br/>
      </w:r>
      <w:r w:rsidRPr="00A71D5E">
        <w:rPr>
          <w:color w:val="222222"/>
          <w:shd w:val="clear" w:color="auto" w:fill="FFFFFF"/>
        </w:rPr>
        <w:t>By W3LPL, Frank Donovan</w:t>
      </w:r>
    </w:p>
    <w:p w14:paraId="05C0F778" w14:textId="77777777" w:rsidR="00A71D5E" w:rsidRPr="00A71D5E" w:rsidRDefault="00A71D5E" w:rsidP="00A71D5E">
      <w:pPr>
        <w:shd w:val="clear" w:color="auto" w:fill="FFFFFF"/>
        <w:rPr>
          <w:color w:val="222222"/>
          <w:shd w:val="clear" w:color="auto" w:fill="FFFFFF"/>
        </w:rPr>
      </w:pPr>
    </w:p>
    <w:p w14:paraId="56E27528" w14:textId="77777777" w:rsidR="00A71D5E" w:rsidRPr="00A71D5E" w:rsidRDefault="00A71D5E" w:rsidP="00A71D5E">
      <w:pPr>
        <w:shd w:val="clear" w:color="auto" w:fill="FFFFFF"/>
        <w:ind w:firstLine="720"/>
        <w:rPr>
          <w:color w:val="222222"/>
        </w:rPr>
      </w:pPr>
      <w:r w:rsidRPr="00A71D5E">
        <w:rPr>
          <w:color w:val="222222"/>
          <w:shd w:val="clear" w:color="auto" w:fill="FFFFFF"/>
        </w:rPr>
        <w:t>Anyone paying attention to 6 meters recently has noticed unusually</w:t>
      </w:r>
      <w:r w:rsidRPr="00A71D5E">
        <w:rPr>
          <w:color w:val="222222"/>
        </w:rPr>
        <w:t xml:space="preserve"> </w:t>
      </w:r>
      <w:r w:rsidRPr="00A71D5E">
        <w:rPr>
          <w:color w:val="222222"/>
          <w:shd w:val="clear" w:color="auto" w:fill="FFFFFF"/>
        </w:rPr>
        <w:t>frequent 6-meter DX for this time of year.  This morning's opening</w:t>
      </w:r>
      <w:r w:rsidRPr="00A71D5E">
        <w:rPr>
          <w:color w:val="222222"/>
        </w:rPr>
        <w:t xml:space="preserve"> </w:t>
      </w:r>
      <w:r w:rsidRPr="00A71D5E">
        <w:rPr>
          <w:color w:val="222222"/>
          <w:shd w:val="clear" w:color="auto" w:fill="FFFFFF"/>
        </w:rPr>
        <w:t>from the mid-Atlantic and New England to the Falklands Islands is just</w:t>
      </w:r>
      <w:r w:rsidRPr="00A71D5E">
        <w:rPr>
          <w:color w:val="222222"/>
        </w:rPr>
        <w:t xml:space="preserve"> </w:t>
      </w:r>
      <w:r w:rsidRPr="00A71D5E">
        <w:rPr>
          <w:color w:val="222222"/>
          <w:shd w:val="clear" w:color="auto" w:fill="FFFFFF"/>
        </w:rPr>
        <w:t>one of many recent reports.   </w:t>
      </w:r>
    </w:p>
    <w:p w14:paraId="48B57312" w14:textId="77777777" w:rsidR="00A71D5E" w:rsidRPr="00A71D5E" w:rsidRDefault="00A71D5E" w:rsidP="00A71D5E">
      <w:pPr>
        <w:shd w:val="clear" w:color="auto" w:fill="FFFFFF"/>
        <w:ind w:firstLine="720"/>
        <w:rPr>
          <w:color w:val="222222"/>
        </w:rPr>
      </w:pPr>
      <w:r w:rsidRPr="00A71D5E">
        <w:rPr>
          <w:color w:val="222222"/>
          <w:shd w:val="clear" w:color="auto" w:fill="FFFFFF"/>
        </w:rPr>
        <w:t>Like many -- but not all -- above-the-MUF 6-meter propagation reports,</w:t>
      </w:r>
      <w:r w:rsidRPr="00A71D5E">
        <w:rPr>
          <w:color w:val="222222"/>
        </w:rPr>
        <w:t xml:space="preserve"> </w:t>
      </w:r>
      <w:r w:rsidRPr="00A71D5E">
        <w:rPr>
          <w:color w:val="222222"/>
          <w:shd w:val="clear" w:color="auto" w:fill="FFFFFF"/>
        </w:rPr>
        <w:t>the openings are often brief but much more frequent than in recent</w:t>
      </w:r>
      <w:r w:rsidRPr="00A71D5E">
        <w:rPr>
          <w:color w:val="222222"/>
        </w:rPr>
        <w:t xml:space="preserve"> </w:t>
      </w:r>
      <w:r w:rsidRPr="00A71D5E">
        <w:rPr>
          <w:color w:val="222222"/>
          <w:shd w:val="clear" w:color="auto" w:fill="FFFFFF"/>
        </w:rPr>
        <w:t>years because of increased MUFs as we rapidly approach Solar Cycle 25</w:t>
      </w:r>
      <w:r w:rsidRPr="00A71D5E">
        <w:rPr>
          <w:color w:val="222222"/>
        </w:rPr>
        <w:t xml:space="preserve"> </w:t>
      </w:r>
      <w:r w:rsidRPr="00A71D5E">
        <w:rPr>
          <w:color w:val="222222"/>
          <w:shd w:val="clear" w:color="auto" w:fill="FFFFFF"/>
        </w:rPr>
        <w:t>solar maximum next year.</w:t>
      </w:r>
    </w:p>
    <w:p w14:paraId="740C56D2" w14:textId="77777777" w:rsidR="00A71D5E" w:rsidRPr="00A71D5E" w:rsidRDefault="00A71D5E" w:rsidP="00A71D5E">
      <w:pPr>
        <w:shd w:val="clear" w:color="auto" w:fill="FFFFFF"/>
        <w:ind w:firstLine="720"/>
        <w:rPr>
          <w:color w:val="222222"/>
        </w:rPr>
      </w:pPr>
      <w:r w:rsidRPr="00A71D5E">
        <w:rPr>
          <w:color w:val="222222"/>
          <w:shd w:val="clear" w:color="auto" w:fill="FFFFFF"/>
        </w:rPr>
        <w:t>As we approach Spring -- especially from late-April through most of</w:t>
      </w:r>
      <w:r w:rsidRPr="00A71D5E">
        <w:rPr>
          <w:color w:val="222222"/>
        </w:rPr>
        <w:t xml:space="preserve"> </w:t>
      </w:r>
      <w:r w:rsidRPr="00A71D5E">
        <w:rPr>
          <w:color w:val="222222"/>
          <w:shd w:val="clear" w:color="auto" w:fill="FFFFFF"/>
        </w:rPr>
        <w:t>May -- enhanced F2 openings will become increasingly frequent and long</w:t>
      </w:r>
      <w:r w:rsidRPr="00A71D5E">
        <w:rPr>
          <w:color w:val="222222"/>
        </w:rPr>
        <w:t xml:space="preserve"> </w:t>
      </w:r>
      <w:r w:rsidRPr="00A71D5E">
        <w:rPr>
          <w:color w:val="222222"/>
          <w:shd w:val="clear" w:color="auto" w:fill="FFFFFF"/>
        </w:rPr>
        <w:t>lasting.</w:t>
      </w:r>
    </w:p>
    <w:p w14:paraId="186BBBF7" w14:textId="77777777" w:rsidR="00A71D5E" w:rsidRPr="00A71D5E" w:rsidRDefault="00A71D5E" w:rsidP="00A71D5E">
      <w:pPr>
        <w:shd w:val="clear" w:color="auto" w:fill="FFFFFF"/>
        <w:ind w:firstLine="720"/>
        <w:rPr>
          <w:color w:val="222222"/>
        </w:rPr>
      </w:pPr>
      <w:r w:rsidRPr="00A71D5E">
        <w:rPr>
          <w:color w:val="222222"/>
          <w:shd w:val="clear" w:color="auto" w:fill="FFFFFF"/>
        </w:rPr>
        <w:t>There are increasingly frequent reports of QSOs from various U.S.</w:t>
      </w:r>
      <w:r w:rsidRPr="00A71D5E">
        <w:rPr>
          <w:color w:val="222222"/>
        </w:rPr>
        <w:t xml:space="preserve"> </w:t>
      </w:r>
      <w:r w:rsidRPr="00A71D5E">
        <w:rPr>
          <w:color w:val="222222"/>
          <w:shd w:val="clear" w:color="auto" w:fill="FFFFFF"/>
        </w:rPr>
        <w:t>locations to far distant locations in Australia, New Zealand, New</w:t>
      </w:r>
      <w:r w:rsidRPr="00A71D5E">
        <w:rPr>
          <w:color w:val="222222"/>
        </w:rPr>
        <w:t xml:space="preserve"> </w:t>
      </w:r>
      <w:r w:rsidRPr="00A71D5E">
        <w:rPr>
          <w:color w:val="222222"/>
          <w:shd w:val="clear" w:color="auto" w:fill="FFFFFF"/>
        </w:rPr>
        <w:t xml:space="preserve">Caledonia, Japan, the countries in southern cone of </w:t>
      </w:r>
      <w:r w:rsidRPr="00A71D5E">
        <w:rPr>
          <w:color w:val="222222"/>
          <w:shd w:val="clear" w:color="auto" w:fill="FFFFFF"/>
        </w:rPr>
        <w:lastRenderedPageBreak/>
        <w:t>South America, the</w:t>
      </w:r>
      <w:r w:rsidRPr="00A71D5E">
        <w:rPr>
          <w:color w:val="222222"/>
        </w:rPr>
        <w:t xml:space="preserve"> </w:t>
      </w:r>
      <w:r w:rsidRPr="00A71D5E">
        <w:rPr>
          <w:color w:val="222222"/>
          <w:shd w:val="clear" w:color="auto" w:fill="FFFFFF"/>
        </w:rPr>
        <w:t>Canary Islands and the countries of west Africa, Reunion Island,</w:t>
      </w:r>
      <w:r w:rsidRPr="00A71D5E">
        <w:rPr>
          <w:color w:val="222222"/>
        </w:rPr>
        <w:t xml:space="preserve"> </w:t>
      </w:r>
      <w:r w:rsidRPr="00A71D5E">
        <w:rPr>
          <w:color w:val="222222"/>
          <w:shd w:val="clear" w:color="auto" w:fill="FFFFFF"/>
        </w:rPr>
        <w:t>Mauritius, Rodrigues Island, and many others.</w:t>
      </w:r>
    </w:p>
    <w:p w14:paraId="7816A800" w14:textId="77777777" w:rsidR="00A71D5E" w:rsidRPr="00A71D5E" w:rsidRDefault="00A71D5E" w:rsidP="00A71D5E">
      <w:pPr>
        <w:shd w:val="clear" w:color="auto" w:fill="FFFFFF"/>
        <w:ind w:firstLine="720"/>
        <w:rPr>
          <w:color w:val="222222"/>
        </w:rPr>
      </w:pPr>
      <w:r w:rsidRPr="00A71D5E">
        <w:rPr>
          <w:color w:val="222222"/>
          <w:shd w:val="clear" w:color="auto" w:fill="FFFFFF"/>
        </w:rPr>
        <w:t>In almost every case, above-the-MUF F2 propagation results from</w:t>
      </w:r>
      <w:r w:rsidRPr="00A71D5E">
        <w:rPr>
          <w:color w:val="222222"/>
        </w:rPr>
        <w:t xml:space="preserve"> </w:t>
      </w:r>
      <w:r w:rsidRPr="00A71D5E">
        <w:rPr>
          <w:color w:val="222222"/>
          <w:shd w:val="clear" w:color="auto" w:fill="FFFFFF"/>
        </w:rPr>
        <w:t>significantly enhanced ionization in the Equatorial Ionization</w:t>
      </w:r>
      <w:r w:rsidRPr="00A71D5E">
        <w:rPr>
          <w:color w:val="222222"/>
        </w:rPr>
        <w:t xml:space="preserve"> </w:t>
      </w:r>
      <w:r w:rsidRPr="00A71D5E">
        <w:rPr>
          <w:color w:val="222222"/>
          <w:shd w:val="clear" w:color="auto" w:fill="FFFFFF"/>
        </w:rPr>
        <w:t>Anomalies located 700 to 1400 miles north and south of the</w:t>
      </w:r>
      <w:r w:rsidRPr="00A71D5E">
        <w:rPr>
          <w:color w:val="222222"/>
        </w:rPr>
        <w:t xml:space="preserve"> </w:t>
      </w:r>
      <w:r w:rsidRPr="00A71D5E">
        <w:rPr>
          <w:color w:val="222222"/>
          <w:shd w:val="clear" w:color="auto" w:fill="FFFFFF"/>
        </w:rPr>
        <w:t>geomagnetic equator.</w:t>
      </w:r>
    </w:p>
    <w:p w14:paraId="18380DD3" w14:textId="77777777" w:rsidR="00A71D5E" w:rsidRPr="00A71D5E" w:rsidRDefault="00A71D5E" w:rsidP="00A71D5E">
      <w:pPr>
        <w:shd w:val="clear" w:color="auto" w:fill="FFFFFF"/>
        <w:ind w:firstLine="720"/>
        <w:rPr>
          <w:color w:val="222222"/>
        </w:rPr>
      </w:pPr>
      <w:r w:rsidRPr="00A71D5E">
        <w:rPr>
          <w:color w:val="222222"/>
          <w:shd w:val="clear" w:color="auto" w:fill="FFFFFF"/>
        </w:rPr>
        <w:t>Only the most southerly U.S. locations (south Florida, south Texas and</w:t>
      </w:r>
      <w:r w:rsidRPr="00A71D5E">
        <w:rPr>
          <w:color w:val="222222"/>
        </w:rPr>
        <w:t xml:space="preserve"> </w:t>
      </w:r>
      <w:r w:rsidRPr="00A71D5E">
        <w:rPr>
          <w:color w:val="222222"/>
          <w:shd w:val="clear" w:color="auto" w:fill="FFFFFF"/>
        </w:rPr>
        <w:t>southern Arizona and far southern California) can propagate directly</w:t>
      </w:r>
      <w:r w:rsidRPr="00A71D5E">
        <w:rPr>
          <w:color w:val="222222"/>
        </w:rPr>
        <w:t xml:space="preserve"> </w:t>
      </w:r>
      <w:r w:rsidRPr="00A71D5E">
        <w:rPr>
          <w:color w:val="222222"/>
          <w:shd w:val="clear" w:color="auto" w:fill="FFFFFF"/>
        </w:rPr>
        <w:t>into the northern Equatorial Ionization Anomaly, the rest of us need a</w:t>
      </w:r>
      <w:r w:rsidRPr="00A71D5E">
        <w:rPr>
          <w:color w:val="222222"/>
        </w:rPr>
        <w:t xml:space="preserve"> </w:t>
      </w:r>
      <w:r w:rsidRPr="00A71D5E">
        <w:rPr>
          <w:color w:val="222222"/>
          <w:shd w:val="clear" w:color="auto" w:fill="FFFFFF"/>
        </w:rPr>
        <w:t>strategically placed sporadic-E ionization patch or rare above-the-MUF</w:t>
      </w:r>
      <w:r w:rsidRPr="00A71D5E">
        <w:rPr>
          <w:color w:val="222222"/>
        </w:rPr>
        <w:t xml:space="preserve"> </w:t>
      </w:r>
      <w:r w:rsidRPr="00A71D5E">
        <w:rPr>
          <w:color w:val="222222"/>
          <w:shd w:val="clear" w:color="auto" w:fill="FFFFFF"/>
        </w:rPr>
        <w:t>F2 enhancement at more northerly latitudes.</w:t>
      </w:r>
    </w:p>
    <w:p w14:paraId="39771B03" w14:textId="77777777" w:rsidR="00A71D5E" w:rsidRPr="00A71D5E" w:rsidRDefault="00A71D5E" w:rsidP="00A71D5E">
      <w:pPr>
        <w:shd w:val="clear" w:color="auto" w:fill="FFFFFF"/>
        <w:ind w:firstLine="720"/>
        <w:rPr>
          <w:color w:val="222222"/>
        </w:rPr>
      </w:pPr>
      <w:r w:rsidRPr="00A71D5E">
        <w:rPr>
          <w:color w:val="222222"/>
          <w:shd w:val="clear" w:color="auto" w:fill="FFFFFF"/>
        </w:rPr>
        <w:t>Data from PSK reporter shows reflections from sporadic-E</w:t>
      </w:r>
      <w:r w:rsidRPr="00A71D5E">
        <w:rPr>
          <w:color w:val="222222"/>
        </w:rPr>
        <w:t xml:space="preserve"> </w:t>
      </w:r>
      <w:r w:rsidRPr="00A71D5E">
        <w:rPr>
          <w:color w:val="222222"/>
          <w:shd w:val="clear" w:color="auto" w:fill="FFFFFF"/>
        </w:rPr>
        <w:t>ionization patches in Florida and the Caribbean and another sporadic-E</w:t>
      </w:r>
      <w:r w:rsidRPr="00A71D5E">
        <w:rPr>
          <w:color w:val="222222"/>
        </w:rPr>
        <w:t xml:space="preserve"> </w:t>
      </w:r>
      <w:r w:rsidRPr="00A71D5E">
        <w:rPr>
          <w:color w:val="222222"/>
          <w:shd w:val="clear" w:color="auto" w:fill="FFFFFF"/>
        </w:rPr>
        <w:t>ionization patch over Argentina that made today's 6-meter opening to</w:t>
      </w:r>
      <w:r w:rsidRPr="00A71D5E">
        <w:rPr>
          <w:color w:val="222222"/>
        </w:rPr>
        <w:t xml:space="preserve"> </w:t>
      </w:r>
      <w:r w:rsidRPr="00A71D5E">
        <w:rPr>
          <w:color w:val="222222"/>
          <w:shd w:val="clear" w:color="auto" w:fill="FFFFFF"/>
        </w:rPr>
        <w:t>the Falkland Islands possible.</w:t>
      </w:r>
    </w:p>
    <w:p w14:paraId="2954273F" w14:textId="77777777" w:rsidR="00A71D5E" w:rsidRPr="00A71D5E" w:rsidRDefault="00A71D5E" w:rsidP="00A71D5E">
      <w:pPr>
        <w:shd w:val="clear" w:color="auto" w:fill="FFFFFF"/>
        <w:ind w:firstLine="720"/>
        <w:rPr>
          <w:color w:val="222222"/>
        </w:rPr>
      </w:pPr>
      <w:r w:rsidRPr="00A71D5E">
        <w:rPr>
          <w:color w:val="222222"/>
        </w:rPr>
        <w:t xml:space="preserve"> </w:t>
      </w:r>
      <w:r w:rsidRPr="00A71D5E">
        <w:rPr>
          <w:color w:val="222222"/>
          <w:shd w:val="clear" w:color="auto" w:fill="FFFFFF"/>
        </w:rPr>
        <w:t>K6MIO's classic article "F-Region Propagation and the Equatorial</w:t>
      </w:r>
      <w:r w:rsidRPr="00A71D5E">
        <w:rPr>
          <w:color w:val="222222"/>
        </w:rPr>
        <w:t xml:space="preserve"> </w:t>
      </w:r>
      <w:r w:rsidRPr="00A71D5E">
        <w:rPr>
          <w:color w:val="222222"/>
          <w:shd w:val="clear" w:color="auto" w:fill="FFFFFF"/>
        </w:rPr>
        <w:t>Ionospheric Anomaly" -- available on the World Wide Web -- describes</w:t>
      </w:r>
      <w:r w:rsidRPr="00A71D5E">
        <w:rPr>
          <w:color w:val="222222"/>
        </w:rPr>
        <w:t xml:space="preserve"> </w:t>
      </w:r>
      <w:r w:rsidRPr="00A71D5E">
        <w:rPr>
          <w:color w:val="222222"/>
          <w:shd w:val="clear" w:color="auto" w:fill="FFFFFF"/>
        </w:rPr>
        <w:t>multiple forms of above-the-MUF 6-meter propagation involving enhanced</w:t>
      </w:r>
      <w:r w:rsidRPr="00A71D5E">
        <w:rPr>
          <w:color w:val="222222"/>
        </w:rPr>
        <w:t xml:space="preserve"> </w:t>
      </w:r>
      <w:r w:rsidRPr="00A71D5E">
        <w:rPr>
          <w:color w:val="222222"/>
          <w:shd w:val="clear" w:color="auto" w:fill="FFFFFF"/>
        </w:rPr>
        <w:t>F2 propagation at the Equatorial Ionization Anomalies. Jim's article</w:t>
      </w:r>
      <w:r w:rsidRPr="00A71D5E">
        <w:rPr>
          <w:color w:val="222222"/>
        </w:rPr>
        <w:t xml:space="preserve"> </w:t>
      </w:r>
      <w:r w:rsidRPr="00A71D5E">
        <w:rPr>
          <w:color w:val="222222"/>
          <w:shd w:val="clear" w:color="auto" w:fill="FFFFFF"/>
        </w:rPr>
        <w:t>begins on page 66.</w:t>
      </w:r>
    </w:p>
    <w:p w14:paraId="1C72579B" w14:textId="77777777" w:rsidR="00A71D5E" w:rsidRPr="00A71D5E" w:rsidRDefault="00A71D5E" w:rsidP="00A71D5E">
      <w:pPr>
        <w:shd w:val="clear" w:color="auto" w:fill="FFFFFF"/>
        <w:ind w:firstLine="720"/>
        <w:rPr>
          <w:color w:val="222222"/>
          <w:shd w:val="clear" w:color="auto" w:fill="FFFFFF"/>
        </w:rPr>
      </w:pPr>
      <w:r w:rsidRPr="00A71D5E">
        <w:rPr>
          <w:color w:val="222222"/>
          <w:shd w:val="clear" w:color="auto" w:fill="FFFFFF"/>
        </w:rPr>
        <w:t>Give 6 meters a try, almost every modern HF transceiver covers 6</w:t>
      </w:r>
      <w:r w:rsidRPr="00A71D5E">
        <w:rPr>
          <w:color w:val="222222"/>
        </w:rPr>
        <w:t xml:space="preserve"> </w:t>
      </w:r>
      <w:r w:rsidRPr="00A71D5E">
        <w:rPr>
          <w:color w:val="222222"/>
          <w:shd w:val="clear" w:color="auto" w:fill="FFFFFF"/>
        </w:rPr>
        <w:t>meters. A simple indoor or outdoor dipole only 25 feet high or a tuner</w:t>
      </w:r>
      <w:r w:rsidRPr="00A71D5E">
        <w:rPr>
          <w:color w:val="222222"/>
        </w:rPr>
        <w:t xml:space="preserve"> </w:t>
      </w:r>
      <w:r w:rsidRPr="00A71D5E">
        <w:rPr>
          <w:color w:val="222222"/>
          <w:shd w:val="clear" w:color="auto" w:fill="FFFFFF"/>
        </w:rPr>
        <w:t>driving your existing HF antenna will give you a taste of enhanced 6</w:t>
      </w:r>
      <w:r w:rsidRPr="00A71D5E">
        <w:rPr>
          <w:color w:val="222222"/>
        </w:rPr>
        <w:t>-meter</w:t>
      </w:r>
      <w:r w:rsidRPr="00A71D5E">
        <w:rPr>
          <w:color w:val="222222"/>
          <w:shd w:val="clear" w:color="auto" w:fill="FFFFFF"/>
        </w:rPr>
        <w:t xml:space="preserve"> F2 propagation as we approach solar maximum.</w:t>
      </w:r>
    </w:p>
    <w:p w14:paraId="6997A63B" w14:textId="77777777" w:rsidR="00A71D5E" w:rsidRPr="00A71D5E" w:rsidRDefault="00A71D5E" w:rsidP="00A71D5E">
      <w:pPr>
        <w:shd w:val="clear" w:color="auto" w:fill="FFFFFF"/>
        <w:ind w:firstLine="720"/>
        <w:rPr>
          <w:color w:val="222222"/>
          <w:shd w:val="clear" w:color="auto" w:fill="FFFFFF"/>
        </w:rPr>
      </w:pPr>
    </w:p>
    <w:p w14:paraId="79D105DD" w14:textId="77777777" w:rsidR="00A71D5E" w:rsidRPr="00A71D5E" w:rsidRDefault="00A71D5E" w:rsidP="00A71D5E">
      <w:pPr>
        <w:shd w:val="clear" w:color="auto" w:fill="FFFFFF"/>
        <w:rPr>
          <w:color w:val="000000"/>
        </w:rPr>
      </w:pPr>
      <w:r w:rsidRPr="00A71D5E">
        <w:rPr>
          <w:b/>
          <w:bCs/>
          <w:color w:val="222222"/>
          <w:shd w:val="clear" w:color="auto" w:fill="FFFFFF"/>
        </w:rPr>
        <w:t>T30 - Western Kiribati</w:t>
      </w:r>
      <w:r w:rsidRPr="00A71D5E">
        <w:rPr>
          <w:b/>
          <w:bCs/>
          <w:color w:val="222222"/>
        </w:rPr>
        <w:t xml:space="preserve"> = </w:t>
      </w:r>
      <w:r w:rsidRPr="00A71D5E">
        <w:rPr>
          <w:color w:val="222222"/>
          <w:shd w:val="clear" w:color="auto" w:fill="FFFFFF"/>
        </w:rPr>
        <w:t>The Rebel DX Group have been issued the callsign T30UN for their</w:t>
      </w:r>
      <w:r w:rsidRPr="00A71D5E">
        <w:rPr>
          <w:color w:val="222222"/>
        </w:rPr>
        <w:t xml:space="preserve"> </w:t>
      </w:r>
      <w:r w:rsidRPr="00A71D5E">
        <w:rPr>
          <w:color w:val="222222"/>
          <w:shd w:val="clear" w:color="auto" w:fill="FFFFFF"/>
        </w:rPr>
        <w:t>upcoming activity. No dates were given but they plan to be QRV for</w:t>
      </w:r>
      <w:r w:rsidRPr="00A71D5E">
        <w:rPr>
          <w:color w:val="222222"/>
        </w:rPr>
        <w:t xml:space="preserve"> </w:t>
      </w:r>
      <w:r w:rsidRPr="00A71D5E">
        <w:rPr>
          <w:color w:val="222222"/>
          <w:shd w:val="clear" w:color="auto" w:fill="FFFFFF"/>
        </w:rPr>
        <w:t xml:space="preserve">"about 5 weeks </w:t>
      </w:r>
      <w:proofErr w:type="spellStart"/>
      <w:r w:rsidRPr="00A71D5E">
        <w:rPr>
          <w:color w:val="222222"/>
          <w:shd w:val="clear" w:color="auto" w:fill="FFFFFF"/>
        </w:rPr>
        <w:t>txing</w:t>
      </w:r>
      <w:proofErr w:type="spellEnd"/>
      <w:r w:rsidRPr="00A71D5E">
        <w:rPr>
          <w:color w:val="222222"/>
          <w:shd w:val="clear" w:color="auto" w:fill="FFFFFF"/>
        </w:rPr>
        <w:t xml:space="preserve"> from northern tip of Tarawa. Joining them will be</w:t>
      </w:r>
      <w:r w:rsidRPr="00A71D5E">
        <w:rPr>
          <w:color w:val="222222"/>
        </w:rPr>
        <w:t xml:space="preserve"> </w:t>
      </w:r>
      <w:r w:rsidRPr="00A71D5E">
        <w:rPr>
          <w:color w:val="222222"/>
          <w:shd w:val="clear" w:color="auto" w:fill="FFFFFF"/>
        </w:rPr>
        <w:t xml:space="preserve">T30/T33KC, </w:t>
      </w:r>
      <w:proofErr w:type="spellStart"/>
      <w:r w:rsidRPr="00A71D5E">
        <w:rPr>
          <w:color w:val="222222"/>
          <w:shd w:val="clear" w:color="auto" w:fill="FFFFFF"/>
        </w:rPr>
        <w:t>Kaam</w:t>
      </w:r>
      <w:proofErr w:type="spellEnd"/>
      <w:r w:rsidRPr="00A71D5E">
        <w:rPr>
          <w:color w:val="222222"/>
          <w:shd w:val="clear" w:color="auto" w:fill="FFFFFF"/>
        </w:rPr>
        <w:t>, who is already on hand and setting up antennas. The</w:t>
      </w:r>
      <w:r w:rsidRPr="00A71D5E">
        <w:rPr>
          <w:color w:val="222222"/>
        </w:rPr>
        <w:t xml:space="preserve"> </w:t>
      </w:r>
      <w:r w:rsidRPr="00A71D5E">
        <w:rPr>
          <w:color w:val="222222"/>
          <w:shd w:val="clear" w:color="auto" w:fill="FFFFFF"/>
        </w:rPr>
        <w:t>group will have two CW ops and on SSB op and will be manning seven FT8</w:t>
      </w:r>
      <w:r w:rsidRPr="00A71D5E">
        <w:rPr>
          <w:color w:val="222222"/>
        </w:rPr>
        <w:t xml:space="preserve"> </w:t>
      </w:r>
      <w:r w:rsidRPr="00A71D5E">
        <w:rPr>
          <w:color w:val="222222"/>
          <w:shd w:val="clear" w:color="auto" w:fill="FFFFFF"/>
        </w:rPr>
        <w:t xml:space="preserve">stations. They will be active on 1.8 through 50 </w:t>
      </w:r>
      <w:proofErr w:type="spellStart"/>
      <w:r w:rsidRPr="00A71D5E">
        <w:rPr>
          <w:color w:val="222222"/>
          <w:shd w:val="clear" w:color="auto" w:fill="FFFFFF"/>
        </w:rPr>
        <w:t>MHz.</w:t>
      </w:r>
      <w:proofErr w:type="spellEnd"/>
      <w:r w:rsidRPr="00A71D5E">
        <w:rPr>
          <w:color w:val="222222"/>
          <w:shd w:val="clear" w:color="auto" w:fill="FFFFFF"/>
        </w:rPr>
        <w:t xml:space="preserve"> They plan to have</w:t>
      </w:r>
      <w:r w:rsidRPr="00A71D5E">
        <w:rPr>
          <w:color w:val="222222"/>
        </w:rPr>
        <w:t xml:space="preserve"> </w:t>
      </w:r>
      <w:r w:rsidRPr="00A71D5E">
        <w:rPr>
          <w:color w:val="222222"/>
          <w:shd w:val="clear" w:color="auto" w:fill="FFFFFF"/>
        </w:rPr>
        <w:t>two FT8 stations on the same band at the same time on two different</w:t>
      </w:r>
      <w:r w:rsidRPr="00A71D5E">
        <w:rPr>
          <w:color w:val="222222"/>
        </w:rPr>
        <w:t xml:space="preserve"> </w:t>
      </w:r>
      <w:r w:rsidRPr="00A71D5E">
        <w:rPr>
          <w:color w:val="222222"/>
          <w:shd w:val="clear" w:color="auto" w:fill="FFFFFF"/>
        </w:rPr>
        <w:t>frequencies. One will be on the standard FT8 frequency while the other</w:t>
      </w:r>
      <w:r w:rsidRPr="00A71D5E">
        <w:rPr>
          <w:color w:val="222222"/>
        </w:rPr>
        <w:t xml:space="preserve"> </w:t>
      </w:r>
      <w:r w:rsidRPr="00A71D5E">
        <w:rPr>
          <w:color w:val="222222"/>
          <w:shd w:val="clear" w:color="auto" w:fill="FFFFFF"/>
        </w:rPr>
        <w:t>one will be operating Fox and Hound on a different frequency. They</w:t>
      </w:r>
      <w:r w:rsidRPr="00A71D5E">
        <w:rPr>
          <w:color w:val="222222"/>
        </w:rPr>
        <w:t xml:space="preserve"> </w:t>
      </w:r>
      <w:r w:rsidRPr="00A71D5E">
        <w:rPr>
          <w:color w:val="222222"/>
          <w:shd w:val="clear" w:color="auto" w:fill="FFFFFF"/>
        </w:rPr>
        <w:t>"should start activity soon". QSL T30UN only via Club Log requests for</w:t>
      </w:r>
      <w:r w:rsidRPr="00A71D5E">
        <w:rPr>
          <w:color w:val="222222"/>
        </w:rPr>
        <w:t xml:space="preserve"> </w:t>
      </w:r>
      <w:r w:rsidRPr="00A71D5E">
        <w:rPr>
          <w:color w:val="222222"/>
          <w:shd w:val="clear" w:color="auto" w:fill="FFFFFF"/>
        </w:rPr>
        <w:t xml:space="preserve">either direct or </w:t>
      </w:r>
      <w:proofErr w:type="spellStart"/>
      <w:r w:rsidRPr="00A71D5E">
        <w:rPr>
          <w:color w:val="222222"/>
          <w:shd w:val="clear" w:color="auto" w:fill="FFFFFF"/>
        </w:rPr>
        <w:t>LoTW</w:t>
      </w:r>
      <w:proofErr w:type="spellEnd"/>
      <w:r w:rsidRPr="00A71D5E">
        <w:rPr>
          <w:color w:val="222222"/>
          <w:shd w:val="clear" w:color="auto" w:fill="FFFFFF"/>
        </w:rPr>
        <w:t xml:space="preserve"> confirmations. There will be no bureau QSLs.</w:t>
      </w:r>
      <w:r w:rsidRPr="00A71D5E">
        <w:rPr>
          <w:color w:val="222222"/>
        </w:rPr>
        <w:t xml:space="preserve"> </w:t>
      </w:r>
      <w:hyperlink r:id="rId85" w:history="1">
        <w:r w:rsidRPr="00A71D5E">
          <w:rPr>
            <w:color w:val="0000FF"/>
            <w:u w:val="single"/>
            <w:shd w:val="clear" w:color="auto" w:fill="FFFFFF"/>
          </w:rPr>
          <w:t>https://www.qrz.com/db/T30UN</w:t>
        </w:r>
      </w:hyperlink>
    </w:p>
    <w:p w14:paraId="62DAE6B8" w14:textId="77777777" w:rsidR="00A71D5E" w:rsidRPr="00A71D5E" w:rsidRDefault="00A71D5E" w:rsidP="00A71D5E">
      <w:pPr>
        <w:shd w:val="clear" w:color="auto" w:fill="FFFFFF"/>
        <w:rPr>
          <w:color w:val="000000"/>
        </w:rPr>
      </w:pPr>
    </w:p>
    <w:p w14:paraId="02D20F5E" w14:textId="77777777" w:rsidR="00A71D5E" w:rsidRPr="00A71D5E" w:rsidRDefault="00A71D5E" w:rsidP="00A71D5E">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8" w:name="contest"/>
      <w:bookmarkEnd w:id="28"/>
      <w:r w:rsidRPr="00A71D5E">
        <w:rPr>
          <w:rFonts w:asciiTheme="majorHAnsi" w:eastAsiaTheme="majorEastAsia" w:hAnsiTheme="majorHAnsi" w:cstheme="majorBidi"/>
          <w:color w:val="2F5496" w:themeColor="accent1" w:themeShade="BF"/>
          <w:sz w:val="32"/>
          <w:szCs w:val="32"/>
        </w:rPr>
        <w:t xml:space="preserve">DAH DIT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DAH   </w:t>
      </w:r>
      <w:proofErr w:type="spellStart"/>
      <w:r w:rsidRPr="00A71D5E">
        <w:rPr>
          <w:rFonts w:asciiTheme="majorHAnsi" w:eastAsiaTheme="majorEastAsia" w:hAnsiTheme="majorHAnsi" w:cstheme="majorBidi"/>
          <w:color w:val="2F5496" w:themeColor="accent1" w:themeShade="BF"/>
          <w:sz w:val="32"/>
          <w:szCs w:val="32"/>
        </w:rPr>
        <w:t>DAH</w:t>
      </w:r>
      <w:proofErr w:type="spellEnd"/>
      <w:r w:rsidRPr="00A71D5E">
        <w:rPr>
          <w:rFonts w:asciiTheme="majorHAnsi" w:eastAsiaTheme="majorEastAsia" w:hAnsiTheme="majorHAnsi" w:cstheme="majorBidi"/>
          <w:color w:val="2F5496" w:themeColor="accent1" w:themeShade="BF"/>
          <w:sz w:val="32"/>
          <w:szCs w:val="32"/>
        </w:rPr>
        <w:t xml:space="preserve"> DIT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w:t>
      </w:r>
      <w:proofErr w:type="spellStart"/>
      <w:r w:rsidRPr="00A71D5E">
        <w:rPr>
          <w:rFonts w:asciiTheme="majorHAnsi" w:eastAsiaTheme="majorEastAsia" w:hAnsiTheme="majorHAnsi" w:cstheme="majorBidi"/>
          <w:color w:val="2F5496" w:themeColor="accent1" w:themeShade="BF"/>
          <w:sz w:val="32"/>
          <w:szCs w:val="32"/>
        </w:rPr>
        <w:t>DIT</w:t>
      </w:r>
      <w:proofErr w:type="spellEnd"/>
      <w:r w:rsidRPr="00A71D5E">
        <w:rPr>
          <w:rFonts w:asciiTheme="majorHAnsi" w:eastAsiaTheme="majorEastAsia" w:hAnsiTheme="majorHAnsi" w:cstheme="majorBidi"/>
          <w:color w:val="2F5496" w:themeColor="accent1" w:themeShade="BF"/>
          <w:sz w:val="32"/>
          <w:szCs w:val="32"/>
        </w:rPr>
        <w:t xml:space="preserve"> DAH</w:t>
      </w:r>
    </w:p>
    <w:p w14:paraId="4FA4398D" w14:textId="77777777" w:rsidR="00A71D5E" w:rsidRPr="00A71D5E" w:rsidRDefault="00A71D5E" w:rsidP="00A71D5E">
      <w:pPr>
        <w:shd w:val="clear" w:color="auto" w:fill="FFFFFF"/>
        <w:ind w:firstLine="720"/>
        <w:rPr>
          <w:color w:val="000000"/>
        </w:rPr>
      </w:pPr>
    </w:p>
    <w:p w14:paraId="6A40BD19" w14:textId="77777777" w:rsidR="00A71D5E" w:rsidRPr="00A71D5E" w:rsidRDefault="00A71D5E" w:rsidP="00A71D5E">
      <w:pPr>
        <w:shd w:val="clear" w:color="auto" w:fill="FFFFFF"/>
        <w:ind w:firstLine="720"/>
        <w:rPr>
          <w:color w:val="000000"/>
        </w:rPr>
      </w:pPr>
    </w:p>
    <w:p w14:paraId="50A367FC" w14:textId="77777777" w:rsidR="00A71D5E" w:rsidRPr="00A71D5E" w:rsidRDefault="00A71D5E" w:rsidP="00A71D5E">
      <w:pPr>
        <w:shd w:val="clear" w:color="auto" w:fill="FFFFFF"/>
        <w:ind w:firstLine="720"/>
        <w:rPr>
          <w:color w:val="000000"/>
        </w:rPr>
      </w:pPr>
      <w:r w:rsidRPr="00A71D5E">
        <w:rPr>
          <w:noProof/>
          <w:color w:val="000000"/>
        </w:rPr>
        <w:drawing>
          <wp:anchor distT="0" distB="0" distL="114300" distR="114300" simplePos="0" relativeHeight="251659776" behindDoc="0" locked="0" layoutInCell="1" allowOverlap="1" wp14:anchorId="71C2EA47" wp14:editId="020FAC5C">
            <wp:simplePos x="0" y="0"/>
            <wp:positionH relativeFrom="column">
              <wp:posOffset>0</wp:posOffset>
            </wp:positionH>
            <wp:positionV relativeFrom="paragraph">
              <wp:posOffset>-3175</wp:posOffset>
            </wp:positionV>
            <wp:extent cx="1648055" cy="1695687"/>
            <wp:effectExtent l="0" t="0" r="9525" b="0"/>
            <wp:wrapSquare wrapText="bothSides"/>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A71D5E">
        <w:rPr>
          <w:color w:val="000000"/>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w:t>
      </w:r>
      <w:r w:rsidRPr="00A71D5E">
        <w:rPr>
          <w:color w:val="000000"/>
        </w:rPr>
        <w:lastRenderedPageBreak/>
        <w:t>contest and have some fun!</w:t>
      </w:r>
      <w:r w:rsidRPr="00A71D5E">
        <w:rPr>
          <w:color w:val="000000"/>
        </w:rPr>
        <w:br/>
        <w:t>Check out the WA7BNM Contest Calendar page (</w:t>
      </w:r>
      <w:hyperlink r:id="rId87" w:history="1">
        <w:r w:rsidRPr="00A71D5E">
          <w:rPr>
            <w:color w:val="0000FF"/>
            <w:u w:val="single"/>
          </w:rPr>
          <w:t>https://www.contestcalendar.com/</w:t>
        </w:r>
      </w:hyperlink>
      <w:r w:rsidRPr="00A71D5E">
        <w:rPr>
          <w:color w:val="000000"/>
        </w:rPr>
        <w:t xml:space="preserve">) and CQ Magazine for more contests or more details. I also have a comprehensive list that can be imported to your calendar at </w:t>
      </w:r>
      <w:hyperlink r:id="rId88" w:history="1">
        <w:r w:rsidRPr="00A71D5E">
          <w:rPr>
            <w:color w:val="0000FF"/>
            <w:u w:val="single"/>
          </w:rPr>
          <w:t>www.aj8b.com/files</w:t>
        </w:r>
      </w:hyperlink>
      <w:r w:rsidRPr="00A71D5E">
        <w:rPr>
          <w:color w:val="000000"/>
        </w:rPr>
        <w:t xml:space="preserve"> </w:t>
      </w:r>
    </w:p>
    <w:p w14:paraId="27D90AB6" w14:textId="77777777" w:rsidR="00A71D5E" w:rsidRPr="00A71D5E" w:rsidRDefault="00A71D5E" w:rsidP="00A71D5E">
      <w:pPr>
        <w:shd w:val="clear" w:color="auto" w:fill="FFFFFF"/>
        <w:ind w:firstLine="720"/>
        <w:rPr>
          <w:color w:val="000000"/>
        </w:rPr>
      </w:pPr>
      <w:r w:rsidRPr="00A71D5E">
        <w:rPr>
          <w:color w:val="000000"/>
        </w:rPr>
        <w:tab/>
        <w:t xml:space="preserve">The contests in </w:t>
      </w:r>
      <w:r w:rsidRPr="00A71D5E">
        <w:rPr>
          <w:color w:val="FF0000"/>
        </w:rPr>
        <w:t xml:space="preserve">red </w:t>
      </w:r>
      <w:r w:rsidRPr="00A71D5E">
        <w:rPr>
          <w:color w:val="000000"/>
        </w:rPr>
        <w:t>are those that I plan to spend some significant participation time on. PLEASE let me know if you are working contests and how you fared.</w:t>
      </w:r>
    </w:p>
    <w:p w14:paraId="4C7CABA1" w14:textId="77777777" w:rsidR="00A71D5E" w:rsidRPr="00A71D5E" w:rsidRDefault="00A71D5E" w:rsidP="00A71D5E">
      <w:pPr>
        <w:shd w:val="clear" w:color="auto" w:fill="FFFFFF"/>
        <w:ind w:firstLine="720"/>
        <w:rPr>
          <w:color w:val="000000"/>
        </w:rPr>
      </w:pPr>
      <w:r w:rsidRPr="00A71D5E">
        <w:rPr>
          <w:color w:val="000000"/>
        </w:rPr>
        <w:tab/>
        <w:t>Thanks!</w:t>
      </w:r>
    </w:p>
    <w:p w14:paraId="65D10C36" w14:textId="77777777" w:rsidR="00A71D5E" w:rsidRPr="00A71D5E" w:rsidRDefault="00A71D5E" w:rsidP="00A71D5E">
      <w:pPr>
        <w:shd w:val="clear" w:color="auto" w:fill="FFFFFF"/>
        <w:ind w:firstLine="720"/>
        <w:rPr>
          <w:color w:val="000000"/>
        </w:rPr>
      </w:pPr>
    </w:p>
    <w:p w14:paraId="1FCE73D2" w14:textId="77777777" w:rsidR="00A71D5E" w:rsidRPr="00A71D5E" w:rsidRDefault="00A71D5E" w:rsidP="00A71D5E">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A71D5E" w:rsidRPr="00A71D5E" w14:paraId="3BBA5B25" w14:textId="77777777" w:rsidTr="00A56D48">
        <w:trPr>
          <w:trHeight w:val="285"/>
        </w:trPr>
        <w:tc>
          <w:tcPr>
            <w:tcW w:w="1345" w:type="dxa"/>
            <w:shd w:val="clear" w:color="auto" w:fill="4472C4" w:themeFill="accent1"/>
            <w:noWrap/>
            <w:vAlign w:val="bottom"/>
          </w:tcPr>
          <w:p w14:paraId="4E3E10F6" w14:textId="77777777" w:rsidR="00A71D5E" w:rsidRPr="00A71D5E" w:rsidRDefault="00A71D5E" w:rsidP="00A71D5E">
            <w:pPr>
              <w:jc w:val="center"/>
              <w:rPr>
                <w:rFonts w:ascii="Calibri" w:hAnsi="Calibri" w:cs="Calibri"/>
                <w:b/>
                <w:bCs/>
                <w:color w:val="FFE599" w:themeColor="accent4" w:themeTint="66"/>
              </w:rPr>
            </w:pPr>
            <w:r w:rsidRPr="00A71D5E">
              <w:rPr>
                <w:rFonts w:ascii="Calibri" w:hAnsi="Calibri" w:cs="Calibri"/>
                <w:b/>
                <w:bCs/>
                <w:color w:val="FFE599" w:themeColor="accent4" w:themeTint="66"/>
              </w:rPr>
              <w:t>Date(s)</w:t>
            </w:r>
          </w:p>
        </w:tc>
        <w:tc>
          <w:tcPr>
            <w:tcW w:w="3795" w:type="dxa"/>
            <w:shd w:val="clear" w:color="auto" w:fill="4472C4" w:themeFill="accent1"/>
            <w:noWrap/>
            <w:vAlign w:val="bottom"/>
          </w:tcPr>
          <w:p w14:paraId="3E1D86C2" w14:textId="77777777" w:rsidR="00A71D5E" w:rsidRPr="00A71D5E" w:rsidRDefault="00A71D5E" w:rsidP="00A71D5E">
            <w:pPr>
              <w:jc w:val="center"/>
              <w:rPr>
                <w:rFonts w:ascii="Calibri" w:hAnsi="Calibri" w:cs="Calibri"/>
                <w:b/>
                <w:bCs/>
                <w:color w:val="FFE599" w:themeColor="accent4" w:themeTint="66"/>
              </w:rPr>
            </w:pPr>
            <w:r w:rsidRPr="00A71D5E">
              <w:rPr>
                <w:rFonts w:ascii="Calibri" w:hAnsi="Calibri" w:cs="Calibri"/>
                <w:b/>
                <w:bCs/>
                <w:color w:val="FFE599" w:themeColor="accent4" w:themeTint="66"/>
              </w:rPr>
              <w:t>Event</w:t>
            </w:r>
          </w:p>
        </w:tc>
        <w:tc>
          <w:tcPr>
            <w:tcW w:w="4620" w:type="dxa"/>
            <w:shd w:val="clear" w:color="auto" w:fill="4472C4" w:themeFill="accent1"/>
            <w:noWrap/>
            <w:vAlign w:val="bottom"/>
          </w:tcPr>
          <w:p w14:paraId="0DC78EB5" w14:textId="77777777" w:rsidR="00A71D5E" w:rsidRPr="00A71D5E" w:rsidRDefault="00A71D5E" w:rsidP="00A71D5E">
            <w:pPr>
              <w:jc w:val="center"/>
              <w:rPr>
                <w:rFonts w:ascii="Calibri" w:hAnsi="Calibri" w:cs="Calibri"/>
                <w:b/>
                <w:bCs/>
                <w:color w:val="FFE599" w:themeColor="accent4" w:themeTint="66"/>
              </w:rPr>
            </w:pPr>
            <w:r w:rsidRPr="00A71D5E">
              <w:rPr>
                <w:rFonts w:ascii="Calibri" w:hAnsi="Calibri" w:cs="Calibri"/>
                <w:b/>
                <w:bCs/>
                <w:color w:val="FFE599" w:themeColor="accent4" w:themeTint="66"/>
              </w:rPr>
              <w:t>Info</w:t>
            </w:r>
          </w:p>
        </w:tc>
      </w:tr>
      <w:tr w:rsidR="00A71D5E" w:rsidRPr="00A71D5E" w14:paraId="529FAB5D"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7666A"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0F7C2"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CQ DX Marathon</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D7BB5" w14:textId="77777777" w:rsidR="00A71D5E" w:rsidRPr="00A71D5E" w:rsidRDefault="00A71D5E" w:rsidP="00A71D5E">
            <w:pPr>
              <w:rPr>
                <w:color w:val="FF0000"/>
              </w:rPr>
            </w:pPr>
            <w:r w:rsidRPr="00A71D5E">
              <w:rPr>
                <w:color w:val="FF0000"/>
              </w:rPr>
              <w:t xml:space="preserve">bit.ly/3FyPiui </w:t>
            </w:r>
          </w:p>
        </w:tc>
      </w:tr>
      <w:tr w:rsidR="00A71D5E" w:rsidRPr="00A71D5E" w14:paraId="65C13B71"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DFC1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Mar.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D722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Bucharest Digital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1DE12" w14:textId="77777777" w:rsidR="00A71D5E" w:rsidRPr="00A71D5E" w:rsidRDefault="00000000" w:rsidP="00A71D5E">
            <w:pPr>
              <w:rPr>
                <w:color w:val="000000"/>
              </w:rPr>
            </w:pPr>
            <w:hyperlink r:id="rId89" w:history="1">
              <w:r w:rsidR="00A71D5E" w:rsidRPr="00A71D5E">
                <w:rPr>
                  <w:color w:val="0000FF"/>
                  <w:u w:val="single"/>
                </w:rPr>
                <w:t>https://yo3test201x.blogspot.com</w:t>
              </w:r>
            </w:hyperlink>
            <w:r w:rsidR="00A71D5E" w:rsidRPr="00A71D5E">
              <w:rPr>
                <w:color w:val="000000"/>
              </w:rPr>
              <w:t xml:space="preserve"> </w:t>
            </w:r>
          </w:p>
        </w:tc>
      </w:tr>
      <w:tr w:rsidR="00A71D5E" w:rsidRPr="00A71D5E" w14:paraId="24F9429D"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25543"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Mar.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DC4CD"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3E807" w14:textId="77777777" w:rsidR="00A71D5E" w:rsidRPr="00A71D5E" w:rsidRDefault="00000000" w:rsidP="00A71D5E">
            <w:pPr>
              <w:rPr>
                <w:color w:val="FF0000"/>
              </w:rPr>
            </w:pPr>
            <w:hyperlink r:id="rId90" w:history="1">
              <w:r w:rsidR="00A71D5E" w:rsidRPr="00A71D5E">
                <w:rPr>
                  <w:color w:val="0000FF"/>
                  <w:u w:val="single"/>
                </w:rPr>
                <w:t>https://bit.ly/3TxCrxl</w:t>
              </w:r>
            </w:hyperlink>
          </w:p>
        </w:tc>
      </w:tr>
      <w:tr w:rsidR="00A71D5E" w:rsidRPr="00A71D5E" w14:paraId="3C4FC056"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D545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Mar. 25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A004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FOC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A4A44" w14:textId="77777777" w:rsidR="00A71D5E" w:rsidRPr="00A71D5E" w:rsidRDefault="00000000" w:rsidP="00A71D5E">
            <w:pPr>
              <w:rPr>
                <w:color w:val="000000"/>
              </w:rPr>
            </w:pPr>
            <w:hyperlink r:id="rId91" w:history="1">
              <w:r w:rsidR="00A71D5E" w:rsidRPr="00A71D5E">
                <w:rPr>
                  <w:color w:val="0000FF"/>
                  <w:u w:val="single"/>
                </w:rPr>
                <w:t>www.g4foc.org/qsoparty</w:t>
              </w:r>
            </w:hyperlink>
            <w:r w:rsidR="00A71D5E" w:rsidRPr="00A71D5E">
              <w:rPr>
                <w:color w:val="000000"/>
              </w:rPr>
              <w:t xml:space="preserve"> </w:t>
            </w:r>
          </w:p>
        </w:tc>
      </w:tr>
      <w:tr w:rsidR="00A71D5E" w:rsidRPr="00A71D5E" w14:paraId="1DEFFD79"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26E78"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Mar.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4D985"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CQWW WPX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99AAF" w14:textId="77777777" w:rsidR="00A71D5E" w:rsidRPr="00A71D5E" w:rsidRDefault="00000000" w:rsidP="00A71D5E">
            <w:pPr>
              <w:rPr>
                <w:color w:val="FF0000"/>
              </w:rPr>
            </w:pPr>
            <w:hyperlink r:id="rId92" w:history="1">
              <w:r w:rsidR="00A71D5E" w:rsidRPr="00A71D5E">
                <w:rPr>
                  <w:color w:val="FF0000"/>
                  <w:u w:val="single"/>
                </w:rPr>
                <w:t>www.cqwpx.com/</w:t>
              </w:r>
            </w:hyperlink>
            <w:r w:rsidR="00A71D5E" w:rsidRPr="00A71D5E">
              <w:rPr>
                <w:color w:val="FF0000"/>
              </w:rPr>
              <w:t xml:space="preserve"> </w:t>
            </w:r>
          </w:p>
        </w:tc>
      </w:tr>
      <w:tr w:rsidR="00A71D5E" w:rsidRPr="00A71D5E" w14:paraId="371D3346"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BD2E4"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Mar.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636B0"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UBA Spring Contest 6m CW/ Phone</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CF12E" w14:textId="77777777" w:rsidR="00A71D5E" w:rsidRPr="00A71D5E" w:rsidRDefault="00000000" w:rsidP="00A71D5E">
            <w:pPr>
              <w:rPr>
                <w:color w:val="000000"/>
              </w:rPr>
            </w:pPr>
            <w:hyperlink r:id="rId93" w:history="1">
              <w:r w:rsidR="00A71D5E" w:rsidRPr="00A71D5E">
                <w:rPr>
                  <w:color w:val="0000FF"/>
                  <w:u w:val="single"/>
                </w:rPr>
                <w:t>http://bit.ly/2KKAtb9</w:t>
              </w:r>
            </w:hyperlink>
            <w:r w:rsidR="00A71D5E" w:rsidRPr="00A71D5E">
              <w:rPr>
                <w:color w:val="000000"/>
              </w:rPr>
              <w:t xml:space="preserve"> </w:t>
            </w:r>
          </w:p>
        </w:tc>
      </w:tr>
      <w:tr w:rsidR="00A71D5E" w:rsidRPr="00A71D5E" w14:paraId="5D4F2D45"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4DBC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Mar.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0FE78"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F2806" w14:textId="77777777" w:rsidR="00A71D5E" w:rsidRPr="00A71D5E" w:rsidRDefault="00000000" w:rsidP="00A71D5E">
            <w:pPr>
              <w:rPr>
                <w:color w:val="000000"/>
              </w:rPr>
            </w:pPr>
            <w:hyperlink r:id="rId94" w:history="1">
              <w:r w:rsidR="00A71D5E" w:rsidRPr="00A71D5E">
                <w:rPr>
                  <w:color w:val="0000FF"/>
                  <w:u w:val="single"/>
                </w:rPr>
                <w:t>https://bit.ly/3TxCrxl</w:t>
              </w:r>
            </w:hyperlink>
          </w:p>
        </w:tc>
      </w:tr>
      <w:tr w:rsidR="00A71D5E" w:rsidRPr="00A71D5E" w14:paraId="2F4CC37C"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887A9"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Mar. 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935D6"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32B9C" w14:textId="77777777" w:rsidR="00A71D5E" w:rsidRPr="00A71D5E" w:rsidRDefault="00000000" w:rsidP="00A71D5E">
            <w:pPr>
              <w:rPr>
                <w:color w:val="FF0000"/>
              </w:rPr>
            </w:pPr>
            <w:hyperlink r:id="rId95" w:history="1">
              <w:r w:rsidR="00A71D5E" w:rsidRPr="00A71D5E">
                <w:rPr>
                  <w:color w:val="0000FF"/>
                  <w:u w:val="single"/>
                </w:rPr>
                <w:t>https://ukeicc.com/80m-rules.php</w:t>
              </w:r>
            </w:hyperlink>
            <w:r w:rsidR="00A71D5E" w:rsidRPr="00A71D5E">
              <w:rPr>
                <w:color w:val="FF0000"/>
              </w:rPr>
              <w:t xml:space="preserve"> </w:t>
            </w:r>
          </w:p>
        </w:tc>
      </w:tr>
      <w:tr w:rsidR="00A71D5E" w:rsidRPr="00A71D5E" w14:paraId="46BE412A"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42E4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06FDF"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RSGB FT4 International Activity Day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0B78B" w14:textId="77777777" w:rsidR="00A71D5E" w:rsidRPr="00A71D5E" w:rsidRDefault="00000000" w:rsidP="00A71D5E">
            <w:hyperlink r:id="rId96" w:history="1">
              <w:r w:rsidR="00A71D5E" w:rsidRPr="00A71D5E">
                <w:rPr>
                  <w:color w:val="0000FF"/>
                  <w:u w:val="single"/>
                </w:rPr>
                <w:t>https://bit.ly/3TxCrxl</w:t>
              </w:r>
            </w:hyperlink>
          </w:p>
        </w:tc>
      </w:tr>
      <w:tr w:rsidR="00A71D5E" w:rsidRPr="00A71D5E" w14:paraId="090D7F75"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6B0DE"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BE880"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EA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344A6" w14:textId="77777777" w:rsidR="00A71D5E" w:rsidRPr="00A71D5E" w:rsidRDefault="00000000" w:rsidP="00A71D5E">
            <w:hyperlink r:id="rId97" w:history="1">
              <w:r w:rsidR="00A71D5E" w:rsidRPr="00A71D5E">
                <w:rPr>
                  <w:color w:val="0000FF"/>
                  <w:u w:val="single"/>
                </w:rPr>
                <w:t>https://tinyurl.com/hsfd5buy</w:t>
              </w:r>
            </w:hyperlink>
            <w:r w:rsidR="00A71D5E" w:rsidRPr="00A71D5E">
              <w:t xml:space="preserve"> </w:t>
            </w:r>
          </w:p>
        </w:tc>
      </w:tr>
      <w:tr w:rsidR="00A71D5E" w:rsidRPr="00A71D5E" w14:paraId="35DE7425"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F553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5E5A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Florida State Parks on the Air</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8A929" w14:textId="77777777" w:rsidR="00A71D5E" w:rsidRPr="00A71D5E" w:rsidRDefault="00000000" w:rsidP="00A71D5E">
            <w:hyperlink r:id="rId98" w:history="1">
              <w:r w:rsidR="00A71D5E" w:rsidRPr="00A71D5E">
                <w:rPr>
                  <w:color w:val="0000FF"/>
                  <w:u w:val="single"/>
                </w:rPr>
                <w:t>http://flspota.org</w:t>
              </w:r>
            </w:hyperlink>
            <w:r w:rsidR="00A71D5E" w:rsidRPr="00A71D5E">
              <w:t xml:space="preserve"> </w:t>
            </w:r>
          </w:p>
        </w:tc>
      </w:tr>
      <w:tr w:rsidR="00A71D5E" w:rsidRPr="00A71D5E" w14:paraId="3CB53D66"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A78C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8FD48"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Louisiana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97E75" w14:textId="77777777" w:rsidR="00A71D5E" w:rsidRPr="00A71D5E" w:rsidRDefault="00000000" w:rsidP="00A71D5E">
            <w:hyperlink r:id="rId99" w:history="1">
              <w:r w:rsidR="00A71D5E" w:rsidRPr="00A71D5E">
                <w:rPr>
                  <w:color w:val="0000FF"/>
                  <w:u w:val="single"/>
                </w:rPr>
                <w:t>http://laqp.org</w:t>
              </w:r>
            </w:hyperlink>
            <w:r w:rsidR="00A71D5E" w:rsidRPr="00A71D5E">
              <w:t xml:space="preserve"> </w:t>
            </w:r>
          </w:p>
        </w:tc>
      </w:tr>
      <w:tr w:rsidR="00A71D5E" w:rsidRPr="00A71D5E" w14:paraId="51020D3B"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1454E"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C6D3F"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Mississippi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7CE4D" w14:textId="77777777" w:rsidR="00A71D5E" w:rsidRPr="00A71D5E" w:rsidRDefault="00000000" w:rsidP="00A71D5E">
            <w:hyperlink r:id="rId100" w:history="1">
              <w:r w:rsidR="00A71D5E" w:rsidRPr="00A71D5E">
                <w:rPr>
                  <w:color w:val="0000FF"/>
                  <w:u w:val="single"/>
                </w:rPr>
                <w:t>www.arrlmiss.org</w:t>
              </w:r>
            </w:hyperlink>
            <w:r w:rsidR="00A71D5E" w:rsidRPr="00A71D5E">
              <w:t xml:space="preserve"> </w:t>
            </w:r>
          </w:p>
        </w:tc>
      </w:tr>
      <w:tr w:rsidR="00A71D5E" w:rsidRPr="00A71D5E" w14:paraId="6293A108"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25F2F"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A643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Missouri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47404" w14:textId="77777777" w:rsidR="00A71D5E" w:rsidRPr="00A71D5E" w:rsidRDefault="00000000" w:rsidP="00A71D5E">
            <w:hyperlink r:id="rId101" w:history="1">
              <w:r w:rsidR="00A71D5E" w:rsidRPr="00A71D5E">
                <w:rPr>
                  <w:color w:val="0000FF"/>
                  <w:u w:val="single"/>
                </w:rPr>
                <w:t>https://bit.ly/3rkAl87</w:t>
              </w:r>
            </w:hyperlink>
            <w:r w:rsidR="00A71D5E" w:rsidRPr="00A71D5E">
              <w:t xml:space="preserve"> </w:t>
            </w:r>
          </w:p>
        </w:tc>
      </w:tr>
      <w:tr w:rsidR="00A71D5E" w:rsidRPr="00A71D5E" w14:paraId="713F5DE5"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5991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F7B8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PODXS 070 Club 31 Flavors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3826C" w14:textId="77777777" w:rsidR="00A71D5E" w:rsidRPr="00A71D5E" w:rsidRDefault="00000000" w:rsidP="00A71D5E">
            <w:hyperlink r:id="rId102" w:history="1">
              <w:r w:rsidR="00A71D5E" w:rsidRPr="00A71D5E">
                <w:rPr>
                  <w:color w:val="0000FF"/>
                  <w:u w:val="single"/>
                </w:rPr>
                <w:t>http://bit.ly/2SESbDg</w:t>
              </w:r>
            </w:hyperlink>
            <w:r w:rsidR="00A71D5E" w:rsidRPr="00A71D5E">
              <w:t xml:space="preserve"> </w:t>
            </w:r>
          </w:p>
        </w:tc>
      </w:tr>
      <w:tr w:rsidR="00A71D5E" w:rsidRPr="00A71D5E" w14:paraId="73569E67"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2135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D329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SP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AD553" w14:textId="77777777" w:rsidR="00A71D5E" w:rsidRPr="00A71D5E" w:rsidRDefault="00000000" w:rsidP="00A71D5E">
            <w:hyperlink r:id="rId103" w:history="1">
              <w:r w:rsidR="00A71D5E" w:rsidRPr="00A71D5E">
                <w:rPr>
                  <w:color w:val="0000FF"/>
                  <w:u w:val="single"/>
                </w:rPr>
                <w:t>https://spdxcontest.pzk.org.pl/2023</w:t>
              </w:r>
            </w:hyperlink>
            <w:r w:rsidR="00A71D5E" w:rsidRPr="00A71D5E">
              <w:t xml:space="preserve"> </w:t>
            </w:r>
          </w:p>
        </w:tc>
      </w:tr>
      <w:tr w:rsidR="00A71D5E" w:rsidRPr="00A71D5E" w14:paraId="5AA197DB"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7B9A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AD6D3"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0203C" w14:textId="77777777" w:rsidR="00A71D5E" w:rsidRPr="00A71D5E" w:rsidRDefault="00000000" w:rsidP="00A71D5E">
            <w:hyperlink r:id="rId104" w:history="1">
              <w:r w:rsidR="00A71D5E" w:rsidRPr="00A71D5E">
                <w:rPr>
                  <w:color w:val="0000FF"/>
                  <w:u w:val="single"/>
                </w:rPr>
                <w:t>https://bit.ly/3TxCrxl</w:t>
              </w:r>
            </w:hyperlink>
          </w:p>
        </w:tc>
      </w:tr>
      <w:tr w:rsidR="00A71D5E" w:rsidRPr="00A71D5E" w14:paraId="489FA0A5"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B825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48FB5"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UKEICC 80m Contests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A0ADC" w14:textId="77777777" w:rsidR="00A71D5E" w:rsidRPr="00A71D5E" w:rsidRDefault="00000000" w:rsidP="00A71D5E">
            <w:hyperlink r:id="rId105" w:history="1">
              <w:r w:rsidR="00A71D5E" w:rsidRPr="00A71D5E">
                <w:rPr>
                  <w:color w:val="0000FF"/>
                  <w:u w:val="single"/>
                </w:rPr>
                <w:t>https://ukeicc.com/80m-rules.php</w:t>
              </w:r>
            </w:hyperlink>
            <w:r w:rsidR="00A71D5E" w:rsidRPr="00A71D5E">
              <w:t xml:space="preserve"> </w:t>
            </w:r>
          </w:p>
        </w:tc>
      </w:tr>
      <w:tr w:rsidR="00A71D5E" w:rsidRPr="00A71D5E" w14:paraId="3CE5D455"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A43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1EC3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053A5" w14:textId="77777777" w:rsidR="00A71D5E" w:rsidRPr="00A71D5E" w:rsidRDefault="00000000" w:rsidP="00A71D5E">
            <w:hyperlink r:id="rId106" w:history="1">
              <w:r w:rsidR="00A71D5E" w:rsidRPr="00A71D5E">
                <w:rPr>
                  <w:color w:val="0000FF"/>
                  <w:u w:val="single"/>
                </w:rPr>
                <w:t>www.ft8activity.eu/index.php/en</w:t>
              </w:r>
            </w:hyperlink>
            <w:r w:rsidR="00A71D5E" w:rsidRPr="00A71D5E">
              <w:t xml:space="preserve"> </w:t>
            </w:r>
          </w:p>
        </w:tc>
      </w:tr>
      <w:tr w:rsidR="00A71D5E" w:rsidRPr="00A71D5E" w14:paraId="174724CF"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F903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April 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CE89E"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QRP Spring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4F6A7" w14:textId="77777777" w:rsidR="00A71D5E" w:rsidRPr="00A71D5E" w:rsidRDefault="00000000" w:rsidP="00A71D5E">
            <w:hyperlink r:id="rId107" w:history="1">
              <w:r w:rsidR="00A71D5E" w:rsidRPr="00A71D5E">
                <w:rPr>
                  <w:color w:val="0000FF"/>
                  <w:u w:val="single"/>
                </w:rPr>
                <w:t>www.qrpcontest.com</w:t>
              </w:r>
            </w:hyperlink>
            <w:r w:rsidR="00A71D5E" w:rsidRPr="00A71D5E">
              <w:t xml:space="preserve"> </w:t>
            </w:r>
          </w:p>
        </w:tc>
      </w:tr>
      <w:tr w:rsidR="00A71D5E" w:rsidRPr="00A71D5E" w14:paraId="2B641544"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DF4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Apr.8-9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0BA73"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FT8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D8E98" w14:textId="77777777" w:rsidR="00A71D5E" w:rsidRPr="00A71D5E" w:rsidRDefault="00000000" w:rsidP="00A71D5E">
            <w:hyperlink r:id="rId108" w:history="1">
              <w:r w:rsidR="00A71D5E" w:rsidRPr="00A71D5E">
                <w:rPr>
                  <w:color w:val="0000FF"/>
                  <w:u w:val="single"/>
                </w:rPr>
                <w:t>https://europeanft8club.wordpress.com</w:t>
              </w:r>
            </w:hyperlink>
            <w:r w:rsidR="00A71D5E" w:rsidRPr="00A71D5E">
              <w:t xml:space="preserve"> </w:t>
            </w:r>
          </w:p>
        </w:tc>
      </w:tr>
      <w:tr w:rsidR="00A71D5E" w:rsidRPr="00A71D5E" w14:paraId="0350DF9B"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0A673"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E4DF5"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Georgia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1BB72" w14:textId="77777777" w:rsidR="00A71D5E" w:rsidRPr="00A71D5E" w:rsidRDefault="00000000" w:rsidP="00A71D5E">
            <w:hyperlink r:id="rId109" w:history="1">
              <w:r w:rsidR="00A71D5E" w:rsidRPr="00A71D5E">
                <w:rPr>
                  <w:color w:val="0000FF"/>
                  <w:u w:val="single"/>
                </w:rPr>
                <w:t>https://gaqsoparty.com</w:t>
              </w:r>
            </w:hyperlink>
            <w:r w:rsidR="00A71D5E" w:rsidRPr="00A71D5E">
              <w:t xml:space="preserve"> </w:t>
            </w:r>
          </w:p>
        </w:tc>
      </w:tr>
      <w:tr w:rsidR="00A71D5E" w:rsidRPr="00A71D5E" w14:paraId="5A2785C7"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EF2F5"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B7CF1"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 xml:space="preserve">IG-RY </w:t>
            </w:r>
            <w:proofErr w:type="gramStart"/>
            <w:r w:rsidRPr="00A71D5E">
              <w:rPr>
                <w:rFonts w:asciiTheme="minorHAnsi" w:hAnsiTheme="minorHAnsi" w:cstheme="minorHAnsi"/>
                <w:sz w:val="20"/>
                <w:szCs w:val="20"/>
              </w:rPr>
              <w:t>World Wide</w:t>
            </w:r>
            <w:proofErr w:type="gramEnd"/>
            <w:r w:rsidRPr="00A71D5E">
              <w:rPr>
                <w:rFonts w:asciiTheme="minorHAnsi" w:hAnsiTheme="minorHAnsi" w:cstheme="minorHAnsi"/>
                <w:sz w:val="20"/>
                <w:szCs w:val="20"/>
              </w:rPr>
              <w:t xml:space="preserve">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51587" w14:textId="77777777" w:rsidR="00A71D5E" w:rsidRPr="00A71D5E" w:rsidRDefault="00000000" w:rsidP="00A71D5E">
            <w:hyperlink r:id="rId110" w:history="1">
              <w:r w:rsidR="00A71D5E" w:rsidRPr="00A71D5E">
                <w:rPr>
                  <w:color w:val="0000FF"/>
                  <w:u w:val="single"/>
                </w:rPr>
                <w:t>www.ig-ry.de/ig-ry-ww-contest</w:t>
              </w:r>
            </w:hyperlink>
            <w:r w:rsidR="00A71D5E" w:rsidRPr="00A71D5E">
              <w:t xml:space="preserve"> </w:t>
            </w:r>
          </w:p>
        </w:tc>
      </w:tr>
      <w:tr w:rsidR="00A71D5E" w:rsidRPr="00A71D5E" w14:paraId="72D19F4F"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403C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2A784"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JIDX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136D6" w14:textId="77777777" w:rsidR="00A71D5E" w:rsidRPr="00A71D5E" w:rsidRDefault="00000000" w:rsidP="00A71D5E">
            <w:hyperlink r:id="rId111" w:history="1">
              <w:r w:rsidR="00A71D5E" w:rsidRPr="00A71D5E">
                <w:rPr>
                  <w:color w:val="0000FF"/>
                  <w:u w:val="single"/>
                </w:rPr>
                <w:t>www.jidx.org</w:t>
              </w:r>
            </w:hyperlink>
            <w:r w:rsidR="00A71D5E" w:rsidRPr="00A71D5E">
              <w:t xml:space="preserve"> </w:t>
            </w:r>
          </w:p>
        </w:tc>
      </w:tr>
      <w:tr w:rsidR="00A71D5E" w:rsidRPr="00A71D5E" w14:paraId="09F9C624"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990C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3547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New Mexico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B5787" w14:textId="77777777" w:rsidR="00A71D5E" w:rsidRPr="00A71D5E" w:rsidRDefault="00000000" w:rsidP="00A71D5E">
            <w:hyperlink r:id="rId112" w:history="1">
              <w:r w:rsidR="00A71D5E" w:rsidRPr="00A71D5E">
                <w:rPr>
                  <w:color w:val="0000FF"/>
                  <w:u w:val="single"/>
                </w:rPr>
                <w:t>www.newmexicoqsoparty.org/wp</w:t>
              </w:r>
            </w:hyperlink>
            <w:r w:rsidR="00A71D5E" w:rsidRPr="00A71D5E">
              <w:t xml:space="preserve"> </w:t>
            </w:r>
          </w:p>
        </w:tc>
      </w:tr>
      <w:tr w:rsidR="00A71D5E" w:rsidRPr="00A71D5E" w14:paraId="08CAB0CD"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2FC5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858D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North Dakota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473C" w14:textId="77777777" w:rsidR="00A71D5E" w:rsidRPr="00A71D5E" w:rsidRDefault="00000000" w:rsidP="00A71D5E">
            <w:hyperlink r:id="rId113" w:history="1">
              <w:r w:rsidR="00A71D5E" w:rsidRPr="00A71D5E">
                <w:rPr>
                  <w:color w:val="0000FF"/>
                  <w:u w:val="single"/>
                </w:rPr>
                <w:t>www.ndarrlsection.com/index.html</w:t>
              </w:r>
            </w:hyperlink>
            <w:r w:rsidR="00A71D5E" w:rsidRPr="00A71D5E">
              <w:t xml:space="preserve"> </w:t>
            </w:r>
          </w:p>
        </w:tc>
      </w:tr>
      <w:tr w:rsidR="00A71D5E" w:rsidRPr="00A71D5E" w14:paraId="27D1AB84"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D6071"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9C331"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OK-OM DX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1F71B" w14:textId="77777777" w:rsidR="00A71D5E" w:rsidRPr="00A71D5E" w:rsidRDefault="00000000" w:rsidP="00A71D5E">
            <w:hyperlink r:id="rId114" w:history="1">
              <w:r w:rsidR="00A71D5E" w:rsidRPr="00A71D5E">
                <w:rPr>
                  <w:color w:val="0000FF"/>
                  <w:u w:val="single"/>
                </w:rPr>
                <w:t>http://bit.ly/3ioS3Cl</w:t>
              </w:r>
            </w:hyperlink>
            <w:r w:rsidR="00A71D5E" w:rsidRPr="00A71D5E">
              <w:t xml:space="preserve"> </w:t>
            </w:r>
          </w:p>
        </w:tc>
      </w:tr>
      <w:tr w:rsidR="00A71D5E" w:rsidRPr="00A71D5E" w14:paraId="32F53CCD"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D9F3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2375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Yuri Gagarin International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27C3E" w14:textId="77777777" w:rsidR="00A71D5E" w:rsidRPr="00A71D5E" w:rsidRDefault="00000000" w:rsidP="00A71D5E">
            <w:hyperlink r:id="rId115" w:history="1">
              <w:r w:rsidR="00A71D5E" w:rsidRPr="00A71D5E">
                <w:rPr>
                  <w:color w:val="0000FF"/>
                  <w:u w:val="single"/>
                </w:rPr>
                <w:t>http://gc.qst.ru/en/section/32</w:t>
              </w:r>
            </w:hyperlink>
            <w:r w:rsidR="00A71D5E" w:rsidRPr="00A71D5E">
              <w:t xml:space="preserve"> </w:t>
            </w:r>
          </w:p>
        </w:tc>
      </w:tr>
      <w:tr w:rsidR="00A71D5E" w:rsidRPr="00A71D5E" w14:paraId="22AE2D15"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A5C11"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AB89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Hungarian Straight Key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940F8" w14:textId="77777777" w:rsidR="00A71D5E" w:rsidRPr="00A71D5E" w:rsidRDefault="00000000" w:rsidP="00A71D5E">
            <w:hyperlink r:id="rId116" w:history="1">
              <w:r w:rsidR="00A71D5E" w:rsidRPr="00A71D5E">
                <w:rPr>
                  <w:color w:val="0000FF"/>
                  <w:u w:val="single"/>
                </w:rPr>
                <w:t>http://hskc.ha8kux.com</w:t>
              </w:r>
            </w:hyperlink>
            <w:r w:rsidR="00A71D5E" w:rsidRPr="00A71D5E">
              <w:t xml:space="preserve"> </w:t>
            </w:r>
          </w:p>
        </w:tc>
      </w:tr>
      <w:tr w:rsidR="00A71D5E" w:rsidRPr="00A71D5E" w14:paraId="05AE5647"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0440F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C2DE0"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International Vintage Contest HF</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8B96C" w14:textId="77777777" w:rsidR="00A71D5E" w:rsidRPr="00A71D5E" w:rsidRDefault="00000000" w:rsidP="00A71D5E">
            <w:hyperlink r:id="rId117" w:history="1">
              <w:r w:rsidR="00A71D5E" w:rsidRPr="00A71D5E">
                <w:rPr>
                  <w:color w:val="0000FF"/>
                  <w:u w:val="single"/>
                </w:rPr>
                <w:t>www.iv3ehh.it/vintage.htm</w:t>
              </w:r>
            </w:hyperlink>
            <w:r w:rsidR="00A71D5E" w:rsidRPr="00A71D5E">
              <w:t xml:space="preserve"> </w:t>
            </w:r>
          </w:p>
        </w:tc>
      </w:tr>
      <w:tr w:rsidR="00A71D5E" w:rsidRPr="00A71D5E" w14:paraId="55F6FDCD"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0A6F5"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lastRenderedPageBreak/>
              <w:t>Apr. 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1AB38"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WAB 3.5/7/14 MHz Data Modes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24F3F" w14:textId="77777777" w:rsidR="00A71D5E" w:rsidRPr="00A71D5E" w:rsidRDefault="00000000" w:rsidP="00A71D5E">
            <w:hyperlink r:id="rId118" w:history="1">
              <w:r w:rsidR="00A71D5E" w:rsidRPr="00A71D5E">
                <w:rPr>
                  <w:color w:val="0000FF"/>
                  <w:u w:val="single"/>
                </w:rPr>
                <w:t>http://bit.ly/31yE4kT</w:t>
              </w:r>
            </w:hyperlink>
            <w:r w:rsidR="00A71D5E" w:rsidRPr="00A71D5E">
              <w:t xml:space="preserve"> </w:t>
            </w:r>
          </w:p>
        </w:tc>
      </w:tr>
      <w:tr w:rsidR="00A71D5E" w:rsidRPr="00A71D5E" w14:paraId="39F5E0A9"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37A1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07FCF"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144 MHz Spring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3D096" w14:textId="77777777" w:rsidR="00A71D5E" w:rsidRPr="00A71D5E" w:rsidRDefault="00000000" w:rsidP="00A71D5E">
            <w:hyperlink r:id="rId119" w:history="1">
              <w:r w:rsidR="00A71D5E" w:rsidRPr="00A71D5E">
                <w:rPr>
                  <w:color w:val="0000FF"/>
                  <w:u w:val="single"/>
                </w:rPr>
                <w:t>http://bit.ly/3XM4RpW</w:t>
              </w:r>
            </w:hyperlink>
            <w:r w:rsidR="00A71D5E" w:rsidRPr="00A71D5E">
              <w:t xml:space="preserve"> </w:t>
            </w:r>
          </w:p>
        </w:tc>
      </w:tr>
      <w:tr w:rsidR="00A71D5E" w:rsidRPr="00A71D5E" w14:paraId="4948B203"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888E4"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84FF8"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0BF54" w14:textId="77777777" w:rsidR="00A71D5E" w:rsidRPr="00A71D5E" w:rsidRDefault="00000000" w:rsidP="00A71D5E">
            <w:hyperlink r:id="rId120" w:history="1">
              <w:r w:rsidR="00A71D5E" w:rsidRPr="00A71D5E">
                <w:rPr>
                  <w:color w:val="0000FF"/>
                  <w:u w:val="single"/>
                </w:rPr>
                <w:t>www.ft8activity.eu/index.php/en</w:t>
              </w:r>
            </w:hyperlink>
            <w:r w:rsidR="00A71D5E" w:rsidRPr="00A71D5E">
              <w:t xml:space="preserve"> </w:t>
            </w:r>
          </w:p>
        </w:tc>
      </w:tr>
      <w:tr w:rsidR="00A71D5E" w:rsidRPr="00A71D5E" w14:paraId="5D1C19DC"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1F54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14-15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B9CF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Holyland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20A25" w14:textId="77777777" w:rsidR="00A71D5E" w:rsidRPr="00A71D5E" w:rsidRDefault="00000000" w:rsidP="00A71D5E">
            <w:hyperlink r:id="rId121" w:anchor="HolylandContest" w:history="1">
              <w:r w:rsidR="00A71D5E" w:rsidRPr="00A71D5E">
                <w:rPr>
                  <w:color w:val="0000FF"/>
                  <w:u w:val="single"/>
                </w:rPr>
                <w:t>www.iarc.org/iarc/#HolylandContest</w:t>
              </w:r>
            </w:hyperlink>
            <w:r w:rsidR="00A71D5E" w:rsidRPr="00A71D5E">
              <w:t xml:space="preserve"> </w:t>
            </w:r>
          </w:p>
        </w:tc>
      </w:tr>
      <w:tr w:rsidR="00A71D5E" w:rsidRPr="00A71D5E" w14:paraId="23F4DBFE"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906C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5014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DARC Easter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F524B" w14:textId="77777777" w:rsidR="00A71D5E" w:rsidRPr="00A71D5E" w:rsidRDefault="00000000" w:rsidP="00A71D5E">
            <w:hyperlink r:id="rId122" w:history="1">
              <w:r w:rsidR="00A71D5E" w:rsidRPr="00A71D5E">
                <w:rPr>
                  <w:color w:val="0000FF"/>
                  <w:u w:val="single"/>
                </w:rPr>
                <w:t>http://bit.ly/3bOk9pd</w:t>
              </w:r>
            </w:hyperlink>
            <w:r w:rsidR="00A71D5E" w:rsidRPr="00A71D5E">
              <w:t xml:space="preserve"> </w:t>
            </w:r>
          </w:p>
        </w:tc>
      </w:tr>
      <w:tr w:rsidR="00A71D5E" w:rsidRPr="00A71D5E" w14:paraId="7CD6B690"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6376"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C6494"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ES Open HF Championship</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B833F" w14:textId="77777777" w:rsidR="00A71D5E" w:rsidRPr="00A71D5E" w:rsidRDefault="00000000" w:rsidP="00A71D5E">
            <w:hyperlink r:id="rId123" w:history="1">
              <w:r w:rsidR="00A71D5E" w:rsidRPr="00A71D5E">
                <w:rPr>
                  <w:color w:val="0000FF"/>
                  <w:u w:val="single"/>
                </w:rPr>
                <w:t>www.erau.ee/en/es-open-contests</w:t>
              </w:r>
            </w:hyperlink>
            <w:r w:rsidR="00A71D5E" w:rsidRPr="00A71D5E">
              <w:t xml:space="preserve"> </w:t>
            </w:r>
          </w:p>
        </w:tc>
      </w:tr>
      <w:tr w:rsidR="00A71D5E" w:rsidRPr="00A71D5E" w14:paraId="777CACF0"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6B8B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9D90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QRP to the Field</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83F2D" w14:textId="77777777" w:rsidR="00A71D5E" w:rsidRPr="00A71D5E" w:rsidRDefault="00000000" w:rsidP="00A71D5E">
            <w:hyperlink r:id="rId124" w:history="1">
              <w:r w:rsidR="00A71D5E" w:rsidRPr="00A71D5E">
                <w:rPr>
                  <w:color w:val="0000FF"/>
                  <w:u w:val="single"/>
                </w:rPr>
                <w:t>https://tinyurl.com/2s3zxah3</w:t>
              </w:r>
            </w:hyperlink>
            <w:r w:rsidR="00A71D5E" w:rsidRPr="00A71D5E">
              <w:t xml:space="preserve"> </w:t>
            </w:r>
          </w:p>
        </w:tc>
      </w:tr>
      <w:tr w:rsidR="00A71D5E" w:rsidRPr="00A71D5E" w14:paraId="63468824"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35C51"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93CE8"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 xml:space="preserve">CQ Manchester </w:t>
            </w:r>
            <w:proofErr w:type="spellStart"/>
            <w:r w:rsidRPr="00A71D5E">
              <w:rPr>
                <w:rFonts w:asciiTheme="minorHAnsi" w:hAnsiTheme="minorHAnsi" w:cstheme="minorHAnsi"/>
                <w:sz w:val="20"/>
                <w:szCs w:val="20"/>
              </w:rPr>
              <w:t>Mineira</w:t>
            </w:r>
            <w:proofErr w:type="spellEnd"/>
            <w:r w:rsidRPr="00A71D5E">
              <w:rPr>
                <w:rFonts w:asciiTheme="minorHAnsi" w:hAnsiTheme="minorHAnsi" w:cstheme="minorHAnsi"/>
                <w:sz w:val="20"/>
                <w:szCs w:val="20"/>
              </w:rPr>
              <w:t xml:space="preserve">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273F0" w14:textId="77777777" w:rsidR="00A71D5E" w:rsidRPr="00A71D5E" w:rsidRDefault="00000000" w:rsidP="00A71D5E">
            <w:hyperlink r:id="rId125" w:history="1">
              <w:r w:rsidR="00A71D5E" w:rsidRPr="00A71D5E">
                <w:rPr>
                  <w:color w:val="0000FF"/>
                  <w:u w:val="single"/>
                </w:rPr>
                <w:t>www.cqmmdx.com/rules</w:t>
              </w:r>
            </w:hyperlink>
            <w:r w:rsidR="00A71D5E" w:rsidRPr="00A71D5E">
              <w:t xml:space="preserve"> </w:t>
            </w:r>
          </w:p>
        </w:tc>
      </w:tr>
      <w:tr w:rsidR="00A71D5E" w:rsidRPr="00A71D5E" w14:paraId="434EE330"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1B1A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8648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Michigan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640C0" w14:textId="77777777" w:rsidR="00A71D5E" w:rsidRPr="00A71D5E" w:rsidRDefault="00000000" w:rsidP="00A71D5E">
            <w:hyperlink r:id="rId126" w:history="1">
              <w:r w:rsidR="00A71D5E" w:rsidRPr="00A71D5E">
                <w:rPr>
                  <w:color w:val="0000FF"/>
                  <w:u w:val="single"/>
                </w:rPr>
                <w:t>https://miqp.org/index.php/rules</w:t>
              </w:r>
            </w:hyperlink>
            <w:r w:rsidR="00A71D5E" w:rsidRPr="00A71D5E">
              <w:t xml:space="preserve"> </w:t>
            </w:r>
          </w:p>
        </w:tc>
      </w:tr>
      <w:tr w:rsidR="00A71D5E" w:rsidRPr="00A71D5E" w14:paraId="7436FBAF"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E6F5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1702F"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Ontario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99B48" w14:textId="77777777" w:rsidR="00A71D5E" w:rsidRPr="00A71D5E" w:rsidRDefault="00000000" w:rsidP="00A71D5E">
            <w:hyperlink r:id="rId127" w:history="1">
              <w:r w:rsidR="00A71D5E" w:rsidRPr="00A71D5E">
                <w:rPr>
                  <w:color w:val="0000FF"/>
                  <w:u w:val="single"/>
                </w:rPr>
                <w:t>www.va3cco.com/oqp/rules.htm</w:t>
              </w:r>
            </w:hyperlink>
            <w:r w:rsidR="00A71D5E" w:rsidRPr="00A71D5E">
              <w:t xml:space="preserve"> </w:t>
            </w:r>
          </w:p>
        </w:tc>
      </w:tr>
      <w:tr w:rsidR="00A71D5E" w:rsidRPr="00A71D5E" w14:paraId="41C69456"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2634E"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8958E"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Texas State Parks on the Air</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E49EB" w14:textId="77777777" w:rsidR="00A71D5E" w:rsidRPr="00A71D5E" w:rsidRDefault="00000000" w:rsidP="00A71D5E">
            <w:hyperlink r:id="rId128" w:history="1">
              <w:r w:rsidR="00A71D5E" w:rsidRPr="00A71D5E">
                <w:rPr>
                  <w:color w:val="0000FF"/>
                  <w:u w:val="single"/>
                </w:rPr>
                <w:t>www.tspota.org</w:t>
              </w:r>
            </w:hyperlink>
            <w:r w:rsidR="00A71D5E" w:rsidRPr="00A71D5E">
              <w:t xml:space="preserve"> </w:t>
            </w:r>
          </w:p>
        </w:tc>
      </w:tr>
      <w:tr w:rsidR="00A71D5E" w:rsidRPr="00A71D5E" w14:paraId="05EFA2A3"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58A85"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00401"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Worked All Provinces of China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68596" w14:textId="77777777" w:rsidR="00A71D5E" w:rsidRPr="00A71D5E" w:rsidRDefault="00000000" w:rsidP="00A71D5E">
            <w:hyperlink r:id="rId129" w:history="1">
              <w:r w:rsidR="00A71D5E" w:rsidRPr="00A71D5E">
                <w:rPr>
                  <w:color w:val="0000FF"/>
                  <w:u w:val="single"/>
                </w:rPr>
                <w:t>www.mulandxc.com/index/index</w:t>
              </w:r>
            </w:hyperlink>
            <w:r w:rsidR="00A71D5E" w:rsidRPr="00A71D5E">
              <w:t xml:space="preserve"> </w:t>
            </w:r>
          </w:p>
        </w:tc>
      </w:tr>
      <w:tr w:rsidR="00A71D5E" w:rsidRPr="00A71D5E" w14:paraId="430132CF"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F0435"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1398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YU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996F5" w14:textId="77777777" w:rsidR="00A71D5E" w:rsidRPr="00A71D5E" w:rsidRDefault="00000000" w:rsidP="00A71D5E">
            <w:hyperlink r:id="rId130" w:history="1">
              <w:r w:rsidR="00A71D5E" w:rsidRPr="00A71D5E">
                <w:rPr>
                  <w:color w:val="0000FF"/>
                  <w:u w:val="single"/>
                </w:rPr>
                <w:t>http://yudx.yu1srs.org.rs</w:t>
              </w:r>
            </w:hyperlink>
            <w:r w:rsidR="00A71D5E" w:rsidRPr="00A71D5E">
              <w:t xml:space="preserve"> </w:t>
            </w:r>
          </w:p>
        </w:tc>
      </w:tr>
      <w:tr w:rsidR="00A71D5E" w:rsidRPr="00A71D5E" w14:paraId="390A765D"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70824"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017D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ARRL Rookie Roundup,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01109" w14:textId="77777777" w:rsidR="00A71D5E" w:rsidRPr="00A71D5E" w:rsidRDefault="00000000" w:rsidP="00A71D5E">
            <w:hyperlink r:id="rId131" w:history="1">
              <w:r w:rsidR="00A71D5E" w:rsidRPr="00A71D5E">
                <w:rPr>
                  <w:color w:val="0000FF"/>
                  <w:u w:val="single"/>
                </w:rPr>
                <w:t>www.arrl.org/rookie-roundup</w:t>
              </w:r>
            </w:hyperlink>
            <w:r w:rsidR="00A71D5E" w:rsidRPr="00A71D5E">
              <w:t xml:space="preserve"> </w:t>
            </w:r>
          </w:p>
        </w:tc>
      </w:tr>
      <w:tr w:rsidR="00A71D5E" w:rsidRPr="00A71D5E" w14:paraId="4091E639"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B9D6F"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3886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222 MHz Spring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4085E" w14:textId="77777777" w:rsidR="00A71D5E" w:rsidRPr="00A71D5E" w:rsidRDefault="00000000" w:rsidP="00A71D5E">
            <w:hyperlink r:id="rId132" w:history="1">
              <w:r w:rsidR="00A71D5E" w:rsidRPr="00A71D5E">
                <w:rPr>
                  <w:color w:val="0000FF"/>
                  <w:u w:val="single"/>
                </w:rPr>
                <w:t>http://bit.ly/3XM4RpW</w:t>
              </w:r>
            </w:hyperlink>
            <w:r w:rsidR="00A71D5E" w:rsidRPr="00A71D5E">
              <w:t xml:space="preserve"> </w:t>
            </w:r>
          </w:p>
        </w:tc>
      </w:tr>
      <w:tr w:rsidR="00A71D5E" w:rsidRPr="00A71D5E" w14:paraId="26CC475C"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9FE03"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282BF"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EA211" w14:textId="77777777" w:rsidR="00A71D5E" w:rsidRPr="00A71D5E" w:rsidRDefault="00000000" w:rsidP="00A71D5E">
            <w:hyperlink r:id="rId133" w:history="1">
              <w:r w:rsidR="00A71D5E" w:rsidRPr="00A71D5E">
                <w:rPr>
                  <w:color w:val="0000FF"/>
                  <w:u w:val="single"/>
                </w:rPr>
                <w:t>https://bit.ly/3TxCrxl</w:t>
              </w:r>
            </w:hyperlink>
          </w:p>
        </w:tc>
      </w:tr>
      <w:tr w:rsidR="00A71D5E" w:rsidRPr="00A71D5E" w14:paraId="66E8A01F"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A5E74"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64D4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04F8C" w14:textId="77777777" w:rsidR="00A71D5E" w:rsidRPr="00A71D5E" w:rsidRDefault="00000000" w:rsidP="00A71D5E">
            <w:hyperlink r:id="rId134" w:history="1">
              <w:r w:rsidR="00A71D5E" w:rsidRPr="00A71D5E">
                <w:rPr>
                  <w:color w:val="0000FF"/>
                  <w:u w:val="single"/>
                </w:rPr>
                <w:t>www.ft8activity.eu/index.php/en</w:t>
              </w:r>
            </w:hyperlink>
            <w:r w:rsidR="00A71D5E" w:rsidRPr="00A71D5E">
              <w:t xml:space="preserve"> </w:t>
            </w:r>
          </w:p>
        </w:tc>
      </w:tr>
      <w:tr w:rsidR="00A71D5E" w:rsidRPr="00A71D5E" w14:paraId="3B765F47"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C58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22-23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E17C5"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SP DX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2DC32" w14:textId="77777777" w:rsidR="00A71D5E" w:rsidRPr="00A71D5E" w:rsidRDefault="00000000" w:rsidP="00A71D5E">
            <w:hyperlink r:id="rId135" w:history="1">
              <w:r w:rsidR="00A71D5E" w:rsidRPr="00A71D5E">
                <w:rPr>
                  <w:color w:val="0000FF"/>
                  <w:u w:val="single"/>
                </w:rPr>
                <w:t>https://tinyurl.com/yckz49rm</w:t>
              </w:r>
            </w:hyperlink>
            <w:r w:rsidR="00A71D5E" w:rsidRPr="00A71D5E">
              <w:t xml:space="preserve"> </w:t>
            </w:r>
          </w:p>
        </w:tc>
      </w:tr>
      <w:tr w:rsidR="00A71D5E" w:rsidRPr="00A71D5E" w14:paraId="49DCC508"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1FD0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51EB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BARTG Sprint75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8CB52" w14:textId="77777777" w:rsidR="00A71D5E" w:rsidRPr="00A71D5E" w:rsidRDefault="00000000" w:rsidP="00A71D5E">
            <w:hyperlink r:id="rId136" w:history="1">
              <w:r w:rsidR="00A71D5E" w:rsidRPr="00A71D5E">
                <w:rPr>
                  <w:color w:val="0000FF"/>
                  <w:u w:val="single"/>
                </w:rPr>
                <w:t>http://bartg.org.uk/wp/contests</w:t>
              </w:r>
            </w:hyperlink>
            <w:r w:rsidR="00A71D5E" w:rsidRPr="00A71D5E">
              <w:t xml:space="preserve"> </w:t>
            </w:r>
          </w:p>
        </w:tc>
      </w:tr>
      <w:tr w:rsidR="00A71D5E" w:rsidRPr="00A71D5E" w14:paraId="4F4BCC76"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F9F3F"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CF778"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North American SSB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EB0A8" w14:textId="77777777" w:rsidR="00A71D5E" w:rsidRPr="00A71D5E" w:rsidRDefault="00000000" w:rsidP="00A71D5E">
            <w:hyperlink r:id="rId137" w:history="1">
              <w:r w:rsidR="00A71D5E" w:rsidRPr="00A71D5E">
                <w:rPr>
                  <w:color w:val="0000FF"/>
                  <w:u w:val="single"/>
                </w:rPr>
                <w:t>https://ssbsprint.com/rules</w:t>
              </w:r>
            </w:hyperlink>
            <w:r w:rsidR="00A71D5E" w:rsidRPr="00A71D5E">
              <w:t xml:space="preserve"> </w:t>
            </w:r>
          </w:p>
        </w:tc>
      </w:tr>
      <w:tr w:rsidR="00A71D5E" w:rsidRPr="00A71D5E" w14:paraId="797068E7"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FA3E2"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EE6D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AF330" w14:textId="77777777" w:rsidR="00A71D5E" w:rsidRPr="00A71D5E" w:rsidRDefault="00000000" w:rsidP="00A71D5E">
            <w:hyperlink r:id="rId138" w:history="1">
              <w:r w:rsidR="00A71D5E" w:rsidRPr="00A71D5E">
                <w:rPr>
                  <w:color w:val="0000FF"/>
                  <w:u w:val="single"/>
                </w:rPr>
                <w:t>https://bit.ly/3TxCrxl</w:t>
              </w:r>
            </w:hyperlink>
            <w:r w:rsidR="00A71D5E" w:rsidRPr="00A71D5E">
              <w:t xml:space="preserve"> </w:t>
            </w:r>
          </w:p>
        </w:tc>
      </w:tr>
      <w:tr w:rsidR="00A71D5E" w:rsidRPr="00A71D5E" w14:paraId="5C401D3F"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55868"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D7C9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432 MHz Spring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1EC38" w14:textId="77777777" w:rsidR="00A71D5E" w:rsidRPr="00A71D5E" w:rsidRDefault="00000000" w:rsidP="00A71D5E">
            <w:hyperlink r:id="rId139" w:history="1">
              <w:r w:rsidR="00A71D5E" w:rsidRPr="00A71D5E">
                <w:rPr>
                  <w:color w:val="0000FF"/>
                  <w:u w:val="single"/>
                </w:rPr>
                <w:t>http://bit.ly/3XM4RpW</w:t>
              </w:r>
            </w:hyperlink>
            <w:r w:rsidR="00A71D5E" w:rsidRPr="00A71D5E">
              <w:t xml:space="preserve"> </w:t>
            </w:r>
          </w:p>
        </w:tc>
      </w:tr>
      <w:tr w:rsidR="00A71D5E" w:rsidRPr="00A71D5E" w14:paraId="14EE80F7"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EF24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2237B"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7DF4D" w14:textId="77777777" w:rsidR="00A71D5E" w:rsidRPr="00A71D5E" w:rsidRDefault="00000000" w:rsidP="00A71D5E">
            <w:hyperlink r:id="rId140" w:history="1">
              <w:r w:rsidR="00A71D5E" w:rsidRPr="00A71D5E">
                <w:rPr>
                  <w:color w:val="0000FF"/>
                  <w:u w:val="single"/>
                </w:rPr>
                <w:t>https://ukeicc.com/80m-rules.php</w:t>
              </w:r>
            </w:hyperlink>
            <w:r w:rsidR="00A71D5E" w:rsidRPr="00A71D5E">
              <w:t xml:space="preserve"> </w:t>
            </w:r>
          </w:p>
        </w:tc>
      </w:tr>
      <w:tr w:rsidR="00A71D5E" w:rsidRPr="00A71D5E" w14:paraId="6D998A4A"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63E1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93207"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1146D" w14:textId="77777777" w:rsidR="00A71D5E" w:rsidRPr="00A71D5E" w:rsidRDefault="00000000" w:rsidP="00A71D5E">
            <w:hyperlink r:id="rId141" w:history="1">
              <w:r w:rsidR="00A71D5E" w:rsidRPr="00A71D5E">
                <w:rPr>
                  <w:color w:val="0000FF"/>
                  <w:u w:val="single"/>
                </w:rPr>
                <w:t>https://bit.ly/3TxCrxl</w:t>
              </w:r>
            </w:hyperlink>
            <w:r w:rsidR="00A71D5E" w:rsidRPr="00A71D5E">
              <w:t xml:space="preserve"> </w:t>
            </w:r>
          </w:p>
        </w:tc>
      </w:tr>
      <w:tr w:rsidR="00A71D5E" w:rsidRPr="00A71D5E" w14:paraId="51F49E92"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B19E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E088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10-10 Spring Digital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A6A81" w14:textId="77777777" w:rsidR="00A71D5E" w:rsidRPr="00A71D5E" w:rsidRDefault="00000000" w:rsidP="00A71D5E">
            <w:hyperlink r:id="rId142" w:history="1">
              <w:r w:rsidR="00A71D5E" w:rsidRPr="00A71D5E">
                <w:rPr>
                  <w:color w:val="0000FF"/>
                  <w:u w:val="single"/>
                </w:rPr>
                <w:t>http://bit.ly/1FrFeBc</w:t>
              </w:r>
            </w:hyperlink>
            <w:r w:rsidR="00A71D5E" w:rsidRPr="00A71D5E">
              <w:t xml:space="preserve"> </w:t>
            </w:r>
          </w:p>
        </w:tc>
      </w:tr>
      <w:tr w:rsidR="00A71D5E" w:rsidRPr="00A71D5E" w14:paraId="08A56682"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41A5C"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414A9"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Florida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97E0D" w14:textId="77777777" w:rsidR="00A71D5E" w:rsidRPr="00A71D5E" w:rsidRDefault="00000000" w:rsidP="00A71D5E">
            <w:hyperlink r:id="rId143" w:history="1">
              <w:r w:rsidR="00A71D5E" w:rsidRPr="00A71D5E">
                <w:rPr>
                  <w:color w:val="0000FF"/>
                  <w:u w:val="single"/>
                </w:rPr>
                <w:t>www.floridaqsoparty.org</w:t>
              </w:r>
            </w:hyperlink>
            <w:r w:rsidR="00A71D5E" w:rsidRPr="00A71D5E">
              <w:t xml:space="preserve"> </w:t>
            </w:r>
          </w:p>
        </w:tc>
      </w:tr>
      <w:tr w:rsidR="00A71D5E" w:rsidRPr="00A71D5E" w14:paraId="2E0A394B"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A3C07"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DB83A"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Helvetia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1612F" w14:textId="77777777" w:rsidR="00A71D5E" w:rsidRPr="00A71D5E" w:rsidRDefault="00000000" w:rsidP="00A71D5E">
            <w:hyperlink r:id="rId144" w:history="1">
              <w:r w:rsidR="00A71D5E" w:rsidRPr="00A71D5E">
                <w:rPr>
                  <w:color w:val="0000FF"/>
                  <w:u w:val="single"/>
                </w:rPr>
                <w:t>www.uska.ch</w:t>
              </w:r>
            </w:hyperlink>
            <w:r w:rsidR="00A71D5E" w:rsidRPr="00A71D5E">
              <w:t xml:space="preserve"> </w:t>
            </w:r>
          </w:p>
        </w:tc>
      </w:tr>
      <w:tr w:rsidR="00A71D5E" w:rsidRPr="00A71D5E" w14:paraId="00859FDE"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4B754"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9FD7D" w14:textId="77777777" w:rsidR="00A71D5E" w:rsidRPr="00A71D5E" w:rsidRDefault="00A71D5E" w:rsidP="00A71D5E">
            <w:pPr>
              <w:rPr>
                <w:rFonts w:asciiTheme="minorHAnsi" w:hAnsiTheme="minorHAnsi" w:cstheme="minorHAnsi"/>
                <w:sz w:val="20"/>
                <w:szCs w:val="20"/>
              </w:rPr>
            </w:pPr>
            <w:r w:rsidRPr="00A71D5E">
              <w:rPr>
                <w:rFonts w:asciiTheme="minorHAnsi" w:hAnsiTheme="minorHAnsi" w:cstheme="minorHAnsi"/>
                <w:sz w:val="20"/>
                <w:szCs w:val="20"/>
              </w:rPr>
              <w:t>UK/EI DX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E7470" w14:textId="77777777" w:rsidR="00A71D5E" w:rsidRPr="00A71D5E" w:rsidRDefault="00000000" w:rsidP="00A71D5E">
            <w:hyperlink r:id="rId145" w:history="1">
              <w:r w:rsidR="00A71D5E" w:rsidRPr="00A71D5E">
                <w:rPr>
                  <w:color w:val="0000FF"/>
                  <w:u w:val="single"/>
                </w:rPr>
                <w:t>www.ukeicc.com/dx-contest-rules.php</w:t>
              </w:r>
            </w:hyperlink>
            <w:r w:rsidR="00A71D5E" w:rsidRPr="00A71D5E">
              <w:t xml:space="preserve"> </w:t>
            </w:r>
          </w:p>
        </w:tc>
      </w:tr>
      <w:tr w:rsidR="00A71D5E" w:rsidRPr="00A71D5E" w14:paraId="4252D5B2" w14:textId="77777777" w:rsidTr="00A56D4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2BD73"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AA849" w14:textId="77777777" w:rsidR="00A71D5E" w:rsidRPr="00A71D5E" w:rsidRDefault="00A71D5E" w:rsidP="00A71D5E">
            <w:pPr>
              <w:rPr>
                <w:rFonts w:asciiTheme="minorHAnsi" w:hAnsiTheme="minorHAnsi" w:cstheme="minorHAnsi"/>
                <w:color w:val="FF0000"/>
                <w:sz w:val="20"/>
                <w:szCs w:val="20"/>
              </w:rPr>
            </w:pPr>
            <w:r w:rsidRPr="00A71D5E">
              <w:rPr>
                <w:rFonts w:asciiTheme="minorHAnsi" w:hAnsiTheme="minorHAnsi" w:cstheme="minorHAnsi"/>
                <w:color w:val="FF0000"/>
                <w:sz w:val="20"/>
                <w:szCs w:val="20"/>
              </w:rPr>
              <w:t>CQWW WPX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6F71D" w14:textId="77777777" w:rsidR="00A71D5E" w:rsidRPr="00A71D5E" w:rsidRDefault="00000000" w:rsidP="00A71D5E">
            <w:pPr>
              <w:rPr>
                <w:color w:val="FF0000"/>
              </w:rPr>
            </w:pPr>
            <w:hyperlink r:id="rId146" w:history="1">
              <w:r w:rsidR="00A71D5E" w:rsidRPr="00A71D5E">
                <w:rPr>
                  <w:color w:val="0000FF"/>
                  <w:u w:val="single"/>
                </w:rPr>
                <w:t>www.cqwpx.com</w:t>
              </w:r>
            </w:hyperlink>
            <w:r w:rsidR="00A71D5E" w:rsidRPr="00A71D5E">
              <w:rPr>
                <w:color w:val="FF0000"/>
              </w:rPr>
              <w:t xml:space="preserve"> </w:t>
            </w:r>
          </w:p>
        </w:tc>
      </w:tr>
    </w:tbl>
    <w:p w14:paraId="6BC8D2B3" w14:textId="1248204E" w:rsidR="00D83536" w:rsidRDefault="00D83536" w:rsidP="00540943">
      <w:pPr>
        <w:shd w:val="clear" w:color="auto" w:fill="FFFFFF"/>
        <w:rPr>
          <w:color w:val="000000"/>
        </w:rPr>
      </w:pPr>
    </w:p>
    <w:p w14:paraId="740C0CCD" w14:textId="77777777" w:rsidR="00D83536" w:rsidRDefault="00D83536" w:rsidP="00540943">
      <w:pPr>
        <w:shd w:val="clear" w:color="auto" w:fill="FFFFFF"/>
        <w:rPr>
          <w:color w:val="000000"/>
        </w:rPr>
      </w:pPr>
    </w:p>
    <w:p w14:paraId="397F3825" w14:textId="77777777" w:rsidR="000F4AE9" w:rsidRDefault="000F4AE9" w:rsidP="003E5FC8">
      <w:pPr>
        <w:shd w:val="clear" w:color="auto" w:fill="FFFFFF"/>
        <w:rPr>
          <w:b/>
          <w:bCs/>
          <w:color w:val="000000"/>
          <w:sz w:val="32"/>
          <w:szCs w:val="32"/>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bookmarkStart w:id="29" w:name="_Hlk50106919"/>
    </w:p>
    <w:p w14:paraId="35BA69EB" w14:textId="1E038098" w:rsidR="00413C28" w:rsidRDefault="00413C28" w:rsidP="00296D3F">
      <w:pPr>
        <w:contextualSpacing/>
        <w:rPr>
          <w:b/>
          <w:bCs/>
          <w:color w:val="222222"/>
          <w:sz w:val="32"/>
          <w:szCs w:val="32"/>
          <w:shd w:val="clear" w:color="auto" w:fill="FFFFFF"/>
        </w:rPr>
      </w:pPr>
    </w:p>
    <w:p w14:paraId="423AE866" w14:textId="77777777" w:rsidR="001B6953" w:rsidRDefault="001B6953" w:rsidP="00C0379C">
      <w:pPr>
        <w:contextualSpacing/>
        <w:rPr>
          <w:b/>
          <w:bCs/>
          <w:color w:val="222222"/>
          <w:sz w:val="32"/>
          <w:szCs w:val="32"/>
          <w:shd w:val="clear" w:color="auto" w:fill="FFFFFF"/>
        </w:rPr>
      </w:pPr>
    </w:p>
    <w:p w14:paraId="36DC0649" w14:textId="77777777" w:rsidR="001B6953" w:rsidRDefault="001B6953" w:rsidP="00C0379C">
      <w:pPr>
        <w:contextualSpacing/>
        <w:rPr>
          <w:b/>
          <w:bCs/>
          <w:color w:val="222222"/>
          <w:sz w:val="32"/>
          <w:szCs w:val="32"/>
          <w:shd w:val="clear" w:color="auto" w:fill="FFFFFF"/>
        </w:rPr>
      </w:pPr>
    </w:p>
    <w:p w14:paraId="3791CCBE" w14:textId="77BB4584" w:rsidR="0014351B" w:rsidRPr="001B6953" w:rsidRDefault="002E6EBD" w:rsidP="00C0379C">
      <w:pPr>
        <w:contextualSpacing/>
        <w:rPr>
          <w:color w:val="222222"/>
          <w:shd w:val="clear" w:color="auto" w:fill="FFFFFF"/>
        </w:rPr>
      </w:pPr>
      <w:r w:rsidRPr="001B6953">
        <w:rPr>
          <w:color w:val="222222"/>
        </w:rPr>
        <w:br/>
      </w:r>
    </w:p>
    <w:p w14:paraId="7C0CD7CF" w14:textId="5C6EA8BB" w:rsidR="00542CE5" w:rsidRPr="004C7907" w:rsidRDefault="00A71D5E" w:rsidP="00C0379C">
      <w:pPr>
        <w:contextualSpacing/>
        <w:rPr>
          <w:b/>
          <w:bCs/>
          <w:color w:val="222222"/>
          <w:sz w:val="32"/>
          <w:szCs w:val="32"/>
          <w:shd w:val="clear" w:color="auto" w:fill="FFFFFF"/>
        </w:rPr>
      </w:pPr>
      <w:r w:rsidRPr="00A71D5E">
        <w:rPr>
          <w:b/>
          <w:bCs/>
          <w:color w:val="222222"/>
          <w:sz w:val="36"/>
          <w:szCs w:val="36"/>
          <w:shd w:val="clear" w:color="auto" w:fill="FFFFFF"/>
        </w:rPr>
        <w:lastRenderedPageBreak/>
        <w:t>ARLD011 DX news</w:t>
      </w:r>
      <w:r w:rsidRPr="00A71D5E">
        <w:rPr>
          <w:color w:val="222222"/>
        </w:rPr>
        <w:br/>
      </w:r>
      <w:r w:rsidRPr="00A71D5E">
        <w:rPr>
          <w:color w:val="222222"/>
        </w:rPr>
        <w:br/>
      </w:r>
      <w:r w:rsidRPr="00A71D5E">
        <w:rPr>
          <w:color w:val="222222"/>
          <w:shd w:val="clear" w:color="auto" w:fill="FFFFFF"/>
        </w:rPr>
        <w:t>This week's bulletin was made possible with information provided by</w:t>
      </w:r>
      <w:r>
        <w:rPr>
          <w:color w:val="222222"/>
        </w:rPr>
        <w:t xml:space="preserve"> </w:t>
      </w:r>
      <w:r w:rsidRPr="00A71D5E">
        <w:rPr>
          <w:color w:val="222222"/>
          <w:shd w:val="clear" w:color="auto" w:fill="FFFFFF"/>
        </w:rPr>
        <w:t>AA3B, KK9A, The Daily DX, 425 DX News, DXNL, Contest Corral from QST</w:t>
      </w:r>
      <w:r>
        <w:rPr>
          <w:color w:val="222222"/>
        </w:rPr>
        <w:t xml:space="preserve"> </w:t>
      </w:r>
      <w:r w:rsidRPr="00A71D5E">
        <w:rPr>
          <w:color w:val="222222"/>
          <w:shd w:val="clear" w:color="auto" w:fill="FFFFFF"/>
        </w:rPr>
        <w:t>and the ARRL Contest Calendar and WA7BNM web sites.  Thanks to all.</w:t>
      </w:r>
      <w:r w:rsidRPr="00A71D5E">
        <w:rPr>
          <w:color w:val="222222"/>
        </w:rPr>
        <w:br/>
      </w:r>
      <w:r w:rsidRPr="00A71D5E">
        <w:rPr>
          <w:color w:val="222222"/>
        </w:rPr>
        <w:br/>
      </w:r>
      <w:r w:rsidRPr="00A71D5E">
        <w:rPr>
          <w:color w:val="222222"/>
          <w:shd w:val="clear" w:color="auto" w:fill="FFFFFF"/>
        </w:rPr>
        <w:t>GEORGIA, 4L.  Rene, DL2JRM is QRV as 4L/DL2JRM until March 20.</w:t>
      </w:r>
      <w:r>
        <w:rPr>
          <w:color w:val="222222"/>
        </w:rPr>
        <w:t xml:space="preserve"> </w:t>
      </w:r>
      <w:r w:rsidRPr="00A71D5E">
        <w:rPr>
          <w:color w:val="222222"/>
          <w:shd w:val="clear" w:color="auto" w:fill="FFFFFF"/>
        </w:rPr>
        <w:t>Activity is on 40 to 10 meters using CW.  QSL to home call.</w:t>
      </w:r>
      <w:r w:rsidRPr="00A71D5E">
        <w:rPr>
          <w:color w:val="222222"/>
        </w:rPr>
        <w:br/>
      </w:r>
      <w:r w:rsidRPr="00A71D5E">
        <w:rPr>
          <w:color w:val="222222"/>
        </w:rPr>
        <w:br/>
      </w:r>
      <w:r w:rsidRPr="00A71D5E">
        <w:rPr>
          <w:color w:val="222222"/>
          <w:shd w:val="clear" w:color="auto" w:fill="FFFFFF"/>
        </w:rPr>
        <w:t>RWANDA, 9X.  A large group of operators will be QRV as 9X5RU near</w:t>
      </w:r>
      <w:r>
        <w:rPr>
          <w:color w:val="222222"/>
        </w:rPr>
        <w:t xml:space="preserve"> </w:t>
      </w:r>
      <w:r w:rsidRPr="00A71D5E">
        <w:rPr>
          <w:color w:val="222222"/>
          <w:shd w:val="clear" w:color="auto" w:fill="FFFFFF"/>
        </w:rPr>
        <w:t>Kigali from March 22 to April 7.  Activity will be on 160 to 6</w:t>
      </w:r>
      <w:r>
        <w:rPr>
          <w:color w:val="222222"/>
        </w:rPr>
        <w:t xml:space="preserve"> </w:t>
      </w:r>
      <w:r w:rsidRPr="00A71D5E">
        <w:rPr>
          <w:color w:val="222222"/>
          <w:shd w:val="clear" w:color="auto" w:fill="FFFFFF"/>
        </w:rPr>
        <w:t>meters using CW, SSB, and FT8 with several stations.  This includes</w:t>
      </w:r>
      <w:r>
        <w:rPr>
          <w:color w:val="222222"/>
        </w:rPr>
        <w:t xml:space="preserve"> </w:t>
      </w:r>
      <w:r w:rsidRPr="00A71D5E">
        <w:rPr>
          <w:color w:val="222222"/>
          <w:shd w:val="clear" w:color="auto" w:fill="FFFFFF"/>
        </w:rPr>
        <w:t xml:space="preserve">being active in Satellite QO-100.  QSL via </w:t>
      </w:r>
      <w:proofErr w:type="spellStart"/>
      <w:r w:rsidRPr="00A71D5E">
        <w:rPr>
          <w:color w:val="222222"/>
          <w:shd w:val="clear" w:color="auto" w:fill="FFFFFF"/>
        </w:rPr>
        <w:t>LoTW</w:t>
      </w:r>
      <w:proofErr w:type="spellEnd"/>
      <w:r w:rsidRPr="00A71D5E">
        <w:rPr>
          <w:color w:val="222222"/>
          <w:shd w:val="clear" w:color="auto" w:fill="FFFFFF"/>
        </w:rPr>
        <w:t>.</w:t>
      </w:r>
      <w:r w:rsidRPr="00A71D5E">
        <w:rPr>
          <w:color w:val="222222"/>
        </w:rPr>
        <w:br/>
      </w:r>
      <w:r w:rsidRPr="00A71D5E">
        <w:rPr>
          <w:color w:val="222222"/>
        </w:rPr>
        <w:br/>
      </w:r>
      <w:r w:rsidRPr="00A71D5E">
        <w:rPr>
          <w:color w:val="222222"/>
          <w:shd w:val="clear" w:color="auto" w:fill="FFFFFF"/>
        </w:rPr>
        <w:t>SABLE ISLAND, CY0.  A group of operators will be QRV as CY0S from</w:t>
      </w:r>
      <w:r>
        <w:rPr>
          <w:color w:val="222222"/>
        </w:rPr>
        <w:t xml:space="preserve"> </w:t>
      </w:r>
      <w:r w:rsidRPr="00A71D5E">
        <w:rPr>
          <w:color w:val="222222"/>
          <w:shd w:val="clear" w:color="auto" w:fill="FFFFFF"/>
        </w:rPr>
        <w:t>March 20 to 30.  Activity will be on 160 to 6 meters, including 60</w:t>
      </w:r>
      <w:r>
        <w:rPr>
          <w:color w:val="222222"/>
        </w:rPr>
        <w:t xml:space="preserve"> </w:t>
      </w:r>
      <w:r w:rsidRPr="00A71D5E">
        <w:rPr>
          <w:color w:val="222222"/>
          <w:shd w:val="clear" w:color="auto" w:fill="FFFFFF"/>
        </w:rPr>
        <w:t xml:space="preserve">meters and </w:t>
      </w:r>
      <w:proofErr w:type="gramStart"/>
      <w:r w:rsidRPr="00A71D5E">
        <w:rPr>
          <w:color w:val="222222"/>
          <w:shd w:val="clear" w:color="auto" w:fill="FFFFFF"/>
        </w:rPr>
        <w:t>2 meter</w:t>
      </w:r>
      <w:proofErr w:type="gramEnd"/>
      <w:r w:rsidRPr="00A71D5E">
        <w:rPr>
          <w:color w:val="222222"/>
          <w:shd w:val="clear" w:color="auto" w:fill="FFFFFF"/>
        </w:rPr>
        <w:t xml:space="preserve"> EME, using CW, SSB, RTTY, and FT8 with three</w:t>
      </w:r>
      <w:r>
        <w:rPr>
          <w:color w:val="222222"/>
        </w:rPr>
        <w:t xml:space="preserve"> </w:t>
      </w:r>
      <w:r w:rsidRPr="00A71D5E">
        <w:rPr>
          <w:color w:val="222222"/>
          <w:shd w:val="clear" w:color="auto" w:fill="FFFFFF"/>
        </w:rPr>
        <w:t>stations active.  QSL via WA4DAN.</w:t>
      </w:r>
      <w:r w:rsidRPr="00A71D5E">
        <w:rPr>
          <w:color w:val="222222"/>
        </w:rPr>
        <w:br/>
      </w:r>
      <w:r w:rsidRPr="00A71D5E">
        <w:rPr>
          <w:color w:val="222222"/>
        </w:rPr>
        <w:br/>
      </w:r>
      <w:r w:rsidRPr="00A71D5E">
        <w:rPr>
          <w:color w:val="222222"/>
          <w:shd w:val="clear" w:color="auto" w:fill="FFFFFF"/>
        </w:rPr>
        <w:t>CAPE VERDE, D4.  Luca, HB9OBD is QRV as D44KIT from Sal Island, IOTA</w:t>
      </w:r>
      <w:r>
        <w:rPr>
          <w:color w:val="222222"/>
        </w:rPr>
        <w:t xml:space="preserve"> </w:t>
      </w:r>
      <w:r w:rsidRPr="00A71D5E">
        <w:rPr>
          <w:color w:val="222222"/>
          <w:shd w:val="clear" w:color="auto" w:fill="FFFFFF"/>
        </w:rPr>
        <w:t>AF-086, until April 5.  Activity is holiday style on 40, 20, 15, and</w:t>
      </w:r>
      <w:r>
        <w:rPr>
          <w:color w:val="222222"/>
        </w:rPr>
        <w:t xml:space="preserve"> </w:t>
      </w:r>
      <w:r w:rsidRPr="00A71D5E">
        <w:rPr>
          <w:color w:val="222222"/>
          <w:shd w:val="clear" w:color="auto" w:fill="FFFFFF"/>
        </w:rPr>
        <w:t>10 meters using SSB and FT8.  QSL via EB7DX.</w:t>
      </w:r>
      <w:r w:rsidRPr="00A71D5E">
        <w:rPr>
          <w:color w:val="222222"/>
        </w:rPr>
        <w:br/>
      </w:r>
      <w:r w:rsidRPr="00A71D5E">
        <w:rPr>
          <w:color w:val="222222"/>
        </w:rPr>
        <w:br/>
      </w:r>
      <w:r w:rsidRPr="00A71D5E">
        <w:rPr>
          <w:color w:val="222222"/>
          <w:shd w:val="clear" w:color="auto" w:fill="FFFFFF"/>
        </w:rPr>
        <w:t>COMOROS, D6.  Hiro, JF1OCQ is QRV as D67AA until March 22.  Activity</w:t>
      </w:r>
      <w:r>
        <w:rPr>
          <w:color w:val="222222"/>
        </w:rPr>
        <w:t xml:space="preserve"> </w:t>
      </w:r>
      <w:r w:rsidRPr="00A71D5E">
        <w:rPr>
          <w:color w:val="222222"/>
          <w:shd w:val="clear" w:color="auto" w:fill="FFFFFF"/>
        </w:rPr>
        <w:t>is on 160 to 10 meters using CW, FT8, and FT4.  QSL direct to home</w:t>
      </w:r>
      <w:r>
        <w:rPr>
          <w:color w:val="222222"/>
        </w:rPr>
        <w:t xml:space="preserve"> </w:t>
      </w:r>
      <w:r w:rsidRPr="00A71D5E">
        <w:rPr>
          <w:color w:val="222222"/>
          <w:shd w:val="clear" w:color="auto" w:fill="FFFFFF"/>
        </w:rPr>
        <w:t>call.</w:t>
      </w:r>
      <w:r w:rsidRPr="00A71D5E">
        <w:rPr>
          <w:color w:val="222222"/>
        </w:rPr>
        <w:br/>
      </w:r>
      <w:r w:rsidRPr="00A71D5E">
        <w:rPr>
          <w:color w:val="222222"/>
        </w:rPr>
        <w:br/>
      </w:r>
      <w:r w:rsidRPr="00A71D5E">
        <w:rPr>
          <w:color w:val="222222"/>
          <w:shd w:val="clear" w:color="auto" w:fill="FFFFFF"/>
        </w:rPr>
        <w:t>PHILIPPINES, DU.  Jacek, SP5APW will be QRV as DU1/SP5APW from the</w:t>
      </w:r>
      <w:r>
        <w:rPr>
          <w:color w:val="222222"/>
        </w:rPr>
        <w:t xml:space="preserve"> </w:t>
      </w:r>
      <w:r w:rsidRPr="00A71D5E">
        <w:rPr>
          <w:color w:val="222222"/>
          <w:shd w:val="clear" w:color="auto" w:fill="FFFFFF"/>
        </w:rPr>
        <w:t>Babuyan Islands, IOTA OC-092, from March 18 to 26.  Activity will be</w:t>
      </w:r>
      <w:r>
        <w:rPr>
          <w:color w:val="222222"/>
        </w:rPr>
        <w:t xml:space="preserve"> </w:t>
      </w:r>
      <w:r w:rsidRPr="00A71D5E">
        <w:rPr>
          <w:color w:val="222222"/>
          <w:shd w:val="clear" w:color="auto" w:fill="FFFFFF"/>
        </w:rPr>
        <w:t>on 40 to 10 meters using SSB and FT8.  QSL to home call.</w:t>
      </w:r>
      <w:r w:rsidRPr="00A71D5E">
        <w:rPr>
          <w:color w:val="222222"/>
        </w:rPr>
        <w:br/>
      </w:r>
      <w:r w:rsidRPr="00A71D5E">
        <w:rPr>
          <w:color w:val="222222"/>
        </w:rPr>
        <w:br/>
      </w:r>
      <w:r w:rsidRPr="00A71D5E">
        <w:rPr>
          <w:color w:val="222222"/>
          <w:shd w:val="clear" w:color="auto" w:fill="FFFFFF"/>
        </w:rPr>
        <w:t>SAN ANDRES AND PROVIDENCIA, HK0.  Alex, DK8FD will be QRV as</w:t>
      </w:r>
      <w:r>
        <w:rPr>
          <w:color w:val="222222"/>
        </w:rPr>
        <w:t xml:space="preserve"> </w:t>
      </w:r>
      <w:r w:rsidRPr="00A71D5E">
        <w:rPr>
          <w:color w:val="222222"/>
          <w:shd w:val="clear" w:color="auto" w:fill="FFFFFF"/>
        </w:rPr>
        <w:t>HK0/DK8FD from Providencia, IOTA NA-033, from March 20 to 25.  QSL</w:t>
      </w:r>
      <w:r>
        <w:rPr>
          <w:color w:val="222222"/>
        </w:rPr>
        <w:t xml:space="preserve"> </w:t>
      </w:r>
      <w:r w:rsidRPr="00A71D5E">
        <w:rPr>
          <w:color w:val="222222"/>
          <w:shd w:val="clear" w:color="auto" w:fill="FFFFFF"/>
        </w:rPr>
        <w:t>to home call.</w:t>
      </w:r>
      <w:r w:rsidRPr="00A71D5E">
        <w:rPr>
          <w:color w:val="222222"/>
        </w:rPr>
        <w:br/>
      </w:r>
      <w:r w:rsidRPr="00A71D5E">
        <w:rPr>
          <w:color w:val="222222"/>
        </w:rPr>
        <w:br/>
      </w:r>
      <w:r w:rsidRPr="00A71D5E">
        <w:rPr>
          <w:color w:val="222222"/>
          <w:shd w:val="clear" w:color="auto" w:fill="FFFFFF"/>
        </w:rPr>
        <w:t xml:space="preserve">OGASAWARA, JD1.  Stations JD1BOI and JD1BON are QRV from </w:t>
      </w:r>
      <w:proofErr w:type="spellStart"/>
      <w:r w:rsidRPr="00A71D5E">
        <w:rPr>
          <w:color w:val="222222"/>
          <w:shd w:val="clear" w:color="auto" w:fill="FFFFFF"/>
        </w:rPr>
        <w:t>Chichijima</w:t>
      </w:r>
      <w:proofErr w:type="spellEnd"/>
      <w:r w:rsidRPr="00A71D5E">
        <w:rPr>
          <w:color w:val="222222"/>
          <w:shd w:val="clear" w:color="auto" w:fill="FFFFFF"/>
        </w:rPr>
        <w:t>,</w:t>
      </w:r>
      <w:r>
        <w:rPr>
          <w:color w:val="222222"/>
        </w:rPr>
        <w:t xml:space="preserve"> </w:t>
      </w:r>
      <w:r w:rsidRPr="00A71D5E">
        <w:rPr>
          <w:color w:val="222222"/>
          <w:shd w:val="clear" w:color="auto" w:fill="FFFFFF"/>
        </w:rPr>
        <w:t>IOTA AS-031, until March 24.  Activity is on 160 to 6 meters using</w:t>
      </w:r>
      <w:r>
        <w:rPr>
          <w:color w:val="222222"/>
        </w:rPr>
        <w:t xml:space="preserve"> </w:t>
      </w:r>
      <w:r w:rsidRPr="00A71D5E">
        <w:rPr>
          <w:color w:val="222222"/>
          <w:shd w:val="clear" w:color="auto" w:fill="FFFFFF"/>
        </w:rPr>
        <w:t xml:space="preserve">RTTY, FT8, and FT4.  QSL via </w:t>
      </w:r>
      <w:proofErr w:type="spellStart"/>
      <w:r w:rsidRPr="00A71D5E">
        <w:rPr>
          <w:color w:val="222222"/>
          <w:shd w:val="clear" w:color="auto" w:fill="FFFFFF"/>
        </w:rPr>
        <w:t>LoTW</w:t>
      </w:r>
      <w:proofErr w:type="spellEnd"/>
      <w:r w:rsidRPr="00A71D5E">
        <w:rPr>
          <w:color w:val="222222"/>
          <w:shd w:val="clear" w:color="auto" w:fill="FFFFFF"/>
        </w:rPr>
        <w:t>.</w:t>
      </w:r>
      <w:r w:rsidRPr="00A71D5E">
        <w:rPr>
          <w:color w:val="222222"/>
        </w:rPr>
        <w:br/>
      </w:r>
      <w:r w:rsidRPr="00A71D5E">
        <w:rPr>
          <w:color w:val="222222"/>
        </w:rPr>
        <w:br/>
      </w:r>
      <w:r w:rsidRPr="00A71D5E">
        <w:rPr>
          <w:color w:val="222222"/>
          <w:shd w:val="clear" w:color="auto" w:fill="FFFFFF"/>
        </w:rPr>
        <w:t>BONAIRE, PJ4.  John, KK9A will be QRV as PJ4/KK9A from March 21 to</w:t>
      </w:r>
      <w:r>
        <w:rPr>
          <w:color w:val="222222"/>
        </w:rPr>
        <w:t xml:space="preserve"> </w:t>
      </w:r>
      <w:r w:rsidRPr="00A71D5E">
        <w:rPr>
          <w:color w:val="222222"/>
          <w:shd w:val="clear" w:color="auto" w:fill="FFFFFF"/>
        </w:rPr>
        <w:t>27.  Activity will be on 80 to 10 meters using CW and SSB.  This</w:t>
      </w:r>
      <w:r>
        <w:rPr>
          <w:color w:val="222222"/>
        </w:rPr>
        <w:t xml:space="preserve"> </w:t>
      </w:r>
      <w:r w:rsidRPr="00A71D5E">
        <w:rPr>
          <w:color w:val="222222"/>
          <w:shd w:val="clear" w:color="auto" w:fill="FFFFFF"/>
        </w:rPr>
        <w:t xml:space="preserve">includes being active as PJ4R in the upcoming CQ </w:t>
      </w:r>
      <w:proofErr w:type="gramStart"/>
      <w:r w:rsidRPr="00A71D5E">
        <w:rPr>
          <w:color w:val="222222"/>
          <w:shd w:val="clear" w:color="auto" w:fill="FFFFFF"/>
        </w:rPr>
        <w:t>World Wide</w:t>
      </w:r>
      <w:proofErr w:type="gramEnd"/>
      <w:r w:rsidRPr="00A71D5E">
        <w:rPr>
          <w:color w:val="222222"/>
          <w:shd w:val="clear" w:color="auto" w:fill="FFFFFF"/>
        </w:rPr>
        <w:t xml:space="preserve"> WPX SSB</w:t>
      </w:r>
      <w:r>
        <w:rPr>
          <w:color w:val="222222"/>
        </w:rPr>
        <w:t xml:space="preserve"> </w:t>
      </w:r>
      <w:r w:rsidRPr="00A71D5E">
        <w:rPr>
          <w:color w:val="222222"/>
          <w:shd w:val="clear" w:color="auto" w:fill="FFFFFF"/>
        </w:rPr>
        <w:t>contest.  QSL via WD9DZV.</w:t>
      </w:r>
      <w:r w:rsidRPr="00A71D5E">
        <w:rPr>
          <w:color w:val="222222"/>
        </w:rPr>
        <w:br/>
      </w:r>
      <w:r w:rsidRPr="00A71D5E">
        <w:rPr>
          <w:color w:val="222222"/>
        </w:rPr>
        <w:br/>
      </w:r>
      <w:r w:rsidRPr="00A71D5E">
        <w:rPr>
          <w:color w:val="222222"/>
          <w:shd w:val="clear" w:color="auto" w:fill="FFFFFF"/>
        </w:rPr>
        <w:t xml:space="preserve">SURINAME, PZ.  </w:t>
      </w:r>
      <w:proofErr w:type="spellStart"/>
      <w:r w:rsidRPr="00A71D5E">
        <w:rPr>
          <w:color w:val="222222"/>
          <w:shd w:val="clear" w:color="auto" w:fill="FFFFFF"/>
        </w:rPr>
        <w:t>Harrie</w:t>
      </w:r>
      <w:proofErr w:type="spellEnd"/>
      <w:r w:rsidRPr="00A71D5E">
        <w:rPr>
          <w:color w:val="222222"/>
          <w:shd w:val="clear" w:color="auto" w:fill="FFFFFF"/>
        </w:rPr>
        <w:t>, PA3EHS is QRV as PZ5HS from Para until March</w:t>
      </w:r>
      <w:r>
        <w:rPr>
          <w:color w:val="222222"/>
        </w:rPr>
        <w:t xml:space="preserve"> </w:t>
      </w:r>
      <w:r w:rsidRPr="00A71D5E">
        <w:rPr>
          <w:color w:val="222222"/>
          <w:shd w:val="clear" w:color="auto" w:fill="FFFFFF"/>
        </w:rPr>
        <w:t>25.  Activity is on the HF bands using SSB, JT6, and FT8.  QSL via</w:t>
      </w:r>
      <w:r>
        <w:rPr>
          <w:color w:val="222222"/>
        </w:rPr>
        <w:t xml:space="preserve"> </w:t>
      </w:r>
      <w:r w:rsidRPr="00A71D5E">
        <w:rPr>
          <w:color w:val="222222"/>
          <w:shd w:val="clear" w:color="auto" w:fill="FFFFFF"/>
        </w:rPr>
        <w:t>PA3EHS.</w:t>
      </w:r>
      <w:r w:rsidRPr="00A71D5E">
        <w:rPr>
          <w:color w:val="222222"/>
        </w:rPr>
        <w:br/>
      </w:r>
      <w:r w:rsidRPr="00A71D5E">
        <w:rPr>
          <w:color w:val="222222"/>
        </w:rPr>
        <w:br/>
      </w:r>
      <w:r w:rsidRPr="00A71D5E">
        <w:rPr>
          <w:color w:val="222222"/>
          <w:shd w:val="clear" w:color="auto" w:fill="FFFFFF"/>
        </w:rPr>
        <w:lastRenderedPageBreak/>
        <w:t>EGYPT, SU.  Ahmed, 9K2QA is QRV as SU9GA from Cairo.  He is active</w:t>
      </w:r>
      <w:r>
        <w:rPr>
          <w:color w:val="222222"/>
        </w:rPr>
        <w:t xml:space="preserve"> </w:t>
      </w:r>
      <w:r w:rsidRPr="00A71D5E">
        <w:rPr>
          <w:color w:val="222222"/>
          <w:shd w:val="clear" w:color="auto" w:fill="FFFFFF"/>
        </w:rPr>
        <w:t>on 80 to 10 meters.  QSL via 9K2QA.</w:t>
      </w:r>
      <w:r w:rsidRPr="00A71D5E">
        <w:rPr>
          <w:color w:val="222222"/>
        </w:rPr>
        <w:br/>
      </w:r>
      <w:r w:rsidRPr="00A71D5E">
        <w:rPr>
          <w:color w:val="222222"/>
        </w:rPr>
        <w:br/>
      </w:r>
      <w:r w:rsidRPr="00A71D5E">
        <w:rPr>
          <w:color w:val="222222"/>
          <w:shd w:val="clear" w:color="auto" w:fill="FFFFFF"/>
        </w:rPr>
        <w:t>ANTIGUA AND BARBUDA, V2.  Bud, AA3K will be QRV as V26K from Antigua</w:t>
      </w:r>
      <w:r>
        <w:rPr>
          <w:color w:val="222222"/>
        </w:rPr>
        <w:t xml:space="preserve"> </w:t>
      </w:r>
      <w:r w:rsidRPr="00A71D5E">
        <w:rPr>
          <w:color w:val="222222"/>
          <w:shd w:val="clear" w:color="auto" w:fill="FFFFFF"/>
        </w:rPr>
        <w:t>from March 21 to 27.  Activity will be on the HF bands using mostly</w:t>
      </w:r>
      <w:r>
        <w:rPr>
          <w:color w:val="222222"/>
        </w:rPr>
        <w:t xml:space="preserve"> </w:t>
      </w:r>
      <w:r w:rsidRPr="00A71D5E">
        <w:rPr>
          <w:color w:val="222222"/>
          <w:shd w:val="clear" w:color="auto" w:fill="FFFFFF"/>
        </w:rPr>
        <w:t>CW.  He will be a Single Op/All Band/High Power entry in the</w:t>
      </w:r>
      <w:r>
        <w:rPr>
          <w:color w:val="222222"/>
        </w:rPr>
        <w:t xml:space="preserve"> </w:t>
      </w:r>
      <w:r w:rsidRPr="00A71D5E">
        <w:rPr>
          <w:color w:val="222222"/>
          <w:shd w:val="clear" w:color="auto" w:fill="FFFFFF"/>
        </w:rPr>
        <w:t xml:space="preserve">upcoming CQ </w:t>
      </w:r>
      <w:proofErr w:type="gramStart"/>
      <w:r w:rsidRPr="00A71D5E">
        <w:rPr>
          <w:color w:val="222222"/>
          <w:shd w:val="clear" w:color="auto" w:fill="FFFFFF"/>
        </w:rPr>
        <w:t>World Wide</w:t>
      </w:r>
      <w:proofErr w:type="gramEnd"/>
      <w:r w:rsidRPr="00A71D5E">
        <w:rPr>
          <w:color w:val="222222"/>
          <w:shd w:val="clear" w:color="auto" w:fill="FFFFFF"/>
        </w:rPr>
        <w:t xml:space="preserve"> WPX SSB contest.  QSL to home call.</w:t>
      </w:r>
      <w:r w:rsidRPr="00A71D5E">
        <w:rPr>
          <w:color w:val="222222"/>
        </w:rPr>
        <w:br/>
      </w:r>
      <w:r w:rsidRPr="00A71D5E">
        <w:rPr>
          <w:color w:val="222222"/>
        </w:rPr>
        <w:br/>
      </w:r>
      <w:r w:rsidRPr="00A71D5E">
        <w:rPr>
          <w:color w:val="222222"/>
          <w:shd w:val="clear" w:color="auto" w:fill="FFFFFF"/>
        </w:rPr>
        <w:t>CANADA, VE.  Pierre, VE3KTB is QRV as VY0ERC from Eureka station on</w:t>
      </w:r>
      <w:r>
        <w:rPr>
          <w:color w:val="222222"/>
        </w:rPr>
        <w:t xml:space="preserve"> </w:t>
      </w:r>
      <w:r w:rsidRPr="00A71D5E">
        <w:rPr>
          <w:color w:val="222222"/>
          <w:shd w:val="clear" w:color="auto" w:fill="FFFFFF"/>
        </w:rPr>
        <w:t>Ellesmere Island, IOTA NA-008, until April 13.  Activity is in his</w:t>
      </w:r>
      <w:r>
        <w:rPr>
          <w:color w:val="222222"/>
        </w:rPr>
        <w:t xml:space="preserve"> </w:t>
      </w:r>
      <w:r w:rsidRPr="00A71D5E">
        <w:rPr>
          <w:color w:val="222222"/>
          <w:shd w:val="clear" w:color="auto" w:fill="FFFFFF"/>
        </w:rPr>
        <w:t>spare time on 20 to 12 meters using CW, SSB, and FT8, and possibly</w:t>
      </w:r>
      <w:r w:rsidR="00F44F24">
        <w:rPr>
          <w:color w:val="222222"/>
        </w:rPr>
        <w:t xml:space="preserve"> </w:t>
      </w:r>
      <w:r w:rsidRPr="00A71D5E">
        <w:rPr>
          <w:color w:val="222222"/>
          <w:shd w:val="clear" w:color="auto" w:fill="FFFFFF"/>
        </w:rPr>
        <w:t>on some of the FM Satellites.  QSL via M0OXO.</w:t>
      </w:r>
      <w:r w:rsidRPr="00A71D5E">
        <w:rPr>
          <w:color w:val="222222"/>
        </w:rPr>
        <w:br/>
      </w:r>
      <w:r w:rsidRPr="00A71D5E">
        <w:rPr>
          <w:color w:val="222222"/>
        </w:rPr>
        <w:br/>
      </w:r>
      <w:r w:rsidRPr="00A71D5E">
        <w:rPr>
          <w:color w:val="222222"/>
          <w:shd w:val="clear" w:color="auto" w:fill="FFFFFF"/>
        </w:rPr>
        <w:t>TURKS AND CAICOS ISLANDS, VP5.  John AF3K, Ross, W2TT and Diane,</w:t>
      </w:r>
      <w:r w:rsidR="00F44F24">
        <w:rPr>
          <w:color w:val="222222"/>
        </w:rPr>
        <w:t xml:space="preserve"> </w:t>
      </w:r>
      <w:r w:rsidRPr="00A71D5E">
        <w:rPr>
          <w:color w:val="222222"/>
          <w:shd w:val="clear" w:color="auto" w:fill="FFFFFF"/>
        </w:rPr>
        <w:t>KA3FCE will be QRV as VP5/AF3K, VP5/W2TT, and VP5/KA3FCE,</w:t>
      </w:r>
      <w:r w:rsidR="00F44F24">
        <w:rPr>
          <w:color w:val="222222"/>
        </w:rPr>
        <w:t xml:space="preserve"> </w:t>
      </w:r>
      <w:r w:rsidRPr="00A71D5E">
        <w:rPr>
          <w:color w:val="222222"/>
          <w:shd w:val="clear" w:color="auto" w:fill="FFFFFF"/>
        </w:rPr>
        <w:t>respectively, from Providenciales, IOTA NA-002, from March 22 to 29.</w:t>
      </w:r>
      <w:r w:rsidR="00F44F24">
        <w:rPr>
          <w:color w:val="222222"/>
        </w:rPr>
        <w:t xml:space="preserve"> </w:t>
      </w:r>
      <w:r w:rsidRPr="00A71D5E">
        <w:rPr>
          <w:color w:val="222222"/>
          <w:shd w:val="clear" w:color="auto" w:fill="FFFFFF"/>
        </w:rPr>
        <w:t>Activity will be on the HF bands using CW, SSB, and various digital</w:t>
      </w:r>
      <w:r w:rsidR="00F44F24">
        <w:rPr>
          <w:color w:val="222222"/>
        </w:rPr>
        <w:t xml:space="preserve"> </w:t>
      </w:r>
      <w:r w:rsidRPr="00A71D5E">
        <w:rPr>
          <w:color w:val="222222"/>
          <w:shd w:val="clear" w:color="auto" w:fill="FFFFFF"/>
        </w:rPr>
        <w:t xml:space="preserve">modes.  They will be active as VP5P in the upcoming CQ </w:t>
      </w:r>
      <w:proofErr w:type="gramStart"/>
      <w:r w:rsidRPr="00A71D5E">
        <w:rPr>
          <w:color w:val="222222"/>
          <w:shd w:val="clear" w:color="auto" w:fill="FFFFFF"/>
        </w:rPr>
        <w:t>World Wide</w:t>
      </w:r>
      <w:proofErr w:type="gramEnd"/>
      <w:r w:rsidR="00F44F24">
        <w:rPr>
          <w:color w:val="222222"/>
        </w:rPr>
        <w:t xml:space="preserve"> </w:t>
      </w:r>
      <w:r w:rsidRPr="00A71D5E">
        <w:rPr>
          <w:color w:val="222222"/>
          <w:shd w:val="clear" w:color="auto" w:fill="FFFFFF"/>
        </w:rPr>
        <w:t>WPX SSB contest.  QSL VP5/AF3K, VP5/W2TT, and VP5P via N2</w:t>
      </w:r>
      <w:proofErr w:type="gramStart"/>
      <w:r w:rsidRPr="00A71D5E">
        <w:rPr>
          <w:color w:val="222222"/>
          <w:shd w:val="clear" w:color="auto" w:fill="FFFFFF"/>
        </w:rPr>
        <w:t>OO,and</w:t>
      </w:r>
      <w:proofErr w:type="gramEnd"/>
      <w:r w:rsidR="00F44F24">
        <w:rPr>
          <w:color w:val="222222"/>
        </w:rPr>
        <w:t xml:space="preserve"> </w:t>
      </w:r>
      <w:r w:rsidRPr="00A71D5E">
        <w:rPr>
          <w:color w:val="222222"/>
          <w:shd w:val="clear" w:color="auto" w:fill="FFFFFF"/>
        </w:rPr>
        <w:t>VP5/KA3FCE direct via W2TT.</w:t>
      </w:r>
      <w:r w:rsidRPr="00A71D5E">
        <w:rPr>
          <w:color w:val="222222"/>
        </w:rPr>
        <w:br/>
      </w:r>
      <w:r w:rsidRPr="00A71D5E">
        <w:rPr>
          <w:color w:val="222222"/>
        </w:rPr>
        <w:br/>
      </w:r>
      <w:r w:rsidRPr="00A71D5E">
        <w:rPr>
          <w:color w:val="222222"/>
          <w:shd w:val="clear" w:color="auto" w:fill="FFFFFF"/>
        </w:rPr>
        <w:t>VANUATU, YJ.  Chris, VK2YUS should be back on Efate Island, IOTA</w:t>
      </w:r>
      <w:r w:rsidR="00F44F24">
        <w:rPr>
          <w:color w:val="222222"/>
        </w:rPr>
        <w:t xml:space="preserve"> </w:t>
      </w:r>
      <w:r w:rsidRPr="00A71D5E">
        <w:rPr>
          <w:color w:val="222222"/>
          <w:shd w:val="clear" w:color="auto" w:fill="FFFFFF"/>
        </w:rPr>
        <w:t>OC-035, and plans to be active as YJ0CA from March 18 to 28.</w:t>
      </w:r>
      <w:r w:rsidR="00F44F24">
        <w:rPr>
          <w:color w:val="222222"/>
        </w:rPr>
        <w:t xml:space="preserve"> </w:t>
      </w:r>
      <w:r w:rsidRPr="00A71D5E">
        <w:rPr>
          <w:color w:val="222222"/>
          <w:shd w:val="clear" w:color="auto" w:fill="FFFFFF"/>
        </w:rPr>
        <w:t>Activity will be on 40 to 10 meters using SSB.  QSL direct to home</w:t>
      </w:r>
      <w:r w:rsidR="00F44F24">
        <w:rPr>
          <w:color w:val="222222"/>
        </w:rPr>
        <w:t xml:space="preserve"> </w:t>
      </w:r>
      <w:r w:rsidRPr="00A71D5E">
        <w:rPr>
          <w:color w:val="222222"/>
          <w:shd w:val="clear" w:color="auto" w:fill="FFFFFF"/>
        </w:rPr>
        <w:t>call.</w:t>
      </w:r>
      <w:r w:rsidRPr="00A71D5E">
        <w:rPr>
          <w:color w:val="222222"/>
        </w:rPr>
        <w:br/>
      </w:r>
      <w:r w:rsidRPr="00A71D5E">
        <w:rPr>
          <w:color w:val="222222"/>
        </w:rPr>
        <w:br/>
      </w:r>
      <w:r w:rsidRPr="00A71D5E">
        <w:rPr>
          <w:color w:val="222222"/>
          <w:shd w:val="clear" w:color="auto" w:fill="FFFFFF"/>
        </w:rPr>
        <w:t>The K1USN Slow Speed CW Test, ICWC Medium Speed CW Test, OK1WC</w:t>
      </w:r>
      <w:r w:rsidRPr="00A71D5E">
        <w:rPr>
          <w:color w:val="222222"/>
        </w:rPr>
        <w:br/>
      </w:r>
      <w:r w:rsidRPr="00A71D5E">
        <w:rPr>
          <w:color w:val="222222"/>
          <w:shd w:val="clear" w:color="auto" w:fill="FFFFFF"/>
        </w:rPr>
        <w:t>Memorial, Bucharest Digital Contest, Worldwide Sideband Activity</w:t>
      </w:r>
      <w:r w:rsidRPr="00A71D5E">
        <w:rPr>
          <w:color w:val="222222"/>
        </w:rPr>
        <w:br/>
      </w:r>
      <w:r w:rsidRPr="00A71D5E">
        <w:rPr>
          <w:color w:val="222222"/>
          <w:shd w:val="clear" w:color="auto" w:fill="FFFFFF"/>
        </w:rPr>
        <w:t>Contest, SKCC CW Sprint, QRP 40-Meter CW Fox Hunt, Phone Weekly</w:t>
      </w:r>
      <w:r w:rsidRPr="00A71D5E">
        <w:rPr>
          <w:color w:val="222222"/>
        </w:rPr>
        <w:br/>
      </w:r>
      <w:r w:rsidRPr="00A71D5E">
        <w:rPr>
          <w:color w:val="222222"/>
          <w:shd w:val="clear" w:color="auto" w:fill="FFFFFF"/>
        </w:rPr>
        <w:t xml:space="preserve">Test, A1Club CW AWT, </w:t>
      </w:r>
      <w:proofErr w:type="spellStart"/>
      <w:r w:rsidRPr="00A71D5E">
        <w:rPr>
          <w:color w:val="222222"/>
          <w:shd w:val="clear" w:color="auto" w:fill="FFFFFF"/>
        </w:rPr>
        <w:t>CWops</w:t>
      </w:r>
      <w:proofErr w:type="spellEnd"/>
      <w:r w:rsidRPr="00A71D5E">
        <w:rPr>
          <w:color w:val="222222"/>
          <w:shd w:val="clear" w:color="auto" w:fill="FFFFFF"/>
        </w:rPr>
        <w:t xml:space="preserve"> Test, Mini-Test 40 and the Mini-Test 80</w:t>
      </w:r>
      <w:r w:rsidRPr="00A71D5E">
        <w:rPr>
          <w:color w:val="222222"/>
        </w:rPr>
        <w:br/>
      </w:r>
      <w:r w:rsidRPr="00A71D5E">
        <w:rPr>
          <w:color w:val="222222"/>
          <w:shd w:val="clear" w:color="auto" w:fill="FFFFFF"/>
        </w:rPr>
        <w:t>are scheduled for March 20 to 22.</w:t>
      </w:r>
      <w:r w:rsidRPr="00A71D5E">
        <w:rPr>
          <w:color w:val="222222"/>
        </w:rPr>
        <w:br/>
      </w:r>
      <w:r w:rsidRPr="00A71D5E">
        <w:rPr>
          <w:color w:val="222222"/>
        </w:rPr>
        <w:br/>
      </w:r>
      <w:r w:rsidRPr="00A71D5E">
        <w:rPr>
          <w:color w:val="222222"/>
          <w:shd w:val="clear" w:color="auto" w:fill="FFFFFF"/>
        </w:rPr>
        <w:t>Please see March QST, page 71, and the ARRL and WA7BNM Contest web</w:t>
      </w:r>
      <w:r w:rsidRPr="00A71D5E">
        <w:rPr>
          <w:color w:val="222222"/>
        </w:rPr>
        <w:br/>
      </w:r>
      <w:r w:rsidRPr="00A71D5E">
        <w:rPr>
          <w:color w:val="222222"/>
          <w:shd w:val="clear" w:color="auto" w:fill="FFFFFF"/>
        </w:rPr>
        <w:t>sites for details</w:t>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3072E65C" w14:textId="3F747F8B" w:rsidR="00542CE5" w:rsidRDefault="00DC49F5" w:rsidP="009C42BF">
      <w:pPr>
        <w:contextualSpacing/>
      </w:pPr>
      <w:bookmarkStart w:id="30" w:name="hamfest"/>
      <w:bookmarkEnd w:id="30"/>
      <w:r w:rsidRPr="008B5983">
        <w:rPr>
          <w:rFonts w:eastAsiaTheme="minorHAnsi"/>
          <w:iCs/>
          <w:noProof/>
          <w:color w:val="000000" w:themeColor="text1"/>
          <w:sz w:val="32"/>
          <w:szCs w:val="32"/>
        </w:rPr>
        <w:drawing>
          <wp:anchor distT="0" distB="0" distL="114300" distR="114300" simplePos="0" relativeHeight="251644416" behindDoc="1" locked="0" layoutInCell="1" allowOverlap="1" wp14:anchorId="20B73E6D" wp14:editId="3627B241">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148"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lastRenderedPageBreak/>
        <w:drawing>
          <wp:anchor distT="0" distB="0" distL="114300" distR="114300" simplePos="0" relativeHeight="251647488" behindDoc="0" locked="0" layoutInCell="1" allowOverlap="1" wp14:anchorId="2F32CB2A" wp14:editId="61B062EF">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5440" behindDoc="0" locked="0" layoutInCell="1" allowOverlap="0" wp14:anchorId="4C2985EB" wp14:editId="2BEE3BFC">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6C62AA96" w14:textId="77777777" w:rsidTr="00094FA3">
        <w:trPr>
          <w:trHeight w:val="199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398314B" w14:textId="77777777" w:rsidR="002931E4" w:rsidRPr="002931E4" w:rsidRDefault="002931E4" w:rsidP="002931E4">
            <w:r w:rsidRPr="002931E4">
              <w:rPr>
                <w:b/>
                <w:bCs/>
                <w:color w:val="000000"/>
                <w:bdr w:val="none" w:sz="0" w:space="0" w:color="auto" w:frame="1"/>
              </w:rPr>
              <w:t>03/19/2023 -</w:t>
            </w:r>
            <w:r w:rsidRPr="002931E4">
              <w:rPr>
                <w:color w:val="000000"/>
                <w:bdr w:val="none" w:sz="0" w:space="0" w:color="auto" w:frame="1"/>
              </w:rPr>
              <w:t> </w:t>
            </w:r>
            <w:hyperlink r:id="rId151" w:tooltip="Toledo Mobile Radio Association Hamfest and Computer Fair" w:history="1">
              <w:r w:rsidRPr="002931E4">
                <w:rPr>
                  <w:color w:val="0000FF"/>
                  <w:u w:val="single"/>
                  <w:bdr w:val="none" w:sz="0" w:space="0" w:color="auto" w:frame="1"/>
                </w:rPr>
                <w:t>Toledo Mobile Radio Association Hamfest</w:t>
              </w:r>
            </w:hyperlink>
            <w:r w:rsidRPr="002931E4">
              <w:rPr>
                <w:b/>
                <w:bCs/>
                <w:color w:val="000000"/>
                <w:bdr w:val="none" w:sz="0" w:space="0" w:color="auto" w:frame="1"/>
              </w:rPr>
              <w:t> Location: </w:t>
            </w:r>
            <w:r w:rsidRPr="002931E4">
              <w:rPr>
                <w:color w:val="000000"/>
              </w:rPr>
              <w:t>Perrysburg, OH</w:t>
            </w:r>
            <w:r w:rsidRPr="002931E4">
              <w:rPr>
                <w:color w:val="000000"/>
              </w:rPr>
              <w:br/>
            </w:r>
            <w:r w:rsidRPr="002931E4">
              <w:rPr>
                <w:b/>
                <w:bCs/>
                <w:color w:val="000000"/>
                <w:bdr w:val="none" w:sz="0" w:space="0" w:color="auto" w:frame="1"/>
              </w:rPr>
              <w:t>Sponsor:</w:t>
            </w:r>
            <w:r w:rsidRPr="002931E4">
              <w:rPr>
                <w:color w:val="000000"/>
              </w:rPr>
              <w:t> Toledo Mobile Radio Association</w:t>
            </w:r>
            <w:r w:rsidRPr="002931E4">
              <w:rPr>
                <w:color w:val="000000"/>
              </w:rPr>
              <w:br/>
            </w:r>
            <w:r w:rsidRPr="002931E4">
              <w:rPr>
                <w:b/>
                <w:bCs/>
                <w:color w:val="000000"/>
                <w:bdr w:val="none" w:sz="0" w:space="0" w:color="auto" w:frame="1"/>
              </w:rPr>
              <w:t>Website:</w:t>
            </w:r>
            <w:r w:rsidRPr="002931E4">
              <w:t> </w:t>
            </w:r>
            <w:hyperlink r:id="rId152" w:history="1">
              <w:r w:rsidRPr="002931E4">
                <w:rPr>
                  <w:color w:val="0000FF"/>
                  <w:u w:val="single"/>
                  <w:bdr w:val="none" w:sz="0" w:space="0" w:color="auto" w:frame="1"/>
                </w:rPr>
                <w:t>http://www.tmrahamradio.org</w:t>
              </w:r>
            </w:hyperlink>
            <w:r w:rsidRPr="002931E4">
              <w:br/>
            </w:r>
            <w:hyperlink r:id="rId153" w:tooltip="Learn More" w:history="1">
              <w:r w:rsidRPr="002931E4">
                <w:rPr>
                  <w:b/>
                  <w:bCs/>
                  <w:color w:val="0000FF"/>
                  <w:bdr w:val="none" w:sz="0" w:space="0" w:color="auto" w:frame="1"/>
                </w:rPr>
                <w:t>Learn More</w:t>
              </w:r>
            </w:hyperlink>
          </w:p>
          <w:p w14:paraId="50A7C331" w14:textId="77777777" w:rsidR="002931E4" w:rsidRPr="002931E4" w:rsidRDefault="002931E4" w:rsidP="002931E4">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4EF80A70"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04/15/2023 - </w:t>
            </w:r>
            <w:hyperlink r:id="rId154" w:tooltip="Cuyahoga Falls Amateur Radio Club 67th Hamfest" w:history="1">
              <w:r w:rsidRPr="002931E4">
                <w:rPr>
                  <w:b/>
                  <w:bCs/>
                  <w:color w:val="0000FF"/>
                  <w:u w:val="single"/>
                  <w:bdr w:val="none" w:sz="0" w:space="0" w:color="auto" w:frame="1"/>
                </w:rPr>
                <w:t>Cuyahoga Falls Amateur Radio Club Hamfest</w:t>
              </w:r>
            </w:hyperlink>
          </w:p>
          <w:p w14:paraId="1CB54A2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Cuyahoga Falls, OH</w:t>
            </w:r>
            <w:r w:rsidRPr="002931E4">
              <w:rPr>
                <w:color w:val="000000"/>
              </w:rPr>
              <w:br/>
            </w:r>
            <w:r w:rsidRPr="002931E4">
              <w:rPr>
                <w:b/>
                <w:bCs/>
                <w:color w:val="000000"/>
                <w:bdr w:val="none" w:sz="0" w:space="0" w:color="auto" w:frame="1"/>
              </w:rPr>
              <w:t>Sponsor:</w:t>
            </w:r>
            <w:r w:rsidRPr="002931E4">
              <w:rPr>
                <w:color w:val="000000"/>
              </w:rPr>
              <w:t> Cuyahoga Falls Amateur Radio Club, Inc.</w:t>
            </w:r>
            <w:r w:rsidRPr="002931E4">
              <w:rPr>
                <w:color w:val="000000"/>
              </w:rPr>
              <w:br/>
            </w:r>
            <w:r w:rsidRPr="002931E4">
              <w:rPr>
                <w:b/>
                <w:bCs/>
                <w:color w:val="000000"/>
                <w:bdr w:val="none" w:sz="0" w:space="0" w:color="auto" w:frame="1"/>
              </w:rPr>
              <w:t>Website:</w:t>
            </w:r>
            <w:r w:rsidRPr="002931E4">
              <w:rPr>
                <w:color w:val="224466"/>
              </w:rPr>
              <w:t> </w:t>
            </w:r>
            <w:hyperlink r:id="rId155" w:history="1">
              <w:r w:rsidRPr="002931E4">
                <w:rPr>
                  <w:color w:val="0000FF"/>
                  <w:u w:val="single"/>
                  <w:bdr w:val="none" w:sz="0" w:space="0" w:color="auto" w:frame="1"/>
                </w:rPr>
                <w:t>http://www.cfarc.org</w:t>
              </w:r>
            </w:hyperlink>
          </w:p>
          <w:p w14:paraId="71EA5703" w14:textId="77777777" w:rsidR="002931E4" w:rsidRPr="002931E4" w:rsidRDefault="00000000" w:rsidP="002931E4">
            <w:pPr>
              <w:shd w:val="clear" w:color="auto" w:fill="FFFFFF"/>
              <w:textAlignment w:val="baseline"/>
              <w:rPr>
                <w:color w:val="224466"/>
              </w:rPr>
            </w:pPr>
            <w:hyperlink r:id="rId156" w:tooltip="Learn More" w:history="1">
              <w:r w:rsidR="002931E4" w:rsidRPr="002931E4">
                <w:rPr>
                  <w:b/>
                  <w:bCs/>
                  <w:color w:val="0000FF"/>
                  <w:bdr w:val="none" w:sz="0" w:space="0" w:color="auto" w:frame="1"/>
                  <w:shd w:val="clear" w:color="auto" w:fill="FFFFFF"/>
                </w:rPr>
                <w:t>Learn More</w:t>
              </w:r>
            </w:hyperlink>
          </w:p>
          <w:p w14:paraId="46190BAB" w14:textId="77777777" w:rsidR="002931E4" w:rsidRPr="002931E4" w:rsidRDefault="002931E4" w:rsidP="002931E4">
            <w:pPr>
              <w:shd w:val="clear" w:color="auto" w:fill="FFFFFF"/>
              <w:textAlignment w:val="baseline"/>
              <w:rPr>
                <w:color w:val="224466"/>
              </w:rPr>
            </w:pPr>
            <w:r w:rsidRPr="002931E4">
              <w:rPr>
                <w:color w:val="224466"/>
              </w:rPr>
              <w:t> </w:t>
            </w:r>
          </w:p>
          <w:p w14:paraId="49E18972" w14:textId="77777777" w:rsidR="002931E4" w:rsidRPr="002931E4" w:rsidRDefault="002931E4" w:rsidP="002931E4">
            <w:r w:rsidRPr="002931E4">
              <w:t> </w:t>
            </w:r>
          </w:p>
        </w:tc>
      </w:tr>
      <w:tr w:rsidR="002931E4" w:rsidRPr="002931E4" w14:paraId="32A9259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03723F8"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04/22/2023 - </w:t>
            </w:r>
            <w:proofErr w:type="spellStart"/>
            <w:r w:rsidRPr="002931E4">
              <w:rPr>
                <w:b/>
                <w:bCs/>
                <w:color w:val="001943"/>
                <w:sz w:val="23"/>
                <w:szCs w:val="23"/>
              </w:rPr>
              <w:fldChar w:fldCharType="begin"/>
            </w:r>
            <w:r w:rsidRPr="002931E4">
              <w:rPr>
                <w:b/>
                <w:bCs/>
                <w:color w:val="001943"/>
                <w:sz w:val="23"/>
                <w:szCs w:val="23"/>
              </w:rPr>
              <w:instrText xml:space="preserve"> HYPERLINK "http://www.arrl.org/hamfests/tusco-amateur-radio-club-hamfest-electronics-and-computer-show" \o "Tusco Amateur Radio Club Hamfest, Electronics, and Computer Show" </w:instrText>
            </w:r>
            <w:r w:rsidRPr="002931E4">
              <w:rPr>
                <w:b/>
                <w:bCs/>
                <w:color w:val="001943"/>
                <w:sz w:val="23"/>
                <w:szCs w:val="23"/>
              </w:rPr>
            </w:r>
            <w:r w:rsidRPr="002931E4">
              <w:rPr>
                <w:b/>
                <w:bCs/>
                <w:color w:val="001943"/>
                <w:sz w:val="23"/>
                <w:szCs w:val="23"/>
              </w:rPr>
              <w:fldChar w:fldCharType="separate"/>
            </w:r>
            <w:r w:rsidRPr="002931E4">
              <w:rPr>
                <w:b/>
                <w:bCs/>
                <w:color w:val="0000FF"/>
                <w:u w:val="single"/>
                <w:bdr w:val="none" w:sz="0" w:space="0" w:color="auto" w:frame="1"/>
              </w:rPr>
              <w:t>Tusco</w:t>
            </w:r>
            <w:proofErr w:type="spellEnd"/>
            <w:r w:rsidRPr="002931E4">
              <w:rPr>
                <w:b/>
                <w:bCs/>
                <w:color w:val="0000FF"/>
                <w:u w:val="single"/>
                <w:bdr w:val="none" w:sz="0" w:space="0" w:color="auto" w:frame="1"/>
              </w:rPr>
              <w:t xml:space="preserve"> Amateur Radio Club Hamfest, Electronics, and Computer Show</w:t>
            </w:r>
            <w:r w:rsidRPr="002931E4">
              <w:rPr>
                <w:b/>
                <w:bCs/>
                <w:color w:val="001943"/>
                <w:sz w:val="23"/>
                <w:szCs w:val="23"/>
              </w:rPr>
              <w:fldChar w:fldCharType="end"/>
            </w:r>
          </w:p>
          <w:p w14:paraId="7E6BB51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Dover, OH</w:t>
            </w:r>
            <w:r w:rsidRPr="002931E4">
              <w:rPr>
                <w:color w:val="000000"/>
              </w:rPr>
              <w:br/>
            </w:r>
            <w:r w:rsidRPr="002931E4">
              <w:rPr>
                <w:b/>
                <w:bCs/>
                <w:color w:val="000000"/>
                <w:bdr w:val="none" w:sz="0" w:space="0" w:color="auto" w:frame="1"/>
              </w:rPr>
              <w:t>Sponsor:</w:t>
            </w:r>
            <w:r w:rsidRPr="002931E4">
              <w:rPr>
                <w:color w:val="000000"/>
              </w:rPr>
              <w:t> </w:t>
            </w:r>
            <w:proofErr w:type="spellStart"/>
            <w:r w:rsidRPr="002931E4">
              <w:rPr>
                <w:color w:val="000000"/>
              </w:rPr>
              <w:t>Tusco</w:t>
            </w:r>
            <w:proofErr w:type="spellEnd"/>
            <w:r w:rsidRPr="002931E4">
              <w:rPr>
                <w:color w:val="000000"/>
              </w:rPr>
              <w:t xml:space="preserve"> Amateur Radio Club W8ZX</w:t>
            </w:r>
            <w:r w:rsidRPr="002931E4">
              <w:rPr>
                <w:color w:val="224466"/>
              </w:rPr>
              <w:br/>
            </w:r>
            <w:r w:rsidRPr="002931E4">
              <w:rPr>
                <w:b/>
                <w:bCs/>
                <w:color w:val="000000"/>
                <w:bdr w:val="none" w:sz="0" w:space="0" w:color="auto" w:frame="1"/>
              </w:rPr>
              <w:t>Website:</w:t>
            </w:r>
            <w:r w:rsidRPr="002931E4">
              <w:rPr>
                <w:color w:val="000000"/>
              </w:rPr>
              <w:t> </w:t>
            </w:r>
            <w:hyperlink r:id="rId157" w:history="1">
              <w:r w:rsidRPr="002931E4">
                <w:rPr>
                  <w:color w:val="0000FF"/>
                  <w:u w:val="single"/>
                  <w:bdr w:val="none" w:sz="0" w:space="0" w:color="auto" w:frame="1"/>
                </w:rPr>
                <w:t>http://www.w8zx.net</w:t>
              </w:r>
            </w:hyperlink>
            <w:r w:rsidRPr="002931E4">
              <w:rPr>
                <w:color w:val="224466"/>
              </w:rPr>
              <w:br/>
            </w:r>
            <w:hyperlink r:id="rId158" w:tooltip="Learn More" w:history="1">
              <w:r w:rsidRPr="002931E4">
                <w:rPr>
                  <w:b/>
                  <w:bCs/>
                  <w:color w:val="0000FF"/>
                  <w:bdr w:val="none" w:sz="0" w:space="0" w:color="auto" w:frame="1"/>
                </w:rPr>
                <w:t>Learn More</w:t>
              </w:r>
            </w:hyperlink>
          </w:p>
          <w:p w14:paraId="050EFE96"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lastRenderedPageBreak/>
              <w:t> </w:t>
            </w:r>
          </w:p>
        </w:tc>
        <w:tc>
          <w:tcPr>
            <w:tcW w:w="4815" w:type="dxa"/>
            <w:tcBorders>
              <w:top w:val="outset" w:sz="6" w:space="0" w:color="auto"/>
              <w:left w:val="outset" w:sz="6" w:space="0" w:color="auto"/>
              <w:bottom w:val="outset" w:sz="6" w:space="0" w:color="auto"/>
              <w:right w:val="outset" w:sz="6" w:space="0" w:color="auto"/>
            </w:tcBorders>
            <w:hideMark/>
          </w:tcPr>
          <w:p w14:paraId="2B49820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04/30/2023 - </w:t>
            </w:r>
            <w:hyperlink r:id="rId159" w:tooltip="Athens Hamfest" w:history="1">
              <w:r w:rsidRPr="002931E4">
                <w:rPr>
                  <w:b/>
                  <w:bCs/>
                  <w:color w:val="0000FF"/>
                  <w:u w:val="single"/>
                  <w:bdr w:val="none" w:sz="0" w:space="0" w:color="auto" w:frame="1"/>
                </w:rPr>
                <w:t>Athens Hamfest</w:t>
              </w:r>
            </w:hyperlink>
          </w:p>
          <w:p w14:paraId="3E0F2A74"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Athens, OH</w:t>
            </w:r>
            <w:r w:rsidRPr="002931E4">
              <w:rPr>
                <w:color w:val="000000"/>
              </w:rPr>
              <w:br/>
            </w:r>
            <w:r w:rsidRPr="002931E4">
              <w:rPr>
                <w:b/>
                <w:bCs/>
                <w:color w:val="000000"/>
                <w:bdr w:val="none" w:sz="0" w:space="0" w:color="auto" w:frame="1"/>
              </w:rPr>
              <w:t>Sponsor:</w:t>
            </w:r>
            <w:r w:rsidRPr="002931E4">
              <w:rPr>
                <w:color w:val="000000"/>
              </w:rPr>
              <w:t> Athens County Amateur Radio Association</w:t>
            </w:r>
            <w:r w:rsidRPr="002931E4">
              <w:rPr>
                <w:color w:val="000000"/>
              </w:rPr>
              <w:br/>
            </w:r>
            <w:r w:rsidRPr="002931E4">
              <w:rPr>
                <w:b/>
                <w:bCs/>
                <w:color w:val="000000"/>
                <w:bdr w:val="none" w:sz="0" w:space="0" w:color="auto" w:frame="1"/>
              </w:rPr>
              <w:t>Website:</w:t>
            </w:r>
            <w:r w:rsidRPr="002931E4">
              <w:rPr>
                <w:color w:val="224466"/>
              </w:rPr>
              <w:t> </w:t>
            </w:r>
            <w:hyperlink r:id="rId160" w:history="1">
              <w:r w:rsidRPr="002931E4">
                <w:rPr>
                  <w:color w:val="0000FF"/>
                  <w:u w:val="single"/>
                  <w:bdr w:val="none" w:sz="0" w:space="0" w:color="auto" w:frame="1"/>
                </w:rPr>
                <w:t>http://www.ac-ara.org/</w:t>
              </w:r>
            </w:hyperlink>
            <w:r w:rsidRPr="002931E4">
              <w:rPr>
                <w:color w:val="224466"/>
              </w:rPr>
              <w:br/>
            </w:r>
            <w:hyperlink r:id="rId161" w:tooltip="Learn More" w:history="1">
              <w:r w:rsidRPr="002931E4">
                <w:rPr>
                  <w:b/>
                  <w:bCs/>
                  <w:color w:val="0000FF"/>
                  <w:bdr w:val="none" w:sz="0" w:space="0" w:color="auto" w:frame="1"/>
                </w:rPr>
                <w:t>Learn More</w:t>
              </w:r>
            </w:hyperlink>
          </w:p>
          <w:p w14:paraId="66DC7609"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lastRenderedPageBreak/>
              <w:t> </w:t>
            </w:r>
          </w:p>
        </w:tc>
      </w:tr>
      <w:tr w:rsidR="002931E4" w:rsidRPr="002931E4" w14:paraId="57703D0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E12ED8A"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05/07/2023 - </w:t>
            </w:r>
            <w:hyperlink r:id="rId162" w:tooltip="Lucas County Amateur Radio Emergency Service Trunk Sale and Swap Meet" w:history="1">
              <w:r w:rsidRPr="002931E4">
                <w:rPr>
                  <w:b/>
                  <w:bCs/>
                  <w:color w:val="0000FF"/>
                  <w:u w:val="single"/>
                  <w:bdr w:val="none" w:sz="0" w:space="0" w:color="auto" w:frame="1"/>
                </w:rPr>
                <w:t>Lucas County Amateur Radio Emergency Service Trunk Sale and Swap Meet</w:t>
              </w:r>
            </w:hyperlink>
          </w:p>
          <w:p w14:paraId="572F9402"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Toledo, OH</w:t>
            </w:r>
            <w:r w:rsidRPr="002931E4">
              <w:rPr>
                <w:color w:val="000000"/>
              </w:rPr>
              <w:br/>
            </w:r>
            <w:r w:rsidRPr="002931E4">
              <w:rPr>
                <w:b/>
                <w:bCs/>
                <w:color w:val="000000"/>
                <w:bdr w:val="none" w:sz="0" w:space="0" w:color="auto" w:frame="1"/>
              </w:rPr>
              <w:t>Sponsor:</w:t>
            </w:r>
            <w:r w:rsidRPr="002931E4">
              <w:rPr>
                <w:color w:val="000000"/>
              </w:rPr>
              <w:t xml:space="preserve"> Lucas County Amateur Radio </w:t>
            </w:r>
            <w:proofErr w:type="spellStart"/>
            <w:r w:rsidRPr="002931E4">
              <w:rPr>
                <w:color w:val="000000"/>
              </w:rPr>
              <w:t>EmergencyService</w:t>
            </w:r>
            <w:proofErr w:type="spellEnd"/>
            <w:r w:rsidRPr="002931E4">
              <w:rPr>
                <w:color w:val="000000"/>
              </w:rPr>
              <w:br/>
            </w:r>
            <w:r w:rsidRPr="002931E4">
              <w:rPr>
                <w:b/>
                <w:bCs/>
                <w:color w:val="000000"/>
                <w:bdr w:val="none" w:sz="0" w:space="0" w:color="auto" w:frame="1"/>
              </w:rPr>
              <w:t>Website:</w:t>
            </w:r>
            <w:r w:rsidRPr="002931E4">
              <w:rPr>
                <w:color w:val="000000"/>
              </w:rPr>
              <w:t> </w:t>
            </w:r>
            <w:hyperlink r:id="rId163" w:history="1">
              <w:r w:rsidRPr="002931E4">
                <w:rPr>
                  <w:color w:val="0000FF"/>
                  <w:u w:val="single"/>
                  <w:bdr w:val="none" w:sz="0" w:space="0" w:color="auto" w:frame="1"/>
                </w:rPr>
                <w:t>http://swap.lucasares.org</w:t>
              </w:r>
            </w:hyperlink>
            <w:r w:rsidRPr="002931E4">
              <w:rPr>
                <w:color w:val="224466"/>
              </w:rPr>
              <w:br/>
            </w:r>
            <w:hyperlink r:id="rId164" w:tooltip="Learn More" w:history="1">
              <w:r w:rsidRPr="002931E4">
                <w:rPr>
                  <w:b/>
                  <w:bCs/>
                  <w:color w:val="0000FF"/>
                  <w:bdr w:val="none" w:sz="0" w:space="0" w:color="auto" w:frame="1"/>
                </w:rPr>
                <w:t>Learn More</w:t>
              </w:r>
            </w:hyperlink>
          </w:p>
          <w:p w14:paraId="574DF88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543364B"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5E86B562"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05/13/2023 - </w:t>
            </w:r>
            <w:r w:rsidRPr="002931E4">
              <w:rPr>
                <w:b/>
                <w:bCs/>
                <w:color w:val="000000"/>
              </w:rPr>
              <w:t>05/17/2023</w:t>
            </w:r>
            <w:r w:rsidRPr="002931E4">
              <w:rPr>
                <w:b/>
                <w:bCs/>
                <w:color w:val="001943"/>
              </w:rPr>
              <w:t>  </w:t>
            </w:r>
            <w:hyperlink r:id="rId165" w:tooltip="RV Radio Network" w:history="1">
              <w:r w:rsidRPr="002931E4">
                <w:rPr>
                  <w:b/>
                  <w:bCs/>
                  <w:color w:val="0000FF"/>
                  <w:u w:val="single"/>
                  <w:bdr w:val="none" w:sz="0" w:space="0" w:color="auto" w:frame="1"/>
                </w:rPr>
                <w:t>RV Radio Network</w:t>
              </w:r>
            </w:hyperlink>
          </w:p>
          <w:p w14:paraId="70E95E25"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Berlin, Ohio, OH </w:t>
            </w:r>
          </w:p>
          <w:p w14:paraId="43CDA0B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Type:</w:t>
            </w:r>
            <w:r w:rsidRPr="002931E4">
              <w:rPr>
                <w:color w:val="000000"/>
              </w:rPr>
              <w:t> ARRL Operating Specialty Convention</w:t>
            </w:r>
            <w:r w:rsidRPr="002931E4">
              <w:rPr>
                <w:color w:val="000000"/>
              </w:rPr>
              <w:br/>
            </w:r>
            <w:r w:rsidRPr="002931E4">
              <w:rPr>
                <w:b/>
                <w:bCs/>
                <w:color w:val="000000"/>
                <w:bdr w:val="none" w:sz="0" w:space="0" w:color="auto" w:frame="1"/>
              </w:rPr>
              <w:t>Sponsor:</w:t>
            </w:r>
            <w:r w:rsidRPr="002931E4">
              <w:rPr>
                <w:color w:val="000000"/>
              </w:rPr>
              <w:t> RV Radio Network</w:t>
            </w:r>
            <w:r w:rsidRPr="002931E4">
              <w:rPr>
                <w:color w:val="224466"/>
              </w:rPr>
              <w:br/>
            </w:r>
            <w:hyperlink r:id="rId166" w:tooltip="Learn More" w:history="1">
              <w:r w:rsidRPr="002931E4">
                <w:rPr>
                  <w:b/>
                  <w:bCs/>
                  <w:color w:val="0000FF"/>
                  <w:bdr w:val="none" w:sz="0" w:space="0" w:color="auto" w:frame="1"/>
                </w:rPr>
                <w:t>Learn More</w:t>
              </w:r>
            </w:hyperlink>
          </w:p>
          <w:p w14:paraId="429B35EA"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r w:rsidR="002931E4" w:rsidRPr="002931E4" w14:paraId="76316C98" w14:textId="77777777" w:rsidTr="00094FA3">
        <w:trPr>
          <w:trHeight w:val="2819"/>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07E137E4" w14:textId="77777777" w:rsidR="002931E4" w:rsidRPr="002931E4" w:rsidRDefault="002931E4" w:rsidP="002931E4">
            <w:pPr>
              <w:jc w:val="center"/>
            </w:pPr>
            <w:r w:rsidRPr="002931E4">
              <w:t> </w:t>
            </w:r>
          </w:p>
          <w:p w14:paraId="6629E836" w14:textId="77777777" w:rsidR="002931E4" w:rsidRPr="002931E4" w:rsidRDefault="002931E4" w:rsidP="002931E4">
            <w:pPr>
              <w:jc w:val="center"/>
            </w:pPr>
            <w:r w:rsidRPr="002931E4">
              <w:rPr>
                <w:b/>
                <w:bCs/>
                <w:color w:val="FF0000"/>
                <w:sz w:val="48"/>
                <w:szCs w:val="48"/>
              </w:rPr>
              <w:t>Great Lakes Division Convention!!</w:t>
            </w:r>
          </w:p>
          <w:p w14:paraId="70BE5D45" w14:textId="77777777" w:rsidR="002931E4" w:rsidRPr="002931E4" w:rsidRDefault="002931E4" w:rsidP="002931E4">
            <w:pPr>
              <w:jc w:val="center"/>
            </w:pPr>
            <w:r w:rsidRPr="002931E4">
              <w:t> </w:t>
            </w:r>
          </w:p>
          <w:p w14:paraId="520D115B" w14:textId="77777777" w:rsidR="002931E4" w:rsidRPr="002931E4" w:rsidRDefault="002931E4" w:rsidP="002931E4">
            <w:pPr>
              <w:jc w:val="center"/>
            </w:pPr>
            <w:r w:rsidRPr="002931E4">
              <w:rPr>
                <w:b/>
                <w:bCs/>
              </w:rPr>
              <w:t>05/19/2023 - 05/21/2023  </w:t>
            </w:r>
            <w:hyperlink r:id="rId167" w:tooltip="Dayton Hamvention " w:history="1">
              <w:r w:rsidRPr="002931E4">
                <w:rPr>
                  <w:b/>
                  <w:bCs/>
                  <w:color w:val="0000FF"/>
                  <w:u w:val="single"/>
                </w:rPr>
                <w:t>Dayton Hamvention</w:t>
              </w:r>
            </w:hyperlink>
          </w:p>
          <w:p w14:paraId="5A5FC279" w14:textId="77777777" w:rsidR="002931E4" w:rsidRPr="002931E4" w:rsidRDefault="002931E4" w:rsidP="002931E4">
            <w:pPr>
              <w:jc w:val="center"/>
            </w:pPr>
            <w:r w:rsidRPr="002931E4">
              <w:rPr>
                <w:b/>
                <w:bCs/>
              </w:rPr>
              <w:t>Location: </w:t>
            </w:r>
            <w:r w:rsidRPr="002931E4">
              <w:t>Xenia, OH</w:t>
            </w:r>
            <w:r w:rsidRPr="002931E4">
              <w:br/>
            </w:r>
            <w:r w:rsidRPr="002931E4">
              <w:rPr>
                <w:b/>
                <w:bCs/>
              </w:rPr>
              <w:t>Sponsor:</w:t>
            </w:r>
            <w:r w:rsidRPr="002931E4">
              <w:t> Dayton Amateur Radio Association</w:t>
            </w:r>
            <w:r w:rsidRPr="002931E4">
              <w:br/>
            </w:r>
            <w:r w:rsidRPr="002931E4">
              <w:rPr>
                <w:b/>
                <w:bCs/>
              </w:rPr>
              <w:t>Website:</w:t>
            </w:r>
            <w:r w:rsidRPr="002931E4">
              <w:t> </w:t>
            </w:r>
            <w:hyperlink r:id="rId168" w:history="1">
              <w:r w:rsidRPr="002931E4">
                <w:rPr>
                  <w:color w:val="0000FF"/>
                  <w:u w:val="single"/>
                </w:rPr>
                <w:t>http://Hamvention.org</w:t>
              </w:r>
            </w:hyperlink>
            <w:r w:rsidRPr="002931E4">
              <w:br/>
            </w:r>
            <w:hyperlink r:id="rId169" w:tooltip="Learn More" w:history="1">
              <w:r w:rsidRPr="002931E4">
                <w:rPr>
                  <w:b/>
                  <w:bCs/>
                  <w:color w:val="0000FF"/>
                  <w:u w:val="single"/>
                </w:rPr>
                <w:t>Learn More</w:t>
              </w:r>
            </w:hyperlink>
          </w:p>
          <w:p w14:paraId="26B483CF" w14:textId="77777777" w:rsidR="002931E4" w:rsidRPr="002931E4" w:rsidRDefault="002931E4" w:rsidP="002931E4">
            <w:pPr>
              <w:jc w:val="center"/>
            </w:pPr>
            <w:r w:rsidRPr="002931E4">
              <w:t> </w:t>
            </w:r>
          </w:p>
        </w:tc>
      </w:tr>
      <w:tr w:rsidR="002931E4" w:rsidRPr="002931E4" w14:paraId="32121048"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1FFF9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05/27/2023 -</w:t>
            </w:r>
            <w:r w:rsidRPr="002931E4">
              <w:rPr>
                <w:b/>
                <w:bCs/>
                <w:color w:val="001943"/>
                <w:bdr w:val="none" w:sz="0" w:space="0" w:color="auto" w:frame="1"/>
              </w:rPr>
              <w:t> </w:t>
            </w:r>
            <w:hyperlink r:id="rId170" w:tooltip="Scioto Valley Amateur Radio Club Hamfest " w:history="1">
              <w:r w:rsidRPr="002931E4">
                <w:rPr>
                  <w:b/>
                  <w:bCs/>
                  <w:color w:val="0000FF"/>
                  <w:u w:val="single"/>
                  <w:bdr w:val="none" w:sz="0" w:space="0" w:color="auto" w:frame="1"/>
                </w:rPr>
                <w:t>Scioto Valley Amateur Radio Club Hamfest</w:t>
              </w:r>
            </w:hyperlink>
          </w:p>
          <w:p w14:paraId="239D7E8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Piketon, OH</w:t>
            </w:r>
            <w:r w:rsidRPr="002931E4">
              <w:rPr>
                <w:color w:val="000000"/>
              </w:rPr>
              <w:br/>
            </w:r>
            <w:r w:rsidRPr="002931E4">
              <w:rPr>
                <w:b/>
                <w:bCs/>
                <w:color w:val="000000"/>
                <w:bdr w:val="none" w:sz="0" w:space="0" w:color="auto" w:frame="1"/>
              </w:rPr>
              <w:t>Sponsor:</w:t>
            </w:r>
            <w:r w:rsidRPr="002931E4">
              <w:rPr>
                <w:color w:val="000000"/>
              </w:rPr>
              <w:t> Scioto Valley Amateur Radio Club</w:t>
            </w:r>
            <w:r w:rsidRPr="002931E4">
              <w:rPr>
                <w:color w:val="224466"/>
              </w:rPr>
              <w:br/>
            </w:r>
            <w:hyperlink r:id="rId171" w:tooltip="Learn More" w:history="1">
              <w:r w:rsidRPr="002931E4">
                <w:rPr>
                  <w:b/>
                  <w:bCs/>
                  <w:color w:val="0000FF"/>
                  <w:bdr w:val="none" w:sz="0" w:space="0" w:color="auto" w:frame="1"/>
                </w:rPr>
                <w:t>Learn More</w:t>
              </w:r>
            </w:hyperlink>
          </w:p>
          <w:p w14:paraId="6C0AE03F"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7849B25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06/03/2023 - </w:t>
            </w:r>
            <w:hyperlink r:id="rId172" w:tooltip="FCARC Summer Hamfest" w:history="1">
              <w:r w:rsidRPr="002931E4">
                <w:rPr>
                  <w:b/>
                  <w:bCs/>
                  <w:color w:val="0000FF"/>
                  <w:u w:val="single"/>
                  <w:bdr w:val="none" w:sz="0" w:space="0" w:color="auto" w:frame="1"/>
                </w:rPr>
                <w:t>FCARC Summer Hamfest</w:t>
              </w:r>
            </w:hyperlink>
          </w:p>
          <w:p w14:paraId="3E4CA62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Wauseon, OH</w:t>
            </w:r>
            <w:r w:rsidRPr="002931E4">
              <w:rPr>
                <w:color w:val="000000"/>
              </w:rPr>
              <w:br/>
            </w:r>
            <w:r w:rsidRPr="002931E4">
              <w:rPr>
                <w:b/>
                <w:bCs/>
                <w:color w:val="000000"/>
                <w:bdr w:val="none" w:sz="0" w:space="0" w:color="auto" w:frame="1"/>
              </w:rPr>
              <w:t>Sponsor:</w:t>
            </w:r>
            <w:r w:rsidRPr="002931E4">
              <w:rPr>
                <w:color w:val="000000"/>
              </w:rPr>
              <w:t> Fulton County Amateur Radio Club</w:t>
            </w:r>
            <w:r w:rsidRPr="002931E4">
              <w:rPr>
                <w:color w:val="000000"/>
              </w:rPr>
              <w:br/>
            </w:r>
            <w:r w:rsidRPr="002931E4">
              <w:rPr>
                <w:b/>
                <w:bCs/>
                <w:color w:val="000000"/>
                <w:bdr w:val="none" w:sz="0" w:space="0" w:color="auto" w:frame="1"/>
              </w:rPr>
              <w:t>Website:</w:t>
            </w:r>
            <w:r w:rsidRPr="002931E4">
              <w:rPr>
                <w:color w:val="224466"/>
              </w:rPr>
              <w:t> </w:t>
            </w:r>
            <w:hyperlink r:id="rId173" w:history="1">
              <w:r w:rsidRPr="002931E4">
                <w:rPr>
                  <w:color w:val="0000FF"/>
                  <w:u w:val="single"/>
                  <w:bdr w:val="none" w:sz="0" w:space="0" w:color="auto" w:frame="1"/>
                </w:rPr>
                <w:t>https://k8bxq.org/hamfest</w:t>
              </w:r>
            </w:hyperlink>
            <w:r w:rsidRPr="002931E4">
              <w:rPr>
                <w:color w:val="224466"/>
              </w:rPr>
              <w:br/>
            </w:r>
            <w:hyperlink r:id="rId174" w:tooltip="Learn More" w:history="1">
              <w:r w:rsidRPr="002931E4">
                <w:rPr>
                  <w:b/>
                  <w:bCs/>
                  <w:color w:val="0000FF"/>
                  <w:bdr w:val="none" w:sz="0" w:space="0" w:color="auto" w:frame="1"/>
                </w:rPr>
                <w:t>Learn More</w:t>
              </w:r>
            </w:hyperlink>
          </w:p>
          <w:p w14:paraId="1D8DFBB5"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AFE1FAD" w14:textId="77777777" w:rsidR="002931E4" w:rsidRPr="002931E4" w:rsidRDefault="002931E4" w:rsidP="002931E4">
            <w:pPr>
              <w:jc w:val="center"/>
            </w:pPr>
            <w:r w:rsidRPr="002931E4">
              <w:t> </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07/08/2023 - </w:t>
            </w:r>
            <w:hyperlink r:id="rId175"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176" w:history="1">
              <w:r w:rsidRPr="002931E4">
                <w:rPr>
                  <w:color w:val="0000FF"/>
                  <w:u w:val="single"/>
                  <w:bdr w:val="none" w:sz="0" w:space="0" w:color="auto" w:frame="1"/>
                </w:rPr>
                <w:t>http://iarc.club</w:t>
              </w:r>
            </w:hyperlink>
            <w:r w:rsidRPr="002931E4">
              <w:rPr>
                <w:color w:val="224466"/>
              </w:rPr>
              <w:br/>
            </w:r>
            <w:hyperlink r:id="rId177"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1B901FC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178" w:tooltip="Van Wert Hamfest" w:history="1">
              <w:r w:rsidRPr="002931E4">
                <w:rPr>
                  <w:b/>
                  <w:bCs/>
                  <w:color w:val="0000FF"/>
                  <w:u w:val="single"/>
                  <w:bdr w:val="none" w:sz="0" w:space="0" w:color="auto" w:frame="1"/>
                </w:rPr>
                <w:t>Van Wert Hamfest</w:t>
              </w:r>
            </w:hyperlink>
          </w:p>
          <w:p w14:paraId="0320D7DD"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179" w:history="1">
              <w:r w:rsidRPr="002931E4">
                <w:rPr>
                  <w:color w:val="0000FF"/>
                  <w:u w:val="single"/>
                  <w:bdr w:val="none" w:sz="0" w:space="0" w:color="auto" w:frame="1"/>
                </w:rPr>
                <w:t>http://w8fy.org</w:t>
              </w:r>
            </w:hyperlink>
            <w:r w:rsidRPr="002931E4">
              <w:rPr>
                <w:color w:val="224466"/>
              </w:rPr>
              <w:br/>
            </w:r>
            <w:hyperlink r:id="rId180" w:tooltip="Learn More" w:history="1">
              <w:r w:rsidRPr="002931E4">
                <w:rPr>
                  <w:b/>
                  <w:bCs/>
                  <w:color w:val="0000FF"/>
                  <w:bdr w:val="none" w:sz="0" w:space="0" w:color="auto" w:frame="1"/>
                </w:rPr>
                <w:t>Learn More</w:t>
              </w:r>
            </w:hyperlink>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AC4B7DB"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08/12/2023 -</w:t>
            </w:r>
            <w:r w:rsidRPr="002931E4">
              <w:rPr>
                <w:b/>
                <w:bCs/>
                <w:color w:val="001943"/>
                <w:bdr w:val="none" w:sz="0" w:space="0" w:color="auto" w:frame="1"/>
              </w:rPr>
              <w:t> </w:t>
            </w:r>
            <w:hyperlink r:id="rId181" w:tooltip="Cincinnati Hamfest℠ " w:history="1">
              <w:r w:rsidRPr="002931E4">
                <w:rPr>
                  <w:b/>
                  <w:bCs/>
                  <w:color w:val="0000FF"/>
                  <w:u w:val="single"/>
                  <w:bdr w:val="none" w:sz="0" w:space="0" w:color="auto" w:frame="1"/>
                </w:rPr>
                <w:t>Cincinnati Hamfest</w:t>
              </w:r>
            </w:hyperlink>
          </w:p>
          <w:p w14:paraId="07CE0F53"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82" w:history="1">
              <w:r w:rsidRPr="002931E4">
                <w:rPr>
                  <w:color w:val="0000FF"/>
                  <w:u w:val="single"/>
                  <w:bdr w:val="none" w:sz="0" w:space="0" w:color="auto" w:frame="1"/>
                </w:rPr>
                <w:t>https://CincinnatiHamfest.org</w:t>
              </w:r>
            </w:hyperlink>
            <w:r w:rsidRPr="002931E4">
              <w:rPr>
                <w:color w:val="224466"/>
              </w:rPr>
              <w:br/>
            </w:r>
            <w:hyperlink r:id="rId183" w:tooltip="Learn More" w:history="1">
              <w:r w:rsidRPr="002931E4">
                <w:rPr>
                  <w:b/>
                  <w:bCs/>
                  <w:color w:val="0000FF"/>
                  <w:bdr w:val="none" w:sz="0" w:space="0" w:color="auto" w:frame="1"/>
                </w:rPr>
                <w:t>Learn More</w:t>
              </w:r>
            </w:hyperlink>
          </w:p>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1752D25"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lastRenderedPageBreak/>
              <w:t>08/20/2023 - </w:t>
            </w:r>
            <w:hyperlink r:id="rId184" w:tooltip="WARA Tailgate Swap Meet" w:history="1">
              <w:r w:rsidRPr="002931E4">
                <w:rPr>
                  <w:b/>
                  <w:bCs/>
                  <w:color w:val="0000FF"/>
                  <w:u w:val="single"/>
                  <w:bdr w:val="none" w:sz="0" w:space="0" w:color="auto" w:frame="1"/>
                </w:rPr>
                <w:t>WARA Tailgate Swap Meet</w:t>
              </w:r>
            </w:hyperlink>
          </w:p>
          <w:p w14:paraId="07519453"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85" w:history="1">
              <w:r w:rsidRPr="002931E4">
                <w:rPr>
                  <w:color w:val="0000FF"/>
                  <w:u w:val="single"/>
                  <w:bdr w:val="none" w:sz="0" w:space="0" w:color="auto" w:frame="1"/>
                </w:rPr>
                <w:t>http://w8vtd.org</w:t>
              </w:r>
            </w:hyperlink>
            <w:r w:rsidRPr="002931E4">
              <w:rPr>
                <w:color w:val="224466"/>
              </w:rPr>
              <w:br/>
            </w:r>
            <w:hyperlink r:id="rId186" w:tooltip="Learn More" w:history="1">
              <w:r w:rsidRPr="002931E4">
                <w:rPr>
                  <w:b/>
                  <w:bCs/>
                  <w:color w:val="0000FF"/>
                  <w:bdr w:val="none" w:sz="0" w:space="0" w:color="auto" w:frame="1"/>
                </w:rPr>
                <w:t>Learn More</w:t>
              </w:r>
            </w:hyperlink>
          </w:p>
          <w:p w14:paraId="5FB3EA4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A026EF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lastRenderedPageBreak/>
              <w:t>09/10/2023 - </w:t>
            </w:r>
            <w:hyperlink r:id="rId187" w:tooltip="Findlay Hamfest" w:history="1">
              <w:r w:rsidRPr="002931E4">
                <w:rPr>
                  <w:b/>
                  <w:bCs/>
                  <w:color w:val="0000FF"/>
                  <w:u w:val="single"/>
                  <w:bdr w:val="none" w:sz="0" w:space="0" w:color="auto" w:frame="1"/>
                </w:rPr>
                <w:t>Findlay Hamfest</w:t>
              </w:r>
            </w:hyperlink>
          </w:p>
          <w:p w14:paraId="5A68EE1F"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Findlay, OH</w:t>
            </w:r>
            <w:r w:rsidRPr="002931E4">
              <w:rPr>
                <w:color w:val="000000"/>
              </w:rPr>
              <w:br/>
            </w:r>
            <w:r w:rsidRPr="002931E4">
              <w:rPr>
                <w:b/>
                <w:bCs/>
                <w:color w:val="000000"/>
                <w:bdr w:val="none" w:sz="0" w:space="0" w:color="auto" w:frame="1"/>
              </w:rPr>
              <w:t>Sponsor:</w:t>
            </w:r>
            <w:r w:rsidRPr="002931E4">
              <w:rPr>
                <w:color w:val="000000"/>
              </w:rPr>
              <w:t> Findlay Radio Club</w:t>
            </w:r>
            <w:r w:rsidRPr="002931E4">
              <w:rPr>
                <w:color w:val="000000"/>
              </w:rPr>
              <w:br/>
            </w:r>
            <w:r w:rsidRPr="002931E4">
              <w:rPr>
                <w:b/>
                <w:bCs/>
                <w:color w:val="000000"/>
                <w:bdr w:val="none" w:sz="0" w:space="0" w:color="auto" w:frame="1"/>
              </w:rPr>
              <w:t>Website:</w:t>
            </w:r>
            <w:r w:rsidRPr="002931E4">
              <w:rPr>
                <w:color w:val="000000"/>
              </w:rPr>
              <w:t> </w:t>
            </w:r>
            <w:hyperlink r:id="rId188" w:history="1">
              <w:r w:rsidRPr="002931E4">
                <w:rPr>
                  <w:color w:val="0000FF"/>
                  <w:u w:val="single"/>
                  <w:bdr w:val="none" w:sz="0" w:space="0" w:color="auto" w:frame="1"/>
                </w:rPr>
                <w:t>http://findlayradioclub.org</w:t>
              </w:r>
            </w:hyperlink>
            <w:r w:rsidRPr="002931E4">
              <w:rPr>
                <w:color w:val="224466"/>
              </w:rPr>
              <w:br/>
            </w:r>
            <w:hyperlink r:id="rId189" w:tooltip="Learn More" w:history="1">
              <w:r w:rsidRPr="002931E4">
                <w:rPr>
                  <w:b/>
                  <w:bCs/>
                  <w:color w:val="0000FF"/>
                  <w:bdr w:val="none" w:sz="0" w:space="0" w:color="auto" w:frame="1"/>
                </w:rPr>
                <w:t>Learn More</w:t>
              </w:r>
            </w:hyperlink>
          </w:p>
          <w:p w14:paraId="0684120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13B44633"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90" w:tooltip="Cleveland Hamfest" w:history="1">
              <w:r w:rsidRPr="002931E4">
                <w:rPr>
                  <w:b/>
                  <w:bCs/>
                  <w:color w:val="0000FF"/>
                  <w:u w:val="single"/>
                  <w:bdr w:val="none" w:sz="0" w:space="0" w:color="auto" w:frame="1"/>
                </w:rPr>
                <w:t>Cleveland Hamfest</w:t>
              </w:r>
            </w:hyperlink>
          </w:p>
          <w:p w14:paraId="05F5DA1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91" w:history="1">
              <w:r w:rsidRPr="002931E4">
                <w:rPr>
                  <w:color w:val="0000FF"/>
                  <w:u w:val="single"/>
                  <w:bdr w:val="none" w:sz="0" w:space="0" w:color="auto" w:frame="1"/>
                </w:rPr>
                <w:t>http://www.hac.org</w:t>
              </w:r>
            </w:hyperlink>
            <w:r w:rsidRPr="002931E4">
              <w:rPr>
                <w:color w:val="224466"/>
              </w:rPr>
              <w:br/>
            </w:r>
            <w:hyperlink r:id="rId192" w:tooltip="Learn More" w:history="1">
              <w:r w:rsidRPr="002931E4">
                <w:rPr>
                  <w:b/>
                  <w:bCs/>
                  <w:color w:val="0000FF"/>
                  <w:bdr w:val="none" w:sz="0" w:space="0" w:color="auto" w:frame="1"/>
                </w:rPr>
                <w:t>Learn More</w:t>
              </w:r>
            </w:hyperlink>
          </w:p>
          <w:p w14:paraId="43BC436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bl>
    <w:p w14:paraId="114D174D" w14:textId="5583B106" w:rsidR="00112E68" w:rsidRDefault="00112E68" w:rsidP="004F0819"/>
    <w:p w14:paraId="382B1B08" w14:textId="5CBCB9BD" w:rsidR="00112E68" w:rsidRDefault="005B2846" w:rsidP="004F0819">
      <w:r>
        <w:rPr>
          <w:noProof/>
        </w:rPr>
        <w:drawing>
          <wp:anchor distT="0" distB="0" distL="114300" distR="114300" simplePos="0" relativeHeight="251665920" behindDoc="0" locked="0" layoutInCell="1" allowOverlap="1" wp14:anchorId="0674E98A" wp14:editId="3B589433">
            <wp:simplePos x="0" y="0"/>
            <wp:positionH relativeFrom="column">
              <wp:posOffset>556895</wp:posOffset>
            </wp:positionH>
            <wp:positionV relativeFrom="paragraph">
              <wp:posOffset>160655</wp:posOffset>
            </wp:positionV>
            <wp:extent cx="4880610" cy="5462270"/>
            <wp:effectExtent l="0" t="0" r="0" b="0"/>
            <wp:wrapSquare wrapText="bothSides"/>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880610" cy="5462270"/>
                    </a:xfrm>
                    <a:prstGeom prst="rect">
                      <a:avLst/>
                    </a:prstGeom>
                    <a:noFill/>
                    <a:ln>
                      <a:noFill/>
                    </a:ln>
                  </pic:spPr>
                </pic:pic>
              </a:graphicData>
            </a:graphic>
            <wp14:sizeRelV relativeFrom="margin">
              <wp14:pctHeight>0</wp14:pctHeight>
            </wp14:sizeRelV>
          </wp:anchor>
        </w:drawing>
      </w:r>
    </w:p>
    <w:p w14:paraId="1568D05B" w14:textId="7BECEFB5" w:rsidR="00112E68" w:rsidRDefault="00112E68" w:rsidP="004F0819"/>
    <w:p w14:paraId="405444C8" w14:textId="785F1C54" w:rsidR="00112E68" w:rsidRDefault="00112E68" w:rsidP="004F0819"/>
    <w:p w14:paraId="4A627A5C" w14:textId="16702602" w:rsidR="00112E68" w:rsidRDefault="00112E68" w:rsidP="004F0819"/>
    <w:p w14:paraId="3FA68347" w14:textId="5A0A6B21" w:rsidR="00112E68" w:rsidRDefault="00112E68" w:rsidP="004F0819"/>
    <w:p w14:paraId="13A4088E" w14:textId="77777777" w:rsidR="00112E68" w:rsidRDefault="00112E68" w:rsidP="004F0819"/>
    <w:p w14:paraId="415E6FC0" w14:textId="77777777" w:rsidR="00001C89" w:rsidRDefault="00001C89" w:rsidP="004F0819"/>
    <w:p w14:paraId="78D5C8BE" w14:textId="37A33511" w:rsidR="004F0819" w:rsidRDefault="004F0819" w:rsidP="004F0819"/>
    <w:p w14:paraId="0B379B68" w14:textId="6F518A2B" w:rsidR="005B2846" w:rsidRDefault="005B2846" w:rsidP="004F0819"/>
    <w:p w14:paraId="262E85F7" w14:textId="61D60F66" w:rsidR="005B2846" w:rsidRDefault="005B2846" w:rsidP="004F0819"/>
    <w:p w14:paraId="6C199E82" w14:textId="2DE2D4FE" w:rsidR="005B2846" w:rsidRDefault="005B2846" w:rsidP="004F0819"/>
    <w:p w14:paraId="7211E02C" w14:textId="32D1F843" w:rsidR="005B2846" w:rsidRDefault="005B2846" w:rsidP="004F0819"/>
    <w:p w14:paraId="3C2DFAFB" w14:textId="4B024474" w:rsidR="005B2846" w:rsidRDefault="005B2846" w:rsidP="004F0819"/>
    <w:p w14:paraId="3108E4BE" w14:textId="3D3C1541" w:rsidR="005B2846" w:rsidRDefault="005B2846" w:rsidP="004F0819"/>
    <w:p w14:paraId="45083C59" w14:textId="68000516" w:rsidR="005B2846" w:rsidRDefault="005B2846" w:rsidP="004F0819"/>
    <w:p w14:paraId="63D00644" w14:textId="3E8D4069" w:rsidR="005B2846" w:rsidRDefault="005B2846" w:rsidP="004F0819"/>
    <w:p w14:paraId="4BECD097" w14:textId="570AFF87" w:rsidR="005B2846" w:rsidRDefault="005B2846" w:rsidP="004F0819"/>
    <w:p w14:paraId="5BF9D39B" w14:textId="1A37BAED" w:rsidR="005B2846" w:rsidRDefault="005B2846" w:rsidP="004F0819"/>
    <w:p w14:paraId="670AD2DD" w14:textId="25484E0A" w:rsidR="005B2846" w:rsidRDefault="005B2846" w:rsidP="004F0819"/>
    <w:p w14:paraId="61E6A2BB" w14:textId="67FDDC9D" w:rsidR="005B2846" w:rsidRDefault="005B2846" w:rsidP="004F0819"/>
    <w:p w14:paraId="11055678" w14:textId="14D2EE7F" w:rsidR="005B2846" w:rsidRDefault="005B2846" w:rsidP="004F0819"/>
    <w:p w14:paraId="7B143AC0" w14:textId="521ED5EE" w:rsidR="005B2846" w:rsidRDefault="005B2846" w:rsidP="004F0819"/>
    <w:p w14:paraId="0401E0CF" w14:textId="571A1467" w:rsidR="005B2846" w:rsidRDefault="005B2846" w:rsidP="004F0819"/>
    <w:p w14:paraId="1E8D9DE5" w14:textId="39EF11F0" w:rsidR="005B2846" w:rsidRDefault="005B2846" w:rsidP="004F0819"/>
    <w:p w14:paraId="2390036C" w14:textId="66E01AE7" w:rsidR="005B2846" w:rsidRDefault="005B2846" w:rsidP="004F0819"/>
    <w:p w14:paraId="3E74F380" w14:textId="27AE3856" w:rsidR="005B2846" w:rsidRDefault="005B2846" w:rsidP="004F0819"/>
    <w:p w14:paraId="61B415FB" w14:textId="54BC16BF" w:rsidR="005B2846" w:rsidRDefault="005B2846" w:rsidP="004F0819"/>
    <w:p w14:paraId="4EC1920D" w14:textId="730CCF71" w:rsidR="005B2846" w:rsidRDefault="005B2846" w:rsidP="004F0819"/>
    <w:p w14:paraId="4D7F1045" w14:textId="1EA00867" w:rsidR="005B2846" w:rsidRDefault="005B2846" w:rsidP="004F0819"/>
    <w:p w14:paraId="7C6F0904" w14:textId="4AB9E819" w:rsidR="005B2846" w:rsidRDefault="005B2846" w:rsidP="004F0819"/>
    <w:p w14:paraId="5909D47B" w14:textId="692964DF" w:rsidR="005B2846" w:rsidRDefault="005B2846" w:rsidP="004F0819"/>
    <w:p w14:paraId="740FB851" w14:textId="1A1EFE8E" w:rsidR="005B2846" w:rsidRDefault="005B2846" w:rsidP="004F0819"/>
    <w:p w14:paraId="32183C44" w14:textId="66CCDCC2" w:rsidR="005B2846" w:rsidRDefault="005B2846" w:rsidP="004F0819">
      <w:bookmarkStart w:id="31" w:name="south_40"/>
      <w:bookmarkEnd w:id="31"/>
    </w:p>
    <w:p w14:paraId="5C3DF96F" w14:textId="77777777" w:rsidR="005B2846" w:rsidRDefault="005B2846" w:rsidP="004F0819"/>
    <w:p w14:paraId="3C83226D" w14:textId="056C139D" w:rsidR="004F0819" w:rsidRDefault="00A17A8D" w:rsidP="004F0819">
      <w:pPr>
        <w:jc w:val="both"/>
      </w:pPr>
      <w:r>
        <w:rPr>
          <w:noProof/>
        </w:rPr>
        <w:drawing>
          <wp:anchor distT="0" distB="0" distL="114300" distR="114300" simplePos="0" relativeHeight="251656704" behindDoc="0" locked="0" layoutInCell="1" allowOverlap="1" wp14:anchorId="5B75C8DD" wp14:editId="199FDB9D">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94"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48512" behindDoc="0" locked="0" layoutInCell="1" allowOverlap="1" wp14:anchorId="4E4205F9" wp14:editId="46D04410">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7E7B18B2" w14:textId="77777777" w:rsidR="005B2846" w:rsidRDefault="005B2846" w:rsidP="005B2846">
      <w:pPr>
        <w:jc w:val="both"/>
        <w:rPr>
          <w:color w:val="000000" w:themeColor="text1"/>
        </w:rPr>
      </w:pPr>
      <w:r>
        <w:rPr>
          <w:color w:val="000000" w:themeColor="text1"/>
        </w:rPr>
        <w:t xml:space="preserve">Weather in the Southern part of Ohio has really been strange so far this year.  One moment it seems to be raining cats and dogs with the next snowing to beat the band.  One day you wonder why your neighbor went to Florida for the Winter because here in our part of the country it was approaching 80°.  </w:t>
      </w:r>
      <w:proofErr w:type="gramStart"/>
      <w:r>
        <w:rPr>
          <w:color w:val="000000" w:themeColor="text1"/>
        </w:rPr>
        <w:t>However</w:t>
      </w:r>
      <w:proofErr w:type="gramEnd"/>
      <w:r>
        <w:rPr>
          <w:color w:val="000000" w:themeColor="text1"/>
        </w:rPr>
        <w:t xml:space="preserve"> the next day sees the temperature dipping to near freezing and you wonder why you didn’t go with him.  One week you’re removing the tree limbs from your lawn that were the result of the strong winds hitting the area and the next week you are shoveling snow!  Don’t you just love Ohio weather?</w:t>
      </w:r>
    </w:p>
    <w:p w14:paraId="536F6F0E" w14:textId="77777777" w:rsidR="005B2846" w:rsidRDefault="005B2846" w:rsidP="005B2846">
      <w:pPr>
        <w:jc w:val="both"/>
        <w:rPr>
          <w:color w:val="000000" w:themeColor="text1"/>
        </w:rPr>
      </w:pPr>
    </w:p>
    <w:p w14:paraId="750458CE" w14:textId="77777777" w:rsidR="005B2846" w:rsidRDefault="005B2846" w:rsidP="005B2846">
      <w:pPr>
        <w:jc w:val="both"/>
        <w:rPr>
          <w:color w:val="000000" w:themeColor="text1"/>
        </w:rPr>
      </w:pPr>
      <w:r>
        <w:rPr>
          <w:color w:val="000000" w:themeColor="text1"/>
        </w:rPr>
        <w:t xml:space="preserve">Thank goodness no one in the South 40 region was injured when heavy rains, extremely strong winds and three confirmed tornados recently hit the area. Like some other area hams, yours truly only had some minor antenna damage.  A tree supported support line holding an HF trap dipole leg snaped and let the antenna leg fall across my Carolina Windom.  Although it looks like a wet noodle </w:t>
      </w:r>
      <w:proofErr w:type="spellStart"/>
      <w:r>
        <w:rPr>
          <w:color w:val="000000" w:themeColor="text1"/>
        </w:rPr>
        <w:t>drapping</w:t>
      </w:r>
      <w:proofErr w:type="spellEnd"/>
      <w:r>
        <w:rPr>
          <w:color w:val="000000" w:themeColor="text1"/>
        </w:rPr>
        <w:t xml:space="preserve"> across the </w:t>
      </w:r>
      <w:proofErr w:type="spellStart"/>
      <w:r>
        <w:rPr>
          <w:color w:val="000000" w:themeColor="text1"/>
        </w:rPr>
        <w:t>windom</w:t>
      </w:r>
      <w:proofErr w:type="spellEnd"/>
      <w:r>
        <w:rPr>
          <w:color w:val="000000" w:themeColor="text1"/>
        </w:rPr>
        <w:t>, it still loads and tunes up and seems to work well with not much of an increase in the SWR.  Now just to get some decent weather and make the repairs.  About the only major issue has been some in our amateur community being without electricity for as long as four days.  Some generators have really been getting a workout.</w:t>
      </w:r>
    </w:p>
    <w:p w14:paraId="42CFC62E" w14:textId="77777777" w:rsidR="005B2846" w:rsidRDefault="005B2846" w:rsidP="005B2846">
      <w:pPr>
        <w:jc w:val="both"/>
        <w:rPr>
          <w:color w:val="000000" w:themeColor="text1"/>
        </w:rPr>
      </w:pPr>
    </w:p>
    <w:p w14:paraId="37F2A98E" w14:textId="77777777" w:rsidR="005B2846" w:rsidRDefault="005B2846" w:rsidP="005B2846">
      <w:pPr>
        <w:jc w:val="both"/>
        <w:rPr>
          <w:color w:val="000000" w:themeColor="text1"/>
        </w:rPr>
      </w:pPr>
      <w:r>
        <w:rPr>
          <w:color w:val="000000" w:themeColor="text1"/>
        </w:rPr>
        <w:t xml:space="preserve">This provides us with a perfect lead in to </w:t>
      </w:r>
      <w:proofErr w:type="gramStart"/>
      <w:r>
        <w:rPr>
          <w:color w:val="000000" w:themeColor="text1"/>
        </w:rPr>
        <w:t>tell</w:t>
      </w:r>
      <w:proofErr w:type="gramEnd"/>
      <w:r>
        <w:rPr>
          <w:color w:val="000000" w:themeColor="text1"/>
        </w:rPr>
        <w:t xml:space="preserve"> about the Spring Severe Weather Training seminars the Wilmington and Charleston National Weather Service Offices are providing.  The Charleston NWS will hold a free virtual training session on March 23 from 7 to 8:30 PM and an in-person session on May 13 in McArthur.  The Wilmington Office held in-person training classes in Lancaster on March 15 and Washington Court House this past week.  </w:t>
      </w:r>
      <w:proofErr w:type="gramStart"/>
      <w:r>
        <w:rPr>
          <w:color w:val="000000" w:themeColor="text1"/>
        </w:rPr>
        <w:t>An  afternoon</w:t>
      </w:r>
      <w:proofErr w:type="gramEnd"/>
      <w:r>
        <w:rPr>
          <w:color w:val="000000" w:themeColor="text1"/>
        </w:rPr>
        <w:t xml:space="preserve"> class in occur in Wilmington on March 23 and Hamilton County’s class is on the evening of April 10.  The Wilmington Office’s final virtual session will occur on May 2.    The dates, times and locations for other in-person and the virtual sessions are on the appropriate NWS office website. </w:t>
      </w:r>
    </w:p>
    <w:p w14:paraId="735F7411" w14:textId="77777777" w:rsidR="005B2846" w:rsidRDefault="005B2846" w:rsidP="005B2846">
      <w:pPr>
        <w:jc w:val="both"/>
        <w:rPr>
          <w:color w:val="000000" w:themeColor="text1"/>
        </w:rPr>
      </w:pPr>
    </w:p>
    <w:p w14:paraId="2FF494F5" w14:textId="77777777" w:rsidR="005B2846" w:rsidRDefault="005B2846" w:rsidP="005B2846">
      <w:pPr>
        <w:jc w:val="both"/>
        <w:rPr>
          <w:color w:val="000000" w:themeColor="text1"/>
        </w:rPr>
      </w:pPr>
      <w:r>
        <w:rPr>
          <w:color w:val="000000" w:themeColor="text1"/>
        </w:rPr>
        <w:t xml:space="preserve">Some ARRL VE test sessions will be held in the region in the coming weeks.  The </w:t>
      </w:r>
      <w:r>
        <w:rPr>
          <w:b/>
          <w:color w:val="000000" w:themeColor="text1"/>
        </w:rPr>
        <w:t xml:space="preserve">Athens County </w:t>
      </w:r>
      <w:proofErr w:type="gramStart"/>
      <w:r>
        <w:rPr>
          <w:b/>
          <w:color w:val="000000" w:themeColor="text1"/>
        </w:rPr>
        <w:t>ARA</w:t>
      </w:r>
      <w:r>
        <w:rPr>
          <w:color w:val="000000" w:themeColor="text1"/>
        </w:rPr>
        <w:t>’s</w:t>
      </w:r>
      <w:r>
        <w:rPr>
          <w:b/>
          <w:color w:val="000000" w:themeColor="text1"/>
        </w:rPr>
        <w:t xml:space="preserve"> </w:t>
      </w:r>
      <w:r>
        <w:rPr>
          <w:color w:val="000000" w:themeColor="text1"/>
        </w:rPr>
        <w:t xml:space="preserve"> license</w:t>
      </w:r>
      <w:proofErr w:type="gramEnd"/>
      <w:r>
        <w:rPr>
          <w:color w:val="000000" w:themeColor="text1"/>
        </w:rPr>
        <w:t xml:space="preserve"> class will conclude on March 20 with a test session at the Red Cross Building in Athens.  The test is not restricted to only those in the class and is open to anyone wishing to try for a first license or an upgrade. Contact Jeff Slattery, N8SUZ, at 740-592-6124 for further information.  Tom Delaney, W8WTD, tells us the </w:t>
      </w:r>
      <w:r>
        <w:rPr>
          <w:b/>
          <w:color w:val="000000" w:themeColor="text1"/>
        </w:rPr>
        <w:t>Queen City Emergency Net</w:t>
      </w:r>
      <w:r>
        <w:rPr>
          <w:color w:val="000000" w:themeColor="text1"/>
        </w:rPr>
        <w:t xml:space="preserve"> and the </w:t>
      </w:r>
      <w:r>
        <w:rPr>
          <w:b/>
          <w:color w:val="000000" w:themeColor="text1"/>
        </w:rPr>
        <w:t>OHKYIN ARC</w:t>
      </w:r>
      <w:r>
        <w:rPr>
          <w:color w:val="000000" w:themeColor="text1"/>
        </w:rPr>
        <w:t xml:space="preserve"> will hold a test on Saturday, March 25 at the Cincinnati Red Cross Building on Dana Avenue.  It will start at 10 AM and run until Noon.  Please pre-register at </w:t>
      </w:r>
      <w:hyperlink r:id="rId196" w:history="1">
        <w:r>
          <w:rPr>
            <w:rStyle w:val="Hyperlink"/>
          </w:rPr>
          <w:t>www.hamtutor@ohkyin.org</w:t>
        </w:r>
      </w:hyperlink>
      <w:r>
        <w:rPr>
          <w:color w:val="000000" w:themeColor="text1"/>
        </w:rPr>
        <w:t xml:space="preserve">.  The Museum of Radio and </w:t>
      </w:r>
      <w:proofErr w:type="spellStart"/>
      <w:r>
        <w:rPr>
          <w:color w:val="000000" w:themeColor="text1"/>
        </w:rPr>
        <w:t>Techology</w:t>
      </w:r>
      <w:proofErr w:type="spellEnd"/>
      <w:r>
        <w:rPr>
          <w:color w:val="000000" w:themeColor="text1"/>
        </w:rPr>
        <w:t xml:space="preserve"> in Huntington will host the </w:t>
      </w:r>
      <w:r>
        <w:rPr>
          <w:b/>
          <w:color w:val="000000" w:themeColor="text1"/>
        </w:rPr>
        <w:lastRenderedPageBreak/>
        <w:t>Tri-State ARA</w:t>
      </w:r>
      <w:r>
        <w:rPr>
          <w:color w:val="000000" w:themeColor="text1"/>
        </w:rPr>
        <w:t xml:space="preserve">’s test session on April 8. VE Team Manager, Bud Cyr, KB8KMH, says registration begins at 9 AM. Per ARRL policy a testing fee is charged.  Walk-ins will be accepted at all sites if space allows.  </w:t>
      </w:r>
    </w:p>
    <w:p w14:paraId="55033A51" w14:textId="77777777" w:rsidR="005B2846" w:rsidRDefault="005B2846" w:rsidP="005B2846">
      <w:pPr>
        <w:jc w:val="both"/>
        <w:rPr>
          <w:color w:val="000000" w:themeColor="text1"/>
        </w:rPr>
      </w:pPr>
    </w:p>
    <w:p w14:paraId="77E121EB" w14:textId="77777777" w:rsidR="005B2846" w:rsidRDefault="005B2846" w:rsidP="005B2846">
      <w:pPr>
        <w:jc w:val="both"/>
        <w:rPr>
          <w:color w:val="000000" w:themeColor="text1"/>
        </w:rPr>
      </w:pPr>
    </w:p>
    <w:p w14:paraId="12DF352D" w14:textId="77777777" w:rsidR="005B2846" w:rsidRDefault="005B2846" w:rsidP="005B2846">
      <w:pPr>
        <w:jc w:val="both"/>
        <w:rPr>
          <w:color w:val="000000" w:themeColor="text1"/>
        </w:rPr>
      </w:pPr>
    </w:p>
    <w:p w14:paraId="1807BC1E" w14:textId="77777777" w:rsidR="005B2846" w:rsidRDefault="005B2846" w:rsidP="005B2846">
      <w:pPr>
        <w:jc w:val="both"/>
        <w:rPr>
          <w:color w:val="000000" w:themeColor="text1"/>
        </w:rPr>
      </w:pPr>
    </w:p>
    <w:p w14:paraId="7BC88A49" w14:textId="77777777" w:rsidR="005B2846" w:rsidRDefault="005B2846" w:rsidP="005B2846">
      <w:pPr>
        <w:jc w:val="both"/>
        <w:rPr>
          <w:color w:val="000000" w:themeColor="text1"/>
        </w:rPr>
      </w:pPr>
      <w:r>
        <w:rPr>
          <w:color w:val="000000" w:themeColor="text1"/>
        </w:rPr>
        <w:t xml:space="preserve">Starting with the end of this month it becomes the busy time of the year for the </w:t>
      </w:r>
      <w:r>
        <w:rPr>
          <w:b/>
          <w:color w:val="000000" w:themeColor="text1"/>
        </w:rPr>
        <w:t xml:space="preserve">Athens County ARA.  </w:t>
      </w:r>
      <w:r>
        <w:rPr>
          <w:color w:val="000000" w:themeColor="text1"/>
        </w:rPr>
        <w:t>On March 31 Paul Schulz, WD8</w:t>
      </w:r>
      <w:proofErr w:type="gramStart"/>
      <w:r>
        <w:rPr>
          <w:color w:val="000000" w:themeColor="text1"/>
        </w:rPr>
        <w:t>SVC  will</w:t>
      </w:r>
      <w:proofErr w:type="gramEnd"/>
      <w:r>
        <w:rPr>
          <w:color w:val="000000" w:themeColor="text1"/>
        </w:rPr>
        <w:t xml:space="preserve"> have an antenna building session where those attending can build a 40 meter end-feed halfwave antenna.  For information regarding the costs, materials needed to be </w:t>
      </w:r>
      <w:proofErr w:type="spellStart"/>
      <w:r>
        <w:rPr>
          <w:color w:val="000000" w:themeColor="text1"/>
        </w:rPr>
        <w:t>self supplied</w:t>
      </w:r>
      <w:proofErr w:type="spellEnd"/>
      <w:r>
        <w:rPr>
          <w:color w:val="000000" w:themeColor="text1"/>
        </w:rPr>
        <w:t xml:space="preserve">, etc. contact Paul via an email to </w:t>
      </w:r>
      <w:hyperlink r:id="rId197" w:history="1">
        <w:r>
          <w:rPr>
            <w:rStyle w:val="Hyperlink"/>
          </w:rPr>
          <w:t>luhrigian@yahoo.com</w:t>
        </w:r>
      </w:hyperlink>
      <w:r>
        <w:rPr>
          <w:color w:val="000000" w:themeColor="text1"/>
        </w:rPr>
        <w:t xml:space="preserve">.  Then on April 1 they start the month by providing communications for the annual Lake Hope Iron </w:t>
      </w:r>
      <w:proofErr w:type="spellStart"/>
      <w:r>
        <w:rPr>
          <w:color w:val="000000" w:themeColor="text1"/>
        </w:rPr>
        <w:t>Furnance</w:t>
      </w:r>
      <w:proofErr w:type="spellEnd"/>
      <w:r>
        <w:rPr>
          <w:color w:val="000000" w:themeColor="text1"/>
        </w:rPr>
        <w:t xml:space="preserve"> Run.  On April 16 </w:t>
      </w:r>
      <w:proofErr w:type="gramStart"/>
      <w:r>
        <w:rPr>
          <w:color w:val="000000" w:themeColor="text1"/>
        </w:rPr>
        <w:t>the</w:t>
      </w:r>
      <w:proofErr w:type="gramEnd"/>
      <w:r>
        <w:rPr>
          <w:color w:val="000000" w:themeColor="text1"/>
        </w:rPr>
        <w:t xml:space="preserve"> will provide communications for the annual Athens Marathon/Half Marathon.  They then will conclude the month with sponsoring the popular </w:t>
      </w:r>
      <w:r>
        <w:rPr>
          <w:b/>
          <w:color w:val="000000" w:themeColor="text1"/>
        </w:rPr>
        <w:t>Athens County ARA</w:t>
      </w:r>
      <w:r>
        <w:rPr>
          <w:color w:val="000000" w:themeColor="text1"/>
        </w:rPr>
        <w:t xml:space="preserve"> Hamfest at the Athens Community Center. If you would like additional information on any of these events or see how you can help, please contact Jeff Slattery, N8SUZ, at 740-592-6124. </w:t>
      </w:r>
    </w:p>
    <w:p w14:paraId="576E05FC" w14:textId="77777777" w:rsidR="005B2846" w:rsidRDefault="005B2846" w:rsidP="005B2846">
      <w:pPr>
        <w:jc w:val="both"/>
        <w:rPr>
          <w:color w:val="000000" w:themeColor="text1"/>
        </w:rPr>
      </w:pPr>
    </w:p>
    <w:p w14:paraId="32E86AF1" w14:textId="77777777" w:rsidR="005B2846" w:rsidRDefault="005B2846" w:rsidP="005B2846">
      <w:pPr>
        <w:jc w:val="both"/>
        <w:rPr>
          <w:color w:val="000000" w:themeColor="text1"/>
        </w:rPr>
      </w:pPr>
      <w:r>
        <w:rPr>
          <w:color w:val="000000" w:themeColor="text1"/>
        </w:rPr>
        <w:t xml:space="preserve">The next meeting of the </w:t>
      </w:r>
      <w:r>
        <w:rPr>
          <w:b/>
          <w:color w:val="000000" w:themeColor="text1"/>
        </w:rPr>
        <w:t>Cambridge ARA</w:t>
      </w:r>
      <w:r>
        <w:rPr>
          <w:color w:val="000000" w:themeColor="text1"/>
        </w:rPr>
        <w:t xml:space="preserve"> will be on Saturday, March 25 and begin at 10 AM at the Guernsey County Administration Building.  Then on Saturday, April 1 the Club’s Waller-McMunn WEBE Radio Museum will hold an open house between 1 and 4 at the Museum’s site East of Cambridge on US 40.</w:t>
      </w:r>
    </w:p>
    <w:p w14:paraId="195B6397" w14:textId="77777777" w:rsidR="005B2846" w:rsidRDefault="005B2846" w:rsidP="005B2846">
      <w:pPr>
        <w:jc w:val="both"/>
        <w:rPr>
          <w:color w:val="000000" w:themeColor="text1"/>
        </w:rPr>
      </w:pPr>
    </w:p>
    <w:p w14:paraId="620848A2" w14:textId="77777777" w:rsidR="005B2846" w:rsidRDefault="005B2846" w:rsidP="005B2846">
      <w:pPr>
        <w:jc w:val="both"/>
        <w:rPr>
          <w:color w:val="000000" w:themeColor="text1"/>
        </w:rPr>
      </w:pPr>
      <w:r>
        <w:rPr>
          <w:color w:val="000000" w:themeColor="text1"/>
        </w:rPr>
        <w:t xml:space="preserve">Mark Atwell, WX8A, says the next </w:t>
      </w:r>
      <w:r>
        <w:rPr>
          <w:b/>
          <w:color w:val="000000" w:themeColor="text1"/>
        </w:rPr>
        <w:t>Clinton County ARA</w:t>
      </w:r>
      <w:r>
        <w:rPr>
          <w:color w:val="000000" w:themeColor="text1"/>
        </w:rPr>
        <w:t xml:space="preserve"> ‘Last Saturday Breakfast’ will be March 25 at Sam’s Meats in Wilmington.  Over in the Vinton County area, the </w:t>
      </w:r>
      <w:r>
        <w:rPr>
          <w:b/>
          <w:color w:val="000000" w:themeColor="text1"/>
        </w:rPr>
        <w:t>Vinton County ARA</w:t>
      </w:r>
      <w:r>
        <w:rPr>
          <w:color w:val="000000" w:themeColor="text1"/>
        </w:rPr>
        <w:t xml:space="preserve"> meets for coffee on </w:t>
      </w:r>
    </w:p>
    <w:p w14:paraId="72D75234" w14:textId="77777777" w:rsidR="005B2846" w:rsidRDefault="005B2846" w:rsidP="005B2846">
      <w:pPr>
        <w:jc w:val="both"/>
        <w:rPr>
          <w:color w:val="000000" w:themeColor="text1"/>
        </w:rPr>
      </w:pPr>
      <w:r>
        <w:rPr>
          <w:color w:val="000000" w:themeColor="text1"/>
        </w:rPr>
        <w:t xml:space="preserve">Sunday mornings in Albany. </w:t>
      </w:r>
    </w:p>
    <w:p w14:paraId="49798F8C" w14:textId="77777777" w:rsidR="005B2846" w:rsidRDefault="005B2846" w:rsidP="005B2846">
      <w:pPr>
        <w:jc w:val="both"/>
        <w:rPr>
          <w:color w:val="000000" w:themeColor="text1"/>
        </w:rPr>
      </w:pPr>
    </w:p>
    <w:p w14:paraId="5784D509" w14:textId="77777777" w:rsidR="005B2846" w:rsidRDefault="005B2846" w:rsidP="005B2846">
      <w:pPr>
        <w:jc w:val="both"/>
        <w:rPr>
          <w:color w:val="000000" w:themeColor="text1"/>
        </w:rPr>
      </w:pPr>
      <w:r>
        <w:rPr>
          <w:color w:val="000000" w:themeColor="text1"/>
        </w:rPr>
        <w:t xml:space="preserve">For some </w:t>
      </w:r>
      <w:proofErr w:type="gramStart"/>
      <w:r>
        <w:rPr>
          <w:color w:val="000000" w:themeColor="text1"/>
        </w:rPr>
        <w:t>time</w:t>
      </w:r>
      <w:proofErr w:type="gramEnd"/>
      <w:r>
        <w:rPr>
          <w:color w:val="000000" w:themeColor="text1"/>
        </w:rPr>
        <w:t xml:space="preserve"> the hams living in the Pike, Ross and Highland County area near Bainbridge have been meeting on the second Saturday morning of each month.  This coming month the </w:t>
      </w:r>
      <w:r>
        <w:rPr>
          <w:b/>
          <w:color w:val="000000" w:themeColor="text1"/>
        </w:rPr>
        <w:t>Bainbridge Area Hams</w:t>
      </w:r>
      <w:r>
        <w:rPr>
          <w:color w:val="000000" w:themeColor="text1"/>
        </w:rPr>
        <w:t xml:space="preserve"> will try breakfast at the new restaurant on the US 50 western edge of the village.  Carolyn Mathews says the group will meet at Norm’s Restaurant at 8 AM on April 8.  New faces are invited.</w:t>
      </w:r>
    </w:p>
    <w:p w14:paraId="1DED98AE" w14:textId="77777777" w:rsidR="005B2846" w:rsidRDefault="005B2846" w:rsidP="005B2846">
      <w:pPr>
        <w:jc w:val="both"/>
        <w:rPr>
          <w:color w:val="000000" w:themeColor="text1"/>
        </w:rPr>
      </w:pPr>
    </w:p>
    <w:p w14:paraId="3F071FF5" w14:textId="0B2C3295" w:rsidR="005B2846" w:rsidRDefault="005B2846" w:rsidP="005B2846">
      <w:pPr>
        <w:jc w:val="both"/>
        <w:rPr>
          <w:color w:val="000000" w:themeColor="text1"/>
        </w:rPr>
      </w:pPr>
      <w:r>
        <w:rPr>
          <w:rFonts w:asciiTheme="minorHAnsi" w:hAnsiTheme="minorHAnsi" w:cstheme="minorBidi"/>
          <w:noProof/>
          <w:sz w:val="22"/>
          <w:szCs w:val="22"/>
        </w:rPr>
        <w:drawing>
          <wp:anchor distT="0" distB="0" distL="114300" distR="114300" simplePos="0" relativeHeight="251670016" behindDoc="1" locked="0" layoutInCell="1" allowOverlap="1" wp14:anchorId="36793E67" wp14:editId="6EBE0755">
            <wp:simplePos x="0" y="0"/>
            <wp:positionH relativeFrom="column">
              <wp:posOffset>4891405</wp:posOffset>
            </wp:positionH>
            <wp:positionV relativeFrom="paragraph">
              <wp:posOffset>419100</wp:posOffset>
            </wp:positionV>
            <wp:extent cx="1826895" cy="822960"/>
            <wp:effectExtent l="0" t="0" r="0" b="0"/>
            <wp:wrapTight wrapText="bothSides">
              <wp:wrapPolygon edited="0">
                <wp:start x="3829" y="0"/>
                <wp:lineTo x="0" y="1500"/>
                <wp:lineTo x="0" y="5500"/>
                <wp:lineTo x="901" y="17000"/>
                <wp:lineTo x="901" y="17500"/>
                <wp:lineTo x="3604" y="20000"/>
                <wp:lineTo x="4279" y="21000"/>
                <wp:lineTo x="5856" y="21000"/>
                <wp:lineTo x="9685" y="20000"/>
                <wp:lineTo x="20722" y="18000"/>
                <wp:lineTo x="20722" y="13000"/>
                <wp:lineTo x="17794" y="11000"/>
                <wp:lineTo x="8559" y="9000"/>
                <wp:lineTo x="20722" y="9000"/>
                <wp:lineTo x="20496" y="3000"/>
                <wp:lineTo x="4955" y="0"/>
                <wp:lineTo x="3829" y="0"/>
              </wp:wrapPolygon>
            </wp:wrapTight>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826895" cy="8229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Bill Salyers, AJ8B says tickets for the 38</w:t>
      </w:r>
      <w:r>
        <w:rPr>
          <w:color w:val="000000" w:themeColor="text1"/>
          <w:vertAlign w:val="superscript"/>
        </w:rPr>
        <w:t>th</w:t>
      </w:r>
      <w:r>
        <w:rPr>
          <w:color w:val="000000" w:themeColor="text1"/>
        </w:rPr>
        <w:t xml:space="preserve"> annual </w:t>
      </w:r>
      <w:r>
        <w:rPr>
          <w:b/>
          <w:color w:val="000000" w:themeColor="text1"/>
        </w:rPr>
        <w:t xml:space="preserve">Southwest Ohio DX Association </w:t>
      </w:r>
      <w:r>
        <w:rPr>
          <w:color w:val="000000" w:themeColor="text1"/>
        </w:rPr>
        <w:t xml:space="preserve">DX dinner are now on sale in addition to raffle tickets for a chance to win a stay at the </w:t>
      </w:r>
      <w:proofErr w:type="spellStart"/>
      <w:r>
        <w:rPr>
          <w:color w:val="000000" w:themeColor="text1"/>
        </w:rPr>
        <w:t>Harbour</w:t>
      </w:r>
      <w:proofErr w:type="spellEnd"/>
      <w:r>
        <w:rPr>
          <w:color w:val="000000" w:themeColor="text1"/>
        </w:rPr>
        <w:t xml:space="preserve"> Rock Villa in the Turks and Caicos Islands. During the stay, the winner will have an opportunity to become DX through access to a fully equipped station.  The raffle drawing for the trip will happen during the Friday, May 19 DX dinner at the Dayton Marriott. A cash bar starts the evening’s activities at 5:30 PM with dinner served at 7.  This year’s keynote speaker will be Adrian </w:t>
      </w:r>
      <w:proofErr w:type="spellStart"/>
      <w:r>
        <w:rPr>
          <w:color w:val="000000" w:themeColor="text1"/>
        </w:rPr>
        <w:t>Ciuperca</w:t>
      </w:r>
      <w:proofErr w:type="spellEnd"/>
      <w:r>
        <w:rPr>
          <w:color w:val="000000" w:themeColor="text1"/>
        </w:rPr>
        <w:t xml:space="preserve">, KO8SCA who was a part of the just concluded 3Y0J activation of Bouvet. Check out the </w:t>
      </w:r>
      <w:hyperlink r:id="rId199" w:history="1">
        <w:r>
          <w:rPr>
            <w:rStyle w:val="Hyperlink"/>
          </w:rPr>
          <w:t>www.swodxaevents.org</w:t>
        </w:r>
      </w:hyperlink>
      <w:r>
        <w:rPr>
          <w:color w:val="000000" w:themeColor="text1"/>
        </w:rPr>
        <w:t xml:space="preserve"> website for more information and how to order your tickets for either or both events. </w:t>
      </w:r>
    </w:p>
    <w:p w14:paraId="0F61BE31" w14:textId="77777777" w:rsidR="005B2846" w:rsidRDefault="005B2846" w:rsidP="005B2846">
      <w:pPr>
        <w:jc w:val="both"/>
        <w:rPr>
          <w:color w:val="000000" w:themeColor="text1"/>
        </w:rPr>
      </w:pPr>
    </w:p>
    <w:p w14:paraId="33CA1C84" w14:textId="096F2025" w:rsidR="005B2846" w:rsidRDefault="005B2846" w:rsidP="005B2846">
      <w:pPr>
        <w:jc w:val="both"/>
        <w:rPr>
          <w:color w:val="000000" w:themeColor="text1"/>
        </w:rPr>
      </w:pPr>
      <w:r>
        <w:rPr>
          <w:rFonts w:asciiTheme="minorHAnsi" w:hAnsiTheme="minorHAnsi" w:cstheme="minorBidi"/>
          <w:noProof/>
          <w:sz w:val="22"/>
          <w:szCs w:val="22"/>
        </w:rPr>
        <w:drawing>
          <wp:anchor distT="0" distB="0" distL="114300" distR="114300" simplePos="0" relativeHeight="251671040" behindDoc="1" locked="0" layoutInCell="1" allowOverlap="1" wp14:anchorId="645BCF8E" wp14:editId="54D1A336">
            <wp:simplePos x="0" y="0"/>
            <wp:positionH relativeFrom="column">
              <wp:posOffset>45720</wp:posOffset>
            </wp:positionH>
            <wp:positionV relativeFrom="paragraph">
              <wp:posOffset>216535</wp:posOffset>
            </wp:positionV>
            <wp:extent cx="1729740" cy="979805"/>
            <wp:effectExtent l="0" t="0" r="0" b="0"/>
            <wp:wrapTight wrapText="bothSides">
              <wp:wrapPolygon edited="0">
                <wp:start x="0" y="0"/>
                <wp:lineTo x="0" y="20998"/>
                <wp:lineTo x="21410" y="20998"/>
                <wp:lineTo x="21410"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29740" cy="97980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If you can image cars racing through the service roads in Southern Ohio’s state forests at speeds approaching 100 MPH, then the Southern Ohio Forest Rally might be something you have an interest volunteering your amateur radio skills for.  Bill French, KE8AAL, says amateurs are needed to man check points along the routes through a city park and two state forests on June 8, 9 and 10.  The courses will be through Chillicothe’s </w:t>
      </w:r>
      <w:proofErr w:type="spellStart"/>
      <w:r>
        <w:rPr>
          <w:color w:val="000000" w:themeColor="text1"/>
        </w:rPr>
        <w:t>Yoctangee</w:t>
      </w:r>
      <w:proofErr w:type="spellEnd"/>
      <w:r>
        <w:rPr>
          <w:color w:val="000000" w:themeColor="text1"/>
        </w:rPr>
        <w:t xml:space="preserve"> Park on Thursday evening and then through the Zaleski State Forest near McArthur and the Shawnee State Forest at Portsmouth on the following days.  Contact </w:t>
      </w:r>
      <w:hyperlink r:id="rId201" w:history="1">
        <w:r>
          <w:rPr>
            <w:rStyle w:val="Hyperlink"/>
          </w:rPr>
          <w:t>ke8aal@yahoo.com</w:t>
        </w:r>
      </w:hyperlink>
      <w:r>
        <w:rPr>
          <w:color w:val="000000" w:themeColor="text1"/>
        </w:rPr>
        <w:t xml:space="preserve"> to learn how you can assist.</w:t>
      </w:r>
    </w:p>
    <w:p w14:paraId="6BB4CF10" w14:textId="77777777" w:rsidR="005B2846" w:rsidRDefault="005B2846" w:rsidP="005B2846">
      <w:pPr>
        <w:jc w:val="both"/>
        <w:rPr>
          <w:color w:val="000000" w:themeColor="text1"/>
        </w:rPr>
      </w:pPr>
    </w:p>
    <w:p w14:paraId="12789439" w14:textId="77777777" w:rsidR="005B2846" w:rsidRDefault="005B2846" w:rsidP="005B2846">
      <w:pPr>
        <w:jc w:val="both"/>
        <w:rPr>
          <w:color w:val="000000" w:themeColor="text1"/>
        </w:rPr>
      </w:pPr>
      <w:r>
        <w:rPr>
          <w:color w:val="000000" w:themeColor="text1"/>
        </w:rPr>
        <w:t xml:space="preserve">It’s understood that although </w:t>
      </w:r>
      <w:proofErr w:type="gramStart"/>
      <w:r>
        <w:rPr>
          <w:color w:val="000000" w:themeColor="text1"/>
        </w:rPr>
        <w:t>small in size</w:t>
      </w:r>
      <w:proofErr w:type="gramEnd"/>
      <w:r>
        <w:rPr>
          <w:color w:val="000000" w:themeColor="text1"/>
        </w:rPr>
        <w:t xml:space="preserve">, the recent </w:t>
      </w:r>
      <w:proofErr w:type="spellStart"/>
      <w:r>
        <w:rPr>
          <w:b/>
          <w:color w:val="000000" w:themeColor="text1"/>
        </w:rPr>
        <w:t>Mid Ohio</w:t>
      </w:r>
      <w:proofErr w:type="spellEnd"/>
      <w:r>
        <w:rPr>
          <w:b/>
          <w:color w:val="000000" w:themeColor="text1"/>
        </w:rPr>
        <w:t xml:space="preserve"> Valley ARC</w:t>
      </w:r>
      <w:r>
        <w:rPr>
          <w:color w:val="000000" w:themeColor="text1"/>
        </w:rPr>
        <w:t>’s hamfest at Bidwell made up for it in enthusiasm.  It’s good to hear people are beginning to return to hamfests.</w:t>
      </w:r>
    </w:p>
    <w:p w14:paraId="36DB087A" w14:textId="77777777" w:rsidR="005B2846" w:rsidRDefault="005B2846" w:rsidP="005B2846">
      <w:pPr>
        <w:jc w:val="both"/>
        <w:rPr>
          <w:color w:val="000000" w:themeColor="text1"/>
        </w:rPr>
      </w:pPr>
    </w:p>
    <w:p w14:paraId="0BE10BE3" w14:textId="77777777" w:rsidR="005B2846" w:rsidRDefault="005B2846" w:rsidP="005B2846">
      <w:pPr>
        <w:jc w:val="both"/>
        <w:rPr>
          <w:color w:val="000000" w:themeColor="text1"/>
        </w:rPr>
      </w:pPr>
      <w:r>
        <w:rPr>
          <w:color w:val="000000" w:themeColor="text1"/>
        </w:rPr>
        <w:t xml:space="preserve">The Adams County </w:t>
      </w:r>
      <w:proofErr w:type="spellStart"/>
      <w:r>
        <w:rPr>
          <w:b/>
          <w:color w:val="000000" w:themeColor="text1"/>
        </w:rPr>
        <w:t>DeForest</w:t>
      </w:r>
      <w:proofErr w:type="spellEnd"/>
      <w:r>
        <w:rPr>
          <w:b/>
          <w:color w:val="000000" w:themeColor="text1"/>
        </w:rPr>
        <w:t xml:space="preserve"> ARA</w:t>
      </w:r>
      <w:r>
        <w:rPr>
          <w:color w:val="000000" w:themeColor="text1"/>
        </w:rPr>
        <w:t xml:space="preserve"> will have its next meeting on Tuesday evening, April 11.  The meeting starts at 7 PM at the downtown West Union ABCAP Senior Nutrition Center which is directly across the street from the Adams County Courthouse.  Following the meeting there will be a presentation by KE8GAD, Jared </w:t>
      </w:r>
      <w:proofErr w:type="spellStart"/>
      <w:r>
        <w:rPr>
          <w:color w:val="000000" w:themeColor="text1"/>
        </w:rPr>
        <w:t>Shupert</w:t>
      </w:r>
      <w:proofErr w:type="spellEnd"/>
      <w:r>
        <w:rPr>
          <w:color w:val="000000" w:themeColor="text1"/>
        </w:rPr>
        <w:t>, about batteries and solar charge controllers.</w:t>
      </w:r>
    </w:p>
    <w:p w14:paraId="5391B597" w14:textId="77777777" w:rsidR="005B2846" w:rsidRDefault="005B2846" w:rsidP="005B2846">
      <w:pPr>
        <w:jc w:val="both"/>
        <w:rPr>
          <w:color w:val="000000" w:themeColor="text1"/>
        </w:rPr>
      </w:pPr>
    </w:p>
    <w:p w14:paraId="17F04F8E" w14:textId="77777777" w:rsidR="005B2846" w:rsidRDefault="005B2846" w:rsidP="005B2846">
      <w:pPr>
        <w:jc w:val="both"/>
        <w:rPr>
          <w:color w:val="000000" w:themeColor="text1"/>
        </w:rPr>
      </w:pPr>
      <w:r>
        <w:rPr>
          <w:color w:val="000000" w:themeColor="text1"/>
        </w:rPr>
        <w:t>Health issues caused the</w:t>
      </w:r>
      <w:r>
        <w:rPr>
          <w:b/>
          <w:color w:val="000000" w:themeColor="text1"/>
        </w:rPr>
        <w:t xml:space="preserve"> Grant ARA</w:t>
      </w:r>
      <w:r>
        <w:rPr>
          <w:color w:val="000000" w:themeColor="text1"/>
        </w:rPr>
        <w:t xml:space="preserve"> to postpone its annual Christmas dinner during the past holiday season.  President Steve Neal, K8CWC, tells us it has now been re-scheduled to take place on March 16 at the County Inn Restaurant in Mt. Orab.  Things will start at 6 PM.</w:t>
      </w:r>
    </w:p>
    <w:p w14:paraId="7928AB10" w14:textId="77777777" w:rsidR="005B2846" w:rsidRDefault="005B2846" w:rsidP="005B2846">
      <w:pPr>
        <w:jc w:val="both"/>
        <w:rPr>
          <w:color w:val="000000" w:themeColor="text1"/>
        </w:rPr>
      </w:pPr>
    </w:p>
    <w:p w14:paraId="283772A9" w14:textId="77777777" w:rsidR="005B2846" w:rsidRDefault="005B2846" w:rsidP="005B2846">
      <w:pPr>
        <w:jc w:val="both"/>
        <w:rPr>
          <w:color w:val="000000" w:themeColor="text1"/>
        </w:rPr>
      </w:pPr>
      <w:r>
        <w:rPr>
          <w:color w:val="000000" w:themeColor="text1"/>
        </w:rPr>
        <w:t xml:space="preserve">Some great news has been received from Pike County’s Bill French, KE8AAL, telling us the </w:t>
      </w:r>
      <w:r>
        <w:rPr>
          <w:b/>
          <w:color w:val="000000" w:themeColor="text1"/>
        </w:rPr>
        <w:t>Jackson County ARA</w:t>
      </w:r>
      <w:r>
        <w:rPr>
          <w:color w:val="000000" w:themeColor="text1"/>
        </w:rPr>
        <w:t xml:space="preserve"> is coming back to life.  Bill says the Club has a 7 PM net on Sunday evenings on the 146.79 machine.  They also have monthly meetings at 6 PM on the third Saturday of the month at the Huron Street Faith Lutheran Church in Jackson.  Post Office Publication 26 indicates there are 24 “Jackson Counties” in the United States and </w:t>
      </w:r>
      <w:proofErr w:type="gramStart"/>
      <w:r>
        <w:rPr>
          <w:color w:val="000000" w:themeColor="text1"/>
        </w:rPr>
        <w:t>in order to</w:t>
      </w:r>
      <w:proofErr w:type="gramEnd"/>
      <w:r>
        <w:rPr>
          <w:color w:val="000000" w:themeColor="text1"/>
        </w:rPr>
        <w:t xml:space="preserve"> try to eliminate some confusion, the Club has retitled its Facebook page to “Jackson County, Ohio Amateur Radio Club”. </w:t>
      </w:r>
    </w:p>
    <w:p w14:paraId="72367BF5" w14:textId="77777777" w:rsidR="005B2846" w:rsidRDefault="005B2846" w:rsidP="005B2846">
      <w:pPr>
        <w:jc w:val="both"/>
        <w:rPr>
          <w:color w:val="000000" w:themeColor="text1"/>
        </w:rPr>
      </w:pPr>
    </w:p>
    <w:p w14:paraId="2F3E598B" w14:textId="6E3F29DF" w:rsidR="005B2846" w:rsidRDefault="005B2846" w:rsidP="005B2846">
      <w:pPr>
        <w:jc w:val="both"/>
        <w:rPr>
          <w:color w:val="000000" w:themeColor="text1"/>
        </w:rPr>
      </w:pPr>
      <w:r>
        <w:rPr>
          <w:rFonts w:asciiTheme="minorHAnsi" w:hAnsiTheme="minorHAnsi" w:cstheme="minorBidi"/>
          <w:noProof/>
          <w:sz w:val="22"/>
          <w:szCs w:val="22"/>
        </w:rPr>
        <w:drawing>
          <wp:anchor distT="0" distB="0" distL="114300" distR="114300" simplePos="0" relativeHeight="251668992" behindDoc="1" locked="0" layoutInCell="1" allowOverlap="1" wp14:anchorId="31366822" wp14:editId="18D63F18">
            <wp:simplePos x="0" y="0"/>
            <wp:positionH relativeFrom="column">
              <wp:posOffset>45720</wp:posOffset>
            </wp:positionH>
            <wp:positionV relativeFrom="paragraph">
              <wp:posOffset>283845</wp:posOffset>
            </wp:positionV>
            <wp:extent cx="1031240" cy="662940"/>
            <wp:effectExtent l="0" t="0" r="0" b="0"/>
            <wp:wrapTight wrapText="bothSides">
              <wp:wrapPolygon edited="0">
                <wp:start x="0" y="0"/>
                <wp:lineTo x="0" y="21103"/>
                <wp:lineTo x="21148" y="21103"/>
                <wp:lineTo x="2114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31240" cy="66294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Depending upon when you read this column, you may still have time to </w:t>
      </w:r>
      <w:proofErr w:type="gramStart"/>
      <w:r>
        <w:rPr>
          <w:color w:val="000000" w:themeColor="text1"/>
        </w:rPr>
        <w:t>make contact with</w:t>
      </w:r>
      <w:proofErr w:type="gramEnd"/>
      <w:r>
        <w:rPr>
          <w:color w:val="000000" w:themeColor="text1"/>
        </w:rPr>
        <w:t xml:space="preserve"> a special event station commemorating one of Kentucky’s most popular tourist attractions--the Kentucky Bourbon Trail.  On Sunday, March 19 our friends with the </w:t>
      </w:r>
      <w:r>
        <w:rPr>
          <w:b/>
          <w:color w:val="000000" w:themeColor="text1"/>
        </w:rPr>
        <w:t>Bluegrass Amateur Radio Society</w:t>
      </w:r>
      <w:r>
        <w:rPr>
          <w:color w:val="000000" w:themeColor="text1"/>
        </w:rPr>
        <w:t xml:space="preserve"> will call attention to the popular drink and tourist draw with a special event station promoting the traditional Trail and the Craft Bourbon additions. The </w:t>
      </w:r>
      <w:proofErr w:type="gramStart"/>
      <w:r>
        <w:rPr>
          <w:color w:val="000000" w:themeColor="text1"/>
        </w:rPr>
        <w:t>40 meter</w:t>
      </w:r>
      <w:proofErr w:type="gramEnd"/>
      <w:r>
        <w:rPr>
          <w:color w:val="000000" w:themeColor="text1"/>
        </w:rPr>
        <w:t xml:space="preserve"> operation runs from 8 AM until 4 PM.  </w:t>
      </w:r>
    </w:p>
    <w:p w14:paraId="05FE06EF" w14:textId="77777777" w:rsidR="005B2846" w:rsidRDefault="005B2846" w:rsidP="005B2846">
      <w:pPr>
        <w:jc w:val="both"/>
        <w:rPr>
          <w:color w:val="000000" w:themeColor="text1"/>
        </w:rPr>
      </w:pPr>
    </w:p>
    <w:p w14:paraId="7D5CC5B4" w14:textId="77777777" w:rsidR="005B2846" w:rsidRDefault="005B2846" w:rsidP="005B2846">
      <w:pPr>
        <w:jc w:val="both"/>
        <w:rPr>
          <w:color w:val="000000" w:themeColor="text1"/>
        </w:rPr>
      </w:pPr>
      <w:r>
        <w:rPr>
          <w:color w:val="000000" w:themeColor="text1"/>
        </w:rPr>
        <w:lastRenderedPageBreak/>
        <w:t xml:space="preserve">A couple items of interest from the </w:t>
      </w:r>
      <w:r>
        <w:rPr>
          <w:b/>
          <w:color w:val="000000" w:themeColor="text1"/>
        </w:rPr>
        <w:t>Lancaster Fairfield ARA</w:t>
      </w:r>
      <w:r>
        <w:rPr>
          <w:color w:val="000000" w:themeColor="text1"/>
        </w:rPr>
        <w:t xml:space="preserve">’s “Ragchewer” Newsletter indicate a successful license class has concluded and now the students are awaiting their April 1 test session at the county EMA building.  The Club has also secured the use of the Fairfield County </w:t>
      </w:r>
      <w:proofErr w:type="spellStart"/>
      <w:r>
        <w:rPr>
          <w:color w:val="000000" w:themeColor="text1"/>
        </w:rPr>
        <w:t>Coonhunters</w:t>
      </w:r>
      <w:proofErr w:type="spellEnd"/>
      <w:r>
        <w:rPr>
          <w:color w:val="000000" w:themeColor="text1"/>
        </w:rPr>
        <w:t xml:space="preserve"> Lodge for their Field Day use.  Tom Sly gave an interesting presentation on the use of CW for the recent club meeting.</w:t>
      </w:r>
    </w:p>
    <w:p w14:paraId="6B198426" w14:textId="77777777" w:rsidR="005B2846" w:rsidRDefault="005B2846" w:rsidP="005B2846">
      <w:pPr>
        <w:jc w:val="both"/>
        <w:rPr>
          <w:color w:val="000000" w:themeColor="text1"/>
        </w:rPr>
      </w:pPr>
    </w:p>
    <w:p w14:paraId="4CEF8616" w14:textId="77777777" w:rsidR="005B2846" w:rsidRDefault="005B2846" w:rsidP="005B2846">
      <w:pPr>
        <w:jc w:val="both"/>
        <w:rPr>
          <w:color w:val="000000" w:themeColor="text1"/>
        </w:rPr>
      </w:pPr>
      <w:r>
        <w:rPr>
          <w:color w:val="000000" w:themeColor="text1"/>
        </w:rPr>
        <w:t xml:space="preserve">Although the Steubenville, OH/Weirton, WV area is a bit north of the South 40 region, the </w:t>
      </w:r>
      <w:r>
        <w:rPr>
          <w:b/>
          <w:color w:val="000000" w:themeColor="text1"/>
        </w:rPr>
        <w:t>Steubenville-Weirton ARC</w:t>
      </w:r>
      <w:r>
        <w:rPr>
          <w:color w:val="000000" w:themeColor="text1"/>
        </w:rPr>
        <w:t xml:space="preserve"> has done something that should be acknowledged. </w:t>
      </w:r>
      <w:r>
        <w:rPr>
          <w:b/>
          <w:color w:val="000000" w:themeColor="text1"/>
        </w:rPr>
        <w:t>Southern Ohio ARC</w:t>
      </w:r>
      <w:r>
        <w:rPr>
          <w:color w:val="000000" w:themeColor="text1"/>
        </w:rPr>
        <w:t xml:space="preserve"> PIO Micheal Love, WB8YKS, forwarded me an article and photo which appeared in the </w:t>
      </w:r>
      <w:r>
        <w:rPr>
          <w:i/>
          <w:color w:val="000000" w:themeColor="text1"/>
        </w:rPr>
        <w:t>Weirton Daily Times</w:t>
      </w:r>
      <w:r>
        <w:rPr>
          <w:color w:val="000000" w:themeColor="text1"/>
        </w:rPr>
        <w:t xml:space="preserve"> about the Club’s recent donation of a library of ARRL books and publications to the Steubenville and Jefferson County Library. Each publication contains a label with information about amateur radio and how to contact the club go gain additional information about our hobby.  A great piece of PR for the </w:t>
      </w:r>
      <w:r>
        <w:rPr>
          <w:b/>
          <w:color w:val="000000" w:themeColor="text1"/>
        </w:rPr>
        <w:t>Steubenville-Weirton ARC</w:t>
      </w:r>
      <w:r>
        <w:rPr>
          <w:color w:val="000000" w:themeColor="text1"/>
        </w:rPr>
        <w:t>!</w:t>
      </w:r>
    </w:p>
    <w:p w14:paraId="1BF7E392" w14:textId="77777777" w:rsidR="005B2846" w:rsidRDefault="005B2846" w:rsidP="005B2846">
      <w:pPr>
        <w:jc w:val="both"/>
        <w:rPr>
          <w:color w:val="000000" w:themeColor="text1"/>
        </w:rPr>
      </w:pPr>
    </w:p>
    <w:p w14:paraId="0FE208E5" w14:textId="77777777" w:rsidR="005B2846" w:rsidRDefault="005B2846" w:rsidP="005B2846">
      <w:pPr>
        <w:jc w:val="both"/>
      </w:pPr>
      <w:r>
        <w:t xml:space="preserve">That’s it for another column.  Here’s hoping everyone remains safe and healthy and </w:t>
      </w:r>
      <w:proofErr w:type="spellStart"/>
      <w:proofErr w:type="gramStart"/>
      <w:r>
        <w:t>radio active</w:t>
      </w:r>
      <w:proofErr w:type="spellEnd"/>
      <w:proofErr w:type="gramEnd"/>
      <w:r>
        <w:t>.</w:t>
      </w:r>
    </w:p>
    <w:p w14:paraId="6D7BFD26" w14:textId="77777777" w:rsidR="005B2846" w:rsidRDefault="005B2846" w:rsidP="005B2846">
      <w:pPr>
        <w:jc w:val="both"/>
      </w:pPr>
    </w:p>
    <w:p w14:paraId="48AB9157" w14:textId="36664356" w:rsidR="005B2846" w:rsidRDefault="005B2846" w:rsidP="005B2846">
      <w:pPr>
        <w:jc w:val="both"/>
      </w:pPr>
      <w:r>
        <w:rPr>
          <w:rFonts w:asciiTheme="minorHAnsi" w:hAnsiTheme="minorHAnsi" w:cstheme="minorBidi"/>
          <w:noProof/>
          <w:sz w:val="22"/>
          <w:szCs w:val="22"/>
        </w:rPr>
        <w:drawing>
          <wp:anchor distT="0" distB="0" distL="114300" distR="114300" simplePos="0" relativeHeight="251667968" behindDoc="1" locked="0" layoutInCell="1" allowOverlap="1" wp14:anchorId="0F45A943" wp14:editId="48245F3B">
            <wp:simplePos x="0" y="0"/>
            <wp:positionH relativeFrom="column">
              <wp:posOffset>363855</wp:posOffset>
            </wp:positionH>
            <wp:positionV relativeFrom="paragraph">
              <wp:posOffset>292100</wp:posOffset>
            </wp:positionV>
            <wp:extent cx="50165" cy="66675"/>
            <wp:effectExtent l="0" t="0" r="0" b="0"/>
            <wp:wrapTight wrapText="bothSides">
              <wp:wrapPolygon edited="0">
                <wp:start x="0" y="0"/>
                <wp:lineTo x="0" y="18514"/>
                <wp:lineTo x="16405" y="18514"/>
                <wp:lineTo x="1640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204"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5295622F" w14:textId="77777777" w:rsidR="001B6953" w:rsidRDefault="001B6953" w:rsidP="001B6953">
      <w:pPr>
        <w:jc w:val="both"/>
      </w:pPr>
    </w:p>
    <w:p w14:paraId="78FD98D4" w14:textId="77777777" w:rsidR="00BC2BCE" w:rsidRDefault="00BC2BCE" w:rsidP="00BC2BCE">
      <w:pPr>
        <w:jc w:val="both"/>
      </w:pPr>
    </w:p>
    <w:p w14:paraId="33DD0084" w14:textId="77777777" w:rsidR="00BC2BCE" w:rsidRDefault="00BC2BCE" w:rsidP="00BC2BCE">
      <w:pPr>
        <w:jc w:val="both"/>
      </w:pPr>
    </w:p>
    <w:p w14:paraId="01DDA69E" w14:textId="2F4DBC4A" w:rsidR="007B4E11" w:rsidRDefault="007B4E11" w:rsidP="00D61AA5">
      <w:pPr>
        <w:jc w:val="both"/>
      </w:pPr>
    </w:p>
    <w:p w14:paraId="52DECB4B" w14:textId="77777777" w:rsidR="007B4E11" w:rsidRDefault="007B4E11" w:rsidP="00D61AA5">
      <w:pPr>
        <w:jc w:val="both"/>
      </w:pPr>
    </w:p>
    <w:p w14:paraId="5862E11C" w14:textId="5FDCA5C1" w:rsidR="009D1B9E" w:rsidRDefault="009D1B9E" w:rsidP="00D61AA5">
      <w:pPr>
        <w:pBdr>
          <w:bottom w:val="single" w:sz="12" w:space="1" w:color="auto"/>
        </w:pBdr>
        <w:jc w:val="both"/>
      </w:pPr>
    </w:p>
    <w:p w14:paraId="6EB9DD2D" w14:textId="688AD275" w:rsidR="00D61AA5" w:rsidRDefault="00D61AA5" w:rsidP="00D61AA5">
      <w:pPr>
        <w:jc w:val="both"/>
        <w:rPr>
          <w:b/>
          <w:bCs/>
          <w:sz w:val="44"/>
          <w:szCs w:val="44"/>
          <w:u w:val="single"/>
        </w:rPr>
      </w:pPr>
    </w:p>
    <w:p w14:paraId="30B8B33D" w14:textId="73F915D9" w:rsidR="007B4E11" w:rsidRDefault="007B4E11" w:rsidP="00D61AA5">
      <w:pPr>
        <w:jc w:val="both"/>
        <w:rPr>
          <w:b/>
          <w:bCs/>
          <w:sz w:val="44"/>
          <w:szCs w:val="44"/>
          <w:u w:val="single"/>
        </w:rPr>
      </w:pPr>
    </w:p>
    <w:p w14:paraId="7AFFFC50" w14:textId="77777777" w:rsidR="005B2846" w:rsidRPr="005B2846" w:rsidRDefault="005B2846" w:rsidP="005B2846">
      <w:pPr>
        <w:shd w:val="clear" w:color="auto" w:fill="FFFFFF"/>
        <w:rPr>
          <w:b/>
          <w:bCs/>
          <w:color w:val="36495F"/>
          <w:sz w:val="32"/>
          <w:szCs w:val="32"/>
        </w:rPr>
      </w:pPr>
      <w:r w:rsidRPr="005B2846">
        <w:rPr>
          <w:b/>
          <w:bCs/>
          <w:color w:val="000000"/>
          <w:sz w:val="32"/>
          <w:szCs w:val="32"/>
        </w:rPr>
        <w:t xml:space="preserve">Ghana (9G4X) </w:t>
      </w:r>
      <w:proofErr w:type="spellStart"/>
      <w:r w:rsidRPr="005B2846">
        <w:rPr>
          <w:b/>
          <w:bCs/>
          <w:color w:val="000000"/>
          <w:sz w:val="32"/>
          <w:szCs w:val="32"/>
        </w:rPr>
        <w:t>DXpedition</w:t>
      </w:r>
      <w:proofErr w:type="spellEnd"/>
      <w:r w:rsidRPr="005B2846">
        <w:rPr>
          <w:b/>
          <w:bCs/>
          <w:color w:val="000000"/>
          <w:sz w:val="32"/>
          <w:szCs w:val="32"/>
        </w:rPr>
        <w:t xml:space="preserve"> Announced</w:t>
      </w:r>
    </w:p>
    <w:p w14:paraId="497F721D" w14:textId="77777777" w:rsidR="005B2846" w:rsidRPr="005B2846" w:rsidRDefault="005B2846" w:rsidP="005B2846">
      <w:pPr>
        <w:shd w:val="clear" w:color="auto" w:fill="FFFFFF"/>
        <w:rPr>
          <w:color w:val="36495F"/>
          <w:sz w:val="21"/>
          <w:szCs w:val="21"/>
        </w:rPr>
      </w:pPr>
    </w:p>
    <w:p w14:paraId="39498F7D" w14:textId="77777777" w:rsidR="005B2846" w:rsidRPr="005B2846" w:rsidRDefault="005B2846" w:rsidP="005B2846">
      <w:pPr>
        <w:shd w:val="clear" w:color="auto" w:fill="FFFFFF"/>
        <w:rPr>
          <w:color w:val="36495F"/>
          <w:sz w:val="21"/>
          <w:szCs w:val="21"/>
        </w:rPr>
      </w:pPr>
      <w:r w:rsidRPr="005B2846">
        <w:rPr>
          <w:color w:val="000000"/>
        </w:rPr>
        <w:t xml:space="preserve">The Accra Amateur Radio Club, 9G2DX is hosting a </w:t>
      </w:r>
      <w:proofErr w:type="spellStart"/>
      <w:r w:rsidRPr="005B2846">
        <w:rPr>
          <w:color w:val="000000"/>
        </w:rPr>
        <w:t>DXpedition</w:t>
      </w:r>
      <w:proofErr w:type="spellEnd"/>
      <w:r w:rsidRPr="005B2846">
        <w:rPr>
          <w:color w:val="000000"/>
        </w:rPr>
        <w:t xml:space="preserve"> next month that includes veteran </w:t>
      </w:r>
      <w:proofErr w:type="spellStart"/>
      <w:r w:rsidRPr="005B2846">
        <w:rPr>
          <w:color w:val="000000"/>
        </w:rPr>
        <w:t>DXpeditioners</w:t>
      </w:r>
      <w:proofErr w:type="spellEnd"/>
      <w:r w:rsidRPr="005B2846">
        <w:rPr>
          <w:color w:val="000000"/>
        </w:rPr>
        <w:t xml:space="preserve">: Gregg, W6IZT; George, N4GRN and Hal, W8HC. Rounding out their </w:t>
      </w:r>
      <w:proofErr w:type="gramStart"/>
      <w:r w:rsidRPr="005B2846">
        <w:rPr>
          <w:color w:val="000000"/>
        </w:rPr>
        <w:t>9 member</w:t>
      </w:r>
      <w:proofErr w:type="gramEnd"/>
      <w:r w:rsidRPr="005B2846">
        <w:rPr>
          <w:color w:val="000000"/>
        </w:rPr>
        <w:t xml:space="preserve"> team is: Haim, 9G5AF; Bob, W9AP; Joe, K9UR; Curt N2ZX and </w:t>
      </w:r>
      <w:proofErr w:type="spellStart"/>
      <w:r w:rsidRPr="005B2846">
        <w:rPr>
          <w:color w:val="000000"/>
        </w:rPr>
        <w:t>Zeev</w:t>
      </w:r>
      <w:proofErr w:type="spellEnd"/>
      <w:r w:rsidRPr="005B2846">
        <w:rPr>
          <w:color w:val="000000"/>
        </w:rPr>
        <w:t xml:space="preserve"> 4X5ZS. They will be QRV March 22-30 including participation in the CQWW WPX Phone Contest March 25-26.</w:t>
      </w:r>
    </w:p>
    <w:p w14:paraId="561276CA" w14:textId="77777777" w:rsidR="005B2846" w:rsidRPr="005B2846" w:rsidRDefault="005B2846" w:rsidP="005B2846">
      <w:pPr>
        <w:shd w:val="clear" w:color="auto" w:fill="FFFFFF"/>
        <w:rPr>
          <w:color w:val="36495F"/>
          <w:sz w:val="21"/>
          <w:szCs w:val="21"/>
        </w:rPr>
      </w:pPr>
    </w:p>
    <w:p w14:paraId="1D640F0F" w14:textId="77777777" w:rsidR="005B2846" w:rsidRPr="005B2846" w:rsidRDefault="005B2846" w:rsidP="005B2846">
      <w:pPr>
        <w:shd w:val="clear" w:color="auto" w:fill="FFFFFF"/>
        <w:rPr>
          <w:color w:val="36495F"/>
          <w:sz w:val="21"/>
          <w:szCs w:val="21"/>
        </w:rPr>
      </w:pPr>
      <w:r w:rsidRPr="005B2846">
        <w:rPr>
          <w:color w:val="000000"/>
        </w:rPr>
        <w:t xml:space="preserve">The </w:t>
      </w:r>
      <w:proofErr w:type="spellStart"/>
      <w:r w:rsidRPr="005B2846">
        <w:rPr>
          <w:color w:val="000000"/>
        </w:rPr>
        <w:t>DXpedition</w:t>
      </w:r>
      <w:proofErr w:type="spellEnd"/>
      <w:r w:rsidRPr="005B2846">
        <w:rPr>
          <w:color w:val="000000"/>
        </w:rPr>
        <w:t xml:space="preserve"> has been granted a special callsign, 9G4X for use during their </w:t>
      </w:r>
      <w:proofErr w:type="gramStart"/>
      <w:r w:rsidRPr="005B2846">
        <w:rPr>
          <w:color w:val="000000"/>
        </w:rPr>
        <w:t>8 day</w:t>
      </w:r>
      <w:proofErr w:type="gramEnd"/>
      <w:r w:rsidRPr="005B2846">
        <w:rPr>
          <w:color w:val="000000"/>
        </w:rPr>
        <w:t xml:space="preserve"> operation from the Sankofa Beach House Resort located on the coast south of Accra in </w:t>
      </w:r>
      <w:proofErr w:type="spellStart"/>
      <w:r w:rsidRPr="005B2846">
        <w:rPr>
          <w:color w:val="000000"/>
        </w:rPr>
        <w:t>Langma</w:t>
      </w:r>
      <w:proofErr w:type="spellEnd"/>
      <w:r w:rsidRPr="005B2846">
        <w:rPr>
          <w:color w:val="000000"/>
        </w:rPr>
        <w:t xml:space="preserve"> Village. During the contest 9G4X will operate in the M/2 category while outside the contest, the team will operate 3 stations 160m-10m with a 4 </w:t>
      </w:r>
      <w:proofErr w:type="spellStart"/>
      <w:r w:rsidRPr="005B2846">
        <w:rPr>
          <w:color w:val="000000"/>
        </w:rPr>
        <w:t>th</w:t>
      </w:r>
      <w:proofErr w:type="spellEnd"/>
      <w:r w:rsidRPr="005B2846">
        <w:rPr>
          <w:color w:val="000000"/>
        </w:rPr>
        <w:t xml:space="preserve"> station dedicated to 6m as well as a 5 </w:t>
      </w:r>
      <w:proofErr w:type="spellStart"/>
      <w:r w:rsidRPr="005B2846">
        <w:rPr>
          <w:color w:val="000000"/>
        </w:rPr>
        <w:t>th</w:t>
      </w:r>
      <w:proofErr w:type="spellEnd"/>
      <w:r w:rsidRPr="005B2846">
        <w:rPr>
          <w:color w:val="000000"/>
        </w:rPr>
        <w:t xml:space="preserve"> station QRV on QO-100. Their modes will include CW, SSB and FT8.</w:t>
      </w:r>
    </w:p>
    <w:p w14:paraId="22A2669A" w14:textId="77777777" w:rsidR="005B2846" w:rsidRPr="005B2846" w:rsidRDefault="005B2846" w:rsidP="005B2846">
      <w:pPr>
        <w:shd w:val="clear" w:color="auto" w:fill="FFFFFF"/>
        <w:rPr>
          <w:color w:val="36495F"/>
          <w:sz w:val="21"/>
          <w:szCs w:val="21"/>
        </w:rPr>
      </w:pPr>
    </w:p>
    <w:p w14:paraId="4B46E59B" w14:textId="77777777" w:rsidR="005B2846" w:rsidRPr="005B2846" w:rsidRDefault="005B2846" w:rsidP="005B2846">
      <w:pPr>
        <w:shd w:val="clear" w:color="auto" w:fill="FFFFFF"/>
        <w:rPr>
          <w:color w:val="36495F"/>
          <w:sz w:val="21"/>
          <w:szCs w:val="21"/>
        </w:rPr>
      </w:pPr>
      <w:r w:rsidRPr="005B2846">
        <w:rPr>
          <w:color w:val="000000"/>
        </w:rPr>
        <w:lastRenderedPageBreak/>
        <w:t xml:space="preserve">The team also looks forward to working with some of the local 9G hams sharing </w:t>
      </w:r>
      <w:proofErr w:type="spellStart"/>
      <w:r w:rsidRPr="005B2846">
        <w:rPr>
          <w:color w:val="000000"/>
        </w:rPr>
        <w:t>DXpeditioning</w:t>
      </w:r>
      <w:proofErr w:type="spellEnd"/>
      <w:r w:rsidRPr="005B2846">
        <w:rPr>
          <w:color w:val="000000"/>
        </w:rPr>
        <w:t xml:space="preserve"> and contest operating experiences that they hope will encourage the locals to pick up and continue after departure.</w:t>
      </w:r>
    </w:p>
    <w:p w14:paraId="79E345F8" w14:textId="77777777" w:rsidR="005B2846" w:rsidRPr="005B2846" w:rsidRDefault="005B2846" w:rsidP="005B2846">
      <w:pPr>
        <w:shd w:val="clear" w:color="auto" w:fill="FFFFFF"/>
        <w:rPr>
          <w:color w:val="36495F"/>
          <w:sz w:val="21"/>
          <w:szCs w:val="21"/>
        </w:rPr>
      </w:pPr>
      <w:r w:rsidRPr="005B2846">
        <w:rPr>
          <w:color w:val="000000"/>
        </w:rPr>
        <w:t>-- </w:t>
      </w:r>
    </w:p>
    <w:p w14:paraId="1F00330E" w14:textId="77777777" w:rsidR="005B2846" w:rsidRPr="005B2846" w:rsidRDefault="005B2846" w:rsidP="005B2846">
      <w:pPr>
        <w:shd w:val="clear" w:color="auto" w:fill="FFFFFF"/>
        <w:rPr>
          <w:color w:val="36495F"/>
          <w:sz w:val="21"/>
          <w:szCs w:val="21"/>
        </w:rPr>
      </w:pPr>
      <w:r w:rsidRPr="005B2846">
        <w:rPr>
          <w:color w:val="000000"/>
        </w:rPr>
        <w:t>73 - Chuck W8PT</w:t>
      </w:r>
    </w:p>
    <w:p w14:paraId="35C810C1" w14:textId="2BBAE0DA" w:rsidR="00A019BF" w:rsidRDefault="00A019BF" w:rsidP="00D61AA5">
      <w:pPr>
        <w:jc w:val="both"/>
        <w:rPr>
          <w:b/>
          <w:bCs/>
          <w:sz w:val="44"/>
          <w:szCs w:val="44"/>
          <w:u w:val="single"/>
        </w:rPr>
      </w:pPr>
    </w:p>
    <w:p w14:paraId="3A480A11" w14:textId="2B9E8B64" w:rsidR="00340550" w:rsidRDefault="00340550" w:rsidP="00D61AA5">
      <w:pPr>
        <w:jc w:val="both"/>
        <w:rPr>
          <w:b/>
          <w:bCs/>
          <w:sz w:val="44"/>
          <w:szCs w:val="44"/>
          <w:u w:val="single"/>
        </w:rPr>
      </w:pPr>
    </w:p>
    <w:p w14:paraId="7C564D12" w14:textId="77777777" w:rsidR="00340550" w:rsidRDefault="00340550" w:rsidP="00D61AA5">
      <w:pPr>
        <w:jc w:val="both"/>
        <w:rPr>
          <w:b/>
          <w:bCs/>
          <w:sz w:val="44"/>
          <w:szCs w:val="44"/>
          <w:u w:val="single"/>
        </w:rPr>
      </w:pPr>
    </w:p>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Pr="00D61AA5" w:rsidRDefault="00A019BF" w:rsidP="00D61AA5">
      <w:pPr>
        <w:jc w:val="both"/>
        <w:rPr>
          <w:b/>
          <w:bCs/>
          <w:sz w:val="44"/>
          <w:szCs w:val="44"/>
          <w:u w:val="single"/>
        </w:rPr>
      </w:pPr>
    </w:p>
    <w:p w14:paraId="4BB408AC" w14:textId="77777777" w:rsidR="00D61AA5" w:rsidRPr="00D61AA5" w:rsidRDefault="00D61AA5"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464" behindDoc="1" locked="0" layoutInCell="1" allowOverlap="1" wp14:anchorId="345A4CAA" wp14:editId="6D7FFA40">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206"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6"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315526B1" w:rsidR="00697C3D" w:rsidRDefault="00697C3D" w:rsidP="009C42BF">
      <w:pPr>
        <w:widowControl w:val="0"/>
        <w:contextualSpacing/>
        <w:rPr>
          <w:b/>
          <w:bCs/>
          <w:i/>
          <w:sz w:val="28"/>
          <w:szCs w:val="28"/>
        </w:rPr>
      </w:pPr>
    </w:p>
    <w:p w14:paraId="2ABA0F45" w14:textId="3EE8A208" w:rsidR="00DD587E" w:rsidRDefault="00DD587E" w:rsidP="009C42BF">
      <w:pPr>
        <w:widowControl w:val="0"/>
        <w:contextualSpacing/>
        <w:rPr>
          <w:b/>
          <w:bCs/>
          <w:i/>
          <w:sz w:val="28"/>
          <w:szCs w:val="28"/>
        </w:rPr>
      </w:pPr>
    </w:p>
    <w:p w14:paraId="7D9CF02F" w14:textId="77777777" w:rsidR="00DD587E" w:rsidRDefault="00DD587E"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bookmarkStart w:id="32" w:name="one"/>
      <w:bookmarkEnd w:id="32"/>
      <w:r w:rsidRPr="00795E23">
        <w:rPr>
          <w:b/>
          <w:bCs/>
          <w:i/>
          <w:sz w:val="28"/>
          <w:szCs w:val="28"/>
        </w:rPr>
        <w:lastRenderedPageBreak/>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680" behindDoc="1" locked="0" layoutInCell="1" allowOverlap="1" wp14:anchorId="122EC17A" wp14:editId="70F24722">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208"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1AAF903F"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r w:rsidR="004D7E91">
        <w:rPr>
          <w:bCs/>
        </w:rPr>
        <w:t xml:space="preserve">   </w:t>
      </w:r>
      <w:bookmarkStart w:id="33" w:name="_Hlk129446217"/>
      <w:r w:rsidR="002A1C59">
        <w:rPr>
          <w:bCs/>
        </w:rPr>
        <w:t xml:space="preserve">Have You Ever </w:t>
      </w:r>
      <w:r w:rsidR="00DD587E">
        <w:rPr>
          <w:bCs/>
        </w:rPr>
        <w:t>attended the QRPQRCI 4-Days in May</w:t>
      </w:r>
      <w:r w:rsidR="002A1C59">
        <w:rPr>
          <w:bCs/>
        </w:rPr>
        <w:t>?</w:t>
      </w:r>
    </w:p>
    <w:bookmarkEnd w:id="33"/>
    <w:p w14:paraId="00BBF00F" w14:textId="44F532F6" w:rsidR="00AF1BE3" w:rsidRDefault="00AF1BE3" w:rsidP="009B2C4A">
      <w:pPr>
        <w:widowControl w:val="0"/>
        <w:contextualSpacing/>
        <w:rPr>
          <w:bCs/>
        </w:rPr>
      </w:pPr>
    </w:p>
    <w:p w14:paraId="19255B4A" w14:textId="4757EF65" w:rsidR="00B57CDB" w:rsidRDefault="004D7E91" w:rsidP="00AF1BE3">
      <w:pPr>
        <w:pStyle w:val="ListParagraph"/>
        <w:widowControl w:val="0"/>
        <w:numPr>
          <w:ilvl w:val="0"/>
          <w:numId w:val="23"/>
        </w:numPr>
        <w:jc w:val="center"/>
        <w:rPr>
          <w:b/>
          <w:sz w:val="28"/>
          <w:szCs w:val="28"/>
        </w:rPr>
      </w:pPr>
      <w:r>
        <w:rPr>
          <w:b/>
          <w:sz w:val="28"/>
          <w:szCs w:val="28"/>
        </w:rPr>
        <w:t xml:space="preserve">Yes,   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632AEB37" w14:textId="2489E567" w:rsidR="002A1C59" w:rsidRDefault="00DD587E" w:rsidP="002A1C59">
      <w:pPr>
        <w:widowControl w:val="0"/>
        <w:contextualSpacing/>
        <w:rPr>
          <w:bCs/>
        </w:rPr>
      </w:pPr>
      <w:r>
        <w:rPr>
          <w:bCs/>
        </w:rPr>
        <w:t>Have you ever built a HEATHKIT</w:t>
      </w:r>
      <w:r w:rsidR="002A1C59">
        <w:rPr>
          <w:bCs/>
        </w:rPr>
        <w:t>?</w:t>
      </w:r>
    </w:p>
    <w:p w14:paraId="242373A8" w14:textId="2AF4C7A0" w:rsidR="00413C28" w:rsidRDefault="003725DB" w:rsidP="00AF1BE3">
      <w:pPr>
        <w:widowControl w:val="0"/>
        <w:contextualSpacing/>
      </w:pPr>
      <w:r>
        <w:t>OUT OF A TOTAL OF</w:t>
      </w:r>
      <w:r w:rsidR="002E6C53">
        <w:t xml:space="preserve"> </w:t>
      </w:r>
      <w:r w:rsidR="00DD587E">
        <w:t>99</w:t>
      </w:r>
      <w:r>
        <w:t xml:space="preserve">VOTES – </w:t>
      </w:r>
      <w:r w:rsidR="00DD587E">
        <w:t>77</w:t>
      </w:r>
      <w:r>
        <w:t xml:space="preserve">% </w:t>
      </w:r>
      <w:r w:rsidR="000A3CEC">
        <w:t>Yes</w:t>
      </w:r>
      <w:r>
        <w:t xml:space="preserve"> (</w:t>
      </w:r>
      <w:r w:rsidR="00DD587E">
        <w:t>76</w:t>
      </w:r>
      <w:r>
        <w:t>)</w:t>
      </w:r>
      <w:r w:rsidR="000A3CEC">
        <w:t>;</w:t>
      </w:r>
      <w:r>
        <w:t xml:space="preserve"> AND </w:t>
      </w:r>
      <w:r w:rsidR="00DD587E">
        <w:t>23</w:t>
      </w:r>
      <w:r>
        <w:t xml:space="preserve">% </w:t>
      </w:r>
      <w:r w:rsidR="000A3CEC">
        <w:t>No</w:t>
      </w:r>
      <w:r w:rsidR="00975852">
        <w:t xml:space="preserve"> </w:t>
      </w:r>
      <w:r>
        <w:t>(</w:t>
      </w:r>
      <w:r w:rsidR="00DD587E">
        <w:t>23</w:t>
      </w:r>
      <w:proofErr w:type="gramStart"/>
      <w:r w:rsidR="002A1C59">
        <w:t>)</w:t>
      </w:r>
      <w:r w:rsidR="000A3CEC">
        <w:t>;</w:t>
      </w:r>
      <w:proofErr w:type="gramEnd"/>
      <w:r w:rsidR="000A3CEC">
        <w:t xml:space="preserve"> </w:t>
      </w:r>
      <w:r w:rsidR="00975852">
        <w:t xml:space="preserve"> </w:t>
      </w:r>
    </w:p>
    <w:p w14:paraId="6225DD67" w14:textId="61AB9135" w:rsidR="004D7E91" w:rsidRDefault="004D7E91" w:rsidP="00AF1BE3">
      <w:pPr>
        <w:widowControl w:val="0"/>
        <w:contextualSpacing/>
      </w:pPr>
    </w:p>
    <w:p w14:paraId="1ACC05FA" w14:textId="77777777" w:rsidR="00896A89" w:rsidRDefault="004D7E91" w:rsidP="00AF1BE3">
      <w:pPr>
        <w:widowControl w:val="0"/>
        <w:contextualSpacing/>
      </w:pPr>
      <w:r>
        <w:t xml:space="preserve">Outstanding!  I Thank you All!  </w:t>
      </w:r>
    </w:p>
    <w:p w14:paraId="53ECDE97" w14:textId="77777777" w:rsidR="00896A89" w:rsidRDefault="00896A89" w:rsidP="00AF1BE3">
      <w:pPr>
        <w:widowControl w:val="0"/>
        <w:contextualSpacing/>
      </w:pPr>
    </w:p>
    <w:p w14:paraId="79DF99F6" w14:textId="77777777" w:rsidR="004D7E91" w:rsidRDefault="004D7E91" w:rsidP="00AF1BE3">
      <w:pPr>
        <w:widowControl w:val="0"/>
        <w:contextualSpacing/>
      </w:pPr>
    </w:p>
    <w:p w14:paraId="1F2BED6D" w14:textId="77777777" w:rsidR="00574087" w:rsidRDefault="00574087" w:rsidP="00AF1BE3">
      <w:pPr>
        <w:widowControl w:val="0"/>
        <w:contextualSpacing/>
      </w:pPr>
    </w:p>
    <w:p w14:paraId="1BB1D418" w14:textId="7CBBE406" w:rsidR="00562A7D"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Feb Handbook give away!)</w:t>
      </w:r>
      <w:r w:rsidR="000A3CEC">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536" behindDoc="1" locked="0" layoutInCell="1" allowOverlap="1" wp14:anchorId="354FA15D" wp14:editId="3ED00077">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210"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211"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608" behindDoc="1" locked="0" layoutInCell="1" allowOverlap="1" wp14:anchorId="5922650B" wp14:editId="639EE14C">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213"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lastRenderedPageBreak/>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584" behindDoc="1" locked="0" layoutInCell="1" allowOverlap="1" wp14:anchorId="7F013D42" wp14:editId="4CAEA93A">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215"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216"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7728" behindDoc="1" locked="0" layoutInCell="1" allowOverlap="1" wp14:anchorId="4E1BD293" wp14:editId="632B14D3">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218"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219"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3872" behindDoc="1" locked="0" layoutInCell="1" allowOverlap="1" wp14:anchorId="31402D3B" wp14:editId="36DDD05C">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221"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lastRenderedPageBreak/>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222"/>
      <w:headerReference w:type="default" r:id="rId223"/>
      <w:footerReference w:type="even" r:id="rId224"/>
      <w:footerReference w:type="default" r:id="rId225"/>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7B5CC" w14:textId="77777777" w:rsidR="00330BC3" w:rsidRDefault="00330BC3" w:rsidP="00F40211">
      <w:r>
        <w:separator/>
      </w:r>
    </w:p>
  </w:endnote>
  <w:endnote w:type="continuationSeparator" w:id="0">
    <w:p w14:paraId="45CE773B" w14:textId="77777777" w:rsidR="00330BC3" w:rsidRDefault="00330BC3"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74EE7" w:rsidRDefault="00274EE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74EE7" w:rsidRDefault="00274E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A995F" w14:textId="77777777" w:rsidR="00330BC3" w:rsidRDefault="00330BC3" w:rsidP="00F40211">
      <w:r>
        <w:separator/>
      </w:r>
    </w:p>
  </w:footnote>
  <w:footnote w:type="continuationSeparator" w:id="0">
    <w:p w14:paraId="20F95BFD" w14:textId="77777777" w:rsidR="00330BC3" w:rsidRDefault="00330BC3"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74EE7" w:rsidRDefault="00274E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74EE7" w:rsidRDefault="00274E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9"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8"/>
  </w:num>
  <w:num w:numId="3" w16cid:durableId="1229029126">
    <w:abstractNumId w:val="14"/>
  </w:num>
  <w:num w:numId="4" w16cid:durableId="999425488">
    <w:abstractNumId w:val="30"/>
  </w:num>
  <w:num w:numId="5" w16cid:durableId="1168057149">
    <w:abstractNumId w:val="20"/>
  </w:num>
  <w:num w:numId="6" w16cid:durableId="608901449">
    <w:abstractNumId w:val="24"/>
  </w:num>
  <w:num w:numId="7" w16cid:durableId="682896907">
    <w:abstractNumId w:val="25"/>
  </w:num>
  <w:num w:numId="8" w16cid:durableId="122431545">
    <w:abstractNumId w:val="23"/>
  </w:num>
  <w:num w:numId="9" w16cid:durableId="1393381747">
    <w:abstractNumId w:val="26"/>
  </w:num>
  <w:num w:numId="10" w16cid:durableId="1698043560">
    <w:abstractNumId w:val="11"/>
  </w:num>
  <w:num w:numId="11" w16cid:durableId="1393192031">
    <w:abstractNumId w:val="15"/>
  </w:num>
  <w:num w:numId="12" w16cid:durableId="1416245812">
    <w:abstractNumId w:val="13"/>
  </w:num>
  <w:num w:numId="13" w16cid:durableId="1120077743">
    <w:abstractNumId w:val="19"/>
  </w:num>
  <w:num w:numId="14" w16cid:durableId="1010454412">
    <w:abstractNumId w:val="21"/>
  </w:num>
  <w:num w:numId="15" w16cid:durableId="1261568581">
    <w:abstractNumId w:val="16"/>
  </w:num>
  <w:num w:numId="16" w16cid:durableId="1663003482">
    <w:abstractNumId w:val="32"/>
  </w:num>
  <w:num w:numId="17" w16cid:durableId="1788430527">
    <w:abstractNumId w:val="29"/>
  </w:num>
  <w:num w:numId="18" w16cid:durableId="654337911">
    <w:abstractNumId w:val="31"/>
  </w:num>
  <w:num w:numId="19" w16cid:durableId="317733136">
    <w:abstractNumId w:val="27"/>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 w:numId="25" w16cid:durableId="1085541668">
    <w:abstractNumId w:val="12"/>
  </w:num>
  <w:num w:numId="26" w16cid:durableId="866137022">
    <w:abstractNumId w:val="18"/>
  </w:num>
  <w:num w:numId="27" w16cid:durableId="1058550514">
    <w:abstractNumId w:val="22"/>
  </w:num>
  <w:num w:numId="28" w16cid:durableId="1567490601">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4EE7"/>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BC3"/>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4A2"/>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580"/>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4D3"/>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v3ehh.it/vintage.htm" TargetMode="External"/><Relationship Id="rId21" Type="http://schemas.openxmlformats.org/officeDocument/2006/relationships/hyperlink" Target="https://youthontheair.org/" TargetMode="External"/><Relationship Id="rId42" Type="http://schemas.openxmlformats.org/officeDocument/2006/relationships/hyperlink" Target="http://www.arrl.org/arrl-sanctioned-events" TargetMode="External"/><Relationship Id="rId63" Type="http://schemas.openxmlformats.org/officeDocument/2006/relationships/hyperlink" Target="http://www.portcars.org" TargetMode="External"/><Relationship Id="rId84" Type="http://schemas.openxmlformats.org/officeDocument/2006/relationships/hyperlink" Target="http://www.m0oxo.com/oqrs/" TargetMode="External"/><Relationship Id="rId138" Type="http://schemas.openxmlformats.org/officeDocument/2006/relationships/hyperlink" Target="https://bit.ly/3TxCrxl" TargetMode="External"/><Relationship Id="rId159" Type="http://schemas.openxmlformats.org/officeDocument/2006/relationships/hyperlink" Target="http://www.arrl.org/hamfests/athens-hamfest-10" TargetMode="External"/><Relationship Id="rId170" Type="http://schemas.openxmlformats.org/officeDocument/2006/relationships/hyperlink" Target="http://www.arrl.org/hamfests/scioto-valley-amateur-radio-club-hamfest-1" TargetMode="External"/><Relationship Id="rId191" Type="http://schemas.openxmlformats.org/officeDocument/2006/relationships/hyperlink" Target="http://www.hac.org/" TargetMode="External"/><Relationship Id="rId205" Type="http://schemas.openxmlformats.org/officeDocument/2006/relationships/image" Target="media/image24.png"/><Relationship Id="rId226" Type="http://schemas.openxmlformats.org/officeDocument/2006/relationships/fontTable" Target="fontTable.xml"/><Relationship Id="rId107" Type="http://schemas.openxmlformats.org/officeDocument/2006/relationships/hyperlink" Target="http://www.qrpcontest.com" TargetMode="External"/><Relationship Id="rId11" Type="http://schemas.openxmlformats.org/officeDocument/2006/relationships/image" Target="media/image3.jpeg"/><Relationship Id="rId32" Type="http://schemas.openxmlformats.org/officeDocument/2006/relationships/image" Target="media/image9.jpg"/><Relationship Id="rId53" Type="http://schemas.openxmlformats.org/officeDocument/2006/relationships/hyperlink" Target="mailto:n8qf@roadrunner.com" TargetMode="External"/><Relationship Id="rId74" Type="http://schemas.openxmlformats.org/officeDocument/2006/relationships/hyperlink" Target="mailto:WB8LCD@ARRL.ORG" TargetMode="External"/><Relationship Id="rId128" Type="http://schemas.openxmlformats.org/officeDocument/2006/relationships/hyperlink" Target="http://www.tspota.org" TargetMode="External"/><Relationship Id="rId149" Type="http://schemas.openxmlformats.org/officeDocument/2006/relationships/image" Target="media/image15.gif"/><Relationship Id="rId5" Type="http://schemas.openxmlformats.org/officeDocument/2006/relationships/webSettings" Target="webSettings.xml"/><Relationship Id="rId95" Type="http://schemas.openxmlformats.org/officeDocument/2006/relationships/hyperlink" Target="https://ukeicc.com/80m-rules.php" TargetMode="External"/><Relationship Id="rId160" Type="http://schemas.openxmlformats.org/officeDocument/2006/relationships/hyperlink" Target="http://www.ac-ara.org/" TargetMode="External"/><Relationship Id="rId181" Type="http://schemas.openxmlformats.org/officeDocument/2006/relationships/hyperlink" Target="http://www.arrl.org/hamfests/cincinnati-hamfest-2" TargetMode="External"/><Relationship Id="rId216" Type="http://schemas.openxmlformats.org/officeDocument/2006/relationships/hyperlink" Target="mailto:webmaster@arrl-ohio.org" TargetMode="External"/><Relationship Id="rId211" Type="http://schemas.openxmlformats.org/officeDocument/2006/relationships/hyperlink" Target="mailto:swap@arrlohio.org" TargetMode="External"/><Relationship Id="rId22" Type="http://schemas.openxmlformats.org/officeDocument/2006/relationships/hyperlink" Target="https://www.youtube.com/watch?v=V7nJn6QFxF0" TargetMode="External"/><Relationship Id="rId27" Type="http://schemas.openxmlformats.org/officeDocument/2006/relationships/hyperlink" Target="https://www.arrl.org/" TargetMode="External"/><Relationship Id="rId43" Type="http://schemas.openxmlformats.org/officeDocument/2006/relationships/hyperlink" Target="http://www.arrl.org/hamfest-convention-application" TargetMode="External"/><Relationship Id="rId48" Type="http://schemas.openxmlformats.org/officeDocument/2006/relationships/hyperlink" Target="mailto:n8qf@roadrunner.com" TargetMode="External"/><Relationship Id="rId64" Type="http://schemas.openxmlformats.org/officeDocument/2006/relationships/hyperlink" Target="http://www.w8zx.net/exam" TargetMode="External"/><Relationship Id="rId69" Type="http://schemas.openxmlformats.org/officeDocument/2006/relationships/hyperlink" Target="mailto:ariss.us.education@gmail.com" TargetMode="External"/><Relationship Id="rId113" Type="http://schemas.openxmlformats.org/officeDocument/2006/relationships/hyperlink" Target="http://www.ndarrlsection.com/index.html" TargetMode="External"/><Relationship Id="rId118" Type="http://schemas.openxmlformats.org/officeDocument/2006/relationships/hyperlink" Target="http://bit.ly/31yE4kT" TargetMode="External"/><Relationship Id="rId134" Type="http://schemas.openxmlformats.org/officeDocument/2006/relationships/hyperlink" Target="http://www.ft8activity.eu/index.php/en" TargetMode="External"/><Relationship Id="rId139" Type="http://schemas.openxmlformats.org/officeDocument/2006/relationships/hyperlink" Target="http://bit.ly/3XM4RpW" TargetMode="External"/><Relationship Id="rId80" Type="http://schemas.openxmlformats.org/officeDocument/2006/relationships/hyperlink" Target="http://www.dailydx.com/" TargetMode="External"/><Relationship Id="rId85" Type="http://schemas.openxmlformats.org/officeDocument/2006/relationships/hyperlink" Target="https://www.qrz.com/db/T30UN" TargetMode="External"/><Relationship Id="rId150" Type="http://schemas.openxmlformats.org/officeDocument/2006/relationships/image" Target="media/image16.jpeg"/><Relationship Id="rId155" Type="http://schemas.openxmlformats.org/officeDocument/2006/relationships/hyperlink" Target="http://www.cfarc.org/" TargetMode="External"/><Relationship Id="rId171" Type="http://schemas.openxmlformats.org/officeDocument/2006/relationships/hyperlink" Target="http://www.arrl.org/hamfests/scioto-valley-amateur-radio-club-hamfest-1" TargetMode="External"/><Relationship Id="rId176" Type="http://schemas.openxmlformats.org/officeDocument/2006/relationships/hyperlink" Target="http://iarc.club/" TargetMode="External"/><Relationship Id="rId192" Type="http://schemas.openxmlformats.org/officeDocument/2006/relationships/hyperlink" Target="http://www.arrl.org/hamfests/cleveland-hamfest-3" TargetMode="External"/><Relationship Id="rId197" Type="http://schemas.openxmlformats.org/officeDocument/2006/relationships/hyperlink" Target="mailto:luhrigian@yahoo.com" TargetMode="External"/><Relationship Id="rId206" Type="http://schemas.openxmlformats.org/officeDocument/2006/relationships/hyperlink" Target="http://arrl-ohio.org/news/2020/print_your_license.pdf" TargetMode="External"/><Relationship Id="rId227" Type="http://schemas.openxmlformats.org/officeDocument/2006/relationships/theme" Target="theme/theme1.xml"/><Relationship Id="rId201" Type="http://schemas.openxmlformats.org/officeDocument/2006/relationships/hyperlink" Target="mailto:ke8aal@yahoo.com" TargetMode="External"/><Relationship Id="rId222" Type="http://schemas.openxmlformats.org/officeDocument/2006/relationships/header" Target="header1.xml"/><Relationship Id="rId12" Type="http://schemas.openxmlformats.org/officeDocument/2006/relationships/hyperlink" Target="http://www.arrl-ohio.org" TargetMode="External"/><Relationship Id="rId17" Type="http://schemas.openxmlformats.org/officeDocument/2006/relationships/hyperlink" Target="https://r20.rs6.net/tn.jsp?f=001ThNpAFRPEvtDEQ8fST9kjMVH6Kl7NgHFJskGYTbIRGOpi495xikaDVe9TmTyOd3sRsjx2L0kaVMILUUISL7ofnI4y7RooQRZ170cK2r0IPfpfKrr9fPbBaJQwB1b1ojFs0x1adjSli_X3mofAS94FDBpwj97SGr2fINNuuh5CMFU0PqF9_-LsL0W8l6JOfePawF0-KL2EYNqdOYmN1N1iBUhccGJ0jh_GiWdJlj_xfV135rFnVcYo1zP2PXUjvO47_Ah9_40lgc=&amp;c=26bSZx4gcpOM1Xz2G8Mb-0n9xT3D2aZvsiDiVr4dqLsDKGW5EtIomA==&amp;ch=xBlifGKZcKO8iBX7fs6ndA5MM7rS6YBJjmfGL93GjlhcJvo_vnu40w==" TargetMode="External"/><Relationship Id="rId33" Type="http://schemas.openxmlformats.org/officeDocument/2006/relationships/hyperlink" Target="mailto:webmaster@arrl-ohio.org" TargetMode="External"/><Relationship Id="rId38" Type="http://schemas.openxmlformats.org/officeDocument/2006/relationships/hyperlink" Target="https://webeoctraining.dps.ohio.gov/TrainingAndExercise/courselist.aspx" TargetMode="External"/><Relationship Id="rId59" Type="http://schemas.openxmlformats.org/officeDocument/2006/relationships/hyperlink" Target="mailto:nn8b.oh@gmail.com" TargetMode="External"/><Relationship Id="rId103" Type="http://schemas.openxmlformats.org/officeDocument/2006/relationships/hyperlink" Target="https://spdxcontest.pzk.org.pl/2023" TargetMode="External"/><Relationship Id="rId108" Type="http://schemas.openxmlformats.org/officeDocument/2006/relationships/hyperlink" Target="https://europeanft8club.wordpress.com" TargetMode="External"/><Relationship Id="rId124" Type="http://schemas.openxmlformats.org/officeDocument/2006/relationships/hyperlink" Target="https://tinyurl.com/2s3zxah3" TargetMode="External"/><Relationship Id="rId129" Type="http://schemas.openxmlformats.org/officeDocument/2006/relationships/hyperlink" Target="http://www.mulandxc.com/index/index" TargetMode="External"/><Relationship Id="rId54" Type="http://schemas.openxmlformats.org/officeDocument/2006/relationships/hyperlink" Target="mailto:ab8yk@hotmail.com" TargetMode="External"/><Relationship Id="rId70" Type="http://schemas.openxmlformats.org/officeDocument/2006/relationships/hyperlink" Target="https://www.amazon.com/ARRL-General-Class-License-Manual/dp/162595106X/ref=sr_1_3_sspa?crid=3UP07CL9DR4X4&amp;keywords=arrl&amp;qid=1678141149&amp;sprefix=arrl%2Caps%2C89&amp;sr=8-3-spons&amp;psc=1&amp;spLa=ZW5jcnlwdGVkUXVhbGlmaWVyPUEzUVIySk5DM0czUUhYJmVuY3J5cHRlZElkPUExMDMxNjY1M0FBU1IyWk84NUtHMiZlbmNyeXB0ZWRBZElkPUEwMDM5MjIyREI3Qk9ONko4Njg4JndpZGdldE5hbWU9c3BfYXRmJmFjdGlvbj1jbGlja1JlZGlyZWN0JmRvTm90TG9nQ2xpY2s9dHJ1ZQ==" TargetMode="External"/><Relationship Id="rId75" Type="http://schemas.openxmlformats.org/officeDocument/2006/relationships/image" Target="media/image11.jpeg"/><Relationship Id="rId91" Type="http://schemas.openxmlformats.org/officeDocument/2006/relationships/hyperlink" Target="http://www.g4foc.org/qsoparty" TargetMode="External"/><Relationship Id="rId96" Type="http://schemas.openxmlformats.org/officeDocument/2006/relationships/hyperlink" Target="https://bit.ly/3TxCrxl" TargetMode="External"/><Relationship Id="rId140" Type="http://schemas.openxmlformats.org/officeDocument/2006/relationships/hyperlink" Target="https://ukeicc.com/80m-rules.php" TargetMode="External"/><Relationship Id="rId145" Type="http://schemas.openxmlformats.org/officeDocument/2006/relationships/hyperlink" Target="http://www.ukeicc.com/dx-contest-rules.php" TargetMode="External"/><Relationship Id="rId161" Type="http://schemas.openxmlformats.org/officeDocument/2006/relationships/hyperlink" Target="http://www.arrl.org/hamfests/athens-hamfest-10" TargetMode="External"/><Relationship Id="rId166" Type="http://schemas.openxmlformats.org/officeDocument/2006/relationships/hyperlink" Target="http://www.arrl.org/hamfests/rv-radio-network-1" TargetMode="External"/><Relationship Id="rId182" Type="http://schemas.openxmlformats.org/officeDocument/2006/relationships/hyperlink" Target="https://cincinnatihamfest.org/" TargetMode="External"/><Relationship Id="rId187" Type="http://schemas.openxmlformats.org/officeDocument/2006/relationships/hyperlink" Target="https://www.arrl.org/hamfests/findlay-hamfest-10" TargetMode="External"/><Relationship Id="rId217"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7.png"/><Relationship Id="rId23" Type="http://schemas.openxmlformats.org/officeDocument/2006/relationships/hyperlink" Target="mailto:director@youthontheair.org" TargetMode="External"/><Relationship Id="rId28" Type="http://schemas.openxmlformats.org/officeDocument/2006/relationships/image" Target="media/image8.jpeg"/><Relationship Id="rId49" Type="http://schemas.openxmlformats.org/officeDocument/2006/relationships/hyperlink" Target="http://www.2cars.org/" TargetMode="External"/><Relationship Id="rId114" Type="http://schemas.openxmlformats.org/officeDocument/2006/relationships/hyperlink" Target="http://bit.ly/3ioS3Cl" TargetMode="External"/><Relationship Id="rId119" Type="http://schemas.openxmlformats.org/officeDocument/2006/relationships/hyperlink" Target="http://bit.ly/3XM4RpW" TargetMode="External"/><Relationship Id="rId44" Type="http://schemas.openxmlformats.org/officeDocument/2006/relationships/hyperlink" Target="http://www.arrl.org/hamfests" TargetMode="External"/><Relationship Id="rId60" Type="http://schemas.openxmlformats.org/officeDocument/2006/relationships/hyperlink" Target="http://www.milfordhamradio.org/" TargetMode="External"/><Relationship Id="rId65" Type="http://schemas.openxmlformats.org/officeDocument/2006/relationships/hyperlink" Target="mailto:VETEAM@N8BAG.NET" TargetMode="External"/><Relationship Id="rId81" Type="http://schemas.openxmlformats.org/officeDocument/2006/relationships/hyperlink" Target="mailto:iw1rbi@libero.it" TargetMode="External"/><Relationship Id="rId86" Type="http://schemas.openxmlformats.org/officeDocument/2006/relationships/image" Target="media/image13.png"/><Relationship Id="rId130" Type="http://schemas.openxmlformats.org/officeDocument/2006/relationships/hyperlink" Target="http://yudx.yu1srs.org.rs" TargetMode="External"/><Relationship Id="rId135" Type="http://schemas.openxmlformats.org/officeDocument/2006/relationships/hyperlink" Target="https://tinyurl.com/yckz49rm" TargetMode="External"/><Relationship Id="rId151" Type="http://schemas.openxmlformats.org/officeDocument/2006/relationships/hyperlink" Target="http://www.arrl.org/hamfests/toledo-mobile-radio-association-hamfest-and-computer-fair-1" TargetMode="External"/><Relationship Id="rId156" Type="http://schemas.openxmlformats.org/officeDocument/2006/relationships/hyperlink" Target="https://www.arrl.org/hamfests/cuyahoga-falls-amateur-radio-club-67th-hamfest" TargetMode="External"/><Relationship Id="rId177" Type="http://schemas.openxmlformats.org/officeDocument/2006/relationships/hyperlink" Target="http://www.arrl.org/hamfests/mansfield-trunkfest-2023" TargetMode="External"/><Relationship Id="rId198" Type="http://schemas.openxmlformats.org/officeDocument/2006/relationships/image" Target="media/image20.png"/><Relationship Id="rId172" Type="http://schemas.openxmlformats.org/officeDocument/2006/relationships/hyperlink" Target="https://www.arrl.org/hamfests/fcarc-summer-hamfest-2" TargetMode="External"/><Relationship Id="rId193" Type="http://schemas.openxmlformats.org/officeDocument/2006/relationships/image" Target="media/image17.jpeg"/><Relationship Id="rId202" Type="http://schemas.openxmlformats.org/officeDocument/2006/relationships/image" Target="media/image22.jpeg"/><Relationship Id="rId207" Type="http://schemas.openxmlformats.org/officeDocument/2006/relationships/image" Target="media/image25.png"/><Relationship Id="rId223" Type="http://schemas.openxmlformats.org/officeDocument/2006/relationships/header" Target="header2.xml"/><Relationship Id="rId13" Type="http://schemas.openxmlformats.org/officeDocument/2006/relationships/hyperlink" Target="mailto:wb8lcd@arrl.org" TargetMode="External"/><Relationship Id="rId18" Type="http://schemas.openxmlformats.org/officeDocument/2006/relationships/hyperlink" Target="https://www.qsl.net/n6jrl/TeamApplication.pdf" TargetMode="External"/><Relationship Id="rId39" Type="http://schemas.openxmlformats.org/officeDocument/2006/relationships/hyperlink" Target="https://learning.dps.ohio.gov/PSTC/" TargetMode="External"/><Relationship Id="rId109" Type="http://schemas.openxmlformats.org/officeDocument/2006/relationships/hyperlink" Target="https://gaqsoparty.com" TargetMode="External"/><Relationship Id="rId34" Type="http://schemas.openxmlformats.org/officeDocument/2006/relationships/hyperlink" Target="https://www.w8lky.org/fundraisers/2023-hf_rig_raffle/" TargetMode="External"/><Relationship Id="rId50" Type="http://schemas.openxmlformats.org/officeDocument/2006/relationships/hyperlink" Target="mailto:buzz@baylorhill.com" TargetMode="External"/><Relationship Id="rId55" Type="http://schemas.openxmlformats.org/officeDocument/2006/relationships/hyperlink" Target="mailto:scottfarnham@roadrunner.com" TargetMode="External"/><Relationship Id="rId76" Type="http://schemas.openxmlformats.org/officeDocument/2006/relationships/hyperlink" Target="http://www.ng3k.com" TargetMode="External"/><Relationship Id="rId97" Type="http://schemas.openxmlformats.org/officeDocument/2006/relationships/hyperlink" Target="https://tinyurl.com/hsfd5buy" TargetMode="External"/><Relationship Id="rId104" Type="http://schemas.openxmlformats.org/officeDocument/2006/relationships/hyperlink" Target="https://bit.ly/3TxCrxl" TargetMode="External"/><Relationship Id="rId120" Type="http://schemas.openxmlformats.org/officeDocument/2006/relationships/hyperlink" Target="http://www.ft8activity.eu/index.php/en" TargetMode="External"/><Relationship Id="rId125" Type="http://schemas.openxmlformats.org/officeDocument/2006/relationships/hyperlink" Target="http://www.cqmmdx.com/rules" TargetMode="External"/><Relationship Id="rId141" Type="http://schemas.openxmlformats.org/officeDocument/2006/relationships/hyperlink" Target="https://bit.ly/3TxCrxl" TargetMode="External"/><Relationship Id="rId146" Type="http://schemas.openxmlformats.org/officeDocument/2006/relationships/hyperlink" Target="http://www.cqwpx.com" TargetMode="External"/><Relationship Id="rId167" Type="http://schemas.openxmlformats.org/officeDocument/2006/relationships/hyperlink" Target="http://www.arrl.org/hamfests/dayton-hamvention-8" TargetMode="External"/><Relationship Id="rId188" Type="http://schemas.openxmlformats.org/officeDocument/2006/relationships/hyperlink" Target="http://findlayradioclub.org/" TargetMode="External"/><Relationship Id="rId7" Type="http://schemas.openxmlformats.org/officeDocument/2006/relationships/endnotes" Target="endnotes.xml"/><Relationship Id="rId71" Type="http://schemas.openxmlformats.org/officeDocument/2006/relationships/hyperlink" Target="https://www.amazon.com/Extra-Class-License-Manual-Spiral/dp/1625951310/ref=pd_bxgy_vft_none_img_sccl_2/145-9051263-7660662?pd_rd_w=BmhzN&amp;content-id=amzn1.sym.7f0cf323-50c6-49e3-b3f9-63546bb79c92&amp;pf_rd_p=7f0cf323-50c6-49e3-b3f9-63546bb79c92&amp;pf_rd_r=5K13TXYAP4PCTT8JJCK6&amp;pd_rd_wg=saVw9&amp;pd_rd_r=f034616f-4526-4a09-a70a-dd71dedbd667&amp;pd_rd_i=1625951310&amp;psc=1" TargetMode="External"/><Relationship Id="rId92" Type="http://schemas.openxmlformats.org/officeDocument/2006/relationships/hyperlink" Target="http://www.cqwpx.com/" TargetMode="External"/><Relationship Id="rId162" Type="http://schemas.openxmlformats.org/officeDocument/2006/relationships/hyperlink" Target="http://www.arrl.org/hamfests/lucas-county-amateur-radio-emergency-service-trunk-sale-and-swap-meet-1" TargetMode="External"/><Relationship Id="rId183" Type="http://schemas.openxmlformats.org/officeDocument/2006/relationships/hyperlink" Target="http://www.arrl.org/hamfests/cincinnati-hamfest-2" TargetMode="External"/><Relationship Id="rId213" Type="http://schemas.openxmlformats.org/officeDocument/2006/relationships/hyperlink" Target="http://arrl-ohio.org/news/index.html" TargetMode="External"/><Relationship Id="rId218" Type="http://schemas.openxmlformats.org/officeDocument/2006/relationships/hyperlink" Target="mailto:Opt-In" TargetMode="External"/><Relationship Id="rId2" Type="http://schemas.openxmlformats.org/officeDocument/2006/relationships/numbering" Target="numbering.xml"/><Relationship Id="rId29" Type="http://schemas.openxmlformats.org/officeDocument/2006/relationships/hyperlink" Target="http://www.qsotodayhamexpo.com/?mc_cid=cfa50a6bb8&amp;mc_eid=d3e32f2624" TargetMode="External"/><Relationship Id="rId24" Type="http://schemas.openxmlformats.org/officeDocument/2006/relationships/hyperlink" Target="https://www.weather.gov/skywarn/" TargetMode="External"/><Relationship Id="rId40" Type="http://schemas.openxmlformats.org/officeDocument/2006/relationships/hyperlink" Target="https://learning.dps.ohio.gov/PSTC/" TargetMode="External"/><Relationship Id="rId45" Type="http://schemas.openxmlformats.org/officeDocument/2006/relationships/hyperlink" Target="https://atara-w8atr.fun" TargetMode="External"/><Relationship Id="rId66" Type="http://schemas.openxmlformats.org/officeDocument/2006/relationships/image" Target="media/image10.tiff"/><Relationship Id="rId87" Type="http://schemas.openxmlformats.org/officeDocument/2006/relationships/hyperlink" Target="https://www.contestcalendar.com/" TargetMode="External"/><Relationship Id="rId110" Type="http://schemas.openxmlformats.org/officeDocument/2006/relationships/hyperlink" Target="http://www.ig-ry.de/ig-ry-ww-contest" TargetMode="External"/><Relationship Id="rId115" Type="http://schemas.openxmlformats.org/officeDocument/2006/relationships/hyperlink" Target="http://gc.qst.ru/en/section/32" TargetMode="External"/><Relationship Id="rId131" Type="http://schemas.openxmlformats.org/officeDocument/2006/relationships/hyperlink" Target="http://www.arrl.org/rookie-roundup" TargetMode="External"/><Relationship Id="rId136" Type="http://schemas.openxmlformats.org/officeDocument/2006/relationships/hyperlink" Target="http://bartg.org.uk/wp/contests" TargetMode="External"/><Relationship Id="rId157" Type="http://schemas.openxmlformats.org/officeDocument/2006/relationships/hyperlink" Target="http://www.w8zx.net/" TargetMode="External"/><Relationship Id="rId178" Type="http://schemas.openxmlformats.org/officeDocument/2006/relationships/hyperlink" Target="http://www.arrl.org/hamfests/van-wert-hamfest-7" TargetMode="External"/><Relationship Id="rId61" Type="http://schemas.openxmlformats.org/officeDocument/2006/relationships/hyperlink" Target="mailto:ewilkinson1951@gmail.com" TargetMode="External"/><Relationship Id="rId82" Type="http://schemas.openxmlformats.org/officeDocument/2006/relationships/hyperlink" Target="http://www.3a-iw1rbi.com/" TargetMode="External"/><Relationship Id="rId152" Type="http://schemas.openxmlformats.org/officeDocument/2006/relationships/hyperlink" Target="http://www.tmrahamradio.org/" TargetMode="External"/><Relationship Id="rId173" Type="http://schemas.openxmlformats.org/officeDocument/2006/relationships/hyperlink" Target="https://k8bxq.org/hamfest" TargetMode="External"/><Relationship Id="rId194" Type="http://schemas.openxmlformats.org/officeDocument/2006/relationships/image" Target="media/image18.jpeg"/><Relationship Id="rId199" Type="http://schemas.openxmlformats.org/officeDocument/2006/relationships/hyperlink" Target="http://www.swodxaevents.org" TargetMode="External"/><Relationship Id="rId203" Type="http://schemas.openxmlformats.org/officeDocument/2006/relationships/image" Target="media/image23.jpeg"/><Relationship Id="rId208" Type="http://schemas.openxmlformats.org/officeDocument/2006/relationships/hyperlink" Target="http://arrl-ohio.org" TargetMode="External"/><Relationship Id="rId19" Type="http://schemas.openxmlformats.org/officeDocument/2006/relationships/hyperlink" Target="https://www.qsl.net/n6jrl/TeamApplication.docx" TargetMode="External"/><Relationship Id="rId224" Type="http://schemas.openxmlformats.org/officeDocument/2006/relationships/footer" Target="footer1.xml"/><Relationship Id="rId14" Type="http://schemas.openxmlformats.org/officeDocument/2006/relationships/image" Target="media/image4.jpeg"/><Relationship Id="rId30" Type="http://schemas.openxmlformats.org/officeDocument/2006/relationships/hyperlink" Target="mailto:w1aw@arrl.org" TargetMode="External"/><Relationship Id="rId35" Type="http://schemas.openxmlformats.org/officeDocument/2006/relationships/hyperlink" Target="mailto:kd8mq1@gmail.com" TargetMode="External"/><Relationship Id="rId56" Type="http://schemas.openxmlformats.org/officeDocument/2006/relationships/hyperlink" Target="http://www.k8qik.org" TargetMode="External"/><Relationship Id="rId77" Type="http://schemas.openxmlformats.org/officeDocument/2006/relationships/image" Target="media/image12.png"/><Relationship Id="rId100" Type="http://schemas.openxmlformats.org/officeDocument/2006/relationships/hyperlink" Target="http://www.arrlmiss.org" TargetMode="External"/><Relationship Id="rId105" Type="http://schemas.openxmlformats.org/officeDocument/2006/relationships/hyperlink" Target="https://ukeicc.com/80m-rules.php" TargetMode="External"/><Relationship Id="rId126" Type="http://schemas.openxmlformats.org/officeDocument/2006/relationships/hyperlink" Target="https://miqp.org/index.php/rules" TargetMode="External"/><Relationship Id="rId147" Type="http://schemas.openxmlformats.org/officeDocument/2006/relationships/image" Target="media/image14.jpeg"/><Relationship Id="rId168" Type="http://schemas.openxmlformats.org/officeDocument/2006/relationships/hyperlink" Target="http://hamvention.org/" TargetMode="External"/><Relationship Id="rId8" Type="http://schemas.openxmlformats.org/officeDocument/2006/relationships/hyperlink" Target="http://arrl-ohio.org/news/" TargetMode="External"/><Relationship Id="rId51" Type="http://schemas.openxmlformats.org/officeDocument/2006/relationships/hyperlink" Target="mailto:exams.w8bi@gmail.com" TargetMode="External"/><Relationship Id="rId72" Type="http://schemas.openxmlformats.org/officeDocument/2006/relationships/hyperlink" Target="http://www.w8bi.org/" TargetMode="External"/><Relationship Id="rId93" Type="http://schemas.openxmlformats.org/officeDocument/2006/relationships/hyperlink" Target="http://bit.ly/2KKAtb9" TargetMode="External"/><Relationship Id="rId98" Type="http://schemas.openxmlformats.org/officeDocument/2006/relationships/hyperlink" Target="http://flspota.org" TargetMode="External"/><Relationship Id="rId121" Type="http://schemas.openxmlformats.org/officeDocument/2006/relationships/hyperlink" Target="http://www.iarc.org/iarc/" TargetMode="External"/><Relationship Id="rId142" Type="http://schemas.openxmlformats.org/officeDocument/2006/relationships/hyperlink" Target="http://bit.ly/1FrFeBc" TargetMode="External"/><Relationship Id="rId163" Type="http://schemas.openxmlformats.org/officeDocument/2006/relationships/hyperlink" Target="http://swap.lucasares.org/" TargetMode="External"/><Relationship Id="rId184" Type="http://schemas.openxmlformats.org/officeDocument/2006/relationships/hyperlink" Target="http://www.arrl.org/hamfests/wara-tailgate-swap-meet-1" TargetMode="External"/><Relationship Id="rId189" Type="http://schemas.openxmlformats.org/officeDocument/2006/relationships/hyperlink" Target="https://www.arrl.org/hamfests/findlay-hamfest-10" TargetMode="External"/><Relationship Id="rId219" Type="http://schemas.openxmlformats.org/officeDocument/2006/relationships/hyperlink" Target="mailto:webmaster@arrl-ohio.org" TargetMode="External"/><Relationship Id="rId3" Type="http://schemas.openxmlformats.org/officeDocument/2006/relationships/styles" Target="styles.xml"/><Relationship Id="rId214" Type="http://schemas.openxmlformats.org/officeDocument/2006/relationships/image" Target="media/image28.emf"/><Relationship Id="rId25" Type="http://schemas.openxmlformats.org/officeDocument/2006/relationships/image" Target="media/image7.jpeg"/><Relationship Id="rId46" Type="http://schemas.openxmlformats.org/officeDocument/2006/relationships/hyperlink" Target="mailto:hamexams@atara-w8atr.fun" TargetMode="External"/><Relationship Id="rId67" Type="http://schemas.openxmlformats.org/officeDocument/2006/relationships/hyperlink" Target="https://www.ariss.org/apply-to-host-an-ariss-contact.html" TargetMode="External"/><Relationship Id="rId116" Type="http://schemas.openxmlformats.org/officeDocument/2006/relationships/hyperlink" Target="http://hskc.ha8kux.com" TargetMode="External"/><Relationship Id="rId137" Type="http://schemas.openxmlformats.org/officeDocument/2006/relationships/hyperlink" Target="https://ssbsprint.com/rules" TargetMode="External"/><Relationship Id="rId158" Type="http://schemas.openxmlformats.org/officeDocument/2006/relationships/hyperlink" Target="http://www.arrl.org/hamfests/tusco-amateur-radio-club-hamfest-electronics-and-computer-show" TargetMode="External"/><Relationship Id="rId20" Type="http://schemas.openxmlformats.org/officeDocument/2006/relationships/image" Target="media/image6.jpeg"/><Relationship Id="rId41" Type="http://schemas.openxmlformats.org/officeDocument/2006/relationships/hyperlink" Target="https://ema.ohio.gov/documents/training/ema0201.pdf" TargetMode="External"/><Relationship Id="rId62" Type="http://schemas.openxmlformats.org/officeDocument/2006/relationships/hyperlink" Target="mailto:ewilkinson1951@gmail.com" TargetMode="External"/><Relationship Id="rId83" Type="http://schemas.openxmlformats.org/officeDocument/2006/relationships/hyperlink" Target="http://www.m0oxo.com/oqrs/logsearch.php" TargetMode="External"/><Relationship Id="rId88" Type="http://schemas.openxmlformats.org/officeDocument/2006/relationships/hyperlink" Target="http://www.aj8b.com/files" TargetMode="External"/><Relationship Id="rId111" Type="http://schemas.openxmlformats.org/officeDocument/2006/relationships/hyperlink" Target="http://www.jidx.org" TargetMode="External"/><Relationship Id="rId132" Type="http://schemas.openxmlformats.org/officeDocument/2006/relationships/hyperlink" Target="http://bit.ly/3XM4RpW" TargetMode="External"/><Relationship Id="rId153" Type="http://schemas.openxmlformats.org/officeDocument/2006/relationships/hyperlink" Target="http://www.arrl.org/hamfests/toledo-mobile-radio-association-hamfest-and-computer-fair-1" TargetMode="External"/><Relationship Id="rId174" Type="http://schemas.openxmlformats.org/officeDocument/2006/relationships/hyperlink" Target="https://www.arrl.org/hamfests/fcarc-summer-hamfest-2" TargetMode="External"/><Relationship Id="rId179" Type="http://schemas.openxmlformats.org/officeDocument/2006/relationships/hyperlink" Target="http://w8fy.org/" TargetMode="External"/><Relationship Id="rId195" Type="http://schemas.openxmlformats.org/officeDocument/2006/relationships/image" Target="media/image19.png"/><Relationship Id="rId209" Type="http://schemas.openxmlformats.org/officeDocument/2006/relationships/image" Target="media/image26.jpeg"/><Relationship Id="rId190" Type="http://schemas.openxmlformats.org/officeDocument/2006/relationships/hyperlink" Target="http://www.arrl.org/hamfests/cleveland-hamfest-3" TargetMode="External"/><Relationship Id="rId204" Type="http://schemas.openxmlformats.org/officeDocument/2006/relationships/hyperlink" Target="mailto:jlevo@cinci.rr.com" TargetMode="External"/><Relationship Id="rId220" Type="http://schemas.openxmlformats.org/officeDocument/2006/relationships/image" Target="media/image30.png"/><Relationship Id="rId225" Type="http://schemas.openxmlformats.org/officeDocument/2006/relationships/footer" Target="footer2.xml"/><Relationship Id="rId15" Type="http://schemas.openxmlformats.org/officeDocument/2006/relationships/hyperlink" Target="https://www.echolink.org/" TargetMode="External"/><Relationship Id="rId36" Type="http://schemas.openxmlformats.org/officeDocument/2006/relationships/hyperlink" Target="http://www.winlink.org/" TargetMode="External"/><Relationship Id="rId57" Type="http://schemas.openxmlformats.org/officeDocument/2006/relationships/hyperlink" Target="mailto:ve_testing@k8qik.org" TargetMode="External"/><Relationship Id="rId106" Type="http://schemas.openxmlformats.org/officeDocument/2006/relationships/hyperlink" Target="http://www.ft8activity.eu/index.php/en" TargetMode="External"/><Relationship Id="rId127" Type="http://schemas.openxmlformats.org/officeDocument/2006/relationships/hyperlink" Target="http://www.va3cco.com/oqp/rules.htm" TargetMode="External"/><Relationship Id="rId10" Type="http://schemas.openxmlformats.org/officeDocument/2006/relationships/image" Target="media/image2.jpeg"/><Relationship Id="rId31" Type="http://schemas.openxmlformats.org/officeDocument/2006/relationships/hyperlink" Target="http://www.arrl.org/w1aw-operating-schedule" TargetMode="External"/><Relationship Id="rId52" Type="http://schemas.openxmlformats.org/officeDocument/2006/relationships/hyperlink" Target="mailto:kd8w@ARRL.net" TargetMode="External"/><Relationship Id="rId73" Type="http://schemas.openxmlformats.org/officeDocument/2006/relationships/hyperlink" Target="http://www.arrl.org/affiliated-club-benefits" TargetMode="External"/><Relationship Id="rId78" Type="http://schemas.openxmlformats.org/officeDocument/2006/relationships/hyperlink" Target="https://cqwpx.com/results/results_2022_wpx_ssb_article.pdf" TargetMode="External"/><Relationship Id="rId94" Type="http://schemas.openxmlformats.org/officeDocument/2006/relationships/hyperlink" Target="https://bit.ly/3TxCrxl" TargetMode="External"/><Relationship Id="rId99" Type="http://schemas.openxmlformats.org/officeDocument/2006/relationships/hyperlink" Target="http://laqp.org" TargetMode="External"/><Relationship Id="rId101" Type="http://schemas.openxmlformats.org/officeDocument/2006/relationships/hyperlink" Target="https://bit.ly/3rkAl87" TargetMode="External"/><Relationship Id="rId122" Type="http://schemas.openxmlformats.org/officeDocument/2006/relationships/hyperlink" Target="http://bit.ly/3bOk9pd" TargetMode="External"/><Relationship Id="rId143" Type="http://schemas.openxmlformats.org/officeDocument/2006/relationships/hyperlink" Target="http://www.floridaqsoparty.org" TargetMode="External"/><Relationship Id="rId148" Type="http://schemas.openxmlformats.org/officeDocument/2006/relationships/hyperlink" Target="http://arrl-ohio.org/hamfests.html" TargetMode="External"/><Relationship Id="rId164" Type="http://schemas.openxmlformats.org/officeDocument/2006/relationships/hyperlink" Target="http://www.arrl.org/hamfests/lucas-county-amateur-radio-emergency-service-trunk-sale-and-swap-meet-1" TargetMode="External"/><Relationship Id="rId169" Type="http://schemas.openxmlformats.org/officeDocument/2006/relationships/hyperlink" Target="http://www.arrl.org/hamfests/dayton-hamvention-8" TargetMode="External"/><Relationship Id="rId185" Type="http://schemas.openxmlformats.org/officeDocument/2006/relationships/hyperlink" Target="http://w8vtd.org/"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arrl.org/hamfests/van-wert-hamfest-7" TargetMode="External"/><Relationship Id="rId210" Type="http://schemas.openxmlformats.org/officeDocument/2006/relationships/hyperlink" Target="http://arrl-ohio.org/sm/s-s.html" TargetMode="External"/><Relationship Id="rId215" Type="http://schemas.openxmlformats.org/officeDocument/2006/relationships/hyperlink" Target="http://arrl-ohio.org/club_news/index.html" TargetMode="External"/><Relationship Id="rId26" Type="http://schemas.openxmlformats.org/officeDocument/2006/relationships/hyperlink" Target="https://www.weather.gov/safety/events_calendar" TargetMode="External"/><Relationship Id="rId47" Type="http://schemas.openxmlformats.org/officeDocument/2006/relationships/hyperlink" Target="mailto:tgolden@fuse.net" TargetMode="External"/><Relationship Id="rId68" Type="http://schemas.openxmlformats.org/officeDocument/2006/relationships/hyperlink" Target="https://www.eventbrite.com/e/ariss-proposal-webinar-for-spring-2023-proposal-window-registration-515706320487" TargetMode="External"/><Relationship Id="rId89" Type="http://schemas.openxmlformats.org/officeDocument/2006/relationships/hyperlink" Target="https://yo3test201x.blogspot.com" TargetMode="External"/><Relationship Id="rId112" Type="http://schemas.openxmlformats.org/officeDocument/2006/relationships/hyperlink" Target="http://www.newmexicoqsoparty.org/wp" TargetMode="External"/><Relationship Id="rId133" Type="http://schemas.openxmlformats.org/officeDocument/2006/relationships/hyperlink" Target="https://bit.ly/3TxCrxl" TargetMode="External"/><Relationship Id="rId154" Type="http://schemas.openxmlformats.org/officeDocument/2006/relationships/hyperlink" Target="https://www.arrl.org/hamfests/cuyahoga-falls-amateur-radio-club-67th-hamfest" TargetMode="External"/><Relationship Id="rId175" Type="http://schemas.openxmlformats.org/officeDocument/2006/relationships/hyperlink" Target="http://www.arrl.org/hamfests/mansfield-trunkfest-2023" TargetMode="External"/><Relationship Id="rId196" Type="http://schemas.openxmlformats.org/officeDocument/2006/relationships/hyperlink" Target="http://www.hamtutor@ohkyin.org" TargetMode="External"/><Relationship Id="rId200" Type="http://schemas.openxmlformats.org/officeDocument/2006/relationships/image" Target="media/image21.jpeg"/><Relationship Id="rId16" Type="http://schemas.openxmlformats.org/officeDocument/2006/relationships/image" Target="media/image5.jpeg"/><Relationship Id="rId221" Type="http://schemas.openxmlformats.org/officeDocument/2006/relationships/hyperlink" Target="http://arrl-ohio.org/news/" TargetMode="External"/><Relationship Id="rId37" Type="http://schemas.openxmlformats.org/officeDocument/2006/relationships/hyperlink" Target="mailto:contest@n8ara.org" TargetMode="External"/><Relationship Id="rId58" Type="http://schemas.openxmlformats.org/officeDocument/2006/relationships/hyperlink" Target="http://www.K8GQB.com" TargetMode="External"/><Relationship Id="rId79" Type="http://schemas.openxmlformats.org/officeDocument/2006/relationships/hyperlink" Target="https://www.cqwpx.com/index.htm" TargetMode="External"/><Relationship Id="rId102" Type="http://schemas.openxmlformats.org/officeDocument/2006/relationships/hyperlink" Target="http://bit.ly/2SESbDg" TargetMode="External"/><Relationship Id="rId123" Type="http://schemas.openxmlformats.org/officeDocument/2006/relationships/hyperlink" Target="http://www.erau.ee/en/es-open-contests" TargetMode="External"/><Relationship Id="rId144" Type="http://schemas.openxmlformats.org/officeDocument/2006/relationships/hyperlink" Target="http://www.uska.ch" TargetMode="External"/><Relationship Id="rId90" Type="http://schemas.openxmlformats.org/officeDocument/2006/relationships/hyperlink" Target="https://bit.ly/3TxCrxl" TargetMode="External"/><Relationship Id="rId165" Type="http://schemas.openxmlformats.org/officeDocument/2006/relationships/hyperlink" Target="http://www.arrl.org/hamfests/rv-radio-network-1" TargetMode="External"/><Relationship Id="rId186" Type="http://schemas.openxmlformats.org/officeDocument/2006/relationships/hyperlink" Target="http://www.arrl.org/hamfests/wara-tailgate-swap-mee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40</Pages>
  <Words>12122</Words>
  <Characters>69102</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2022-02-06T15:16:00Z</cp:lastPrinted>
  <dcterms:created xsi:type="dcterms:W3CDTF">2023-03-15T21:50:00Z</dcterms:created>
  <dcterms:modified xsi:type="dcterms:W3CDTF">2023-03-18T15:11:00Z</dcterms:modified>
</cp:coreProperties>
</file>