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8752" behindDoc="1" locked="0" layoutInCell="1" allowOverlap="1" wp14:anchorId="249FBF6A" wp14:editId="3B310D5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04608C49"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527A2E">
        <w:rPr>
          <w:rFonts w:eastAsia="Calibri"/>
          <w:b/>
          <w:i/>
          <w:noProof/>
          <w:color w:val="538135" w:themeColor="accent6" w:themeShade="BF"/>
          <w:sz w:val="56"/>
          <w:szCs w:val="56"/>
        </w:rPr>
        <w:t xml:space="preserve">February </w:t>
      </w:r>
      <w:r w:rsidR="009C4E4C">
        <w:rPr>
          <w:rFonts w:eastAsia="Calibri"/>
          <w:b/>
          <w:i/>
          <w:noProof/>
          <w:color w:val="538135" w:themeColor="accent6" w:themeShade="BF"/>
          <w:sz w:val="56"/>
          <w:szCs w:val="56"/>
        </w:rPr>
        <w:t>20</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3E6CE1D2" w14:textId="30C853DE" w:rsidR="00B6438C" w:rsidRDefault="00AC43D2" w:rsidP="005F5015">
      <w:pPr>
        <w:contextualSpacing/>
        <w:rPr>
          <w:rStyle w:val="Hyperlink"/>
          <w:u w:val="none"/>
        </w:rPr>
      </w:pPr>
      <w:r>
        <w:t xml:space="preserve">  </w:t>
      </w:r>
      <w:r w:rsidR="00D32404">
        <w:rPr>
          <w:rStyle w:val="Hyperlink"/>
          <w:u w:val="none"/>
        </w:rPr>
        <w:t xml:space="preserve"> </w:t>
      </w:r>
    </w:p>
    <w:p w14:paraId="39E2C06F" w14:textId="5BBF7B67" w:rsidR="005E677D"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5BEDFDE0" w14:textId="18EF50CF" w:rsidR="001570AF" w:rsidRDefault="001570AF" w:rsidP="001570AF">
      <w:pPr>
        <w:contextualSpacing/>
        <w:jc w:val="center"/>
        <w:rPr>
          <w:rStyle w:val="Hyperlink"/>
          <w:b/>
          <w:bCs/>
          <w:color w:val="auto"/>
          <w:sz w:val="32"/>
          <w:szCs w:val="32"/>
          <w:u w:val="none"/>
        </w:rPr>
      </w:pPr>
      <w:r>
        <w:rPr>
          <w:rStyle w:val="Hyperlink"/>
          <w:b/>
          <w:bCs/>
          <w:color w:val="auto"/>
          <w:sz w:val="32"/>
          <w:szCs w:val="32"/>
          <w:u w:val="none"/>
        </w:rPr>
        <w:t xml:space="preserve">Da </w:t>
      </w:r>
      <w:proofErr w:type="spellStart"/>
      <w:r>
        <w:rPr>
          <w:rStyle w:val="Hyperlink"/>
          <w:b/>
          <w:bCs/>
          <w:color w:val="auto"/>
          <w:sz w:val="32"/>
          <w:szCs w:val="32"/>
          <w:u w:val="none"/>
        </w:rPr>
        <w:t>Da</w:t>
      </w:r>
      <w:proofErr w:type="spellEnd"/>
      <w:r>
        <w:rPr>
          <w:rStyle w:val="Hyperlink"/>
          <w:b/>
          <w:bCs/>
          <w:color w:val="auto"/>
          <w:sz w:val="32"/>
          <w:szCs w:val="32"/>
          <w:u w:val="none"/>
        </w:rPr>
        <w:t xml:space="preserve"> </w:t>
      </w:r>
      <w:proofErr w:type="spellStart"/>
      <w:r>
        <w:rPr>
          <w:rStyle w:val="Hyperlink"/>
          <w:b/>
          <w:bCs/>
          <w:color w:val="auto"/>
          <w:sz w:val="32"/>
          <w:szCs w:val="32"/>
          <w:u w:val="none"/>
        </w:rPr>
        <w:t>Dit</w:t>
      </w:r>
      <w:proofErr w:type="spellEnd"/>
      <w:r>
        <w:rPr>
          <w:rStyle w:val="Hyperlink"/>
          <w:b/>
          <w:bCs/>
          <w:color w:val="auto"/>
          <w:sz w:val="32"/>
          <w:szCs w:val="32"/>
          <w:u w:val="none"/>
        </w:rPr>
        <w:t xml:space="preserve"> </w:t>
      </w:r>
      <w:proofErr w:type="spellStart"/>
      <w:r>
        <w:rPr>
          <w:rStyle w:val="Hyperlink"/>
          <w:b/>
          <w:bCs/>
          <w:color w:val="auto"/>
          <w:sz w:val="32"/>
          <w:szCs w:val="32"/>
          <w:u w:val="none"/>
        </w:rPr>
        <w:t>Dit</w:t>
      </w:r>
      <w:proofErr w:type="spellEnd"/>
      <w:r>
        <w:rPr>
          <w:rStyle w:val="Hyperlink"/>
          <w:b/>
          <w:bCs/>
          <w:color w:val="auto"/>
          <w:sz w:val="32"/>
          <w:szCs w:val="32"/>
          <w:u w:val="none"/>
        </w:rPr>
        <w:t xml:space="preserve"> </w:t>
      </w:r>
      <w:proofErr w:type="spellStart"/>
      <w:r>
        <w:rPr>
          <w:rStyle w:val="Hyperlink"/>
          <w:b/>
          <w:bCs/>
          <w:color w:val="auto"/>
          <w:sz w:val="32"/>
          <w:szCs w:val="32"/>
          <w:u w:val="none"/>
        </w:rPr>
        <w:t>Dit</w:t>
      </w:r>
      <w:proofErr w:type="spellEnd"/>
      <w:r>
        <w:rPr>
          <w:rStyle w:val="Hyperlink"/>
          <w:b/>
          <w:bCs/>
          <w:color w:val="auto"/>
          <w:sz w:val="32"/>
          <w:szCs w:val="32"/>
          <w:u w:val="none"/>
        </w:rPr>
        <w:t xml:space="preserve">      </w:t>
      </w:r>
      <w:proofErr w:type="spellStart"/>
      <w:r>
        <w:rPr>
          <w:rStyle w:val="Hyperlink"/>
          <w:b/>
          <w:bCs/>
          <w:color w:val="auto"/>
          <w:sz w:val="32"/>
          <w:szCs w:val="32"/>
          <w:u w:val="none"/>
        </w:rPr>
        <w:t>Dit</w:t>
      </w:r>
      <w:proofErr w:type="spellEnd"/>
      <w:r>
        <w:rPr>
          <w:rStyle w:val="Hyperlink"/>
          <w:b/>
          <w:bCs/>
          <w:color w:val="auto"/>
          <w:sz w:val="32"/>
          <w:szCs w:val="32"/>
          <w:u w:val="none"/>
        </w:rPr>
        <w:t xml:space="preserve"> </w:t>
      </w:r>
      <w:proofErr w:type="spellStart"/>
      <w:r>
        <w:rPr>
          <w:rStyle w:val="Hyperlink"/>
          <w:b/>
          <w:bCs/>
          <w:color w:val="auto"/>
          <w:sz w:val="32"/>
          <w:szCs w:val="32"/>
          <w:u w:val="none"/>
        </w:rPr>
        <w:t>Dit</w:t>
      </w:r>
      <w:proofErr w:type="spellEnd"/>
      <w:r>
        <w:rPr>
          <w:rStyle w:val="Hyperlink"/>
          <w:b/>
          <w:bCs/>
          <w:color w:val="auto"/>
          <w:sz w:val="32"/>
          <w:szCs w:val="32"/>
          <w:u w:val="none"/>
        </w:rPr>
        <w:t xml:space="preserve"> </w:t>
      </w:r>
      <w:proofErr w:type="spellStart"/>
      <w:r>
        <w:rPr>
          <w:rStyle w:val="Hyperlink"/>
          <w:b/>
          <w:bCs/>
          <w:color w:val="auto"/>
          <w:sz w:val="32"/>
          <w:szCs w:val="32"/>
          <w:u w:val="none"/>
        </w:rPr>
        <w:t>Dit</w:t>
      </w:r>
      <w:proofErr w:type="spellEnd"/>
      <w:r>
        <w:rPr>
          <w:rStyle w:val="Hyperlink"/>
          <w:b/>
          <w:bCs/>
          <w:color w:val="auto"/>
          <w:sz w:val="32"/>
          <w:szCs w:val="32"/>
          <w:u w:val="none"/>
        </w:rPr>
        <w:t xml:space="preserve"> </w:t>
      </w:r>
      <w:proofErr w:type="gramStart"/>
      <w:r>
        <w:rPr>
          <w:rStyle w:val="Hyperlink"/>
          <w:b/>
          <w:bCs/>
          <w:color w:val="auto"/>
          <w:sz w:val="32"/>
          <w:szCs w:val="32"/>
          <w:u w:val="none"/>
        </w:rPr>
        <w:t>Da</w:t>
      </w:r>
      <w:proofErr w:type="gramEnd"/>
      <w:r>
        <w:rPr>
          <w:rStyle w:val="Hyperlink"/>
          <w:b/>
          <w:bCs/>
          <w:color w:val="auto"/>
          <w:sz w:val="32"/>
          <w:szCs w:val="32"/>
          <w:u w:val="none"/>
        </w:rPr>
        <w:t xml:space="preserve"> </w:t>
      </w:r>
      <w:proofErr w:type="spellStart"/>
      <w:r>
        <w:rPr>
          <w:rStyle w:val="Hyperlink"/>
          <w:b/>
          <w:bCs/>
          <w:color w:val="auto"/>
          <w:sz w:val="32"/>
          <w:szCs w:val="32"/>
          <w:u w:val="none"/>
        </w:rPr>
        <w:t>Da</w:t>
      </w:r>
      <w:proofErr w:type="spellEnd"/>
    </w:p>
    <w:p w14:paraId="6D99C0FA" w14:textId="335A43AA" w:rsidR="002B0056" w:rsidRDefault="002B0056" w:rsidP="00215122">
      <w:pPr>
        <w:contextualSpacing/>
        <w:rPr>
          <w:rStyle w:val="Hyperlink"/>
          <w:b/>
          <w:bCs/>
          <w:color w:val="auto"/>
          <w:sz w:val="32"/>
          <w:szCs w:val="32"/>
          <w:u w:val="none"/>
        </w:rPr>
      </w:pPr>
    </w:p>
    <w:p w14:paraId="7944349A" w14:textId="16231A95" w:rsidR="004E72AA" w:rsidRDefault="001570AF" w:rsidP="00215122">
      <w:pPr>
        <w:contextualSpacing/>
        <w:rPr>
          <w:rStyle w:val="Hyperlink"/>
          <w:b/>
          <w:bCs/>
          <w:color w:val="auto"/>
          <w:sz w:val="32"/>
          <w:szCs w:val="32"/>
          <w:u w:val="none"/>
        </w:rPr>
      </w:pPr>
      <w:r>
        <w:rPr>
          <w:noProof/>
        </w:rPr>
        <w:drawing>
          <wp:anchor distT="0" distB="0" distL="114300" distR="114300" simplePos="0" relativeHeight="251645952" behindDoc="0" locked="0" layoutInCell="1" allowOverlap="1" wp14:anchorId="5810148A" wp14:editId="6C8A7468">
            <wp:simplePos x="0" y="0"/>
            <wp:positionH relativeFrom="column">
              <wp:posOffset>1276350</wp:posOffset>
            </wp:positionH>
            <wp:positionV relativeFrom="paragraph">
              <wp:posOffset>100965</wp:posOffset>
            </wp:positionV>
            <wp:extent cx="3328670" cy="4657725"/>
            <wp:effectExtent l="0" t="0" r="0" b="0"/>
            <wp:wrapSquare wrapText="bothSides"/>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8670" cy="465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61AFE" w14:textId="77777777" w:rsidR="004E72AA"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472E770E" w14:textId="77777777" w:rsidR="004E72AA" w:rsidRDefault="004E72AA" w:rsidP="00215122">
      <w:pPr>
        <w:contextualSpacing/>
        <w:rPr>
          <w:rStyle w:val="Hyperlink"/>
          <w:b/>
          <w:bCs/>
          <w:color w:val="auto"/>
          <w:sz w:val="32"/>
          <w:szCs w:val="32"/>
          <w:u w:val="none"/>
        </w:rPr>
      </w:pPr>
    </w:p>
    <w:p w14:paraId="23731CAA" w14:textId="77777777" w:rsidR="004E72AA" w:rsidRDefault="004E72AA" w:rsidP="00215122">
      <w:pPr>
        <w:contextualSpacing/>
        <w:rPr>
          <w:rStyle w:val="Hyperlink"/>
          <w:b/>
          <w:bCs/>
          <w:color w:val="auto"/>
          <w:sz w:val="32"/>
          <w:szCs w:val="32"/>
          <w:u w:val="none"/>
        </w:rPr>
      </w:pPr>
    </w:p>
    <w:p w14:paraId="5D24259D" w14:textId="77777777" w:rsidR="004E72AA" w:rsidRDefault="004E72AA" w:rsidP="00215122">
      <w:pPr>
        <w:contextualSpacing/>
        <w:rPr>
          <w:rStyle w:val="Hyperlink"/>
          <w:b/>
          <w:bCs/>
          <w:color w:val="auto"/>
          <w:sz w:val="32"/>
          <w:szCs w:val="32"/>
          <w:u w:val="none"/>
        </w:rPr>
      </w:pPr>
    </w:p>
    <w:p w14:paraId="4DD51C51" w14:textId="77777777" w:rsidR="004E72AA" w:rsidRDefault="004E72AA" w:rsidP="00215122">
      <w:pPr>
        <w:contextualSpacing/>
        <w:rPr>
          <w:rStyle w:val="Hyperlink"/>
          <w:b/>
          <w:bCs/>
          <w:color w:val="auto"/>
          <w:sz w:val="32"/>
          <w:szCs w:val="32"/>
          <w:u w:val="none"/>
        </w:rPr>
      </w:pPr>
    </w:p>
    <w:p w14:paraId="7ED4A614" w14:textId="77777777" w:rsidR="004E72AA" w:rsidRDefault="004E72AA" w:rsidP="00215122">
      <w:pPr>
        <w:contextualSpacing/>
        <w:rPr>
          <w:rStyle w:val="Hyperlink"/>
          <w:b/>
          <w:bCs/>
          <w:color w:val="auto"/>
          <w:sz w:val="32"/>
          <w:szCs w:val="32"/>
          <w:u w:val="none"/>
        </w:rPr>
      </w:pPr>
    </w:p>
    <w:p w14:paraId="3CCE4C08" w14:textId="77777777" w:rsidR="004E72AA" w:rsidRDefault="004E72AA" w:rsidP="00215122">
      <w:pPr>
        <w:contextualSpacing/>
        <w:rPr>
          <w:rStyle w:val="Hyperlink"/>
          <w:b/>
          <w:bCs/>
          <w:color w:val="auto"/>
          <w:sz w:val="32"/>
          <w:szCs w:val="32"/>
          <w:u w:val="none"/>
        </w:rPr>
      </w:pPr>
    </w:p>
    <w:p w14:paraId="44891FEA" w14:textId="77777777" w:rsidR="004E72AA" w:rsidRDefault="004E72AA" w:rsidP="00215122">
      <w:pPr>
        <w:contextualSpacing/>
        <w:rPr>
          <w:rStyle w:val="Hyperlink"/>
          <w:b/>
          <w:bCs/>
          <w:color w:val="auto"/>
          <w:sz w:val="32"/>
          <w:szCs w:val="32"/>
          <w:u w:val="none"/>
        </w:rPr>
      </w:pPr>
    </w:p>
    <w:p w14:paraId="43092496" w14:textId="77777777" w:rsidR="004E72AA" w:rsidRDefault="004E72AA" w:rsidP="00215122">
      <w:pPr>
        <w:contextualSpacing/>
        <w:rPr>
          <w:rStyle w:val="Hyperlink"/>
          <w:b/>
          <w:bCs/>
          <w:color w:val="auto"/>
          <w:sz w:val="32"/>
          <w:szCs w:val="32"/>
          <w:u w:val="none"/>
        </w:rPr>
      </w:pPr>
    </w:p>
    <w:p w14:paraId="704597C9" w14:textId="77777777" w:rsidR="004E72AA" w:rsidRDefault="004E72AA" w:rsidP="00215122">
      <w:pPr>
        <w:contextualSpacing/>
        <w:rPr>
          <w:rStyle w:val="Hyperlink"/>
          <w:b/>
          <w:bCs/>
          <w:color w:val="auto"/>
          <w:sz w:val="32"/>
          <w:szCs w:val="32"/>
          <w:u w:val="none"/>
        </w:rPr>
      </w:pPr>
    </w:p>
    <w:p w14:paraId="0E252927" w14:textId="77777777" w:rsidR="004E72AA" w:rsidRDefault="004E72AA" w:rsidP="00215122">
      <w:pPr>
        <w:contextualSpacing/>
        <w:rPr>
          <w:rStyle w:val="Hyperlink"/>
          <w:b/>
          <w:bCs/>
          <w:color w:val="auto"/>
          <w:sz w:val="32"/>
          <w:szCs w:val="32"/>
          <w:u w:val="none"/>
        </w:rPr>
      </w:pPr>
    </w:p>
    <w:p w14:paraId="5440CCBD" w14:textId="77777777" w:rsidR="004E72AA" w:rsidRDefault="004E72AA" w:rsidP="00215122">
      <w:pPr>
        <w:contextualSpacing/>
        <w:rPr>
          <w:rStyle w:val="Hyperlink"/>
          <w:b/>
          <w:bCs/>
          <w:color w:val="auto"/>
          <w:sz w:val="32"/>
          <w:szCs w:val="32"/>
          <w:u w:val="none"/>
        </w:rPr>
      </w:pPr>
    </w:p>
    <w:p w14:paraId="4ABF5E24" w14:textId="77777777" w:rsidR="004E72AA" w:rsidRDefault="004E72AA" w:rsidP="00215122">
      <w:pPr>
        <w:contextualSpacing/>
        <w:rPr>
          <w:rStyle w:val="Hyperlink"/>
          <w:b/>
          <w:bCs/>
          <w:color w:val="auto"/>
          <w:sz w:val="32"/>
          <w:szCs w:val="32"/>
          <w:u w:val="none"/>
        </w:rPr>
      </w:pPr>
    </w:p>
    <w:p w14:paraId="411B7800" w14:textId="77777777" w:rsidR="004E72AA" w:rsidRDefault="004E72AA" w:rsidP="00215122">
      <w:pPr>
        <w:contextualSpacing/>
        <w:rPr>
          <w:rStyle w:val="Hyperlink"/>
          <w:b/>
          <w:bCs/>
          <w:color w:val="auto"/>
          <w:sz w:val="32"/>
          <w:szCs w:val="32"/>
          <w:u w:val="none"/>
        </w:rPr>
      </w:pPr>
    </w:p>
    <w:p w14:paraId="440F0419" w14:textId="77777777" w:rsidR="004E72AA" w:rsidRDefault="004E72AA" w:rsidP="00215122">
      <w:pPr>
        <w:contextualSpacing/>
        <w:rPr>
          <w:rStyle w:val="Hyperlink"/>
          <w:b/>
          <w:bCs/>
          <w:color w:val="auto"/>
          <w:sz w:val="32"/>
          <w:szCs w:val="32"/>
          <w:u w:val="none"/>
        </w:rPr>
      </w:pPr>
    </w:p>
    <w:p w14:paraId="68D327EA" w14:textId="2FFBDABC" w:rsidR="004E72AA" w:rsidRDefault="004E72AA" w:rsidP="00215122">
      <w:pPr>
        <w:contextualSpacing/>
        <w:rPr>
          <w:rStyle w:val="Hyperlink"/>
          <w:b/>
          <w:bCs/>
          <w:color w:val="auto"/>
          <w:sz w:val="32"/>
          <w:szCs w:val="32"/>
          <w:u w:val="none"/>
        </w:rPr>
      </w:pPr>
    </w:p>
    <w:p w14:paraId="6C032759" w14:textId="77777777" w:rsidR="001570AF" w:rsidRDefault="001570AF" w:rsidP="00215122">
      <w:pPr>
        <w:contextualSpacing/>
        <w:rPr>
          <w:rStyle w:val="Hyperlink"/>
          <w:b/>
          <w:bCs/>
          <w:color w:val="auto"/>
          <w:sz w:val="32"/>
          <w:szCs w:val="32"/>
          <w:u w:val="none"/>
        </w:rPr>
      </w:pPr>
    </w:p>
    <w:p w14:paraId="3CACD445" w14:textId="07AF1939" w:rsidR="005F5172" w:rsidRDefault="006F6925" w:rsidP="00215122">
      <w:pPr>
        <w:contextualSpacing/>
        <w:rPr>
          <w:b/>
          <w:bCs/>
          <w:sz w:val="32"/>
          <w:szCs w:val="32"/>
          <w:u w:val="single"/>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40134566" w14:textId="0E95091F" w:rsidR="00375190" w:rsidRDefault="00375190" w:rsidP="00215122">
      <w:pPr>
        <w:contextualSpacing/>
      </w:pPr>
    </w:p>
    <w:p w14:paraId="0C69EF5D" w14:textId="0B40F500" w:rsidR="006779C0" w:rsidRDefault="006779C0" w:rsidP="00B4445A">
      <w:pPr>
        <w:shd w:val="clear" w:color="auto" w:fill="FFFFFF"/>
        <w:rPr>
          <w:color w:val="000000"/>
        </w:rPr>
      </w:pPr>
    </w:p>
    <w:p w14:paraId="2418D53B" w14:textId="6BB6A277" w:rsidR="00F01159" w:rsidRDefault="001570AF" w:rsidP="00B4445A">
      <w:pPr>
        <w:shd w:val="clear" w:color="auto" w:fill="FFFFFF"/>
        <w:rPr>
          <w:color w:val="000000"/>
        </w:rPr>
      </w:pPr>
      <w:r>
        <w:rPr>
          <w:color w:val="000000"/>
        </w:rPr>
        <w:t xml:space="preserve">In our house, pizza is one of the main food groups.  </w:t>
      </w:r>
      <w:r w:rsidR="00C02F29">
        <w:rPr>
          <w:color w:val="000000"/>
        </w:rPr>
        <w:t xml:space="preserve">It’s easy, readily available, and leftovers can be for any meal – breakfast through late night snack!  Pizza comes at all pricing </w:t>
      </w:r>
      <w:proofErr w:type="gramStart"/>
      <w:r w:rsidR="00C02F29">
        <w:rPr>
          <w:color w:val="000000"/>
        </w:rPr>
        <w:t>points,</w:t>
      </w:r>
      <w:proofErr w:type="gramEnd"/>
      <w:r w:rsidR="00C02F29">
        <w:rPr>
          <w:color w:val="000000"/>
        </w:rPr>
        <w:t xml:space="preserve"> the really good stuff is </w:t>
      </w:r>
      <w:r w:rsidR="00C02F29">
        <w:rPr>
          <w:i/>
          <w:iCs/>
          <w:color w:val="000000"/>
        </w:rPr>
        <w:t>always</w:t>
      </w:r>
      <w:r w:rsidR="00C02F29">
        <w:rPr>
          <w:color w:val="000000"/>
        </w:rPr>
        <w:t xml:space="preserve"> more expensive.  Whenever we want to splurge on the “good stuff”  we get it from </w:t>
      </w:r>
      <w:proofErr w:type="spellStart"/>
      <w:r w:rsidR="00C02F29">
        <w:rPr>
          <w:color w:val="000000"/>
        </w:rPr>
        <w:t>Zeppe’s</w:t>
      </w:r>
      <w:proofErr w:type="spellEnd"/>
      <w:r w:rsidR="00C02F29">
        <w:rPr>
          <w:color w:val="000000"/>
        </w:rPr>
        <w:t xml:space="preserve"> Bistro in Hudson, OH.  They don’t deliver to where I live, but it’s worth the trip.  Got a couple pies there last night.  As I was walking back out to my car, I noticed that this was the second time in a row, that I had gotten some pizzas there and my receipt number was 73!</w:t>
      </w:r>
      <w:r w:rsidR="00115869">
        <w:rPr>
          <w:color w:val="000000"/>
        </w:rPr>
        <w:t xml:space="preserve">  That’s got to be an affirmation.  To me, it’s an affirmation of the “Good Stuff”.</w:t>
      </w:r>
    </w:p>
    <w:p w14:paraId="474455AE" w14:textId="2397C6EF" w:rsidR="00115869" w:rsidRDefault="00115869" w:rsidP="00B4445A">
      <w:pPr>
        <w:shd w:val="clear" w:color="auto" w:fill="FFFFFF"/>
        <w:rPr>
          <w:color w:val="000000"/>
        </w:rPr>
      </w:pPr>
    </w:p>
    <w:p w14:paraId="10B786AF" w14:textId="4EBB93F2" w:rsidR="00115869" w:rsidRDefault="00115869" w:rsidP="00B4445A">
      <w:pPr>
        <w:shd w:val="clear" w:color="auto" w:fill="FFFFFF"/>
        <w:rPr>
          <w:color w:val="000000"/>
        </w:rPr>
      </w:pPr>
      <w:r>
        <w:rPr>
          <w:color w:val="000000"/>
        </w:rPr>
        <w:t>Now follow me here</w:t>
      </w:r>
      <w:proofErr w:type="gramStart"/>
      <w:r>
        <w:rPr>
          <w:color w:val="000000"/>
        </w:rPr>
        <w:t>…..</w:t>
      </w:r>
      <w:proofErr w:type="gramEnd"/>
      <w:r>
        <w:rPr>
          <w:color w:val="000000"/>
        </w:rPr>
        <w:t xml:space="preserve">  Last weekend out at the PCARS “Freeze Your Acorns Off” event, I’m talking with KE8ARB – Brandon – a relatively new ham (licensed January 2021), but more importantly a guy whose On Fire for Ham Radio!  We’ve had a continuing conversation about getting kids interested in the hobby.  Brandon has a couple of kids.  Brandon has a Yaesu FT5D</w:t>
      </w:r>
      <w:r w:rsidR="00D05CD1">
        <w:rPr>
          <w:color w:val="000000"/>
        </w:rPr>
        <w:t>R</w:t>
      </w:r>
      <w:r>
        <w:rPr>
          <w:color w:val="000000"/>
        </w:rPr>
        <w:t xml:space="preserve"> handheld, and recently his kids saw the GPS and messaging features that radio had and it lit them up! </w:t>
      </w:r>
      <w:r w:rsidR="00D05CD1">
        <w:rPr>
          <w:color w:val="000000"/>
        </w:rPr>
        <w:t xml:space="preserve"> They saw some application for that which was useful in another activity they were involved in. </w:t>
      </w:r>
      <w:r>
        <w:rPr>
          <w:color w:val="000000"/>
        </w:rPr>
        <w:t xml:space="preserve"> Now they’re studying and they’ve been told</w:t>
      </w:r>
      <w:r w:rsidR="00D05CD1">
        <w:rPr>
          <w:color w:val="000000"/>
        </w:rPr>
        <w:t xml:space="preserve"> they’ll each get one of those radios upon issue of their license.  </w:t>
      </w:r>
    </w:p>
    <w:p w14:paraId="0D277A1E" w14:textId="3E848426" w:rsidR="00D05CD1" w:rsidRDefault="00D05CD1" w:rsidP="00B4445A">
      <w:pPr>
        <w:shd w:val="clear" w:color="auto" w:fill="FFFFFF"/>
        <w:rPr>
          <w:color w:val="000000"/>
        </w:rPr>
      </w:pPr>
    </w:p>
    <w:p w14:paraId="31C49AC2" w14:textId="4221BECD" w:rsidR="000B48F3" w:rsidRDefault="00D05CD1" w:rsidP="00B4445A">
      <w:pPr>
        <w:shd w:val="clear" w:color="auto" w:fill="FFFFFF"/>
        <w:rPr>
          <w:color w:val="000000"/>
        </w:rPr>
      </w:pPr>
      <w:r>
        <w:rPr>
          <w:color w:val="000000"/>
        </w:rPr>
        <w:t xml:space="preserve">Right now, the Yaesu FT5DR is on sale at </w:t>
      </w:r>
      <w:proofErr w:type="spellStart"/>
      <w:r>
        <w:rPr>
          <w:color w:val="000000"/>
        </w:rPr>
        <w:t>DXEngineering</w:t>
      </w:r>
      <w:proofErr w:type="spellEnd"/>
      <w:r>
        <w:rPr>
          <w:color w:val="000000"/>
        </w:rPr>
        <w:t xml:space="preserve"> for $42</w:t>
      </w:r>
      <w:r w:rsidR="00424A83">
        <w:rPr>
          <w:color w:val="000000"/>
        </w:rPr>
        <w:t>9.95 ($50 off).  My point in bringing that up is this: the FT5DR is not a cheap radio!  (</w:t>
      </w:r>
      <w:proofErr w:type="gramStart"/>
      <w:r w:rsidR="00424A83">
        <w:rPr>
          <w:color w:val="000000"/>
        </w:rPr>
        <w:t>someone</w:t>
      </w:r>
      <w:proofErr w:type="gramEnd"/>
      <w:r w:rsidR="00424A83">
        <w:rPr>
          <w:color w:val="000000"/>
        </w:rPr>
        <w:t xml:space="preserve"> want to start a “go fund me” page for Brandon?</w:t>
      </w:r>
      <w:r w:rsidR="002D4CEC">
        <w:rPr>
          <w:color w:val="000000"/>
        </w:rPr>
        <w:t xml:space="preserve">)  </w:t>
      </w:r>
      <w:r w:rsidR="00744EE6">
        <w:rPr>
          <w:color w:val="000000"/>
        </w:rPr>
        <w:t>So,</w:t>
      </w:r>
      <w:r w:rsidR="002D4CEC">
        <w:rPr>
          <w:color w:val="000000"/>
        </w:rPr>
        <w:t xml:space="preserve"> we all know what a “Cheap Radio” is – you can buy </w:t>
      </w:r>
      <w:proofErr w:type="spellStart"/>
      <w:r w:rsidR="002D4CEC">
        <w:rPr>
          <w:color w:val="000000"/>
        </w:rPr>
        <w:t>em</w:t>
      </w:r>
      <w:proofErr w:type="spellEnd"/>
      <w:r w:rsidR="002D4CEC">
        <w:rPr>
          <w:color w:val="000000"/>
        </w:rPr>
        <w:t xml:space="preserve"> new for about $35.  Back to my pizza, the $35 radio is NOT the “good stuff” and it’s a fast path to disappointment with Amateur Radio for new hams!  Why would we want to do that?</w:t>
      </w:r>
      <w:r w:rsidR="000B48F3">
        <w:rPr>
          <w:color w:val="000000"/>
        </w:rPr>
        <w:t xml:space="preserve">  New hams, especially YOUTH are way to valuable to us, and the continuation of our hobby to frustrate them with the cheap crap that’s out there.  We need to make sure that everyone coming into our hobby is set up for success.  And last, but not least, listen to what the kids are saying, and what interests them.  Ham Radio is the Greatest Hobby in the world – and the things you can do with it are many and varied.  Don’t limit their view of Ham Radio to just checking into a net once a week or saying “59 Ohio” to 300 other stations over a weekend contest.</w:t>
      </w:r>
      <w:r w:rsidR="005D24BC">
        <w:rPr>
          <w:color w:val="000000"/>
        </w:rPr>
        <w:t xml:space="preserve">  Find their interests and play to that – if you’ve got an open mind – Ham Radio has got you covered!</w:t>
      </w:r>
    </w:p>
    <w:p w14:paraId="528F7569" w14:textId="4BAF7124" w:rsidR="00424A83" w:rsidRPr="00C02F29" w:rsidRDefault="00424A83" w:rsidP="00B4445A">
      <w:pPr>
        <w:shd w:val="clear" w:color="auto" w:fill="FFFFFF"/>
        <w:rPr>
          <w:color w:val="000000"/>
        </w:rPr>
      </w:pPr>
    </w:p>
    <w:p w14:paraId="45527530" w14:textId="04C20D6E" w:rsidR="00426C83" w:rsidRDefault="005D24BC" w:rsidP="00B4445A">
      <w:pPr>
        <w:shd w:val="clear" w:color="auto" w:fill="FFFFFF"/>
        <w:rPr>
          <w:color w:val="000000"/>
        </w:rPr>
      </w:pPr>
      <w:r>
        <w:rPr>
          <w:color w:val="000000"/>
        </w:rPr>
        <w:t xml:space="preserve">Hamfest season is upon us!  </w:t>
      </w:r>
      <w:r w:rsidR="00235A79">
        <w:rPr>
          <w:color w:val="000000"/>
        </w:rPr>
        <w:t xml:space="preserve">I’ll be out to as many as I can possibly get to.  I will be at Hamvention – and I want to tell you all again – Hamvention is one of the biggest (if not THE biggest) Ham Radio Conventions in the World.  And it’s right in </w:t>
      </w:r>
      <w:r w:rsidR="00235A79">
        <w:rPr>
          <w:i/>
          <w:iCs/>
          <w:color w:val="000000"/>
        </w:rPr>
        <w:t xml:space="preserve">your </w:t>
      </w:r>
      <w:r w:rsidR="00954763">
        <w:rPr>
          <w:color w:val="000000"/>
        </w:rPr>
        <w:t>backyard.  I expect to see you there……</w:t>
      </w:r>
    </w:p>
    <w:p w14:paraId="2389E0A5" w14:textId="7B7BEFCE" w:rsidR="00954763" w:rsidRDefault="00954763" w:rsidP="00B4445A">
      <w:pPr>
        <w:shd w:val="clear" w:color="auto" w:fill="FFFFFF"/>
        <w:rPr>
          <w:color w:val="000000"/>
        </w:rPr>
      </w:pPr>
    </w:p>
    <w:p w14:paraId="5CABB82E" w14:textId="3E8B67A9" w:rsidR="00954763" w:rsidRDefault="00954763" w:rsidP="00B4445A">
      <w:pPr>
        <w:shd w:val="clear" w:color="auto" w:fill="FFFFFF"/>
        <w:rPr>
          <w:color w:val="000000"/>
        </w:rPr>
      </w:pPr>
      <w:r>
        <w:rPr>
          <w:color w:val="000000"/>
        </w:rPr>
        <w:t xml:space="preserve">I put a challenge out there a couple weeks ago for you to get out there and do some “club visitations” to clubs other than your own.  I’ve not had any reports yet!  Get out there and see what some other clubs are doing.  You might be surprised.  You might get some good ideas.  You might meet some interesting new friends.  </w:t>
      </w:r>
    </w:p>
    <w:p w14:paraId="0514A0EE" w14:textId="036E7879" w:rsidR="00EA5BFA" w:rsidRDefault="00EA5BFA" w:rsidP="00B4445A">
      <w:pPr>
        <w:shd w:val="clear" w:color="auto" w:fill="FFFFFF"/>
        <w:rPr>
          <w:color w:val="000000"/>
        </w:rPr>
      </w:pPr>
    </w:p>
    <w:p w14:paraId="40105B4D" w14:textId="127356F9" w:rsidR="00EA5BFA" w:rsidRPr="00954763" w:rsidRDefault="00EA5BFA" w:rsidP="00B4445A">
      <w:pPr>
        <w:shd w:val="clear" w:color="auto" w:fill="FFFFFF"/>
        <w:rPr>
          <w:color w:val="000000"/>
        </w:rPr>
      </w:pPr>
      <w:r>
        <w:rPr>
          <w:color w:val="000000"/>
        </w:rPr>
        <w:lastRenderedPageBreak/>
        <w:t xml:space="preserve">Looking for something fun to do!  How about County Hunting?  You can get some basic information here:  </w:t>
      </w:r>
      <w:hyperlink r:id="rId11" w:history="1">
        <w:r w:rsidRPr="00E0740E">
          <w:rPr>
            <w:rStyle w:val="Hyperlink"/>
          </w:rPr>
          <w:t>http://www.countyhunterweb.org/</w:t>
        </w:r>
      </w:hyperlink>
      <w:r>
        <w:rPr>
          <w:color w:val="000000"/>
        </w:rPr>
        <w:t xml:space="preserve"> .   There are 3077 counties in the US – and it’s not easy to work them all!  Maybe you like going out and operating from parks, how about doing an OHIO County Activation (even from a city park, or just somewhere out in the woods) from one of the rarer Ohio Counties.  The rare ones in Ohio are Meigs, Morgan, Putnam, Vinton and Darke.  If you list your activation on the county hunter </w:t>
      </w:r>
      <w:proofErr w:type="gramStart"/>
      <w:r>
        <w:rPr>
          <w:color w:val="000000"/>
        </w:rPr>
        <w:t>website</w:t>
      </w:r>
      <w:proofErr w:type="gramEnd"/>
      <w:r>
        <w:rPr>
          <w:color w:val="000000"/>
        </w:rPr>
        <w:t xml:space="preserve"> I’m sure you’ll get some action!  </w:t>
      </w:r>
      <w:r w:rsidR="00744EE6">
        <w:rPr>
          <w:color w:val="000000"/>
        </w:rPr>
        <w:t>You might even want to plan your activation for the OH QSO party – August 26/27, 2023.</w:t>
      </w:r>
    </w:p>
    <w:p w14:paraId="4A9ED9F3" w14:textId="4B1C12D2" w:rsidR="007C20D1" w:rsidRDefault="007C20D1" w:rsidP="002B69F7"/>
    <w:p w14:paraId="0F0AF070" w14:textId="2E3F40BE" w:rsidR="007C20D1" w:rsidRDefault="007C20D1" w:rsidP="002B69F7">
      <w:r>
        <w:t>Get out there and have some Ham Radio Fun!</w:t>
      </w:r>
    </w:p>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2"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08D65C5A"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March 12</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4"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w:t>
      </w:r>
      <w:r w:rsidR="00714CDD">
        <w:lastRenderedPageBreak/>
        <w:t xml:space="preserve">them that small nudge that could be the start of something positive they will carry with them through life!  </w:t>
      </w:r>
    </w:p>
    <w:p w14:paraId="0E5DCE6C" w14:textId="1406D098" w:rsidR="00EF2375" w:rsidRDefault="00EF2375" w:rsidP="00215122">
      <w:pPr>
        <w:contextualSpacing/>
      </w:pP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bookmarkStart w:id="21" w:name="national"/>
      <w:bookmarkEnd w:id="21"/>
    </w:p>
    <w:p w14:paraId="2896FB24" w14:textId="15232E9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124FDCC6" w:rsidR="00934558" w:rsidRDefault="00934558" w:rsidP="00335EC7">
      <w:pPr>
        <w:widowControl w:val="0"/>
        <w:contextualSpacing/>
        <w:rPr>
          <w:i/>
          <w:sz w:val="56"/>
          <w:szCs w:val="56"/>
        </w:rPr>
      </w:pPr>
    </w:p>
    <w:p w14:paraId="1C0F5ED8" w14:textId="77777777" w:rsidR="006969E3" w:rsidRPr="006969E3" w:rsidRDefault="006969E3" w:rsidP="006969E3">
      <w:pPr>
        <w:textAlignment w:val="baseline"/>
        <w:outlineLvl w:val="0"/>
        <w:rPr>
          <w:b/>
          <w:bCs/>
          <w:kern w:val="36"/>
          <w:sz w:val="32"/>
          <w:szCs w:val="32"/>
        </w:rPr>
      </w:pPr>
      <w:r w:rsidRPr="006969E3">
        <w:rPr>
          <w:b/>
          <w:bCs/>
          <w:kern w:val="36"/>
          <w:sz w:val="32"/>
          <w:szCs w:val="32"/>
        </w:rPr>
        <w:t>The U.S. Approves the Small Modular Nuclear Reactor Design, The First of Its Type to Win Regulatory Approval</w:t>
      </w:r>
    </w:p>
    <w:p w14:paraId="14B63639" w14:textId="77777777" w:rsidR="006969E3" w:rsidRPr="006969E3" w:rsidRDefault="006969E3" w:rsidP="006969E3">
      <w:pPr>
        <w:shd w:val="clear" w:color="auto" w:fill="FFFFFF"/>
        <w:textAlignment w:val="baseline"/>
        <w:rPr>
          <w:color w:val="555555"/>
          <w:sz w:val="32"/>
          <w:szCs w:val="32"/>
        </w:rPr>
      </w:pPr>
      <w:r w:rsidRPr="006969E3">
        <w:rPr>
          <w:color w:val="555555"/>
          <w:sz w:val="32"/>
          <w:szCs w:val="32"/>
        </w:rPr>
        <w:t>By: </w:t>
      </w:r>
      <w:hyperlink r:id="rId15" w:tooltip="Posts by Nidhi Goyal" w:history="1">
        <w:r w:rsidRPr="006969E3">
          <w:rPr>
            <w:color w:val="555555"/>
            <w:sz w:val="32"/>
            <w:szCs w:val="32"/>
            <w:u w:val="single"/>
            <w:bdr w:val="none" w:sz="0" w:space="0" w:color="auto" w:frame="1"/>
          </w:rPr>
          <w:t>Nidhi Goyal</w:t>
        </w:r>
      </w:hyperlink>
      <w:r w:rsidRPr="006969E3">
        <w:rPr>
          <w:color w:val="555555"/>
          <w:sz w:val="32"/>
          <w:szCs w:val="32"/>
        </w:rPr>
        <w:t> | </w:t>
      </w:r>
      <w:r w:rsidRPr="006969E3">
        <w:rPr>
          <w:color w:val="555555"/>
          <w:sz w:val="32"/>
          <w:szCs w:val="32"/>
          <w:bdr w:val="none" w:sz="0" w:space="0" w:color="auto" w:frame="1"/>
        </w:rPr>
        <w:t>February 1st, 2023</w:t>
      </w:r>
    </w:p>
    <w:p w14:paraId="641CCDAD" w14:textId="21683797" w:rsidR="006969E3" w:rsidRPr="006969E3" w:rsidRDefault="006969E3" w:rsidP="006969E3">
      <w:pPr>
        <w:pStyle w:val="NormalWeb"/>
        <w:jc w:val="both"/>
        <w:textAlignment w:val="baseline"/>
      </w:pPr>
      <w:r w:rsidRPr="006969E3">
        <w:t>To limit the impacts of climate change, the world must reduce its dependence on fossil fuels but renewable energy sources like wind and solar have limitations.</w:t>
      </w:r>
    </w:p>
    <w:p w14:paraId="400B5950" w14:textId="43C09227" w:rsidR="006969E3" w:rsidRPr="006969E3" w:rsidRDefault="006969E3" w:rsidP="006969E3">
      <w:pPr>
        <w:pStyle w:val="NormalWeb"/>
        <w:jc w:val="both"/>
        <w:textAlignment w:val="baseline"/>
      </w:pPr>
      <w:r>
        <w:rPr>
          <w:noProof/>
        </w:rPr>
        <w:drawing>
          <wp:anchor distT="0" distB="0" distL="114300" distR="114300" simplePos="0" relativeHeight="251652096" behindDoc="0" locked="0" layoutInCell="1" allowOverlap="1" wp14:anchorId="63FAE81C" wp14:editId="63D9BA0A">
            <wp:simplePos x="0" y="0"/>
            <wp:positionH relativeFrom="column">
              <wp:posOffset>346710</wp:posOffset>
            </wp:positionH>
            <wp:positionV relativeFrom="paragraph">
              <wp:posOffset>299720</wp:posOffset>
            </wp:positionV>
            <wp:extent cx="5243195" cy="2947670"/>
            <wp:effectExtent l="0" t="0" r="0" b="0"/>
            <wp:wrapSquare wrapText="bothSides"/>
            <wp:docPr id="12" name="Picture 12" descr="A picture containing grass, way, road,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way, road, highwa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195"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9E3">
        <w:t xml:space="preserve">Nuclear Energy can be the best alternative as it’s a zero-emission clean energy source, even </w:t>
      </w:r>
      <w:r w:rsidRPr="006969E3">
        <w:lastRenderedPageBreak/>
        <w:t>though it’s controversial.</w:t>
      </w:r>
    </w:p>
    <w:p w14:paraId="0E6E2862" w14:textId="64FC727A" w:rsidR="006969E3" w:rsidRPr="006969E3" w:rsidRDefault="006969E3" w:rsidP="006969E3">
      <w:pPr>
        <w:pStyle w:val="NormalWeb"/>
        <w:textAlignment w:val="baseline"/>
      </w:pPr>
      <w:r w:rsidRPr="006969E3">
        <w:rPr>
          <w:rStyle w:val="Strong"/>
        </w:rPr>
        <w:t xml:space="preserve">But traditional nuclear power is beset with </w:t>
      </w:r>
      <w:proofErr w:type="gramStart"/>
      <w:r w:rsidRPr="006969E3">
        <w:rPr>
          <w:rStyle w:val="Strong"/>
        </w:rPr>
        <w:t>problems</w:t>
      </w:r>
      <w:proofErr w:type="gramEnd"/>
    </w:p>
    <w:p w14:paraId="330FF4AB" w14:textId="2E82C9E7" w:rsidR="006969E3" w:rsidRPr="006969E3" w:rsidRDefault="006969E3" w:rsidP="006969E3">
      <w:pPr>
        <w:pStyle w:val="NormalWeb"/>
        <w:jc w:val="both"/>
        <w:textAlignment w:val="baseline"/>
      </w:pPr>
      <w:r w:rsidRPr="006969E3">
        <w:t>Conventionally, nuclear power plants are built at the site that takes decades to complete with significant cost escalations.</w:t>
      </w:r>
    </w:p>
    <w:p w14:paraId="062A1F63" w14:textId="0C9094B6" w:rsidR="006969E3" w:rsidRPr="006969E3" w:rsidRDefault="006969E3" w:rsidP="006969E3">
      <w:pPr>
        <w:pStyle w:val="NormalWeb"/>
        <w:jc w:val="both"/>
        <w:textAlignment w:val="baseline"/>
      </w:pPr>
      <w:r w:rsidRPr="006969E3">
        <w:rPr>
          <w:rStyle w:val="Strong"/>
        </w:rPr>
        <w:t>Advancements in nuclear reactor design are looking to address these issues with Small modular reactors (SMR)</w:t>
      </w:r>
    </w:p>
    <w:p w14:paraId="1902D596" w14:textId="77777777" w:rsidR="006969E3" w:rsidRPr="006969E3" w:rsidRDefault="006969E3" w:rsidP="006969E3">
      <w:pPr>
        <w:pStyle w:val="NormalWeb"/>
        <w:jc w:val="both"/>
        <w:textAlignment w:val="baseline"/>
      </w:pPr>
      <w:r w:rsidRPr="006969E3">
        <w:t>SMRs can be built at a factory and then shipped to a site for assembly, lowering the overall project costs. These small reactors mean they also require less site space and are much less likely to overheat.</w:t>
      </w:r>
    </w:p>
    <w:p w14:paraId="1CC88CF3" w14:textId="77777777" w:rsidR="006969E3" w:rsidRPr="006969E3" w:rsidRDefault="006969E3" w:rsidP="006969E3">
      <w:pPr>
        <w:pStyle w:val="NormalWeb"/>
        <w:jc w:val="both"/>
        <w:textAlignment w:val="baseline"/>
      </w:pPr>
      <w:r w:rsidRPr="006969E3">
        <w:t xml:space="preserve">Now, in a historic ruling, the Nuclear Regulatory Commission certified a design for an advanced small modular reactor (SMR) for the first time. Each of the modules, about a third of the size of a large-scale reactor, </w:t>
      </w:r>
      <w:proofErr w:type="gramStart"/>
      <w:r w:rsidRPr="006969E3">
        <w:t>is capable of generating</w:t>
      </w:r>
      <w:proofErr w:type="gramEnd"/>
      <w:r w:rsidRPr="006969E3">
        <w:t xml:space="preserve"> 50 megawatts of emissions-free electricity.</w:t>
      </w:r>
    </w:p>
    <w:p w14:paraId="54D3F542" w14:textId="77777777" w:rsidR="006969E3" w:rsidRPr="006969E3" w:rsidRDefault="006969E3" w:rsidP="006969E3">
      <w:pPr>
        <w:pStyle w:val="NormalWeb"/>
        <w:jc w:val="both"/>
        <w:textAlignment w:val="baseline"/>
      </w:pPr>
      <w:proofErr w:type="spellStart"/>
      <w:r w:rsidRPr="006969E3">
        <w:t>NuScale</w:t>
      </w:r>
      <w:proofErr w:type="spellEnd"/>
      <w:r w:rsidRPr="006969E3">
        <w:t xml:space="preserve"> Power’s design has become the first small modular reactor and the seventh reactor design ever approved for use in the U.S. Oregon-based </w:t>
      </w:r>
      <w:proofErr w:type="spellStart"/>
      <w:r w:rsidRPr="006969E3">
        <w:t>NuScale</w:t>
      </w:r>
      <w:proofErr w:type="spellEnd"/>
      <w:r w:rsidRPr="006969E3">
        <w:t xml:space="preserve"> Power is a pioneer in small nuclear reactors.</w:t>
      </w:r>
    </w:p>
    <w:p w14:paraId="6274BA8B" w14:textId="77777777" w:rsidR="006969E3" w:rsidRPr="006969E3" w:rsidRDefault="006969E3" w:rsidP="006969E3">
      <w:pPr>
        <w:pStyle w:val="NormalWeb"/>
        <w:jc w:val="both"/>
        <w:textAlignment w:val="baseline"/>
      </w:pPr>
      <w:proofErr w:type="spellStart"/>
      <w:r w:rsidRPr="006969E3">
        <w:t>NuScale</w:t>
      </w:r>
      <w:proofErr w:type="spellEnd"/>
      <w:r w:rsidRPr="006969E3">
        <w:t xml:space="preserve"> and the Department of Energy spent hundreds of millions of dollars over more than a decade to get through this regulatory gate. Applicants when applying for a combined license to build and operate a reactor in the U.S. will be able to pick </w:t>
      </w:r>
      <w:proofErr w:type="spellStart"/>
      <w:r w:rsidRPr="006969E3">
        <w:t>NuScale’s</w:t>
      </w:r>
      <w:proofErr w:type="spellEnd"/>
      <w:r w:rsidRPr="006969E3">
        <w:t xml:space="preserve"> SMR design.</w:t>
      </w:r>
    </w:p>
    <w:p w14:paraId="332550F8" w14:textId="77777777" w:rsidR="006969E3" w:rsidRPr="006969E3" w:rsidRDefault="006969E3" w:rsidP="006969E3">
      <w:pPr>
        <w:pStyle w:val="NormalWeb"/>
        <w:jc w:val="both"/>
        <w:textAlignment w:val="baseline"/>
      </w:pPr>
      <w:r w:rsidRPr="006969E3">
        <w:t>The company has already signed agreements to deploy these SMR plants in 12 countries, including Poland, Romania, the Czech Republic, and Jordan.</w:t>
      </w:r>
    </w:p>
    <w:p w14:paraId="39A01834" w14:textId="77777777" w:rsidR="006969E3" w:rsidRDefault="006969E3" w:rsidP="006969E3">
      <w:pPr>
        <w:shd w:val="clear" w:color="auto" w:fill="FBFBFB"/>
        <w:textAlignment w:val="baseline"/>
        <w:rPr>
          <w:rFonts w:ascii="inherit" w:hAnsi="inherit"/>
          <w:color w:val="201F1F"/>
          <w:sz w:val="21"/>
          <w:szCs w:val="21"/>
        </w:rPr>
      </w:pPr>
      <w:r>
        <w:rPr>
          <w:rFonts w:ascii="inherit" w:hAnsi="inherit"/>
          <w:noProof/>
          <w:color w:val="201F1F"/>
          <w:sz w:val="21"/>
          <w:szCs w:val="21"/>
        </w:rPr>
        <w:drawing>
          <wp:inline distT="0" distB="0" distL="0" distR="0" wp14:anchorId="5B3A3A4B" wp14:editId="63DB32D3">
            <wp:extent cx="714375" cy="714375"/>
            <wp:effectExtent l="0" t="0" r="9525" b="9525"/>
            <wp:docPr id="14" name="Picture 14" descr="A picture containing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outdoor, pos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4DCD6220" w14:textId="77777777" w:rsidR="006969E3" w:rsidRDefault="006969E3" w:rsidP="006969E3">
      <w:pPr>
        <w:shd w:val="clear" w:color="auto" w:fill="FBFBFB"/>
        <w:textAlignment w:val="baseline"/>
        <w:rPr>
          <w:rFonts w:ascii="PT Sans" w:hAnsi="PT Sans"/>
          <w:b/>
          <w:bCs/>
          <w:color w:val="201F1F"/>
        </w:rPr>
      </w:pPr>
      <w:r>
        <w:rPr>
          <w:rFonts w:ascii="PT Sans" w:hAnsi="PT Sans"/>
          <w:b/>
          <w:bCs/>
          <w:color w:val="201F1F"/>
        </w:rPr>
        <w:t>Nidhi Goyal</w:t>
      </w:r>
    </w:p>
    <w:p w14:paraId="0EB8261A" w14:textId="207FCDFC" w:rsidR="006969E3" w:rsidRPr="006969E3" w:rsidRDefault="006969E3" w:rsidP="00335EC7">
      <w:pPr>
        <w:widowControl w:val="0"/>
        <w:contextualSpacing/>
        <w:rPr>
          <w:b/>
          <w:bCs/>
          <w:i/>
          <w:sz w:val="56"/>
          <w:szCs w:val="56"/>
        </w:rPr>
      </w:pPr>
      <w:r>
        <w:rPr>
          <w:b/>
          <w:bCs/>
          <w:i/>
          <w:sz w:val="56"/>
          <w:szCs w:val="56"/>
        </w:rPr>
        <w:t>_________________________________</w:t>
      </w:r>
    </w:p>
    <w:p w14:paraId="7C4FCF1A" w14:textId="77777777" w:rsidR="00666F38" w:rsidRDefault="00666F38" w:rsidP="00E01453">
      <w:pPr>
        <w:shd w:val="clear" w:color="auto" w:fill="FFFFF8"/>
        <w:rPr>
          <w:color w:val="000000" w:themeColor="text1"/>
          <w:sz w:val="32"/>
          <w:szCs w:val="32"/>
        </w:rPr>
      </w:pPr>
    </w:p>
    <w:p w14:paraId="05C22650" w14:textId="1EAD6030" w:rsidR="00E01453" w:rsidRPr="00E01453" w:rsidRDefault="00E01453" w:rsidP="00666F38">
      <w:pPr>
        <w:rPr>
          <w:color w:val="000000" w:themeColor="text1"/>
          <w:sz w:val="32"/>
          <w:szCs w:val="32"/>
        </w:rPr>
      </w:pPr>
      <w:r w:rsidRPr="00E01453">
        <w:rPr>
          <w:color w:val="000000" w:themeColor="text1"/>
          <w:sz w:val="32"/>
          <w:szCs w:val="32"/>
        </w:rPr>
        <w:t xml:space="preserve">Bouvet Island </w:t>
      </w:r>
      <w:proofErr w:type="spellStart"/>
      <w:r w:rsidRPr="00E01453">
        <w:rPr>
          <w:color w:val="000000" w:themeColor="text1"/>
          <w:sz w:val="32"/>
          <w:szCs w:val="32"/>
        </w:rPr>
        <w:t>DXpedition</w:t>
      </w:r>
      <w:proofErr w:type="spellEnd"/>
      <w:r w:rsidRPr="00E01453">
        <w:rPr>
          <w:color w:val="000000" w:themeColor="text1"/>
          <w:sz w:val="32"/>
          <w:szCs w:val="32"/>
        </w:rPr>
        <w:t xml:space="preserve"> Wraps Up</w:t>
      </w:r>
    </w:p>
    <w:p w14:paraId="0444794C" w14:textId="77777777" w:rsidR="00E01453" w:rsidRPr="00E01453" w:rsidRDefault="00E01453" w:rsidP="00666F38">
      <w:pPr>
        <w:spacing w:before="120" w:after="150"/>
        <w:rPr>
          <w:color w:val="000000" w:themeColor="text1"/>
        </w:rPr>
      </w:pPr>
      <w:r w:rsidRPr="00E01453">
        <w:rPr>
          <w:color w:val="000000" w:themeColor="text1"/>
        </w:rPr>
        <w:t>The 3Y0J activation of Bouvet Island has finished. The team concluded operations at 3:00 UTC on February 14, 2023, with around 19,000 contacts logged.</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66F38" w:rsidRPr="00666F38" w14:paraId="4B3F961A" w14:textId="77777777" w:rsidTr="00E01453">
        <w:trPr>
          <w:tblCellSpacing w:w="0" w:type="dxa"/>
        </w:trPr>
        <w:tc>
          <w:tcPr>
            <w:tcW w:w="0" w:type="auto"/>
            <w:shd w:val="clear" w:color="auto" w:fill="FFFFF8"/>
            <w:vAlign w:val="center"/>
            <w:hideMark/>
          </w:tcPr>
          <w:p w14:paraId="51EE0EDB" w14:textId="77777777" w:rsidR="00E01453" w:rsidRPr="00E01453" w:rsidRDefault="00E01453" w:rsidP="00666F38">
            <w:pPr>
              <w:rPr>
                <w:color w:val="000000" w:themeColor="text1"/>
              </w:rPr>
            </w:pPr>
            <w:r w:rsidRPr="00E01453">
              <w:rPr>
                <w:noProof/>
                <w:color w:val="000000" w:themeColor="text1"/>
              </w:rPr>
              <w:lastRenderedPageBreak/>
              <w:drawing>
                <wp:inline distT="0" distB="0" distL="0" distR="0" wp14:anchorId="3858D545" wp14:editId="42FA8FA8">
                  <wp:extent cx="2381250" cy="1790700"/>
                  <wp:effectExtent l="0" t="0" r="0" b="0"/>
                  <wp:docPr id="16" name="Picture 16" descr="Bouvet Island, as seen from a sailing ya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vet Island, as seen from a sailing yach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34BCD4E1" w14:textId="77777777" w:rsidR="00E01453" w:rsidRPr="00E01453" w:rsidRDefault="00E01453" w:rsidP="00666F38">
            <w:pPr>
              <w:spacing w:before="45" w:after="150"/>
              <w:rPr>
                <w:color w:val="000000" w:themeColor="text1"/>
              </w:rPr>
            </w:pPr>
            <w:r w:rsidRPr="00E01453">
              <w:rPr>
                <w:color w:val="000000" w:themeColor="text1"/>
              </w:rPr>
              <w:t xml:space="preserve">Bouvet Island shrinks from view as S/V </w:t>
            </w:r>
            <w:proofErr w:type="spellStart"/>
            <w:r w:rsidRPr="00E01453">
              <w:rPr>
                <w:color w:val="000000" w:themeColor="text1"/>
              </w:rPr>
              <w:t>Marama</w:t>
            </w:r>
            <w:proofErr w:type="spellEnd"/>
            <w:r w:rsidRPr="00E01453">
              <w:rPr>
                <w:color w:val="000000" w:themeColor="text1"/>
              </w:rPr>
              <w:t xml:space="preserve"> takes the crew toward South Africa. 3Y0J Bouvet Island </w:t>
            </w:r>
            <w:proofErr w:type="spellStart"/>
            <w:r w:rsidRPr="00E01453">
              <w:rPr>
                <w:color w:val="000000" w:themeColor="text1"/>
              </w:rPr>
              <w:t>DXpedition</w:t>
            </w:r>
            <w:proofErr w:type="spellEnd"/>
            <w:r w:rsidRPr="00E01453">
              <w:rPr>
                <w:color w:val="000000" w:themeColor="text1"/>
              </w:rPr>
              <w:t>, photo.</w:t>
            </w:r>
          </w:p>
        </w:tc>
      </w:tr>
    </w:tbl>
    <w:p w14:paraId="616E3F88" w14:textId="77777777" w:rsidR="00E01453" w:rsidRPr="00E01453" w:rsidRDefault="00E01453" w:rsidP="00666F38">
      <w:pPr>
        <w:spacing w:before="120" w:after="150"/>
        <w:rPr>
          <w:color w:val="000000" w:themeColor="text1"/>
        </w:rPr>
      </w:pPr>
      <w:r w:rsidRPr="00E01453">
        <w:rPr>
          <w:color w:val="000000" w:themeColor="text1"/>
        </w:rPr>
        <w:t xml:space="preserve">The team has boarded the S/V </w:t>
      </w:r>
      <w:proofErr w:type="spellStart"/>
      <w:r w:rsidRPr="00E01453">
        <w:rPr>
          <w:color w:val="000000" w:themeColor="text1"/>
        </w:rPr>
        <w:t>Marama</w:t>
      </w:r>
      <w:proofErr w:type="spellEnd"/>
      <w:r w:rsidRPr="00E01453">
        <w:rPr>
          <w:color w:val="000000" w:themeColor="text1"/>
        </w:rPr>
        <w:t xml:space="preserve"> and began their journey to Cape Town, South Africa. They expect to arrive by February 23.</w:t>
      </w:r>
    </w:p>
    <w:p w14:paraId="5D88274F" w14:textId="77777777" w:rsidR="00E01453" w:rsidRPr="00E01453" w:rsidRDefault="00E01453" w:rsidP="00666F38">
      <w:pPr>
        <w:spacing w:before="120" w:after="150"/>
        <w:rPr>
          <w:color w:val="000000" w:themeColor="text1"/>
        </w:rPr>
      </w:pPr>
      <w:r w:rsidRPr="00E01453">
        <w:rPr>
          <w:color w:val="000000" w:themeColor="text1"/>
        </w:rPr>
        <w:t>Photos uploaded to social media by Steve Haas, N2AJ, the team's Media Officer, </w:t>
      </w:r>
      <w:hyperlink r:id="rId19" w:tgtFrame="_blank" w:history="1">
        <w:r w:rsidRPr="00E01453">
          <w:rPr>
            <w:color w:val="000000" w:themeColor="text1"/>
            <w:u w:val="single"/>
          </w:rPr>
          <w:t>show the harsh reality of the operating environment</w:t>
        </w:r>
      </w:hyperlink>
      <w:r w:rsidRPr="00E01453">
        <w:rPr>
          <w:color w:val="000000" w:themeColor="text1"/>
        </w:rPr>
        <w:t>. The crew operated in tents, with radios and equipment stacked on buckets.</w:t>
      </w:r>
    </w:p>
    <w:p w14:paraId="4B58F8E9" w14:textId="77777777" w:rsidR="00E01453" w:rsidRPr="00E01453" w:rsidRDefault="00E01453" w:rsidP="00666F38">
      <w:pPr>
        <w:spacing w:before="120" w:after="150"/>
        <w:rPr>
          <w:color w:val="000000" w:themeColor="text1"/>
        </w:rPr>
      </w:pPr>
      <w:r w:rsidRPr="00E01453">
        <w:rPr>
          <w:color w:val="000000" w:themeColor="text1"/>
        </w:rPr>
        <w:t xml:space="preserve">Team Co-Leader Kenneth </w:t>
      </w:r>
      <w:proofErr w:type="spellStart"/>
      <w:r w:rsidRPr="00E01453">
        <w:rPr>
          <w:color w:val="000000" w:themeColor="text1"/>
        </w:rPr>
        <w:t>Opskar</w:t>
      </w:r>
      <w:proofErr w:type="spellEnd"/>
      <w:r w:rsidRPr="00E01453">
        <w:rPr>
          <w:color w:val="000000" w:themeColor="text1"/>
        </w:rPr>
        <w:t>, LA7GIA, </w:t>
      </w:r>
      <w:hyperlink r:id="rId20" w:tgtFrame="_blank" w:history="1">
        <w:r w:rsidRPr="00E01453">
          <w:rPr>
            <w:color w:val="000000" w:themeColor="text1"/>
            <w:u w:val="single"/>
          </w:rPr>
          <w:t>took to Facebook to tell a bit of their story.</w:t>
        </w:r>
      </w:hyperlink>
      <w:r w:rsidRPr="00E01453">
        <w:rPr>
          <w:color w:val="000000" w:themeColor="text1"/>
        </w:rPr>
        <w:t xml:space="preserve"> His post highlights the physical and technical challenges the team faced. "Pileup was difficult as our signals were weak. We had good reception and very often we called 3 to 5 times to log a QSO. Many </w:t>
      </w:r>
      <w:proofErr w:type="spellStart"/>
      <w:r w:rsidRPr="00E01453">
        <w:rPr>
          <w:color w:val="000000" w:themeColor="text1"/>
        </w:rPr>
        <w:t>DXers</w:t>
      </w:r>
      <w:proofErr w:type="spellEnd"/>
      <w:r w:rsidRPr="00E01453">
        <w:rPr>
          <w:color w:val="000000" w:themeColor="text1"/>
        </w:rPr>
        <w:t xml:space="preserve"> called but couldn't hear us, "how frustrating," he wrote "We focused on fewer bands to maximize [all time new ones], and looking at the stats, we achieved 19,000 QSOs and 50% unique calls. And many dupes! Many are satisfied, but some are also disappointed by the performance of either the team or the </w:t>
      </w:r>
      <w:proofErr w:type="spellStart"/>
      <w:r w:rsidRPr="00E01453">
        <w:rPr>
          <w:color w:val="000000" w:themeColor="text1"/>
        </w:rPr>
        <w:t>DQRMers</w:t>
      </w:r>
      <w:proofErr w:type="spellEnd"/>
      <w:r w:rsidRPr="00E01453">
        <w:rPr>
          <w:color w:val="000000" w:themeColor="text1"/>
        </w:rPr>
        <w:t>."</w:t>
      </w:r>
    </w:p>
    <w:p w14:paraId="2F51DC1C" w14:textId="77777777" w:rsidR="00E01453" w:rsidRPr="00E01453" w:rsidRDefault="00E01453" w:rsidP="00666F38">
      <w:pPr>
        <w:spacing w:before="120" w:after="150"/>
        <w:rPr>
          <w:color w:val="000000" w:themeColor="text1"/>
        </w:rPr>
      </w:pPr>
      <w:r w:rsidRPr="00E01453">
        <w:rPr>
          <w:color w:val="000000" w:themeColor="text1"/>
        </w:rPr>
        <w:t xml:space="preserve">In response to some posts on social media questioning the methods and tactics the team used, </w:t>
      </w:r>
      <w:proofErr w:type="spellStart"/>
      <w:r w:rsidRPr="00E01453">
        <w:rPr>
          <w:color w:val="000000" w:themeColor="text1"/>
        </w:rPr>
        <w:t>Opskar</w:t>
      </w:r>
      <w:proofErr w:type="spellEnd"/>
      <w:r w:rsidRPr="00E01453">
        <w:rPr>
          <w:color w:val="000000" w:themeColor="text1"/>
        </w:rPr>
        <w:t xml:space="preserve"> continued, "As for Bouvet, there is no guarantee at all, whether you use two helicopters or zodiac! [We wanted] to make more contacts, but safety was and will always be more important than trying to push our limits in a risky environment."</w:t>
      </w:r>
    </w:p>
    <w:p w14:paraId="7275F35D" w14:textId="77777777" w:rsidR="00E01453" w:rsidRPr="00E01453" w:rsidRDefault="00E01453" w:rsidP="00666F38">
      <w:pPr>
        <w:spacing w:before="120" w:after="150"/>
        <w:rPr>
          <w:color w:val="000000" w:themeColor="text1"/>
        </w:rPr>
      </w:pPr>
      <w:r w:rsidRPr="00E01453">
        <w:rPr>
          <w:color w:val="000000" w:themeColor="text1"/>
        </w:rPr>
        <w:t xml:space="preserve">The effort was one of the most expensive </w:t>
      </w:r>
      <w:proofErr w:type="spellStart"/>
      <w:r w:rsidRPr="00E01453">
        <w:rPr>
          <w:color w:val="000000" w:themeColor="text1"/>
        </w:rPr>
        <w:t>DXpeditions</w:t>
      </w:r>
      <w:proofErr w:type="spellEnd"/>
      <w:r w:rsidRPr="00E01453">
        <w:rPr>
          <w:color w:val="000000" w:themeColor="text1"/>
        </w:rPr>
        <w:t xml:space="preserve"> of all time. The team raised $715,000 through donations and sponsorships, with each operator contributing a large sum to participate. The original plan was to operate for 22 days on the island. They had set a goal of 200,000 QSOs and hoped to operate up to 12 stations at once, across modes and bands.</w:t>
      </w:r>
    </w:p>
    <w:p w14:paraId="320624C8" w14:textId="77777777" w:rsidR="00E01453" w:rsidRPr="00E01453" w:rsidRDefault="00E01453" w:rsidP="00666F38">
      <w:pPr>
        <w:spacing w:before="120" w:after="150"/>
        <w:rPr>
          <w:color w:val="000000" w:themeColor="text1"/>
        </w:rPr>
      </w:pPr>
      <w:r w:rsidRPr="00E01453">
        <w:rPr>
          <w:color w:val="000000" w:themeColor="text1"/>
        </w:rPr>
        <w:t xml:space="preserve">As </w:t>
      </w:r>
      <w:proofErr w:type="spellStart"/>
      <w:r w:rsidRPr="00E01453">
        <w:rPr>
          <w:color w:val="000000" w:themeColor="text1"/>
        </w:rPr>
        <w:t>Opskar</w:t>
      </w:r>
      <w:proofErr w:type="spellEnd"/>
      <w:r w:rsidRPr="00E01453">
        <w:rPr>
          <w:color w:val="000000" w:themeColor="text1"/>
        </w:rPr>
        <w:t xml:space="preserve"> referenced, getting the equipment onto the island by boat proved to be a logistical challenge. "During the second day we got some supplies in a risky zodiac operation in high swell. We lost several objects in the surf and punctured the zodiac. The conditions on the beach were terrible. Due to the coming storm, we evacuated back to [the] </w:t>
      </w:r>
      <w:proofErr w:type="spellStart"/>
      <w:r w:rsidRPr="00E01453">
        <w:rPr>
          <w:color w:val="000000" w:themeColor="text1"/>
        </w:rPr>
        <w:t>Marama</w:t>
      </w:r>
      <w:proofErr w:type="spellEnd"/>
      <w:r w:rsidRPr="00E01453">
        <w:rPr>
          <w:color w:val="000000" w:themeColor="text1"/>
        </w:rPr>
        <w:t xml:space="preserve"> on day 4. Despite this, we decided to scale down [the] </w:t>
      </w:r>
      <w:proofErr w:type="spellStart"/>
      <w:r w:rsidRPr="00E01453">
        <w:rPr>
          <w:color w:val="000000" w:themeColor="text1"/>
        </w:rPr>
        <w:t>DXpedition</w:t>
      </w:r>
      <w:proofErr w:type="spellEnd"/>
      <w:r w:rsidRPr="00E01453">
        <w:rPr>
          <w:color w:val="000000" w:themeColor="text1"/>
        </w:rPr>
        <w:t>... We could not fight against Bouvet, but [we] had to adjust to the weather and go ashore when Bouvet allowed us," the post said.</w:t>
      </w:r>
    </w:p>
    <w:p w14:paraId="30BDD902" w14:textId="77777777" w:rsidR="00E01453" w:rsidRPr="00E01453" w:rsidRDefault="00E01453" w:rsidP="00666F38">
      <w:pPr>
        <w:spacing w:before="120" w:after="150"/>
        <w:rPr>
          <w:color w:val="000000" w:themeColor="text1"/>
        </w:rPr>
      </w:pPr>
      <w:r w:rsidRPr="00E01453">
        <w:rPr>
          <w:color w:val="000000" w:themeColor="text1"/>
        </w:rPr>
        <w:t>Without the planned kit, the team was largely limited to two radios at once. The only location on the island that was safe to set up camp had a large terrain feature in the direct path toward the east coast of the United States. With antennas limited to wire dipoles, power limited to the transceivers' rated output, and a massive rock in the short path to much of North America, operations were hindered.</w:t>
      </w:r>
    </w:p>
    <w:p w14:paraId="5CBC3B3A" w14:textId="31F51468" w:rsidR="006969E3" w:rsidRPr="00666F38" w:rsidRDefault="00E01453" w:rsidP="00666F38">
      <w:pPr>
        <w:spacing w:before="120" w:after="150"/>
        <w:rPr>
          <w:color w:val="000000" w:themeColor="text1"/>
        </w:rPr>
      </w:pPr>
      <w:r w:rsidRPr="00E01453">
        <w:rPr>
          <w:color w:val="000000" w:themeColor="text1"/>
        </w:rPr>
        <w:t>Bouvet Island has long been number two on Club Log's DXCC Most Wanted list, right behind North Korea. Previous excursions to the remote island have also faced operational challenges. Antarctic weather, dangerous ice, and rough terrain prevent it from being an easy activation.</w:t>
      </w: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5EA8F0AF" w:rsidR="00C66052" w:rsidRPr="00C66052" w:rsidRDefault="00C66052" w:rsidP="00C66052">
                  <w:pPr>
                    <w:jc w:val="center"/>
                  </w:pP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our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21" w:history="1">
        <w:r w:rsidRPr="009C3E11">
          <w:rPr>
            <w:b/>
            <w:bCs/>
            <w:i/>
            <w:iCs/>
            <w:color w:val="CC0000"/>
            <w:sz w:val="36"/>
            <w:szCs w:val="36"/>
            <w:u w:val="single"/>
          </w:rPr>
          <w:t>NOW being accepted, click to download the PDF form</w:t>
        </w:r>
      </w:hyperlink>
      <w:r w:rsidRPr="009C3E11">
        <w:rPr>
          <w:color w:val="000000"/>
          <w:sz w:val="27"/>
          <w:szCs w:val="27"/>
        </w:rPr>
        <w:br/>
      </w:r>
      <w:hyperlink r:id="rId22"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3872" behindDoc="0" locked="0" layoutInCell="1" allowOverlap="0" wp14:anchorId="66550A56" wp14:editId="5CF7238B">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4" w:tgtFrame="_blank" w:history="1">
        <w:r w:rsidRPr="006029A1">
          <w:rPr>
            <w:color w:val="1155CC"/>
            <w:u w:val="single"/>
          </w:rPr>
          <w:t>YouthOnTheAir.org</w:t>
        </w:r>
      </w:hyperlink>
      <w:r w:rsidRPr="006029A1">
        <w:rPr>
          <w:color w:val="222222"/>
        </w:rPr>
        <w:t xml:space="preserve">. The Radio Amateurs of Canada will be the local host for the 2023 </w:t>
      </w:r>
      <w:r w:rsidRPr="006029A1">
        <w:rPr>
          <w:color w:val="222222"/>
        </w:rPr>
        <w:lastRenderedPageBreak/>
        <w:t>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2D26A311" w14:textId="5DCBC5B7" w:rsidR="00B05FFD" w:rsidRPr="00EB2D39" w:rsidRDefault="006029A1" w:rsidP="00EB2D39">
      <w:pPr>
        <w:spacing w:before="120" w:after="150"/>
        <w:rPr>
          <w:color w:val="222222"/>
        </w:rPr>
      </w:pPr>
      <w:r w:rsidRPr="006029A1">
        <w:rPr>
          <w:color w:val="222222"/>
        </w:rPr>
        <w:t>A </w:t>
      </w:r>
      <w:hyperlink r:id="rId25"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6" w:tgtFrame="_blank" w:history="1">
        <w:r w:rsidRPr="006029A1">
          <w:rPr>
            <w:color w:val="1155CC"/>
            <w:u w:val="single"/>
          </w:rPr>
          <w:t>director@youthontheair.org</w:t>
        </w:r>
      </w:hyperlink>
      <w:r w:rsidRPr="006029A1">
        <w:rPr>
          <w:color w:val="222222"/>
        </w:rPr>
        <w:t>.</w:t>
      </w:r>
    </w:p>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1249C8EC" w14:textId="14A5F700" w:rsidR="007A1341" w:rsidRPr="007A1341" w:rsidRDefault="007A1341" w:rsidP="007A1341">
      <w:pPr>
        <w:rPr>
          <w:b/>
          <w:bCs/>
          <w:sz w:val="32"/>
          <w:szCs w:val="32"/>
        </w:rPr>
      </w:pPr>
      <w:r w:rsidRPr="007A1341">
        <w:rPr>
          <w:b/>
          <w:bCs/>
          <w:sz w:val="32"/>
          <w:szCs w:val="32"/>
        </w:rPr>
        <w:t>USA Radio Orienteering Championships Set for April 19 - 23, 2023</w:t>
      </w:r>
    </w:p>
    <w:p w14:paraId="33ADB58A" w14:textId="77777777" w:rsidR="007A1341" w:rsidRPr="007A1341" w:rsidRDefault="007A1341" w:rsidP="007A1341">
      <w:pPr>
        <w:spacing w:before="120" w:after="150"/>
        <w:rPr>
          <w:color w:val="222222"/>
        </w:rPr>
      </w:pPr>
      <w:r w:rsidRPr="007A1341">
        <w:rPr>
          <w:color w:val="222222"/>
        </w:rPr>
        <w:t>Registration is now open for the 22nd USA Radio Orienteering Championships.</w:t>
      </w:r>
    </w:p>
    <w:p w14:paraId="2A1A44A1" w14:textId="77777777" w:rsidR="007A1341" w:rsidRPr="007A1341" w:rsidRDefault="007A1341" w:rsidP="007A1341">
      <w:pPr>
        <w:spacing w:before="120" w:after="150"/>
        <w:rPr>
          <w:color w:val="222222"/>
        </w:rPr>
      </w:pPr>
      <w:r w:rsidRPr="007A1341">
        <w:rPr>
          <w:noProof/>
          <w:color w:val="222222"/>
        </w:rPr>
        <w:drawing>
          <wp:anchor distT="57150" distB="57150" distL="57150" distR="57150" simplePos="0" relativeHeight="251648512" behindDoc="0" locked="0" layoutInCell="1" allowOverlap="0" wp14:anchorId="05E5699D" wp14:editId="789276B5">
            <wp:simplePos x="0" y="0"/>
            <wp:positionH relativeFrom="column">
              <wp:align>right</wp:align>
            </wp:positionH>
            <wp:positionV relativeFrom="line">
              <wp:posOffset>0</wp:posOffset>
            </wp:positionV>
            <wp:extent cx="2381250" cy="2381250"/>
            <wp:effectExtent l="0" t="0" r="0" b="0"/>
            <wp:wrapSquare wrapText="bothSides"/>
            <wp:docPr id="10"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Diagram&#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41">
        <w:rPr>
          <w:color w:val="222222"/>
        </w:rPr>
        <w:t>The event will be held April 19 - 23, 2023, at Cooper Lake State Park in Texas, and is hosted by the </w:t>
      </w:r>
      <w:hyperlink r:id="rId28" w:tgtFrame="_blank" w:history="1">
        <w:r w:rsidRPr="007A1341">
          <w:rPr>
            <w:color w:val="1155CC"/>
            <w:u w:val="single"/>
          </w:rPr>
          <w:t>New Mexico Orienteers</w:t>
        </w:r>
      </w:hyperlink>
      <w:r w:rsidRPr="007A1341">
        <w:rPr>
          <w:color w:val="222222"/>
        </w:rPr>
        <w:t>, Albuquerque, New Mexico, using maps provided by </w:t>
      </w:r>
      <w:hyperlink r:id="rId29" w:tgtFrame="_blank" w:history="1">
        <w:r w:rsidRPr="007A1341">
          <w:rPr>
            <w:color w:val="1155CC"/>
            <w:u w:val="single"/>
          </w:rPr>
          <w:t>North Texas Orienteering</w:t>
        </w:r>
      </w:hyperlink>
      <w:r w:rsidRPr="007A1341">
        <w:rPr>
          <w:color w:val="222222"/>
        </w:rPr>
        <w:t> Association.</w:t>
      </w:r>
    </w:p>
    <w:p w14:paraId="4CC791A1" w14:textId="77777777" w:rsidR="007A1341" w:rsidRPr="007A1341" w:rsidRDefault="007A1341" w:rsidP="007A1341">
      <w:pPr>
        <w:spacing w:before="120" w:after="150"/>
        <w:rPr>
          <w:color w:val="222222"/>
        </w:rPr>
      </w:pPr>
      <w:r w:rsidRPr="007A1341">
        <w:rPr>
          <w:color w:val="222222"/>
        </w:rPr>
        <w:t>The </w:t>
      </w:r>
      <w:hyperlink r:id="rId30" w:tgtFrame="_blank" w:history="1">
        <w:r w:rsidRPr="007A1341">
          <w:rPr>
            <w:color w:val="1155CC"/>
            <w:u w:val="single"/>
          </w:rPr>
          <w:t>White Rock Lake Amateur Radio Club</w:t>
        </w:r>
      </w:hyperlink>
      <w:r w:rsidRPr="007A1341">
        <w:rPr>
          <w:color w:val="222222"/>
        </w:rPr>
        <w:t> will provide communications support.</w:t>
      </w:r>
    </w:p>
    <w:p w14:paraId="1F2AAFB9" w14:textId="77777777" w:rsidR="007A1341" w:rsidRPr="007A1341" w:rsidRDefault="007A1341" w:rsidP="007A1341">
      <w:pPr>
        <w:spacing w:before="120" w:after="150"/>
        <w:rPr>
          <w:color w:val="222222"/>
        </w:rPr>
      </w:pPr>
      <w:r w:rsidRPr="007A1341">
        <w:rPr>
          <w:color w:val="222222"/>
        </w:rPr>
        <w:t xml:space="preserve">The name Radio Orienteering has been transitioning to this new </w:t>
      </w:r>
      <w:proofErr w:type="gramStart"/>
      <w:r w:rsidRPr="007A1341">
        <w:rPr>
          <w:color w:val="222222"/>
        </w:rPr>
        <w:t>name</w:t>
      </w:r>
      <w:proofErr w:type="gramEnd"/>
      <w:r w:rsidRPr="007A1341">
        <w:rPr>
          <w:color w:val="222222"/>
        </w:rPr>
        <w:t xml:space="preserve"> but it is actually the same radio navigation sport known as Amateur Radio Direction Finding (ARDF). The sport involves using special radio receivers to find hidden transmitters in timed events.</w:t>
      </w:r>
    </w:p>
    <w:p w14:paraId="43A404B4" w14:textId="77777777" w:rsidR="007A1341" w:rsidRPr="007A1341" w:rsidRDefault="007A1341" w:rsidP="007A1341">
      <w:pPr>
        <w:spacing w:before="120" w:after="150"/>
        <w:rPr>
          <w:color w:val="222222"/>
        </w:rPr>
      </w:pPr>
      <w:r w:rsidRPr="007A1341">
        <w:rPr>
          <w:color w:val="222222"/>
        </w:rPr>
        <w:lastRenderedPageBreak/>
        <w:t>USA ARDF Co-coordinator Gerald Boyd, WB8WFK, said the event is open to everyone of all age groups, and three medals will be awarded for first, second and third place in all groups. "We have events beginning with the Sprint," said Boyd. "Participants will have 60 minutes to find their transmitters. After that, three more events, the Fox -O, and two Classics events, all lasting three hours." Results of the competitions on April 20 - 23, 2023, will help determine the members of Team USA who will compete in the ARDF World Championships scheduled for the fall of 2023 in Liberec, Czech Republic.</w:t>
      </w:r>
    </w:p>
    <w:p w14:paraId="06554596" w14:textId="77777777" w:rsidR="007A1341" w:rsidRPr="007A1341" w:rsidRDefault="007A1341" w:rsidP="007A1341">
      <w:pPr>
        <w:spacing w:before="120" w:after="150"/>
        <w:rPr>
          <w:color w:val="222222"/>
        </w:rPr>
      </w:pPr>
      <w:r w:rsidRPr="007A1341">
        <w:rPr>
          <w:color w:val="222222"/>
        </w:rPr>
        <w:t xml:space="preserve">Charles E. </w:t>
      </w:r>
      <w:proofErr w:type="spellStart"/>
      <w:r w:rsidRPr="007A1341">
        <w:rPr>
          <w:color w:val="222222"/>
        </w:rPr>
        <w:t>Scharlau</w:t>
      </w:r>
      <w:proofErr w:type="spellEnd"/>
      <w:r w:rsidRPr="007A1341">
        <w:rPr>
          <w:color w:val="222222"/>
        </w:rPr>
        <w:t xml:space="preserve">, NZ0I, USA ARDF Co-coordinator, said they are hoping for a good turnout. "It is difficult to estimate attendance this year. We can accommodate up to 100 persons," said </w:t>
      </w:r>
      <w:proofErr w:type="spellStart"/>
      <w:r w:rsidRPr="007A1341">
        <w:rPr>
          <w:color w:val="222222"/>
        </w:rPr>
        <w:t>Scharlau</w:t>
      </w:r>
      <w:proofErr w:type="spellEnd"/>
      <w:r w:rsidRPr="007A1341">
        <w:rPr>
          <w:color w:val="222222"/>
        </w:rPr>
        <w:t>. "Historically, we've had about 35 or fewer competitors in non-pandemic years, but we are hearing rumors of many people who are eager to get out and do things, so perhaps attendance will be up this year."</w:t>
      </w:r>
    </w:p>
    <w:p w14:paraId="105B36F4" w14:textId="77777777" w:rsidR="007A1341" w:rsidRPr="007A1341" w:rsidRDefault="007A1341" w:rsidP="007A1341">
      <w:pPr>
        <w:spacing w:before="120" w:after="150"/>
        <w:rPr>
          <w:color w:val="222222"/>
        </w:rPr>
      </w:pPr>
      <w:proofErr w:type="spellStart"/>
      <w:r w:rsidRPr="007A1341">
        <w:rPr>
          <w:color w:val="222222"/>
        </w:rPr>
        <w:t>Scharlau</w:t>
      </w:r>
      <w:proofErr w:type="spellEnd"/>
      <w:r w:rsidRPr="007A1341">
        <w:rPr>
          <w:color w:val="222222"/>
        </w:rPr>
        <w:t xml:space="preserve"> said this year everyone participating in or attending the event will need to pay a $5.00 parking fee at the park.</w:t>
      </w:r>
    </w:p>
    <w:p w14:paraId="1657EF9B" w14:textId="77777777" w:rsidR="007A1341" w:rsidRPr="007A1341" w:rsidRDefault="007A1341" w:rsidP="007A1341">
      <w:pPr>
        <w:spacing w:before="120" w:after="150"/>
        <w:rPr>
          <w:color w:val="222222"/>
        </w:rPr>
      </w:pPr>
      <w:r w:rsidRPr="007A1341">
        <w:rPr>
          <w:color w:val="222222"/>
        </w:rPr>
        <w:t>Detailed information about registration and the event site can be found </w:t>
      </w:r>
      <w:hyperlink r:id="rId31" w:tgtFrame="_blank" w:history="1">
        <w:r w:rsidRPr="007A1341">
          <w:rPr>
            <w:color w:val="1155CC"/>
            <w:u w:val="single"/>
          </w:rPr>
          <w:t>here</w:t>
        </w:r>
      </w:hyperlink>
      <w:r w:rsidRPr="007A1341">
        <w:rPr>
          <w:color w:val="222222"/>
        </w:rPr>
        <w:t>. More information about Radio Orienteering is available on the </w:t>
      </w:r>
      <w:hyperlink r:id="rId32" w:tgtFrame="_blank" w:history="1">
        <w:r w:rsidRPr="007A1341">
          <w:rPr>
            <w:color w:val="1155CC"/>
            <w:u w:val="single"/>
          </w:rPr>
          <w:t>ARRL website</w:t>
        </w:r>
      </w:hyperlink>
      <w:r w:rsidRPr="007A1341">
        <w:rPr>
          <w:color w:val="222222"/>
        </w:rPr>
        <w:t>.</w:t>
      </w:r>
      <w:bookmarkStart w:id="22" w:name="m_-5258388995884025734_toc02"/>
      <w:bookmarkEnd w:id="22"/>
    </w:p>
    <w:p w14:paraId="468FD34B" w14:textId="77777777" w:rsidR="007A1341" w:rsidRPr="007A1341" w:rsidRDefault="007A1341" w:rsidP="007A1341">
      <w:pPr>
        <w:rPr>
          <w:b/>
          <w:bCs/>
          <w:sz w:val="32"/>
          <w:szCs w:val="32"/>
        </w:rPr>
      </w:pPr>
      <w:r w:rsidRPr="007A1341">
        <w:rPr>
          <w:b/>
          <w:bCs/>
          <w:sz w:val="32"/>
          <w:szCs w:val="32"/>
        </w:rPr>
        <w:t>ARRL Foundation Accepting Applications for Grants in February</w:t>
      </w:r>
    </w:p>
    <w:p w14:paraId="16A9B0C0" w14:textId="77777777" w:rsidR="007A1341" w:rsidRPr="007A1341" w:rsidRDefault="007A1341" w:rsidP="007A1341">
      <w:pPr>
        <w:spacing w:before="120" w:after="150"/>
        <w:rPr>
          <w:color w:val="222222"/>
        </w:rPr>
      </w:pPr>
      <w:r w:rsidRPr="007A1341">
        <w:rPr>
          <w:color w:val="222222"/>
        </w:rPr>
        <w:t>The ARRL Foundation is now accepting applications for grants to </w:t>
      </w:r>
      <w:r w:rsidRPr="007A1341">
        <w:rPr>
          <w:noProof/>
          <w:color w:val="C00000"/>
          <w:sz w:val="38"/>
          <w:szCs w:val="38"/>
        </w:rPr>
        <w:drawing>
          <wp:anchor distT="57150" distB="57150" distL="57150" distR="57150" simplePos="0" relativeHeight="251651584" behindDoc="0" locked="0" layoutInCell="1" allowOverlap="0" wp14:anchorId="2E4D98FB" wp14:editId="5C816EF4">
            <wp:simplePos x="0" y="0"/>
            <wp:positionH relativeFrom="column">
              <wp:align>right</wp:align>
            </wp:positionH>
            <wp:positionV relativeFrom="line">
              <wp:posOffset>0</wp:posOffset>
            </wp:positionV>
            <wp:extent cx="2381250" cy="962025"/>
            <wp:effectExtent l="0" t="0" r="0" b="9525"/>
            <wp:wrapSquare wrapText="bothSides"/>
            <wp:docPr id="9"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picture containing calenda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341">
        <w:rPr>
          <w:color w:val="222222"/>
        </w:rPr>
        <w:t>amateur radio organizations. The grants program awards limited funding to organizations for eligible amateur radio-related projects and initiatives, particularly those with a focus in educating, licensing, and supporting amateur radio activities. Youth-based projects and initiatives are especially encouraged. The ARRL Foundation grants program accepts proposals on a cyclical model three times a year, in February, June, and October. Proposals for the February grant period are being accepted through February 28. Awardees will be notified approximately 1 month after the closing of each cycle.</w:t>
      </w:r>
    </w:p>
    <w:p w14:paraId="06EE7AB0" w14:textId="77777777" w:rsidR="007A1341" w:rsidRPr="007A1341" w:rsidRDefault="007A1341" w:rsidP="007A1341">
      <w:pPr>
        <w:spacing w:before="120" w:after="150"/>
        <w:rPr>
          <w:color w:val="222222"/>
        </w:rPr>
      </w:pPr>
      <w:r w:rsidRPr="007A1341">
        <w:rPr>
          <w:color w:val="222222"/>
        </w:rPr>
        <w:t>Additional information and a link to the grant application can be found at </w:t>
      </w:r>
      <w:hyperlink r:id="rId34" w:tgtFrame="_blank" w:history="1">
        <w:r w:rsidRPr="007A1341">
          <w:rPr>
            <w:color w:val="1155CC"/>
            <w:u w:val="single"/>
          </w:rPr>
          <w:t>www.arrl.org/amateur-radio-grants</w:t>
        </w:r>
      </w:hyperlink>
      <w:r w:rsidRPr="007A1341">
        <w:rPr>
          <w:color w:val="222222"/>
        </w:rPr>
        <w:t>.</w:t>
      </w:r>
    </w:p>
    <w:p w14:paraId="316AB947" w14:textId="1B628478" w:rsidR="0065068A" w:rsidRDefault="0065068A" w:rsidP="009C42BF">
      <w:pPr>
        <w:widowControl w:val="0"/>
        <w:pBdr>
          <w:bottom w:val="single" w:sz="12" w:space="1" w:color="auto"/>
        </w:pBdr>
        <w:contextualSpacing/>
        <w:rPr>
          <w:b/>
          <w:iCs/>
          <w:sz w:val="40"/>
          <w:szCs w:val="40"/>
        </w:rPr>
      </w:pPr>
    </w:p>
    <w:p w14:paraId="78A99C62" w14:textId="77777777" w:rsidR="007A1341" w:rsidRDefault="007A1341" w:rsidP="007A1341">
      <w:pPr>
        <w:rPr>
          <w:color w:val="C00000"/>
          <w:sz w:val="32"/>
          <w:szCs w:val="32"/>
        </w:rPr>
      </w:pPr>
    </w:p>
    <w:p w14:paraId="7A57C124" w14:textId="77777777" w:rsidR="00F11078" w:rsidRPr="00F11078" w:rsidRDefault="00F11078" w:rsidP="00F11078">
      <w:pPr>
        <w:rPr>
          <w:b/>
          <w:bCs/>
          <w:color w:val="000000" w:themeColor="text1"/>
          <w:sz w:val="32"/>
          <w:szCs w:val="32"/>
        </w:rPr>
      </w:pPr>
      <w:r w:rsidRPr="00F11078">
        <w:rPr>
          <w:b/>
          <w:bCs/>
          <w:color w:val="000000" w:themeColor="text1"/>
          <w:sz w:val="32"/>
          <w:szCs w:val="32"/>
        </w:rPr>
        <w:t>Registration Open for the 2023 QSO Today Virtual Ham Expo</w:t>
      </w:r>
    </w:p>
    <w:p w14:paraId="13998AE6" w14:textId="77777777" w:rsidR="00F11078" w:rsidRPr="00F11078" w:rsidRDefault="00F11078" w:rsidP="00F11078">
      <w:pPr>
        <w:spacing w:before="120" w:after="150"/>
        <w:rPr>
          <w:color w:val="222222"/>
        </w:rPr>
      </w:pPr>
      <w:r w:rsidRPr="00F11078">
        <w:rPr>
          <w:noProof/>
          <w:color w:val="C00000"/>
        </w:rPr>
        <w:drawing>
          <wp:anchor distT="0" distB="0" distL="0" distR="0" simplePos="0" relativeHeight="251653632" behindDoc="0" locked="0" layoutInCell="1" allowOverlap="0" wp14:anchorId="11EC0352" wp14:editId="16A0BDF5">
            <wp:simplePos x="0" y="0"/>
            <wp:positionH relativeFrom="column">
              <wp:align>right</wp:align>
            </wp:positionH>
            <wp:positionV relativeFrom="line">
              <wp:posOffset>0</wp:posOffset>
            </wp:positionV>
            <wp:extent cx="1905000" cy="2143125"/>
            <wp:effectExtent l="0" t="0" r="0" b="9525"/>
            <wp:wrapSquare wrapText="bothSides"/>
            <wp:docPr id="24" name="Picture 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close-up of a logo&#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78">
        <w:rPr>
          <w:color w:val="222222"/>
        </w:rPr>
        <w:t>The 2023 QSO Today Virtual Ham Expo will be held on March 25 - 26, and registration is now open.</w:t>
      </w:r>
    </w:p>
    <w:p w14:paraId="0472671C" w14:textId="77777777" w:rsidR="00F11078" w:rsidRPr="00F11078" w:rsidRDefault="00F11078" w:rsidP="00F11078">
      <w:pPr>
        <w:spacing w:before="120" w:after="150"/>
        <w:rPr>
          <w:color w:val="222222"/>
        </w:rPr>
      </w:pPr>
      <w:r w:rsidRPr="00F11078">
        <w:rPr>
          <w:color w:val="222222"/>
        </w:rPr>
        <w:lastRenderedPageBreak/>
        <w:t>The event is a fully interactive virtual ham radio convention offering new content, networking opportunities, and more than 50 amateur radio presentations on a wide variety of subjects.</w:t>
      </w:r>
    </w:p>
    <w:p w14:paraId="33EA5093" w14:textId="77777777" w:rsidR="00F11078" w:rsidRPr="00F11078" w:rsidRDefault="00F11078" w:rsidP="00F11078">
      <w:pPr>
        <w:spacing w:before="120" w:after="150"/>
        <w:rPr>
          <w:color w:val="222222"/>
        </w:rPr>
      </w:pPr>
      <w:r w:rsidRPr="00F11078">
        <w:rPr>
          <w:color w:val="222222"/>
        </w:rPr>
        <w:t xml:space="preserve">There is still time to participate in the event as a presenter. You can </w:t>
      </w:r>
      <w:proofErr w:type="gramStart"/>
      <w:r w:rsidRPr="00F11078">
        <w:rPr>
          <w:color w:val="222222"/>
        </w:rPr>
        <w:t>submit an application</w:t>
      </w:r>
      <w:proofErr w:type="gramEnd"/>
      <w:r w:rsidRPr="00F11078">
        <w:rPr>
          <w:color w:val="222222"/>
        </w:rPr>
        <w:t xml:space="preserve"> to present a video on a topic of your choice. The deadline for submission is February 15, 2023</w:t>
      </w:r>
      <w:r w:rsidRPr="00F11078">
        <w:rPr>
          <w:b/>
          <w:bCs/>
          <w:color w:val="222222"/>
        </w:rPr>
        <w:t>. </w:t>
      </w:r>
      <w:r w:rsidRPr="00F11078">
        <w:rPr>
          <w:color w:val="222222"/>
        </w:rPr>
        <w:t>Tickets are $15, and registration information can be found at the </w:t>
      </w:r>
      <w:hyperlink r:id="rId36" w:tgtFrame="_blank" w:history="1">
        <w:r w:rsidRPr="00F11078">
          <w:rPr>
            <w:color w:val="1155CC"/>
            <w:u w:val="single"/>
          </w:rPr>
          <w:t>QSO Today Virtual Ham Expo</w:t>
        </w:r>
      </w:hyperlink>
      <w:r w:rsidRPr="00F11078">
        <w:rPr>
          <w:b/>
          <w:bCs/>
          <w:color w:val="222222"/>
        </w:rPr>
        <w:t> </w:t>
      </w:r>
      <w:r w:rsidRPr="00F11078">
        <w:rPr>
          <w:color w:val="222222"/>
        </w:rPr>
        <w:t>website</w:t>
      </w:r>
      <w:r w:rsidRPr="00F11078">
        <w:rPr>
          <w:b/>
          <w:bCs/>
          <w:color w:val="222222"/>
        </w:rPr>
        <w:t>.</w:t>
      </w:r>
    </w:p>
    <w:p w14:paraId="3F21E21B" w14:textId="77777777" w:rsidR="00F11078" w:rsidRPr="00F11078" w:rsidRDefault="00F11078" w:rsidP="00F11078">
      <w:pPr>
        <w:spacing w:before="120" w:after="150"/>
        <w:rPr>
          <w:color w:val="222222"/>
        </w:rPr>
      </w:pPr>
      <w:r w:rsidRPr="00F11078">
        <w:rPr>
          <w:i/>
          <w:iCs/>
          <w:color w:val="222222"/>
        </w:rPr>
        <w:t>-- ARRL is a QSO Today Expo Partner.</w:t>
      </w:r>
    </w:p>
    <w:p w14:paraId="03050B4E" w14:textId="24C475FD" w:rsidR="0065068A" w:rsidRDefault="0065068A" w:rsidP="009C42BF">
      <w:pPr>
        <w:widowControl w:val="0"/>
        <w:contextualSpacing/>
        <w:rPr>
          <w:b/>
          <w:i/>
          <w:sz w:val="40"/>
          <w:szCs w:val="40"/>
        </w:rPr>
      </w:pPr>
      <w:r>
        <w:rPr>
          <w:b/>
          <w:i/>
          <w:sz w:val="40"/>
          <w:szCs w:val="40"/>
        </w:rPr>
        <w:t>____________________________________________</w:t>
      </w:r>
    </w:p>
    <w:p w14:paraId="5C421498" w14:textId="77777777" w:rsidR="0065068A" w:rsidRDefault="0065068A" w:rsidP="009C42BF">
      <w:pPr>
        <w:widowControl w:val="0"/>
        <w:contextualSpacing/>
        <w:rPr>
          <w:b/>
          <w:i/>
          <w:sz w:val="40"/>
          <w:szCs w:val="40"/>
        </w:rPr>
      </w:pPr>
      <w:bookmarkStart w:id="23" w:name="club"/>
      <w:bookmarkEnd w:id="23"/>
    </w:p>
    <w:p w14:paraId="20A323B7" w14:textId="77777777" w:rsidR="0065068A" w:rsidRDefault="0065068A" w:rsidP="009C42BF">
      <w:pPr>
        <w:widowControl w:val="0"/>
        <w:contextualSpacing/>
        <w:rPr>
          <w:b/>
          <w:i/>
          <w:sz w:val="40"/>
          <w:szCs w:val="40"/>
        </w:rPr>
      </w:pPr>
    </w:p>
    <w:p w14:paraId="0A314A0A" w14:textId="206A148D"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0800" behindDoc="1" locked="0" layoutInCell="1" allowOverlap="1" wp14:anchorId="5A1ED3BA" wp14:editId="32C30B78">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8"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B349AF4" w14:textId="77777777" w:rsidR="00B85B16" w:rsidRPr="00B85B16" w:rsidRDefault="00B85B16" w:rsidP="00A036B1">
      <w:pPr>
        <w:pBdr>
          <w:bottom w:val="single" w:sz="12" w:space="1" w:color="auto"/>
        </w:pBdr>
        <w:rPr>
          <w:b/>
          <w:bCs/>
          <w:sz w:val="32"/>
          <w:szCs w:val="32"/>
        </w:rPr>
      </w:pPr>
    </w:p>
    <w:p w14:paraId="325978C0" w14:textId="620AF4ED" w:rsidR="007E0A2B" w:rsidRDefault="007E0A2B" w:rsidP="007E0A2B">
      <w:pPr>
        <w:shd w:val="clear" w:color="auto" w:fill="FFFFFF"/>
        <w:spacing w:before="100" w:beforeAutospacing="1" w:after="100" w:afterAutospacing="1"/>
        <w:rPr>
          <w:color w:val="222222"/>
        </w:rPr>
      </w:pPr>
      <w:r>
        <w:rPr>
          <w:b/>
          <w:bCs/>
          <w:sz w:val="32"/>
          <w:szCs w:val="32"/>
        </w:rPr>
        <w:t>Lucas County ARES</w:t>
      </w:r>
    </w:p>
    <w:p w14:paraId="0FE27C31" w14:textId="1216DD3D" w:rsidR="00A474D9" w:rsidRPr="00A474D9" w:rsidRDefault="00A474D9" w:rsidP="00A474D9">
      <w:pPr>
        <w:pStyle w:val="NormalWeb"/>
        <w:shd w:val="clear" w:color="auto" w:fill="FFFFFF"/>
        <w:spacing w:line="207" w:lineRule="atLeast"/>
        <w:rPr>
          <w:color w:val="222222"/>
        </w:rPr>
      </w:pPr>
      <w:r w:rsidRPr="00A474D9">
        <w:rPr>
          <w:color w:val="222222"/>
        </w:rPr>
        <w:t>The next scheduled LCARES general meeting is 0900 Saturday February 25</w:t>
      </w:r>
      <w:r w:rsidRPr="00A474D9">
        <w:rPr>
          <w:color w:val="222222"/>
          <w:vertAlign w:val="superscript"/>
        </w:rPr>
        <w:t>th</w:t>
      </w:r>
      <w:r w:rsidRPr="00A474D9">
        <w:rPr>
          <w:color w:val="222222"/>
        </w:rPr>
        <w:t> at the Lucas County EMS training facility 2127 Jefferson Ave Toledo OH. The next scheduled LCARES Hospital Radio Test will be held Immediately following the February 25</w:t>
      </w:r>
      <w:r w:rsidRPr="00A474D9">
        <w:rPr>
          <w:color w:val="222222"/>
          <w:vertAlign w:val="superscript"/>
        </w:rPr>
        <w:t>th</w:t>
      </w:r>
      <w:r w:rsidRPr="00A474D9">
        <w:rPr>
          <w:color w:val="222222"/>
        </w:rPr>
        <w:t xml:space="preserve"> LCARES meeting. Members that have already traveled from home that morning for the meeting would not have to go out again on another day for the Hospital Radio Test. If you are </w:t>
      </w:r>
      <w:proofErr w:type="spellStart"/>
      <w:r w:rsidRPr="00A474D9">
        <w:rPr>
          <w:color w:val="222222"/>
        </w:rPr>
        <w:t>planing</w:t>
      </w:r>
      <w:proofErr w:type="spellEnd"/>
      <w:r w:rsidRPr="00A474D9">
        <w:rPr>
          <w:color w:val="222222"/>
        </w:rPr>
        <w:t xml:space="preserve"> on attending the meeting and would like to help test the Hospital radio test on your way home, please let Mike W8MAL or Rich KE8IJV know. </w:t>
      </w:r>
      <w:proofErr w:type="gramStart"/>
      <w:r w:rsidRPr="00A474D9">
        <w:rPr>
          <w:color w:val="222222"/>
        </w:rPr>
        <w:t>The</w:t>
      </w:r>
      <w:proofErr w:type="gramEnd"/>
      <w:r w:rsidRPr="00A474D9">
        <w:rPr>
          <w:color w:val="222222"/>
        </w:rPr>
        <w:t xml:space="preserve"> will help you with the information you need.</w:t>
      </w:r>
    </w:p>
    <w:p w14:paraId="7EC32FD9"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lastRenderedPageBreak/>
        <w:t xml:space="preserve">ICS-100 in-person class to be held on March 2nd from 8:30AM through 5PM with a </w:t>
      </w:r>
      <w:proofErr w:type="gramStart"/>
      <w:r w:rsidRPr="00A474D9">
        <w:rPr>
          <w:color w:val="222222"/>
        </w:rPr>
        <w:t>1 hour</w:t>
      </w:r>
      <w:proofErr w:type="gramEnd"/>
      <w:r w:rsidRPr="00A474D9">
        <w:rPr>
          <w:color w:val="222222"/>
        </w:rPr>
        <w:t xml:space="preserve"> lunch break. Contact Mike W8MAL at email address</w:t>
      </w:r>
      <w:r w:rsidRPr="00A474D9">
        <w:rPr>
          <w:color w:val="222222"/>
          <w:u w:val="single"/>
        </w:rPr>
        <w:t> </w:t>
      </w:r>
      <w:hyperlink r:id="rId39" w:tgtFrame="_blank" w:history="1">
        <w:r w:rsidRPr="00A474D9">
          <w:rPr>
            <w:color w:val="1155CC"/>
            <w:u w:val="single"/>
          </w:rPr>
          <w:t>education@lucasares.org</w:t>
        </w:r>
      </w:hyperlink>
      <w:r w:rsidRPr="00A474D9">
        <w:rPr>
          <w:color w:val="222222"/>
        </w:rPr>
        <w:t> to enroll.</w:t>
      </w:r>
    </w:p>
    <w:p w14:paraId="210FA60C"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American Heart Association CPR Training will be available April 22 2023 at the Lucas County EMS Training facility 2127 Jefferson Ave. immediately following the LCARES monthly meeting. If you would like a card to be issued to you, A $20.00 fee is required. To register for the training contact Mike</w:t>
      </w:r>
      <w:r w:rsidRPr="00A474D9">
        <w:rPr>
          <w:color w:val="222222"/>
          <w:u w:val="single"/>
        </w:rPr>
        <w:t> </w:t>
      </w:r>
      <w:r w:rsidRPr="00A474D9">
        <w:rPr>
          <w:color w:val="222222"/>
        </w:rPr>
        <w:t>W8MAL at email address </w:t>
      </w:r>
      <w:hyperlink r:id="rId40" w:tgtFrame="_blank" w:history="1">
        <w:r w:rsidRPr="00A474D9">
          <w:rPr>
            <w:color w:val="1155CC"/>
            <w:u w:val="single"/>
          </w:rPr>
          <w:t>education@lucasares.org</w:t>
        </w:r>
      </w:hyperlink>
    </w:p>
    <w:p w14:paraId="7061EAE8" w14:textId="0D779093"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Additional – These training opportunities are </w:t>
      </w:r>
      <w:r w:rsidRPr="00A474D9">
        <w:rPr>
          <w:b/>
          <w:bCs/>
          <w:color w:val="222222"/>
        </w:rPr>
        <w:t>NOT</w:t>
      </w:r>
      <w:r w:rsidRPr="00A474D9">
        <w:rPr>
          <w:color w:val="222222"/>
        </w:rPr>
        <w:t> limited to licensed Amateur Radio Operators. If you have family or friends that may be interested, please have them register as well.</w:t>
      </w:r>
    </w:p>
    <w:p w14:paraId="1FF6BF46" w14:textId="02EBFD66"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Skywarn Training will be held on March 14</w:t>
      </w:r>
      <w:r w:rsidRPr="00A474D9">
        <w:rPr>
          <w:color w:val="222222"/>
          <w:vertAlign w:val="superscript"/>
        </w:rPr>
        <w:t>th</w:t>
      </w:r>
      <w:r w:rsidRPr="00A474D9">
        <w:rPr>
          <w:color w:val="222222"/>
        </w:rPr>
        <w:t> from 6pm-8pm at the Maumee Branch of the Toledo Lucas County Public Library. On the </w:t>
      </w:r>
      <w:hyperlink r:id="rId41" w:tgtFrame="_blank" w:history="1">
        <w:r w:rsidRPr="00A474D9">
          <w:rPr>
            <w:color w:val="1155CC"/>
            <w:u w:val="single"/>
          </w:rPr>
          <w:t>lucasares.org</w:t>
        </w:r>
      </w:hyperlink>
      <w:r w:rsidRPr="00A474D9">
        <w:rPr>
          <w:color w:val="222222"/>
        </w:rPr>
        <w:t> website Skywarn page is a link to follow for registering with NWS Cleveland. While you are on the NWS Cleveland website registering for Maumee, you could also register for another Skywarn Training on March 22</w:t>
      </w:r>
      <w:r w:rsidRPr="00A474D9">
        <w:rPr>
          <w:color w:val="222222"/>
          <w:vertAlign w:val="superscript"/>
        </w:rPr>
        <w:t>nd</w:t>
      </w:r>
      <w:r w:rsidRPr="00A474D9">
        <w:rPr>
          <w:color w:val="222222"/>
        </w:rPr>
        <w:t> from 6pm-8pm in Sandusky County, Terra State Community College, The Neely Center 2830 Napoleon Rd. Fremont, OH. These are two opportunities for the Skywarn nearby. If you can’t make one, maybe the other.</w:t>
      </w:r>
    </w:p>
    <w:p w14:paraId="5814933B"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The next LCARES Board Meeting will be Saturday, February 25 at 8:00am at the Lucas County EMS Training Facility, 2127 Jefferson Ave. Toledo, OH</w:t>
      </w:r>
    </w:p>
    <w:p w14:paraId="30CD3D04" w14:textId="4D76B816"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 xml:space="preserve">The Ohio Statewide Tornado Drill will be Wednesday March 22nd. 0950. Skeet KD8KXD will run a Net for the drill. Check </w:t>
      </w:r>
      <w:proofErr w:type="gramStart"/>
      <w:r w:rsidRPr="00A474D9">
        <w:rPr>
          <w:color w:val="222222"/>
        </w:rPr>
        <w:t>in’s</w:t>
      </w:r>
      <w:proofErr w:type="gramEnd"/>
      <w:r w:rsidRPr="00A474D9">
        <w:rPr>
          <w:color w:val="222222"/>
        </w:rPr>
        <w:t xml:space="preserve"> will begin at 0930.</w:t>
      </w:r>
    </w:p>
    <w:p w14:paraId="4CAA8D4E" w14:textId="77777777"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Spring Severe Weather Awareness Week is March 19-25</w:t>
      </w:r>
      <w:proofErr w:type="gramStart"/>
      <w:r w:rsidRPr="00A474D9">
        <w:rPr>
          <w:color w:val="222222"/>
        </w:rPr>
        <w:t xml:space="preserve"> 2023</w:t>
      </w:r>
      <w:proofErr w:type="gramEnd"/>
    </w:p>
    <w:p w14:paraId="691EE8A0" w14:textId="146C8E7D" w:rsidR="00A474D9" w:rsidRPr="00A474D9" w:rsidRDefault="00A474D9" w:rsidP="00A474D9">
      <w:pPr>
        <w:shd w:val="clear" w:color="auto" w:fill="FFFFFF"/>
        <w:spacing w:before="100" w:beforeAutospacing="1" w:after="100" w:afterAutospacing="1" w:line="207" w:lineRule="atLeast"/>
        <w:rPr>
          <w:color w:val="222222"/>
        </w:rPr>
      </w:pPr>
      <w:r w:rsidRPr="00A474D9">
        <w:rPr>
          <w:color w:val="222222"/>
        </w:rPr>
        <w:t>LCARES is sponsoring a Trunk Sale and Swap meet on Sunday May 7</w:t>
      </w:r>
      <w:r w:rsidRPr="00A474D9">
        <w:rPr>
          <w:color w:val="222222"/>
          <w:vertAlign w:val="superscript"/>
        </w:rPr>
        <w:t>th</w:t>
      </w:r>
      <w:r w:rsidRPr="00A474D9">
        <w:rPr>
          <w:color w:val="222222"/>
        </w:rPr>
        <w:t xml:space="preserve"> from 0900 – 1330 at the Toledo Speedway 5639 </w:t>
      </w:r>
      <w:proofErr w:type="spellStart"/>
      <w:r w:rsidRPr="00A474D9">
        <w:rPr>
          <w:color w:val="222222"/>
        </w:rPr>
        <w:t>Benore</w:t>
      </w:r>
      <w:proofErr w:type="spellEnd"/>
      <w:r w:rsidRPr="00A474D9">
        <w:rPr>
          <w:color w:val="222222"/>
        </w:rPr>
        <w:t xml:space="preserve"> Road Toledo OH. Volunteers to help with event would be appreciated. For more information go to </w:t>
      </w:r>
      <w:hyperlink r:id="rId42" w:tgtFrame="_blank" w:history="1">
        <w:r w:rsidRPr="00A474D9">
          <w:rPr>
            <w:color w:val="1155CC"/>
            <w:u w:val="single"/>
          </w:rPr>
          <w:t>lucasares.org</w:t>
        </w:r>
      </w:hyperlink>
    </w:p>
    <w:p w14:paraId="13079CFC" w14:textId="61CF3883" w:rsidR="007E0A2B" w:rsidRPr="007E0A2B" w:rsidRDefault="007E0A2B" w:rsidP="00A474D9">
      <w:pPr>
        <w:shd w:val="clear" w:color="auto" w:fill="FFFFFF"/>
        <w:spacing w:before="100" w:beforeAutospacing="1" w:after="100" w:afterAutospacing="1"/>
        <w:rPr>
          <w:b/>
          <w:bCs/>
          <w:color w:val="222222"/>
          <w:sz w:val="40"/>
          <w:szCs w:val="40"/>
        </w:rPr>
      </w:pPr>
      <w:r w:rsidRPr="007E0A2B">
        <w:rPr>
          <w:b/>
          <w:bCs/>
          <w:color w:val="222222"/>
          <w:sz w:val="40"/>
          <w:szCs w:val="40"/>
        </w:rPr>
        <w:t>__</w:t>
      </w:r>
      <w:r>
        <w:rPr>
          <w:b/>
          <w:bCs/>
          <w:color w:val="222222"/>
          <w:sz w:val="40"/>
          <w:szCs w:val="40"/>
        </w:rPr>
        <w:t>____________________________________________</w:t>
      </w:r>
    </w:p>
    <w:p w14:paraId="23EA531F" w14:textId="6F8399A9" w:rsidR="007E0A2B" w:rsidRDefault="007E0A2B"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4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4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lastRenderedPageBreak/>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7"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8"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bookmarkStart w:id="24" w:name="ve"/>
      <w:bookmarkEnd w:id="24"/>
    </w:p>
    <w:p w14:paraId="38D5D83B" w14:textId="6568F3EC"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1166A9D4" w14:textId="77777777" w:rsidR="00A279C7" w:rsidRDefault="004346E8" w:rsidP="004346E8">
      <w:r w:rsidRPr="00830CB3">
        <w:rPr>
          <w:b/>
          <w:u w:val="single"/>
        </w:rPr>
        <w:t>All Things Amateur Radio Association (ATARA)</w:t>
      </w:r>
      <w:r w:rsidRPr="00830CB3">
        <w:t xml:space="preserve"> </w:t>
      </w:r>
    </w:p>
    <w:p w14:paraId="00304E65" w14:textId="20F5D12F" w:rsidR="004346E8" w:rsidRPr="00830CB3" w:rsidRDefault="004346E8" w:rsidP="004346E8">
      <w:r w:rsidRPr="00830CB3">
        <w:t xml:space="preserve">We host testing sessions every second Tuesday of the month in Lancaster. To sign up please visit our website </w:t>
      </w:r>
      <w:hyperlink r:id="rId50" w:history="1">
        <w:r w:rsidRPr="00830CB3">
          <w:rPr>
            <w:rStyle w:val="Hyperlink"/>
          </w:rPr>
          <w:t>https://atara-w8atr.fun</w:t>
        </w:r>
      </w:hyperlink>
      <w:r w:rsidRPr="00830CB3">
        <w:t xml:space="preserve"> and contact us at </w:t>
      </w:r>
      <w:hyperlink r:id="rId51"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44131  Time: 9:15 AM (Walk-ins allowed) Always the 2nd Sunday of the odd month. Go to CARS  </w:t>
      </w:r>
      <w:hyperlink r:id="rId52"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1030B7F1" w:rsidR="007E745A" w:rsidRDefault="007E745A" w:rsidP="00C750B4">
      <w:pPr>
        <w:widowControl w:val="0"/>
        <w:contextualSpacing/>
        <w:rPr>
          <w:b/>
          <w:bCs/>
          <w:color w:val="222222"/>
          <w:u w:val="single"/>
          <w:shd w:val="clear" w:color="auto" w:fill="FFFFFF"/>
        </w:rPr>
      </w:pPr>
    </w:p>
    <w:p w14:paraId="656C9FF6" w14:textId="77777777" w:rsidR="00527A2E" w:rsidRDefault="00527A2E" w:rsidP="00527A2E">
      <w:pPr>
        <w:widowControl w:val="0"/>
        <w:contextualSpacing/>
        <w:rPr>
          <w:rStyle w:val="markedcontent"/>
          <w:color w:val="222222"/>
          <w:shd w:val="clear" w:color="auto" w:fill="FFFFFF"/>
        </w:rPr>
      </w:pPr>
      <w:r>
        <w:rPr>
          <w:b/>
          <w:bCs/>
          <w:color w:val="222222"/>
          <w:u w:val="single"/>
          <w:shd w:val="clear" w:color="auto" w:fill="FFFFFF"/>
        </w:rPr>
        <w:t>Clark County Amateur Radio Association (</w:t>
      </w:r>
      <w:proofErr w:type="gramStart"/>
      <w:r>
        <w:rPr>
          <w:b/>
          <w:bCs/>
          <w:color w:val="222222"/>
          <w:u w:val="single"/>
          <w:shd w:val="clear" w:color="auto" w:fill="FFFFFF"/>
        </w:rPr>
        <w:t xml:space="preserve">CLARA) </w:t>
      </w:r>
      <w:r>
        <w:rPr>
          <w:color w:val="222222"/>
          <w:shd w:val="clear" w:color="auto" w:fill="FFFFFF"/>
        </w:rPr>
        <w:t xml:space="preserve">  </w:t>
      </w:r>
      <w:proofErr w:type="gramEnd"/>
      <w:r>
        <w:rPr>
          <w:color w:val="222222"/>
          <w:shd w:val="clear" w:color="auto" w:fill="FFFFFF"/>
        </w:rPr>
        <w:t xml:space="preserve">                                                      </w:t>
      </w:r>
      <w:r w:rsidRPr="00F74178">
        <w:rPr>
          <w:rStyle w:val="markedcontent"/>
        </w:rPr>
        <w:t>What:</w:t>
      </w:r>
      <w:r w:rsidRPr="00F74178">
        <w:rPr>
          <w:rStyle w:val="markedcontent"/>
        </w:rPr>
        <w:tab/>
        <w:t xml:space="preserve">CLARA sponsored A.R.R.L. VE Testing - </w:t>
      </w:r>
      <w:r w:rsidRPr="00F74178">
        <w:t>Walk-ins allowed. Pre-Register via email preferred.</w:t>
      </w:r>
      <w:r>
        <w:rPr>
          <w:rStyle w:val="markedcontent"/>
          <w:color w:val="222222"/>
          <w:shd w:val="clear" w:color="auto" w:fill="FFFFFF"/>
        </w:rPr>
        <w:t xml:space="preserve">                                                                                                                                  </w:t>
      </w:r>
      <w:r w:rsidRPr="00F74178">
        <w:rPr>
          <w:rStyle w:val="markedcontent"/>
        </w:rPr>
        <w:t>When:</w:t>
      </w:r>
      <w:r w:rsidRPr="00F74178">
        <w:rPr>
          <w:rStyle w:val="markedcontent"/>
        </w:rPr>
        <w:tab/>
        <w:t xml:space="preserve"> On every second Saturday of each even numbered month starting at 10:00 AM</w:t>
      </w:r>
      <w:r>
        <w:rPr>
          <w:rStyle w:val="markedcontent"/>
          <w:color w:val="222222"/>
          <w:shd w:val="clear" w:color="auto" w:fill="FFFFFF"/>
        </w:rPr>
        <w:t xml:space="preserve">   </w:t>
      </w:r>
    </w:p>
    <w:p w14:paraId="6BED60AF" w14:textId="41348D28" w:rsidR="00527A2E" w:rsidRDefault="00527A2E" w:rsidP="00527A2E">
      <w:pPr>
        <w:widowControl w:val="0"/>
        <w:contextualSpacing/>
      </w:pPr>
      <w:r>
        <w:rPr>
          <w:rStyle w:val="markedcontent"/>
          <w:color w:val="222222"/>
          <w:shd w:val="clear" w:color="auto" w:fill="FFFFFF"/>
        </w:rPr>
        <w:t xml:space="preserve">              </w:t>
      </w:r>
      <w:r w:rsidRPr="00F74178">
        <w:rPr>
          <w:rStyle w:val="markedcontent"/>
        </w:rPr>
        <w:t>Feb 11</w:t>
      </w:r>
      <w:proofErr w:type="gramStart"/>
      <w:r w:rsidRPr="00F74178">
        <w:rPr>
          <w:rStyle w:val="markedcontent"/>
        </w:rPr>
        <w:t xml:space="preserve">th;   </w:t>
      </w:r>
      <w:proofErr w:type="gramEnd"/>
      <w:r w:rsidRPr="00F74178">
        <w:rPr>
          <w:rStyle w:val="markedcontent"/>
        </w:rPr>
        <w:t>Apr 8th;   Jun 10th;   Aug 12th;   Oct 14th; and Dec 9th, 2023.</w:t>
      </w:r>
      <w:r>
        <w:rPr>
          <w:rStyle w:val="markedcontent"/>
          <w:color w:val="222222"/>
          <w:shd w:val="clear" w:color="auto" w:fill="FFFFFF"/>
        </w:rPr>
        <w:t xml:space="preserve">               </w:t>
      </w:r>
      <w:r w:rsidRPr="00F74178">
        <w:rPr>
          <w:rStyle w:val="markedcontent"/>
        </w:rPr>
        <w:t>Where:</w:t>
      </w:r>
      <w:r>
        <w:rPr>
          <w:rStyle w:val="markedcontent"/>
        </w:rPr>
        <w:t xml:space="preserve"> </w:t>
      </w:r>
      <w:proofErr w:type="spellStart"/>
      <w:r w:rsidRPr="00F74178">
        <w:t>Springview</w:t>
      </w:r>
      <w:proofErr w:type="spellEnd"/>
      <w:r w:rsidRPr="00F74178">
        <w:t xml:space="preserve"> Government Center - Emergency Operations Center; 3130 E Main St; Springfield OH </w:t>
      </w:r>
      <w:r w:rsidR="00A71056">
        <w:t xml:space="preserve"> </w:t>
      </w:r>
      <w:r w:rsidRPr="00F74178">
        <w:t xml:space="preserve">45503 </w:t>
      </w:r>
      <w:r w:rsidR="00A71056">
        <w:t xml:space="preserve">  </w:t>
      </w:r>
      <w:r w:rsidRPr="00F74178">
        <w:t xml:space="preserve">This is US-40 aka "old national road". From Route 40 enter Old Columbus Road, at the fork stay left driving straight onto Ogden Rd, then immediately turn left into the parking lot behind the EMA. Walk to the door with the "Employees Only" sign.  </w:t>
      </w:r>
    </w:p>
    <w:p w14:paraId="18181FAF" w14:textId="2E279C7B" w:rsidR="00A71056" w:rsidRPr="00527A2E" w:rsidRDefault="00A71056" w:rsidP="00527A2E">
      <w:pPr>
        <w:widowControl w:val="0"/>
        <w:contextualSpacing/>
        <w:rPr>
          <w:b/>
          <w:bCs/>
          <w:color w:val="222222"/>
          <w:u w:val="single"/>
          <w:shd w:val="clear" w:color="auto" w:fill="FFFFFF"/>
        </w:rPr>
      </w:pPr>
      <w:r w:rsidRPr="00F74178">
        <w:rPr>
          <w:rStyle w:val="markedcontent"/>
        </w:rPr>
        <w:t xml:space="preserve">For more information contact </w:t>
      </w:r>
      <w:r w:rsidRPr="00F74178">
        <w:t xml:space="preserve">Roland W. Ude, W8BUZ, (937) 605-4951 </w:t>
      </w:r>
      <w:r w:rsidRPr="00F74178">
        <w:rPr>
          <w:bCs/>
        </w:rPr>
        <w:t>Email:</w:t>
      </w:r>
      <w:r w:rsidRPr="00F74178">
        <w:t xml:space="preserve"> </w:t>
      </w:r>
      <w:hyperlink r:id="rId53" w:history="1">
        <w:r w:rsidRPr="00F74178">
          <w:rPr>
            <w:color w:val="0000FF"/>
            <w:u w:val="single"/>
          </w:rPr>
          <w:t>buzz@baylorhill.com</w:t>
        </w:r>
      </w:hyperlink>
    </w:p>
    <w:p w14:paraId="721E0C4D" w14:textId="77777777" w:rsidR="00527A2E" w:rsidRDefault="00527A2E"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4"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55"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3609968E" w:rsidR="00B23A4E" w:rsidRDefault="00B23A4E" w:rsidP="00C750B4">
      <w:pPr>
        <w:widowControl w:val="0"/>
        <w:contextualSpacing/>
        <w:rPr>
          <w:b/>
          <w:bCs/>
          <w:u w:val="single"/>
          <w:shd w:val="clear" w:color="auto" w:fill="FFFFFF"/>
        </w:rPr>
      </w:pPr>
    </w:p>
    <w:p w14:paraId="28E1A858" w14:textId="77777777" w:rsidR="00B85993" w:rsidRDefault="00B85993"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24B62B82" w14:textId="77777777" w:rsidR="002C26F8" w:rsidRPr="002C26F8" w:rsidRDefault="002C26F8" w:rsidP="002C26F8">
      <w:pPr>
        <w:jc w:val="both"/>
        <w:rPr>
          <w:szCs w:val="20"/>
        </w:rPr>
      </w:pPr>
      <w:r w:rsidRPr="002C26F8">
        <w:rPr>
          <w:szCs w:val="20"/>
        </w:rPr>
        <w:t xml:space="preserve">The Lake County Amateur Radio Association is holding its </w:t>
      </w:r>
      <w:r w:rsidRPr="002C26F8">
        <w:rPr>
          <w:b/>
          <w:sz w:val="28"/>
          <w:szCs w:val="20"/>
        </w:rPr>
        <w:t>2023</w:t>
      </w:r>
      <w:r w:rsidRPr="002C26F8">
        <w:rPr>
          <w:szCs w:val="20"/>
        </w:rPr>
        <w:t xml:space="preserve"> Amateur Radio license exams at the </w:t>
      </w:r>
      <w:r w:rsidRPr="002C26F8">
        <w:rPr>
          <w:b/>
          <w:sz w:val="28"/>
          <w:szCs w:val="20"/>
        </w:rPr>
        <w:t>Kirtland Library</w:t>
      </w:r>
      <w:r w:rsidRPr="002C26F8">
        <w:rPr>
          <w:sz w:val="28"/>
          <w:szCs w:val="20"/>
        </w:rPr>
        <w:t>,</w:t>
      </w:r>
      <w:r w:rsidRPr="002C26F8">
        <w:rPr>
          <w:szCs w:val="20"/>
        </w:rPr>
        <w:t xml:space="preserve"> 9267 Chillicothe Road, on the following dates: </w:t>
      </w:r>
    </w:p>
    <w:p w14:paraId="7BAFD172" w14:textId="77777777" w:rsidR="002C26F8" w:rsidRPr="002C26F8" w:rsidRDefault="002C26F8" w:rsidP="002C26F8">
      <w:pPr>
        <w:jc w:val="both"/>
        <w:rPr>
          <w:szCs w:val="20"/>
        </w:rPr>
      </w:pPr>
    </w:p>
    <w:p w14:paraId="2302FD99" w14:textId="77777777" w:rsidR="002C26F8" w:rsidRPr="002C26F8" w:rsidRDefault="002C26F8" w:rsidP="002C26F8">
      <w:pPr>
        <w:jc w:val="both"/>
        <w:rPr>
          <w:szCs w:val="20"/>
        </w:rPr>
      </w:pPr>
      <w:r w:rsidRPr="002C26F8">
        <w:rPr>
          <w:szCs w:val="20"/>
        </w:rPr>
        <w:tab/>
      </w:r>
      <w:r w:rsidRPr="002C26F8">
        <w:rPr>
          <w:szCs w:val="20"/>
        </w:rPr>
        <w:tab/>
        <w:t>Saturday, February 4</w:t>
      </w:r>
      <w:r w:rsidRPr="002C26F8">
        <w:rPr>
          <w:szCs w:val="20"/>
        </w:rPr>
        <w:tab/>
      </w:r>
      <w:r w:rsidRPr="002C26F8">
        <w:rPr>
          <w:szCs w:val="20"/>
        </w:rPr>
        <w:tab/>
      </w:r>
      <w:r w:rsidRPr="002C26F8">
        <w:rPr>
          <w:szCs w:val="20"/>
        </w:rPr>
        <w:tab/>
        <w:t xml:space="preserve">Saturday, August 5 </w:t>
      </w:r>
    </w:p>
    <w:p w14:paraId="44C7A1BC"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April 1 </w:t>
      </w:r>
      <w:r w:rsidRPr="002C26F8">
        <w:rPr>
          <w:szCs w:val="20"/>
        </w:rPr>
        <w:tab/>
      </w:r>
      <w:r w:rsidRPr="002C26F8">
        <w:rPr>
          <w:szCs w:val="20"/>
        </w:rPr>
        <w:tab/>
      </w:r>
      <w:r w:rsidRPr="002C26F8">
        <w:rPr>
          <w:szCs w:val="20"/>
        </w:rPr>
        <w:tab/>
        <w:t>Saturday, October 7</w:t>
      </w:r>
    </w:p>
    <w:p w14:paraId="39948A41"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June 3 </w:t>
      </w:r>
      <w:r w:rsidRPr="002C26F8">
        <w:rPr>
          <w:szCs w:val="20"/>
        </w:rPr>
        <w:tab/>
      </w:r>
      <w:r w:rsidRPr="002C26F8">
        <w:rPr>
          <w:szCs w:val="20"/>
        </w:rPr>
        <w:tab/>
      </w:r>
      <w:r w:rsidRPr="002C26F8">
        <w:rPr>
          <w:szCs w:val="20"/>
        </w:rPr>
        <w:tab/>
        <w:t>Saturday, December 2</w:t>
      </w:r>
    </w:p>
    <w:p w14:paraId="1288BB1B" w14:textId="77777777" w:rsidR="002C26F8" w:rsidRPr="002C26F8" w:rsidRDefault="002C26F8" w:rsidP="002C26F8">
      <w:pPr>
        <w:jc w:val="both"/>
        <w:rPr>
          <w:szCs w:val="20"/>
        </w:rPr>
      </w:pPr>
    </w:p>
    <w:p w14:paraId="227EA5F8" w14:textId="77777777" w:rsidR="002C26F8" w:rsidRPr="002C26F8" w:rsidRDefault="002C26F8" w:rsidP="002C26F8">
      <w:pPr>
        <w:jc w:val="both"/>
        <w:rPr>
          <w:szCs w:val="20"/>
        </w:rPr>
      </w:pPr>
      <w:r w:rsidRPr="002C26F8">
        <w:rPr>
          <w:szCs w:val="20"/>
        </w:rPr>
        <w:t xml:space="preserve">This bi-monthly schedule is the first Saturday of every even-numbered month (e.g., February being the second month, etc.). They are held at the Kirtland Library, 9267 Chillicothe Road. It is </w:t>
      </w:r>
      <w:r w:rsidRPr="002C26F8">
        <w:rPr>
          <w:szCs w:val="20"/>
        </w:rPr>
        <w:lastRenderedPageBreak/>
        <w:t xml:space="preserve">1.7 miles south of I-90 on Route 306 (Chillicothe Rd).  The library is on the left, just beyond the Marathon gas station. </w:t>
      </w:r>
    </w:p>
    <w:p w14:paraId="6FB1E68B" w14:textId="77777777" w:rsidR="002C26F8" w:rsidRPr="002C26F8" w:rsidRDefault="002C26F8" w:rsidP="002C26F8">
      <w:pPr>
        <w:jc w:val="both"/>
        <w:rPr>
          <w:szCs w:val="20"/>
        </w:rPr>
      </w:pPr>
    </w:p>
    <w:p w14:paraId="16E65F54" w14:textId="77777777" w:rsidR="002C26F8" w:rsidRPr="002C26F8" w:rsidRDefault="002C26F8" w:rsidP="002C26F8">
      <w:pPr>
        <w:jc w:val="both"/>
        <w:rPr>
          <w:szCs w:val="20"/>
        </w:rPr>
      </w:pPr>
      <w:r w:rsidRPr="002C26F8">
        <w:rPr>
          <w:szCs w:val="20"/>
        </w:rPr>
        <w:t xml:space="preserve">The tests will start at </w:t>
      </w:r>
      <w:r w:rsidRPr="002C26F8">
        <w:rPr>
          <w:b/>
          <w:sz w:val="26"/>
          <w:szCs w:val="20"/>
        </w:rPr>
        <w:t xml:space="preserve">12 noon.  </w:t>
      </w:r>
      <w:r w:rsidRPr="002C26F8">
        <w:rPr>
          <w:szCs w:val="20"/>
        </w:rPr>
        <w:t>Please arrive a few minutes earlier.</w:t>
      </w:r>
    </w:p>
    <w:p w14:paraId="1EE3E4AC" w14:textId="77777777" w:rsidR="002C26F8" w:rsidRPr="002C26F8" w:rsidRDefault="002C26F8" w:rsidP="002C26F8">
      <w:pPr>
        <w:jc w:val="both"/>
        <w:rPr>
          <w:szCs w:val="20"/>
        </w:rPr>
      </w:pPr>
    </w:p>
    <w:p w14:paraId="27C85515" w14:textId="77777777" w:rsidR="002C26F8" w:rsidRPr="002C26F8" w:rsidRDefault="002C26F8" w:rsidP="002C26F8">
      <w:pPr>
        <w:jc w:val="both"/>
        <w:rPr>
          <w:szCs w:val="20"/>
        </w:rPr>
      </w:pPr>
      <w:r w:rsidRPr="002C26F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2C26F8">
        <w:rPr>
          <w:szCs w:val="20"/>
        </w:rPr>
        <w:t>url</w:t>
      </w:r>
      <w:proofErr w:type="spellEnd"/>
      <w:r w:rsidRPr="002C26F8">
        <w:rPr>
          <w:szCs w:val="20"/>
        </w:rPr>
        <w:t xml:space="preserve"> for a pdf of the form. Please note</w:t>
      </w:r>
      <w:r w:rsidRPr="002C26F8">
        <w:rPr>
          <w:b/>
          <w:szCs w:val="20"/>
        </w:rPr>
        <w:t xml:space="preserve"> </w:t>
      </w:r>
      <w:r w:rsidRPr="002C26F8">
        <w:rPr>
          <w:b/>
          <w:sz w:val="28"/>
          <w:szCs w:val="20"/>
        </w:rPr>
        <w:t xml:space="preserve">the </w:t>
      </w:r>
      <w:r w:rsidRPr="002C26F8">
        <w:rPr>
          <w:b/>
          <w:szCs w:val="20"/>
        </w:rPr>
        <w:t xml:space="preserve">FCC </w:t>
      </w:r>
      <w:r w:rsidRPr="002C26F8">
        <w:rPr>
          <w:b/>
          <w:sz w:val="28"/>
          <w:szCs w:val="20"/>
        </w:rPr>
        <w:t>requires you to provide a</w:t>
      </w:r>
      <w:r w:rsidRPr="002C26F8">
        <w:rPr>
          <w:b/>
          <w:szCs w:val="20"/>
        </w:rPr>
        <w:t xml:space="preserve"> FRN</w:t>
      </w:r>
      <w:r w:rsidRPr="002C26F8">
        <w:rPr>
          <w:szCs w:val="20"/>
        </w:rPr>
        <w:t xml:space="preserve"> </w:t>
      </w:r>
      <w:r w:rsidRPr="002C26F8">
        <w:rPr>
          <w:sz w:val="20"/>
          <w:szCs w:val="20"/>
        </w:rPr>
        <w:t>(FCC Registration Number)</w:t>
      </w:r>
      <w:r w:rsidRPr="002C26F8">
        <w:rPr>
          <w:szCs w:val="20"/>
        </w:rPr>
        <w:t xml:space="preserve">. Social Security Numbers are no longer accepted. If you are new to ham radio and don’t have </w:t>
      </w:r>
      <w:proofErr w:type="gramStart"/>
      <w:r w:rsidRPr="002C26F8">
        <w:rPr>
          <w:szCs w:val="20"/>
        </w:rPr>
        <w:t>a</w:t>
      </w:r>
      <w:proofErr w:type="gramEnd"/>
      <w:r w:rsidRPr="002C26F8">
        <w:rPr>
          <w:szCs w:val="20"/>
        </w:rPr>
        <w:t xml:space="preserve"> FRN, Google “New FRN” and follow the fcc.gov link.</w:t>
      </w:r>
    </w:p>
    <w:p w14:paraId="4B74BBC1" w14:textId="77777777" w:rsidR="002C26F8" w:rsidRPr="002C26F8" w:rsidRDefault="002C26F8" w:rsidP="002C26F8">
      <w:pPr>
        <w:rPr>
          <w:szCs w:val="20"/>
        </w:rPr>
      </w:pPr>
    </w:p>
    <w:p w14:paraId="5853ACA2" w14:textId="77777777" w:rsidR="002C26F8" w:rsidRPr="002C26F8" w:rsidRDefault="002C26F8" w:rsidP="002C26F8">
      <w:pPr>
        <w:jc w:val="both"/>
        <w:rPr>
          <w:szCs w:val="20"/>
        </w:rPr>
      </w:pPr>
      <w:r w:rsidRPr="002C26F8">
        <w:rPr>
          <w:szCs w:val="20"/>
        </w:rPr>
        <w:t xml:space="preserve">If you are currently licensed, be sure to </w:t>
      </w:r>
      <w:r w:rsidRPr="002C26F8">
        <w:rPr>
          <w:b/>
          <w:sz w:val="28"/>
          <w:szCs w:val="20"/>
        </w:rPr>
        <w:t>bring a copy of your license to the exam</w:t>
      </w:r>
      <w:r w:rsidRPr="002C26F8">
        <w:rPr>
          <w:b/>
          <w:szCs w:val="20"/>
        </w:rPr>
        <w:t xml:space="preserve">.  </w:t>
      </w:r>
      <w:r w:rsidRPr="002C26F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6" w:history="1">
        <w:r w:rsidRPr="002C26F8">
          <w:rPr>
            <w:color w:val="0000FF"/>
            <w:sz w:val="20"/>
            <w:szCs w:val="20"/>
            <w:u w:val="single"/>
          </w:rPr>
          <w:t>scottfarnham@roadrunner.com</w:t>
        </w:r>
      </w:hyperlink>
    </w:p>
    <w:p w14:paraId="1D12B4AC" w14:textId="77777777" w:rsidR="002C26F8" w:rsidRPr="002C26F8" w:rsidRDefault="002C26F8" w:rsidP="002C26F8">
      <w:pPr>
        <w:jc w:val="both"/>
        <w:rPr>
          <w:szCs w:val="20"/>
        </w:rPr>
      </w:pPr>
    </w:p>
    <w:p w14:paraId="71A9DA96" w14:textId="24757ECB" w:rsidR="002C26F8" w:rsidRDefault="002C26F8" w:rsidP="002C26F8">
      <w:pPr>
        <w:jc w:val="both"/>
        <w:rPr>
          <w:szCs w:val="20"/>
        </w:rPr>
      </w:pPr>
      <w:r w:rsidRPr="002C26F8">
        <w:rPr>
          <w:szCs w:val="20"/>
        </w:rPr>
        <w:t xml:space="preserve"> </w:t>
      </w:r>
      <w:r w:rsidRPr="002C26F8">
        <w:rPr>
          <w:b/>
          <w:sz w:val="28"/>
          <w:szCs w:val="20"/>
        </w:rPr>
        <w:t>In addition</w:t>
      </w:r>
      <w:r w:rsidRPr="002C26F8">
        <w:rPr>
          <w:szCs w:val="20"/>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4A8DE67F" w14:textId="77777777" w:rsidR="002C26F8" w:rsidRPr="002C26F8" w:rsidRDefault="002C26F8" w:rsidP="002C26F8">
      <w:pPr>
        <w:jc w:val="both"/>
        <w:rPr>
          <w:szCs w:val="20"/>
        </w:rPr>
      </w:pPr>
    </w:p>
    <w:p w14:paraId="2567838E" w14:textId="526E2C2E"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w:t>
      </w:r>
      <w:r w:rsidR="00A279C7">
        <w:rPr>
          <w:rFonts w:eastAsiaTheme="minorHAnsi"/>
        </w:rPr>
        <w:t xml:space="preserve">                             </w:t>
      </w:r>
      <w:r w:rsidRPr="00754E70">
        <w:rPr>
          <w:rFonts w:eastAsiaTheme="minorHAnsi"/>
        </w:rPr>
        <w:t xml:space="preserve">hosts exam sessions at the FAIRFIELD County EMA, 240 Baldwin Dr in Lancaster Ohio, 43130, on the first Saturday each month at 10:00 am. Please visit our website at </w:t>
      </w:r>
      <w:hyperlink r:id="rId57"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8" w:history="1">
        <w:r w:rsidRPr="00754E70">
          <w:rPr>
            <w:rFonts w:eastAsiaTheme="minorHAnsi"/>
            <w:color w:val="0563C1" w:themeColor="hyperlink"/>
            <w:u w:val="single"/>
          </w:rPr>
          <w:t>ve_testing@k8qik.org</w:t>
        </w:r>
      </w:hyperlink>
      <w:r w:rsidRPr="00754E70">
        <w:rPr>
          <w:rFonts w:eastAsiaTheme="minorHAnsi"/>
        </w:rPr>
        <w:t xml:space="preserve"> to register.</w:t>
      </w:r>
    </w:p>
    <w:p w14:paraId="2ED1E7BD" w14:textId="7C44C2C9" w:rsidR="00A279C7" w:rsidRPr="00A279C7" w:rsidRDefault="00A279C7" w:rsidP="00754E70">
      <w:pPr>
        <w:spacing w:after="160" w:line="259" w:lineRule="auto"/>
        <w:rPr>
          <w:rFonts w:eastAsiaTheme="minorHAnsi"/>
          <w:b/>
          <w:bCs/>
          <w:u w:val="single"/>
        </w:rPr>
      </w:pPr>
      <w:r>
        <w:rPr>
          <w:rFonts w:eastAsiaTheme="minorHAnsi"/>
          <w:b/>
          <w:bCs/>
          <w:u w:val="single"/>
        </w:rPr>
        <w:t xml:space="preserve">Lisbon Area Amateur Radio </w:t>
      </w:r>
      <w:r w:rsidRPr="00A279C7">
        <w:rPr>
          <w:rFonts w:eastAsiaTheme="minorHAnsi"/>
          <w:b/>
          <w:bCs/>
          <w:u w:val="single"/>
        </w:rPr>
        <w:t xml:space="preserve">Association </w:t>
      </w:r>
      <w:r>
        <w:rPr>
          <w:rFonts w:eastAsiaTheme="minorHAnsi"/>
        </w:rPr>
        <w:t xml:space="preserve">                                                                        </w:t>
      </w:r>
      <w:r w:rsidRPr="00A279C7">
        <w:rPr>
          <w:rFonts w:eastAsiaTheme="minorHAnsi"/>
        </w:rPr>
        <w:t>Beginning</w:t>
      </w:r>
      <w:r>
        <w:rPr>
          <w:rFonts w:eastAsiaTheme="minorHAnsi"/>
        </w:rPr>
        <w:t xml:space="preserve"> Feb 11, 2023 Testing on the 2</w:t>
      </w:r>
      <w:r w:rsidRPr="00A279C7">
        <w:rPr>
          <w:rFonts w:eastAsiaTheme="minorHAnsi"/>
          <w:vertAlign w:val="superscript"/>
        </w:rPr>
        <w:t>nd</w:t>
      </w:r>
      <w:r>
        <w:rPr>
          <w:rFonts w:eastAsiaTheme="minorHAnsi"/>
        </w:rPr>
        <w:t xml:space="preserve"> Saturday of each month at the Columbiana County EMA located at 215 S Market St.  Lisbon, OH  44432.  Walk-ins OK.  Check in at 1:00PM.  For more information go to </w:t>
      </w:r>
      <w:hyperlink r:id="rId59" w:history="1">
        <w:r w:rsidRPr="00B17DE6">
          <w:rPr>
            <w:rStyle w:val="Hyperlink"/>
            <w:rFonts w:eastAsiaTheme="minorHAnsi"/>
          </w:rPr>
          <w:t>www.K8GQB.com</w:t>
        </w:r>
      </w:hyperlink>
      <w:r>
        <w:rPr>
          <w:rFonts w:eastAsiaTheme="minorHAnsi"/>
        </w:rPr>
        <w:t xml:space="preserve"> or contact NN8B at </w:t>
      </w:r>
      <w:hyperlink r:id="rId60" w:history="1">
        <w:r w:rsidRPr="00B17DE6">
          <w:rPr>
            <w:rStyle w:val="Hyperlink"/>
            <w:rFonts w:eastAsiaTheme="minorHAnsi"/>
          </w:rPr>
          <w:t>nn8b.oh@gmail.com</w:t>
        </w:r>
      </w:hyperlink>
      <w:r>
        <w:rPr>
          <w:rFonts w:eastAsiaTheme="minorHAnsi"/>
        </w:rPr>
        <w:t xml:space="preserve"> </w:t>
      </w:r>
    </w:p>
    <w:p w14:paraId="631D8CD5" w14:textId="2B291BEF"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The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753A43EB" w14:textId="77777777" w:rsidR="003E5FC8" w:rsidRDefault="003E5FC8" w:rsidP="00C750B4">
      <w:pPr>
        <w:shd w:val="clear" w:color="auto" w:fill="FFFFFF"/>
        <w:rPr>
          <w:b/>
          <w:bCs/>
          <w:color w:val="222222"/>
          <w:u w:val="single"/>
        </w:rPr>
      </w:pPr>
    </w:p>
    <w:p w14:paraId="2B157C78" w14:textId="77777777" w:rsidR="003E5FC8" w:rsidRDefault="003E5FC8" w:rsidP="00C750B4">
      <w:pPr>
        <w:shd w:val="clear" w:color="auto" w:fill="FFFFFF"/>
        <w:rPr>
          <w:b/>
          <w:bCs/>
          <w:color w:val="222222"/>
          <w:u w:val="single"/>
        </w:rPr>
      </w:pPr>
    </w:p>
    <w:p w14:paraId="71036EBC" w14:textId="574C7446" w:rsidR="00A279C7" w:rsidRDefault="00C750B4" w:rsidP="00C750B4">
      <w:pPr>
        <w:shd w:val="clear" w:color="auto" w:fill="FFFFFF"/>
        <w:rPr>
          <w:color w:val="222222"/>
        </w:rPr>
      </w:pPr>
      <w:r w:rsidRPr="009563D1">
        <w:rPr>
          <w:b/>
          <w:bCs/>
          <w:color w:val="222222"/>
          <w:u w:val="single"/>
        </w:rPr>
        <w:lastRenderedPageBreak/>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w:t>
      </w:r>
    </w:p>
    <w:p w14:paraId="40149A4E" w14:textId="57C0EF5B" w:rsidR="00C750B4" w:rsidRPr="009563D1" w:rsidRDefault="00C750B4" w:rsidP="00C750B4">
      <w:pPr>
        <w:shd w:val="clear" w:color="auto" w:fill="FFFFFF"/>
        <w:rPr>
          <w:rFonts w:ascii="Arial" w:hAnsi="Arial" w:cs="Arial"/>
          <w:color w:val="222222"/>
        </w:rPr>
      </w:pPr>
      <w:r w:rsidRPr="009563D1">
        <w:rPr>
          <w:color w:val="222222"/>
        </w:rPr>
        <w:t xml:space="preserve">VE testing </w:t>
      </w:r>
      <w:r w:rsidR="007047F0">
        <w:rPr>
          <w:color w:val="222222"/>
        </w:rPr>
        <w:t>is held</w:t>
      </w:r>
      <w:r w:rsidRPr="009563D1">
        <w:rPr>
          <w:color w:val="222222"/>
        </w:rPr>
        <w:t xml:space="preserve">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61"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6259B441" w14:textId="3CDCE1A3" w:rsidR="009D0A6A" w:rsidRPr="00A279C7" w:rsidRDefault="009D0A6A" w:rsidP="00130A49">
      <w:pPr>
        <w:spacing w:after="160"/>
        <w:rPr>
          <w:rFonts w:eastAsiaTheme="minorHAnsi"/>
          <w:b/>
          <w:bCs/>
          <w:u w:val="single"/>
        </w:rPr>
      </w:pPr>
      <w:r w:rsidRPr="009D0A6A">
        <w:rPr>
          <w:rFonts w:eastAsiaTheme="minorHAnsi"/>
          <w:b/>
          <w:bCs/>
          <w:u w:val="single"/>
        </w:rPr>
        <w:t>Northern Ohio Amateur Radio Society (</w:t>
      </w:r>
      <w:proofErr w:type="gramStart"/>
      <w:r w:rsidRPr="009D0A6A">
        <w:rPr>
          <w:rFonts w:eastAsiaTheme="minorHAnsi"/>
          <w:b/>
          <w:bCs/>
          <w:u w:val="single"/>
        </w:rPr>
        <w:t xml:space="preserve">NOARS) </w:t>
      </w:r>
      <w:r w:rsidR="00A279C7">
        <w:rPr>
          <w:rFonts w:eastAsiaTheme="minorHAnsi"/>
        </w:rPr>
        <w:t xml:space="preserve">  </w:t>
      </w:r>
      <w:proofErr w:type="gramEnd"/>
      <w:r w:rsidR="00A279C7">
        <w:rPr>
          <w:rFonts w:eastAsiaTheme="minorHAnsi"/>
        </w:rPr>
        <w:t xml:space="preserve">                                                                 </w:t>
      </w:r>
      <w:r w:rsidRPr="009D0A6A">
        <w:rPr>
          <w:rFonts w:eastAsiaTheme="minorHAnsi"/>
        </w:rPr>
        <w:t xml:space="preserve">VE sessions are held the first Saturday of odd-numbered months </w:t>
      </w:r>
      <w:r w:rsidR="00A302D3">
        <w:rPr>
          <w:rFonts w:eastAsiaTheme="minorHAnsi"/>
        </w:rPr>
        <w:t>(</w:t>
      </w:r>
      <w:r w:rsidR="00A302D3" w:rsidRPr="00A302D3">
        <w:rPr>
          <w:rFonts w:eastAsiaTheme="minorHAnsi"/>
          <w:u w:val="single"/>
        </w:rPr>
        <w:t>EXCEPT FOR</w:t>
      </w:r>
      <w:r w:rsidR="00A302D3">
        <w:rPr>
          <w:rFonts w:eastAsiaTheme="minorHAnsi"/>
        </w:rPr>
        <w:t xml:space="preserve"> March and July) </w:t>
      </w:r>
      <w:r w:rsidRPr="009D0A6A">
        <w:rPr>
          <w:rFonts w:eastAsiaTheme="minorHAnsi"/>
        </w:rPr>
        <w:t xml:space="preserve">at 10 AM in the North Olmsted Library, 27403 Lorain Rd., North Olmsted.  Registration is preferred, but walk-ins are welcome.  For more information or to register, contact Elaine, KC8FOS at </w:t>
      </w:r>
      <w:hyperlink r:id="rId62" w:history="1">
        <w:r w:rsidRPr="009D0A6A">
          <w:rPr>
            <w:rFonts w:eastAsiaTheme="minorHAnsi"/>
            <w:color w:val="0563C1" w:themeColor="hyperlink"/>
            <w:u w:val="single"/>
          </w:rPr>
          <w:t>ewilkinson1951@gmail.com</w:t>
        </w:r>
      </w:hyperlink>
      <w:r w:rsidRPr="009D0A6A">
        <w:rPr>
          <w:rFonts w:eastAsiaTheme="minorHAnsi"/>
        </w:rPr>
        <w:t xml:space="preserve">. </w:t>
      </w:r>
      <w:r w:rsidR="00A302D3">
        <w:rPr>
          <w:rFonts w:eastAsiaTheme="minorHAnsi"/>
        </w:rPr>
        <w:t xml:space="preserve"> There will be a VE session held March </w:t>
      </w:r>
      <w:r w:rsidR="00A302D3" w:rsidRPr="00A302D3">
        <w:rPr>
          <w:rFonts w:eastAsiaTheme="minorHAnsi"/>
          <w:b/>
          <w:bCs/>
        </w:rPr>
        <w:t>12</w:t>
      </w:r>
      <w:r w:rsidR="00A302D3" w:rsidRPr="00A302D3">
        <w:rPr>
          <w:rFonts w:eastAsiaTheme="minorHAnsi"/>
          <w:b/>
          <w:bCs/>
          <w:vertAlign w:val="superscript"/>
        </w:rPr>
        <w:t>th</w:t>
      </w:r>
      <w:r w:rsidR="00A302D3">
        <w:rPr>
          <w:rFonts w:eastAsiaTheme="minorHAnsi"/>
        </w:rPr>
        <w:t xml:space="preserve"> at the NOARS Winterfest held at Lorain County Community College in the John A Spitzer Conference Center, 1005 Abbe Rd N, Elyria, OH 44035.  Please email Elaine – KC8FOS at </w:t>
      </w:r>
      <w:hyperlink r:id="rId63" w:history="1">
        <w:r w:rsidR="00A302D3" w:rsidRPr="0049533C">
          <w:rPr>
            <w:rStyle w:val="Hyperlink"/>
            <w:rFonts w:eastAsiaTheme="minorHAnsi"/>
          </w:rPr>
          <w:t>ewilkinson1951@gmail.com</w:t>
        </w:r>
      </w:hyperlink>
      <w:r w:rsidR="00A302D3">
        <w:rPr>
          <w:rFonts w:eastAsiaTheme="minorHAnsi"/>
        </w:rPr>
        <w:t xml:space="preserve">  to register.</w:t>
      </w:r>
    </w:p>
    <w:p w14:paraId="3A71FF12" w14:textId="77777777" w:rsidR="009D0A6A" w:rsidRDefault="009D0A6A"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64"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KB8UUZ@gmail,com</w:t>
      </w:r>
      <w:bookmarkStart w:id="25" w:name="_6kxzgxllf7yc" w:colFirst="0" w:colLast="0"/>
      <w:bookmarkEnd w:id="25"/>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bookmarkStart w:id="26" w:name="special"/>
      <w:bookmarkEnd w:id="26"/>
    </w:p>
    <w:p w14:paraId="07D9E3D2" w14:textId="77777777" w:rsidR="005A066E" w:rsidRDefault="005A066E" w:rsidP="005A066E">
      <w:pPr>
        <w:jc w:val="center"/>
      </w:pPr>
      <w:r>
        <w:t xml:space="preserve">                                                                                                                                  </w:t>
      </w:r>
      <w:r>
        <w:rPr>
          <w:noProof/>
        </w:rPr>
        <w:drawing>
          <wp:inline distT="0" distB="0" distL="0" distR="0" wp14:anchorId="3DFDAE36" wp14:editId="481126B5">
            <wp:extent cx="868680" cy="1151890"/>
            <wp:effectExtent l="0" t="0" r="7620" b="0"/>
            <wp:docPr id="19" name="Picture 19" descr="C:\Users\Owner\Documents\My NASA photos\final asiss logo.tiff"/>
            <wp:cNvGraphicFramePr/>
            <a:graphic xmlns:a="http://schemas.openxmlformats.org/drawingml/2006/main">
              <a:graphicData uri="http://schemas.openxmlformats.org/drawingml/2006/picture">
                <pic:pic xmlns:pic="http://schemas.openxmlformats.org/drawingml/2006/picture">
                  <pic:nvPicPr>
                    <pic:cNvPr id="1" name="Picture 1" descr="C:\Users\Owner\Documents\My NASA photos\final asiss logo.tiff"/>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8680" cy="1151890"/>
                    </a:xfrm>
                    <a:prstGeom prst="rect">
                      <a:avLst/>
                    </a:prstGeom>
                    <a:noFill/>
                    <a:ln>
                      <a:noFill/>
                    </a:ln>
                  </pic:spPr>
                </pic:pic>
              </a:graphicData>
            </a:graphic>
          </wp:inline>
        </w:drawing>
      </w:r>
    </w:p>
    <w:p w14:paraId="4D059FEB" w14:textId="77777777" w:rsidR="005A066E" w:rsidRDefault="005A066E" w:rsidP="005A066E">
      <w:pPr>
        <w:jc w:val="center"/>
      </w:pPr>
    </w:p>
    <w:p w14:paraId="6BD4CFC9" w14:textId="77777777" w:rsidR="005A066E" w:rsidRDefault="005A066E" w:rsidP="005A066E">
      <w:r>
        <w:t xml:space="preserve"> </w:t>
      </w:r>
    </w:p>
    <w:p w14:paraId="5E3454EB" w14:textId="77777777" w:rsidR="005A066E" w:rsidRPr="002335DF" w:rsidRDefault="005A066E" w:rsidP="005A066E">
      <w:pPr>
        <w:rPr>
          <w:rFonts w:ascii="Arial" w:hAnsi="Arial" w:cs="Arial"/>
          <w:b/>
        </w:rPr>
      </w:pPr>
      <w:r>
        <w:rPr>
          <w:rFonts w:ascii="Arial" w:hAnsi="Arial" w:cs="Arial"/>
          <w:b/>
          <w:sz w:val="20"/>
          <w:szCs w:val="20"/>
        </w:rPr>
        <w:t xml:space="preserve">ARISS News Release No. 23-08        </w:t>
      </w:r>
    </w:p>
    <w:p w14:paraId="18AAA1CD" w14:textId="77777777" w:rsidR="005A066E" w:rsidRDefault="005A066E" w:rsidP="005A066E">
      <w:r>
        <w:rPr>
          <w:rFonts w:ascii="Arial" w:hAnsi="Arial" w:cs="Arial"/>
          <w:b/>
          <w:sz w:val="20"/>
          <w:szCs w:val="20"/>
        </w:rPr>
        <w:t>D</w:t>
      </w:r>
      <w:r>
        <w:rPr>
          <w:rFonts w:ascii="Arial" w:hAnsi="Arial" w:cs="Arial"/>
          <w:b/>
          <w:bCs/>
          <w:sz w:val="20"/>
          <w:szCs w:val="20"/>
        </w:rPr>
        <w:t xml:space="preserve">ave Jordan, AA4KN </w:t>
      </w:r>
    </w:p>
    <w:p w14:paraId="650DF48F" w14:textId="77777777" w:rsidR="005A066E" w:rsidRDefault="005A066E" w:rsidP="005A066E">
      <w:pPr>
        <w:rPr>
          <w:rFonts w:ascii="Arial" w:hAnsi="Arial" w:cs="Arial"/>
          <w:b/>
          <w:color w:val="000000"/>
          <w:sz w:val="20"/>
          <w:szCs w:val="20"/>
        </w:rPr>
      </w:pPr>
      <w:r>
        <w:rPr>
          <w:rFonts w:ascii="Arial" w:hAnsi="Arial" w:cs="Arial"/>
          <w:b/>
          <w:color w:val="000000"/>
          <w:sz w:val="20"/>
          <w:szCs w:val="20"/>
        </w:rPr>
        <w:t>ARISS PR</w:t>
      </w:r>
    </w:p>
    <w:p w14:paraId="636C0FE7" w14:textId="77777777" w:rsidR="005A066E" w:rsidRDefault="005A066E" w:rsidP="005A066E">
      <w:pPr>
        <w:rPr>
          <w:rFonts w:ascii="Arial" w:hAnsi="Arial" w:cs="Arial"/>
          <w:b/>
          <w:sz w:val="20"/>
          <w:szCs w:val="20"/>
        </w:rPr>
      </w:pPr>
    </w:p>
    <w:p w14:paraId="43AAF7B8" w14:textId="77777777" w:rsidR="005A066E" w:rsidRDefault="005A066E" w:rsidP="005A066E">
      <w:pPr>
        <w:rPr>
          <w:rFonts w:ascii="Arial" w:hAnsi="Arial" w:cs="Arial"/>
          <w:b/>
          <w:sz w:val="20"/>
          <w:szCs w:val="20"/>
        </w:rPr>
      </w:pPr>
    </w:p>
    <w:p w14:paraId="10EE2FC7" w14:textId="77777777" w:rsidR="005A066E" w:rsidRDefault="005A066E" w:rsidP="005A066E">
      <w:pPr>
        <w:rPr>
          <w:rFonts w:ascii="Arial" w:hAnsi="Arial" w:cs="Arial"/>
          <w:b/>
          <w:sz w:val="20"/>
          <w:szCs w:val="20"/>
        </w:rPr>
      </w:pPr>
    </w:p>
    <w:p w14:paraId="1CABA848" w14:textId="77777777" w:rsidR="005A066E" w:rsidRPr="00C9015F" w:rsidRDefault="005A066E" w:rsidP="005A066E">
      <w:pPr>
        <w:jc w:val="center"/>
        <w:rPr>
          <w:rFonts w:cs="Arial"/>
          <w:b/>
          <w:u w:val="single"/>
        </w:rPr>
      </w:pPr>
      <w:r>
        <w:rPr>
          <w:rFonts w:cs="Arial"/>
          <w:b/>
          <w:u w:val="single"/>
        </w:rPr>
        <w:t>FOR IMMEDIATE RELEASE</w:t>
      </w:r>
    </w:p>
    <w:p w14:paraId="00639479" w14:textId="77777777" w:rsidR="005A066E" w:rsidRDefault="005A066E" w:rsidP="005A066E">
      <w:pPr>
        <w:pStyle w:val="NormalWeb"/>
        <w:shd w:val="clear" w:color="auto" w:fill="FFFFFF"/>
        <w:spacing w:before="0" w:beforeAutospacing="0" w:after="0" w:afterAutospacing="0"/>
        <w:rPr>
          <w:rFonts w:ascii="Courier New" w:hAnsi="Courier New" w:cs="Courier New"/>
          <w:color w:val="000000"/>
          <w:sz w:val="20"/>
          <w:szCs w:val="20"/>
        </w:rPr>
      </w:pPr>
    </w:p>
    <w:p w14:paraId="07438FEC" w14:textId="77777777" w:rsidR="005A066E" w:rsidRPr="00057732" w:rsidRDefault="005A066E" w:rsidP="005A066E">
      <w:pPr>
        <w:rPr>
          <w:rFonts w:ascii="Arial" w:hAnsi="Arial"/>
          <w:b/>
          <w:i/>
          <w:sz w:val="28"/>
          <w:szCs w:val="28"/>
        </w:rPr>
      </w:pPr>
      <w:r w:rsidRPr="00057732">
        <w:rPr>
          <w:rFonts w:ascii="Arial" w:hAnsi="Arial"/>
          <w:bCs/>
          <w:i/>
          <w:sz w:val="28"/>
          <w:szCs w:val="28"/>
        </w:rPr>
        <w:t xml:space="preserve">Message to US Educators </w:t>
      </w:r>
    </w:p>
    <w:p w14:paraId="45F4F96C" w14:textId="77777777" w:rsidR="005A066E" w:rsidRDefault="005A066E" w:rsidP="005A066E">
      <w:pPr>
        <w:rPr>
          <w:rFonts w:ascii="Arial" w:hAnsi="Arial"/>
          <w:bCs/>
          <w:sz w:val="28"/>
          <w:szCs w:val="28"/>
        </w:rPr>
      </w:pPr>
    </w:p>
    <w:p w14:paraId="62117E49" w14:textId="77777777" w:rsidR="005A066E" w:rsidRPr="00057732" w:rsidRDefault="005A066E" w:rsidP="005A066E">
      <w:pPr>
        <w:rPr>
          <w:rFonts w:ascii="Arial" w:hAnsi="Arial"/>
          <w:b/>
          <w:sz w:val="28"/>
          <w:szCs w:val="28"/>
        </w:rPr>
      </w:pPr>
      <w:r>
        <w:rPr>
          <w:rFonts w:ascii="Arial" w:hAnsi="Arial"/>
          <w:bCs/>
          <w:sz w:val="28"/>
          <w:szCs w:val="28"/>
        </w:rPr>
        <w:t xml:space="preserve">                       </w:t>
      </w:r>
      <w:r w:rsidRPr="00057732">
        <w:rPr>
          <w:rFonts w:ascii="Arial" w:hAnsi="Arial"/>
          <w:bCs/>
          <w:sz w:val="28"/>
          <w:szCs w:val="28"/>
        </w:rPr>
        <w:t xml:space="preserve">Amateur Radio on the International Space Station </w:t>
      </w:r>
    </w:p>
    <w:p w14:paraId="5426B42C" w14:textId="77777777" w:rsidR="005A066E" w:rsidRPr="00057732" w:rsidRDefault="005A066E" w:rsidP="005A066E">
      <w:pPr>
        <w:rPr>
          <w:rFonts w:ascii="Arial" w:hAnsi="Arial"/>
          <w:bCs/>
          <w:sz w:val="28"/>
          <w:szCs w:val="28"/>
        </w:rPr>
      </w:pPr>
      <w:r>
        <w:rPr>
          <w:rFonts w:ascii="Arial" w:hAnsi="Arial"/>
          <w:bCs/>
          <w:sz w:val="28"/>
          <w:szCs w:val="28"/>
        </w:rPr>
        <w:lastRenderedPageBreak/>
        <w:t xml:space="preserve">                                            </w:t>
      </w:r>
      <w:r w:rsidRPr="00057732">
        <w:rPr>
          <w:rFonts w:ascii="Arial" w:hAnsi="Arial"/>
          <w:bCs/>
          <w:sz w:val="28"/>
          <w:szCs w:val="28"/>
        </w:rPr>
        <w:t xml:space="preserve">Contact Opportunity </w:t>
      </w:r>
    </w:p>
    <w:p w14:paraId="6BDAED46" w14:textId="77777777" w:rsidR="005A066E" w:rsidRPr="00057732" w:rsidRDefault="005A066E" w:rsidP="005A066E">
      <w:pPr>
        <w:rPr>
          <w:bCs/>
        </w:rPr>
      </w:pPr>
    </w:p>
    <w:p w14:paraId="48CD88D8" w14:textId="77777777" w:rsidR="005A066E" w:rsidRDefault="005A066E" w:rsidP="005A066E">
      <w:pPr>
        <w:rPr>
          <w:rFonts w:ascii="Arial" w:hAnsi="Arial"/>
          <w:bCs/>
          <w:i/>
          <w:sz w:val="28"/>
          <w:szCs w:val="28"/>
        </w:rPr>
      </w:pPr>
    </w:p>
    <w:p w14:paraId="1007AE66" w14:textId="77777777" w:rsidR="005A066E" w:rsidRPr="00057732" w:rsidRDefault="005A066E" w:rsidP="005A066E">
      <w:pPr>
        <w:rPr>
          <w:rFonts w:ascii="Arial" w:hAnsi="Arial"/>
          <w:bCs/>
          <w:i/>
          <w:sz w:val="28"/>
          <w:szCs w:val="28"/>
        </w:rPr>
      </w:pPr>
      <w:r w:rsidRPr="00057732">
        <w:rPr>
          <w:rFonts w:ascii="Arial" w:hAnsi="Arial"/>
          <w:bCs/>
          <w:i/>
          <w:sz w:val="28"/>
          <w:szCs w:val="28"/>
        </w:rPr>
        <w:t>Call for Proposals</w:t>
      </w:r>
      <w:r>
        <w:rPr>
          <w:rFonts w:ascii="Arial" w:hAnsi="Arial"/>
          <w:bCs/>
          <w:i/>
          <w:sz w:val="28"/>
          <w:szCs w:val="28"/>
        </w:rPr>
        <w:t>:</w:t>
      </w:r>
      <w:r w:rsidRPr="00057732">
        <w:rPr>
          <w:rFonts w:ascii="Arial" w:hAnsi="Arial"/>
          <w:bCs/>
          <w:i/>
          <w:sz w:val="28"/>
          <w:szCs w:val="28"/>
        </w:rPr>
        <w:t xml:space="preserve"> </w:t>
      </w:r>
    </w:p>
    <w:p w14:paraId="11BA3010" w14:textId="77777777" w:rsidR="005A066E" w:rsidRPr="00360BB0" w:rsidRDefault="005A066E" w:rsidP="005A066E">
      <w:pPr>
        <w:rPr>
          <w:rFonts w:ascii="Arial" w:hAnsi="Arial"/>
          <w:bCs/>
          <w:sz w:val="28"/>
          <w:szCs w:val="28"/>
        </w:rPr>
      </w:pPr>
      <w:r w:rsidRPr="00360BB0">
        <w:rPr>
          <w:rFonts w:ascii="Arial" w:hAnsi="Arial"/>
          <w:bCs/>
          <w:sz w:val="28"/>
          <w:szCs w:val="28"/>
        </w:rPr>
        <w:t xml:space="preserve">New Proposal Window </w:t>
      </w:r>
      <w:r w:rsidRPr="004677BE">
        <w:rPr>
          <w:rFonts w:ascii="Arial" w:hAnsi="Arial"/>
          <w:bCs/>
          <w:sz w:val="28"/>
          <w:szCs w:val="28"/>
        </w:rPr>
        <w:t xml:space="preserve">is </w:t>
      </w:r>
      <w:r w:rsidRPr="00BB152C">
        <w:rPr>
          <w:bCs/>
          <w:sz w:val="28"/>
          <w:szCs w:val="28"/>
        </w:rPr>
        <w:t>February 20, 2023 – March 31, 2023</w:t>
      </w:r>
    </w:p>
    <w:p w14:paraId="2ED28159" w14:textId="77777777" w:rsidR="005A066E" w:rsidRDefault="005A066E" w:rsidP="005A066E">
      <w:pPr>
        <w:rPr>
          <w:b/>
        </w:rPr>
      </w:pPr>
    </w:p>
    <w:p w14:paraId="5CB8FB43" w14:textId="77777777" w:rsidR="005A066E" w:rsidRPr="00057732" w:rsidRDefault="005A066E" w:rsidP="005A066E">
      <w:pPr>
        <w:rPr>
          <w:b/>
        </w:rPr>
      </w:pPr>
    </w:p>
    <w:p w14:paraId="3F8C2191" w14:textId="77777777" w:rsidR="005A066E" w:rsidRPr="00D61C80" w:rsidRDefault="005A066E" w:rsidP="005A066E">
      <w:pPr>
        <w:rPr>
          <w:rFonts w:ascii="Arial" w:hAnsi="Arial" w:cs="Arial"/>
          <w:sz w:val="20"/>
          <w:szCs w:val="20"/>
        </w:rPr>
      </w:pPr>
      <w:r w:rsidRPr="00BB152C">
        <w:rPr>
          <w:rFonts w:ascii="Arial" w:hAnsi="Arial" w:cs="Arial"/>
          <w:sz w:val="20"/>
          <w:szCs w:val="20"/>
        </w:rPr>
        <w:t xml:space="preserve">February </w:t>
      </w:r>
      <w:r>
        <w:rPr>
          <w:rFonts w:ascii="Arial" w:hAnsi="Arial" w:cs="Arial"/>
          <w:sz w:val="20"/>
          <w:szCs w:val="20"/>
        </w:rPr>
        <w:t>15, 2023</w:t>
      </w:r>
      <w:r w:rsidRPr="00EB64C7">
        <w:rPr>
          <w:rFonts w:ascii="Arial" w:hAnsi="Arial" w:cs="Arial"/>
          <w:sz w:val="20"/>
          <w:szCs w:val="20"/>
        </w:rPr>
        <w:t xml:space="preserve"> ---</w:t>
      </w:r>
      <w:r>
        <w:rPr>
          <w:rFonts w:ascii="Arial" w:hAnsi="Arial" w:cs="Arial"/>
          <w:sz w:val="20"/>
          <w:szCs w:val="20"/>
        </w:rPr>
        <w:t xml:space="preserve"> </w:t>
      </w:r>
      <w:r w:rsidRPr="00D61C80">
        <w:rPr>
          <w:rFonts w:ascii="Arial" w:hAnsi="Arial" w:cs="Arial"/>
          <w:sz w:val="20"/>
          <w:szCs w:val="20"/>
        </w:rPr>
        <w:t>The Amateur Radio on the Inter</w:t>
      </w:r>
      <w:r>
        <w:rPr>
          <w:rFonts w:ascii="Arial" w:hAnsi="Arial" w:cs="Arial"/>
          <w:sz w:val="20"/>
          <w:szCs w:val="20"/>
        </w:rPr>
        <w:t>national Space Station (ARISS) p</w:t>
      </w:r>
      <w:r w:rsidRPr="00D61C80">
        <w:rPr>
          <w:rFonts w:ascii="Arial" w:hAnsi="Arial" w:cs="Arial"/>
          <w:sz w:val="20"/>
          <w:szCs w:val="20"/>
        </w:rPr>
        <w:t xml:space="preserve">rogram is seeking formal and informal education institutions and organizations, individually or working together, to host an Amateur Radio contact with a crew member on board the ISS.  ARISS anticipates that the contact would be held between </w:t>
      </w:r>
      <w:r w:rsidRPr="00BB152C">
        <w:rPr>
          <w:rFonts w:ascii="Arial" w:hAnsi="Arial" w:cs="Arial"/>
          <w:bCs/>
          <w:sz w:val="20"/>
          <w:szCs w:val="20"/>
        </w:rPr>
        <w:t xml:space="preserve">January 1, </w:t>
      </w:r>
      <w:proofErr w:type="gramStart"/>
      <w:r w:rsidRPr="00BB152C">
        <w:rPr>
          <w:rFonts w:ascii="Arial" w:hAnsi="Arial" w:cs="Arial"/>
          <w:bCs/>
          <w:sz w:val="20"/>
          <w:szCs w:val="20"/>
        </w:rPr>
        <w:t>2024</w:t>
      </w:r>
      <w:proofErr w:type="gramEnd"/>
      <w:r w:rsidRPr="00BB152C">
        <w:rPr>
          <w:rFonts w:ascii="Arial" w:hAnsi="Arial" w:cs="Arial"/>
          <w:sz w:val="20"/>
          <w:szCs w:val="20"/>
        </w:rPr>
        <w:t xml:space="preserve"> and </w:t>
      </w:r>
      <w:r w:rsidRPr="00BB152C">
        <w:rPr>
          <w:rFonts w:ascii="Arial" w:hAnsi="Arial" w:cs="Arial"/>
          <w:bCs/>
          <w:sz w:val="20"/>
          <w:szCs w:val="20"/>
        </w:rPr>
        <w:t>June 30, 2024</w:t>
      </w:r>
      <w:r w:rsidRPr="00BB152C">
        <w:rPr>
          <w:rFonts w:ascii="Arial" w:hAnsi="Arial" w:cs="Arial"/>
          <w:sz w:val="20"/>
          <w:szCs w:val="20"/>
        </w:rPr>
        <w:t>.</w:t>
      </w:r>
      <w:r w:rsidRPr="00D61C80">
        <w:rPr>
          <w:rFonts w:ascii="Arial" w:hAnsi="Arial" w:cs="Arial"/>
          <w:sz w:val="20"/>
          <w:szCs w:val="20"/>
        </w:rPr>
        <w:t xml:space="preserve"> Crew scheduling and ISS orbits will determine exact contact dates. To maximize these radio contact opportunities, ARISS is looking for organizations that will draw large numbers of participants and integrate the </w:t>
      </w:r>
      <w:r>
        <w:rPr>
          <w:rFonts w:ascii="Arial" w:hAnsi="Arial" w:cs="Arial"/>
          <w:sz w:val="20"/>
          <w:szCs w:val="20"/>
        </w:rPr>
        <w:t xml:space="preserve">radio </w:t>
      </w:r>
      <w:r w:rsidRPr="00D61C80">
        <w:rPr>
          <w:rFonts w:ascii="Arial" w:hAnsi="Arial" w:cs="Arial"/>
          <w:sz w:val="20"/>
          <w:szCs w:val="20"/>
        </w:rPr>
        <w:t xml:space="preserve">contact into a well-developed education plan. </w:t>
      </w:r>
    </w:p>
    <w:p w14:paraId="7DF0848C" w14:textId="77777777" w:rsidR="005A066E" w:rsidRDefault="005A066E" w:rsidP="005A066E">
      <w:pPr>
        <w:rPr>
          <w:rFonts w:ascii="Arial" w:hAnsi="Arial" w:cs="Arial"/>
          <w:sz w:val="20"/>
          <w:szCs w:val="20"/>
        </w:rPr>
      </w:pPr>
    </w:p>
    <w:p w14:paraId="0F19FD00" w14:textId="77777777" w:rsidR="005A066E" w:rsidRDefault="005A066E" w:rsidP="005A066E">
      <w:r w:rsidRPr="00E55EC1">
        <w:rPr>
          <w:rFonts w:ascii="Arial" w:hAnsi="Arial" w:cs="Arial"/>
          <w:b/>
          <w:bCs/>
          <w:sz w:val="20"/>
          <w:szCs w:val="20"/>
        </w:rPr>
        <w:t>The deadline to submit a proposal is </w:t>
      </w:r>
      <w:r w:rsidRPr="004677BE">
        <w:rPr>
          <w:rFonts w:ascii="Arial" w:hAnsi="Arial" w:cs="Arial"/>
          <w:b/>
          <w:bCs/>
          <w:sz w:val="20"/>
          <w:szCs w:val="20"/>
        </w:rPr>
        <w:t xml:space="preserve">March </w:t>
      </w:r>
      <w:r w:rsidRPr="00BB152C">
        <w:rPr>
          <w:rFonts w:ascii="Arial" w:hAnsi="Arial" w:cs="Arial"/>
          <w:b/>
          <w:bCs/>
          <w:sz w:val="20"/>
          <w:szCs w:val="20"/>
        </w:rPr>
        <w:t>31</w:t>
      </w:r>
      <w:r w:rsidRPr="00BB152C">
        <w:rPr>
          <w:rFonts w:ascii="Arial" w:hAnsi="Arial" w:cs="Arial"/>
          <w:b/>
          <w:bCs/>
          <w:sz w:val="20"/>
          <w:szCs w:val="20"/>
          <w:vertAlign w:val="superscript"/>
        </w:rPr>
        <w:t>st</w:t>
      </w:r>
      <w:r w:rsidRPr="00BB152C">
        <w:rPr>
          <w:rFonts w:ascii="Arial" w:hAnsi="Arial" w:cs="Arial"/>
          <w:b/>
          <w:bCs/>
          <w:sz w:val="20"/>
          <w:szCs w:val="20"/>
        </w:rPr>
        <w:t>, 2023.</w:t>
      </w:r>
      <w:r w:rsidRPr="00E55EC1">
        <w:rPr>
          <w:rFonts w:ascii="Arial" w:hAnsi="Arial" w:cs="Arial"/>
          <w:b/>
          <w:bCs/>
          <w:sz w:val="20"/>
          <w:szCs w:val="20"/>
        </w:rPr>
        <w:t> </w:t>
      </w:r>
      <w:r w:rsidRPr="00E55EC1">
        <w:rPr>
          <w:rFonts w:ascii="Arial" w:hAnsi="Arial" w:cs="Arial"/>
          <w:sz w:val="20"/>
          <w:szCs w:val="20"/>
        </w:rPr>
        <w:t> Proposal information and more details such as expectations, proposal guidelines and the proposal form can be found at </w:t>
      </w:r>
      <w:hyperlink r:id="rId66" w:history="1">
        <w:r w:rsidRPr="004A1C85">
          <w:rPr>
            <w:rStyle w:val="Hyperlink"/>
            <w:rFonts w:ascii="Arial" w:hAnsi="Arial" w:cs="Arial"/>
          </w:rPr>
          <w:t>https://www.ariss.org/apply-to-host-an-ariss-contact.html</w:t>
        </w:r>
      </w:hyperlink>
      <w:r w:rsidRPr="00E55EC1">
        <w:rPr>
          <w:rFonts w:ascii="Arial" w:hAnsi="Arial" w:cs="Arial"/>
          <w:sz w:val="20"/>
          <w:szCs w:val="20"/>
        </w:rPr>
        <w:t xml:space="preserve">. An ARISS Introductory Webinar will be held </w:t>
      </w:r>
      <w:r w:rsidRPr="00BB152C">
        <w:rPr>
          <w:rFonts w:ascii="Arial" w:hAnsi="Arial" w:cs="Arial"/>
          <w:sz w:val="20"/>
          <w:szCs w:val="20"/>
        </w:rPr>
        <w:t>March 1</w:t>
      </w:r>
      <w:r w:rsidRPr="00BB152C">
        <w:rPr>
          <w:rFonts w:ascii="Arial" w:hAnsi="Arial" w:cs="Arial"/>
          <w:sz w:val="20"/>
          <w:szCs w:val="20"/>
          <w:vertAlign w:val="superscript"/>
        </w:rPr>
        <w:t>st</w:t>
      </w:r>
      <w:r w:rsidRPr="00BB152C">
        <w:rPr>
          <w:rFonts w:ascii="Arial" w:hAnsi="Arial" w:cs="Arial"/>
          <w:sz w:val="20"/>
          <w:szCs w:val="20"/>
        </w:rPr>
        <w:t>, 2023 at 8 PM E</w:t>
      </w:r>
      <w:r>
        <w:rPr>
          <w:rFonts w:ascii="Arial" w:hAnsi="Arial" w:cs="Arial"/>
          <w:sz w:val="20"/>
          <w:szCs w:val="20"/>
        </w:rPr>
        <w:t xml:space="preserve">astern </w:t>
      </w:r>
      <w:r w:rsidRPr="00BB152C">
        <w:rPr>
          <w:rFonts w:ascii="Arial" w:hAnsi="Arial" w:cs="Arial"/>
          <w:sz w:val="20"/>
          <w:szCs w:val="20"/>
        </w:rPr>
        <w:t>T</w:t>
      </w:r>
      <w:r>
        <w:rPr>
          <w:rFonts w:ascii="Arial" w:hAnsi="Arial" w:cs="Arial"/>
          <w:sz w:val="20"/>
          <w:szCs w:val="20"/>
        </w:rPr>
        <w:t>ime</w:t>
      </w:r>
      <w:r w:rsidRPr="00BB152C">
        <w:rPr>
          <w:rFonts w:ascii="Arial" w:hAnsi="Arial" w:cs="Arial"/>
          <w:sz w:val="20"/>
          <w:szCs w:val="20"/>
        </w:rPr>
        <w:t>.  </w:t>
      </w:r>
      <w:r w:rsidRPr="00BB152C">
        <w:rPr>
          <w:rFonts w:ascii="Arial" w:hAnsi="Arial" w:cs="Arial"/>
          <w:b/>
          <w:bCs/>
          <w:sz w:val="20"/>
          <w:szCs w:val="20"/>
        </w:rPr>
        <w:t>The Eventbrite link to sign up</w:t>
      </w:r>
      <w:r>
        <w:rPr>
          <w:rFonts w:ascii="Arial" w:hAnsi="Arial" w:cs="Arial"/>
          <w:b/>
          <w:bCs/>
          <w:sz w:val="20"/>
          <w:szCs w:val="20"/>
        </w:rPr>
        <w:t xml:space="preserve"> for the free webinar</w:t>
      </w:r>
      <w:r w:rsidRPr="00BB152C">
        <w:rPr>
          <w:rFonts w:ascii="Arial" w:hAnsi="Arial" w:cs="Arial"/>
          <w:b/>
          <w:bCs/>
          <w:sz w:val="20"/>
          <w:szCs w:val="20"/>
        </w:rPr>
        <w:t xml:space="preserve"> is:</w:t>
      </w:r>
      <w:r w:rsidRPr="00BB152C">
        <w:rPr>
          <w:rFonts w:ascii="Arial" w:hAnsi="Arial" w:cs="Arial"/>
          <w:sz w:val="20"/>
          <w:szCs w:val="20"/>
        </w:rPr>
        <w:t> </w:t>
      </w:r>
      <w:hyperlink r:id="rId67" w:history="1">
        <w:r w:rsidRPr="00C9015F">
          <w:rPr>
            <w:rStyle w:val="Hyperlink"/>
            <w:rFonts w:ascii="Arial" w:hAnsi="Arial" w:cs="Arial"/>
          </w:rPr>
          <w:t>https://www.eventbrite.com/e/ariss-proposal-webinar-for-spring-2023-proposal-window-registration-515706320487</w:t>
        </w:r>
      </w:hyperlink>
    </w:p>
    <w:p w14:paraId="730BB280" w14:textId="77777777" w:rsidR="005A066E" w:rsidRPr="00D61C80" w:rsidRDefault="005A066E" w:rsidP="005A066E">
      <w:pPr>
        <w:rPr>
          <w:rFonts w:ascii="Arial" w:hAnsi="Arial" w:cs="Arial"/>
          <w:sz w:val="20"/>
          <w:szCs w:val="20"/>
        </w:rPr>
      </w:pPr>
    </w:p>
    <w:p w14:paraId="22CBDFF9" w14:textId="77777777" w:rsidR="005A066E" w:rsidRPr="00D61C80" w:rsidRDefault="005A066E" w:rsidP="005A066E">
      <w:pPr>
        <w:rPr>
          <w:rFonts w:ascii="Arial" w:hAnsi="Arial" w:cs="Arial"/>
          <w:sz w:val="20"/>
          <w:szCs w:val="20"/>
        </w:rPr>
      </w:pPr>
    </w:p>
    <w:p w14:paraId="025C1686" w14:textId="77777777" w:rsidR="005A066E" w:rsidRPr="00C9015F" w:rsidRDefault="005A066E" w:rsidP="005A066E">
      <w:pPr>
        <w:rPr>
          <w:rFonts w:ascii="Arial" w:hAnsi="Arial" w:cs="Arial"/>
          <w:bCs/>
          <w:i/>
          <w:sz w:val="20"/>
          <w:szCs w:val="20"/>
        </w:rPr>
      </w:pPr>
      <w:r w:rsidRPr="00C9015F">
        <w:rPr>
          <w:rFonts w:ascii="Arial" w:hAnsi="Arial" w:cs="Arial"/>
          <w:bCs/>
          <w:i/>
          <w:sz w:val="20"/>
          <w:szCs w:val="20"/>
        </w:rPr>
        <w:t xml:space="preserve">The Opportunity </w:t>
      </w:r>
    </w:p>
    <w:p w14:paraId="21D8B599" w14:textId="77777777" w:rsidR="005A066E" w:rsidRPr="00D61C80" w:rsidRDefault="005A066E" w:rsidP="005A066E">
      <w:pPr>
        <w:rPr>
          <w:rFonts w:ascii="Arial" w:hAnsi="Arial" w:cs="Arial"/>
          <w:sz w:val="20"/>
          <w:szCs w:val="20"/>
        </w:rPr>
      </w:pPr>
      <w:r w:rsidRPr="00D61C80">
        <w:rPr>
          <w:rFonts w:ascii="Arial" w:hAnsi="Arial" w:cs="Arial"/>
          <w:sz w:val="20"/>
          <w:szCs w:val="20"/>
        </w:rPr>
        <w:t xml:space="preserve">Crew members aboard the International Space Station will participate in scheduled Amateur Radio contacts. These radio contacts are approximately 10 minutes in length and allow students to interact with the astronauts through a question-and-answer session. </w:t>
      </w:r>
    </w:p>
    <w:p w14:paraId="11BB7ACA" w14:textId="77777777" w:rsidR="005A066E" w:rsidRPr="00D61C80" w:rsidRDefault="005A066E" w:rsidP="005A066E">
      <w:pPr>
        <w:rPr>
          <w:rFonts w:ascii="Arial" w:hAnsi="Arial" w:cs="Arial"/>
          <w:sz w:val="20"/>
          <w:szCs w:val="20"/>
        </w:rPr>
      </w:pPr>
    </w:p>
    <w:p w14:paraId="60625772" w14:textId="77777777" w:rsidR="005A066E" w:rsidRPr="00D61C80" w:rsidRDefault="005A066E" w:rsidP="005A066E">
      <w:pPr>
        <w:rPr>
          <w:rFonts w:ascii="Arial" w:hAnsi="Arial" w:cs="Arial"/>
          <w:sz w:val="20"/>
          <w:szCs w:val="20"/>
        </w:rPr>
      </w:pPr>
      <w:r w:rsidRPr="00D61C80">
        <w:rPr>
          <w:rFonts w:ascii="Arial" w:hAnsi="Arial" w:cs="Arial"/>
          <w:sz w:val="20"/>
          <w:szCs w:val="20"/>
        </w:rPr>
        <w:t xml:space="preserve">An ARISS contact is a voice-only communication opportunity via Amateur Radio between astronauts aboard the space station and classrooms.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 </w:t>
      </w:r>
    </w:p>
    <w:p w14:paraId="37C195DE" w14:textId="77777777" w:rsidR="005A066E" w:rsidRPr="00D61C80" w:rsidRDefault="005A066E" w:rsidP="005A066E">
      <w:pPr>
        <w:rPr>
          <w:rFonts w:ascii="Arial" w:hAnsi="Arial" w:cs="Arial"/>
          <w:sz w:val="20"/>
          <w:szCs w:val="20"/>
        </w:rPr>
      </w:pPr>
    </w:p>
    <w:p w14:paraId="189F3D3E" w14:textId="77777777" w:rsidR="005A066E" w:rsidRPr="00D61C80" w:rsidRDefault="005A066E" w:rsidP="005A066E">
      <w:pPr>
        <w:rPr>
          <w:rFonts w:ascii="Arial" w:hAnsi="Arial" w:cs="Arial"/>
          <w:sz w:val="20"/>
          <w:szCs w:val="20"/>
        </w:rPr>
      </w:pPr>
      <w:r w:rsidRPr="00D61C80">
        <w:rPr>
          <w:rFonts w:ascii="Arial" w:hAnsi="Arial" w:cs="Arial"/>
          <w:sz w:val="20"/>
          <w:szCs w:val="20"/>
        </w:rPr>
        <w:t xml:space="preserve">Amateur Radio organizations around the world with the support of NASA and space agencies in Russia, Canada, </w:t>
      </w:r>
      <w:proofErr w:type="gramStart"/>
      <w:r w:rsidRPr="00D61C80">
        <w:rPr>
          <w:rFonts w:ascii="Arial" w:hAnsi="Arial" w:cs="Arial"/>
          <w:sz w:val="20"/>
          <w:szCs w:val="20"/>
        </w:rPr>
        <w:t>Japan</w:t>
      </w:r>
      <w:proofErr w:type="gramEnd"/>
      <w:r w:rsidRPr="00D61C80">
        <w:rPr>
          <w:rFonts w:ascii="Arial" w:hAnsi="Arial" w:cs="Arial"/>
          <w:sz w:val="20"/>
          <w:szCs w:val="20"/>
        </w:rPr>
        <w:t xml:space="preserve"> and Europe present educational organizations with this opportunity. The ham radio organizations’ volunteer efforts provide the equipment and operational support to enable communication between crew on the ISS and students using Amateur Radio.</w:t>
      </w:r>
      <w:r w:rsidRPr="00D61C80">
        <w:rPr>
          <w:rFonts w:ascii="Arial" w:hAnsi="Arial" w:cs="Arial"/>
          <w:strike/>
          <w:sz w:val="20"/>
          <w:szCs w:val="20"/>
        </w:rPr>
        <w:t xml:space="preserve">  </w:t>
      </w:r>
    </w:p>
    <w:p w14:paraId="2FFD33F7" w14:textId="77777777" w:rsidR="005A066E" w:rsidRPr="00D61C80" w:rsidRDefault="005A066E" w:rsidP="005A066E">
      <w:pPr>
        <w:rPr>
          <w:rFonts w:ascii="Arial" w:hAnsi="Arial" w:cs="Arial"/>
          <w:sz w:val="20"/>
          <w:szCs w:val="20"/>
        </w:rPr>
      </w:pPr>
    </w:p>
    <w:p w14:paraId="1FBF464D" w14:textId="77777777" w:rsidR="005A066E" w:rsidRDefault="005A066E" w:rsidP="005A066E">
      <w:pPr>
        <w:rPr>
          <w:rFonts w:ascii="Arial" w:hAnsi="Arial" w:cs="Arial"/>
          <w:sz w:val="20"/>
          <w:szCs w:val="20"/>
        </w:rPr>
      </w:pPr>
      <w:r w:rsidRPr="00D61C80">
        <w:rPr>
          <w:rFonts w:ascii="Arial" w:hAnsi="Arial" w:cs="Arial"/>
          <w:sz w:val="20"/>
          <w:szCs w:val="20"/>
        </w:rPr>
        <w:t xml:space="preserve">Please direct any questions to </w:t>
      </w:r>
      <w:hyperlink r:id="rId68" w:history="1">
        <w:r w:rsidRPr="00D61C80">
          <w:rPr>
            <w:rStyle w:val="Hyperlink"/>
            <w:rFonts w:ascii="Arial" w:hAnsi="Arial" w:cs="Arial"/>
          </w:rPr>
          <w:t>ariss.us.education@gmail.com</w:t>
        </w:r>
      </w:hyperlink>
      <w:r w:rsidRPr="00D61C80">
        <w:rPr>
          <w:rFonts w:ascii="Arial" w:hAnsi="Arial" w:cs="Arial"/>
          <w:sz w:val="20"/>
          <w:szCs w:val="20"/>
        </w:rPr>
        <w:t xml:space="preserve">. </w:t>
      </w:r>
    </w:p>
    <w:p w14:paraId="07F8BAF6" w14:textId="77777777" w:rsidR="005A066E" w:rsidRPr="00D61C80" w:rsidRDefault="005A066E" w:rsidP="005A066E">
      <w:pPr>
        <w:rPr>
          <w:rFonts w:ascii="Arial" w:hAnsi="Arial" w:cs="Arial"/>
          <w:sz w:val="20"/>
          <w:szCs w:val="20"/>
        </w:rPr>
      </w:pPr>
    </w:p>
    <w:p w14:paraId="6C2931AD" w14:textId="77777777" w:rsidR="005A066E" w:rsidRDefault="005A066E" w:rsidP="005A066E">
      <w:pPr>
        <w:rPr>
          <w:rFonts w:ascii="Arial" w:hAnsi="Arial" w:cs="Arial"/>
          <w:sz w:val="20"/>
          <w:szCs w:val="20"/>
        </w:rPr>
      </w:pPr>
    </w:p>
    <w:p w14:paraId="0363B08A" w14:textId="77777777" w:rsidR="005A066E" w:rsidRPr="00473A04" w:rsidRDefault="005A066E" w:rsidP="005A066E">
      <w:pPr>
        <w:rPr>
          <w:rFonts w:ascii="Arial" w:hAnsi="Arial" w:cs="Arial"/>
          <w:b/>
          <w:bCs/>
          <w:sz w:val="20"/>
          <w:szCs w:val="20"/>
        </w:rPr>
      </w:pPr>
      <w:r>
        <w:rPr>
          <w:rFonts w:ascii="Arial" w:eastAsia="Arial" w:hAnsi="Arial" w:cs="Arial"/>
          <w:sz w:val="20"/>
          <w:szCs w:val="20"/>
        </w:rPr>
        <w:t xml:space="preserve"> </w:t>
      </w:r>
      <w:r w:rsidRPr="00473A04">
        <w:rPr>
          <w:rFonts w:ascii="Arial" w:hAnsi="Arial" w:cs="Arial"/>
          <w:b/>
          <w:bCs/>
          <w:sz w:val="20"/>
          <w:szCs w:val="20"/>
        </w:rPr>
        <w:t>About ARISS:</w:t>
      </w:r>
    </w:p>
    <w:p w14:paraId="227846D2" w14:textId="77777777" w:rsidR="005A066E" w:rsidRPr="00473A04" w:rsidRDefault="005A066E" w:rsidP="005A066E">
      <w:pPr>
        <w:rPr>
          <w:rFonts w:ascii="Arial" w:hAnsi="Arial" w:cs="Arial"/>
          <w:b/>
          <w:bCs/>
          <w:sz w:val="20"/>
          <w:szCs w:val="20"/>
        </w:rPr>
      </w:pPr>
    </w:p>
    <w:p w14:paraId="7B41B1F7" w14:textId="77777777" w:rsidR="005A066E" w:rsidRPr="00473A04" w:rsidRDefault="005A066E" w:rsidP="005A066E">
      <w:pPr>
        <w:rPr>
          <w:rFonts w:ascii="Arial" w:hAnsi="Arial" w:cs="Arial"/>
          <w:sz w:val="20"/>
          <w:szCs w:val="20"/>
        </w:rPr>
      </w:pPr>
      <w:r w:rsidRPr="00473A04">
        <w:rPr>
          <w:rFonts w:ascii="Arial" w:hAnsi="Arial" w:cs="Arial"/>
          <w:sz w:val="20"/>
          <w:szCs w:val="20"/>
        </w:rPr>
        <w:t xml:space="preserve">Amateur Radio on the International Space Station (ARISS) is a cooperative venture of international amateur radio societies and the space agencies that support the International Space Station (ISS). In the United States, sponsors are the American Radio Relay League (ARRL), Radio Amateur Satellite </w:t>
      </w:r>
      <w:r w:rsidRPr="00473A04">
        <w:rPr>
          <w:rFonts w:ascii="Arial" w:hAnsi="Arial" w:cs="Arial"/>
          <w:sz w:val="20"/>
          <w:szCs w:val="20"/>
        </w:rPr>
        <w:lastRenderedPageBreak/>
        <w:t>Corporation (AMSAT), Amateur Radio Digital Communications (ARDC)</w:t>
      </w:r>
      <w:r>
        <w:rPr>
          <w:rFonts w:ascii="Arial" w:hAnsi="Arial" w:cs="Arial"/>
          <w:sz w:val="20"/>
          <w:szCs w:val="20"/>
        </w:rPr>
        <w:t>,</w:t>
      </w:r>
      <w:r w:rsidRPr="00473A04">
        <w:rPr>
          <w:rFonts w:ascii="Arial" w:hAnsi="Arial" w:cs="Arial"/>
          <w:sz w:val="20"/>
          <w:szCs w:val="20"/>
        </w:rPr>
        <w:t xml:space="preserve"> NASA’s Space Communications and Navigation program (</w:t>
      </w:r>
      <w:proofErr w:type="spellStart"/>
      <w:r w:rsidRPr="00473A04">
        <w:rPr>
          <w:rFonts w:ascii="Arial" w:hAnsi="Arial" w:cs="Arial"/>
          <w:sz w:val="20"/>
          <w:szCs w:val="20"/>
        </w:rPr>
        <w:t>SCaN</w:t>
      </w:r>
      <w:proofErr w:type="spellEnd"/>
      <w:r w:rsidRPr="00473A04">
        <w:rPr>
          <w:rFonts w:ascii="Arial" w:hAnsi="Arial" w:cs="Arial"/>
          <w:sz w:val="20"/>
          <w:szCs w:val="20"/>
        </w:rPr>
        <w:t>)</w:t>
      </w:r>
      <w:r>
        <w:rPr>
          <w:rFonts w:ascii="Arial" w:hAnsi="Arial" w:cs="Arial"/>
          <w:sz w:val="20"/>
          <w:szCs w:val="20"/>
        </w:rPr>
        <w:t>, and</w:t>
      </w:r>
      <w:r w:rsidRPr="00473A04">
        <w:rPr>
          <w:rFonts w:ascii="Arial" w:hAnsi="Arial" w:cs="Arial"/>
          <w:sz w:val="20"/>
          <w:szCs w:val="20"/>
        </w:rPr>
        <w:t xml:space="preserve"> the ISS National Lab-Space Station Explorers</w:t>
      </w:r>
      <w:r>
        <w:rPr>
          <w:rFonts w:ascii="Arial" w:hAnsi="Arial" w:cs="Arial"/>
          <w:sz w:val="20"/>
          <w:szCs w:val="20"/>
        </w:rPr>
        <w:t>.</w:t>
      </w:r>
      <w:r w:rsidRPr="00473A04">
        <w:rPr>
          <w:rFonts w:ascii="Arial" w:hAnsi="Arial" w:cs="Arial"/>
          <w:sz w:val="20"/>
          <w:szCs w:val="20"/>
        </w:rPr>
        <w:t xml:space="preserve">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take part in hands-on learning activities tied to space, space technologies, and amateur radio. For more information, see </w:t>
      </w:r>
      <w:proofErr w:type="gramStart"/>
      <w:r w:rsidRPr="00473A04">
        <w:rPr>
          <w:rFonts w:ascii="Arial" w:hAnsi="Arial" w:cs="Arial"/>
          <w:sz w:val="20"/>
          <w:szCs w:val="20"/>
        </w:rPr>
        <w:t>http://www.ariss.org</w:t>
      </w:r>
      <w:proofErr w:type="gramEnd"/>
    </w:p>
    <w:p w14:paraId="22553C1B" w14:textId="77777777" w:rsidR="005A066E" w:rsidRDefault="005A066E" w:rsidP="005A066E">
      <w:pPr>
        <w:rPr>
          <w:rFonts w:ascii="Arial" w:hAnsi="Arial" w:cs="Arial"/>
          <w:sz w:val="28"/>
          <w:szCs w:val="28"/>
        </w:rPr>
      </w:pPr>
    </w:p>
    <w:p w14:paraId="3AEF9686" w14:textId="77777777" w:rsidR="005A066E" w:rsidRDefault="005A066E" w:rsidP="005A066E">
      <w:pPr>
        <w:rPr>
          <w:rFonts w:ascii="Arial" w:hAnsi="Arial" w:cs="Arial"/>
          <w:sz w:val="20"/>
          <w:szCs w:val="20"/>
        </w:rPr>
      </w:pPr>
      <w:r>
        <w:rPr>
          <w:rFonts w:ascii="Arial" w:hAnsi="Arial" w:cs="Arial"/>
          <w:sz w:val="20"/>
          <w:szCs w:val="20"/>
        </w:rPr>
        <w:t>Media Contact:</w:t>
      </w:r>
    </w:p>
    <w:p w14:paraId="146E6DCC" w14:textId="77777777" w:rsidR="005A066E" w:rsidRDefault="005A066E" w:rsidP="005A066E">
      <w:pPr>
        <w:rPr>
          <w:rFonts w:ascii="Arial" w:hAnsi="Arial" w:cs="Arial"/>
          <w:sz w:val="20"/>
          <w:szCs w:val="20"/>
        </w:rPr>
      </w:pPr>
      <w:r>
        <w:rPr>
          <w:rFonts w:ascii="Arial" w:hAnsi="Arial" w:cs="Arial"/>
          <w:sz w:val="20"/>
          <w:szCs w:val="20"/>
        </w:rPr>
        <w:t>Dave Jordan, AA4KN</w:t>
      </w:r>
    </w:p>
    <w:p w14:paraId="6B76D9CA" w14:textId="77777777" w:rsidR="005A066E" w:rsidRDefault="005A066E" w:rsidP="005A066E">
      <w:pPr>
        <w:rPr>
          <w:rFonts w:ascii="Arial" w:hAnsi="Arial" w:cs="Arial"/>
          <w:sz w:val="20"/>
          <w:szCs w:val="20"/>
        </w:rPr>
      </w:pPr>
      <w:r>
        <w:rPr>
          <w:rFonts w:ascii="Arial" w:hAnsi="Arial" w:cs="Arial"/>
          <w:sz w:val="20"/>
          <w:szCs w:val="20"/>
        </w:rPr>
        <w:t>ARISS PR</w:t>
      </w:r>
    </w:p>
    <w:p w14:paraId="498DFA71" w14:textId="77777777" w:rsidR="005A066E" w:rsidRDefault="005A066E" w:rsidP="005A066E">
      <w:pPr>
        <w:rPr>
          <w:rFonts w:ascii="Arial" w:eastAsia="Arial" w:hAnsi="Arial" w:cs="Arial"/>
          <w:sz w:val="20"/>
          <w:szCs w:val="20"/>
        </w:rPr>
      </w:pPr>
      <w:r>
        <w:rPr>
          <w:rFonts w:ascii="Arial" w:eastAsia="Arial" w:hAnsi="Arial" w:cs="Arial"/>
          <w:sz w:val="20"/>
          <w:szCs w:val="20"/>
        </w:rPr>
        <w:t xml:space="preserve">                                                                               </w:t>
      </w:r>
    </w:p>
    <w:p w14:paraId="66CD95CB" w14:textId="77777777" w:rsidR="005A066E" w:rsidRPr="00A13341" w:rsidRDefault="005A066E" w:rsidP="005A066E">
      <w:pPr>
        <w:rPr>
          <w:rFonts w:ascii="Arial" w:hAnsi="Arial" w:cs="Arial"/>
          <w:sz w:val="20"/>
          <w:szCs w:val="20"/>
        </w:rPr>
      </w:pPr>
      <w:r w:rsidRPr="00A13341">
        <w:rPr>
          <w:rFonts w:ascii="Arial" w:hAnsi="Arial" w:cs="Arial"/>
          <w:sz w:val="20"/>
          <w:szCs w:val="20"/>
        </w:rPr>
        <w:t xml:space="preserve">Find us on social media at: </w:t>
      </w:r>
    </w:p>
    <w:p w14:paraId="77F8774B" w14:textId="77777777" w:rsidR="005A066E" w:rsidRPr="00A13341" w:rsidRDefault="005A066E" w:rsidP="005A066E">
      <w:pPr>
        <w:rPr>
          <w:rFonts w:ascii="Arial" w:hAnsi="Arial" w:cs="Arial"/>
          <w:sz w:val="20"/>
          <w:szCs w:val="20"/>
        </w:rPr>
      </w:pPr>
      <w:r w:rsidRPr="00A13341">
        <w:rPr>
          <w:rFonts w:ascii="Arial" w:hAnsi="Arial" w:cs="Arial"/>
          <w:sz w:val="20"/>
          <w:szCs w:val="20"/>
        </w:rPr>
        <w:t xml:space="preserve">Twitter: </w:t>
      </w:r>
      <w:proofErr w:type="spellStart"/>
      <w:r w:rsidRPr="00A13341">
        <w:rPr>
          <w:rFonts w:ascii="Arial" w:hAnsi="Arial" w:cs="Arial"/>
          <w:sz w:val="20"/>
          <w:szCs w:val="20"/>
        </w:rPr>
        <w:t>ARISS_Intl</w:t>
      </w:r>
      <w:proofErr w:type="spellEnd"/>
    </w:p>
    <w:p w14:paraId="12055D54" w14:textId="77777777" w:rsidR="005A066E" w:rsidRPr="00A13341" w:rsidRDefault="005A066E" w:rsidP="005A066E">
      <w:pPr>
        <w:rPr>
          <w:rFonts w:ascii="Arial" w:hAnsi="Arial" w:cs="Arial"/>
          <w:sz w:val="20"/>
          <w:szCs w:val="20"/>
        </w:rPr>
      </w:pPr>
      <w:r w:rsidRPr="00A13341">
        <w:rPr>
          <w:rFonts w:ascii="Arial" w:hAnsi="Arial" w:cs="Arial"/>
          <w:sz w:val="20"/>
          <w:szCs w:val="20"/>
        </w:rPr>
        <w:t>Facebook: facebook.com/</w:t>
      </w:r>
      <w:proofErr w:type="spellStart"/>
      <w:r w:rsidRPr="00A13341">
        <w:rPr>
          <w:rFonts w:ascii="Arial" w:hAnsi="Arial" w:cs="Arial"/>
          <w:sz w:val="20"/>
          <w:szCs w:val="20"/>
        </w:rPr>
        <w:t>ARISSIntl</w:t>
      </w:r>
      <w:proofErr w:type="spellEnd"/>
    </w:p>
    <w:p w14:paraId="72DA1456" w14:textId="77777777" w:rsidR="005A066E" w:rsidRPr="00A13341" w:rsidRDefault="005A066E" w:rsidP="005A066E">
      <w:pPr>
        <w:rPr>
          <w:rFonts w:ascii="Arial" w:hAnsi="Arial" w:cs="Arial"/>
          <w:sz w:val="20"/>
          <w:szCs w:val="20"/>
        </w:rPr>
      </w:pPr>
      <w:r w:rsidRPr="00A13341">
        <w:rPr>
          <w:rFonts w:ascii="Arial" w:hAnsi="Arial" w:cs="Arial"/>
          <w:sz w:val="20"/>
          <w:szCs w:val="20"/>
        </w:rPr>
        <w:t xml:space="preserve">Instagram: </w:t>
      </w:r>
      <w:proofErr w:type="spellStart"/>
      <w:r w:rsidRPr="00A13341">
        <w:rPr>
          <w:rFonts w:ascii="Arial" w:hAnsi="Arial" w:cs="Arial"/>
          <w:sz w:val="20"/>
          <w:szCs w:val="20"/>
        </w:rPr>
        <w:t>ariss_intl</w:t>
      </w:r>
      <w:proofErr w:type="spellEnd"/>
    </w:p>
    <w:p w14:paraId="334B299E" w14:textId="77777777" w:rsidR="005A066E" w:rsidRPr="00A13341" w:rsidRDefault="005A066E" w:rsidP="005A066E">
      <w:pPr>
        <w:rPr>
          <w:rFonts w:ascii="Arial" w:hAnsi="Arial" w:cs="Arial"/>
          <w:sz w:val="20"/>
          <w:szCs w:val="20"/>
        </w:rPr>
      </w:pPr>
      <w:r w:rsidRPr="00A13341">
        <w:rPr>
          <w:rFonts w:ascii="Arial" w:hAnsi="Arial" w:cs="Arial"/>
          <w:sz w:val="20"/>
          <w:szCs w:val="20"/>
        </w:rPr>
        <w:t xml:space="preserve">Mastodon: </w:t>
      </w:r>
      <w:proofErr w:type="spellStart"/>
      <w:r w:rsidRPr="00A13341">
        <w:rPr>
          <w:rFonts w:ascii="Arial" w:hAnsi="Arial" w:cs="Arial"/>
          <w:sz w:val="20"/>
          <w:szCs w:val="20"/>
        </w:rPr>
        <w:t>ariss_intl@mastodon.hams.social</w:t>
      </w:r>
      <w:proofErr w:type="spellEnd"/>
    </w:p>
    <w:p w14:paraId="65886E55" w14:textId="77777777" w:rsidR="005A066E" w:rsidRPr="00146A65" w:rsidRDefault="005A066E" w:rsidP="005A066E">
      <w:r w:rsidRPr="00A13341">
        <w:rPr>
          <w:rFonts w:ascii="Arial" w:hAnsi="Arial" w:cs="Arial"/>
          <w:sz w:val="20"/>
          <w:szCs w:val="20"/>
        </w:rPr>
        <w:t>Check out ARISS on Youtube.com.</w:t>
      </w:r>
    </w:p>
    <w:p w14:paraId="4A8CA3BC" w14:textId="193103E0" w:rsidR="006F68D0" w:rsidRDefault="006F68D0" w:rsidP="009C42BF">
      <w:pPr>
        <w:widowControl w:val="0"/>
        <w:contextualSpacing/>
        <w:rPr>
          <w:b/>
          <w:bCs/>
          <w:noProof/>
          <w:sz w:val="32"/>
          <w:szCs w:val="32"/>
        </w:rPr>
      </w:pPr>
    </w:p>
    <w:p w14:paraId="086E60BA" w14:textId="26E652E3" w:rsidR="005A066E" w:rsidRDefault="005A066E" w:rsidP="009C42BF">
      <w:pPr>
        <w:widowControl w:val="0"/>
        <w:contextualSpacing/>
        <w:rPr>
          <w:b/>
          <w:bCs/>
          <w:noProof/>
          <w:sz w:val="32"/>
          <w:szCs w:val="32"/>
        </w:rPr>
      </w:pPr>
      <w:r>
        <w:rPr>
          <w:b/>
          <w:bCs/>
          <w:noProof/>
          <w:sz w:val="32"/>
          <w:szCs w:val="32"/>
        </w:rPr>
        <w:t>__________________________________________________________</w:t>
      </w:r>
    </w:p>
    <w:p w14:paraId="37D17FEF" w14:textId="77777777" w:rsidR="005A066E" w:rsidRDefault="005A066E" w:rsidP="009C42BF">
      <w:pPr>
        <w:widowControl w:val="0"/>
        <w:contextualSpacing/>
        <w:rPr>
          <w:b/>
          <w:bCs/>
          <w:noProof/>
          <w:sz w:val="32"/>
          <w:szCs w:val="32"/>
        </w:rPr>
      </w:pPr>
    </w:p>
    <w:p w14:paraId="31834B9B" w14:textId="77777777"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69"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0"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7" w:name="_Hlk112336316"/>
      <w:bookmarkEnd w:id="27"/>
    </w:p>
    <w:p w14:paraId="10493874" w14:textId="77777777" w:rsidR="006E7DD2" w:rsidRPr="006E7DD2" w:rsidRDefault="006E7DD2" w:rsidP="006E7DD2">
      <w:pPr>
        <w:shd w:val="clear" w:color="auto" w:fill="FFFFFF"/>
        <w:rPr>
          <w:color w:val="000000"/>
        </w:rPr>
      </w:pPr>
    </w:p>
    <w:p w14:paraId="3CC7096F" w14:textId="77777777" w:rsidR="00540943" w:rsidRDefault="00540943"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5079A180" w14:textId="4911588F" w:rsidR="003E5FC8" w:rsidRPr="003E5FC8" w:rsidRDefault="003E5FC8" w:rsidP="003E5FC8">
      <w:pPr>
        <w:shd w:val="clear" w:color="auto" w:fill="FFFFFF"/>
        <w:rPr>
          <w:b/>
          <w:bCs/>
          <w:color w:val="000000"/>
          <w:sz w:val="32"/>
          <w:szCs w:val="32"/>
        </w:rPr>
      </w:pPr>
      <w:bookmarkStart w:id="28" w:name="dx"/>
      <w:bookmarkEnd w:id="28"/>
      <w:r w:rsidRPr="003E5FC8">
        <w:rPr>
          <w:b/>
          <w:bCs/>
          <w:noProof/>
          <w:color w:val="000000"/>
          <w:sz w:val="32"/>
          <w:szCs w:val="32"/>
        </w:rPr>
        <w:lastRenderedPageBreak/>
        <w:drawing>
          <wp:anchor distT="0" distB="0" distL="114300" distR="114300" simplePos="0" relativeHeight="251658240" behindDoc="0" locked="0" layoutInCell="1" allowOverlap="1" wp14:anchorId="2F54B871" wp14:editId="659CEFE7">
            <wp:simplePos x="0" y="0"/>
            <wp:positionH relativeFrom="column">
              <wp:posOffset>4524375</wp:posOffset>
            </wp:positionH>
            <wp:positionV relativeFrom="paragraph">
              <wp:posOffset>0</wp:posOffset>
            </wp:positionV>
            <wp:extent cx="1554480" cy="19050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3E5FC8">
        <w:rPr>
          <w:b/>
          <w:bCs/>
          <w:color w:val="000000"/>
          <w:sz w:val="32"/>
          <w:szCs w:val="32"/>
        </w:rPr>
        <w:t>DX This Week – 160M Contest</w:t>
      </w:r>
    </w:p>
    <w:p w14:paraId="65358F14" w14:textId="77777777" w:rsidR="003E5FC8" w:rsidRPr="003E5FC8" w:rsidRDefault="003E5FC8" w:rsidP="003E5FC8">
      <w:pPr>
        <w:shd w:val="clear" w:color="auto" w:fill="FFFFFF"/>
        <w:rPr>
          <w:color w:val="000000"/>
        </w:rPr>
      </w:pPr>
    </w:p>
    <w:p w14:paraId="52BEDB77" w14:textId="77777777" w:rsidR="003E5FC8" w:rsidRPr="003E5FC8" w:rsidRDefault="003E5FC8" w:rsidP="003E5FC8">
      <w:pPr>
        <w:shd w:val="clear" w:color="auto" w:fill="FFFFFF"/>
        <w:rPr>
          <w:color w:val="000000"/>
        </w:rPr>
      </w:pPr>
      <w:r w:rsidRPr="003E5FC8">
        <w:rPr>
          <w:color w:val="000000"/>
        </w:rPr>
        <w:t xml:space="preserve">Bill AJ8B (aj8b@arrl.net, @AJ8B, or www.aj8b.com) </w:t>
      </w:r>
    </w:p>
    <w:p w14:paraId="7EF63EF7" w14:textId="77777777" w:rsidR="003E5FC8" w:rsidRPr="003E5FC8" w:rsidRDefault="003E5FC8" w:rsidP="003E5FC8">
      <w:pPr>
        <w:shd w:val="clear" w:color="auto" w:fill="FFFFFF"/>
        <w:ind w:firstLine="720"/>
        <w:rPr>
          <w:color w:val="000000"/>
        </w:rPr>
      </w:pPr>
      <w:r w:rsidRPr="003E5FC8">
        <w:rPr>
          <w:color w:val="000000"/>
        </w:rPr>
        <w:tab/>
        <w:t>CWOPs Member #1567</w:t>
      </w:r>
    </w:p>
    <w:p w14:paraId="47DA88A9" w14:textId="77777777" w:rsidR="003E5FC8" w:rsidRPr="003E5FC8" w:rsidRDefault="003E5FC8" w:rsidP="003E5FC8">
      <w:pPr>
        <w:shd w:val="clear" w:color="auto" w:fill="FFFFFF"/>
        <w:ind w:firstLine="720"/>
        <w:rPr>
          <w:color w:val="000000"/>
        </w:rPr>
      </w:pPr>
    </w:p>
    <w:p w14:paraId="25B989D9" w14:textId="77777777" w:rsidR="003E5FC8" w:rsidRPr="003E5FC8" w:rsidRDefault="003E5FC8" w:rsidP="003E5FC8">
      <w:pPr>
        <w:shd w:val="clear" w:color="auto" w:fill="FFFFFF"/>
        <w:ind w:firstLine="720"/>
        <w:rPr>
          <w:color w:val="000000"/>
        </w:rPr>
      </w:pPr>
      <w:r w:rsidRPr="003E5FC8">
        <w:rPr>
          <w:color w:val="000000"/>
        </w:rPr>
        <w:t>This week, the main topic is a discussion a reminder about the 160M CQWW SSB Contest. This contest will be held the weekend of February 24</w:t>
      </w:r>
      <w:r w:rsidRPr="003E5FC8">
        <w:rPr>
          <w:color w:val="000000"/>
          <w:vertAlign w:val="superscript"/>
        </w:rPr>
        <w:t>th</w:t>
      </w:r>
      <w:r w:rsidRPr="003E5FC8">
        <w:rPr>
          <w:color w:val="000000"/>
        </w:rPr>
        <w:t>. It is an absolute blast! Even if you can only put 150’ of wire up in an inverted “L” configuration, you should give it a try.</w:t>
      </w:r>
    </w:p>
    <w:p w14:paraId="59EA0420" w14:textId="77777777" w:rsidR="003E5FC8" w:rsidRPr="003E5FC8" w:rsidRDefault="003E5FC8" w:rsidP="003E5FC8">
      <w:pPr>
        <w:shd w:val="clear" w:color="auto" w:fill="FFFFFF"/>
        <w:ind w:firstLine="720"/>
        <w:rPr>
          <w:color w:val="000000"/>
        </w:rPr>
      </w:pPr>
      <w:r w:rsidRPr="003E5FC8">
        <w:rPr>
          <w:color w:val="000000"/>
        </w:rPr>
        <w:t xml:space="preserve">Details can be found at </w:t>
      </w:r>
      <w:hyperlink r:id="rId72" w:history="1">
        <w:r w:rsidRPr="003E5FC8">
          <w:rPr>
            <w:color w:val="0000FF"/>
            <w:u w:val="single"/>
          </w:rPr>
          <w:t>https://www.cq160.com/rules.htm</w:t>
        </w:r>
      </w:hyperlink>
      <w:r w:rsidRPr="003E5FC8">
        <w:rPr>
          <w:color w:val="000000"/>
        </w:rPr>
        <w:t xml:space="preserve">. </w:t>
      </w:r>
    </w:p>
    <w:p w14:paraId="01AD259B" w14:textId="77777777" w:rsidR="003E5FC8" w:rsidRPr="003E5FC8" w:rsidRDefault="003E5FC8" w:rsidP="003E5FC8">
      <w:pPr>
        <w:shd w:val="clear" w:color="auto" w:fill="FFFFFF"/>
        <w:ind w:firstLine="720"/>
        <w:rPr>
          <w:color w:val="000000"/>
        </w:rPr>
      </w:pPr>
    </w:p>
    <w:p w14:paraId="6A8866F3" w14:textId="77777777" w:rsidR="003E5FC8" w:rsidRPr="003E5FC8" w:rsidRDefault="003E5FC8" w:rsidP="003E5FC8">
      <w:pPr>
        <w:keepNext/>
        <w:keepLines/>
        <w:shd w:val="clear" w:color="auto" w:fill="FFFFFF"/>
        <w:spacing w:before="240" w:line="259" w:lineRule="auto"/>
        <w:outlineLvl w:val="0"/>
        <w:rPr>
          <w:rFonts w:asciiTheme="majorHAnsi" w:eastAsiaTheme="majorEastAsia" w:hAnsiTheme="majorHAnsi" w:cstheme="majorBidi"/>
          <w:color w:val="2F5496" w:themeColor="accent1" w:themeShade="BF"/>
          <w:sz w:val="32"/>
          <w:szCs w:val="32"/>
        </w:rPr>
      </w:pPr>
    </w:p>
    <w:p w14:paraId="0DE2689A" w14:textId="77777777" w:rsidR="003E5FC8" w:rsidRPr="003E5FC8" w:rsidRDefault="003E5FC8" w:rsidP="003E5FC8">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3E5FC8">
        <w:rPr>
          <w:rFonts w:asciiTheme="majorHAnsi" w:eastAsiaTheme="majorEastAsia" w:hAnsiTheme="majorHAnsi" w:cstheme="majorBidi"/>
          <w:color w:val="2F5496" w:themeColor="accent1" w:themeShade="BF"/>
          <w:sz w:val="32"/>
          <w:szCs w:val="32"/>
        </w:rPr>
        <w:t xml:space="preserve">DAH DIT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DAH   </w:t>
      </w:r>
      <w:proofErr w:type="spellStart"/>
      <w:r w:rsidRPr="003E5FC8">
        <w:rPr>
          <w:rFonts w:asciiTheme="majorHAnsi" w:eastAsiaTheme="majorEastAsia" w:hAnsiTheme="majorHAnsi" w:cstheme="majorBidi"/>
          <w:color w:val="2F5496" w:themeColor="accent1" w:themeShade="BF"/>
          <w:sz w:val="32"/>
          <w:szCs w:val="32"/>
        </w:rPr>
        <w:t>DAH</w:t>
      </w:r>
      <w:proofErr w:type="spellEnd"/>
      <w:r w:rsidRPr="003E5FC8">
        <w:rPr>
          <w:rFonts w:asciiTheme="majorHAnsi" w:eastAsiaTheme="majorEastAsia" w:hAnsiTheme="majorHAnsi" w:cstheme="majorBidi"/>
          <w:color w:val="2F5496" w:themeColor="accent1" w:themeShade="BF"/>
          <w:sz w:val="32"/>
          <w:szCs w:val="32"/>
        </w:rPr>
        <w:t xml:space="preserve"> DIT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DAH</w:t>
      </w:r>
    </w:p>
    <w:p w14:paraId="41D38AC7" w14:textId="77777777" w:rsidR="003E5FC8" w:rsidRPr="003E5FC8" w:rsidRDefault="003E5FC8" w:rsidP="003E5FC8">
      <w:pPr>
        <w:shd w:val="clear" w:color="auto" w:fill="FFFFFF"/>
        <w:ind w:firstLine="720"/>
        <w:rPr>
          <w:color w:val="000000"/>
        </w:rPr>
      </w:pPr>
    </w:p>
    <w:p w14:paraId="6B7FBBEC" w14:textId="77777777" w:rsidR="003E5FC8" w:rsidRPr="003E5FC8" w:rsidRDefault="003E5FC8" w:rsidP="003E5FC8">
      <w:pPr>
        <w:shd w:val="clear" w:color="auto" w:fill="FFFFFF"/>
        <w:ind w:firstLine="720"/>
        <w:rPr>
          <w:color w:val="000000"/>
        </w:rPr>
      </w:pPr>
    </w:p>
    <w:p w14:paraId="1E593F74" w14:textId="77777777" w:rsidR="003E5FC8" w:rsidRPr="003E5FC8" w:rsidRDefault="003E5FC8" w:rsidP="003E5FC8">
      <w:pPr>
        <w:shd w:val="clear" w:color="auto" w:fill="FFFFFF"/>
        <w:rPr>
          <w:color w:val="000000"/>
        </w:rPr>
      </w:pPr>
    </w:p>
    <w:p w14:paraId="60E3FC36" w14:textId="77777777" w:rsidR="003E5FC8" w:rsidRPr="003E5FC8" w:rsidRDefault="003E5FC8" w:rsidP="003E5FC8">
      <w:pPr>
        <w:shd w:val="clear" w:color="auto" w:fill="FFFFFF"/>
        <w:rPr>
          <w:color w:val="000000"/>
        </w:rPr>
      </w:pPr>
      <w:r w:rsidRPr="003E5FC8">
        <w:rPr>
          <w:color w:val="000000"/>
        </w:rPr>
        <w:t xml:space="preserve">Here is an update from Bernie, W3UR, of the </w:t>
      </w:r>
      <w:proofErr w:type="spellStart"/>
      <w:r w:rsidRPr="003E5FC8">
        <w:rPr>
          <w:color w:val="000000"/>
        </w:rPr>
        <w:t>DailyDX</w:t>
      </w:r>
      <w:proofErr w:type="spellEnd"/>
      <w:r w:rsidRPr="003E5FC8">
        <w:rPr>
          <w:color w:val="000000"/>
        </w:rPr>
        <w:t xml:space="preserve"> and the </w:t>
      </w:r>
      <w:proofErr w:type="spellStart"/>
      <w:r w:rsidRPr="003E5FC8">
        <w:rPr>
          <w:color w:val="000000"/>
        </w:rPr>
        <w:t>WeeklyDX</w:t>
      </w:r>
      <w:proofErr w:type="spellEnd"/>
      <w:r w:rsidRPr="003E5FC8">
        <w:rPr>
          <w:color w:val="000000"/>
        </w:rPr>
        <w:t xml:space="preserve">, the best source for DX information. </w:t>
      </w:r>
      <w:hyperlink r:id="rId73" w:history="1">
        <w:r w:rsidRPr="003E5FC8">
          <w:rPr>
            <w:color w:val="0000FF"/>
            <w:u w:val="single"/>
          </w:rPr>
          <w:t>http://www.dailydx.com/</w:t>
        </w:r>
      </w:hyperlink>
      <w:r w:rsidRPr="003E5FC8">
        <w:rPr>
          <w:color w:val="000000"/>
        </w:rPr>
        <w:t xml:space="preserve"> . Bernie has this to report:</w:t>
      </w:r>
      <w:r w:rsidRPr="003E5FC8">
        <w:rPr>
          <w:color w:val="000000"/>
        </w:rPr>
        <w:br/>
      </w:r>
    </w:p>
    <w:p w14:paraId="254F90DD" w14:textId="77777777" w:rsidR="003E5FC8" w:rsidRPr="003E5FC8" w:rsidRDefault="003E5FC8" w:rsidP="003E5FC8">
      <w:pPr>
        <w:shd w:val="clear" w:color="auto" w:fill="FFFFFF"/>
        <w:rPr>
          <w:color w:val="000000"/>
        </w:rPr>
      </w:pPr>
    </w:p>
    <w:p w14:paraId="787541AD" w14:textId="77777777" w:rsidR="003E5FC8" w:rsidRPr="003E5FC8" w:rsidRDefault="003E5FC8" w:rsidP="003E5FC8">
      <w:pPr>
        <w:shd w:val="clear" w:color="auto" w:fill="FFFFFF"/>
        <w:rPr>
          <w:color w:val="222222"/>
          <w:shd w:val="clear" w:color="auto" w:fill="FFFFFF"/>
        </w:rPr>
      </w:pPr>
      <w:r w:rsidRPr="003E5FC8">
        <w:rPr>
          <w:b/>
          <w:bCs/>
          <w:color w:val="222222"/>
          <w:shd w:val="clear" w:color="auto" w:fill="FFFFFF"/>
        </w:rPr>
        <w:t>VU4 - Andaman Islands</w:t>
      </w:r>
      <w:r w:rsidRPr="003E5FC8">
        <w:rPr>
          <w:b/>
          <w:bCs/>
          <w:color w:val="222222"/>
        </w:rPr>
        <w:t xml:space="preserve"> - </w:t>
      </w:r>
      <w:r w:rsidRPr="003E5FC8">
        <w:rPr>
          <w:color w:val="222222"/>
          <w:shd w:val="clear" w:color="auto" w:fill="FFFFFF"/>
        </w:rPr>
        <w:t xml:space="preserve">VU3HPF (M0XUU), </w:t>
      </w:r>
      <w:proofErr w:type="spellStart"/>
      <w:r w:rsidRPr="003E5FC8">
        <w:rPr>
          <w:color w:val="222222"/>
          <w:shd w:val="clear" w:color="auto" w:fill="FFFFFF"/>
        </w:rPr>
        <w:t>Gopan</w:t>
      </w:r>
      <w:proofErr w:type="spellEnd"/>
      <w:r w:rsidRPr="003E5FC8">
        <w:rPr>
          <w:color w:val="222222"/>
          <w:shd w:val="clear" w:color="auto" w:fill="FFFFFF"/>
        </w:rPr>
        <w:t>, and VU2JXN, Ram, have announced their plans of</w:t>
      </w:r>
      <w:r w:rsidRPr="003E5FC8">
        <w:rPr>
          <w:color w:val="222222"/>
        </w:rPr>
        <w:t xml:space="preserve"> </w:t>
      </w:r>
      <w:r w:rsidRPr="003E5FC8">
        <w:rPr>
          <w:color w:val="222222"/>
          <w:shd w:val="clear" w:color="auto" w:fill="FFFFFF"/>
        </w:rPr>
        <w:t>"a holiday style operation from Andaman Islands" (AS-001) taking place</w:t>
      </w:r>
      <w:r w:rsidRPr="003E5FC8">
        <w:rPr>
          <w:color w:val="222222"/>
        </w:rPr>
        <w:t xml:space="preserve"> </w:t>
      </w:r>
      <w:r w:rsidRPr="003E5FC8">
        <w:rPr>
          <w:color w:val="222222"/>
          <w:shd w:val="clear" w:color="auto" w:fill="FFFFFF"/>
        </w:rPr>
        <w:t>from March 2-5. They will be located at the Sea Princess Resort I</w:t>
      </w:r>
      <w:r w:rsidRPr="003E5FC8">
        <w:rPr>
          <w:color w:val="222222"/>
        </w:rPr>
        <w:t xml:space="preserve"> </w:t>
      </w:r>
      <w:proofErr w:type="spellStart"/>
      <w:r w:rsidRPr="003E5FC8">
        <w:rPr>
          <w:color w:val="222222"/>
          <w:shd w:val="clear" w:color="auto" w:fill="FFFFFF"/>
        </w:rPr>
        <w:t>Wandoor</w:t>
      </w:r>
      <w:proofErr w:type="spellEnd"/>
      <w:r w:rsidRPr="003E5FC8">
        <w:rPr>
          <w:color w:val="222222"/>
          <w:shd w:val="clear" w:color="auto" w:fill="FFFFFF"/>
        </w:rPr>
        <w:t>. They expect to be QRV on 40 through 10 meters running 200</w:t>
      </w:r>
      <w:r w:rsidRPr="003E5FC8">
        <w:rPr>
          <w:color w:val="222222"/>
        </w:rPr>
        <w:t xml:space="preserve"> </w:t>
      </w:r>
      <w:r w:rsidRPr="003E5FC8">
        <w:rPr>
          <w:color w:val="222222"/>
          <w:shd w:val="clear" w:color="auto" w:fill="FFFFFF"/>
        </w:rPr>
        <w:t>watts mostly on CW and possibly on SSB. They do not have plans to be</w:t>
      </w:r>
      <w:r w:rsidRPr="003E5FC8">
        <w:rPr>
          <w:color w:val="222222"/>
        </w:rPr>
        <w:t xml:space="preserve"> </w:t>
      </w:r>
      <w:r w:rsidRPr="003E5FC8">
        <w:rPr>
          <w:color w:val="222222"/>
          <w:shd w:val="clear" w:color="auto" w:fill="FFFFFF"/>
        </w:rPr>
        <w:t>on FT4 or FT8. A Vertical near the shore will be used. They will also</w:t>
      </w:r>
      <w:r w:rsidRPr="003E5FC8">
        <w:rPr>
          <w:color w:val="222222"/>
        </w:rPr>
        <w:t xml:space="preserve"> </w:t>
      </w:r>
      <w:r w:rsidRPr="003E5FC8">
        <w:rPr>
          <w:color w:val="222222"/>
          <w:shd w:val="clear" w:color="auto" w:fill="FFFFFF"/>
        </w:rPr>
        <w:t>have equipment and antenna for QO-100 on CW and SSB. QSOs will be</w:t>
      </w:r>
      <w:r w:rsidRPr="003E5FC8">
        <w:rPr>
          <w:color w:val="222222"/>
        </w:rPr>
        <w:t xml:space="preserve"> </w:t>
      </w:r>
      <w:r w:rsidRPr="003E5FC8">
        <w:rPr>
          <w:color w:val="222222"/>
          <w:shd w:val="clear" w:color="auto" w:fill="FFFFFF"/>
        </w:rPr>
        <w:t xml:space="preserve">uploaded to QO-100 Club, Club Log and </w:t>
      </w:r>
      <w:proofErr w:type="spellStart"/>
      <w:r w:rsidRPr="003E5FC8">
        <w:rPr>
          <w:color w:val="222222"/>
          <w:shd w:val="clear" w:color="auto" w:fill="FFFFFF"/>
        </w:rPr>
        <w:t>LoTW</w:t>
      </w:r>
      <w:proofErr w:type="spellEnd"/>
      <w:r w:rsidRPr="003E5FC8">
        <w:rPr>
          <w:color w:val="222222"/>
          <w:shd w:val="clear" w:color="auto" w:fill="FFFFFF"/>
        </w:rPr>
        <w:t>. They do not plan to print</w:t>
      </w:r>
      <w:r w:rsidRPr="003E5FC8">
        <w:rPr>
          <w:color w:val="222222"/>
        </w:rPr>
        <w:t xml:space="preserve"> </w:t>
      </w:r>
      <w:r w:rsidRPr="003E5FC8">
        <w:rPr>
          <w:color w:val="222222"/>
          <w:shd w:val="clear" w:color="auto" w:fill="FFFFFF"/>
        </w:rPr>
        <w:t>QSLs.</w:t>
      </w:r>
    </w:p>
    <w:p w14:paraId="4565906B" w14:textId="77777777" w:rsidR="003E5FC8" w:rsidRPr="003E5FC8" w:rsidRDefault="003E5FC8" w:rsidP="003E5FC8">
      <w:pPr>
        <w:shd w:val="clear" w:color="auto" w:fill="FFFFFF"/>
        <w:rPr>
          <w:color w:val="222222"/>
          <w:shd w:val="clear" w:color="auto" w:fill="FFFFFF"/>
        </w:rPr>
      </w:pPr>
    </w:p>
    <w:p w14:paraId="64623B66" w14:textId="77777777" w:rsidR="003E5FC8" w:rsidRPr="003E5FC8" w:rsidRDefault="003E5FC8" w:rsidP="003E5FC8">
      <w:pPr>
        <w:shd w:val="clear" w:color="auto" w:fill="FFFFFF"/>
        <w:rPr>
          <w:color w:val="222222"/>
        </w:rPr>
      </w:pPr>
      <w:r w:rsidRPr="003E5FC8">
        <w:rPr>
          <w:b/>
          <w:bCs/>
          <w:color w:val="222222"/>
          <w:shd w:val="clear" w:color="auto" w:fill="FFFFFF"/>
        </w:rPr>
        <w:t>3Y - Bouvet Island</w:t>
      </w:r>
      <w:r w:rsidRPr="003E5FC8">
        <w:rPr>
          <w:b/>
          <w:bCs/>
          <w:color w:val="222222"/>
        </w:rPr>
        <w:t xml:space="preserve"> - </w:t>
      </w:r>
      <w:r w:rsidRPr="003E5FC8">
        <w:rPr>
          <w:color w:val="222222"/>
          <w:shd w:val="clear" w:color="auto" w:fill="FFFFFF"/>
        </w:rPr>
        <w:t>Today the 3Y0J team are set to sail to Cape Town, South Africa. If the</w:t>
      </w:r>
      <w:r w:rsidRPr="003E5FC8">
        <w:rPr>
          <w:color w:val="222222"/>
        </w:rPr>
        <w:t xml:space="preserve"> </w:t>
      </w:r>
      <w:r w:rsidRPr="003E5FC8">
        <w:rPr>
          <w:color w:val="222222"/>
          <w:shd w:val="clear" w:color="auto" w:fill="FFFFFF"/>
        </w:rPr>
        <w:t xml:space="preserve">weather is not </w:t>
      </w:r>
      <w:proofErr w:type="gramStart"/>
      <w:r w:rsidRPr="003E5FC8">
        <w:rPr>
          <w:color w:val="222222"/>
          <w:shd w:val="clear" w:color="auto" w:fill="FFFFFF"/>
        </w:rPr>
        <w:t>bad</w:t>
      </w:r>
      <w:proofErr w:type="gramEnd"/>
      <w:r w:rsidRPr="003E5FC8">
        <w:rPr>
          <w:color w:val="222222"/>
          <w:shd w:val="clear" w:color="auto" w:fill="FFFFFF"/>
        </w:rPr>
        <w:t xml:space="preserve"> they may end up sailing around Bouvet Island. On</w:t>
      </w:r>
      <w:r w:rsidRPr="003E5FC8">
        <w:rPr>
          <w:color w:val="222222"/>
        </w:rPr>
        <w:t xml:space="preserve"> </w:t>
      </w:r>
      <w:r w:rsidRPr="003E5FC8">
        <w:rPr>
          <w:color w:val="222222"/>
          <w:shd w:val="clear" w:color="auto" w:fill="FFFFFF"/>
        </w:rPr>
        <w:t xml:space="preserve">their way to ZS they may operate /MM aboard the SV </w:t>
      </w:r>
      <w:proofErr w:type="spellStart"/>
      <w:r w:rsidRPr="003E5FC8">
        <w:rPr>
          <w:color w:val="222222"/>
          <w:shd w:val="clear" w:color="auto" w:fill="FFFFFF"/>
        </w:rPr>
        <w:t>Marama</w:t>
      </w:r>
      <w:proofErr w:type="spellEnd"/>
      <w:r w:rsidRPr="003E5FC8">
        <w:rPr>
          <w:color w:val="222222"/>
          <w:shd w:val="clear" w:color="auto" w:fill="FFFFFF"/>
        </w:rPr>
        <w:t>. They are</w:t>
      </w:r>
      <w:r w:rsidRPr="003E5FC8">
        <w:rPr>
          <w:color w:val="222222"/>
        </w:rPr>
        <w:t xml:space="preserve"> </w:t>
      </w:r>
      <w:r w:rsidRPr="003E5FC8">
        <w:rPr>
          <w:color w:val="222222"/>
          <w:shd w:val="clear" w:color="auto" w:fill="FFFFFF"/>
        </w:rPr>
        <w:t>expecting to arrive in Cape Town around February 23. Plans are to have</w:t>
      </w:r>
      <w:r w:rsidRPr="003E5FC8">
        <w:rPr>
          <w:color w:val="222222"/>
        </w:rPr>
        <w:t xml:space="preserve"> </w:t>
      </w:r>
      <w:r w:rsidRPr="003E5FC8">
        <w:rPr>
          <w:color w:val="222222"/>
          <w:shd w:val="clear" w:color="auto" w:fill="FFFFFF"/>
        </w:rPr>
        <w:t>a dinner and spend one night before continuing home. "ALL log checks</w:t>
      </w:r>
      <w:r w:rsidRPr="003E5FC8">
        <w:rPr>
          <w:color w:val="222222"/>
        </w:rPr>
        <w:t xml:space="preserve"> </w:t>
      </w:r>
      <w:r w:rsidRPr="003E5FC8">
        <w:rPr>
          <w:color w:val="222222"/>
          <w:shd w:val="clear" w:color="auto" w:fill="FFFFFF"/>
        </w:rPr>
        <w:t>shall be directed to QSL Manager Charles MOOXO" as none of the team</w:t>
      </w:r>
      <w:r w:rsidRPr="003E5FC8">
        <w:rPr>
          <w:color w:val="222222"/>
        </w:rPr>
        <w:t xml:space="preserve"> </w:t>
      </w:r>
      <w:r w:rsidRPr="003E5FC8">
        <w:rPr>
          <w:color w:val="222222"/>
          <w:shd w:val="clear" w:color="auto" w:fill="FFFFFF"/>
        </w:rPr>
        <w:t>members "has access to the log and they will not answer any request".</w:t>
      </w:r>
      <w:r w:rsidRPr="003E5FC8">
        <w:rPr>
          <w:color w:val="222222"/>
        </w:rPr>
        <w:br/>
      </w:r>
      <w:r w:rsidRPr="003E5FC8">
        <w:rPr>
          <w:color w:val="222222"/>
        </w:rPr>
        <w:br/>
      </w:r>
      <w:r w:rsidRPr="003E5FC8">
        <w:rPr>
          <w:color w:val="222222"/>
          <w:shd w:val="clear" w:color="auto" w:fill="FFFFFF"/>
        </w:rPr>
        <w:t>LA7GIA, Ken, posted the following to Facebook earlier today:</w:t>
      </w:r>
      <w:r w:rsidRPr="003E5FC8">
        <w:rPr>
          <w:color w:val="222222"/>
        </w:rPr>
        <w:br/>
      </w:r>
      <w:r w:rsidRPr="003E5FC8">
        <w:rPr>
          <w:color w:val="222222"/>
        </w:rPr>
        <w:br/>
      </w:r>
      <w:r w:rsidRPr="003E5FC8">
        <w:rPr>
          <w:color w:val="222222"/>
          <w:shd w:val="clear" w:color="auto" w:fill="FFFFFF"/>
        </w:rPr>
        <w:t>"We activated Bouvet Island in extremely difficult conditions! Now</w:t>
      </w:r>
      <w:r w:rsidRPr="003E5FC8">
        <w:rPr>
          <w:color w:val="222222"/>
        </w:rPr>
        <w:t xml:space="preserve"> </w:t>
      </w:r>
      <w:r w:rsidRPr="003E5FC8">
        <w:rPr>
          <w:color w:val="222222"/>
          <w:shd w:val="clear" w:color="auto" w:fill="FFFFFF"/>
        </w:rPr>
        <w:t>that we leave Bouvet with mixed feelings, we also know that we did</w:t>
      </w:r>
      <w:r w:rsidRPr="003E5FC8">
        <w:rPr>
          <w:color w:val="222222"/>
        </w:rPr>
        <w:t xml:space="preserve"> </w:t>
      </w:r>
      <w:r w:rsidRPr="003E5FC8">
        <w:rPr>
          <w:color w:val="222222"/>
          <w:shd w:val="clear" w:color="auto" w:fill="FFFFFF"/>
        </w:rPr>
        <w:t>what we could to get Bouvet on the air.</w:t>
      </w:r>
    </w:p>
    <w:p w14:paraId="278DB2CA" w14:textId="77777777" w:rsidR="003E5FC8" w:rsidRPr="003E5FC8" w:rsidRDefault="003E5FC8" w:rsidP="003E5FC8">
      <w:pPr>
        <w:shd w:val="clear" w:color="auto" w:fill="FFFFFF"/>
        <w:ind w:firstLine="720"/>
        <w:rPr>
          <w:color w:val="222222"/>
        </w:rPr>
      </w:pPr>
      <w:r w:rsidRPr="003E5FC8">
        <w:rPr>
          <w:color w:val="222222"/>
          <w:shd w:val="clear" w:color="auto" w:fill="FFFFFF"/>
        </w:rPr>
        <w:lastRenderedPageBreak/>
        <w:t>Four members went ashore at Bouvet on 31 January in good conditions to</w:t>
      </w:r>
      <w:r w:rsidRPr="003E5FC8">
        <w:rPr>
          <w:color w:val="222222"/>
        </w:rPr>
        <w:t xml:space="preserve"> </w:t>
      </w:r>
      <w:r w:rsidRPr="003E5FC8">
        <w:rPr>
          <w:color w:val="222222"/>
          <w:shd w:val="clear" w:color="auto" w:fill="FFFFFF"/>
        </w:rPr>
        <w:t>set up the climbing route and install an unmanned zodiac rope system</w:t>
      </w:r>
      <w:r w:rsidRPr="003E5FC8">
        <w:rPr>
          <w:color w:val="222222"/>
        </w:rPr>
        <w:t xml:space="preserve"> </w:t>
      </w:r>
      <w:r w:rsidRPr="003E5FC8">
        <w:rPr>
          <w:color w:val="222222"/>
          <w:shd w:val="clear" w:color="auto" w:fill="FFFFFF"/>
        </w:rPr>
        <w:t>between a buoy and the beach, so that we could land equipment also in</w:t>
      </w:r>
      <w:r w:rsidRPr="003E5FC8">
        <w:rPr>
          <w:color w:val="222222"/>
        </w:rPr>
        <w:t xml:space="preserve"> </w:t>
      </w:r>
      <w:r w:rsidRPr="003E5FC8">
        <w:rPr>
          <w:color w:val="222222"/>
          <w:shd w:val="clear" w:color="auto" w:fill="FFFFFF"/>
        </w:rPr>
        <w:t>rough surf. During the day the surf increased, and the extraction of</w:t>
      </w:r>
      <w:r w:rsidRPr="003E5FC8">
        <w:rPr>
          <w:color w:val="222222"/>
        </w:rPr>
        <w:t xml:space="preserve"> </w:t>
      </w:r>
      <w:r w:rsidRPr="003E5FC8">
        <w:rPr>
          <w:color w:val="222222"/>
          <w:shd w:val="clear" w:color="auto" w:fill="FFFFFF"/>
        </w:rPr>
        <w:t>the team members was aborted, and we were thus stranded on Bouvet late</w:t>
      </w:r>
      <w:r w:rsidRPr="003E5FC8">
        <w:rPr>
          <w:color w:val="222222"/>
        </w:rPr>
        <w:t xml:space="preserve"> </w:t>
      </w:r>
      <w:r w:rsidRPr="003E5FC8">
        <w:rPr>
          <w:color w:val="222222"/>
          <w:shd w:val="clear" w:color="auto" w:fill="FFFFFF"/>
        </w:rPr>
        <w:t xml:space="preserve">in the evening. </w:t>
      </w:r>
      <w:proofErr w:type="gramStart"/>
      <w:r w:rsidRPr="003E5FC8">
        <w:rPr>
          <w:color w:val="222222"/>
          <w:shd w:val="clear" w:color="auto" w:fill="FFFFFF"/>
        </w:rPr>
        <w:t>During</w:t>
      </w:r>
      <w:proofErr w:type="gramEnd"/>
      <w:r w:rsidRPr="003E5FC8">
        <w:rPr>
          <w:color w:val="222222"/>
          <w:shd w:val="clear" w:color="auto" w:fill="FFFFFF"/>
        </w:rPr>
        <w:t xml:space="preserve"> 3 nights we slept outdoors under the open sky</w:t>
      </w:r>
      <w:r w:rsidRPr="003E5FC8">
        <w:rPr>
          <w:color w:val="222222"/>
        </w:rPr>
        <w:t xml:space="preserve"> </w:t>
      </w:r>
      <w:r w:rsidRPr="003E5FC8">
        <w:rPr>
          <w:color w:val="222222"/>
          <w:shd w:val="clear" w:color="auto" w:fill="FFFFFF"/>
        </w:rPr>
        <w:t>in cold and difficult conditions with little or no supplies. We</w:t>
      </w:r>
      <w:r w:rsidRPr="003E5FC8">
        <w:rPr>
          <w:color w:val="222222"/>
        </w:rPr>
        <w:t xml:space="preserve"> </w:t>
      </w:r>
      <w:r w:rsidRPr="003E5FC8">
        <w:rPr>
          <w:color w:val="222222"/>
          <w:shd w:val="clear" w:color="auto" w:fill="FFFFFF"/>
        </w:rPr>
        <w:t>prepared a simple emergency shelter on the island where we stayed</w:t>
      </w:r>
      <w:r w:rsidRPr="003E5FC8">
        <w:rPr>
          <w:color w:val="222222"/>
        </w:rPr>
        <w:t xml:space="preserve"> </w:t>
      </w:r>
      <w:r w:rsidRPr="003E5FC8">
        <w:rPr>
          <w:color w:val="222222"/>
          <w:shd w:val="clear" w:color="auto" w:fill="FFFFFF"/>
        </w:rPr>
        <w:t>(tarp). During the second day we got some supplies in a risky zodiac</w:t>
      </w:r>
      <w:r w:rsidRPr="003E5FC8">
        <w:rPr>
          <w:color w:val="222222"/>
        </w:rPr>
        <w:t xml:space="preserve"> </w:t>
      </w:r>
      <w:r w:rsidRPr="003E5FC8">
        <w:rPr>
          <w:color w:val="222222"/>
          <w:shd w:val="clear" w:color="auto" w:fill="FFFFFF"/>
        </w:rPr>
        <w:t>operation in high swell. We lost several objects in the surf and</w:t>
      </w:r>
      <w:r w:rsidRPr="003E5FC8">
        <w:rPr>
          <w:color w:val="222222"/>
        </w:rPr>
        <w:t xml:space="preserve"> </w:t>
      </w:r>
      <w:r w:rsidRPr="003E5FC8">
        <w:rPr>
          <w:color w:val="222222"/>
          <w:shd w:val="clear" w:color="auto" w:fill="FFFFFF"/>
        </w:rPr>
        <w:t>punctured the zodiac. The conditions on the beach were terrible. Due</w:t>
      </w:r>
      <w:r w:rsidRPr="003E5FC8">
        <w:rPr>
          <w:color w:val="222222"/>
        </w:rPr>
        <w:t xml:space="preserve"> </w:t>
      </w:r>
      <w:r w:rsidRPr="003E5FC8">
        <w:rPr>
          <w:color w:val="222222"/>
          <w:shd w:val="clear" w:color="auto" w:fill="FFFFFF"/>
        </w:rPr>
        <w:t xml:space="preserve">to the coming storm, we evacuated back to </w:t>
      </w:r>
      <w:proofErr w:type="spellStart"/>
      <w:r w:rsidRPr="003E5FC8">
        <w:rPr>
          <w:color w:val="222222"/>
          <w:shd w:val="clear" w:color="auto" w:fill="FFFFFF"/>
        </w:rPr>
        <w:t>Marama</w:t>
      </w:r>
      <w:proofErr w:type="spellEnd"/>
      <w:r w:rsidRPr="003E5FC8">
        <w:rPr>
          <w:color w:val="222222"/>
          <w:shd w:val="clear" w:color="auto" w:fill="FFFFFF"/>
        </w:rPr>
        <w:t xml:space="preserve"> on day 4.</w:t>
      </w:r>
    </w:p>
    <w:p w14:paraId="0210B718" w14:textId="77777777" w:rsidR="003E5FC8" w:rsidRPr="003E5FC8" w:rsidRDefault="003E5FC8" w:rsidP="003E5FC8">
      <w:pPr>
        <w:shd w:val="clear" w:color="auto" w:fill="FFFFFF"/>
        <w:ind w:firstLine="720"/>
        <w:rPr>
          <w:color w:val="222222"/>
        </w:rPr>
      </w:pPr>
      <w:r w:rsidRPr="003E5FC8">
        <w:rPr>
          <w:color w:val="222222"/>
          <w:shd w:val="clear" w:color="auto" w:fill="FFFFFF"/>
        </w:rPr>
        <w:t xml:space="preserve">Despite this, we decided to go ahead and scale down the </w:t>
      </w:r>
      <w:proofErr w:type="spellStart"/>
      <w:r w:rsidRPr="003E5FC8">
        <w:rPr>
          <w:color w:val="222222"/>
          <w:shd w:val="clear" w:color="auto" w:fill="FFFFFF"/>
        </w:rPr>
        <w:t>DXpedition</w:t>
      </w:r>
      <w:proofErr w:type="spellEnd"/>
      <w:r w:rsidRPr="003E5FC8">
        <w:rPr>
          <w:color w:val="222222"/>
          <w:shd w:val="clear" w:color="auto" w:fill="FFFFFF"/>
        </w:rPr>
        <w:t xml:space="preserve"> We could</w:t>
      </w:r>
      <w:r w:rsidRPr="003E5FC8">
        <w:rPr>
          <w:color w:val="222222"/>
        </w:rPr>
        <w:t xml:space="preserve"> </w:t>
      </w:r>
      <w:r w:rsidRPr="003E5FC8">
        <w:rPr>
          <w:color w:val="222222"/>
          <w:shd w:val="clear" w:color="auto" w:fill="FFFFFF"/>
        </w:rPr>
        <w:t>not fight against Bouvet but had to adjust to the weather and go</w:t>
      </w:r>
      <w:r w:rsidRPr="003E5FC8">
        <w:rPr>
          <w:color w:val="222222"/>
        </w:rPr>
        <w:t xml:space="preserve"> </w:t>
      </w:r>
      <w:r w:rsidRPr="003E5FC8">
        <w:rPr>
          <w:color w:val="222222"/>
          <w:shd w:val="clear" w:color="auto" w:fill="FFFFFF"/>
        </w:rPr>
        <w:t>ashore when Bouvet allowed us. We called it "</w:t>
      </w:r>
      <w:proofErr w:type="spellStart"/>
      <w:r w:rsidRPr="003E5FC8">
        <w:rPr>
          <w:color w:val="222222"/>
          <w:shd w:val="clear" w:color="auto" w:fill="FFFFFF"/>
        </w:rPr>
        <w:t>Picolite</w:t>
      </w:r>
      <w:proofErr w:type="spellEnd"/>
      <w:r w:rsidRPr="003E5FC8">
        <w:rPr>
          <w:color w:val="222222"/>
          <w:shd w:val="clear" w:color="auto" w:fill="FFFFFF"/>
        </w:rPr>
        <w:t xml:space="preserve"> </w:t>
      </w:r>
      <w:proofErr w:type="spellStart"/>
      <w:r w:rsidRPr="003E5FC8">
        <w:rPr>
          <w:color w:val="222222"/>
          <w:shd w:val="clear" w:color="auto" w:fill="FFFFFF"/>
        </w:rPr>
        <w:t>DXped</w:t>
      </w:r>
      <w:proofErr w:type="spellEnd"/>
      <w:r w:rsidRPr="003E5FC8">
        <w:rPr>
          <w:color w:val="222222"/>
          <w:shd w:val="clear" w:color="auto" w:fill="FFFFFF"/>
        </w:rPr>
        <w:t>" as</w:t>
      </w:r>
      <w:r w:rsidRPr="003E5FC8">
        <w:rPr>
          <w:color w:val="222222"/>
        </w:rPr>
        <w:t xml:space="preserve"> </w:t>
      </w:r>
      <w:r w:rsidRPr="003E5FC8">
        <w:rPr>
          <w:color w:val="222222"/>
          <w:shd w:val="clear" w:color="auto" w:fill="FFFFFF"/>
        </w:rPr>
        <w:t>pictures will show you, we operated with 100W from a single tent, no</w:t>
      </w:r>
      <w:r w:rsidRPr="003E5FC8">
        <w:rPr>
          <w:color w:val="222222"/>
        </w:rPr>
        <w:t xml:space="preserve"> </w:t>
      </w:r>
      <w:proofErr w:type="gramStart"/>
      <w:r w:rsidRPr="003E5FC8">
        <w:rPr>
          <w:color w:val="222222"/>
          <w:shd w:val="clear" w:color="auto" w:fill="FFFFFF"/>
        </w:rPr>
        <w:t>chairs</w:t>
      </w:r>
      <w:proofErr w:type="gramEnd"/>
      <w:r w:rsidRPr="003E5FC8">
        <w:rPr>
          <w:color w:val="222222"/>
          <w:shd w:val="clear" w:color="auto" w:fill="FFFFFF"/>
        </w:rPr>
        <w:t xml:space="preserve"> and no table, 60m coax, no amp, simple antennas, small</w:t>
      </w:r>
      <w:r w:rsidRPr="003E5FC8">
        <w:rPr>
          <w:color w:val="222222"/>
        </w:rPr>
        <w:t xml:space="preserve"> </w:t>
      </w:r>
      <w:r w:rsidRPr="003E5FC8">
        <w:rPr>
          <w:color w:val="222222"/>
          <w:shd w:val="clear" w:color="auto" w:fill="FFFFFF"/>
        </w:rPr>
        <w:t xml:space="preserve">generator etc. Our 2 </w:t>
      </w:r>
      <w:proofErr w:type="spellStart"/>
      <w:r w:rsidRPr="003E5FC8">
        <w:rPr>
          <w:color w:val="222222"/>
          <w:shd w:val="clear" w:color="auto" w:fill="FFFFFF"/>
        </w:rPr>
        <w:t>Elecraft</w:t>
      </w:r>
      <w:proofErr w:type="spellEnd"/>
      <w:r w:rsidRPr="003E5FC8">
        <w:rPr>
          <w:color w:val="222222"/>
          <w:shd w:val="clear" w:color="auto" w:fill="FFFFFF"/>
        </w:rPr>
        <w:t xml:space="preserve"> K3 radios were stacked on top of a</w:t>
      </w:r>
      <w:r w:rsidRPr="003E5FC8">
        <w:rPr>
          <w:color w:val="222222"/>
        </w:rPr>
        <w:t xml:space="preserve"> </w:t>
      </w:r>
      <w:r w:rsidRPr="003E5FC8">
        <w:rPr>
          <w:color w:val="222222"/>
          <w:shd w:val="clear" w:color="auto" w:fill="FFFFFF"/>
        </w:rPr>
        <w:t>bucket turned upside down, and we sat on the ground operating. All our</w:t>
      </w:r>
      <w:r w:rsidRPr="003E5FC8">
        <w:rPr>
          <w:color w:val="222222"/>
        </w:rPr>
        <w:t xml:space="preserve"> </w:t>
      </w:r>
      <w:r w:rsidRPr="003E5FC8">
        <w:rPr>
          <w:color w:val="222222"/>
          <w:shd w:val="clear" w:color="auto" w:fill="FFFFFF"/>
        </w:rPr>
        <w:t>wet clothes were dried outdoor on the rocks, and we had very limited</w:t>
      </w:r>
      <w:r w:rsidRPr="003E5FC8">
        <w:rPr>
          <w:color w:val="222222"/>
        </w:rPr>
        <w:t xml:space="preserve"> </w:t>
      </w:r>
      <w:r w:rsidRPr="003E5FC8">
        <w:rPr>
          <w:color w:val="222222"/>
          <w:shd w:val="clear" w:color="auto" w:fill="FFFFFF"/>
        </w:rPr>
        <w:t>heating. We went through a storm of 55 knots, but our tent had no</w:t>
      </w:r>
      <w:r w:rsidRPr="003E5FC8">
        <w:rPr>
          <w:color w:val="222222"/>
        </w:rPr>
        <w:t xml:space="preserve"> </w:t>
      </w:r>
      <w:r w:rsidRPr="003E5FC8">
        <w:rPr>
          <w:color w:val="222222"/>
          <w:shd w:val="clear" w:color="auto" w:fill="FFFFFF"/>
        </w:rPr>
        <w:t xml:space="preserve">problem with the wind force! The </w:t>
      </w:r>
      <w:proofErr w:type="spellStart"/>
      <w:r w:rsidRPr="003E5FC8">
        <w:rPr>
          <w:color w:val="222222"/>
          <w:shd w:val="clear" w:color="auto" w:fill="FFFFFF"/>
        </w:rPr>
        <w:t>spiderpoles</w:t>
      </w:r>
      <w:proofErr w:type="spellEnd"/>
      <w:r w:rsidRPr="003E5FC8">
        <w:rPr>
          <w:color w:val="222222"/>
          <w:shd w:val="clear" w:color="auto" w:fill="FFFFFF"/>
        </w:rPr>
        <w:t xml:space="preserve"> and the DX Engineering</w:t>
      </w:r>
      <w:r w:rsidRPr="003E5FC8">
        <w:rPr>
          <w:color w:val="222222"/>
        </w:rPr>
        <w:t xml:space="preserve"> </w:t>
      </w:r>
      <w:r w:rsidRPr="003E5FC8">
        <w:rPr>
          <w:color w:val="222222"/>
          <w:shd w:val="clear" w:color="auto" w:fill="FFFFFF"/>
        </w:rPr>
        <w:t>antennas also survived the storm w/o any issue.</w:t>
      </w:r>
    </w:p>
    <w:p w14:paraId="564CC0AD" w14:textId="77777777" w:rsidR="003E5FC8" w:rsidRPr="003E5FC8" w:rsidRDefault="003E5FC8" w:rsidP="003E5FC8">
      <w:pPr>
        <w:shd w:val="clear" w:color="auto" w:fill="FFFFFF"/>
        <w:ind w:firstLine="720"/>
        <w:rPr>
          <w:color w:val="222222"/>
        </w:rPr>
      </w:pPr>
      <w:r w:rsidRPr="003E5FC8">
        <w:rPr>
          <w:color w:val="222222"/>
          <w:shd w:val="clear" w:color="auto" w:fill="FFFFFF"/>
        </w:rPr>
        <w:t>We only took the equipment we needed, 620 kg in total including</w:t>
      </w:r>
      <w:r w:rsidRPr="003E5FC8">
        <w:rPr>
          <w:color w:val="222222"/>
        </w:rPr>
        <w:t xml:space="preserve"> </w:t>
      </w:r>
      <w:r w:rsidRPr="003E5FC8">
        <w:rPr>
          <w:color w:val="222222"/>
          <w:shd w:val="clear" w:color="auto" w:fill="FFFFFF"/>
        </w:rPr>
        <w:t>supplies. All our supplies to the island were via a rope attached to a</w:t>
      </w:r>
      <w:r w:rsidRPr="003E5FC8">
        <w:rPr>
          <w:color w:val="222222"/>
        </w:rPr>
        <w:t xml:space="preserve"> </w:t>
      </w:r>
      <w:r w:rsidRPr="003E5FC8">
        <w:rPr>
          <w:color w:val="222222"/>
          <w:shd w:val="clear" w:color="auto" w:fill="FFFFFF"/>
        </w:rPr>
        <w:t>buoy 100 meters from shore to beach. All objects were hooked to the</w:t>
      </w:r>
      <w:r w:rsidRPr="003E5FC8">
        <w:rPr>
          <w:color w:val="222222"/>
        </w:rPr>
        <w:t xml:space="preserve"> </w:t>
      </w:r>
      <w:r w:rsidRPr="003E5FC8">
        <w:rPr>
          <w:color w:val="222222"/>
          <w:shd w:val="clear" w:color="auto" w:fill="FFFFFF"/>
        </w:rPr>
        <w:t>line and floated to shore by team members pulling the rope. We named</w:t>
      </w:r>
      <w:r w:rsidRPr="003E5FC8">
        <w:rPr>
          <w:color w:val="222222"/>
        </w:rPr>
        <w:t xml:space="preserve"> </w:t>
      </w:r>
      <w:r w:rsidRPr="003E5FC8">
        <w:rPr>
          <w:color w:val="222222"/>
          <w:shd w:val="clear" w:color="auto" w:fill="FFFFFF"/>
        </w:rPr>
        <w:t>it the gym. The team members also went ashore in survival suits hooked</w:t>
      </w:r>
      <w:r w:rsidRPr="003E5FC8">
        <w:rPr>
          <w:color w:val="222222"/>
        </w:rPr>
        <w:t xml:space="preserve"> </w:t>
      </w:r>
      <w:r w:rsidRPr="003E5FC8">
        <w:rPr>
          <w:color w:val="222222"/>
          <w:shd w:val="clear" w:color="auto" w:fill="FFFFFF"/>
        </w:rPr>
        <w:t>to the line and floating to shore. What an experience!!</w:t>
      </w:r>
    </w:p>
    <w:p w14:paraId="59888617" w14:textId="77777777" w:rsidR="003E5FC8" w:rsidRPr="003E5FC8" w:rsidRDefault="003E5FC8" w:rsidP="003E5FC8">
      <w:pPr>
        <w:shd w:val="clear" w:color="auto" w:fill="FFFFFF"/>
        <w:ind w:firstLine="720"/>
        <w:rPr>
          <w:color w:val="222222"/>
        </w:rPr>
      </w:pPr>
      <w:r w:rsidRPr="003E5FC8">
        <w:rPr>
          <w:color w:val="222222"/>
          <w:shd w:val="clear" w:color="auto" w:fill="FFFFFF"/>
        </w:rPr>
        <w:t>Radio Operation: Pileup was difficult as our signals were weak. We had</w:t>
      </w:r>
      <w:r w:rsidRPr="003E5FC8">
        <w:rPr>
          <w:color w:val="222222"/>
        </w:rPr>
        <w:t xml:space="preserve"> </w:t>
      </w:r>
      <w:r w:rsidRPr="003E5FC8">
        <w:rPr>
          <w:color w:val="222222"/>
          <w:shd w:val="clear" w:color="auto" w:fill="FFFFFF"/>
        </w:rPr>
        <w:t>good reception and very often we called 3 to 5 times to log a QSO.</w:t>
      </w:r>
      <w:r w:rsidRPr="003E5FC8">
        <w:rPr>
          <w:color w:val="222222"/>
        </w:rPr>
        <w:t xml:space="preserve"> </w:t>
      </w:r>
      <w:r w:rsidRPr="003E5FC8">
        <w:rPr>
          <w:color w:val="222222"/>
          <w:shd w:val="clear" w:color="auto" w:fill="FFFFFF"/>
        </w:rPr>
        <w:t xml:space="preserve">Many </w:t>
      </w:r>
      <w:proofErr w:type="spellStart"/>
      <w:r w:rsidRPr="003E5FC8">
        <w:rPr>
          <w:color w:val="222222"/>
          <w:shd w:val="clear" w:color="auto" w:fill="FFFFFF"/>
        </w:rPr>
        <w:t>DXers</w:t>
      </w:r>
      <w:proofErr w:type="spellEnd"/>
      <w:r w:rsidRPr="003E5FC8">
        <w:rPr>
          <w:color w:val="222222"/>
          <w:shd w:val="clear" w:color="auto" w:fill="FFFFFF"/>
        </w:rPr>
        <w:t xml:space="preserve"> called us but couldn't hear us, how frustrating! We focused</w:t>
      </w:r>
      <w:r w:rsidRPr="003E5FC8">
        <w:rPr>
          <w:color w:val="222222"/>
        </w:rPr>
        <w:t xml:space="preserve"> </w:t>
      </w:r>
      <w:r w:rsidRPr="003E5FC8">
        <w:rPr>
          <w:color w:val="222222"/>
          <w:shd w:val="clear" w:color="auto" w:fill="FFFFFF"/>
        </w:rPr>
        <w:t>on fewer bands to maximize ATNO and looking at the stats we achieved</w:t>
      </w:r>
      <w:r w:rsidRPr="003E5FC8">
        <w:rPr>
          <w:color w:val="222222"/>
        </w:rPr>
        <w:t xml:space="preserve"> </w:t>
      </w:r>
      <w:r w:rsidRPr="003E5FC8">
        <w:rPr>
          <w:color w:val="222222"/>
          <w:shd w:val="clear" w:color="auto" w:fill="FFFFFF"/>
        </w:rPr>
        <w:t>19,000 QSOs and 50% unique calls. And many dupes! Many are satisfied,</w:t>
      </w:r>
      <w:r w:rsidRPr="003E5FC8">
        <w:rPr>
          <w:color w:val="222222"/>
        </w:rPr>
        <w:t xml:space="preserve"> </w:t>
      </w:r>
      <w:r w:rsidRPr="003E5FC8">
        <w:rPr>
          <w:color w:val="222222"/>
          <w:shd w:val="clear" w:color="auto" w:fill="FFFFFF"/>
        </w:rPr>
        <w:t>but some are also disappointed by the performance of either the team</w:t>
      </w:r>
      <w:r w:rsidRPr="003E5FC8">
        <w:rPr>
          <w:color w:val="222222"/>
        </w:rPr>
        <w:t xml:space="preserve"> </w:t>
      </w:r>
      <w:r w:rsidRPr="003E5FC8">
        <w:rPr>
          <w:color w:val="222222"/>
          <w:shd w:val="clear" w:color="auto" w:fill="FFFFFF"/>
        </w:rPr>
        <w:t xml:space="preserve">or the </w:t>
      </w:r>
      <w:proofErr w:type="spellStart"/>
      <w:r w:rsidRPr="003E5FC8">
        <w:rPr>
          <w:color w:val="222222"/>
          <w:shd w:val="clear" w:color="auto" w:fill="FFFFFF"/>
        </w:rPr>
        <w:t>DQRMers</w:t>
      </w:r>
      <w:proofErr w:type="spellEnd"/>
      <w:r w:rsidRPr="003E5FC8">
        <w:rPr>
          <w:color w:val="222222"/>
          <w:shd w:val="clear" w:color="auto" w:fill="FFFFFF"/>
        </w:rPr>
        <w:t xml:space="preserve">. We had issues with the FT8 </w:t>
      </w:r>
      <w:proofErr w:type="gramStart"/>
      <w:r w:rsidRPr="003E5FC8">
        <w:rPr>
          <w:color w:val="222222"/>
          <w:shd w:val="clear" w:color="auto" w:fill="FFFFFF"/>
        </w:rPr>
        <w:t>due to</w:t>
      </w:r>
      <w:proofErr w:type="gramEnd"/>
      <w:r w:rsidRPr="003E5FC8">
        <w:rPr>
          <w:color w:val="222222"/>
          <w:shd w:val="clear" w:color="auto" w:fill="FFFFFF"/>
        </w:rPr>
        <w:t xml:space="preserve"> we did not have any</w:t>
      </w:r>
      <w:r w:rsidRPr="003E5FC8">
        <w:rPr>
          <w:color w:val="222222"/>
        </w:rPr>
        <w:t xml:space="preserve"> </w:t>
      </w:r>
      <w:r w:rsidRPr="003E5FC8">
        <w:rPr>
          <w:color w:val="222222"/>
          <w:shd w:val="clear" w:color="auto" w:fill="FFFFFF"/>
        </w:rPr>
        <w:t>device to sync against, and our clock were 14 seconds off – which</w:t>
      </w:r>
      <w:r w:rsidRPr="003E5FC8">
        <w:rPr>
          <w:color w:val="222222"/>
        </w:rPr>
        <w:t xml:space="preserve"> </w:t>
      </w:r>
      <w:r w:rsidRPr="003E5FC8">
        <w:rPr>
          <w:color w:val="222222"/>
          <w:shd w:val="clear" w:color="auto" w:fill="FFFFFF"/>
        </w:rPr>
        <w:t>meant we at some time were TX odd, while we thought it was even.</w:t>
      </w:r>
    </w:p>
    <w:p w14:paraId="658CF7A5" w14:textId="77777777" w:rsidR="003E5FC8" w:rsidRPr="003E5FC8" w:rsidRDefault="003E5FC8" w:rsidP="003E5FC8">
      <w:pPr>
        <w:shd w:val="clear" w:color="auto" w:fill="FFFFFF"/>
        <w:ind w:firstLine="720"/>
        <w:rPr>
          <w:color w:val="000000"/>
        </w:rPr>
      </w:pPr>
      <w:r w:rsidRPr="003E5FC8">
        <w:rPr>
          <w:color w:val="222222"/>
          <w:shd w:val="clear" w:color="auto" w:fill="FFFFFF"/>
        </w:rPr>
        <w:t>As for Bouvet, there is no guarantee at all, whether you use two</w:t>
      </w:r>
      <w:r w:rsidRPr="003E5FC8">
        <w:rPr>
          <w:color w:val="222222"/>
        </w:rPr>
        <w:t xml:space="preserve"> </w:t>
      </w:r>
      <w:r w:rsidRPr="003E5FC8">
        <w:rPr>
          <w:color w:val="222222"/>
          <w:shd w:val="clear" w:color="auto" w:fill="FFFFFF"/>
        </w:rPr>
        <w:t>helicopters or zodiac! We could have wanted to make more contacts, but</w:t>
      </w:r>
      <w:r w:rsidRPr="003E5FC8">
        <w:rPr>
          <w:color w:val="222222"/>
        </w:rPr>
        <w:t xml:space="preserve"> </w:t>
      </w:r>
      <w:r w:rsidRPr="003E5FC8">
        <w:rPr>
          <w:color w:val="222222"/>
          <w:shd w:val="clear" w:color="auto" w:fill="FFFFFF"/>
        </w:rPr>
        <w:t>safety was and will always be more important than trying to push our</w:t>
      </w:r>
      <w:r w:rsidRPr="003E5FC8">
        <w:rPr>
          <w:color w:val="222222"/>
        </w:rPr>
        <w:t xml:space="preserve"> </w:t>
      </w:r>
      <w:r w:rsidRPr="003E5FC8">
        <w:rPr>
          <w:color w:val="222222"/>
          <w:shd w:val="clear" w:color="auto" w:fill="FFFFFF"/>
        </w:rPr>
        <w:t>limits in a risky environment. In the coming months, you will be</w:t>
      </w:r>
      <w:r w:rsidRPr="003E5FC8">
        <w:rPr>
          <w:color w:val="222222"/>
        </w:rPr>
        <w:t xml:space="preserve"> </w:t>
      </w:r>
      <w:r w:rsidRPr="003E5FC8">
        <w:rPr>
          <w:color w:val="222222"/>
          <w:shd w:val="clear" w:color="auto" w:fill="FFFFFF"/>
        </w:rPr>
        <w:t>invited to hear more of our stories at conventions and in articles."</w:t>
      </w:r>
    </w:p>
    <w:p w14:paraId="6C05663B" w14:textId="77777777" w:rsidR="003E5FC8" w:rsidRPr="003E5FC8" w:rsidRDefault="003E5FC8" w:rsidP="003E5FC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9" w:name="contest"/>
      <w:bookmarkEnd w:id="29"/>
      <w:r w:rsidRPr="003E5FC8">
        <w:rPr>
          <w:rFonts w:asciiTheme="majorHAnsi" w:eastAsiaTheme="majorEastAsia" w:hAnsiTheme="majorHAnsi" w:cstheme="majorBidi"/>
          <w:color w:val="2F5496" w:themeColor="accent1" w:themeShade="BF"/>
          <w:sz w:val="32"/>
          <w:szCs w:val="32"/>
        </w:rPr>
        <w:t xml:space="preserve">DAH DIT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DAH   </w:t>
      </w:r>
      <w:proofErr w:type="spellStart"/>
      <w:r w:rsidRPr="003E5FC8">
        <w:rPr>
          <w:rFonts w:asciiTheme="majorHAnsi" w:eastAsiaTheme="majorEastAsia" w:hAnsiTheme="majorHAnsi" w:cstheme="majorBidi"/>
          <w:color w:val="2F5496" w:themeColor="accent1" w:themeShade="BF"/>
          <w:sz w:val="32"/>
          <w:szCs w:val="32"/>
        </w:rPr>
        <w:t>DAH</w:t>
      </w:r>
      <w:proofErr w:type="spellEnd"/>
      <w:r w:rsidRPr="003E5FC8">
        <w:rPr>
          <w:rFonts w:asciiTheme="majorHAnsi" w:eastAsiaTheme="majorEastAsia" w:hAnsiTheme="majorHAnsi" w:cstheme="majorBidi"/>
          <w:color w:val="2F5496" w:themeColor="accent1" w:themeShade="BF"/>
          <w:sz w:val="32"/>
          <w:szCs w:val="32"/>
        </w:rPr>
        <w:t xml:space="preserve"> DIT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w:t>
      </w:r>
      <w:proofErr w:type="spellStart"/>
      <w:r w:rsidRPr="003E5FC8">
        <w:rPr>
          <w:rFonts w:asciiTheme="majorHAnsi" w:eastAsiaTheme="majorEastAsia" w:hAnsiTheme="majorHAnsi" w:cstheme="majorBidi"/>
          <w:color w:val="2F5496" w:themeColor="accent1" w:themeShade="BF"/>
          <w:sz w:val="32"/>
          <w:szCs w:val="32"/>
        </w:rPr>
        <w:t>DIT</w:t>
      </w:r>
      <w:proofErr w:type="spellEnd"/>
      <w:r w:rsidRPr="003E5FC8">
        <w:rPr>
          <w:rFonts w:asciiTheme="majorHAnsi" w:eastAsiaTheme="majorEastAsia" w:hAnsiTheme="majorHAnsi" w:cstheme="majorBidi"/>
          <w:color w:val="2F5496" w:themeColor="accent1" w:themeShade="BF"/>
          <w:sz w:val="32"/>
          <w:szCs w:val="32"/>
        </w:rPr>
        <w:t xml:space="preserve"> DAH</w:t>
      </w:r>
    </w:p>
    <w:p w14:paraId="262FD7DA" w14:textId="77777777" w:rsidR="003E5FC8" w:rsidRPr="003E5FC8" w:rsidRDefault="003E5FC8" w:rsidP="003E5FC8">
      <w:pPr>
        <w:shd w:val="clear" w:color="auto" w:fill="FFFFFF"/>
        <w:ind w:firstLine="720"/>
        <w:rPr>
          <w:color w:val="000000"/>
        </w:rPr>
      </w:pPr>
    </w:p>
    <w:p w14:paraId="147887C3" w14:textId="77777777" w:rsidR="003E5FC8" w:rsidRPr="003E5FC8" w:rsidRDefault="003E5FC8" w:rsidP="003E5FC8">
      <w:pPr>
        <w:shd w:val="clear" w:color="auto" w:fill="FFFFFF"/>
        <w:ind w:firstLine="720"/>
        <w:rPr>
          <w:color w:val="000000"/>
        </w:rPr>
      </w:pPr>
    </w:p>
    <w:p w14:paraId="6EFCF4D7" w14:textId="77777777" w:rsidR="003E5FC8" w:rsidRPr="003E5FC8" w:rsidRDefault="003E5FC8" w:rsidP="003E5FC8">
      <w:pPr>
        <w:shd w:val="clear" w:color="auto" w:fill="FFFFFF"/>
        <w:ind w:firstLine="720"/>
        <w:rPr>
          <w:color w:val="000000"/>
        </w:rPr>
      </w:pPr>
      <w:r w:rsidRPr="003E5FC8">
        <w:rPr>
          <w:noProof/>
          <w:color w:val="000000"/>
        </w:rPr>
        <w:drawing>
          <wp:anchor distT="0" distB="0" distL="114300" distR="114300" simplePos="0" relativeHeight="251656192" behindDoc="0" locked="0" layoutInCell="1" allowOverlap="1" wp14:anchorId="5930747F" wp14:editId="2CAC35E9">
            <wp:simplePos x="0" y="0"/>
            <wp:positionH relativeFrom="column">
              <wp:posOffset>0</wp:posOffset>
            </wp:positionH>
            <wp:positionV relativeFrom="paragraph">
              <wp:posOffset>-3175</wp:posOffset>
            </wp:positionV>
            <wp:extent cx="1648055" cy="1695687"/>
            <wp:effectExtent l="0" t="0" r="9525"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3E5FC8">
        <w:rPr>
          <w:color w:val="000000"/>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w:t>
      </w:r>
      <w:r w:rsidRPr="003E5FC8">
        <w:rPr>
          <w:color w:val="000000"/>
        </w:rPr>
        <w:lastRenderedPageBreak/>
        <w:t>Sunday, conditions may change, or they simply won’t be workable. However, it is not a bad gamble. Of course, why not work the contest and have some fun!</w:t>
      </w:r>
      <w:r w:rsidRPr="003E5FC8">
        <w:rPr>
          <w:color w:val="000000"/>
        </w:rPr>
        <w:br/>
        <w:t>Check out the WA7BNM Contest Calendar page (</w:t>
      </w:r>
      <w:hyperlink r:id="rId75" w:history="1">
        <w:r w:rsidRPr="003E5FC8">
          <w:rPr>
            <w:color w:val="0000FF"/>
            <w:u w:val="single"/>
          </w:rPr>
          <w:t>https://www.contestcalendar.com/</w:t>
        </w:r>
      </w:hyperlink>
      <w:r w:rsidRPr="003E5FC8">
        <w:rPr>
          <w:color w:val="000000"/>
        </w:rPr>
        <w:t xml:space="preserve">) and CQ Magazine for more contests or more details. I also have a comprehensive list that can be imported to your calendar at </w:t>
      </w:r>
      <w:hyperlink r:id="rId76" w:history="1">
        <w:r w:rsidRPr="003E5FC8">
          <w:rPr>
            <w:color w:val="0000FF"/>
            <w:u w:val="single"/>
          </w:rPr>
          <w:t>www.aj8b.com/files</w:t>
        </w:r>
      </w:hyperlink>
      <w:r w:rsidRPr="003E5FC8">
        <w:rPr>
          <w:color w:val="000000"/>
        </w:rPr>
        <w:t xml:space="preserve"> </w:t>
      </w:r>
    </w:p>
    <w:p w14:paraId="7949D45D" w14:textId="77777777" w:rsidR="003E5FC8" w:rsidRPr="003E5FC8" w:rsidRDefault="003E5FC8" w:rsidP="003E5FC8">
      <w:pPr>
        <w:shd w:val="clear" w:color="auto" w:fill="FFFFFF"/>
        <w:ind w:firstLine="720"/>
        <w:rPr>
          <w:color w:val="000000"/>
        </w:rPr>
      </w:pPr>
      <w:r w:rsidRPr="003E5FC8">
        <w:rPr>
          <w:color w:val="000000"/>
        </w:rPr>
        <w:tab/>
        <w:t xml:space="preserve">The contests in </w:t>
      </w:r>
      <w:r w:rsidRPr="003E5FC8">
        <w:rPr>
          <w:color w:val="FF0000"/>
        </w:rPr>
        <w:t xml:space="preserve">red </w:t>
      </w:r>
      <w:r w:rsidRPr="003E5FC8">
        <w:rPr>
          <w:color w:val="000000"/>
        </w:rPr>
        <w:t>are those that I plan to spend some significant participation time on. PLEASE let me know if you are working contests and how you fared.</w:t>
      </w:r>
    </w:p>
    <w:p w14:paraId="2064E228" w14:textId="77777777" w:rsidR="003E5FC8" w:rsidRPr="003E5FC8" w:rsidRDefault="003E5FC8" w:rsidP="003E5FC8">
      <w:pPr>
        <w:shd w:val="clear" w:color="auto" w:fill="FFFFFF"/>
        <w:ind w:firstLine="720"/>
        <w:rPr>
          <w:color w:val="000000"/>
        </w:rPr>
      </w:pPr>
      <w:r w:rsidRPr="003E5FC8">
        <w:rPr>
          <w:color w:val="000000"/>
        </w:rPr>
        <w:tab/>
        <w:t>Thanks!</w:t>
      </w:r>
    </w:p>
    <w:p w14:paraId="5944E16F" w14:textId="77777777" w:rsidR="003E5FC8" w:rsidRPr="003E5FC8" w:rsidRDefault="003E5FC8" w:rsidP="003E5FC8">
      <w:pPr>
        <w:shd w:val="clear" w:color="auto" w:fill="FFFFFF"/>
        <w:ind w:firstLine="720"/>
        <w:rPr>
          <w:color w:val="000000"/>
        </w:rPr>
      </w:pPr>
    </w:p>
    <w:p w14:paraId="42895569" w14:textId="77777777" w:rsidR="003E5FC8" w:rsidRPr="003E5FC8" w:rsidRDefault="003E5FC8" w:rsidP="003E5FC8">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3E5FC8" w:rsidRPr="003E5FC8" w14:paraId="15790A1A" w14:textId="77777777" w:rsidTr="00816493">
        <w:trPr>
          <w:trHeight w:val="285"/>
        </w:trPr>
        <w:tc>
          <w:tcPr>
            <w:tcW w:w="1345" w:type="dxa"/>
            <w:shd w:val="clear" w:color="auto" w:fill="4472C4" w:themeFill="accent1"/>
            <w:noWrap/>
            <w:vAlign w:val="bottom"/>
          </w:tcPr>
          <w:p w14:paraId="299E812D" w14:textId="77777777" w:rsidR="003E5FC8" w:rsidRPr="003E5FC8" w:rsidRDefault="003E5FC8" w:rsidP="003E5FC8">
            <w:pPr>
              <w:jc w:val="center"/>
              <w:rPr>
                <w:rFonts w:ascii="Calibri" w:hAnsi="Calibri" w:cs="Calibri"/>
                <w:b/>
                <w:bCs/>
                <w:color w:val="FFE599" w:themeColor="accent4" w:themeTint="66"/>
              </w:rPr>
            </w:pPr>
            <w:r w:rsidRPr="003E5FC8">
              <w:rPr>
                <w:rFonts w:ascii="Calibri" w:hAnsi="Calibri" w:cs="Calibri"/>
                <w:b/>
                <w:bCs/>
                <w:color w:val="FFE599" w:themeColor="accent4" w:themeTint="66"/>
              </w:rPr>
              <w:t>Date(s)</w:t>
            </w:r>
          </w:p>
        </w:tc>
        <w:tc>
          <w:tcPr>
            <w:tcW w:w="3795" w:type="dxa"/>
            <w:shd w:val="clear" w:color="auto" w:fill="4472C4" w:themeFill="accent1"/>
            <w:noWrap/>
            <w:vAlign w:val="bottom"/>
          </w:tcPr>
          <w:p w14:paraId="40CE61A1" w14:textId="77777777" w:rsidR="003E5FC8" w:rsidRPr="003E5FC8" w:rsidRDefault="003E5FC8" w:rsidP="003E5FC8">
            <w:pPr>
              <w:jc w:val="center"/>
              <w:rPr>
                <w:rFonts w:ascii="Calibri" w:hAnsi="Calibri" w:cs="Calibri"/>
                <w:b/>
                <w:bCs/>
                <w:color w:val="FFE599" w:themeColor="accent4" w:themeTint="66"/>
              </w:rPr>
            </w:pPr>
            <w:r w:rsidRPr="003E5FC8">
              <w:rPr>
                <w:rFonts w:ascii="Calibri" w:hAnsi="Calibri" w:cs="Calibri"/>
                <w:b/>
                <w:bCs/>
                <w:color w:val="FFE599" w:themeColor="accent4" w:themeTint="66"/>
              </w:rPr>
              <w:t>Event</w:t>
            </w:r>
          </w:p>
        </w:tc>
        <w:tc>
          <w:tcPr>
            <w:tcW w:w="4620" w:type="dxa"/>
            <w:shd w:val="clear" w:color="auto" w:fill="4472C4" w:themeFill="accent1"/>
            <w:noWrap/>
            <w:vAlign w:val="bottom"/>
          </w:tcPr>
          <w:p w14:paraId="488445DD" w14:textId="77777777" w:rsidR="003E5FC8" w:rsidRPr="003E5FC8" w:rsidRDefault="003E5FC8" w:rsidP="003E5FC8">
            <w:pPr>
              <w:jc w:val="center"/>
              <w:rPr>
                <w:rFonts w:ascii="Calibri" w:hAnsi="Calibri" w:cs="Calibri"/>
                <w:b/>
                <w:bCs/>
                <w:color w:val="FFE599" w:themeColor="accent4" w:themeTint="66"/>
              </w:rPr>
            </w:pPr>
            <w:r w:rsidRPr="003E5FC8">
              <w:rPr>
                <w:rFonts w:ascii="Calibri" w:hAnsi="Calibri" w:cs="Calibri"/>
                <w:b/>
                <w:bCs/>
                <w:color w:val="FFE599" w:themeColor="accent4" w:themeTint="66"/>
              </w:rPr>
              <w:t>Info</w:t>
            </w:r>
          </w:p>
        </w:tc>
      </w:tr>
      <w:tr w:rsidR="003E5FC8" w:rsidRPr="003E5FC8" w14:paraId="64FB919E"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5409D"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CB795"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CQ DX Marathon</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B7BDE" w14:textId="77777777" w:rsidR="003E5FC8" w:rsidRPr="003E5FC8" w:rsidRDefault="003E5FC8" w:rsidP="003E5FC8">
            <w:pPr>
              <w:rPr>
                <w:color w:val="FF0000"/>
              </w:rPr>
            </w:pPr>
            <w:r w:rsidRPr="003E5FC8">
              <w:rPr>
                <w:color w:val="FF0000"/>
              </w:rPr>
              <w:t xml:space="preserve">bit.ly/3FyPiui </w:t>
            </w:r>
          </w:p>
        </w:tc>
      </w:tr>
      <w:tr w:rsidR="003E5FC8" w:rsidRPr="003E5FC8" w14:paraId="3FC97631"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E4D6B"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CB9D8"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2613E" w14:textId="77777777" w:rsidR="003E5FC8" w:rsidRPr="003E5FC8" w:rsidRDefault="00000000" w:rsidP="003E5FC8">
            <w:pPr>
              <w:rPr>
                <w:rFonts w:asciiTheme="minorHAnsi" w:hAnsiTheme="minorHAnsi" w:cstheme="minorHAnsi"/>
                <w:color w:val="000000"/>
                <w:sz w:val="20"/>
                <w:szCs w:val="20"/>
              </w:rPr>
            </w:pPr>
            <w:hyperlink r:id="rId77" w:history="1">
              <w:r w:rsidR="003E5FC8" w:rsidRPr="003E5FC8">
                <w:rPr>
                  <w:rFonts w:asciiTheme="minorHAnsi" w:hAnsiTheme="minorHAnsi" w:cstheme="minorHAnsi"/>
                  <w:color w:val="0000FF"/>
                  <w:sz w:val="20"/>
                  <w:szCs w:val="20"/>
                  <w:u w:val="single"/>
                </w:rPr>
                <w:t>https://ukeicc.com/80m-rules.php</w:t>
              </w:r>
            </w:hyperlink>
            <w:r w:rsidR="003E5FC8" w:rsidRPr="003E5FC8">
              <w:rPr>
                <w:rFonts w:asciiTheme="minorHAnsi" w:hAnsiTheme="minorHAnsi" w:cstheme="minorHAnsi"/>
                <w:color w:val="000000"/>
                <w:sz w:val="20"/>
                <w:szCs w:val="20"/>
              </w:rPr>
              <w:t xml:space="preserve"> </w:t>
            </w:r>
          </w:p>
        </w:tc>
      </w:tr>
      <w:tr w:rsidR="003E5FC8" w:rsidRPr="003E5FC8" w14:paraId="01FF6769"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81A95"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Feb.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0855E"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94CAE" w14:textId="77777777" w:rsidR="003E5FC8" w:rsidRPr="003E5FC8" w:rsidRDefault="00000000" w:rsidP="003E5FC8">
            <w:pPr>
              <w:rPr>
                <w:rFonts w:asciiTheme="minorHAnsi" w:hAnsiTheme="minorHAnsi" w:cstheme="minorHAnsi"/>
                <w:color w:val="FF0000"/>
                <w:sz w:val="20"/>
                <w:szCs w:val="20"/>
              </w:rPr>
            </w:pPr>
            <w:hyperlink r:id="rId78" w:history="1">
              <w:r w:rsidR="003E5FC8" w:rsidRPr="003E5FC8">
                <w:rPr>
                  <w:rFonts w:asciiTheme="minorHAnsi" w:hAnsiTheme="minorHAnsi" w:cstheme="minorHAnsi"/>
                  <w:color w:val="FF0000"/>
                  <w:sz w:val="20"/>
                  <w:szCs w:val="20"/>
                  <w:u w:val="single"/>
                </w:rPr>
                <w:t>http://bit.ly/3TxCrxl</w:t>
              </w:r>
            </w:hyperlink>
            <w:r w:rsidR="003E5FC8" w:rsidRPr="003E5FC8">
              <w:rPr>
                <w:rFonts w:asciiTheme="minorHAnsi" w:hAnsiTheme="minorHAnsi" w:cstheme="minorHAnsi"/>
                <w:color w:val="FF0000"/>
                <w:sz w:val="20"/>
                <w:szCs w:val="20"/>
              </w:rPr>
              <w:t xml:space="preserve"> </w:t>
            </w:r>
          </w:p>
        </w:tc>
      </w:tr>
      <w:tr w:rsidR="003E5FC8" w:rsidRPr="003E5FC8" w14:paraId="559028EE"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EE376"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Feb. 24-26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9082D"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B7CD1" w14:textId="77777777" w:rsidR="003E5FC8" w:rsidRPr="003E5FC8" w:rsidRDefault="00000000" w:rsidP="003E5FC8">
            <w:pPr>
              <w:rPr>
                <w:rFonts w:asciiTheme="minorHAnsi" w:hAnsiTheme="minorHAnsi" w:cstheme="minorHAnsi"/>
                <w:color w:val="FF0000"/>
                <w:sz w:val="20"/>
                <w:szCs w:val="20"/>
              </w:rPr>
            </w:pPr>
            <w:hyperlink r:id="rId79" w:history="1">
              <w:r w:rsidR="003E5FC8" w:rsidRPr="003E5FC8">
                <w:rPr>
                  <w:rFonts w:asciiTheme="minorHAnsi" w:hAnsiTheme="minorHAnsi" w:cstheme="minorHAnsi"/>
                  <w:color w:val="FF0000"/>
                  <w:sz w:val="20"/>
                  <w:szCs w:val="20"/>
                  <w:u w:val="single"/>
                </w:rPr>
                <w:t>www.cq160.com/rules.htm</w:t>
              </w:r>
            </w:hyperlink>
            <w:r w:rsidR="003E5FC8" w:rsidRPr="003E5FC8">
              <w:rPr>
                <w:rFonts w:asciiTheme="minorHAnsi" w:hAnsiTheme="minorHAnsi" w:cstheme="minorHAnsi"/>
                <w:color w:val="FF0000"/>
                <w:sz w:val="20"/>
                <w:szCs w:val="20"/>
              </w:rPr>
              <w:t xml:space="preserve"> </w:t>
            </w:r>
          </w:p>
        </w:tc>
      </w:tr>
      <w:tr w:rsidR="003E5FC8" w:rsidRPr="003E5FC8" w14:paraId="1B9B1EA8"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F057C"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2236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Hiroshima Worked All Squares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6A48" w14:textId="77777777" w:rsidR="003E5FC8" w:rsidRPr="003E5FC8" w:rsidRDefault="00000000" w:rsidP="003E5FC8">
            <w:pPr>
              <w:rPr>
                <w:rFonts w:asciiTheme="minorHAnsi" w:hAnsiTheme="minorHAnsi" w:cstheme="minorHAnsi"/>
                <w:color w:val="000000"/>
                <w:sz w:val="20"/>
                <w:szCs w:val="20"/>
              </w:rPr>
            </w:pPr>
            <w:hyperlink r:id="rId80" w:history="1">
              <w:r w:rsidR="003E5FC8" w:rsidRPr="003E5FC8">
                <w:rPr>
                  <w:rFonts w:asciiTheme="minorHAnsi" w:hAnsiTheme="minorHAnsi" w:cstheme="minorHAnsi"/>
                  <w:color w:val="0000FF"/>
                  <w:sz w:val="20"/>
                  <w:szCs w:val="20"/>
                  <w:u w:val="single"/>
                </w:rPr>
                <w:t>www.hs-contest.org</w:t>
              </w:r>
            </w:hyperlink>
            <w:r w:rsidR="003E5FC8" w:rsidRPr="003E5FC8">
              <w:rPr>
                <w:rFonts w:asciiTheme="minorHAnsi" w:hAnsiTheme="minorHAnsi" w:cstheme="minorHAnsi"/>
                <w:color w:val="000000"/>
                <w:sz w:val="20"/>
                <w:szCs w:val="20"/>
              </w:rPr>
              <w:t xml:space="preserve"> </w:t>
            </w:r>
          </w:p>
        </w:tc>
      </w:tr>
      <w:tr w:rsidR="003E5FC8" w:rsidRPr="003E5FC8" w14:paraId="34157AB9"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3C5FC"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F1BCE"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REF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A7DB6" w14:textId="77777777" w:rsidR="003E5FC8" w:rsidRPr="003E5FC8" w:rsidRDefault="00000000" w:rsidP="003E5FC8">
            <w:pPr>
              <w:rPr>
                <w:rFonts w:asciiTheme="minorHAnsi" w:hAnsiTheme="minorHAnsi" w:cstheme="minorHAnsi"/>
                <w:color w:val="000000"/>
                <w:sz w:val="20"/>
                <w:szCs w:val="20"/>
              </w:rPr>
            </w:pPr>
            <w:hyperlink r:id="rId81" w:history="1">
              <w:r w:rsidR="003E5FC8" w:rsidRPr="003E5FC8">
                <w:rPr>
                  <w:rFonts w:asciiTheme="minorHAnsi" w:hAnsiTheme="minorHAnsi" w:cstheme="minorHAnsi"/>
                  <w:color w:val="0000FF"/>
                  <w:sz w:val="20"/>
                  <w:szCs w:val="20"/>
                  <w:u w:val="single"/>
                </w:rPr>
                <w:t>https://tinyurl.com/p4bbva92</w:t>
              </w:r>
            </w:hyperlink>
            <w:r w:rsidR="003E5FC8" w:rsidRPr="003E5FC8">
              <w:rPr>
                <w:rFonts w:asciiTheme="minorHAnsi" w:hAnsiTheme="minorHAnsi" w:cstheme="minorHAnsi"/>
                <w:color w:val="000000"/>
                <w:sz w:val="20"/>
                <w:szCs w:val="20"/>
              </w:rPr>
              <w:t xml:space="preserve"> </w:t>
            </w:r>
          </w:p>
        </w:tc>
      </w:tr>
      <w:tr w:rsidR="003E5FC8" w:rsidRPr="003E5FC8" w14:paraId="75C3D99B"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1C940"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25F03"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South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3C9DD" w14:textId="77777777" w:rsidR="003E5FC8" w:rsidRPr="003E5FC8" w:rsidRDefault="00000000" w:rsidP="003E5FC8">
            <w:pPr>
              <w:rPr>
                <w:rFonts w:asciiTheme="minorHAnsi" w:hAnsiTheme="minorHAnsi" w:cstheme="minorHAnsi"/>
                <w:color w:val="000000"/>
                <w:sz w:val="20"/>
                <w:szCs w:val="20"/>
              </w:rPr>
            </w:pPr>
            <w:hyperlink r:id="rId82" w:history="1">
              <w:r w:rsidR="003E5FC8" w:rsidRPr="003E5FC8">
                <w:rPr>
                  <w:rFonts w:asciiTheme="minorHAnsi" w:hAnsiTheme="minorHAnsi" w:cstheme="minorHAnsi"/>
                  <w:color w:val="0000FF"/>
                  <w:sz w:val="20"/>
                  <w:szCs w:val="20"/>
                  <w:u w:val="single"/>
                </w:rPr>
                <w:t>http://scqso.com</w:t>
              </w:r>
            </w:hyperlink>
            <w:r w:rsidR="003E5FC8" w:rsidRPr="003E5FC8">
              <w:rPr>
                <w:rFonts w:asciiTheme="minorHAnsi" w:hAnsiTheme="minorHAnsi" w:cstheme="minorHAnsi"/>
                <w:color w:val="000000"/>
                <w:sz w:val="20"/>
                <w:szCs w:val="20"/>
              </w:rPr>
              <w:t xml:space="preserve"> </w:t>
            </w:r>
          </w:p>
        </w:tc>
      </w:tr>
      <w:tr w:rsidR="003E5FC8" w:rsidRPr="003E5FC8" w14:paraId="0E61F0CB"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0398"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6DAD3"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UBA CW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5AD30" w14:textId="77777777" w:rsidR="003E5FC8" w:rsidRPr="003E5FC8" w:rsidRDefault="00000000" w:rsidP="003E5FC8">
            <w:pPr>
              <w:rPr>
                <w:rFonts w:asciiTheme="minorHAnsi" w:hAnsiTheme="minorHAnsi" w:cstheme="minorHAnsi"/>
                <w:color w:val="000000"/>
                <w:sz w:val="20"/>
                <w:szCs w:val="20"/>
              </w:rPr>
            </w:pPr>
            <w:hyperlink r:id="rId83" w:history="1">
              <w:r w:rsidR="003E5FC8" w:rsidRPr="003E5FC8">
                <w:rPr>
                  <w:rFonts w:asciiTheme="minorHAnsi" w:hAnsiTheme="minorHAnsi" w:cstheme="minorHAnsi"/>
                  <w:color w:val="0000FF"/>
                  <w:sz w:val="20"/>
                  <w:szCs w:val="20"/>
                  <w:u w:val="single"/>
                </w:rPr>
                <w:t>http://bit.ly/W0gZiE</w:t>
              </w:r>
            </w:hyperlink>
            <w:r w:rsidR="003E5FC8" w:rsidRPr="003E5FC8">
              <w:rPr>
                <w:rFonts w:asciiTheme="minorHAnsi" w:hAnsiTheme="minorHAnsi" w:cstheme="minorHAnsi"/>
                <w:color w:val="000000"/>
                <w:sz w:val="20"/>
                <w:szCs w:val="20"/>
              </w:rPr>
              <w:t xml:space="preserve"> </w:t>
            </w:r>
          </w:p>
        </w:tc>
      </w:tr>
      <w:tr w:rsidR="003E5FC8" w:rsidRPr="003E5FC8" w14:paraId="6864BC48"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F53DE"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 xml:space="preserve">Feb. 25-26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1475D"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North American RTTY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B7AD9" w14:textId="77777777" w:rsidR="003E5FC8" w:rsidRPr="003E5FC8" w:rsidRDefault="00000000" w:rsidP="003E5FC8">
            <w:pPr>
              <w:rPr>
                <w:rFonts w:asciiTheme="minorHAnsi" w:hAnsiTheme="minorHAnsi" w:cstheme="minorHAnsi"/>
                <w:color w:val="000000"/>
                <w:sz w:val="20"/>
                <w:szCs w:val="20"/>
              </w:rPr>
            </w:pPr>
            <w:hyperlink r:id="rId84" w:history="1">
              <w:r w:rsidR="003E5FC8" w:rsidRPr="003E5FC8">
                <w:rPr>
                  <w:rFonts w:asciiTheme="minorHAnsi" w:hAnsiTheme="minorHAnsi" w:cstheme="minorHAnsi"/>
                  <w:color w:val="0000FF"/>
                  <w:sz w:val="20"/>
                  <w:szCs w:val="20"/>
                  <w:u w:val="single"/>
                </w:rPr>
                <w:t>http://ncjweb.com/naqp</w:t>
              </w:r>
            </w:hyperlink>
            <w:r w:rsidR="003E5FC8" w:rsidRPr="003E5FC8">
              <w:rPr>
                <w:rFonts w:asciiTheme="minorHAnsi" w:hAnsiTheme="minorHAnsi" w:cstheme="minorHAnsi"/>
                <w:color w:val="000000"/>
                <w:sz w:val="20"/>
                <w:szCs w:val="20"/>
              </w:rPr>
              <w:t xml:space="preserve"> </w:t>
            </w:r>
          </w:p>
        </w:tc>
      </w:tr>
      <w:tr w:rsidR="003E5FC8" w:rsidRPr="003E5FC8" w14:paraId="6C802550"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8141B"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85CF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High Speed Club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39E64" w14:textId="77777777" w:rsidR="003E5FC8" w:rsidRPr="003E5FC8" w:rsidRDefault="00000000" w:rsidP="003E5FC8">
            <w:pPr>
              <w:rPr>
                <w:rFonts w:asciiTheme="minorHAnsi" w:hAnsiTheme="minorHAnsi" w:cstheme="minorHAnsi"/>
                <w:color w:val="000000"/>
                <w:sz w:val="20"/>
                <w:szCs w:val="20"/>
              </w:rPr>
            </w:pPr>
            <w:hyperlink r:id="rId85" w:history="1">
              <w:r w:rsidR="003E5FC8" w:rsidRPr="003E5FC8">
                <w:rPr>
                  <w:rFonts w:asciiTheme="minorHAnsi" w:hAnsiTheme="minorHAnsi" w:cstheme="minorHAnsi"/>
                  <w:color w:val="0000FF"/>
                  <w:sz w:val="20"/>
                  <w:szCs w:val="20"/>
                  <w:u w:val="single"/>
                </w:rPr>
                <w:t>www.highspeedclub.org</w:t>
              </w:r>
            </w:hyperlink>
            <w:r w:rsidR="003E5FC8" w:rsidRPr="003E5FC8">
              <w:rPr>
                <w:rFonts w:asciiTheme="minorHAnsi" w:hAnsiTheme="minorHAnsi" w:cstheme="minorHAnsi"/>
                <w:color w:val="000000"/>
                <w:sz w:val="20"/>
                <w:szCs w:val="20"/>
              </w:rPr>
              <w:t xml:space="preserve"> </w:t>
            </w:r>
          </w:p>
        </w:tc>
      </w:tr>
      <w:tr w:rsidR="003E5FC8" w:rsidRPr="003E5FC8" w14:paraId="78C08D26"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456BE"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06110"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North Carolina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85277" w14:textId="77777777" w:rsidR="003E5FC8" w:rsidRPr="003E5FC8" w:rsidRDefault="00000000" w:rsidP="003E5FC8">
            <w:pPr>
              <w:rPr>
                <w:rFonts w:asciiTheme="minorHAnsi" w:hAnsiTheme="minorHAnsi" w:cstheme="minorHAnsi"/>
                <w:color w:val="000000"/>
                <w:sz w:val="20"/>
                <w:szCs w:val="20"/>
              </w:rPr>
            </w:pPr>
            <w:hyperlink r:id="rId86" w:history="1">
              <w:r w:rsidR="003E5FC8" w:rsidRPr="003E5FC8">
                <w:rPr>
                  <w:rFonts w:asciiTheme="minorHAnsi" w:hAnsiTheme="minorHAnsi" w:cstheme="minorHAnsi"/>
                  <w:color w:val="0000FF"/>
                  <w:sz w:val="20"/>
                  <w:szCs w:val="20"/>
                  <w:u w:val="single"/>
                </w:rPr>
                <w:t>http://ncqsoparty.org/rules</w:t>
              </w:r>
            </w:hyperlink>
            <w:r w:rsidR="003E5FC8" w:rsidRPr="003E5FC8">
              <w:rPr>
                <w:rFonts w:asciiTheme="minorHAnsi" w:hAnsiTheme="minorHAnsi" w:cstheme="minorHAnsi"/>
                <w:color w:val="000000"/>
                <w:sz w:val="20"/>
                <w:szCs w:val="20"/>
              </w:rPr>
              <w:t xml:space="preserve"> </w:t>
            </w:r>
          </w:p>
        </w:tc>
      </w:tr>
      <w:tr w:rsidR="003E5FC8" w:rsidRPr="003E5FC8" w14:paraId="4E5BAF11"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3D68E"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Feb.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AC0D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55F09" w14:textId="77777777" w:rsidR="003E5FC8" w:rsidRPr="003E5FC8" w:rsidRDefault="00000000" w:rsidP="003E5FC8">
            <w:pPr>
              <w:rPr>
                <w:rFonts w:asciiTheme="minorHAnsi" w:hAnsiTheme="minorHAnsi" w:cstheme="minorHAnsi"/>
                <w:color w:val="000000"/>
                <w:sz w:val="20"/>
                <w:szCs w:val="20"/>
              </w:rPr>
            </w:pPr>
            <w:hyperlink r:id="rId87" w:history="1">
              <w:r w:rsidR="003E5FC8" w:rsidRPr="003E5FC8">
                <w:rPr>
                  <w:rFonts w:asciiTheme="minorHAnsi" w:hAnsiTheme="minorHAnsi" w:cstheme="minorHAnsi"/>
                  <w:color w:val="0000FF"/>
                  <w:sz w:val="20"/>
                  <w:szCs w:val="20"/>
                  <w:u w:val="single"/>
                </w:rPr>
                <w:t>http://bit.ly/3TxCrxl</w:t>
              </w:r>
            </w:hyperlink>
            <w:r w:rsidR="003E5FC8" w:rsidRPr="003E5FC8">
              <w:rPr>
                <w:rFonts w:asciiTheme="minorHAnsi" w:hAnsiTheme="minorHAnsi" w:cstheme="minorHAnsi"/>
                <w:color w:val="000000"/>
                <w:sz w:val="20"/>
                <w:szCs w:val="20"/>
              </w:rPr>
              <w:t xml:space="preserve"> </w:t>
            </w:r>
          </w:p>
        </w:tc>
      </w:tr>
      <w:tr w:rsidR="003E5FC8" w:rsidRPr="003E5FC8" w14:paraId="01EA2B07"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7EE00"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25322"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C3716" w14:textId="77777777" w:rsidR="003E5FC8" w:rsidRPr="003E5FC8" w:rsidRDefault="003E5FC8" w:rsidP="003E5FC8">
            <w:pPr>
              <w:rPr>
                <w:color w:val="000000"/>
              </w:rPr>
            </w:pPr>
            <w:r w:rsidRPr="003E5FC8">
              <w:rPr>
                <w:color w:val="000000"/>
              </w:rPr>
              <w:t>www.ft8activity.eu/index.php/en</w:t>
            </w:r>
          </w:p>
        </w:tc>
      </w:tr>
      <w:tr w:rsidR="003E5FC8" w:rsidRPr="003E5FC8" w14:paraId="69B3B225"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14B77"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D63E"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UKEICC 80m Contests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FFA58" w14:textId="77777777" w:rsidR="003E5FC8" w:rsidRPr="003E5FC8" w:rsidRDefault="003E5FC8" w:rsidP="003E5FC8">
            <w:pPr>
              <w:rPr>
                <w:color w:val="000000"/>
              </w:rPr>
            </w:pPr>
            <w:r w:rsidRPr="003E5FC8">
              <w:rPr>
                <w:color w:val="000000"/>
              </w:rPr>
              <w:t>https://ukeicc.com/80m-rules.php</w:t>
            </w:r>
          </w:p>
        </w:tc>
      </w:tr>
      <w:tr w:rsidR="003E5FC8" w:rsidRPr="003E5FC8" w14:paraId="2DA74A89"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62DC7"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Mar. 4-5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6FA32"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ARRL SSB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90DE8" w14:textId="77777777" w:rsidR="003E5FC8" w:rsidRPr="003E5FC8" w:rsidRDefault="003E5FC8" w:rsidP="003E5FC8">
            <w:pPr>
              <w:rPr>
                <w:color w:val="FF0000"/>
              </w:rPr>
            </w:pPr>
            <w:r w:rsidRPr="003E5FC8">
              <w:rPr>
                <w:color w:val="FF0000"/>
              </w:rPr>
              <w:t>www.arrl.org/arrl-dx</w:t>
            </w:r>
          </w:p>
        </w:tc>
      </w:tr>
      <w:tr w:rsidR="003E5FC8" w:rsidRPr="003E5FC8" w14:paraId="3BD29204"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327A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4-12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55994"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Novice Rig Round-Up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A8525" w14:textId="77777777" w:rsidR="003E5FC8" w:rsidRPr="003E5FC8" w:rsidRDefault="003E5FC8" w:rsidP="003E5FC8">
            <w:pPr>
              <w:rPr>
                <w:color w:val="000000"/>
              </w:rPr>
            </w:pPr>
            <w:r w:rsidRPr="003E5FC8">
              <w:rPr>
                <w:color w:val="000000"/>
              </w:rPr>
              <w:t>www.novicerigroundup.org</w:t>
            </w:r>
          </w:p>
        </w:tc>
      </w:tr>
      <w:tr w:rsidR="003E5FC8" w:rsidRPr="003E5FC8" w14:paraId="639AE8E2"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8786D"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0A053"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UBA Spring Contest 80m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368DF" w14:textId="77777777" w:rsidR="003E5FC8" w:rsidRPr="003E5FC8" w:rsidRDefault="003E5FC8" w:rsidP="003E5FC8">
            <w:pPr>
              <w:rPr>
                <w:color w:val="000000"/>
              </w:rPr>
            </w:pPr>
            <w:r w:rsidRPr="003E5FC8">
              <w:rPr>
                <w:color w:val="000000"/>
              </w:rPr>
              <w:t>http://bit.ly/2KKAtb9</w:t>
            </w:r>
          </w:p>
        </w:tc>
      </w:tr>
      <w:tr w:rsidR="003E5FC8" w:rsidRPr="003E5FC8" w14:paraId="46D6FAD4"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516F2"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Mar. 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E15FD"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E36BF" w14:textId="77777777" w:rsidR="003E5FC8" w:rsidRPr="003E5FC8" w:rsidRDefault="003E5FC8" w:rsidP="003E5FC8">
            <w:pPr>
              <w:rPr>
                <w:color w:val="FF0000"/>
              </w:rPr>
            </w:pPr>
            <w:r w:rsidRPr="003E5FC8">
              <w:rPr>
                <w:color w:val="FF0000"/>
              </w:rPr>
              <w:t>bit.ly/3TxCrxl</w:t>
            </w:r>
          </w:p>
        </w:tc>
      </w:tr>
      <w:tr w:rsidR="003E5FC8" w:rsidRPr="003E5FC8" w14:paraId="2467C247"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16EC2"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D6D9"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AGCW YL-CW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42E3" w14:textId="77777777" w:rsidR="003E5FC8" w:rsidRPr="003E5FC8" w:rsidRDefault="003E5FC8" w:rsidP="003E5FC8">
            <w:pPr>
              <w:rPr>
                <w:color w:val="000000"/>
              </w:rPr>
            </w:pPr>
            <w:r w:rsidRPr="003E5FC8">
              <w:rPr>
                <w:color w:val="000000"/>
              </w:rPr>
              <w:t>www.agcw.de/contest/yl-cw-party</w:t>
            </w:r>
          </w:p>
        </w:tc>
      </w:tr>
      <w:tr w:rsidR="003E5FC8" w:rsidRPr="003E5FC8" w14:paraId="052BF1E6"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4E008"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35C43"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74982" w14:textId="77777777" w:rsidR="003E5FC8" w:rsidRPr="003E5FC8" w:rsidRDefault="003E5FC8" w:rsidP="003E5FC8">
            <w:pPr>
              <w:rPr>
                <w:color w:val="000000"/>
              </w:rPr>
            </w:pPr>
            <w:r w:rsidRPr="003E5FC8">
              <w:rPr>
                <w:color w:val="000000"/>
              </w:rPr>
              <w:t>www.ft8activity.eu/index.php/en</w:t>
            </w:r>
          </w:p>
        </w:tc>
      </w:tr>
      <w:tr w:rsidR="003E5FC8" w:rsidRPr="003E5FC8" w14:paraId="1C49CBEC"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BA6BA"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Mar.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7DA74"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YB DX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4666A" w14:textId="77777777" w:rsidR="003E5FC8" w:rsidRPr="003E5FC8" w:rsidRDefault="003E5FC8" w:rsidP="003E5FC8">
            <w:pPr>
              <w:rPr>
                <w:color w:val="FF0000"/>
              </w:rPr>
            </w:pPr>
            <w:r w:rsidRPr="003E5FC8">
              <w:rPr>
                <w:color w:val="FF0000"/>
              </w:rPr>
              <w:t>https://rtty.ybdxcontest.com</w:t>
            </w:r>
          </w:p>
        </w:tc>
      </w:tr>
      <w:tr w:rsidR="003E5FC8" w:rsidRPr="003E5FC8" w14:paraId="43CDFB1B"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E749"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5D175"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QRP ARCI Spring Thaw SSB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14B99" w14:textId="77777777" w:rsidR="003E5FC8" w:rsidRPr="003E5FC8" w:rsidRDefault="003E5FC8" w:rsidP="003E5FC8">
            <w:pPr>
              <w:rPr>
                <w:color w:val="000000"/>
              </w:rPr>
            </w:pPr>
            <w:r w:rsidRPr="003E5FC8">
              <w:rPr>
                <w:color w:val="000000"/>
              </w:rPr>
              <w:t>www.qrpcontest.com/qrparci_thaw</w:t>
            </w:r>
          </w:p>
        </w:tc>
      </w:tr>
      <w:tr w:rsidR="003E5FC8" w:rsidRPr="003E5FC8" w14:paraId="1ABDF827"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7226F"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0DE2F"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EA PSK63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86D18" w14:textId="77777777" w:rsidR="003E5FC8" w:rsidRPr="003E5FC8" w:rsidRDefault="003E5FC8" w:rsidP="003E5FC8">
            <w:pPr>
              <w:rPr>
                <w:color w:val="000000"/>
              </w:rPr>
            </w:pPr>
            <w:r w:rsidRPr="003E5FC8">
              <w:rPr>
                <w:color w:val="000000"/>
              </w:rPr>
              <w:t>https://tinyurl.com/5awufshf</w:t>
            </w:r>
          </w:p>
        </w:tc>
      </w:tr>
      <w:tr w:rsidR="003E5FC8" w:rsidRPr="003E5FC8" w14:paraId="58C862F3"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5C01F"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81177"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Idaho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308E1" w14:textId="77777777" w:rsidR="003E5FC8" w:rsidRPr="003E5FC8" w:rsidRDefault="003E5FC8" w:rsidP="003E5FC8">
            <w:pPr>
              <w:rPr>
                <w:color w:val="000000"/>
              </w:rPr>
            </w:pPr>
            <w:r w:rsidRPr="003E5FC8">
              <w:rPr>
                <w:color w:val="000000"/>
              </w:rPr>
              <w:t>www.pocatelloarc.org/idahoqsoparty</w:t>
            </w:r>
          </w:p>
        </w:tc>
      </w:tr>
      <w:tr w:rsidR="003E5FC8" w:rsidRPr="003E5FC8" w14:paraId="4FAC0B17"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8DB7F"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95B1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Oklahoma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89E41" w14:textId="77777777" w:rsidR="003E5FC8" w:rsidRPr="003E5FC8" w:rsidRDefault="003E5FC8" w:rsidP="003E5FC8">
            <w:pPr>
              <w:rPr>
                <w:color w:val="000000"/>
              </w:rPr>
            </w:pPr>
            <w:r w:rsidRPr="003E5FC8">
              <w:rPr>
                <w:color w:val="000000"/>
              </w:rPr>
              <w:t>http://k5cm.com/okqp.htm</w:t>
            </w:r>
          </w:p>
        </w:tc>
      </w:tr>
      <w:tr w:rsidR="003E5FC8" w:rsidRPr="003E5FC8" w14:paraId="60DD53C2"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2455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B58ED"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North American RTTY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F3DA9" w14:textId="77777777" w:rsidR="003E5FC8" w:rsidRPr="003E5FC8" w:rsidRDefault="003E5FC8" w:rsidP="003E5FC8">
            <w:pPr>
              <w:rPr>
                <w:color w:val="000000"/>
              </w:rPr>
            </w:pPr>
            <w:r w:rsidRPr="003E5FC8">
              <w:rPr>
                <w:color w:val="000000"/>
              </w:rPr>
              <w:t>http://ncjweb.com/north-american-sprint</w:t>
            </w:r>
          </w:p>
        </w:tc>
      </w:tr>
      <w:tr w:rsidR="003E5FC8" w:rsidRPr="003E5FC8" w14:paraId="6D7E1681"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331BD"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7E798"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RSGB Commonwealth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C7415" w14:textId="77777777" w:rsidR="003E5FC8" w:rsidRPr="003E5FC8" w:rsidRDefault="003E5FC8" w:rsidP="003E5FC8">
            <w:pPr>
              <w:rPr>
                <w:color w:val="000000"/>
              </w:rPr>
            </w:pPr>
            <w:r w:rsidRPr="003E5FC8">
              <w:rPr>
                <w:color w:val="000000"/>
              </w:rPr>
              <w:t>bit.ly/3TxCrxl</w:t>
            </w:r>
          </w:p>
        </w:tc>
      </w:tr>
      <w:tr w:rsidR="003E5FC8" w:rsidRPr="003E5FC8" w14:paraId="23296AB9"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23AA4"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06F15"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 xml:space="preserve">Stew Perry </w:t>
            </w:r>
            <w:proofErr w:type="spellStart"/>
            <w:r w:rsidRPr="003E5FC8">
              <w:rPr>
                <w:rFonts w:asciiTheme="minorHAnsi" w:hAnsiTheme="minorHAnsi" w:cstheme="minorHAnsi"/>
                <w:sz w:val="20"/>
                <w:szCs w:val="20"/>
              </w:rPr>
              <w:t>Topband</w:t>
            </w:r>
            <w:proofErr w:type="spellEnd"/>
            <w:r w:rsidRPr="003E5FC8">
              <w:rPr>
                <w:rFonts w:asciiTheme="minorHAnsi" w:hAnsiTheme="minorHAnsi" w:cstheme="minorHAnsi"/>
                <w:sz w:val="20"/>
                <w:szCs w:val="20"/>
              </w:rPr>
              <w:t xml:space="preserve"> Challenge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259BD" w14:textId="77777777" w:rsidR="003E5FC8" w:rsidRPr="003E5FC8" w:rsidRDefault="003E5FC8" w:rsidP="003E5FC8">
            <w:pPr>
              <w:rPr>
                <w:color w:val="000000"/>
              </w:rPr>
            </w:pPr>
            <w:r w:rsidRPr="003E5FC8">
              <w:rPr>
                <w:color w:val="000000"/>
              </w:rPr>
              <w:t>www.kkn.net/stew</w:t>
            </w:r>
          </w:p>
        </w:tc>
      </w:tr>
      <w:tr w:rsidR="003E5FC8" w:rsidRPr="003E5FC8" w14:paraId="1951C807"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0047E"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8FB9D"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AGCW QRP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98576" w14:textId="77777777" w:rsidR="003E5FC8" w:rsidRPr="003E5FC8" w:rsidRDefault="003E5FC8" w:rsidP="003E5FC8">
            <w:pPr>
              <w:rPr>
                <w:color w:val="000000"/>
              </w:rPr>
            </w:pPr>
            <w:r w:rsidRPr="003E5FC8">
              <w:rPr>
                <w:color w:val="000000"/>
              </w:rPr>
              <w:t>www.agcw.de/contest/qrp</w:t>
            </w:r>
          </w:p>
        </w:tc>
      </w:tr>
      <w:tr w:rsidR="003E5FC8" w:rsidRPr="003E5FC8" w14:paraId="279B3355"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364F2"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47EC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FIRAC 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0F45C" w14:textId="77777777" w:rsidR="003E5FC8" w:rsidRPr="003E5FC8" w:rsidRDefault="003E5FC8" w:rsidP="003E5FC8">
            <w:pPr>
              <w:rPr>
                <w:color w:val="000000"/>
              </w:rPr>
            </w:pPr>
            <w:r w:rsidRPr="003E5FC8">
              <w:rPr>
                <w:color w:val="000000"/>
              </w:rPr>
              <w:t>www.firac.de/html/contest.html</w:t>
            </w:r>
          </w:p>
        </w:tc>
      </w:tr>
      <w:tr w:rsidR="003E5FC8" w:rsidRPr="003E5FC8" w14:paraId="5E85A964"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D096B"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lastRenderedPageBreak/>
              <w:t>Mar.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EF08F"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UBA Spring Contest 2m CW/Phone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FA1F9" w14:textId="77777777" w:rsidR="003E5FC8" w:rsidRPr="003E5FC8" w:rsidRDefault="003E5FC8" w:rsidP="003E5FC8">
            <w:pPr>
              <w:rPr>
                <w:color w:val="000000"/>
              </w:rPr>
            </w:pPr>
            <w:r w:rsidRPr="003E5FC8">
              <w:rPr>
                <w:color w:val="000000"/>
              </w:rPr>
              <w:t>http://bit.ly/2KKAtb9</w:t>
            </w:r>
          </w:p>
        </w:tc>
      </w:tr>
      <w:tr w:rsidR="003E5FC8" w:rsidRPr="003E5FC8" w14:paraId="7AD90613"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05CA9"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F987D"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Wisconsin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A5C3" w14:textId="77777777" w:rsidR="003E5FC8" w:rsidRPr="003E5FC8" w:rsidRDefault="003E5FC8" w:rsidP="003E5FC8">
            <w:pPr>
              <w:rPr>
                <w:color w:val="000000"/>
              </w:rPr>
            </w:pPr>
            <w:r w:rsidRPr="003E5FC8">
              <w:rPr>
                <w:color w:val="000000"/>
              </w:rPr>
              <w:t>www.warac.org/wqp/wqp.htm</w:t>
            </w:r>
          </w:p>
        </w:tc>
      </w:tr>
      <w:tr w:rsidR="003E5FC8" w:rsidRPr="003E5FC8" w14:paraId="0965F14A"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AF7BE"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F2324"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4044D" w14:textId="77777777" w:rsidR="003E5FC8" w:rsidRPr="003E5FC8" w:rsidRDefault="003E5FC8" w:rsidP="003E5FC8">
            <w:pPr>
              <w:rPr>
                <w:color w:val="000000"/>
              </w:rPr>
            </w:pPr>
            <w:r w:rsidRPr="003E5FC8">
              <w:rPr>
                <w:color w:val="000000"/>
              </w:rPr>
              <w:t>www.ft8activity.eu/index.php/en</w:t>
            </w:r>
          </w:p>
        </w:tc>
      </w:tr>
      <w:tr w:rsidR="003E5FC8" w:rsidRPr="003E5FC8" w14:paraId="75EC38F7"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66C44"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Mar.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43202"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F779B" w14:textId="77777777" w:rsidR="003E5FC8" w:rsidRPr="003E5FC8" w:rsidRDefault="003E5FC8" w:rsidP="003E5FC8">
            <w:pPr>
              <w:rPr>
                <w:color w:val="FF0000"/>
              </w:rPr>
            </w:pPr>
            <w:r w:rsidRPr="003E5FC8">
              <w:rPr>
                <w:color w:val="FF0000"/>
              </w:rPr>
              <w:t>bit.ly/3TxCrxl</w:t>
            </w:r>
          </w:p>
        </w:tc>
      </w:tr>
      <w:tr w:rsidR="003E5FC8" w:rsidRPr="003E5FC8" w14:paraId="346D1C49"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25CC3"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D503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AGCW VHF/UHF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B7B10" w14:textId="77777777" w:rsidR="003E5FC8" w:rsidRPr="003E5FC8" w:rsidRDefault="003E5FC8" w:rsidP="003E5FC8">
            <w:pPr>
              <w:rPr>
                <w:color w:val="000000"/>
              </w:rPr>
            </w:pPr>
            <w:r w:rsidRPr="003E5FC8">
              <w:rPr>
                <w:color w:val="000000"/>
              </w:rPr>
              <w:t>www.agcw.de/contest/vhf-uhf</w:t>
            </w:r>
          </w:p>
        </w:tc>
      </w:tr>
      <w:tr w:rsidR="003E5FC8" w:rsidRPr="003E5FC8" w14:paraId="5648ADC1"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2DF94"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82069"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PODXS 070 Club St. Patrick’s Day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02858" w14:textId="77777777" w:rsidR="003E5FC8" w:rsidRPr="003E5FC8" w:rsidRDefault="003E5FC8" w:rsidP="003E5FC8">
            <w:pPr>
              <w:rPr>
                <w:color w:val="000000"/>
              </w:rPr>
            </w:pPr>
            <w:r w:rsidRPr="003E5FC8">
              <w:rPr>
                <w:color w:val="000000"/>
              </w:rPr>
              <w:t>http://bit.ly/38ugUiF</w:t>
            </w:r>
          </w:p>
        </w:tc>
      </w:tr>
      <w:tr w:rsidR="003E5FC8" w:rsidRPr="003E5FC8" w14:paraId="75F76E54"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EB3A2"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18-19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249F"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SARL VHF/UHF Analogue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FA846" w14:textId="77777777" w:rsidR="003E5FC8" w:rsidRPr="003E5FC8" w:rsidRDefault="003E5FC8" w:rsidP="003E5FC8">
            <w:pPr>
              <w:rPr>
                <w:color w:val="000000"/>
              </w:rPr>
            </w:pPr>
            <w:r w:rsidRPr="003E5FC8">
              <w:rPr>
                <w:color w:val="000000"/>
              </w:rPr>
              <w:t>http://bit.ly/H0IqQf</w:t>
            </w:r>
          </w:p>
        </w:tc>
      </w:tr>
      <w:tr w:rsidR="003E5FC8" w:rsidRPr="003E5FC8" w14:paraId="1C4D5C17"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071BF"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18-19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86F27"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Virginia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CD893" w14:textId="77777777" w:rsidR="003E5FC8" w:rsidRPr="003E5FC8" w:rsidRDefault="003E5FC8" w:rsidP="003E5FC8">
            <w:pPr>
              <w:rPr>
                <w:color w:val="000000"/>
              </w:rPr>
            </w:pPr>
            <w:r w:rsidRPr="003E5FC8">
              <w:rPr>
                <w:color w:val="000000"/>
              </w:rPr>
              <w:t>https://bit.ly/3IeqHvl</w:t>
            </w:r>
          </w:p>
        </w:tc>
      </w:tr>
      <w:tr w:rsidR="003E5FC8" w:rsidRPr="003E5FC8" w14:paraId="6D021456"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2AC48"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18-20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81C66"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BARTG HF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65184" w14:textId="77777777" w:rsidR="003E5FC8" w:rsidRPr="003E5FC8" w:rsidRDefault="003E5FC8" w:rsidP="003E5FC8">
            <w:pPr>
              <w:rPr>
                <w:color w:val="000000"/>
              </w:rPr>
            </w:pPr>
            <w:r w:rsidRPr="003E5FC8">
              <w:rPr>
                <w:color w:val="000000"/>
              </w:rPr>
              <w:t>http://bartg.org.uk/wp/contests</w:t>
            </w:r>
          </w:p>
        </w:tc>
      </w:tr>
      <w:tr w:rsidR="003E5FC8" w:rsidRPr="003E5FC8" w14:paraId="245450BC"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309D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DA52B"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UBA Spring Contest 80m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64C92" w14:textId="77777777" w:rsidR="003E5FC8" w:rsidRPr="003E5FC8" w:rsidRDefault="003E5FC8" w:rsidP="003E5FC8">
            <w:pPr>
              <w:rPr>
                <w:color w:val="000000"/>
              </w:rPr>
            </w:pPr>
            <w:r w:rsidRPr="003E5FC8">
              <w:rPr>
                <w:color w:val="000000"/>
              </w:rPr>
              <w:t>http://bit.ly/2KKAtb9</w:t>
            </w:r>
          </w:p>
        </w:tc>
      </w:tr>
      <w:tr w:rsidR="003E5FC8" w:rsidRPr="003E5FC8" w14:paraId="7D3EC721"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A1204"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1F581"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Bucharest Digital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055F" w14:textId="77777777" w:rsidR="003E5FC8" w:rsidRPr="003E5FC8" w:rsidRDefault="003E5FC8" w:rsidP="003E5FC8">
            <w:pPr>
              <w:rPr>
                <w:color w:val="000000"/>
              </w:rPr>
            </w:pPr>
            <w:r w:rsidRPr="003E5FC8">
              <w:rPr>
                <w:color w:val="000000"/>
              </w:rPr>
              <w:t>https://yo3test201x.blogspot.com</w:t>
            </w:r>
          </w:p>
        </w:tc>
      </w:tr>
      <w:tr w:rsidR="003E5FC8" w:rsidRPr="003E5FC8" w14:paraId="15DD8461"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A30FA"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Mar.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5C78E"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5593E" w14:textId="77777777" w:rsidR="003E5FC8" w:rsidRPr="003E5FC8" w:rsidRDefault="003E5FC8" w:rsidP="003E5FC8">
            <w:pPr>
              <w:rPr>
                <w:color w:val="FF0000"/>
              </w:rPr>
            </w:pPr>
            <w:r w:rsidRPr="003E5FC8">
              <w:rPr>
                <w:color w:val="FF0000"/>
              </w:rPr>
              <w:t>bit.ly/3TxCrxl</w:t>
            </w:r>
          </w:p>
        </w:tc>
      </w:tr>
      <w:tr w:rsidR="003E5FC8" w:rsidRPr="003E5FC8" w14:paraId="767479DD"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C4372"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25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44DD2"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FOC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A503A" w14:textId="77777777" w:rsidR="003E5FC8" w:rsidRPr="003E5FC8" w:rsidRDefault="003E5FC8" w:rsidP="003E5FC8">
            <w:pPr>
              <w:rPr>
                <w:color w:val="000000"/>
              </w:rPr>
            </w:pPr>
            <w:r w:rsidRPr="003E5FC8">
              <w:rPr>
                <w:color w:val="000000"/>
              </w:rPr>
              <w:t>www.g4foc.org/qsoparty</w:t>
            </w:r>
          </w:p>
        </w:tc>
      </w:tr>
      <w:tr w:rsidR="003E5FC8" w:rsidRPr="003E5FC8" w14:paraId="6CB0CDF4"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40759"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AC91C"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CQWW WPX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200AE" w14:textId="77777777" w:rsidR="003E5FC8" w:rsidRPr="003E5FC8" w:rsidRDefault="003E5FC8" w:rsidP="003E5FC8">
            <w:pPr>
              <w:rPr>
                <w:color w:val="000000"/>
              </w:rPr>
            </w:pPr>
            <w:r w:rsidRPr="003E5FC8">
              <w:rPr>
                <w:color w:val="000000"/>
              </w:rPr>
              <w:t>www.cqwpx.com/</w:t>
            </w:r>
          </w:p>
        </w:tc>
      </w:tr>
      <w:tr w:rsidR="003E5FC8" w:rsidRPr="003E5FC8" w14:paraId="1BCF5912"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9F310"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E9C88"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UBA Spring Contest 6m CW/ Phone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7E093" w14:textId="77777777" w:rsidR="003E5FC8" w:rsidRPr="003E5FC8" w:rsidRDefault="003E5FC8" w:rsidP="003E5FC8">
            <w:pPr>
              <w:rPr>
                <w:color w:val="000000"/>
              </w:rPr>
            </w:pPr>
            <w:r w:rsidRPr="003E5FC8">
              <w:rPr>
                <w:color w:val="000000"/>
              </w:rPr>
              <w:t>http://bit.ly/2KKAtb9</w:t>
            </w:r>
          </w:p>
        </w:tc>
      </w:tr>
      <w:tr w:rsidR="003E5FC8" w:rsidRPr="003E5FC8" w14:paraId="0A56EB88"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8D011"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Mar.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315CA" w14:textId="77777777" w:rsidR="003E5FC8" w:rsidRPr="003E5FC8" w:rsidRDefault="003E5FC8" w:rsidP="003E5FC8">
            <w:pPr>
              <w:rPr>
                <w:rFonts w:asciiTheme="minorHAnsi" w:hAnsiTheme="minorHAnsi" w:cstheme="minorHAnsi"/>
                <w:sz w:val="20"/>
                <w:szCs w:val="20"/>
              </w:rPr>
            </w:pPr>
            <w:r w:rsidRPr="003E5FC8">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7925E" w14:textId="77777777" w:rsidR="003E5FC8" w:rsidRPr="003E5FC8" w:rsidRDefault="003E5FC8" w:rsidP="003E5FC8">
            <w:pPr>
              <w:rPr>
                <w:color w:val="000000"/>
              </w:rPr>
            </w:pPr>
            <w:r w:rsidRPr="003E5FC8">
              <w:rPr>
                <w:color w:val="000000"/>
              </w:rPr>
              <w:t>bit.ly/3TxCrxl</w:t>
            </w:r>
          </w:p>
        </w:tc>
      </w:tr>
      <w:tr w:rsidR="003E5FC8" w:rsidRPr="003E5FC8" w14:paraId="06C8D31C"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6698B"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Mar. 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BC89E"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C4E68" w14:textId="77777777" w:rsidR="003E5FC8" w:rsidRPr="003E5FC8" w:rsidRDefault="003E5FC8" w:rsidP="003E5FC8">
            <w:pPr>
              <w:rPr>
                <w:color w:val="FF0000"/>
              </w:rPr>
            </w:pPr>
            <w:r w:rsidRPr="003E5FC8">
              <w:rPr>
                <w:color w:val="FF0000"/>
              </w:rPr>
              <w:t>https://ukeicc.com/80m-rules.php</w:t>
            </w:r>
          </w:p>
        </w:tc>
      </w:tr>
      <w:tr w:rsidR="003E5FC8" w:rsidRPr="003E5FC8" w14:paraId="06380CEE" w14:textId="77777777" w:rsidTr="00816493">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79F27"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18E08" w14:textId="77777777" w:rsidR="003E5FC8" w:rsidRPr="003E5FC8" w:rsidRDefault="003E5FC8" w:rsidP="003E5FC8">
            <w:pPr>
              <w:rPr>
                <w:rFonts w:asciiTheme="minorHAnsi" w:hAnsiTheme="minorHAnsi" w:cstheme="minorHAnsi"/>
                <w:color w:val="FF0000"/>
                <w:sz w:val="20"/>
                <w:szCs w:val="20"/>
              </w:rPr>
            </w:pPr>
            <w:r w:rsidRPr="003E5FC8">
              <w:rPr>
                <w:rFonts w:asciiTheme="minorHAnsi" w:hAnsiTheme="minorHAnsi" w:cstheme="minorHAnsi"/>
                <w:color w:val="FF0000"/>
                <w:sz w:val="20"/>
                <w:szCs w:val="20"/>
              </w:rPr>
              <w:t>CQWW WPX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2B433" w14:textId="77777777" w:rsidR="003E5FC8" w:rsidRPr="003E5FC8" w:rsidRDefault="003E5FC8" w:rsidP="003E5FC8">
            <w:pPr>
              <w:rPr>
                <w:color w:val="FF0000"/>
              </w:rPr>
            </w:pPr>
            <w:r w:rsidRPr="003E5FC8">
              <w:rPr>
                <w:color w:val="FF0000"/>
              </w:rPr>
              <w:t>www.cqwpx.com</w:t>
            </w:r>
          </w:p>
        </w:tc>
      </w:tr>
    </w:tbl>
    <w:p w14:paraId="1CE6EA8C" w14:textId="77777777" w:rsidR="00540943" w:rsidRDefault="00540943" w:rsidP="00540943">
      <w:pPr>
        <w:shd w:val="clear" w:color="auto" w:fill="FFFFFF"/>
        <w:rPr>
          <w:color w:val="000000"/>
        </w:rPr>
      </w:pPr>
    </w:p>
    <w:p w14:paraId="3B1C63AE" w14:textId="77777777" w:rsidR="00540943" w:rsidRDefault="00540943" w:rsidP="00540943">
      <w:pPr>
        <w:shd w:val="clear" w:color="auto" w:fill="FFFFFF"/>
        <w:rPr>
          <w:color w:val="000000"/>
        </w:rPr>
      </w:pPr>
    </w:p>
    <w:p w14:paraId="77326163" w14:textId="77777777" w:rsidR="00540943" w:rsidRDefault="00540943" w:rsidP="00540943">
      <w:pPr>
        <w:shd w:val="clear" w:color="auto" w:fill="FFFFFF"/>
        <w:rPr>
          <w:color w:val="000000"/>
        </w:rPr>
      </w:pPr>
    </w:p>
    <w:p w14:paraId="37E6A299" w14:textId="77777777" w:rsidR="00B56BE7" w:rsidRDefault="00B56BE7" w:rsidP="00B56BE7">
      <w:pPr>
        <w:shd w:val="clear" w:color="auto" w:fill="FFFFFF"/>
        <w:rPr>
          <w:color w:val="000000"/>
        </w:rPr>
      </w:pPr>
      <w:bookmarkStart w:id="30" w:name="_Hlk50106919"/>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3791CCBE" w14:textId="2CF4BCC6" w:rsidR="0014351B" w:rsidRPr="00E434B8" w:rsidRDefault="00E434B8" w:rsidP="00C0379C">
      <w:pPr>
        <w:contextualSpacing/>
        <w:rPr>
          <w:color w:val="222222"/>
          <w:shd w:val="clear" w:color="auto" w:fill="FFFFFF"/>
        </w:rPr>
      </w:pPr>
      <w:r w:rsidRPr="00E434B8">
        <w:rPr>
          <w:b/>
          <w:bCs/>
          <w:color w:val="222222"/>
          <w:sz w:val="32"/>
          <w:szCs w:val="32"/>
          <w:shd w:val="clear" w:color="auto" w:fill="FFFFFF"/>
        </w:rPr>
        <w:t>ARLD007 DX news</w:t>
      </w:r>
      <w:r w:rsidRPr="00E434B8">
        <w:rPr>
          <w:color w:val="222222"/>
        </w:rPr>
        <w:br/>
      </w:r>
      <w:r w:rsidRPr="00E434B8">
        <w:rPr>
          <w:color w:val="222222"/>
        </w:rPr>
        <w:br/>
      </w:r>
      <w:r w:rsidRPr="00E434B8">
        <w:rPr>
          <w:color w:val="222222"/>
          <w:shd w:val="clear" w:color="auto" w:fill="FFFFFF"/>
        </w:rPr>
        <w:t>This week's bulletin was made possible with information provided by</w:t>
      </w:r>
      <w:r>
        <w:rPr>
          <w:color w:val="222222"/>
        </w:rPr>
        <w:t xml:space="preserve"> </w:t>
      </w:r>
      <w:r w:rsidRPr="00E434B8">
        <w:rPr>
          <w:color w:val="222222"/>
          <w:shd w:val="clear" w:color="auto" w:fill="FFFFFF"/>
        </w:rPr>
        <w:t>W2GD, The Daily DX, 425 DX News, DXNL, Contest Corral from QST and</w:t>
      </w:r>
      <w:r>
        <w:rPr>
          <w:color w:val="222222"/>
        </w:rPr>
        <w:t xml:space="preserve"> </w:t>
      </w:r>
      <w:r w:rsidRPr="00E434B8">
        <w:rPr>
          <w:color w:val="222222"/>
          <w:shd w:val="clear" w:color="auto" w:fill="FFFFFF"/>
        </w:rPr>
        <w:t>the ARRL Contest Calendar and WA7BNM web sites.  Thanks to all.</w:t>
      </w:r>
      <w:r w:rsidRPr="00E434B8">
        <w:rPr>
          <w:color w:val="222222"/>
        </w:rPr>
        <w:br/>
      </w:r>
      <w:r w:rsidRPr="00E434B8">
        <w:rPr>
          <w:color w:val="222222"/>
        </w:rPr>
        <w:br/>
      </w:r>
      <w:r w:rsidRPr="00E434B8">
        <w:rPr>
          <w:color w:val="222222"/>
          <w:shd w:val="clear" w:color="auto" w:fill="FFFFFF"/>
        </w:rPr>
        <w:t>TIMOR-LESTE, 4W.  Satoshi, JH2EUV is QRV as 4W/JH2EUV until March 3.</w:t>
      </w:r>
      <w:r>
        <w:rPr>
          <w:color w:val="222222"/>
        </w:rPr>
        <w:t xml:space="preserve"> </w:t>
      </w:r>
      <w:r w:rsidRPr="00E434B8">
        <w:rPr>
          <w:color w:val="222222"/>
          <w:shd w:val="clear" w:color="auto" w:fill="FFFFFF"/>
        </w:rPr>
        <w:t>Activity is on 40 to 10 meters using FT8.  QSL to home call.</w:t>
      </w:r>
      <w:r w:rsidRPr="00E434B8">
        <w:rPr>
          <w:color w:val="222222"/>
        </w:rPr>
        <w:br/>
      </w:r>
      <w:r w:rsidRPr="00E434B8">
        <w:rPr>
          <w:color w:val="222222"/>
        </w:rPr>
        <w:br/>
      </w:r>
      <w:r w:rsidRPr="00E434B8">
        <w:rPr>
          <w:color w:val="222222"/>
          <w:shd w:val="clear" w:color="auto" w:fill="FFFFFF"/>
        </w:rPr>
        <w:t>TOGO, 5V.  Eric, F5LCX is QRV as 5V23LE until February 25.  Activity</w:t>
      </w:r>
      <w:r>
        <w:rPr>
          <w:color w:val="222222"/>
        </w:rPr>
        <w:t xml:space="preserve"> </w:t>
      </w:r>
      <w:r w:rsidRPr="00E434B8">
        <w:rPr>
          <w:color w:val="222222"/>
          <w:shd w:val="clear" w:color="auto" w:fill="FFFFFF"/>
        </w:rPr>
        <w:t>is holiday style on the HF bands.  QSL to home call.</w:t>
      </w:r>
      <w:r w:rsidRPr="00E434B8">
        <w:rPr>
          <w:color w:val="222222"/>
        </w:rPr>
        <w:br/>
      </w:r>
      <w:r w:rsidRPr="00E434B8">
        <w:rPr>
          <w:color w:val="222222"/>
        </w:rPr>
        <w:br/>
      </w:r>
      <w:r w:rsidRPr="00E434B8">
        <w:rPr>
          <w:color w:val="222222"/>
          <w:shd w:val="clear" w:color="auto" w:fill="FFFFFF"/>
        </w:rPr>
        <w:t>CHINA, BY.  Look for BD1KV to be either a Multi/2 or Multi/Multi</w:t>
      </w:r>
      <w:r>
        <w:rPr>
          <w:color w:val="222222"/>
        </w:rPr>
        <w:t xml:space="preserve"> </w:t>
      </w:r>
      <w:r w:rsidRPr="00E434B8">
        <w:rPr>
          <w:color w:val="222222"/>
          <w:shd w:val="clear" w:color="auto" w:fill="FFFFFF"/>
        </w:rPr>
        <w:t>entry in the ARRL International DX CW contest.  QSL direct to home</w:t>
      </w:r>
      <w:r>
        <w:rPr>
          <w:color w:val="222222"/>
        </w:rPr>
        <w:t xml:space="preserve"> </w:t>
      </w:r>
      <w:r w:rsidRPr="00E434B8">
        <w:rPr>
          <w:color w:val="222222"/>
          <w:shd w:val="clear" w:color="auto" w:fill="FFFFFF"/>
        </w:rPr>
        <w:t>call.</w:t>
      </w:r>
      <w:r w:rsidRPr="00E434B8">
        <w:rPr>
          <w:color w:val="222222"/>
        </w:rPr>
        <w:br/>
      </w:r>
      <w:r w:rsidRPr="00E434B8">
        <w:rPr>
          <w:color w:val="222222"/>
        </w:rPr>
        <w:br/>
      </w:r>
      <w:r w:rsidRPr="00E434B8">
        <w:rPr>
          <w:color w:val="222222"/>
          <w:shd w:val="clear" w:color="auto" w:fill="FFFFFF"/>
        </w:rPr>
        <w:t>CAPE VERDE, D4.  Tony, CT1FFU is QRV as D4T from Sal Island, IOTA</w:t>
      </w:r>
      <w:r>
        <w:rPr>
          <w:color w:val="222222"/>
        </w:rPr>
        <w:t xml:space="preserve"> </w:t>
      </w:r>
      <w:r w:rsidRPr="00E434B8">
        <w:rPr>
          <w:color w:val="222222"/>
          <w:shd w:val="clear" w:color="auto" w:fill="FFFFFF"/>
        </w:rPr>
        <w:t>AF-086, until Feb 22.  Activity is holiday style on 80 to 6</w:t>
      </w:r>
      <w:r>
        <w:rPr>
          <w:color w:val="222222"/>
        </w:rPr>
        <w:t xml:space="preserve"> </w:t>
      </w:r>
      <w:r w:rsidRPr="00E434B8">
        <w:rPr>
          <w:color w:val="222222"/>
          <w:shd w:val="clear" w:color="auto" w:fill="FFFFFF"/>
        </w:rPr>
        <w:t>meters using CW, SSB, and FT8.  QSL to home call.</w:t>
      </w:r>
      <w:r w:rsidRPr="00E434B8">
        <w:rPr>
          <w:color w:val="222222"/>
        </w:rPr>
        <w:br/>
      </w:r>
      <w:r w:rsidRPr="00E434B8">
        <w:rPr>
          <w:color w:val="222222"/>
        </w:rPr>
        <w:lastRenderedPageBreak/>
        <w:br/>
      </w:r>
      <w:r w:rsidRPr="00E434B8">
        <w:rPr>
          <w:color w:val="222222"/>
          <w:shd w:val="clear" w:color="auto" w:fill="FFFFFF"/>
        </w:rPr>
        <w:t>MARTINIQUE, FM.  Yuri, VE3DZ is QRV as FM/VE3DZ until February 21.</w:t>
      </w:r>
      <w:r>
        <w:rPr>
          <w:color w:val="222222"/>
        </w:rPr>
        <w:t xml:space="preserve"> </w:t>
      </w:r>
      <w:r w:rsidRPr="00E434B8">
        <w:rPr>
          <w:color w:val="222222"/>
          <w:shd w:val="clear" w:color="auto" w:fill="FFFFFF"/>
        </w:rPr>
        <w:t>He will be active as TO4A in the ARRL International DX CW contest.</w:t>
      </w:r>
      <w:r>
        <w:rPr>
          <w:color w:val="222222"/>
        </w:rPr>
        <w:t xml:space="preserve"> </w:t>
      </w:r>
      <w:r w:rsidRPr="00E434B8">
        <w:rPr>
          <w:color w:val="222222"/>
          <w:shd w:val="clear" w:color="auto" w:fill="FFFFFF"/>
        </w:rPr>
        <w:t>QSL to home call.</w:t>
      </w:r>
      <w:r w:rsidRPr="00E434B8">
        <w:rPr>
          <w:color w:val="222222"/>
        </w:rPr>
        <w:br/>
      </w:r>
      <w:r w:rsidRPr="00E434B8">
        <w:rPr>
          <w:color w:val="222222"/>
        </w:rPr>
        <w:br/>
      </w:r>
      <w:r w:rsidRPr="00E434B8">
        <w:rPr>
          <w:color w:val="222222"/>
          <w:shd w:val="clear" w:color="auto" w:fill="FFFFFF"/>
        </w:rPr>
        <w:t>JERSEY, GJ.  Matt, MJ0ASP will be QRV as GJ2A as a Single Op/Single</w:t>
      </w:r>
      <w:r>
        <w:rPr>
          <w:color w:val="222222"/>
        </w:rPr>
        <w:t xml:space="preserve"> </w:t>
      </w:r>
      <w:r w:rsidRPr="00E434B8">
        <w:rPr>
          <w:color w:val="222222"/>
          <w:shd w:val="clear" w:color="auto" w:fill="FFFFFF"/>
        </w:rPr>
        <w:t>Band on 15 meters entry in the ARRL International DX CW contest.</w:t>
      </w:r>
      <w:r>
        <w:rPr>
          <w:color w:val="222222"/>
        </w:rPr>
        <w:t xml:space="preserve"> </w:t>
      </w:r>
      <w:r w:rsidRPr="00E434B8">
        <w:rPr>
          <w:color w:val="222222"/>
          <w:shd w:val="clear" w:color="auto" w:fill="FFFFFF"/>
        </w:rPr>
        <w:t xml:space="preserve">QSL via </w:t>
      </w:r>
      <w:proofErr w:type="spellStart"/>
      <w:r w:rsidRPr="00E434B8">
        <w:rPr>
          <w:color w:val="222222"/>
          <w:shd w:val="clear" w:color="auto" w:fill="FFFFFF"/>
        </w:rPr>
        <w:t>LoTW</w:t>
      </w:r>
      <w:proofErr w:type="spellEnd"/>
      <w:r w:rsidRPr="00E434B8">
        <w:rPr>
          <w:color w:val="222222"/>
          <w:shd w:val="clear" w:color="auto" w:fill="FFFFFF"/>
        </w:rPr>
        <w:t>.</w:t>
      </w:r>
      <w:r w:rsidRPr="00E434B8">
        <w:rPr>
          <w:color w:val="222222"/>
        </w:rPr>
        <w:br/>
      </w:r>
      <w:r w:rsidRPr="00E434B8">
        <w:rPr>
          <w:color w:val="222222"/>
        </w:rPr>
        <w:br/>
      </w:r>
      <w:r w:rsidRPr="00E434B8">
        <w:rPr>
          <w:color w:val="222222"/>
          <w:shd w:val="clear" w:color="auto" w:fill="FFFFFF"/>
        </w:rPr>
        <w:t>SAUDI ARABIA, HZ.  Special event stations 7Z3FD, 8Z3FD, and HZ3FD</w:t>
      </w:r>
      <w:r>
        <w:rPr>
          <w:color w:val="222222"/>
        </w:rPr>
        <w:t xml:space="preserve"> </w:t>
      </w:r>
      <w:r w:rsidRPr="00E434B8">
        <w:rPr>
          <w:color w:val="222222"/>
          <w:shd w:val="clear" w:color="auto" w:fill="FFFFFF"/>
        </w:rPr>
        <w:t>are QRV until February 22 to celebrate Saudi Arabia's Founding Day.</w:t>
      </w:r>
      <w:r>
        <w:rPr>
          <w:color w:val="222222"/>
        </w:rPr>
        <w:t xml:space="preserve"> </w:t>
      </w:r>
      <w:r w:rsidRPr="00E434B8">
        <w:rPr>
          <w:color w:val="222222"/>
          <w:shd w:val="clear" w:color="auto" w:fill="FFFFFF"/>
        </w:rPr>
        <w:t>QSL via HZ1SAR.</w:t>
      </w:r>
      <w:r w:rsidRPr="00E434B8">
        <w:rPr>
          <w:color w:val="222222"/>
        </w:rPr>
        <w:br/>
      </w:r>
      <w:r w:rsidRPr="00E434B8">
        <w:rPr>
          <w:color w:val="222222"/>
        </w:rPr>
        <w:br/>
      </w:r>
      <w:r w:rsidRPr="00E434B8">
        <w:rPr>
          <w:color w:val="222222"/>
          <w:shd w:val="clear" w:color="auto" w:fill="FFFFFF"/>
        </w:rPr>
        <w:t xml:space="preserve">GUINEA-BISSAU, J5.  </w:t>
      </w:r>
      <w:proofErr w:type="spellStart"/>
      <w:r w:rsidRPr="00E434B8">
        <w:rPr>
          <w:color w:val="222222"/>
          <w:shd w:val="clear" w:color="auto" w:fill="FFFFFF"/>
        </w:rPr>
        <w:t>Livio</w:t>
      </w:r>
      <w:proofErr w:type="spellEnd"/>
      <w:r w:rsidRPr="00E434B8">
        <w:rPr>
          <w:color w:val="222222"/>
          <w:shd w:val="clear" w:color="auto" w:fill="FFFFFF"/>
        </w:rPr>
        <w:t>, IZ3BUR is QRV as J52EC.  Activity is on</w:t>
      </w:r>
      <w:r>
        <w:rPr>
          <w:color w:val="222222"/>
        </w:rPr>
        <w:t xml:space="preserve"> </w:t>
      </w:r>
      <w:r w:rsidRPr="00E434B8">
        <w:rPr>
          <w:color w:val="222222"/>
          <w:shd w:val="clear" w:color="auto" w:fill="FFFFFF"/>
        </w:rPr>
        <w:t>15 and 10 meters using mostly SSB.  His length of stay is unknown.</w:t>
      </w:r>
      <w:r>
        <w:rPr>
          <w:color w:val="222222"/>
        </w:rPr>
        <w:t xml:space="preserve"> </w:t>
      </w:r>
      <w:r w:rsidRPr="00E434B8">
        <w:rPr>
          <w:color w:val="222222"/>
          <w:shd w:val="clear" w:color="auto" w:fill="FFFFFF"/>
        </w:rPr>
        <w:t>QSL direct to home call.</w:t>
      </w:r>
      <w:r w:rsidRPr="00E434B8">
        <w:rPr>
          <w:color w:val="222222"/>
        </w:rPr>
        <w:br/>
      </w:r>
      <w:r w:rsidRPr="00E434B8">
        <w:rPr>
          <w:color w:val="222222"/>
        </w:rPr>
        <w:br/>
      </w:r>
      <w:r w:rsidRPr="00E434B8">
        <w:rPr>
          <w:color w:val="222222"/>
          <w:shd w:val="clear" w:color="auto" w:fill="FFFFFF"/>
        </w:rPr>
        <w:t>AUSTRIA. OE.  Members of the 4U1A Radio Club are QRV as 4UNR until</w:t>
      </w:r>
      <w:r>
        <w:rPr>
          <w:color w:val="222222"/>
        </w:rPr>
        <w:t xml:space="preserve"> </w:t>
      </w:r>
      <w:r w:rsidRPr="00E434B8">
        <w:rPr>
          <w:color w:val="222222"/>
          <w:shd w:val="clear" w:color="auto" w:fill="FFFFFF"/>
        </w:rPr>
        <w:t>the end of February to commemorate World Radio Day.  QSL via UA3DX.</w:t>
      </w:r>
      <w:r w:rsidRPr="00E434B8">
        <w:rPr>
          <w:color w:val="222222"/>
        </w:rPr>
        <w:br/>
      </w:r>
      <w:r w:rsidRPr="00E434B8">
        <w:rPr>
          <w:color w:val="222222"/>
        </w:rPr>
        <w:br/>
      </w:r>
      <w:r w:rsidRPr="00E434B8">
        <w:rPr>
          <w:color w:val="222222"/>
          <w:shd w:val="clear" w:color="auto" w:fill="FFFFFF"/>
        </w:rPr>
        <w:t>ARUBA, P4.  John, W2GD is QRV as P44W until February 20.  Activity</w:t>
      </w:r>
      <w:r>
        <w:rPr>
          <w:color w:val="222222"/>
        </w:rPr>
        <w:t xml:space="preserve"> </w:t>
      </w:r>
      <w:r w:rsidRPr="00E434B8">
        <w:rPr>
          <w:color w:val="222222"/>
          <w:shd w:val="clear" w:color="auto" w:fill="FFFFFF"/>
        </w:rPr>
        <w:t>is on the HF bands using CW.  He will be a Single Op/All Band/Low</w:t>
      </w:r>
      <w:r>
        <w:rPr>
          <w:color w:val="222222"/>
        </w:rPr>
        <w:t xml:space="preserve"> </w:t>
      </w:r>
      <w:r w:rsidRPr="00E434B8">
        <w:rPr>
          <w:color w:val="222222"/>
          <w:shd w:val="clear" w:color="auto" w:fill="FFFFFF"/>
        </w:rPr>
        <w:t>Power entry in the ARRL International DX CW contest.  QSL via N2MM.</w:t>
      </w:r>
      <w:r w:rsidRPr="00E434B8">
        <w:rPr>
          <w:color w:val="222222"/>
        </w:rPr>
        <w:br/>
      </w:r>
      <w:r w:rsidRPr="00E434B8">
        <w:rPr>
          <w:color w:val="222222"/>
        </w:rPr>
        <w:br/>
      </w:r>
      <w:r w:rsidRPr="00E434B8">
        <w:rPr>
          <w:color w:val="222222"/>
          <w:shd w:val="clear" w:color="auto" w:fill="FFFFFF"/>
        </w:rPr>
        <w:t>BANABA ISLAND, T33.  Norbert, DF6FK and Judith, DL2ZAD will soon be</w:t>
      </w:r>
      <w:r>
        <w:rPr>
          <w:color w:val="222222"/>
        </w:rPr>
        <w:t xml:space="preserve"> </w:t>
      </w:r>
      <w:r w:rsidRPr="00E434B8">
        <w:rPr>
          <w:color w:val="222222"/>
          <w:shd w:val="clear" w:color="auto" w:fill="FFFFFF"/>
        </w:rPr>
        <w:t>QRV as T33BB and T33BA, respectively, until March 1.  Activity will</w:t>
      </w:r>
      <w:r>
        <w:rPr>
          <w:color w:val="222222"/>
        </w:rPr>
        <w:t xml:space="preserve"> </w:t>
      </w:r>
      <w:r w:rsidRPr="00E434B8">
        <w:rPr>
          <w:color w:val="222222"/>
          <w:shd w:val="clear" w:color="auto" w:fill="FFFFFF"/>
        </w:rPr>
        <w:t>be on 160 to 10 meters using CW and SSB with two stations.  QSL to</w:t>
      </w:r>
      <w:r>
        <w:rPr>
          <w:color w:val="222222"/>
        </w:rPr>
        <w:t xml:space="preserve"> </w:t>
      </w:r>
      <w:r w:rsidRPr="00E434B8">
        <w:rPr>
          <w:color w:val="222222"/>
          <w:shd w:val="clear" w:color="auto" w:fill="FFFFFF"/>
        </w:rPr>
        <w:t>DF6FK.</w:t>
      </w:r>
      <w:r w:rsidRPr="00E434B8">
        <w:rPr>
          <w:color w:val="222222"/>
        </w:rPr>
        <w:br/>
      </w:r>
      <w:r w:rsidRPr="00E434B8">
        <w:rPr>
          <w:color w:val="222222"/>
        </w:rPr>
        <w:br/>
      </w:r>
      <w:r w:rsidRPr="00E434B8">
        <w:rPr>
          <w:color w:val="222222"/>
          <w:shd w:val="clear" w:color="auto" w:fill="FFFFFF"/>
        </w:rPr>
        <w:t>COSTA RICA, TI.  Nathan, N4YDU is QRV as TI5/N4YDU from Guanacaste.</w:t>
      </w:r>
      <w:r>
        <w:rPr>
          <w:color w:val="222222"/>
        </w:rPr>
        <w:t xml:space="preserve"> </w:t>
      </w:r>
      <w:r w:rsidRPr="00E434B8">
        <w:rPr>
          <w:color w:val="222222"/>
          <w:shd w:val="clear" w:color="auto" w:fill="FFFFFF"/>
        </w:rPr>
        <w:t>Activity is on the HF bands.  He will be active as TI7W in the ARRL</w:t>
      </w:r>
      <w:r>
        <w:rPr>
          <w:color w:val="222222"/>
        </w:rPr>
        <w:t xml:space="preserve"> </w:t>
      </w:r>
      <w:r w:rsidRPr="00E434B8">
        <w:rPr>
          <w:color w:val="222222"/>
          <w:shd w:val="clear" w:color="auto" w:fill="FFFFFF"/>
        </w:rPr>
        <w:t>International DX CW contest.  QSL direct to home call.</w:t>
      </w:r>
      <w:r w:rsidRPr="00E434B8">
        <w:rPr>
          <w:color w:val="222222"/>
        </w:rPr>
        <w:br/>
      </w:r>
      <w:r w:rsidRPr="00E434B8">
        <w:rPr>
          <w:color w:val="222222"/>
        </w:rPr>
        <w:br/>
      </w:r>
      <w:r w:rsidRPr="00E434B8">
        <w:rPr>
          <w:color w:val="222222"/>
          <w:shd w:val="clear" w:color="auto" w:fill="FFFFFF"/>
        </w:rPr>
        <w:t xml:space="preserve">MICRONESIA, V6.  John, V63JB is QRV from </w:t>
      </w:r>
      <w:proofErr w:type="spellStart"/>
      <w:r w:rsidRPr="00E434B8">
        <w:rPr>
          <w:color w:val="222222"/>
          <w:shd w:val="clear" w:color="auto" w:fill="FFFFFF"/>
        </w:rPr>
        <w:t>Ulithi</w:t>
      </w:r>
      <w:proofErr w:type="spellEnd"/>
      <w:r w:rsidRPr="00E434B8">
        <w:rPr>
          <w:color w:val="222222"/>
          <w:shd w:val="clear" w:color="auto" w:fill="FFFFFF"/>
        </w:rPr>
        <w:t xml:space="preserve"> Atoll, IOTA OC-078.</w:t>
      </w:r>
      <w:r>
        <w:rPr>
          <w:color w:val="222222"/>
        </w:rPr>
        <w:t xml:space="preserve"> </w:t>
      </w:r>
      <w:r w:rsidRPr="00E434B8">
        <w:rPr>
          <w:color w:val="222222"/>
          <w:shd w:val="clear" w:color="auto" w:fill="FFFFFF"/>
        </w:rPr>
        <w:t>He is a staff member at a local school here.  Activity is currently</w:t>
      </w:r>
      <w:r>
        <w:rPr>
          <w:color w:val="222222"/>
        </w:rPr>
        <w:t xml:space="preserve"> </w:t>
      </w:r>
      <w:r w:rsidRPr="00E434B8">
        <w:rPr>
          <w:color w:val="222222"/>
          <w:shd w:val="clear" w:color="auto" w:fill="FFFFFF"/>
        </w:rPr>
        <w:t xml:space="preserve">on 30 meters using FT8 but hopes to expand to 20 </w:t>
      </w:r>
      <w:proofErr w:type="gramStart"/>
      <w:r w:rsidRPr="00E434B8">
        <w:rPr>
          <w:color w:val="222222"/>
          <w:shd w:val="clear" w:color="auto" w:fill="FFFFFF"/>
        </w:rPr>
        <w:t>meters, and</w:t>
      </w:r>
      <w:proofErr w:type="gramEnd"/>
      <w:r w:rsidRPr="00E434B8">
        <w:rPr>
          <w:color w:val="222222"/>
          <w:shd w:val="clear" w:color="auto" w:fill="FFFFFF"/>
        </w:rPr>
        <w:t xml:space="preserve"> use</w:t>
      </w:r>
      <w:r>
        <w:rPr>
          <w:color w:val="222222"/>
        </w:rPr>
        <w:t xml:space="preserve"> </w:t>
      </w:r>
      <w:r w:rsidRPr="00E434B8">
        <w:rPr>
          <w:color w:val="222222"/>
          <w:shd w:val="clear" w:color="auto" w:fill="FFFFFF"/>
        </w:rPr>
        <w:t>SSB.  QSL via operator's instructions.</w:t>
      </w:r>
      <w:r w:rsidRPr="00E434B8">
        <w:rPr>
          <w:color w:val="222222"/>
        </w:rPr>
        <w:br/>
      </w:r>
      <w:r w:rsidRPr="00E434B8">
        <w:rPr>
          <w:color w:val="222222"/>
        </w:rPr>
        <w:br/>
      </w:r>
      <w:r w:rsidRPr="00E434B8">
        <w:rPr>
          <w:color w:val="222222"/>
          <w:shd w:val="clear" w:color="auto" w:fill="FFFFFF"/>
        </w:rPr>
        <w:t>BRUNEI, V8.   Hajime, JO1RUR is QRV as V85RH until February 21.</w:t>
      </w:r>
      <w:r>
        <w:rPr>
          <w:color w:val="222222"/>
        </w:rPr>
        <w:t xml:space="preserve"> </w:t>
      </w:r>
      <w:r w:rsidRPr="00E434B8">
        <w:rPr>
          <w:color w:val="222222"/>
          <w:shd w:val="clear" w:color="auto" w:fill="FFFFFF"/>
        </w:rPr>
        <w:t>Activity is on 160 to 10 meters using CW, SSB, RTTY, FT8, and FT4.</w:t>
      </w:r>
      <w:r>
        <w:rPr>
          <w:color w:val="222222"/>
        </w:rPr>
        <w:t xml:space="preserve"> </w:t>
      </w:r>
      <w:r w:rsidRPr="00E434B8">
        <w:rPr>
          <w:color w:val="222222"/>
          <w:shd w:val="clear" w:color="auto" w:fill="FFFFFF"/>
        </w:rPr>
        <w:t>He will be a Single Op/All Band/High Power entry in the ARRL</w:t>
      </w:r>
      <w:r>
        <w:rPr>
          <w:color w:val="222222"/>
        </w:rPr>
        <w:t xml:space="preserve"> </w:t>
      </w:r>
      <w:r w:rsidRPr="00E434B8">
        <w:rPr>
          <w:color w:val="222222"/>
          <w:shd w:val="clear" w:color="auto" w:fill="FFFFFF"/>
        </w:rPr>
        <w:t xml:space="preserve">International DX CW contest.  QSL via </w:t>
      </w:r>
      <w:proofErr w:type="spellStart"/>
      <w:r w:rsidRPr="00E434B8">
        <w:rPr>
          <w:color w:val="222222"/>
          <w:shd w:val="clear" w:color="auto" w:fill="FFFFFF"/>
        </w:rPr>
        <w:t>LoTW</w:t>
      </w:r>
      <w:proofErr w:type="spellEnd"/>
      <w:r w:rsidRPr="00E434B8">
        <w:rPr>
          <w:color w:val="222222"/>
          <w:shd w:val="clear" w:color="auto" w:fill="FFFFFF"/>
        </w:rPr>
        <w:t>.</w:t>
      </w:r>
      <w:r w:rsidRPr="00E434B8">
        <w:rPr>
          <w:color w:val="222222"/>
        </w:rPr>
        <w:br/>
      </w:r>
      <w:r w:rsidRPr="00E434B8">
        <w:rPr>
          <w:color w:val="222222"/>
        </w:rPr>
        <w:br/>
      </w:r>
      <w:r w:rsidRPr="00E434B8">
        <w:rPr>
          <w:color w:val="222222"/>
          <w:shd w:val="clear" w:color="auto" w:fill="FFFFFF"/>
        </w:rPr>
        <w:t xml:space="preserve">COCOS (KEELING) ISLAND, VK9C.  </w:t>
      </w:r>
      <w:proofErr w:type="spellStart"/>
      <w:r w:rsidRPr="00E434B8">
        <w:rPr>
          <w:color w:val="222222"/>
          <w:shd w:val="clear" w:color="auto" w:fill="FFFFFF"/>
        </w:rPr>
        <w:t>Nobby</w:t>
      </w:r>
      <w:proofErr w:type="spellEnd"/>
      <w:r w:rsidRPr="00E434B8">
        <w:rPr>
          <w:color w:val="222222"/>
          <w:shd w:val="clear" w:color="auto" w:fill="FFFFFF"/>
        </w:rPr>
        <w:t>, G0VJG plans to be QRV as</w:t>
      </w:r>
      <w:r>
        <w:rPr>
          <w:color w:val="222222"/>
        </w:rPr>
        <w:t xml:space="preserve"> </w:t>
      </w:r>
      <w:r w:rsidRPr="00E434B8">
        <w:rPr>
          <w:color w:val="222222"/>
          <w:shd w:val="clear" w:color="auto" w:fill="FFFFFF"/>
        </w:rPr>
        <w:t>VK9CVG until February 24.  Activity will be on 80 to 10 meters using</w:t>
      </w:r>
      <w:r>
        <w:rPr>
          <w:color w:val="222222"/>
        </w:rPr>
        <w:t xml:space="preserve"> </w:t>
      </w:r>
      <w:r w:rsidRPr="00E434B8">
        <w:rPr>
          <w:color w:val="222222"/>
          <w:shd w:val="clear" w:color="auto" w:fill="FFFFFF"/>
        </w:rPr>
        <w:t>mostly SSB with some CW and FT8.  This includes a possible entry in</w:t>
      </w:r>
      <w:r>
        <w:rPr>
          <w:color w:val="222222"/>
        </w:rPr>
        <w:t xml:space="preserve"> </w:t>
      </w:r>
      <w:r w:rsidRPr="00E434B8">
        <w:rPr>
          <w:color w:val="222222"/>
          <w:shd w:val="clear" w:color="auto" w:fill="FFFFFF"/>
        </w:rPr>
        <w:t>the ARRL International DX CW contest.  QSL via M0OXO.</w:t>
      </w:r>
      <w:r w:rsidRPr="00E434B8">
        <w:rPr>
          <w:color w:val="222222"/>
        </w:rPr>
        <w:br/>
      </w:r>
      <w:r w:rsidRPr="00E434B8">
        <w:rPr>
          <w:color w:val="222222"/>
        </w:rPr>
        <w:br/>
      </w:r>
      <w:r w:rsidRPr="00E434B8">
        <w:rPr>
          <w:color w:val="222222"/>
          <w:shd w:val="clear" w:color="auto" w:fill="FFFFFF"/>
        </w:rPr>
        <w:t>NORFOLK ISLAND, VK9N.  Dom, VK2HJ is QRV as VK9/VK2HJ until February</w:t>
      </w:r>
      <w:r>
        <w:rPr>
          <w:color w:val="222222"/>
        </w:rPr>
        <w:t xml:space="preserve"> </w:t>
      </w:r>
      <w:r w:rsidRPr="00E434B8">
        <w:rPr>
          <w:color w:val="222222"/>
          <w:shd w:val="clear" w:color="auto" w:fill="FFFFFF"/>
        </w:rPr>
        <w:t>20 while on work assignment.  Activity is in his spare time on 40 to</w:t>
      </w:r>
      <w:r>
        <w:rPr>
          <w:color w:val="222222"/>
        </w:rPr>
        <w:t xml:space="preserve"> </w:t>
      </w:r>
      <w:r w:rsidRPr="00E434B8">
        <w:rPr>
          <w:color w:val="222222"/>
          <w:shd w:val="clear" w:color="auto" w:fill="FFFFFF"/>
        </w:rPr>
        <w:t xml:space="preserve">10 meters using SSB.  QSL via </w:t>
      </w:r>
      <w:proofErr w:type="spellStart"/>
      <w:r w:rsidRPr="00E434B8">
        <w:rPr>
          <w:color w:val="222222"/>
          <w:shd w:val="clear" w:color="auto" w:fill="FFFFFF"/>
        </w:rPr>
        <w:t>eQSL</w:t>
      </w:r>
      <w:proofErr w:type="spellEnd"/>
      <w:r w:rsidRPr="00E434B8">
        <w:rPr>
          <w:color w:val="222222"/>
          <w:shd w:val="clear" w:color="auto" w:fill="FFFFFF"/>
        </w:rPr>
        <w:t>.</w:t>
      </w:r>
      <w:r w:rsidRPr="00E434B8">
        <w:rPr>
          <w:color w:val="222222"/>
        </w:rPr>
        <w:br/>
      </w:r>
      <w:r w:rsidRPr="00E434B8">
        <w:rPr>
          <w:color w:val="222222"/>
        </w:rPr>
        <w:br/>
      </w:r>
      <w:r w:rsidRPr="00E434B8">
        <w:rPr>
          <w:color w:val="222222"/>
          <w:shd w:val="clear" w:color="auto" w:fill="FFFFFF"/>
        </w:rPr>
        <w:t>BRITISH VIRGIN ISLANDS, VP2V.  Steve, AA7V is QRV as VP2V/AA7V from</w:t>
      </w:r>
      <w:r>
        <w:rPr>
          <w:color w:val="222222"/>
        </w:rPr>
        <w:t xml:space="preserve"> </w:t>
      </w:r>
      <w:r w:rsidRPr="00E434B8">
        <w:rPr>
          <w:color w:val="222222"/>
          <w:shd w:val="clear" w:color="auto" w:fill="FFFFFF"/>
        </w:rPr>
        <w:t xml:space="preserve">Tortola, </w:t>
      </w:r>
      <w:r w:rsidRPr="00E434B8">
        <w:rPr>
          <w:color w:val="222222"/>
          <w:shd w:val="clear" w:color="auto" w:fill="FFFFFF"/>
        </w:rPr>
        <w:lastRenderedPageBreak/>
        <w:t>IOTA NA-023, until February 20.  Activity is on 160 to 10</w:t>
      </w:r>
      <w:r>
        <w:rPr>
          <w:color w:val="222222"/>
        </w:rPr>
        <w:t xml:space="preserve"> </w:t>
      </w:r>
      <w:r w:rsidRPr="00E434B8">
        <w:rPr>
          <w:color w:val="222222"/>
          <w:shd w:val="clear" w:color="auto" w:fill="FFFFFF"/>
        </w:rPr>
        <w:t>meters using CW.  QSL direct to home call.</w:t>
      </w:r>
      <w:r w:rsidRPr="00E434B8">
        <w:rPr>
          <w:color w:val="222222"/>
        </w:rPr>
        <w:br/>
      </w:r>
      <w:r w:rsidRPr="00E434B8">
        <w:rPr>
          <w:color w:val="222222"/>
        </w:rPr>
        <w:br/>
      </w:r>
      <w:r w:rsidRPr="00E434B8">
        <w:rPr>
          <w:color w:val="222222"/>
          <w:shd w:val="clear" w:color="auto" w:fill="FFFFFF"/>
        </w:rPr>
        <w:t>TURKS AND CAICOS ISLANDS, VP5.  Bill, AC0W and Pat, K0PC are QRV as</w:t>
      </w:r>
      <w:r>
        <w:rPr>
          <w:color w:val="222222"/>
        </w:rPr>
        <w:t xml:space="preserve"> </w:t>
      </w:r>
      <w:r w:rsidRPr="00E434B8">
        <w:rPr>
          <w:color w:val="222222"/>
          <w:shd w:val="clear" w:color="auto" w:fill="FFFFFF"/>
        </w:rPr>
        <w:t>VP5/AC0W and VP5/K0PC, respectively, until February 20.  Activity is</w:t>
      </w:r>
      <w:r>
        <w:rPr>
          <w:color w:val="222222"/>
        </w:rPr>
        <w:t xml:space="preserve"> </w:t>
      </w:r>
      <w:r w:rsidRPr="00E434B8">
        <w:rPr>
          <w:color w:val="222222"/>
          <w:shd w:val="clear" w:color="auto" w:fill="FFFFFF"/>
        </w:rPr>
        <w:t>on the HF bands.  They will be QRV as VP5K in the ARRL International</w:t>
      </w:r>
      <w:r>
        <w:rPr>
          <w:color w:val="222222"/>
        </w:rPr>
        <w:t xml:space="preserve"> </w:t>
      </w:r>
      <w:r w:rsidRPr="00E434B8">
        <w:rPr>
          <w:color w:val="222222"/>
          <w:shd w:val="clear" w:color="auto" w:fill="FFFFFF"/>
        </w:rPr>
        <w:t>DX CW contest.  QSL via home calls, and VP5K via K0PC.</w:t>
      </w:r>
      <w:r w:rsidRPr="00E434B8">
        <w:rPr>
          <w:color w:val="222222"/>
        </w:rPr>
        <w:br/>
      </w:r>
      <w:r w:rsidRPr="00E434B8">
        <w:rPr>
          <w:color w:val="222222"/>
        </w:rPr>
        <w:br/>
      </w:r>
      <w:r w:rsidRPr="00E434B8">
        <w:rPr>
          <w:color w:val="222222"/>
          <w:shd w:val="clear" w:color="auto" w:fill="FFFFFF"/>
        </w:rPr>
        <w:t>MYANMAR, XZ.  Akio, JE2QIZ is QRV as XZ2B from Yangon.  He is active</w:t>
      </w:r>
      <w:r>
        <w:rPr>
          <w:color w:val="222222"/>
        </w:rPr>
        <w:t xml:space="preserve"> </w:t>
      </w:r>
      <w:r w:rsidRPr="00E434B8">
        <w:rPr>
          <w:color w:val="222222"/>
          <w:shd w:val="clear" w:color="auto" w:fill="FFFFFF"/>
        </w:rPr>
        <w:t xml:space="preserve">in his spare time on </w:t>
      </w:r>
      <w:proofErr w:type="gramStart"/>
      <w:r w:rsidRPr="00E434B8">
        <w:rPr>
          <w:color w:val="222222"/>
          <w:shd w:val="clear" w:color="auto" w:fill="FFFFFF"/>
        </w:rPr>
        <w:t>15, 12, 10, and 6 meters</w:t>
      </w:r>
      <w:proofErr w:type="gramEnd"/>
      <w:r w:rsidRPr="00E434B8">
        <w:rPr>
          <w:color w:val="222222"/>
          <w:shd w:val="clear" w:color="auto" w:fill="FFFFFF"/>
        </w:rPr>
        <w:t xml:space="preserve"> using CW.  QSL via</w:t>
      </w:r>
      <w:r>
        <w:rPr>
          <w:color w:val="222222"/>
        </w:rPr>
        <w:t xml:space="preserve"> </w:t>
      </w:r>
      <w:r w:rsidRPr="00E434B8">
        <w:rPr>
          <w:color w:val="222222"/>
          <w:shd w:val="clear" w:color="auto" w:fill="FFFFFF"/>
        </w:rPr>
        <w:t>JH3SIF.</w:t>
      </w:r>
      <w:r w:rsidRPr="00E434B8">
        <w:rPr>
          <w:color w:val="222222"/>
        </w:rPr>
        <w:br/>
      </w:r>
      <w:r w:rsidRPr="00E434B8">
        <w:rPr>
          <w:color w:val="222222"/>
        </w:rPr>
        <w:br/>
      </w:r>
      <w:r w:rsidRPr="00E434B8">
        <w:rPr>
          <w:color w:val="222222"/>
          <w:shd w:val="clear" w:color="auto" w:fill="FFFFFF"/>
        </w:rPr>
        <w:t xml:space="preserve">INDONESIA, YB.  </w:t>
      </w:r>
      <w:proofErr w:type="spellStart"/>
      <w:r w:rsidRPr="00E434B8">
        <w:rPr>
          <w:color w:val="222222"/>
          <w:shd w:val="clear" w:color="auto" w:fill="FFFFFF"/>
        </w:rPr>
        <w:t>Jozef</w:t>
      </w:r>
      <w:proofErr w:type="spellEnd"/>
      <w:r w:rsidRPr="00E434B8">
        <w:rPr>
          <w:color w:val="222222"/>
          <w:shd w:val="clear" w:color="auto" w:fill="FFFFFF"/>
        </w:rPr>
        <w:t>, ON6HX is QRV as YB9/ON6HX from Lombok Island,</w:t>
      </w:r>
      <w:r>
        <w:rPr>
          <w:color w:val="222222"/>
        </w:rPr>
        <w:t xml:space="preserve"> </w:t>
      </w:r>
      <w:r w:rsidRPr="00E434B8">
        <w:rPr>
          <w:color w:val="222222"/>
          <w:shd w:val="clear" w:color="auto" w:fill="FFFFFF"/>
        </w:rPr>
        <w:t>IOTA OC-150, until March 8.  Activity is on 80 to 10 meters using</w:t>
      </w:r>
      <w:r>
        <w:rPr>
          <w:color w:val="222222"/>
        </w:rPr>
        <w:t xml:space="preserve"> </w:t>
      </w:r>
      <w:r w:rsidRPr="00E434B8">
        <w:rPr>
          <w:color w:val="222222"/>
          <w:shd w:val="clear" w:color="auto" w:fill="FFFFFF"/>
        </w:rPr>
        <w:t>all modes.  QSL direct to home call.</w:t>
      </w:r>
      <w:r w:rsidRPr="00E434B8">
        <w:rPr>
          <w:color w:val="222222"/>
        </w:rPr>
        <w:br/>
      </w:r>
      <w:r w:rsidRPr="00E434B8">
        <w:rPr>
          <w:color w:val="222222"/>
        </w:rPr>
        <w:br/>
      </w:r>
      <w:r w:rsidRPr="00E434B8">
        <w:rPr>
          <w:color w:val="222222"/>
          <w:shd w:val="clear" w:color="auto" w:fill="FFFFFF"/>
        </w:rPr>
        <w:t>NEW HEBRIDES, YJ.  Bob, W7YAQ and Al, K7AR are QRV as YJ0A from</w:t>
      </w:r>
      <w:r>
        <w:rPr>
          <w:color w:val="222222"/>
        </w:rPr>
        <w:t xml:space="preserve"> </w:t>
      </w:r>
      <w:r w:rsidRPr="00E434B8">
        <w:rPr>
          <w:color w:val="222222"/>
          <w:shd w:val="clear" w:color="auto" w:fill="FFFFFF"/>
        </w:rPr>
        <w:t>Efate Island, IOTA OC-035, until February 23.  This includes an</w:t>
      </w:r>
      <w:r>
        <w:rPr>
          <w:color w:val="222222"/>
        </w:rPr>
        <w:t xml:space="preserve"> </w:t>
      </w:r>
      <w:r w:rsidRPr="00E434B8">
        <w:rPr>
          <w:color w:val="222222"/>
          <w:shd w:val="clear" w:color="auto" w:fill="FFFFFF"/>
        </w:rPr>
        <w:t>entry in the ARRL International DX CW contest.  QSL via K7AR.</w:t>
      </w:r>
      <w:r w:rsidRPr="00E434B8">
        <w:rPr>
          <w:color w:val="222222"/>
        </w:rPr>
        <w:br/>
      </w:r>
      <w:r w:rsidRPr="00E434B8">
        <w:rPr>
          <w:color w:val="222222"/>
        </w:rPr>
        <w:br/>
      </w:r>
      <w:r w:rsidRPr="00E434B8">
        <w:rPr>
          <w:color w:val="222222"/>
          <w:shd w:val="clear" w:color="auto" w:fill="FFFFFF"/>
        </w:rPr>
        <w:t>The ICWC Medium Speed CW Test, OK1WC Memorial, Worldwide Sideband</w:t>
      </w:r>
      <w:r w:rsidRPr="00E434B8">
        <w:rPr>
          <w:color w:val="222222"/>
        </w:rPr>
        <w:br/>
      </w:r>
      <w:r w:rsidRPr="00E434B8">
        <w:rPr>
          <w:color w:val="222222"/>
          <w:shd w:val="clear" w:color="auto" w:fill="FFFFFF"/>
        </w:rPr>
        <w:t>Activity Contest, ICWC Medium Speed CW Test, SKCC CW Sprint, QRP</w:t>
      </w:r>
      <w:r w:rsidRPr="00E434B8">
        <w:rPr>
          <w:color w:val="222222"/>
        </w:rPr>
        <w:br/>
      </w:r>
      <w:r w:rsidRPr="00E434B8">
        <w:rPr>
          <w:color w:val="222222"/>
          <w:shd w:val="clear" w:color="auto" w:fill="FFFFFF"/>
        </w:rPr>
        <w:t xml:space="preserve">40-Meter CW Fox Hunt, Phone Weekly Test, A1Club AWT, </w:t>
      </w:r>
      <w:proofErr w:type="spellStart"/>
      <w:r w:rsidRPr="00E434B8">
        <w:rPr>
          <w:color w:val="222222"/>
          <w:shd w:val="clear" w:color="auto" w:fill="FFFFFF"/>
        </w:rPr>
        <w:t>CWops</w:t>
      </w:r>
      <w:proofErr w:type="spellEnd"/>
      <w:r w:rsidRPr="00E434B8">
        <w:rPr>
          <w:color w:val="222222"/>
          <w:shd w:val="clear" w:color="auto" w:fill="FFFFFF"/>
        </w:rPr>
        <w:t xml:space="preserve"> Test,</w:t>
      </w:r>
      <w:r w:rsidRPr="00E434B8">
        <w:rPr>
          <w:color w:val="222222"/>
        </w:rPr>
        <w:br/>
      </w:r>
      <w:r w:rsidRPr="00E434B8">
        <w:rPr>
          <w:color w:val="222222"/>
          <w:shd w:val="clear" w:color="auto" w:fill="FFFFFF"/>
        </w:rPr>
        <w:t>Mini-Test 40, Mini-Test 80 and the UKEICC 80-Meter Contest are on</w:t>
      </w:r>
      <w:r w:rsidRPr="00E434B8">
        <w:rPr>
          <w:color w:val="222222"/>
        </w:rPr>
        <w:br/>
      </w:r>
      <w:r w:rsidRPr="00E434B8">
        <w:rPr>
          <w:color w:val="222222"/>
          <w:shd w:val="clear" w:color="auto" w:fill="FFFFFF"/>
        </w:rPr>
        <w:t>tap for February 20 to 22.</w:t>
      </w:r>
      <w:r w:rsidRPr="00E434B8">
        <w:rPr>
          <w:color w:val="222222"/>
        </w:rPr>
        <w:br/>
      </w:r>
      <w:r w:rsidRPr="00E434B8">
        <w:rPr>
          <w:color w:val="222222"/>
        </w:rPr>
        <w:br/>
      </w:r>
      <w:r w:rsidRPr="00E434B8">
        <w:rPr>
          <w:color w:val="222222"/>
          <w:shd w:val="clear" w:color="auto" w:fill="FFFFFF"/>
        </w:rPr>
        <w:t>Please see February QST, page 69, and the ARRL and WA7BNM Contest</w:t>
      </w:r>
      <w:r w:rsidRPr="00E434B8">
        <w:rPr>
          <w:color w:val="222222"/>
        </w:rPr>
        <w:br/>
      </w:r>
      <w:r w:rsidRPr="00E434B8">
        <w:rPr>
          <w:color w:val="222222"/>
          <w:shd w:val="clear" w:color="auto" w:fill="FFFFFF"/>
        </w:rPr>
        <w:t>web sites for details.</w:t>
      </w:r>
      <w:r w:rsidR="002E6EBD" w:rsidRPr="00E434B8">
        <w:rPr>
          <w:color w:val="222222"/>
        </w:rPr>
        <w:br/>
      </w:r>
    </w:p>
    <w:p w14:paraId="7C0CD7CF" w14:textId="2F8008DE"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bookmarkStart w:id="31" w:name="hamfest"/>
      <w:bookmarkEnd w:id="31"/>
    </w:p>
    <w:p w14:paraId="3072E65C" w14:textId="3F747F8B"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4416" behindDoc="1" locked="0" layoutInCell="1" allowOverlap="1" wp14:anchorId="20B73E6D" wp14:editId="022CDC40">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89"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55680" behindDoc="0" locked="0" layoutInCell="1" allowOverlap="1" wp14:anchorId="2F32CB2A" wp14:editId="46ED8BF0">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5440" behindDoc="0" locked="0" layoutInCell="1" allowOverlap="0" wp14:anchorId="4C2985EB" wp14:editId="0E0A2B57">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4935"/>
      </w:tblGrid>
      <w:tr w:rsidR="00920B23" w:rsidRPr="00BC3BE8" w14:paraId="05DA3269"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7F1526F1"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03/11/2023 - </w:t>
            </w:r>
            <w:hyperlink r:id="rId92" w:tooltip="MOVARC Hamfest" w:history="1">
              <w:r w:rsidRPr="00BC3BE8">
                <w:rPr>
                  <w:b/>
                  <w:bCs/>
                  <w:color w:val="0000FF"/>
                  <w:u w:val="single"/>
                  <w:bdr w:val="none" w:sz="0" w:space="0" w:color="auto" w:frame="1"/>
                </w:rPr>
                <w:t>MOVARC Hamfest</w:t>
              </w:r>
            </w:hyperlink>
          </w:p>
          <w:p w14:paraId="7ECBAD80" w14:textId="39426707" w:rsidR="00BC3BE8" w:rsidRPr="00B738C2"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Bidwell, OH 45614, OH</w:t>
            </w:r>
            <w:r w:rsidRPr="00BC3BE8">
              <w:rPr>
                <w:color w:val="000000"/>
              </w:rPr>
              <w:br/>
            </w:r>
            <w:r w:rsidRPr="00BC3BE8">
              <w:rPr>
                <w:b/>
                <w:bCs/>
                <w:color w:val="000000"/>
                <w:bdr w:val="none" w:sz="0" w:space="0" w:color="auto" w:frame="1"/>
              </w:rPr>
              <w:t>Sponsor:</w:t>
            </w:r>
            <w:r w:rsidRPr="00BC3BE8">
              <w:rPr>
                <w:color w:val="000000"/>
              </w:rPr>
              <w:t> Mid-Ohio Valley Amateur Radio Club</w:t>
            </w:r>
            <w:r w:rsidRPr="00BC3BE8">
              <w:rPr>
                <w:color w:val="224466"/>
              </w:rPr>
              <w:br/>
            </w:r>
            <w:hyperlink r:id="rId93" w:tooltip="Learn More" w:history="1">
              <w:r w:rsidRPr="00BC3BE8">
                <w:rPr>
                  <w:b/>
                  <w:bCs/>
                  <w:color w:val="0000FF"/>
                  <w:bdr w:val="none" w:sz="0" w:space="0" w:color="auto" w:frame="1"/>
                </w:rPr>
                <w:t>Learn More</w:t>
              </w:r>
            </w:hyperlink>
          </w:p>
        </w:tc>
        <w:tc>
          <w:tcPr>
            <w:tcW w:w="2571" w:type="pct"/>
            <w:tcBorders>
              <w:top w:val="outset" w:sz="6" w:space="0" w:color="auto"/>
              <w:left w:val="outset" w:sz="6" w:space="0" w:color="auto"/>
              <w:bottom w:val="outset" w:sz="6" w:space="0" w:color="auto"/>
              <w:right w:val="outset" w:sz="6" w:space="0" w:color="auto"/>
            </w:tcBorders>
            <w:hideMark/>
          </w:tcPr>
          <w:p w14:paraId="66CBFE43"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03/12/2023 - </w:t>
            </w:r>
            <w:hyperlink r:id="rId94" w:tooltip="Winter Hamfest" w:history="1">
              <w:r w:rsidRPr="00BC3BE8">
                <w:rPr>
                  <w:b/>
                  <w:bCs/>
                  <w:color w:val="0000FF"/>
                  <w:u w:val="single"/>
                  <w:bdr w:val="none" w:sz="0" w:space="0" w:color="auto" w:frame="1"/>
                </w:rPr>
                <w:t>Winter Hamfest</w:t>
              </w:r>
            </w:hyperlink>
          </w:p>
          <w:p w14:paraId="3AE63D5C"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Elyria, OH</w:t>
            </w:r>
            <w:r w:rsidRPr="00BC3BE8">
              <w:rPr>
                <w:color w:val="000000"/>
              </w:rPr>
              <w:br/>
            </w:r>
            <w:r w:rsidRPr="00BC3BE8">
              <w:rPr>
                <w:b/>
                <w:bCs/>
                <w:color w:val="000000"/>
                <w:bdr w:val="none" w:sz="0" w:space="0" w:color="auto" w:frame="1"/>
              </w:rPr>
              <w:t>Sponsor:</w:t>
            </w:r>
            <w:r w:rsidRPr="00BC3BE8">
              <w:rPr>
                <w:color w:val="000000"/>
              </w:rPr>
              <w:t> Northern Ohio Amateur Radio Society</w:t>
            </w:r>
            <w:r w:rsidRPr="00BC3BE8">
              <w:rPr>
                <w:color w:val="000000"/>
              </w:rPr>
              <w:br/>
            </w:r>
            <w:r w:rsidRPr="00BC3BE8">
              <w:rPr>
                <w:b/>
                <w:bCs/>
                <w:color w:val="000000"/>
                <w:bdr w:val="none" w:sz="0" w:space="0" w:color="auto" w:frame="1"/>
              </w:rPr>
              <w:t>Website:</w:t>
            </w:r>
            <w:r w:rsidRPr="00BC3BE8">
              <w:rPr>
                <w:color w:val="224466"/>
              </w:rPr>
              <w:t> </w:t>
            </w:r>
            <w:hyperlink r:id="rId95" w:history="1">
              <w:r w:rsidRPr="00BC3BE8">
                <w:rPr>
                  <w:color w:val="0000FF"/>
                  <w:u w:val="single"/>
                  <w:bdr w:val="none" w:sz="0" w:space="0" w:color="auto" w:frame="1"/>
                </w:rPr>
                <w:t>http://winterhamfest@noars.net</w:t>
              </w:r>
            </w:hyperlink>
            <w:r w:rsidRPr="00BC3BE8">
              <w:rPr>
                <w:color w:val="224466"/>
              </w:rPr>
              <w:br/>
            </w:r>
            <w:hyperlink r:id="rId96" w:tooltip="Learn More" w:history="1">
              <w:r w:rsidRPr="00BC3BE8">
                <w:rPr>
                  <w:b/>
                  <w:bCs/>
                  <w:color w:val="0000FF"/>
                  <w:bdr w:val="none" w:sz="0" w:space="0" w:color="auto" w:frame="1"/>
                </w:rPr>
                <w:t>Learn More</w:t>
              </w:r>
            </w:hyperlink>
          </w:p>
          <w:p w14:paraId="2DCCD74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266B8501" w14:textId="77777777" w:rsidR="00BC3BE8" w:rsidRPr="00BC3BE8" w:rsidRDefault="00BC3BE8" w:rsidP="00BC3BE8">
            <w:pPr>
              <w:spacing w:before="100" w:beforeAutospacing="1" w:after="100" w:afterAutospacing="1"/>
              <w:jc w:val="center"/>
            </w:pPr>
            <w:r w:rsidRPr="00BC3BE8">
              <w:t> </w:t>
            </w:r>
          </w:p>
        </w:tc>
      </w:tr>
      <w:tr w:rsidR="00920B23" w:rsidRPr="00BC3BE8" w14:paraId="3ACAC738"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ECC9EB8" w14:textId="77777777" w:rsidR="00BC3BE8" w:rsidRPr="00BC3BE8" w:rsidRDefault="00BC3BE8" w:rsidP="00BC3BE8">
            <w:r w:rsidRPr="00BC3BE8">
              <w:rPr>
                <w:b/>
                <w:bCs/>
                <w:color w:val="000000"/>
                <w:bdr w:val="none" w:sz="0" w:space="0" w:color="auto" w:frame="1"/>
              </w:rPr>
              <w:t>03/19/2023 -</w:t>
            </w:r>
            <w:r w:rsidRPr="00BC3BE8">
              <w:rPr>
                <w:color w:val="000000"/>
                <w:bdr w:val="none" w:sz="0" w:space="0" w:color="auto" w:frame="1"/>
              </w:rPr>
              <w:t> </w:t>
            </w:r>
            <w:hyperlink r:id="rId97" w:tooltip="Toledo Mobile Radio Association Hamfest and Computer Fair" w:history="1">
              <w:r w:rsidRPr="00BC3BE8">
                <w:rPr>
                  <w:color w:val="0000FF"/>
                  <w:u w:val="single"/>
                  <w:bdr w:val="none" w:sz="0" w:space="0" w:color="auto" w:frame="1"/>
                </w:rPr>
                <w:t>Toledo Mobile Radio Association Hamfest</w:t>
              </w:r>
            </w:hyperlink>
            <w:r w:rsidRPr="00BC3BE8">
              <w:rPr>
                <w:b/>
                <w:bCs/>
                <w:color w:val="000000"/>
                <w:bdr w:val="none" w:sz="0" w:space="0" w:color="auto" w:frame="1"/>
              </w:rPr>
              <w:t> Location: </w:t>
            </w:r>
            <w:r w:rsidRPr="00BC3BE8">
              <w:rPr>
                <w:color w:val="000000"/>
              </w:rPr>
              <w:t>Perrysburg, OH</w:t>
            </w:r>
            <w:r w:rsidRPr="00BC3BE8">
              <w:rPr>
                <w:color w:val="000000"/>
              </w:rPr>
              <w:br/>
            </w:r>
            <w:r w:rsidRPr="00BC3BE8">
              <w:rPr>
                <w:b/>
                <w:bCs/>
                <w:color w:val="000000"/>
                <w:bdr w:val="none" w:sz="0" w:space="0" w:color="auto" w:frame="1"/>
              </w:rPr>
              <w:t>Sponsor:</w:t>
            </w:r>
            <w:r w:rsidRPr="00BC3BE8">
              <w:rPr>
                <w:color w:val="000000"/>
              </w:rPr>
              <w:t> Toledo Mobile Radio Association</w:t>
            </w:r>
            <w:r w:rsidRPr="00BC3BE8">
              <w:rPr>
                <w:color w:val="000000"/>
              </w:rPr>
              <w:br/>
            </w:r>
            <w:r w:rsidRPr="00BC3BE8">
              <w:rPr>
                <w:b/>
                <w:bCs/>
                <w:color w:val="000000"/>
                <w:bdr w:val="none" w:sz="0" w:space="0" w:color="auto" w:frame="1"/>
              </w:rPr>
              <w:t>Website:</w:t>
            </w:r>
            <w:r w:rsidRPr="00BC3BE8">
              <w:t> </w:t>
            </w:r>
            <w:hyperlink r:id="rId98" w:history="1">
              <w:r w:rsidRPr="00BC3BE8">
                <w:rPr>
                  <w:color w:val="0000FF"/>
                  <w:u w:val="single"/>
                  <w:bdr w:val="none" w:sz="0" w:space="0" w:color="auto" w:frame="1"/>
                </w:rPr>
                <w:t>http://www.tmrahamradio.org</w:t>
              </w:r>
            </w:hyperlink>
            <w:r w:rsidRPr="00BC3BE8">
              <w:br/>
            </w:r>
            <w:hyperlink r:id="rId99" w:tooltip="Learn More" w:history="1">
              <w:r w:rsidRPr="00BC3BE8">
                <w:rPr>
                  <w:b/>
                  <w:bCs/>
                  <w:color w:val="0000FF"/>
                  <w:bdr w:val="none" w:sz="0" w:space="0" w:color="auto" w:frame="1"/>
                </w:rPr>
                <w:t>Learn More</w:t>
              </w:r>
            </w:hyperlink>
          </w:p>
          <w:p w14:paraId="2AF1B1A4"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1538AE48"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04/15/2023 - </w:t>
            </w:r>
            <w:hyperlink r:id="rId100" w:tooltip="Cuyahoga Falls Amateur Radio Club 67th Hamfest" w:history="1">
              <w:r w:rsidRPr="00BC3BE8">
                <w:rPr>
                  <w:b/>
                  <w:bCs/>
                  <w:color w:val="0000FF"/>
                  <w:u w:val="single"/>
                  <w:bdr w:val="none" w:sz="0" w:space="0" w:color="auto" w:frame="1"/>
                </w:rPr>
                <w:t>Cuyahoga Falls Amateur Radio Club Hamfest</w:t>
              </w:r>
            </w:hyperlink>
          </w:p>
          <w:p w14:paraId="3A82C1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Cuyahoga Falls, OH</w:t>
            </w:r>
            <w:r w:rsidRPr="00BC3BE8">
              <w:rPr>
                <w:color w:val="000000"/>
              </w:rPr>
              <w:br/>
            </w:r>
            <w:r w:rsidRPr="00BC3BE8">
              <w:rPr>
                <w:b/>
                <w:bCs/>
                <w:color w:val="000000"/>
                <w:bdr w:val="none" w:sz="0" w:space="0" w:color="auto" w:frame="1"/>
              </w:rPr>
              <w:t>Sponsor:</w:t>
            </w:r>
            <w:r w:rsidRPr="00BC3BE8">
              <w:rPr>
                <w:color w:val="000000"/>
              </w:rPr>
              <w:t> Cuyahoga Falls Amateur Radio Club, Inc.</w:t>
            </w:r>
            <w:r w:rsidRPr="00BC3BE8">
              <w:rPr>
                <w:color w:val="000000"/>
              </w:rPr>
              <w:br/>
            </w:r>
            <w:r w:rsidRPr="00BC3BE8">
              <w:rPr>
                <w:b/>
                <w:bCs/>
                <w:color w:val="000000"/>
                <w:bdr w:val="none" w:sz="0" w:space="0" w:color="auto" w:frame="1"/>
              </w:rPr>
              <w:t>Website:</w:t>
            </w:r>
            <w:r w:rsidRPr="00BC3BE8">
              <w:rPr>
                <w:color w:val="224466"/>
              </w:rPr>
              <w:t> </w:t>
            </w:r>
            <w:hyperlink r:id="rId101" w:history="1">
              <w:r w:rsidRPr="00BC3BE8">
                <w:rPr>
                  <w:color w:val="0000FF"/>
                  <w:u w:val="single"/>
                  <w:bdr w:val="none" w:sz="0" w:space="0" w:color="auto" w:frame="1"/>
                </w:rPr>
                <w:t>http://www.cfarc.org</w:t>
              </w:r>
            </w:hyperlink>
          </w:p>
          <w:p w14:paraId="4545E799" w14:textId="77777777" w:rsidR="00BC3BE8" w:rsidRPr="00BC3BE8" w:rsidRDefault="00000000" w:rsidP="00BC3BE8">
            <w:pPr>
              <w:shd w:val="clear" w:color="auto" w:fill="FFFFFF"/>
              <w:textAlignment w:val="baseline"/>
              <w:rPr>
                <w:color w:val="224466"/>
              </w:rPr>
            </w:pPr>
            <w:hyperlink r:id="rId102" w:tooltip="Learn More" w:history="1">
              <w:r w:rsidR="00BC3BE8" w:rsidRPr="00BC3BE8">
                <w:rPr>
                  <w:b/>
                  <w:bCs/>
                  <w:color w:val="0000FF"/>
                  <w:bdr w:val="none" w:sz="0" w:space="0" w:color="auto" w:frame="1"/>
                  <w:shd w:val="clear" w:color="auto" w:fill="FFFFFF"/>
                </w:rPr>
                <w:t>Learn More</w:t>
              </w:r>
            </w:hyperlink>
          </w:p>
          <w:p w14:paraId="25D2B6D8" w14:textId="77777777" w:rsidR="00BC3BE8" w:rsidRPr="00BC3BE8" w:rsidRDefault="00BC3BE8" w:rsidP="00BC3BE8">
            <w:pPr>
              <w:shd w:val="clear" w:color="auto" w:fill="FFFFFF"/>
              <w:textAlignment w:val="baseline"/>
              <w:rPr>
                <w:color w:val="224466"/>
              </w:rPr>
            </w:pPr>
            <w:r w:rsidRPr="00BC3BE8">
              <w:rPr>
                <w:color w:val="224466"/>
              </w:rPr>
              <w:t> </w:t>
            </w:r>
          </w:p>
          <w:p w14:paraId="1FBD4347" w14:textId="77777777" w:rsidR="00BC3BE8" w:rsidRPr="00BC3BE8" w:rsidRDefault="00BC3BE8" w:rsidP="00BC3BE8">
            <w:r w:rsidRPr="00BC3BE8">
              <w:t> </w:t>
            </w:r>
          </w:p>
        </w:tc>
      </w:tr>
      <w:tr w:rsidR="00920B23" w:rsidRPr="00BC3BE8" w14:paraId="164DA812" w14:textId="77777777" w:rsidTr="009A3EA3">
        <w:trPr>
          <w:trHeight w:val="2520"/>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104993A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04/22/2023 - </w:t>
            </w:r>
            <w:proofErr w:type="spellStart"/>
            <w:r w:rsidRPr="00BC3BE8">
              <w:rPr>
                <w:b/>
                <w:bCs/>
                <w:color w:val="001943"/>
                <w:sz w:val="23"/>
                <w:szCs w:val="23"/>
              </w:rPr>
              <w:fldChar w:fldCharType="begin"/>
            </w:r>
            <w:r w:rsidRPr="00BC3BE8">
              <w:rPr>
                <w:b/>
                <w:bCs/>
                <w:color w:val="001943"/>
                <w:sz w:val="23"/>
                <w:szCs w:val="23"/>
              </w:rPr>
              <w:instrText xml:space="preserve"> HYPERLINK "http://www.arrl.org/hamfests/tusco-amateur-radio-club-hamfest-electronics-and-computer-show" \o "Tusco Amateur Radio Club Hamfest, Electronics, and Computer Show" </w:instrText>
            </w:r>
            <w:r w:rsidRPr="00BC3BE8">
              <w:rPr>
                <w:b/>
                <w:bCs/>
                <w:color w:val="001943"/>
                <w:sz w:val="23"/>
                <w:szCs w:val="23"/>
              </w:rPr>
            </w:r>
            <w:r w:rsidRPr="00BC3BE8">
              <w:rPr>
                <w:b/>
                <w:bCs/>
                <w:color w:val="001943"/>
                <w:sz w:val="23"/>
                <w:szCs w:val="23"/>
              </w:rPr>
              <w:fldChar w:fldCharType="separate"/>
            </w:r>
            <w:r w:rsidRPr="00BC3BE8">
              <w:rPr>
                <w:b/>
                <w:bCs/>
                <w:color w:val="0000FF"/>
                <w:u w:val="single"/>
                <w:bdr w:val="none" w:sz="0" w:space="0" w:color="auto" w:frame="1"/>
              </w:rPr>
              <w:t>Tusco</w:t>
            </w:r>
            <w:proofErr w:type="spellEnd"/>
            <w:r w:rsidRPr="00BC3BE8">
              <w:rPr>
                <w:b/>
                <w:bCs/>
                <w:color w:val="0000FF"/>
                <w:u w:val="single"/>
                <w:bdr w:val="none" w:sz="0" w:space="0" w:color="auto" w:frame="1"/>
              </w:rPr>
              <w:t xml:space="preserve"> Amateur Radio Club Hamfest, Electronics, and Computer Show</w:t>
            </w:r>
            <w:r w:rsidRPr="00BC3BE8">
              <w:rPr>
                <w:b/>
                <w:bCs/>
                <w:color w:val="001943"/>
                <w:sz w:val="23"/>
                <w:szCs w:val="23"/>
              </w:rPr>
              <w:fldChar w:fldCharType="end"/>
            </w:r>
          </w:p>
          <w:p w14:paraId="7D6BDE77" w14:textId="33621455"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Dover, OH</w:t>
            </w:r>
            <w:r w:rsidRPr="00BC3BE8">
              <w:rPr>
                <w:color w:val="000000"/>
              </w:rPr>
              <w:br/>
            </w:r>
            <w:r w:rsidRPr="00BC3BE8">
              <w:rPr>
                <w:b/>
                <w:bCs/>
                <w:color w:val="000000"/>
                <w:bdr w:val="none" w:sz="0" w:space="0" w:color="auto" w:frame="1"/>
              </w:rPr>
              <w:t>Sponsor:</w:t>
            </w:r>
            <w:r w:rsidRPr="00BC3BE8">
              <w:rPr>
                <w:color w:val="000000"/>
              </w:rPr>
              <w:t> </w:t>
            </w:r>
            <w:proofErr w:type="spellStart"/>
            <w:r w:rsidRPr="00BC3BE8">
              <w:rPr>
                <w:color w:val="000000"/>
              </w:rPr>
              <w:t>Tusco</w:t>
            </w:r>
            <w:proofErr w:type="spellEnd"/>
            <w:r w:rsidRPr="00BC3BE8">
              <w:rPr>
                <w:color w:val="000000"/>
              </w:rPr>
              <w:t xml:space="preserve"> Amateur Radio Club W8ZX</w:t>
            </w:r>
            <w:r w:rsidRPr="00BC3BE8">
              <w:rPr>
                <w:color w:val="224466"/>
              </w:rPr>
              <w:br/>
            </w:r>
            <w:r w:rsidRPr="00BC3BE8">
              <w:rPr>
                <w:b/>
                <w:bCs/>
                <w:color w:val="000000"/>
                <w:bdr w:val="none" w:sz="0" w:space="0" w:color="auto" w:frame="1"/>
              </w:rPr>
              <w:t>Website:</w:t>
            </w:r>
            <w:r w:rsidRPr="00BC3BE8">
              <w:rPr>
                <w:color w:val="000000"/>
              </w:rPr>
              <w:t> </w:t>
            </w:r>
            <w:hyperlink r:id="rId103" w:history="1">
              <w:r w:rsidRPr="00BC3BE8">
                <w:rPr>
                  <w:color w:val="0000FF"/>
                  <w:u w:val="single"/>
                  <w:bdr w:val="none" w:sz="0" w:space="0" w:color="auto" w:frame="1"/>
                </w:rPr>
                <w:t>http://www.w8zx.net</w:t>
              </w:r>
            </w:hyperlink>
            <w:r w:rsidRPr="00BC3BE8">
              <w:rPr>
                <w:color w:val="224466"/>
              </w:rPr>
              <w:br/>
            </w:r>
            <w:hyperlink r:id="rId104" w:tooltip="Learn More" w:history="1">
              <w:r w:rsidRPr="00BC3BE8">
                <w:rPr>
                  <w:b/>
                  <w:bCs/>
                  <w:color w:val="0000FF"/>
                  <w:bdr w:val="none" w:sz="0" w:space="0" w:color="auto" w:frame="1"/>
                </w:rPr>
                <w:t>Learn More</w:t>
              </w:r>
            </w:hyperlink>
          </w:p>
        </w:tc>
        <w:tc>
          <w:tcPr>
            <w:tcW w:w="2571" w:type="pct"/>
            <w:tcBorders>
              <w:top w:val="outset" w:sz="6" w:space="0" w:color="auto"/>
              <w:left w:val="outset" w:sz="6" w:space="0" w:color="auto"/>
              <w:bottom w:val="outset" w:sz="6" w:space="0" w:color="auto"/>
              <w:right w:val="outset" w:sz="6" w:space="0" w:color="auto"/>
            </w:tcBorders>
            <w:hideMark/>
          </w:tcPr>
          <w:p w14:paraId="7A9C07BB"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04/30/2023 - </w:t>
            </w:r>
            <w:hyperlink r:id="rId105" w:tooltip="Athens Hamfest" w:history="1">
              <w:r w:rsidRPr="00B738C2">
                <w:rPr>
                  <w:b/>
                  <w:bCs/>
                  <w:color w:val="0000FF"/>
                  <w:u w:val="single"/>
                  <w:bdr w:val="none" w:sz="0" w:space="0" w:color="auto" w:frame="1"/>
                </w:rPr>
                <w:t>Athens Hamfest</w:t>
              </w:r>
            </w:hyperlink>
          </w:p>
          <w:p w14:paraId="4EE17929"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Athens, OH</w:t>
            </w:r>
            <w:r w:rsidRPr="00B738C2">
              <w:rPr>
                <w:color w:val="000000"/>
              </w:rPr>
              <w:br/>
            </w:r>
            <w:r w:rsidRPr="00B738C2">
              <w:rPr>
                <w:b/>
                <w:bCs/>
                <w:color w:val="000000"/>
                <w:bdr w:val="none" w:sz="0" w:space="0" w:color="auto" w:frame="1"/>
              </w:rPr>
              <w:t>Sponsor:</w:t>
            </w:r>
            <w:r w:rsidRPr="00B738C2">
              <w:rPr>
                <w:color w:val="000000"/>
              </w:rPr>
              <w:t> Athens County Amateur Radio Association</w:t>
            </w:r>
            <w:r w:rsidRPr="00B738C2">
              <w:rPr>
                <w:color w:val="000000"/>
              </w:rPr>
              <w:br/>
            </w:r>
            <w:r w:rsidRPr="00B738C2">
              <w:rPr>
                <w:b/>
                <w:bCs/>
                <w:color w:val="000000"/>
                <w:bdr w:val="none" w:sz="0" w:space="0" w:color="auto" w:frame="1"/>
              </w:rPr>
              <w:t>Website:</w:t>
            </w:r>
            <w:r w:rsidRPr="00B738C2">
              <w:rPr>
                <w:color w:val="224466"/>
              </w:rPr>
              <w:t> </w:t>
            </w:r>
            <w:hyperlink r:id="rId106" w:history="1">
              <w:r w:rsidRPr="00B738C2">
                <w:rPr>
                  <w:color w:val="0000FF"/>
                  <w:u w:val="single"/>
                  <w:bdr w:val="none" w:sz="0" w:space="0" w:color="auto" w:frame="1"/>
                </w:rPr>
                <w:t>http://www.ac-ara.org/</w:t>
              </w:r>
            </w:hyperlink>
            <w:r w:rsidRPr="00B738C2">
              <w:rPr>
                <w:color w:val="224466"/>
              </w:rPr>
              <w:br/>
            </w:r>
            <w:hyperlink r:id="rId107" w:tooltip="Learn More" w:history="1">
              <w:r w:rsidRPr="00B738C2">
                <w:rPr>
                  <w:b/>
                  <w:bCs/>
                  <w:color w:val="0000FF"/>
                  <w:bdr w:val="none" w:sz="0" w:space="0" w:color="auto" w:frame="1"/>
                </w:rPr>
                <w:t>Learn More</w:t>
              </w:r>
            </w:hyperlink>
          </w:p>
          <w:p w14:paraId="25565A2E" w14:textId="77777777" w:rsidR="00BC3BE8" w:rsidRPr="00BC3BE8" w:rsidRDefault="00BC3BE8" w:rsidP="00BC3BE8">
            <w:pPr>
              <w:textAlignment w:val="baseline"/>
              <w:rPr>
                <w:color w:val="224466"/>
                <w:sz w:val="18"/>
                <w:szCs w:val="18"/>
              </w:rPr>
            </w:pPr>
            <w:r w:rsidRPr="00BC3BE8">
              <w:rPr>
                <w:color w:val="224466"/>
                <w:sz w:val="18"/>
                <w:szCs w:val="18"/>
              </w:rPr>
              <w:t> </w:t>
            </w:r>
          </w:p>
          <w:p w14:paraId="42378FBC" w14:textId="77777777" w:rsidR="00DC49F5" w:rsidRDefault="00DC49F5" w:rsidP="00BC3BE8">
            <w:pPr>
              <w:jc w:val="center"/>
            </w:pPr>
          </w:p>
          <w:p w14:paraId="441DB93B" w14:textId="77777777" w:rsidR="00DC49F5" w:rsidRDefault="00DC49F5" w:rsidP="00BC3BE8">
            <w:pPr>
              <w:jc w:val="center"/>
            </w:pPr>
          </w:p>
          <w:p w14:paraId="1D88E459" w14:textId="77777777" w:rsidR="00DC49F5" w:rsidRDefault="00DC49F5" w:rsidP="00BC3BE8">
            <w:pPr>
              <w:jc w:val="center"/>
            </w:pPr>
          </w:p>
          <w:p w14:paraId="2DCBDF9D" w14:textId="77777777" w:rsidR="00DC49F5" w:rsidRDefault="00DC49F5" w:rsidP="00BC3BE8">
            <w:pPr>
              <w:jc w:val="center"/>
            </w:pPr>
          </w:p>
          <w:p w14:paraId="7CCE6D8D" w14:textId="27ACDDF6" w:rsidR="00BC3BE8" w:rsidRPr="00BC3BE8" w:rsidRDefault="00BC3BE8" w:rsidP="00BC3BE8">
            <w:pPr>
              <w:jc w:val="center"/>
            </w:pPr>
            <w:r w:rsidRPr="00BC3BE8">
              <w:t> </w:t>
            </w:r>
          </w:p>
        </w:tc>
      </w:tr>
      <w:tr w:rsidR="00920B23" w:rsidRPr="00BC3BE8" w14:paraId="180EECC1" w14:textId="77777777" w:rsidTr="00920B23">
        <w:trPr>
          <w:trHeight w:val="893"/>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5D67DB4D" w14:textId="77777777" w:rsidR="00B738C2" w:rsidRPr="00BC3BE8" w:rsidRDefault="00B738C2" w:rsidP="00B738C2">
            <w:pPr>
              <w:shd w:val="clear" w:color="auto" w:fill="FFFFFF"/>
              <w:textAlignment w:val="baseline"/>
              <w:outlineLvl w:val="2"/>
              <w:rPr>
                <w:b/>
                <w:bCs/>
                <w:color w:val="001943"/>
                <w:sz w:val="23"/>
                <w:szCs w:val="23"/>
              </w:rPr>
            </w:pPr>
            <w:r w:rsidRPr="00BC3BE8">
              <w:rPr>
                <w:b/>
                <w:bCs/>
                <w:color w:val="000000"/>
                <w:bdr w:val="none" w:sz="0" w:space="0" w:color="auto" w:frame="1"/>
              </w:rPr>
              <w:t>05/07/2023 - </w:t>
            </w:r>
            <w:hyperlink r:id="rId108" w:tooltip="Lucas County Amateur Radio Emergency Service Trunk Sale and Swap Meet" w:history="1">
              <w:r w:rsidRPr="00BC3BE8">
                <w:rPr>
                  <w:b/>
                  <w:bCs/>
                  <w:color w:val="0000FF"/>
                  <w:u w:val="single"/>
                  <w:bdr w:val="none" w:sz="0" w:space="0" w:color="auto" w:frame="1"/>
                </w:rPr>
                <w:t>Lucas County Amateur Radio Emergency Service Trunk Sale and Swap Meet</w:t>
              </w:r>
            </w:hyperlink>
          </w:p>
          <w:p w14:paraId="7454FFC5" w14:textId="77777777" w:rsidR="00B738C2" w:rsidRPr="00BC3BE8" w:rsidRDefault="00B738C2" w:rsidP="00B738C2">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Toledo, OH</w:t>
            </w:r>
            <w:r w:rsidRPr="00BC3BE8">
              <w:rPr>
                <w:color w:val="000000"/>
              </w:rPr>
              <w:br/>
            </w:r>
            <w:r w:rsidRPr="00BC3BE8">
              <w:rPr>
                <w:b/>
                <w:bCs/>
                <w:color w:val="000000"/>
                <w:bdr w:val="none" w:sz="0" w:space="0" w:color="auto" w:frame="1"/>
              </w:rPr>
              <w:t>Sponsor:</w:t>
            </w:r>
            <w:r w:rsidRPr="00BC3BE8">
              <w:rPr>
                <w:color w:val="000000"/>
              </w:rPr>
              <w:t xml:space="preserve"> Lucas County Amateur Radio </w:t>
            </w:r>
            <w:proofErr w:type="spellStart"/>
            <w:r w:rsidRPr="00BC3BE8">
              <w:rPr>
                <w:color w:val="000000"/>
              </w:rPr>
              <w:t>EmergencyService</w:t>
            </w:r>
            <w:proofErr w:type="spellEnd"/>
            <w:r w:rsidRPr="00BC3BE8">
              <w:rPr>
                <w:color w:val="000000"/>
              </w:rPr>
              <w:br/>
            </w:r>
            <w:r w:rsidRPr="00BC3BE8">
              <w:rPr>
                <w:b/>
                <w:bCs/>
                <w:color w:val="000000"/>
                <w:bdr w:val="none" w:sz="0" w:space="0" w:color="auto" w:frame="1"/>
              </w:rPr>
              <w:t>Website:</w:t>
            </w:r>
            <w:r w:rsidRPr="00BC3BE8">
              <w:rPr>
                <w:color w:val="000000"/>
              </w:rPr>
              <w:t> </w:t>
            </w:r>
            <w:hyperlink r:id="rId109" w:history="1">
              <w:r w:rsidRPr="00BC3BE8">
                <w:rPr>
                  <w:color w:val="0000FF"/>
                  <w:u w:val="single"/>
                  <w:bdr w:val="none" w:sz="0" w:space="0" w:color="auto" w:frame="1"/>
                </w:rPr>
                <w:t>http://swap.lucasares.org</w:t>
              </w:r>
            </w:hyperlink>
            <w:r w:rsidRPr="00BC3BE8">
              <w:rPr>
                <w:color w:val="224466"/>
              </w:rPr>
              <w:br/>
            </w:r>
            <w:hyperlink r:id="rId110" w:tooltip="Learn More" w:history="1">
              <w:r w:rsidRPr="00BC3BE8">
                <w:rPr>
                  <w:b/>
                  <w:bCs/>
                  <w:color w:val="0000FF"/>
                  <w:bdr w:val="none" w:sz="0" w:space="0" w:color="auto" w:frame="1"/>
                </w:rPr>
                <w:t>Learn More</w:t>
              </w:r>
            </w:hyperlink>
          </w:p>
          <w:p w14:paraId="3EB33E93" w14:textId="264E9F76" w:rsidR="00BC3BE8" w:rsidRPr="009A3EA3" w:rsidRDefault="00B738C2" w:rsidP="009A3EA3">
            <w:pPr>
              <w:textAlignment w:val="baseline"/>
              <w:rPr>
                <w:color w:val="224466"/>
                <w:sz w:val="18"/>
                <w:szCs w:val="18"/>
              </w:rPr>
            </w:pPr>
            <w:r w:rsidRPr="00BC3BE8">
              <w:rPr>
                <w:color w:val="224466"/>
                <w:sz w:val="18"/>
                <w:szCs w:val="18"/>
              </w:rPr>
              <w:t> </w:t>
            </w:r>
            <w:r w:rsidR="00BC3BE8"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3AADF597"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05/13/2023 - </w:t>
            </w:r>
            <w:r w:rsidRPr="00B738C2">
              <w:rPr>
                <w:b/>
                <w:bCs/>
                <w:color w:val="000000"/>
              </w:rPr>
              <w:t>05/17/2023</w:t>
            </w:r>
            <w:r w:rsidRPr="00B738C2">
              <w:rPr>
                <w:b/>
                <w:bCs/>
                <w:color w:val="001943"/>
              </w:rPr>
              <w:t>  </w:t>
            </w:r>
            <w:hyperlink r:id="rId111" w:tooltip="RV Radio Network" w:history="1">
              <w:r w:rsidRPr="00B738C2">
                <w:rPr>
                  <w:b/>
                  <w:bCs/>
                  <w:color w:val="0000FF"/>
                  <w:u w:val="single"/>
                  <w:bdr w:val="none" w:sz="0" w:space="0" w:color="auto" w:frame="1"/>
                </w:rPr>
                <w:t>RV Radio Network</w:t>
              </w:r>
            </w:hyperlink>
          </w:p>
          <w:p w14:paraId="3EB3874F"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Berlin, Ohio, OH </w:t>
            </w:r>
          </w:p>
          <w:p w14:paraId="085AB94B"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Type:</w:t>
            </w:r>
            <w:r w:rsidRPr="00B738C2">
              <w:rPr>
                <w:color w:val="000000"/>
              </w:rPr>
              <w:t> ARRL Operating Specialty Convention</w:t>
            </w:r>
            <w:r w:rsidRPr="00B738C2">
              <w:rPr>
                <w:color w:val="000000"/>
              </w:rPr>
              <w:br/>
            </w:r>
            <w:r w:rsidRPr="00B738C2">
              <w:rPr>
                <w:b/>
                <w:bCs/>
                <w:color w:val="000000"/>
                <w:bdr w:val="none" w:sz="0" w:space="0" w:color="auto" w:frame="1"/>
              </w:rPr>
              <w:t>Sponsor:</w:t>
            </w:r>
            <w:r w:rsidRPr="00B738C2">
              <w:rPr>
                <w:color w:val="000000"/>
              </w:rPr>
              <w:t> RV Radio Network</w:t>
            </w:r>
            <w:r w:rsidRPr="00B738C2">
              <w:rPr>
                <w:color w:val="224466"/>
              </w:rPr>
              <w:br/>
            </w:r>
            <w:hyperlink r:id="rId112" w:tooltip="Learn More" w:history="1">
              <w:r w:rsidRPr="00B738C2">
                <w:rPr>
                  <w:b/>
                  <w:bCs/>
                  <w:color w:val="0000FF"/>
                  <w:bdr w:val="none" w:sz="0" w:space="0" w:color="auto" w:frame="1"/>
                </w:rPr>
                <w:t>Learn More</w:t>
              </w:r>
            </w:hyperlink>
          </w:p>
          <w:p w14:paraId="1B8332B0" w14:textId="77777777" w:rsidR="00B738C2" w:rsidRPr="00B738C2" w:rsidRDefault="00B738C2" w:rsidP="00B738C2">
            <w:pPr>
              <w:shd w:val="clear" w:color="auto" w:fill="FFFFFF"/>
              <w:textAlignment w:val="baseline"/>
              <w:rPr>
                <w:color w:val="224466"/>
                <w:sz w:val="18"/>
                <w:szCs w:val="18"/>
              </w:rPr>
            </w:pPr>
            <w:r w:rsidRPr="00B738C2">
              <w:rPr>
                <w:color w:val="224466"/>
                <w:sz w:val="18"/>
                <w:szCs w:val="18"/>
              </w:rPr>
              <w:t> </w:t>
            </w:r>
          </w:p>
          <w:p w14:paraId="31940EF7" w14:textId="77777777" w:rsidR="00BC3BE8" w:rsidRPr="00BC3BE8" w:rsidRDefault="00BC3BE8" w:rsidP="00BC3BE8">
            <w:r w:rsidRPr="00BC3BE8">
              <w:t> </w:t>
            </w:r>
          </w:p>
        </w:tc>
      </w:tr>
      <w:tr w:rsidR="009A3EA3" w:rsidRPr="00BC3BE8" w14:paraId="2856058A" w14:textId="77777777" w:rsidTr="00920B23">
        <w:trPr>
          <w:trHeight w:val="893"/>
          <w:tblCellSpacing w:w="15" w:type="dxa"/>
        </w:trPr>
        <w:tc>
          <w:tcPr>
            <w:tcW w:w="2381" w:type="pct"/>
            <w:tcBorders>
              <w:top w:val="outset" w:sz="6" w:space="0" w:color="auto"/>
              <w:left w:val="outset" w:sz="6" w:space="0" w:color="auto"/>
              <w:bottom w:val="outset" w:sz="6" w:space="0" w:color="auto"/>
              <w:right w:val="outset" w:sz="6" w:space="0" w:color="auto"/>
            </w:tcBorders>
          </w:tcPr>
          <w:p w14:paraId="2832F8F0" w14:textId="3AD609FA" w:rsidR="009A3EA3" w:rsidRDefault="009A3EA3" w:rsidP="009A3EA3">
            <w:pPr>
              <w:pStyle w:val="Heading3"/>
              <w:shd w:val="clear" w:color="auto" w:fill="FFFFFF"/>
              <w:spacing w:before="0"/>
              <w:textAlignment w:val="baseline"/>
              <w:rPr>
                <w:rFonts w:ascii="Times New Roman" w:eastAsia="Times New Roman" w:hAnsi="Times New Roman" w:cs="Times New Roman"/>
                <w:b/>
                <w:bCs/>
                <w:color w:val="001943"/>
              </w:rPr>
            </w:pPr>
            <w:r w:rsidRPr="00BC3BE8">
              <w:rPr>
                <w:color w:val="224466"/>
                <w:sz w:val="18"/>
                <w:szCs w:val="18"/>
              </w:rPr>
              <w:lastRenderedPageBreak/>
              <w:t> </w:t>
            </w:r>
            <w:r w:rsidRPr="00B738C2">
              <w:rPr>
                <w:rFonts w:ascii="Times New Roman" w:eastAsia="Times New Roman" w:hAnsi="Times New Roman" w:cs="Times New Roman"/>
                <w:b/>
                <w:bCs/>
                <w:color w:val="001943"/>
                <w:bdr w:val="none" w:sz="0" w:space="0" w:color="auto" w:frame="1"/>
              </w:rPr>
              <w:t>05/1</w:t>
            </w:r>
            <w:r w:rsidR="00EF5FF2">
              <w:rPr>
                <w:rFonts w:ascii="Times New Roman" w:eastAsia="Times New Roman" w:hAnsi="Times New Roman" w:cs="Times New Roman"/>
                <w:b/>
                <w:bCs/>
                <w:color w:val="001943"/>
                <w:bdr w:val="none" w:sz="0" w:space="0" w:color="auto" w:frame="1"/>
              </w:rPr>
              <w:t>8</w:t>
            </w:r>
            <w:r w:rsidRPr="00B738C2">
              <w:rPr>
                <w:rFonts w:ascii="Times New Roman" w:eastAsia="Times New Roman" w:hAnsi="Times New Roman" w:cs="Times New Roman"/>
                <w:b/>
                <w:bCs/>
                <w:color w:val="001943"/>
                <w:bdr w:val="none" w:sz="0" w:space="0" w:color="auto" w:frame="1"/>
              </w:rPr>
              <w:t>/2023 - </w:t>
            </w:r>
            <w:r w:rsidRPr="00B738C2">
              <w:rPr>
                <w:rFonts w:ascii="Times New Roman" w:eastAsia="Times New Roman" w:hAnsi="Times New Roman" w:cs="Times New Roman"/>
                <w:b/>
                <w:bCs/>
                <w:color w:val="001943"/>
              </w:rPr>
              <w:t>05/21/2023 </w:t>
            </w:r>
          </w:p>
          <w:p w14:paraId="2EE02729" w14:textId="20AA18D1" w:rsidR="00EF5FF2" w:rsidRDefault="00000000" w:rsidP="00EF5FF2">
            <w:hyperlink r:id="rId113" w:history="1">
              <w:r w:rsidR="00EF5FF2" w:rsidRPr="00EF5FF2">
                <w:rPr>
                  <w:color w:val="0000FF"/>
                  <w:u w:val="single"/>
                </w:rPr>
                <w:t>QRP ARCI - FDIM</w:t>
              </w:r>
            </w:hyperlink>
          </w:p>
          <w:p w14:paraId="3886DA1A" w14:textId="2869D88F" w:rsidR="00EF5FF2" w:rsidRDefault="00EF5FF2" w:rsidP="00EF5FF2"/>
          <w:p w14:paraId="7FA5B9DE" w14:textId="1F5F3E65" w:rsidR="00EF5FF2" w:rsidRDefault="00EF5FF2" w:rsidP="00EF5FF2">
            <w:r>
              <w:t>Four Days in May!</w:t>
            </w:r>
          </w:p>
          <w:p w14:paraId="23E96FA7" w14:textId="6D6E0950" w:rsidR="00EF5FF2" w:rsidRDefault="00EF5FF2" w:rsidP="00EF5FF2">
            <w:r>
              <w:rPr>
                <w:b/>
                <w:bCs/>
              </w:rPr>
              <w:t xml:space="preserve">Location:  </w:t>
            </w:r>
            <w:r>
              <w:t>Dayton Ohio – Holiday Inn Fairborn</w:t>
            </w:r>
          </w:p>
          <w:p w14:paraId="1FB50B82" w14:textId="65191EDF" w:rsidR="00EF5FF2" w:rsidRPr="00EF5FF2" w:rsidRDefault="00EF5FF2" w:rsidP="00EF5FF2">
            <w:r>
              <w:rPr>
                <w:b/>
                <w:bCs/>
              </w:rPr>
              <w:t xml:space="preserve">Sponsor: </w:t>
            </w:r>
            <w:r>
              <w:t>QRP Amateur Radio Club Intl.</w:t>
            </w:r>
          </w:p>
          <w:p w14:paraId="7DC28F79" w14:textId="183B33AE" w:rsidR="009A3EA3" w:rsidRPr="00BC3BE8" w:rsidRDefault="009A3EA3" w:rsidP="00EF5FF2">
            <w:pPr>
              <w:pStyle w:val="Heading3"/>
              <w:shd w:val="clear" w:color="auto" w:fill="FFFFFF"/>
              <w:spacing w:before="0"/>
              <w:textAlignment w:val="baseline"/>
              <w:rPr>
                <w:b/>
                <w:bCs/>
                <w:color w:val="000000"/>
                <w:bdr w:val="none" w:sz="0" w:space="0" w:color="auto" w:frame="1"/>
              </w:rPr>
            </w:pPr>
            <w:r w:rsidRPr="00B738C2">
              <w:rPr>
                <w:rFonts w:ascii="Times New Roman" w:eastAsia="Times New Roman" w:hAnsi="Times New Roman" w:cs="Times New Roman"/>
                <w:b/>
                <w:bCs/>
                <w:color w:val="001943"/>
              </w:rPr>
              <w:t> </w:t>
            </w:r>
          </w:p>
        </w:tc>
        <w:tc>
          <w:tcPr>
            <w:tcW w:w="2571" w:type="pct"/>
            <w:tcBorders>
              <w:top w:val="outset" w:sz="6" w:space="0" w:color="auto"/>
              <w:left w:val="outset" w:sz="6" w:space="0" w:color="auto"/>
              <w:bottom w:val="outset" w:sz="6" w:space="0" w:color="auto"/>
              <w:right w:val="outset" w:sz="6" w:space="0" w:color="auto"/>
            </w:tcBorders>
          </w:tcPr>
          <w:p w14:paraId="7688DC45" w14:textId="77777777" w:rsidR="009A3EA3" w:rsidRDefault="009A3EA3" w:rsidP="009A3EA3">
            <w:pPr>
              <w:pStyle w:val="Heading3"/>
              <w:shd w:val="clear" w:color="auto" w:fill="FFFFFF"/>
              <w:spacing w:before="0"/>
              <w:textAlignment w:val="baseline"/>
              <w:rPr>
                <w:rFonts w:ascii="Times New Roman" w:eastAsia="Times New Roman" w:hAnsi="Times New Roman" w:cs="Times New Roman"/>
                <w:b/>
                <w:bCs/>
                <w:color w:val="001943"/>
              </w:rPr>
            </w:pPr>
            <w:r w:rsidRPr="00BC3BE8">
              <w:rPr>
                <w:color w:val="224466"/>
                <w:sz w:val="18"/>
                <w:szCs w:val="18"/>
              </w:rPr>
              <w:t> </w:t>
            </w:r>
            <w:r w:rsidRPr="00B738C2">
              <w:rPr>
                <w:rFonts w:ascii="Times New Roman" w:eastAsia="Times New Roman" w:hAnsi="Times New Roman" w:cs="Times New Roman"/>
                <w:b/>
                <w:bCs/>
                <w:color w:val="001943"/>
                <w:bdr w:val="none" w:sz="0" w:space="0" w:color="auto" w:frame="1"/>
              </w:rPr>
              <w:t>05/19/2023 - </w:t>
            </w:r>
            <w:r w:rsidRPr="00B738C2">
              <w:rPr>
                <w:rFonts w:ascii="Times New Roman" w:eastAsia="Times New Roman" w:hAnsi="Times New Roman" w:cs="Times New Roman"/>
                <w:b/>
                <w:bCs/>
                <w:color w:val="001943"/>
              </w:rPr>
              <w:t>05/21/2023 </w:t>
            </w:r>
          </w:p>
          <w:p w14:paraId="7B7748E3" w14:textId="77777777" w:rsidR="009A3EA3" w:rsidRDefault="009A3EA3" w:rsidP="009A3EA3">
            <w:pPr>
              <w:pStyle w:val="Heading3"/>
              <w:shd w:val="clear" w:color="auto" w:fill="FFFFFF"/>
              <w:spacing w:before="0"/>
              <w:textAlignment w:val="baseline"/>
              <w:rPr>
                <w:rFonts w:ascii="Times New Roman" w:eastAsia="Times New Roman" w:hAnsi="Times New Roman" w:cs="Times New Roman"/>
                <w:b/>
                <w:bCs/>
                <w:color w:val="0000FF"/>
                <w:u w:val="single"/>
                <w:bdr w:val="none" w:sz="0" w:space="0" w:color="auto" w:frame="1"/>
              </w:rPr>
            </w:pPr>
            <w:r w:rsidRPr="00B738C2">
              <w:rPr>
                <w:rFonts w:ascii="Times New Roman" w:eastAsia="Times New Roman" w:hAnsi="Times New Roman" w:cs="Times New Roman"/>
                <w:b/>
                <w:bCs/>
                <w:color w:val="001943"/>
              </w:rPr>
              <w:t> </w:t>
            </w:r>
            <w:hyperlink r:id="rId114" w:tooltip="Dayton Hamvention " w:history="1">
              <w:r w:rsidRPr="00B738C2">
                <w:rPr>
                  <w:rFonts w:ascii="Times New Roman" w:eastAsia="Times New Roman" w:hAnsi="Times New Roman" w:cs="Times New Roman"/>
                  <w:b/>
                  <w:bCs/>
                  <w:color w:val="0000FF"/>
                  <w:u w:val="single"/>
                  <w:bdr w:val="none" w:sz="0" w:space="0" w:color="auto" w:frame="1"/>
                </w:rPr>
                <w:t>Dayton Hamvention</w:t>
              </w:r>
            </w:hyperlink>
          </w:p>
          <w:p w14:paraId="2A342D1E" w14:textId="77777777" w:rsidR="009A3EA3" w:rsidRPr="009A3EA3" w:rsidRDefault="009A3EA3" w:rsidP="009A3EA3">
            <w:pPr>
              <w:pStyle w:val="Heading3"/>
              <w:shd w:val="clear" w:color="auto" w:fill="FFFFFF"/>
              <w:spacing w:before="0"/>
              <w:textAlignment w:val="baseline"/>
              <w:rPr>
                <w:rFonts w:ascii="Times New Roman" w:eastAsia="Times New Roman" w:hAnsi="Times New Roman" w:cs="Times New Roman"/>
                <w:b/>
                <w:bCs/>
                <w:color w:val="FF0000"/>
                <w:u w:val="single"/>
                <w:bdr w:val="none" w:sz="0" w:space="0" w:color="auto" w:frame="1"/>
              </w:rPr>
            </w:pPr>
            <w:r>
              <w:rPr>
                <w:rFonts w:ascii="Times New Roman" w:eastAsia="Times New Roman" w:hAnsi="Times New Roman" w:cs="Times New Roman"/>
                <w:b/>
                <w:bCs/>
                <w:color w:val="FF0000"/>
                <w:u w:val="single"/>
                <w:bdr w:val="none" w:sz="0" w:space="0" w:color="auto" w:frame="1"/>
              </w:rPr>
              <w:t>Great Lakes Div. Convention</w:t>
            </w:r>
          </w:p>
          <w:p w14:paraId="2EB3AD18" w14:textId="77777777" w:rsidR="009A3EA3" w:rsidRPr="00B738C2" w:rsidRDefault="009A3EA3" w:rsidP="009A3EA3">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Xenia, OH</w:t>
            </w:r>
            <w:r w:rsidRPr="00B738C2">
              <w:rPr>
                <w:color w:val="000000"/>
              </w:rPr>
              <w:br/>
            </w:r>
            <w:r w:rsidRPr="00B738C2">
              <w:rPr>
                <w:b/>
                <w:bCs/>
                <w:color w:val="000000"/>
                <w:bdr w:val="none" w:sz="0" w:space="0" w:color="auto" w:frame="1"/>
              </w:rPr>
              <w:t>Sponsor:</w:t>
            </w:r>
            <w:r w:rsidRPr="00B738C2">
              <w:rPr>
                <w:color w:val="000000"/>
              </w:rPr>
              <w:t> Dayton Amateur Radio Association</w:t>
            </w:r>
            <w:r w:rsidRPr="00B738C2">
              <w:rPr>
                <w:color w:val="000000"/>
              </w:rPr>
              <w:br/>
            </w:r>
            <w:r w:rsidRPr="00B738C2">
              <w:rPr>
                <w:b/>
                <w:bCs/>
                <w:color w:val="000000"/>
                <w:bdr w:val="none" w:sz="0" w:space="0" w:color="auto" w:frame="1"/>
              </w:rPr>
              <w:t>Website:</w:t>
            </w:r>
            <w:r w:rsidRPr="00B738C2">
              <w:rPr>
                <w:color w:val="224466"/>
              </w:rPr>
              <w:t> </w:t>
            </w:r>
            <w:hyperlink r:id="rId115" w:history="1">
              <w:r w:rsidRPr="00B738C2">
                <w:rPr>
                  <w:color w:val="0000FF"/>
                  <w:u w:val="single"/>
                  <w:bdr w:val="none" w:sz="0" w:space="0" w:color="auto" w:frame="1"/>
                </w:rPr>
                <w:t>http://Hamvention.org</w:t>
              </w:r>
            </w:hyperlink>
            <w:r w:rsidRPr="00B738C2">
              <w:rPr>
                <w:color w:val="224466"/>
              </w:rPr>
              <w:br/>
            </w:r>
            <w:hyperlink r:id="rId116" w:tooltip="Learn More" w:history="1">
              <w:r w:rsidRPr="00B738C2">
                <w:rPr>
                  <w:b/>
                  <w:bCs/>
                  <w:color w:val="0000FF"/>
                  <w:bdr w:val="none" w:sz="0" w:space="0" w:color="auto" w:frame="1"/>
                </w:rPr>
                <w:t>Learn More</w:t>
              </w:r>
            </w:hyperlink>
          </w:p>
          <w:p w14:paraId="2C071FA7" w14:textId="77777777" w:rsidR="009A3EA3" w:rsidRPr="00B738C2" w:rsidRDefault="009A3EA3" w:rsidP="00B738C2">
            <w:pPr>
              <w:shd w:val="clear" w:color="auto" w:fill="FFFFFF"/>
              <w:textAlignment w:val="baseline"/>
              <w:outlineLvl w:val="2"/>
              <w:rPr>
                <w:b/>
                <w:bCs/>
                <w:color w:val="000000"/>
                <w:bdr w:val="none" w:sz="0" w:space="0" w:color="auto" w:frame="1"/>
              </w:rPr>
            </w:pPr>
          </w:p>
        </w:tc>
      </w:tr>
      <w:tr w:rsidR="00920B23" w:rsidRPr="00BC3BE8" w14:paraId="37660FFE"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0F9D657C"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05/27/2023 -</w:t>
            </w:r>
            <w:r w:rsidRPr="00BC3BE8">
              <w:rPr>
                <w:b/>
                <w:bCs/>
                <w:color w:val="001943"/>
                <w:bdr w:val="none" w:sz="0" w:space="0" w:color="auto" w:frame="1"/>
              </w:rPr>
              <w:t> </w:t>
            </w:r>
            <w:hyperlink r:id="rId117" w:tooltip="Scioto Valley Amateur Radio Club Hamfest " w:history="1">
              <w:r w:rsidRPr="00BC3BE8">
                <w:rPr>
                  <w:b/>
                  <w:bCs/>
                  <w:color w:val="0000FF"/>
                  <w:u w:val="single"/>
                  <w:bdr w:val="none" w:sz="0" w:space="0" w:color="auto" w:frame="1"/>
                </w:rPr>
                <w:t>Scioto Valley Amateur Radio Club Hamfest</w:t>
              </w:r>
            </w:hyperlink>
          </w:p>
          <w:p w14:paraId="244AF075"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Piketon, OH</w:t>
            </w:r>
            <w:r w:rsidRPr="00BC3BE8">
              <w:rPr>
                <w:color w:val="000000"/>
              </w:rPr>
              <w:br/>
            </w:r>
            <w:r w:rsidRPr="00BC3BE8">
              <w:rPr>
                <w:b/>
                <w:bCs/>
                <w:color w:val="000000"/>
                <w:bdr w:val="none" w:sz="0" w:space="0" w:color="auto" w:frame="1"/>
              </w:rPr>
              <w:t>Sponsor:</w:t>
            </w:r>
            <w:r w:rsidRPr="00BC3BE8">
              <w:rPr>
                <w:color w:val="000000"/>
              </w:rPr>
              <w:t> Scioto Valley Amateur Radio Club</w:t>
            </w:r>
            <w:r w:rsidRPr="00BC3BE8">
              <w:rPr>
                <w:color w:val="224466"/>
              </w:rPr>
              <w:br/>
            </w:r>
            <w:hyperlink r:id="rId118" w:tooltip="Learn More" w:history="1">
              <w:r w:rsidRPr="00BC3BE8">
                <w:rPr>
                  <w:b/>
                  <w:bCs/>
                  <w:color w:val="0000FF"/>
                  <w:bdr w:val="none" w:sz="0" w:space="0" w:color="auto" w:frame="1"/>
                </w:rPr>
                <w:t>Learn More</w:t>
              </w:r>
            </w:hyperlink>
          </w:p>
          <w:p w14:paraId="69F78AFF"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589C5850"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00F4E2B0"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07/08/2023 - </w:t>
            </w:r>
            <w:hyperlink r:id="rId119" w:tooltip="Mansfield Trunkfest 2023" w:history="1">
              <w:r w:rsidRPr="00BC3BE8">
                <w:rPr>
                  <w:b/>
                  <w:bCs/>
                  <w:color w:val="0000FF"/>
                  <w:u w:val="single"/>
                  <w:bdr w:val="none" w:sz="0" w:space="0" w:color="auto" w:frame="1"/>
                </w:rPr>
                <w:t xml:space="preserve">Mansfield </w:t>
              </w:r>
              <w:proofErr w:type="spellStart"/>
              <w:r w:rsidRPr="00BC3BE8">
                <w:rPr>
                  <w:b/>
                  <w:bCs/>
                  <w:color w:val="0000FF"/>
                  <w:u w:val="single"/>
                  <w:bdr w:val="none" w:sz="0" w:space="0" w:color="auto" w:frame="1"/>
                </w:rPr>
                <w:t>Trunkfest</w:t>
              </w:r>
              <w:proofErr w:type="spellEnd"/>
              <w:r w:rsidRPr="00BC3BE8">
                <w:rPr>
                  <w:b/>
                  <w:bCs/>
                  <w:color w:val="0000FF"/>
                  <w:u w:val="single"/>
                  <w:bdr w:val="none" w:sz="0" w:space="0" w:color="auto" w:frame="1"/>
                </w:rPr>
                <w:t xml:space="preserve"> 2023</w:t>
              </w:r>
            </w:hyperlink>
          </w:p>
          <w:p w14:paraId="4DA92373"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Mansfield, OH</w:t>
            </w:r>
            <w:r w:rsidRPr="00BC3BE8">
              <w:rPr>
                <w:color w:val="000000"/>
              </w:rPr>
              <w:br/>
            </w:r>
            <w:r w:rsidRPr="00BC3BE8">
              <w:rPr>
                <w:b/>
                <w:bCs/>
                <w:color w:val="000000"/>
                <w:bdr w:val="none" w:sz="0" w:space="0" w:color="auto" w:frame="1"/>
              </w:rPr>
              <w:t>Sponsor:</w:t>
            </w:r>
            <w:r w:rsidRPr="00BC3BE8">
              <w:rPr>
                <w:color w:val="000000"/>
              </w:rPr>
              <w:t> Intercity Amateur Radio Club</w:t>
            </w:r>
            <w:r w:rsidRPr="00BC3BE8">
              <w:rPr>
                <w:color w:val="224466"/>
              </w:rPr>
              <w:br/>
            </w:r>
            <w:r w:rsidRPr="00BC3BE8">
              <w:rPr>
                <w:b/>
                <w:bCs/>
                <w:color w:val="000000"/>
                <w:bdr w:val="none" w:sz="0" w:space="0" w:color="auto" w:frame="1"/>
              </w:rPr>
              <w:t>Website:</w:t>
            </w:r>
            <w:r w:rsidRPr="00BC3BE8">
              <w:rPr>
                <w:color w:val="224466"/>
              </w:rPr>
              <w:t> </w:t>
            </w:r>
            <w:hyperlink r:id="rId120" w:history="1">
              <w:r w:rsidRPr="00BC3BE8">
                <w:rPr>
                  <w:color w:val="0000FF"/>
                  <w:u w:val="single"/>
                  <w:bdr w:val="none" w:sz="0" w:space="0" w:color="auto" w:frame="1"/>
                </w:rPr>
                <w:t>http://iarc.club</w:t>
              </w:r>
            </w:hyperlink>
            <w:r w:rsidRPr="00BC3BE8">
              <w:rPr>
                <w:color w:val="224466"/>
              </w:rPr>
              <w:br/>
            </w:r>
            <w:hyperlink r:id="rId121" w:tooltip="Learn More" w:history="1">
              <w:r w:rsidRPr="00BC3BE8">
                <w:rPr>
                  <w:b/>
                  <w:bCs/>
                  <w:color w:val="0000FF"/>
                  <w:bdr w:val="none" w:sz="0" w:space="0" w:color="auto" w:frame="1"/>
                </w:rPr>
                <w:t>Learn More</w:t>
              </w:r>
            </w:hyperlink>
          </w:p>
          <w:p w14:paraId="6CC1BE61" w14:textId="77777777" w:rsidR="00BC3BE8" w:rsidRPr="00BC3BE8" w:rsidRDefault="00BC3BE8" w:rsidP="00BC3BE8">
            <w:pPr>
              <w:shd w:val="clear" w:color="auto" w:fill="FFFFFF"/>
              <w:textAlignment w:val="baseline"/>
              <w:rPr>
                <w:color w:val="224466"/>
              </w:rPr>
            </w:pPr>
            <w:r w:rsidRPr="00BC3BE8">
              <w:rPr>
                <w:color w:val="224466"/>
              </w:rPr>
              <w:t> </w:t>
            </w:r>
          </w:p>
          <w:p w14:paraId="5FB17F1B" w14:textId="77777777" w:rsidR="00BC3BE8" w:rsidRPr="00BC3BE8" w:rsidRDefault="00BC3BE8" w:rsidP="00BC3BE8">
            <w:pPr>
              <w:jc w:val="center"/>
            </w:pPr>
            <w:r w:rsidRPr="00BC3BE8">
              <w:t> </w:t>
            </w:r>
          </w:p>
        </w:tc>
      </w:tr>
      <w:tr w:rsidR="00920B23" w:rsidRPr="00BC3BE8" w14:paraId="5BD96452" w14:textId="77777777" w:rsidTr="00920B23">
        <w:trPr>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61804D4D"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07/16/2023 -</w:t>
            </w:r>
            <w:r w:rsidRPr="00BC3BE8">
              <w:rPr>
                <w:b/>
                <w:bCs/>
                <w:color w:val="001943"/>
                <w:bdr w:val="none" w:sz="0" w:space="0" w:color="auto" w:frame="1"/>
              </w:rPr>
              <w:t> </w:t>
            </w:r>
            <w:hyperlink r:id="rId122" w:tooltip="Van Wert Hamfest" w:history="1">
              <w:r w:rsidRPr="00BC3BE8">
                <w:rPr>
                  <w:b/>
                  <w:bCs/>
                  <w:color w:val="0000FF"/>
                  <w:u w:val="single"/>
                  <w:bdr w:val="none" w:sz="0" w:space="0" w:color="auto" w:frame="1"/>
                </w:rPr>
                <w:t>Van Wert Hamfest</w:t>
              </w:r>
            </w:hyperlink>
          </w:p>
          <w:p w14:paraId="12226E7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Van Wert, OH</w:t>
            </w:r>
            <w:r w:rsidRPr="00BC3BE8">
              <w:rPr>
                <w:color w:val="000000"/>
              </w:rPr>
              <w:br/>
            </w:r>
            <w:r w:rsidRPr="00BC3BE8">
              <w:rPr>
                <w:b/>
                <w:bCs/>
                <w:color w:val="000000"/>
                <w:bdr w:val="none" w:sz="0" w:space="0" w:color="auto" w:frame="1"/>
              </w:rPr>
              <w:t>Sponsor:</w:t>
            </w:r>
            <w:r w:rsidRPr="00BC3BE8">
              <w:rPr>
                <w:color w:val="000000"/>
              </w:rPr>
              <w:t> Van Wert Amateur Radio Club</w:t>
            </w:r>
            <w:r w:rsidRPr="00BC3BE8">
              <w:rPr>
                <w:color w:val="000000"/>
              </w:rPr>
              <w:br/>
            </w:r>
            <w:r w:rsidRPr="00BC3BE8">
              <w:rPr>
                <w:b/>
                <w:bCs/>
                <w:color w:val="000000"/>
                <w:bdr w:val="none" w:sz="0" w:space="0" w:color="auto" w:frame="1"/>
              </w:rPr>
              <w:t>Website:</w:t>
            </w:r>
            <w:r w:rsidRPr="00BC3BE8">
              <w:rPr>
                <w:color w:val="224466"/>
              </w:rPr>
              <w:t> </w:t>
            </w:r>
            <w:hyperlink r:id="rId123" w:history="1">
              <w:r w:rsidRPr="00BC3BE8">
                <w:rPr>
                  <w:color w:val="0000FF"/>
                  <w:u w:val="single"/>
                  <w:bdr w:val="none" w:sz="0" w:space="0" w:color="auto" w:frame="1"/>
                </w:rPr>
                <w:t>http://w8fy.org</w:t>
              </w:r>
            </w:hyperlink>
            <w:r w:rsidRPr="00BC3BE8">
              <w:rPr>
                <w:color w:val="224466"/>
              </w:rPr>
              <w:br/>
            </w:r>
            <w:hyperlink r:id="rId124" w:tooltip="Learn More" w:history="1">
              <w:r w:rsidRPr="00BC3BE8">
                <w:rPr>
                  <w:b/>
                  <w:bCs/>
                  <w:color w:val="0000FF"/>
                  <w:bdr w:val="none" w:sz="0" w:space="0" w:color="auto" w:frame="1"/>
                </w:rPr>
                <w:t>Learn More</w:t>
              </w:r>
            </w:hyperlink>
          </w:p>
          <w:p w14:paraId="4DF5CAB7"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696E9A61" w14:textId="77777777" w:rsidR="00BC3BE8" w:rsidRPr="00BC3BE8" w:rsidRDefault="00BC3BE8" w:rsidP="00BC3BE8">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53257B84"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0000"/>
                <w:bdr w:val="none" w:sz="0" w:space="0" w:color="auto" w:frame="1"/>
              </w:rPr>
              <w:t>08/12/2023 -</w:t>
            </w:r>
            <w:r w:rsidRPr="00BC3BE8">
              <w:rPr>
                <w:b/>
                <w:bCs/>
                <w:color w:val="001943"/>
                <w:bdr w:val="none" w:sz="0" w:space="0" w:color="auto" w:frame="1"/>
              </w:rPr>
              <w:t> </w:t>
            </w:r>
            <w:hyperlink r:id="rId125" w:tooltip="Cincinnati Hamfest℠ " w:history="1">
              <w:r w:rsidRPr="00BC3BE8">
                <w:rPr>
                  <w:b/>
                  <w:bCs/>
                  <w:color w:val="0000FF"/>
                  <w:u w:val="single"/>
                  <w:bdr w:val="none" w:sz="0" w:space="0" w:color="auto" w:frame="1"/>
                </w:rPr>
                <w:t>Cincinnati Hamfest</w:t>
              </w:r>
            </w:hyperlink>
          </w:p>
          <w:p w14:paraId="60004F97"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Owensville , OH</w:t>
            </w:r>
            <w:r w:rsidRPr="00BC3BE8">
              <w:rPr>
                <w:color w:val="000000"/>
              </w:rPr>
              <w:br/>
            </w:r>
            <w:r w:rsidRPr="00BC3BE8">
              <w:rPr>
                <w:b/>
                <w:bCs/>
                <w:color w:val="000000"/>
                <w:bdr w:val="none" w:sz="0" w:space="0" w:color="auto" w:frame="1"/>
              </w:rPr>
              <w:t>Sponsor:</w:t>
            </w:r>
            <w:r w:rsidRPr="00BC3BE8">
              <w:rPr>
                <w:color w:val="000000"/>
              </w:rPr>
              <w:t> Milford ARC</w:t>
            </w:r>
            <w:r w:rsidRPr="00BC3BE8">
              <w:rPr>
                <w:color w:val="000000"/>
              </w:rPr>
              <w:br/>
            </w:r>
            <w:r w:rsidRPr="00BC3BE8">
              <w:rPr>
                <w:b/>
                <w:bCs/>
                <w:color w:val="000000"/>
                <w:bdr w:val="none" w:sz="0" w:space="0" w:color="auto" w:frame="1"/>
              </w:rPr>
              <w:t>Website:</w:t>
            </w:r>
            <w:r w:rsidRPr="00BC3BE8">
              <w:rPr>
                <w:color w:val="224466"/>
              </w:rPr>
              <w:t> </w:t>
            </w:r>
            <w:hyperlink r:id="rId126" w:history="1">
              <w:r w:rsidRPr="00BC3BE8">
                <w:rPr>
                  <w:color w:val="0000FF"/>
                  <w:u w:val="single"/>
                  <w:bdr w:val="none" w:sz="0" w:space="0" w:color="auto" w:frame="1"/>
                </w:rPr>
                <w:t>https://CincinnatiHamfest.org</w:t>
              </w:r>
            </w:hyperlink>
            <w:r w:rsidRPr="00BC3BE8">
              <w:rPr>
                <w:color w:val="224466"/>
              </w:rPr>
              <w:br/>
            </w:r>
            <w:hyperlink r:id="rId127" w:tooltip="Learn More" w:history="1">
              <w:r w:rsidRPr="00BC3BE8">
                <w:rPr>
                  <w:b/>
                  <w:bCs/>
                  <w:color w:val="0000FF"/>
                  <w:bdr w:val="none" w:sz="0" w:space="0" w:color="auto" w:frame="1"/>
                </w:rPr>
                <w:t>Learn More</w:t>
              </w:r>
            </w:hyperlink>
          </w:p>
          <w:p w14:paraId="06FA4F7E"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4BC83D02" w14:textId="77777777" w:rsidR="00BC3BE8" w:rsidRPr="00BC3BE8" w:rsidRDefault="00BC3BE8" w:rsidP="00BC3BE8">
            <w:pPr>
              <w:jc w:val="center"/>
            </w:pPr>
            <w:r w:rsidRPr="00BC3BE8">
              <w:t> </w:t>
            </w:r>
          </w:p>
        </w:tc>
      </w:tr>
      <w:tr w:rsidR="00920B23" w:rsidRPr="00BC3BE8" w14:paraId="447A8831" w14:textId="77777777" w:rsidTr="00920B23">
        <w:trPr>
          <w:trHeight w:val="900"/>
          <w:tblCellSpacing w:w="15" w:type="dxa"/>
        </w:trPr>
        <w:tc>
          <w:tcPr>
            <w:tcW w:w="2381" w:type="pct"/>
            <w:tcBorders>
              <w:top w:val="outset" w:sz="6" w:space="0" w:color="auto"/>
              <w:left w:val="outset" w:sz="6" w:space="0" w:color="auto"/>
              <w:bottom w:val="outset" w:sz="6" w:space="0" w:color="auto"/>
              <w:right w:val="outset" w:sz="6" w:space="0" w:color="auto"/>
            </w:tcBorders>
            <w:hideMark/>
          </w:tcPr>
          <w:p w14:paraId="3DEA7B86" w14:textId="77777777" w:rsidR="00BC3BE8" w:rsidRPr="00BC3BE8" w:rsidRDefault="00BC3BE8" w:rsidP="00BC3BE8">
            <w:pPr>
              <w:shd w:val="clear" w:color="auto" w:fill="FFFFFF"/>
              <w:textAlignment w:val="baseline"/>
              <w:outlineLvl w:val="2"/>
              <w:rPr>
                <w:b/>
                <w:bCs/>
                <w:color w:val="001943"/>
                <w:sz w:val="23"/>
                <w:szCs w:val="23"/>
              </w:rPr>
            </w:pPr>
            <w:r w:rsidRPr="00BC3BE8">
              <w:rPr>
                <w:b/>
                <w:bCs/>
                <w:color w:val="001943"/>
                <w:bdr w:val="none" w:sz="0" w:space="0" w:color="auto" w:frame="1"/>
              </w:rPr>
              <w:t>08/20/2023 - </w:t>
            </w:r>
            <w:hyperlink r:id="rId128" w:tooltip="WARA Tailgate Swap Meet" w:history="1">
              <w:r w:rsidRPr="00BC3BE8">
                <w:rPr>
                  <w:b/>
                  <w:bCs/>
                  <w:color w:val="0000FF"/>
                  <w:u w:val="single"/>
                  <w:bdr w:val="none" w:sz="0" w:space="0" w:color="auto" w:frame="1"/>
                </w:rPr>
                <w:t>WARA Tailgate Swap Meet</w:t>
              </w:r>
            </w:hyperlink>
          </w:p>
          <w:p w14:paraId="6791A66F" w14:textId="77777777" w:rsidR="00BC3BE8" w:rsidRPr="00BC3BE8" w:rsidRDefault="00BC3BE8" w:rsidP="00BC3BE8">
            <w:pPr>
              <w:shd w:val="clear" w:color="auto" w:fill="FFFFFF"/>
              <w:textAlignment w:val="baseline"/>
              <w:rPr>
                <w:color w:val="224466"/>
                <w:sz w:val="18"/>
                <w:szCs w:val="18"/>
              </w:rPr>
            </w:pPr>
            <w:r w:rsidRPr="00BC3BE8">
              <w:rPr>
                <w:b/>
                <w:bCs/>
                <w:color w:val="000000"/>
                <w:bdr w:val="none" w:sz="0" w:space="0" w:color="auto" w:frame="1"/>
              </w:rPr>
              <w:t>Location: </w:t>
            </w:r>
            <w:r w:rsidRPr="00BC3BE8">
              <w:rPr>
                <w:color w:val="000000"/>
              </w:rPr>
              <w:t>Cortland, OH</w:t>
            </w:r>
            <w:r w:rsidRPr="00BC3BE8">
              <w:rPr>
                <w:color w:val="000000"/>
              </w:rPr>
              <w:br/>
            </w:r>
            <w:r w:rsidRPr="00BC3BE8">
              <w:rPr>
                <w:b/>
                <w:bCs/>
                <w:color w:val="000000"/>
                <w:bdr w:val="none" w:sz="0" w:space="0" w:color="auto" w:frame="1"/>
              </w:rPr>
              <w:t>Sponsor:</w:t>
            </w:r>
            <w:r w:rsidRPr="00BC3BE8">
              <w:rPr>
                <w:color w:val="000000"/>
              </w:rPr>
              <w:t> Warren Amateur Radio Association</w:t>
            </w:r>
            <w:r w:rsidRPr="00BC3BE8">
              <w:rPr>
                <w:color w:val="000000"/>
              </w:rPr>
              <w:br/>
            </w:r>
            <w:r w:rsidRPr="00BC3BE8">
              <w:rPr>
                <w:b/>
                <w:bCs/>
                <w:color w:val="000000"/>
                <w:bdr w:val="none" w:sz="0" w:space="0" w:color="auto" w:frame="1"/>
              </w:rPr>
              <w:t>Website:</w:t>
            </w:r>
            <w:r w:rsidRPr="00BC3BE8">
              <w:rPr>
                <w:color w:val="000000"/>
              </w:rPr>
              <w:t> </w:t>
            </w:r>
            <w:hyperlink r:id="rId129" w:history="1">
              <w:r w:rsidRPr="00BC3BE8">
                <w:rPr>
                  <w:color w:val="0000FF"/>
                  <w:u w:val="single"/>
                  <w:bdr w:val="none" w:sz="0" w:space="0" w:color="auto" w:frame="1"/>
                </w:rPr>
                <w:t>http://w8vtd.org</w:t>
              </w:r>
            </w:hyperlink>
            <w:r w:rsidRPr="00BC3BE8">
              <w:rPr>
                <w:color w:val="224466"/>
              </w:rPr>
              <w:br/>
            </w:r>
            <w:hyperlink r:id="rId130" w:tooltip="Learn More" w:history="1">
              <w:r w:rsidRPr="00BC3BE8">
                <w:rPr>
                  <w:b/>
                  <w:bCs/>
                  <w:color w:val="0000FF"/>
                  <w:bdr w:val="none" w:sz="0" w:space="0" w:color="auto" w:frame="1"/>
                </w:rPr>
                <w:t>Learn More</w:t>
              </w:r>
            </w:hyperlink>
          </w:p>
          <w:p w14:paraId="59AAD999" w14:textId="77777777" w:rsidR="00BC3BE8" w:rsidRPr="00BC3BE8" w:rsidRDefault="00BC3BE8" w:rsidP="00BC3BE8">
            <w:pPr>
              <w:shd w:val="clear" w:color="auto" w:fill="FFFFFF"/>
              <w:textAlignment w:val="baseline"/>
              <w:rPr>
                <w:color w:val="224466"/>
                <w:sz w:val="18"/>
                <w:szCs w:val="18"/>
              </w:rPr>
            </w:pPr>
            <w:r w:rsidRPr="00BC3BE8">
              <w:rPr>
                <w:color w:val="224466"/>
                <w:sz w:val="18"/>
                <w:szCs w:val="18"/>
              </w:rPr>
              <w:t> </w:t>
            </w:r>
          </w:p>
          <w:p w14:paraId="0A6AA44B" w14:textId="77777777" w:rsidR="00BC3BE8" w:rsidRPr="00BC3BE8" w:rsidRDefault="00BC3BE8" w:rsidP="00BC3BE8">
            <w:pPr>
              <w:jc w:val="center"/>
            </w:pPr>
            <w:r w:rsidRPr="00BC3BE8">
              <w:t> </w:t>
            </w:r>
          </w:p>
        </w:tc>
        <w:tc>
          <w:tcPr>
            <w:tcW w:w="2571" w:type="pct"/>
            <w:tcBorders>
              <w:top w:val="outset" w:sz="6" w:space="0" w:color="auto"/>
              <w:left w:val="outset" w:sz="6" w:space="0" w:color="auto"/>
              <w:bottom w:val="outset" w:sz="6" w:space="0" w:color="auto"/>
              <w:right w:val="outset" w:sz="6" w:space="0" w:color="auto"/>
            </w:tcBorders>
            <w:hideMark/>
          </w:tcPr>
          <w:p w14:paraId="046621A7" w14:textId="77777777" w:rsidR="00B738C2" w:rsidRPr="00B738C2" w:rsidRDefault="00B738C2" w:rsidP="00B738C2">
            <w:pPr>
              <w:shd w:val="clear" w:color="auto" w:fill="FFFFFF"/>
              <w:textAlignment w:val="baseline"/>
              <w:outlineLvl w:val="2"/>
              <w:rPr>
                <w:b/>
                <w:bCs/>
                <w:color w:val="001943"/>
                <w:sz w:val="23"/>
                <w:szCs w:val="23"/>
              </w:rPr>
            </w:pPr>
            <w:r w:rsidRPr="00B738C2">
              <w:rPr>
                <w:b/>
                <w:bCs/>
                <w:color w:val="000000"/>
                <w:bdr w:val="none" w:sz="0" w:space="0" w:color="auto" w:frame="1"/>
              </w:rPr>
              <w:t>09/24/2023 - </w:t>
            </w:r>
            <w:hyperlink r:id="rId131" w:tooltip="Cleveland Hamfest" w:history="1">
              <w:r w:rsidRPr="00B738C2">
                <w:rPr>
                  <w:b/>
                  <w:bCs/>
                  <w:color w:val="0000FF"/>
                  <w:u w:val="single"/>
                  <w:bdr w:val="none" w:sz="0" w:space="0" w:color="auto" w:frame="1"/>
                </w:rPr>
                <w:t>Cleveland Hamfest</w:t>
              </w:r>
            </w:hyperlink>
          </w:p>
          <w:p w14:paraId="5D25AAA1" w14:textId="77777777" w:rsidR="00B738C2" w:rsidRPr="00B738C2" w:rsidRDefault="00B738C2" w:rsidP="00B738C2">
            <w:pPr>
              <w:shd w:val="clear" w:color="auto" w:fill="FFFFFF"/>
              <w:textAlignment w:val="baseline"/>
              <w:rPr>
                <w:color w:val="224466"/>
                <w:sz w:val="18"/>
                <w:szCs w:val="18"/>
              </w:rPr>
            </w:pPr>
            <w:r w:rsidRPr="00B738C2">
              <w:rPr>
                <w:b/>
                <w:bCs/>
                <w:color w:val="000000"/>
                <w:bdr w:val="none" w:sz="0" w:space="0" w:color="auto" w:frame="1"/>
              </w:rPr>
              <w:t>Location: </w:t>
            </w:r>
            <w:r w:rsidRPr="00B738C2">
              <w:rPr>
                <w:color w:val="000000"/>
              </w:rPr>
              <w:t>Berea, OH</w:t>
            </w:r>
            <w:r w:rsidRPr="00B738C2">
              <w:rPr>
                <w:color w:val="000000"/>
              </w:rPr>
              <w:br/>
            </w:r>
            <w:r w:rsidRPr="00B738C2">
              <w:rPr>
                <w:b/>
                <w:bCs/>
                <w:color w:val="000000"/>
                <w:bdr w:val="none" w:sz="0" w:space="0" w:color="auto" w:frame="1"/>
              </w:rPr>
              <w:t>Sponsor:</w:t>
            </w:r>
            <w:r w:rsidRPr="00B738C2">
              <w:rPr>
                <w:color w:val="000000"/>
              </w:rPr>
              <w:t> Hamfest Association of Cleveland</w:t>
            </w:r>
            <w:r w:rsidRPr="00B738C2">
              <w:rPr>
                <w:color w:val="000000"/>
              </w:rPr>
              <w:br/>
            </w:r>
            <w:r w:rsidRPr="00B738C2">
              <w:rPr>
                <w:b/>
                <w:bCs/>
                <w:color w:val="000000"/>
                <w:bdr w:val="none" w:sz="0" w:space="0" w:color="auto" w:frame="1"/>
              </w:rPr>
              <w:t>Website:</w:t>
            </w:r>
            <w:r w:rsidRPr="00B738C2">
              <w:rPr>
                <w:color w:val="224466"/>
              </w:rPr>
              <w:t> </w:t>
            </w:r>
            <w:hyperlink r:id="rId132" w:history="1">
              <w:r w:rsidRPr="00B738C2">
                <w:rPr>
                  <w:color w:val="0000FF"/>
                  <w:u w:val="single"/>
                  <w:bdr w:val="none" w:sz="0" w:space="0" w:color="auto" w:frame="1"/>
                </w:rPr>
                <w:t>http://www.hac.org</w:t>
              </w:r>
            </w:hyperlink>
            <w:r w:rsidRPr="00B738C2">
              <w:rPr>
                <w:color w:val="224466"/>
              </w:rPr>
              <w:br/>
            </w:r>
            <w:hyperlink r:id="rId133" w:tooltip="Learn More" w:history="1">
              <w:r w:rsidRPr="00B738C2">
                <w:rPr>
                  <w:b/>
                  <w:bCs/>
                  <w:color w:val="0000FF"/>
                  <w:bdr w:val="none" w:sz="0" w:space="0" w:color="auto" w:frame="1"/>
                </w:rPr>
                <w:t>Learn More</w:t>
              </w:r>
            </w:hyperlink>
          </w:p>
          <w:p w14:paraId="382D7F54" w14:textId="77777777" w:rsidR="00BC3BE8" w:rsidRPr="00BC3BE8" w:rsidRDefault="00BC3BE8" w:rsidP="00BC3BE8">
            <w:pPr>
              <w:jc w:val="center"/>
            </w:pPr>
            <w:r w:rsidRPr="00BC3BE8">
              <w:t> </w:t>
            </w:r>
          </w:p>
        </w:tc>
      </w:tr>
      <w:tr w:rsidR="00BC3BE8" w:rsidRPr="00BC3BE8" w14:paraId="21C5CC9E" w14:textId="77777777" w:rsidTr="009A3EA3">
        <w:trPr>
          <w:trHeight w:val="1449"/>
          <w:tblCellSpacing w:w="15" w:type="dxa"/>
        </w:trPr>
        <w:tc>
          <w:tcPr>
            <w:tcW w:w="4968" w:type="pct"/>
            <w:gridSpan w:val="2"/>
            <w:tcBorders>
              <w:top w:val="outset" w:sz="6" w:space="0" w:color="auto"/>
              <w:left w:val="outset" w:sz="6" w:space="0" w:color="auto"/>
              <w:bottom w:val="outset" w:sz="6" w:space="0" w:color="auto"/>
              <w:right w:val="outset" w:sz="6" w:space="0" w:color="auto"/>
            </w:tcBorders>
            <w:hideMark/>
          </w:tcPr>
          <w:p w14:paraId="2BC78F00" w14:textId="77777777" w:rsidR="00BC3BE8" w:rsidRPr="00BC3BE8" w:rsidRDefault="00BC3BE8" w:rsidP="00BC3BE8">
            <w:pPr>
              <w:jc w:val="center"/>
            </w:pPr>
            <w:r w:rsidRPr="00BC3BE8">
              <w:t> </w:t>
            </w:r>
          </w:p>
        </w:tc>
      </w:tr>
    </w:tbl>
    <w:p w14:paraId="49200FE5" w14:textId="2DA9A8ED" w:rsidR="00001C89" w:rsidRDefault="00001C89" w:rsidP="004F0819"/>
    <w:p w14:paraId="7AB62F20" w14:textId="6D555965" w:rsidR="00112E68" w:rsidRDefault="00112E68" w:rsidP="004F0819"/>
    <w:p w14:paraId="29FD55AA" w14:textId="76CC28FB" w:rsidR="00112E68" w:rsidRDefault="00112E68" w:rsidP="004F0819"/>
    <w:p w14:paraId="114D174D" w14:textId="5583B106" w:rsidR="00112E68" w:rsidRDefault="00112E68" w:rsidP="004F0819"/>
    <w:p w14:paraId="382B1B08" w14:textId="68B8D24D" w:rsidR="00112E68" w:rsidRDefault="00112E68" w:rsidP="004F0819"/>
    <w:p w14:paraId="1568D05B" w14:textId="710DFA9D" w:rsidR="00112E68" w:rsidRDefault="00112E68" w:rsidP="004F0819"/>
    <w:p w14:paraId="405444C8" w14:textId="7BDF8E49" w:rsidR="00112E68" w:rsidRDefault="00112E68" w:rsidP="004F0819"/>
    <w:p w14:paraId="4A627A5C" w14:textId="3EFCEE5E" w:rsidR="00112E68" w:rsidRDefault="00112E68" w:rsidP="004F0819"/>
    <w:p w14:paraId="3FA68347" w14:textId="6EAE826D" w:rsidR="00112E68" w:rsidRDefault="00A17A8D" w:rsidP="004F0819">
      <w:r>
        <w:rPr>
          <w:noProof/>
        </w:rPr>
        <w:lastRenderedPageBreak/>
        <w:drawing>
          <wp:inline distT="0" distB="0" distL="0" distR="0" wp14:anchorId="0674E98A" wp14:editId="72DFFE9E">
            <wp:extent cx="5464949" cy="6910388"/>
            <wp:effectExtent l="0" t="0" r="0"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68388" cy="6914736"/>
                    </a:xfrm>
                    <a:prstGeom prst="rect">
                      <a:avLst/>
                    </a:prstGeom>
                    <a:noFill/>
                    <a:ln>
                      <a:noFill/>
                    </a:ln>
                  </pic:spPr>
                </pic:pic>
              </a:graphicData>
            </a:graphic>
          </wp:inline>
        </w:drawing>
      </w:r>
    </w:p>
    <w:p w14:paraId="13A4088E" w14:textId="77777777" w:rsidR="00112E68" w:rsidRDefault="00112E68" w:rsidP="004F0819"/>
    <w:p w14:paraId="415E6FC0" w14:textId="77777777" w:rsidR="00001C89" w:rsidRDefault="00001C89" w:rsidP="004F0819"/>
    <w:p w14:paraId="78D5C8BE" w14:textId="405E86F4" w:rsidR="004F0819" w:rsidRDefault="004F0819" w:rsidP="004F0819"/>
    <w:p w14:paraId="3C83226D" w14:textId="056C139D" w:rsidR="004F0819" w:rsidRDefault="00A17A8D" w:rsidP="004F0819">
      <w:pPr>
        <w:jc w:val="both"/>
      </w:pPr>
      <w:bookmarkStart w:id="32" w:name="south_40"/>
      <w:bookmarkEnd w:id="32"/>
      <w:r>
        <w:rPr>
          <w:noProof/>
        </w:rPr>
        <w:lastRenderedPageBreak/>
        <w:drawing>
          <wp:anchor distT="0" distB="0" distL="114300" distR="114300" simplePos="0" relativeHeight="251661824" behindDoc="0" locked="0" layoutInCell="1" allowOverlap="1" wp14:anchorId="5B75C8DD" wp14:editId="7F9BBB67">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35"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56704" behindDoc="0" locked="0" layoutInCell="1" allowOverlap="1" wp14:anchorId="4E4205F9" wp14:editId="221E5845">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26CD8585" w14:textId="77777777" w:rsidR="00BC2BCE" w:rsidRDefault="00BC2BCE" w:rsidP="00BC2BCE">
      <w:pPr>
        <w:jc w:val="both"/>
        <w:rPr>
          <w:color w:val="000000" w:themeColor="text1"/>
        </w:rPr>
      </w:pPr>
      <w:r>
        <w:rPr>
          <w:color w:val="000000" w:themeColor="text1"/>
        </w:rPr>
        <w:t xml:space="preserve">Amateur radio activity in Southern Ohio seems to be taking a break before gearing up for a busy remainder of the year.  Although clubs have been meeting to start their planning for Field Day, Hamvention and other hamfests, special event operations, foxhunts, </w:t>
      </w:r>
      <w:proofErr w:type="gramStart"/>
      <w:r>
        <w:rPr>
          <w:color w:val="000000" w:themeColor="text1"/>
        </w:rPr>
        <w:t>picnics</w:t>
      </w:r>
      <w:proofErr w:type="gramEnd"/>
      <w:r>
        <w:rPr>
          <w:color w:val="000000" w:themeColor="text1"/>
        </w:rPr>
        <w:t xml:space="preserve"> and the Ohio Parks event.  In addition to those business meetings several of the popular “kaffeeklatsch” gatherings have been taking place.  Those sponsored by </w:t>
      </w:r>
      <w:r w:rsidRPr="0099227B">
        <w:rPr>
          <w:b/>
          <w:color w:val="000000" w:themeColor="text1"/>
        </w:rPr>
        <w:t>OHKYIN</w:t>
      </w:r>
      <w:r>
        <w:rPr>
          <w:color w:val="000000" w:themeColor="text1"/>
        </w:rPr>
        <w:t xml:space="preserve">, </w:t>
      </w:r>
      <w:r w:rsidRPr="0099227B">
        <w:rPr>
          <w:b/>
          <w:color w:val="000000" w:themeColor="text1"/>
        </w:rPr>
        <w:t>FARA</w:t>
      </w:r>
      <w:r>
        <w:rPr>
          <w:color w:val="000000" w:themeColor="text1"/>
        </w:rPr>
        <w:t xml:space="preserve">, the </w:t>
      </w:r>
      <w:r w:rsidRPr="0099227B">
        <w:rPr>
          <w:b/>
          <w:color w:val="000000" w:themeColor="text1"/>
        </w:rPr>
        <w:t>Bainbridge Area Hams</w:t>
      </w:r>
      <w:r>
        <w:rPr>
          <w:color w:val="000000" w:themeColor="text1"/>
        </w:rPr>
        <w:t xml:space="preserve">, the </w:t>
      </w:r>
      <w:r w:rsidRPr="0099227B">
        <w:rPr>
          <w:b/>
          <w:color w:val="000000" w:themeColor="text1"/>
        </w:rPr>
        <w:t>Lancaster Fairfield County ARA</w:t>
      </w:r>
      <w:r>
        <w:rPr>
          <w:color w:val="000000" w:themeColor="text1"/>
        </w:rPr>
        <w:t xml:space="preserve">, </w:t>
      </w:r>
      <w:r w:rsidRPr="0099227B">
        <w:rPr>
          <w:b/>
          <w:color w:val="000000" w:themeColor="text1"/>
        </w:rPr>
        <w:t>HARA</w:t>
      </w:r>
      <w:r>
        <w:rPr>
          <w:color w:val="000000" w:themeColor="text1"/>
        </w:rPr>
        <w:t xml:space="preserve"> and the </w:t>
      </w:r>
      <w:r w:rsidRPr="0099227B">
        <w:rPr>
          <w:b/>
          <w:color w:val="000000" w:themeColor="text1"/>
        </w:rPr>
        <w:t>CCARA</w:t>
      </w:r>
      <w:r>
        <w:rPr>
          <w:color w:val="000000" w:themeColor="text1"/>
        </w:rPr>
        <w:t xml:space="preserve"> reportedly have been well attended. </w:t>
      </w:r>
    </w:p>
    <w:p w14:paraId="35880407" w14:textId="77777777" w:rsidR="00BC2BCE" w:rsidRDefault="00BC2BCE" w:rsidP="00BC2BCE">
      <w:pPr>
        <w:jc w:val="both"/>
        <w:rPr>
          <w:color w:val="000000" w:themeColor="text1"/>
        </w:rPr>
      </w:pPr>
    </w:p>
    <w:p w14:paraId="3E0F49AC" w14:textId="77777777" w:rsidR="00BC2BCE" w:rsidRDefault="00BC2BCE" w:rsidP="00BC2BCE">
      <w:pPr>
        <w:jc w:val="both"/>
        <w:rPr>
          <w:color w:val="000000" w:themeColor="text1"/>
        </w:rPr>
      </w:pPr>
      <w:r>
        <w:rPr>
          <w:color w:val="000000" w:themeColor="text1"/>
        </w:rPr>
        <w:t xml:space="preserve">Speaking of club meetings Michael Love reminds amateurs in the Ironton/Lawrence County area of the next </w:t>
      </w:r>
      <w:r w:rsidRPr="00C96000">
        <w:rPr>
          <w:b/>
          <w:color w:val="000000" w:themeColor="text1"/>
        </w:rPr>
        <w:t>Southern Ohio ARA</w:t>
      </w:r>
      <w:r>
        <w:rPr>
          <w:b/>
          <w:color w:val="000000" w:themeColor="text1"/>
        </w:rPr>
        <w:t xml:space="preserve"> </w:t>
      </w:r>
      <w:r w:rsidRPr="0099227B">
        <w:rPr>
          <w:color w:val="000000" w:themeColor="text1"/>
        </w:rPr>
        <w:t>meeting</w:t>
      </w:r>
      <w:r>
        <w:rPr>
          <w:b/>
          <w:color w:val="000000" w:themeColor="text1"/>
        </w:rPr>
        <w:t xml:space="preserve"> </w:t>
      </w:r>
      <w:r w:rsidRPr="0099227B">
        <w:rPr>
          <w:color w:val="000000" w:themeColor="text1"/>
        </w:rPr>
        <w:t>and test session</w:t>
      </w:r>
      <w:r>
        <w:rPr>
          <w:color w:val="000000" w:themeColor="text1"/>
        </w:rPr>
        <w:t>. It will be on February 20 at the Lawrence County Joint Response Center in Coal Grove.  Testing begins at 6 PM with the business meeting to start around 7.  Michael says new member recruitment and the location and theme of their special event station will be topics on the meeting’s agenda.</w:t>
      </w:r>
    </w:p>
    <w:p w14:paraId="6B8A301C" w14:textId="77777777" w:rsidR="00BC2BCE" w:rsidRDefault="00BC2BCE" w:rsidP="00BC2BCE">
      <w:pPr>
        <w:jc w:val="both"/>
        <w:rPr>
          <w:color w:val="000000" w:themeColor="text1"/>
        </w:rPr>
      </w:pPr>
    </w:p>
    <w:p w14:paraId="2F64A034" w14:textId="77777777" w:rsidR="00BC2BCE" w:rsidRDefault="00BC2BCE" w:rsidP="00BC2BCE">
      <w:pPr>
        <w:jc w:val="both"/>
        <w:rPr>
          <w:color w:val="000000" w:themeColor="text1"/>
        </w:rPr>
      </w:pPr>
      <w:r>
        <w:rPr>
          <w:color w:val="000000" w:themeColor="text1"/>
        </w:rPr>
        <w:t xml:space="preserve">Just </w:t>
      </w:r>
      <w:proofErr w:type="spellStart"/>
      <w:proofErr w:type="gramStart"/>
      <w:r>
        <w:rPr>
          <w:color w:val="000000" w:themeColor="text1"/>
        </w:rPr>
        <w:t>up river</w:t>
      </w:r>
      <w:proofErr w:type="spellEnd"/>
      <w:proofErr w:type="gramEnd"/>
      <w:r>
        <w:rPr>
          <w:color w:val="000000" w:themeColor="text1"/>
        </w:rPr>
        <w:t xml:space="preserve"> the </w:t>
      </w:r>
      <w:r w:rsidRPr="000B5D2C">
        <w:rPr>
          <w:b/>
          <w:color w:val="000000" w:themeColor="text1"/>
        </w:rPr>
        <w:t>Tri-State ARA</w:t>
      </w:r>
      <w:r>
        <w:rPr>
          <w:color w:val="000000" w:themeColor="text1"/>
        </w:rPr>
        <w:t xml:space="preserve"> will meet at Huntington’s Museum of Radio and Technology on Tuesday, February 21 at 7 PM and up in the northern part of the South 40 region the </w:t>
      </w:r>
      <w:r w:rsidRPr="00D24674">
        <w:rPr>
          <w:b/>
          <w:color w:val="000000" w:themeColor="text1"/>
        </w:rPr>
        <w:t>Cambridge ARA</w:t>
      </w:r>
      <w:r>
        <w:rPr>
          <w:color w:val="000000" w:themeColor="text1"/>
        </w:rPr>
        <w:t xml:space="preserve"> will meet next Saturday morning, February 25, at the Guernsey County Administration Building at 10 AM.</w:t>
      </w:r>
    </w:p>
    <w:p w14:paraId="4262B273" w14:textId="77777777" w:rsidR="00BC2BCE" w:rsidRDefault="00BC2BCE" w:rsidP="00BC2BCE">
      <w:pPr>
        <w:jc w:val="both"/>
        <w:rPr>
          <w:color w:val="000000" w:themeColor="text1"/>
        </w:rPr>
      </w:pPr>
    </w:p>
    <w:p w14:paraId="5F64AB29" w14:textId="77777777" w:rsidR="00BC2BCE" w:rsidRDefault="00BC2BCE" w:rsidP="00BC2BCE">
      <w:pPr>
        <w:jc w:val="both"/>
        <w:rPr>
          <w:color w:val="000000" w:themeColor="text1"/>
        </w:rPr>
      </w:pPr>
      <w:r w:rsidRPr="00C3575F">
        <w:rPr>
          <w:noProof/>
        </w:rPr>
        <w:drawing>
          <wp:anchor distT="0" distB="0" distL="114300" distR="114300" simplePos="0" relativeHeight="251667456" behindDoc="1" locked="0" layoutInCell="1" allowOverlap="1" wp14:anchorId="40699967" wp14:editId="2E2EC8E7">
            <wp:simplePos x="0" y="0"/>
            <wp:positionH relativeFrom="column">
              <wp:posOffset>7620</wp:posOffset>
            </wp:positionH>
            <wp:positionV relativeFrom="paragraph">
              <wp:posOffset>20320</wp:posOffset>
            </wp:positionV>
            <wp:extent cx="861060" cy="1099185"/>
            <wp:effectExtent l="0" t="0" r="0" b="5715"/>
            <wp:wrapTight wrapText="bothSides">
              <wp:wrapPolygon edited="0">
                <wp:start x="0" y="0"/>
                <wp:lineTo x="0" y="21338"/>
                <wp:lineTo x="21027" y="21338"/>
                <wp:lineTo x="210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fif"/>
                    <pic:cNvPicPr/>
                  </pic:nvPicPr>
                  <pic:blipFill rotWithShape="1">
                    <a:blip r:embed="rId137" cstate="print">
                      <a:extLst>
                        <a:ext uri="{28A0092B-C50C-407E-A947-70E740481C1C}">
                          <a14:useLocalDpi xmlns:a14="http://schemas.microsoft.com/office/drawing/2010/main" val="0"/>
                        </a:ext>
                      </a:extLst>
                    </a:blip>
                    <a:srcRect l="25507" t="17688" r="22877" b="16329"/>
                    <a:stretch/>
                  </pic:blipFill>
                  <pic:spPr bwMode="auto">
                    <a:xfrm>
                      <a:off x="0" y="0"/>
                      <a:ext cx="861060" cy="109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t xml:space="preserve">This year the Wilmington National Weather Service Office is conducting a mixture of virtual and in-person weather spotting classes in advance of the Spring severe weather season.  The first virtual instruction will be February 22 followed by others on March 7 and May 2.  Highland County EMA Director Dave </w:t>
      </w:r>
      <w:proofErr w:type="spellStart"/>
      <w:r>
        <w:rPr>
          <w:color w:val="000000" w:themeColor="text1"/>
        </w:rPr>
        <w:t>Bushelman</w:t>
      </w:r>
      <w:proofErr w:type="spellEnd"/>
      <w:r>
        <w:rPr>
          <w:color w:val="000000" w:themeColor="text1"/>
        </w:rPr>
        <w:t xml:space="preserve"> says there will be a joint Fayette-Highland County training class on Thursday evening, March 16 in Washington CH conducted by Wilmington NWS Storm Warning </w:t>
      </w:r>
      <w:proofErr w:type="spellStart"/>
      <w:r>
        <w:rPr>
          <w:color w:val="000000" w:themeColor="text1"/>
        </w:rPr>
        <w:t>Meteoroligist</w:t>
      </w:r>
      <w:proofErr w:type="spellEnd"/>
      <w:r>
        <w:rPr>
          <w:color w:val="000000" w:themeColor="text1"/>
        </w:rPr>
        <w:t xml:space="preserve"> Brandon Peloquin. Information and registration for the virtual sessions is currently available on the Wilmington NWS website at </w:t>
      </w:r>
    </w:p>
    <w:p w14:paraId="34072561" w14:textId="77777777" w:rsidR="00BC2BCE" w:rsidRPr="003F0414" w:rsidRDefault="00BC2BCE" w:rsidP="00BC2BCE">
      <w:pPr>
        <w:jc w:val="both"/>
        <w:rPr>
          <w:u w:val="single"/>
        </w:rPr>
      </w:pPr>
      <w:r w:rsidRPr="003F0414">
        <w:rPr>
          <w:u w:val="single"/>
        </w:rPr>
        <w:t>https://www.weather.gov/iln</w:t>
      </w:r>
      <w:r>
        <w:rPr>
          <w:u w:val="single"/>
        </w:rPr>
        <w:t>.</w:t>
      </w:r>
    </w:p>
    <w:p w14:paraId="1131B9C8" w14:textId="77777777" w:rsidR="00BC2BCE" w:rsidRDefault="00BC2BCE" w:rsidP="00BC2BCE">
      <w:pPr>
        <w:jc w:val="both"/>
        <w:rPr>
          <w:color w:val="000000" w:themeColor="text1"/>
        </w:rPr>
      </w:pPr>
    </w:p>
    <w:p w14:paraId="3BB0E255" w14:textId="77777777" w:rsidR="00BC2BCE" w:rsidRDefault="00BC2BCE" w:rsidP="00BC2BCE">
      <w:pPr>
        <w:jc w:val="both"/>
        <w:rPr>
          <w:color w:val="000000" w:themeColor="text1"/>
        </w:rPr>
      </w:pPr>
      <w:r>
        <w:rPr>
          <w:color w:val="000000" w:themeColor="text1"/>
        </w:rPr>
        <w:t xml:space="preserve">If </w:t>
      </w:r>
      <w:proofErr w:type="gramStart"/>
      <w:r>
        <w:rPr>
          <w:color w:val="000000" w:themeColor="text1"/>
        </w:rPr>
        <w:t>all of</w:t>
      </w:r>
      <w:proofErr w:type="gramEnd"/>
      <w:r>
        <w:rPr>
          <w:color w:val="000000" w:themeColor="text1"/>
        </w:rPr>
        <w:t xml:space="preserve"> this questionable Ohio Valley weather has given you a case of cabin fever, the upcoming </w:t>
      </w:r>
      <w:proofErr w:type="spellStart"/>
      <w:r w:rsidRPr="00A36F9D">
        <w:rPr>
          <w:b/>
          <w:color w:val="000000" w:themeColor="text1"/>
        </w:rPr>
        <w:t>Mid Ohio</w:t>
      </w:r>
      <w:proofErr w:type="spellEnd"/>
      <w:r w:rsidRPr="00A36F9D">
        <w:rPr>
          <w:b/>
          <w:color w:val="000000" w:themeColor="text1"/>
        </w:rPr>
        <w:t xml:space="preserve"> Valley ARC</w:t>
      </w:r>
      <w:r>
        <w:rPr>
          <w:b/>
          <w:color w:val="000000" w:themeColor="text1"/>
        </w:rPr>
        <w:t>’s</w:t>
      </w:r>
      <w:r>
        <w:rPr>
          <w:color w:val="000000" w:themeColor="text1"/>
        </w:rPr>
        <w:t xml:space="preserve"> hamfest just might be the cure.  It is to be held at the Fellowship of Faith Church at Bidwell on March 11. </w:t>
      </w:r>
    </w:p>
    <w:p w14:paraId="0BE7A4F5" w14:textId="77777777" w:rsidR="00BC2BCE" w:rsidRDefault="00BC2BCE" w:rsidP="00BC2BCE">
      <w:pPr>
        <w:jc w:val="both"/>
        <w:rPr>
          <w:color w:val="000000" w:themeColor="text1"/>
        </w:rPr>
      </w:pPr>
      <w:r>
        <w:rPr>
          <w:color w:val="000000" w:themeColor="text1"/>
        </w:rPr>
        <w:t xml:space="preserve"> </w:t>
      </w:r>
    </w:p>
    <w:p w14:paraId="50B008D2" w14:textId="77777777" w:rsidR="00BC2BCE" w:rsidRDefault="00BC2BCE" w:rsidP="00BC2BCE">
      <w:pPr>
        <w:jc w:val="both"/>
        <w:rPr>
          <w:color w:val="000000" w:themeColor="text1"/>
        </w:rPr>
      </w:pPr>
      <w:r>
        <w:rPr>
          <w:color w:val="000000" w:themeColor="text1"/>
        </w:rPr>
        <w:t xml:space="preserve">Although requiring a road trip, the </w:t>
      </w:r>
      <w:proofErr w:type="spellStart"/>
      <w:r w:rsidRPr="003F0414">
        <w:rPr>
          <w:b/>
          <w:color w:val="000000" w:themeColor="text1"/>
        </w:rPr>
        <w:t>Mamouth</w:t>
      </w:r>
      <w:proofErr w:type="spellEnd"/>
      <w:r w:rsidRPr="003F0414">
        <w:rPr>
          <w:b/>
          <w:color w:val="000000" w:themeColor="text1"/>
        </w:rPr>
        <w:t xml:space="preserve"> Cave ARA</w:t>
      </w:r>
      <w:r>
        <w:rPr>
          <w:color w:val="000000" w:themeColor="text1"/>
        </w:rPr>
        <w:t xml:space="preserve"> holds its annual hamfest at the Cave City, KY Convention Center on Saturday, March 4.  The doors open at 7:30 to what usually is a great show with a good number of inside vendors plus a good outdoor tailgate area if the weather is decent.</w:t>
      </w:r>
    </w:p>
    <w:p w14:paraId="0C4F3483" w14:textId="77777777" w:rsidR="00BC2BCE" w:rsidRDefault="00BC2BCE" w:rsidP="00BC2BCE">
      <w:pPr>
        <w:jc w:val="both"/>
        <w:rPr>
          <w:color w:val="000000" w:themeColor="text1"/>
        </w:rPr>
      </w:pPr>
    </w:p>
    <w:p w14:paraId="559E3F5C" w14:textId="77777777" w:rsidR="00BC2BCE" w:rsidRDefault="00BC2BCE" w:rsidP="00BC2BCE">
      <w:pPr>
        <w:jc w:val="both"/>
        <w:rPr>
          <w:color w:val="000000" w:themeColor="text1"/>
        </w:rPr>
      </w:pPr>
      <w:r>
        <w:rPr>
          <w:color w:val="000000" w:themeColor="text1"/>
        </w:rPr>
        <w:t xml:space="preserve">Planning is well underway for the always popular </w:t>
      </w:r>
      <w:r w:rsidRPr="00926FDD">
        <w:rPr>
          <w:b/>
          <w:color w:val="000000" w:themeColor="text1"/>
        </w:rPr>
        <w:t>Athens County ARA</w:t>
      </w:r>
      <w:r>
        <w:rPr>
          <w:color w:val="000000" w:themeColor="text1"/>
        </w:rPr>
        <w:t xml:space="preserve"> hamfest.  This year it will take place on April 30 hamfest at the city recreation center off East State Street in Athens. </w:t>
      </w:r>
    </w:p>
    <w:p w14:paraId="32F187FC" w14:textId="77777777" w:rsidR="00BC2BCE" w:rsidRDefault="00BC2BCE" w:rsidP="00BC2BCE">
      <w:pPr>
        <w:jc w:val="both"/>
        <w:rPr>
          <w:color w:val="000000" w:themeColor="text1"/>
        </w:rPr>
      </w:pPr>
    </w:p>
    <w:p w14:paraId="76FAA709" w14:textId="77777777" w:rsidR="00BC2BCE" w:rsidRDefault="00BC2BCE" w:rsidP="00BC2BCE">
      <w:pPr>
        <w:jc w:val="both"/>
      </w:pPr>
      <w:r>
        <w:rPr>
          <w:noProof/>
        </w:rPr>
        <w:drawing>
          <wp:anchor distT="0" distB="0" distL="114300" distR="114300" simplePos="0" relativeHeight="251668480" behindDoc="1" locked="0" layoutInCell="1" allowOverlap="1" wp14:anchorId="53DE2081" wp14:editId="0B91E5DC">
            <wp:simplePos x="0" y="0"/>
            <wp:positionH relativeFrom="column">
              <wp:posOffset>5394960</wp:posOffset>
            </wp:positionH>
            <wp:positionV relativeFrom="paragraph">
              <wp:posOffset>53340</wp:posOffset>
            </wp:positionV>
            <wp:extent cx="1243330" cy="1181100"/>
            <wp:effectExtent l="0" t="0" r="0" b="0"/>
            <wp:wrapTight wrapText="bothSides">
              <wp:wrapPolygon edited="0">
                <wp:start x="0" y="0"/>
                <wp:lineTo x="0" y="21252"/>
                <wp:lineTo x="21181" y="21252"/>
                <wp:lineTo x="2118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33250_web1_Paul-Jellison--K8IO--696x661 (1).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43330" cy="1181100"/>
                    </a:xfrm>
                    <a:prstGeom prst="rect">
                      <a:avLst/>
                    </a:prstGeom>
                  </pic:spPr>
                </pic:pic>
              </a:graphicData>
            </a:graphic>
            <wp14:sizeRelH relativeFrom="page">
              <wp14:pctWidth>0</wp14:pctWidth>
            </wp14:sizeRelH>
            <wp14:sizeRelV relativeFrom="page">
              <wp14:pctHeight>0</wp14:pctHeight>
            </wp14:sizeRelV>
          </wp:anchor>
        </w:drawing>
      </w:r>
      <w:r>
        <w:t xml:space="preserve">Hams throughout the South 40 region know the many radio talents of Paul Jellison, K8IO, but did not know he can repair weather warning sirens too.  According to the </w:t>
      </w:r>
      <w:r w:rsidRPr="00BD26EC">
        <w:rPr>
          <w:i/>
        </w:rPr>
        <w:t>Wilmington News-Journal</w:t>
      </w:r>
      <w:r>
        <w:t xml:space="preserve">, on Valentine’s Day Jellison and his wife Dee (KB8BVM) repaired a weather warning siren for the Village of Blanchester.  Jellison recently retired as the regional engineering manager for iHeart Radio’s Dayton cluster of stations in addition to Cincinnati’s Big One-700 WLW.  He and Dee are members of the </w:t>
      </w:r>
      <w:r w:rsidRPr="00775C2A">
        <w:rPr>
          <w:b/>
        </w:rPr>
        <w:t>Clinton County ARA</w:t>
      </w:r>
      <w:r>
        <w:t xml:space="preserve"> and </w:t>
      </w:r>
      <w:r w:rsidRPr="00775C2A">
        <w:rPr>
          <w:b/>
        </w:rPr>
        <w:t>Highland ARA</w:t>
      </w:r>
      <w:r>
        <w:t>.</w:t>
      </w:r>
    </w:p>
    <w:p w14:paraId="08E6F1F8" w14:textId="77777777" w:rsidR="00BC2BCE" w:rsidRDefault="00BC2BCE" w:rsidP="00BC2BCE">
      <w:pPr>
        <w:jc w:val="both"/>
        <w:rPr>
          <w:color w:val="000000" w:themeColor="text1"/>
        </w:rPr>
      </w:pPr>
    </w:p>
    <w:p w14:paraId="1EDD6793" w14:textId="77777777" w:rsidR="00BC2BCE" w:rsidRDefault="00BC2BCE" w:rsidP="00BC2BCE">
      <w:pPr>
        <w:jc w:val="both"/>
        <w:rPr>
          <w:color w:val="000000" w:themeColor="text1"/>
        </w:rPr>
      </w:pPr>
      <w:r>
        <w:rPr>
          <w:color w:val="000000" w:themeColor="text1"/>
        </w:rPr>
        <w:t xml:space="preserve">There are several opportunities </w:t>
      </w:r>
      <w:proofErr w:type="gramStart"/>
      <w:r>
        <w:rPr>
          <w:color w:val="000000" w:themeColor="text1"/>
        </w:rPr>
        <w:t>in the near future</w:t>
      </w:r>
      <w:proofErr w:type="gramEnd"/>
      <w:r>
        <w:rPr>
          <w:color w:val="000000" w:themeColor="text1"/>
        </w:rPr>
        <w:t xml:space="preserve"> for folks to test for their first license or to try for an upgrade to their existing one.  One will be on February 20 when the </w:t>
      </w:r>
      <w:r w:rsidRPr="009100E7">
        <w:rPr>
          <w:b/>
          <w:color w:val="000000" w:themeColor="text1"/>
        </w:rPr>
        <w:t>Southern Ohio ARA</w:t>
      </w:r>
      <w:r>
        <w:rPr>
          <w:color w:val="000000" w:themeColor="text1"/>
        </w:rPr>
        <w:t xml:space="preserve"> holds a test session prior to the club’s monthly meeting with testing at 6 PM at the Lawrence County EMA Center at Coal Grove.  Then March 6 the </w:t>
      </w:r>
      <w:r w:rsidRPr="009100E7">
        <w:rPr>
          <w:b/>
          <w:color w:val="000000" w:themeColor="text1"/>
        </w:rPr>
        <w:t>Portsmouth RC</w:t>
      </w:r>
      <w:r>
        <w:rPr>
          <w:color w:val="000000" w:themeColor="text1"/>
        </w:rPr>
        <w:t xml:space="preserve"> will have a testing opportunity prior to their meeting at the Portsmouth American Legion Hall.  </w:t>
      </w:r>
    </w:p>
    <w:p w14:paraId="2EDB39E3" w14:textId="77777777" w:rsidR="00BC2BCE" w:rsidRDefault="00BC2BCE" w:rsidP="00BC2BCE">
      <w:pPr>
        <w:jc w:val="both"/>
        <w:rPr>
          <w:color w:val="000000" w:themeColor="text1"/>
        </w:rPr>
      </w:pPr>
    </w:p>
    <w:p w14:paraId="2B4877E2" w14:textId="77777777" w:rsidR="00BC2BCE" w:rsidRDefault="00BC2BCE" w:rsidP="00BC2BCE">
      <w:pPr>
        <w:jc w:val="both"/>
        <w:rPr>
          <w:color w:val="000000" w:themeColor="text1"/>
        </w:rPr>
      </w:pPr>
      <w:r>
        <w:rPr>
          <w:color w:val="000000" w:themeColor="text1"/>
        </w:rPr>
        <w:t xml:space="preserve">Presently the </w:t>
      </w:r>
      <w:r w:rsidRPr="009100E7">
        <w:rPr>
          <w:b/>
          <w:color w:val="000000" w:themeColor="text1"/>
        </w:rPr>
        <w:t>Queen City Emergency Net</w:t>
      </w:r>
      <w:r>
        <w:rPr>
          <w:color w:val="000000" w:themeColor="text1"/>
        </w:rPr>
        <w:t xml:space="preserve"> and the </w:t>
      </w:r>
      <w:r w:rsidRPr="009100E7">
        <w:rPr>
          <w:b/>
          <w:color w:val="000000" w:themeColor="text1"/>
        </w:rPr>
        <w:t>OHKYIN ARC</w:t>
      </w:r>
      <w:r>
        <w:rPr>
          <w:color w:val="000000" w:themeColor="text1"/>
        </w:rPr>
        <w:t xml:space="preserve"> have combined their efforts and </w:t>
      </w:r>
      <w:proofErr w:type="gramStart"/>
      <w:r>
        <w:rPr>
          <w:color w:val="000000" w:themeColor="text1"/>
        </w:rPr>
        <w:t>are  conducting</w:t>
      </w:r>
      <w:proofErr w:type="gramEnd"/>
      <w:r>
        <w:rPr>
          <w:color w:val="000000" w:themeColor="text1"/>
        </w:rPr>
        <w:t xml:space="preserve"> classes to prepare students for their Technician and/or General license.  These will conclude with a March 13 test session at the Greater Cincinnati Red Cross Building.  For testing details check the </w:t>
      </w:r>
      <w:hyperlink r:id="rId139" w:history="1">
        <w:r w:rsidRPr="00755CB0">
          <w:rPr>
            <w:rStyle w:val="Hyperlink"/>
          </w:rPr>
          <w:t>www.hamtutor@ohkyin.org</w:t>
        </w:r>
      </w:hyperlink>
      <w:r>
        <w:rPr>
          <w:color w:val="000000" w:themeColor="text1"/>
        </w:rPr>
        <w:t xml:space="preserve"> website.</w:t>
      </w:r>
    </w:p>
    <w:p w14:paraId="162BD858" w14:textId="77777777" w:rsidR="00BC2BCE" w:rsidRDefault="00BC2BCE" w:rsidP="00BC2BCE">
      <w:pPr>
        <w:jc w:val="both"/>
        <w:rPr>
          <w:color w:val="000000" w:themeColor="text1"/>
        </w:rPr>
      </w:pPr>
    </w:p>
    <w:p w14:paraId="2B176723" w14:textId="77777777" w:rsidR="00BC2BCE" w:rsidRDefault="00BC2BCE" w:rsidP="00BC2BCE">
      <w:pPr>
        <w:jc w:val="both"/>
        <w:rPr>
          <w:color w:val="000000" w:themeColor="text1"/>
        </w:rPr>
      </w:pPr>
      <w:r>
        <w:rPr>
          <w:color w:val="000000" w:themeColor="text1"/>
        </w:rPr>
        <w:t xml:space="preserve">On March 18 the </w:t>
      </w:r>
      <w:r w:rsidRPr="001B469E">
        <w:rPr>
          <w:b/>
          <w:color w:val="000000" w:themeColor="text1"/>
        </w:rPr>
        <w:t>Highland ARA</w:t>
      </w:r>
      <w:r>
        <w:rPr>
          <w:color w:val="000000" w:themeColor="text1"/>
        </w:rPr>
        <w:t xml:space="preserve"> will conduct a Laurel session at the Highland County EMA Office in Hillsboro. Pre-registration is requested at </w:t>
      </w:r>
      <w:hyperlink r:id="rId140" w:history="1">
        <w:r w:rsidRPr="006232F2">
          <w:rPr>
            <w:rStyle w:val="Hyperlink"/>
          </w:rPr>
          <w:t>https://www.10C0D48ADAC23A7FEC16-hara9</w:t>
        </w:r>
      </w:hyperlink>
      <w:r>
        <w:rPr>
          <w:color w:val="000000" w:themeColor="text1"/>
        </w:rPr>
        <w:t xml:space="preserve">, but walk-ins will be accepted if space is available.  It will start at 10 AM.  </w:t>
      </w:r>
    </w:p>
    <w:p w14:paraId="3BDC61E9" w14:textId="77777777" w:rsidR="00BC2BCE" w:rsidRDefault="00BC2BCE" w:rsidP="00BC2BCE">
      <w:pPr>
        <w:jc w:val="both"/>
        <w:rPr>
          <w:color w:val="000000" w:themeColor="text1"/>
        </w:rPr>
      </w:pPr>
    </w:p>
    <w:p w14:paraId="10A50A54" w14:textId="77777777" w:rsidR="00BC2BCE" w:rsidRDefault="00BC2BCE" w:rsidP="00BC2BCE">
      <w:pPr>
        <w:jc w:val="both"/>
        <w:rPr>
          <w:color w:val="000000" w:themeColor="text1"/>
        </w:rPr>
      </w:pPr>
      <w:r>
        <w:rPr>
          <w:color w:val="000000" w:themeColor="text1"/>
        </w:rPr>
        <w:t xml:space="preserve">The present </w:t>
      </w:r>
      <w:r w:rsidRPr="006B234A">
        <w:rPr>
          <w:b/>
          <w:color w:val="000000" w:themeColor="text1"/>
        </w:rPr>
        <w:t>Athens County ARA</w:t>
      </w:r>
      <w:r>
        <w:rPr>
          <w:color w:val="000000" w:themeColor="text1"/>
        </w:rPr>
        <w:t xml:space="preserve"> amateur radio license classes underway in Athens will conclude with a ARRL VE test session on March 20 at the Red Cross Building.  Others who were not in the class but wishing to sit for the exam may do so.  Contact Jeff Slattery, N8SUZ, at 740-592-6124 for further information.</w:t>
      </w:r>
    </w:p>
    <w:p w14:paraId="2689F476" w14:textId="77777777" w:rsidR="00BC2BCE" w:rsidRDefault="00BC2BCE" w:rsidP="00BC2BCE">
      <w:pPr>
        <w:jc w:val="both"/>
        <w:rPr>
          <w:color w:val="000000" w:themeColor="text1"/>
        </w:rPr>
      </w:pPr>
    </w:p>
    <w:p w14:paraId="15741256" w14:textId="77777777" w:rsidR="00BC2BCE" w:rsidRDefault="00BC2BCE" w:rsidP="00BC2BCE">
      <w:pPr>
        <w:jc w:val="both"/>
        <w:rPr>
          <w:color w:val="000000" w:themeColor="text1"/>
        </w:rPr>
      </w:pPr>
      <w:r>
        <w:rPr>
          <w:color w:val="000000" w:themeColor="text1"/>
        </w:rPr>
        <w:t xml:space="preserve">The </w:t>
      </w:r>
      <w:r w:rsidRPr="00F83E5D">
        <w:rPr>
          <w:b/>
          <w:color w:val="000000" w:themeColor="text1"/>
        </w:rPr>
        <w:t>Milford ARC</w:t>
      </w:r>
      <w:r>
        <w:rPr>
          <w:color w:val="000000" w:themeColor="text1"/>
        </w:rPr>
        <w:t xml:space="preserve"> </w:t>
      </w:r>
      <w:proofErr w:type="gramStart"/>
      <w:r>
        <w:rPr>
          <w:color w:val="000000" w:themeColor="text1"/>
        </w:rPr>
        <w:t>hold  test</w:t>
      </w:r>
      <w:proofErr w:type="gramEnd"/>
      <w:r>
        <w:rPr>
          <w:color w:val="000000" w:themeColor="text1"/>
        </w:rPr>
        <w:t xml:space="preserve"> sessions prior to their monthly business meetings on the third Thursday of the month.  The sessions are held at the Miami Township Civic Center at 6 PM.  The </w:t>
      </w:r>
      <w:r w:rsidRPr="005704BD">
        <w:rPr>
          <w:b/>
          <w:color w:val="000000" w:themeColor="text1"/>
        </w:rPr>
        <w:t xml:space="preserve">Lancaster Fairfield County ARC </w:t>
      </w:r>
      <w:r>
        <w:rPr>
          <w:color w:val="000000" w:themeColor="text1"/>
        </w:rPr>
        <w:t>is another club offering a monthly test session.  Their next test will be Saturday, March 4 at the Fairfield County EOC in Lancaster and start at 10 AM.</w:t>
      </w:r>
    </w:p>
    <w:p w14:paraId="20F01AF3" w14:textId="77777777" w:rsidR="00BC2BCE" w:rsidRDefault="00BC2BCE" w:rsidP="00BC2BCE">
      <w:pPr>
        <w:jc w:val="both"/>
        <w:rPr>
          <w:color w:val="000000" w:themeColor="text1"/>
        </w:rPr>
      </w:pPr>
    </w:p>
    <w:p w14:paraId="3646AE79" w14:textId="77777777" w:rsidR="00BC2BCE" w:rsidRDefault="00BC2BCE" w:rsidP="00BC2BCE">
      <w:pPr>
        <w:jc w:val="both"/>
        <w:rPr>
          <w:color w:val="000000" w:themeColor="text1"/>
        </w:rPr>
      </w:pPr>
      <w:r>
        <w:rPr>
          <w:noProof/>
          <w:color w:val="000000" w:themeColor="text1"/>
        </w:rPr>
        <w:drawing>
          <wp:anchor distT="0" distB="0" distL="114300" distR="114300" simplePos="0" relativeHeight="251666432" behindDoc="1" locked="0" layoutInCell="1" allowOverlap="1" wp14:anchorId="772BD919" wp14:editId="68348C6A">
            <wp:simplePos x="0" y="0"/>
            <wp:positionH relativeFrom="column">
              <wp:posOffset>4549140</wp:posOffset>
            </wp:positionH>
            <wp:positionV relativeFrom="paragraph">
              <wp:posOffset>281940</wp:posOffset>
            </wp:positionV>
            <wp:extent cx="2131695" cy="960120"/>
            <wp:effectExtent l="0" t="0" r="0" b="0"/>
            <wp:wrapTight wrapText="bothSides">
              <wp:wrapPolygon edited="0">
                <wp:start x="3861" y="0"/>
                <wp:lineTo x="0" y="2143"/>
                <wp:lineTo x="0" y="4714"/>
                <wp:lineTo x="193" y="7714"/>
                <wp:lineTo x="1158" y="14571"/>
                <wp:lineTo x="1158" y="16714"/>
                <wp:lineTo x="3088" y="20143"/>
                <wp:lineTo x="4440" y="21000"/>
                <wp:lineTo x="5598" y="21000"/>
                <wp:lineTo x="20268" y="17571"/>
                <wp:lineTo x="20268" y="15429"/>
                <wp:lineTo x="16408" y="14571"/>
                <wp:lineTo x="20654" y="12429"/>
                <wp:lineTo x="21040" y="3429"/>
                <wp:lineTo x="18917" y="2571"/>
                <wp:lineTo x="4826" y="0"/>
                <wp:lineTo x="386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Logo-SouthWest-OhioDXAssociation.png"/>
                    <pic:cNvPicPr/>
                  </pic:nvPicPr>
                  <pic:blipFill>
                    <a:blip r:embed="rId141">
                      <a:extLst>
                        <a:ext uri="{28A0092B-C50C-407E-A947-70E740481C1C}">
                          <a14:useLocalDpi xmlns:a14="http://schemas.microsoft.com/office/drawing/2010/main" val="0"/>
                        </a:ext>
                      </a:extLst>
                    </a:blip>
                    <a:stretch>
                      <a:fillRect/>
                    </a:stretch>
                  </pic:blipFill>
                  <pic:spPr>
                    <a:xfrm>
                      <a:off x="0" y="0"/>
                      <a:ext cx="2131695" cy="96012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sidRPr="00A80E5E">
        <w:rPr>
          <w:b/>
          <w:color w:val="000000" w:themeColor="text1"/>
        </w:rPr>
        <w:t xml:space="preserve">Southwest </w:t>
      </w:r>
      <w:r>
        <w:rPr>
          <w:b/>
          <w:color w:val="000000" w:themeColor="text1"/>
        </w:rPr>
        <w:t xml:space="preserve">Ohio </w:t>
      </w:r>
      <w:r w:rsidRPr="00A80E5E">
        <w:rPr>
          <w:b/>
          <w:color w:val="000000" w:themeColor="text1"/>
        </w:rPr>
        <w:t>DX Association</w:t>
      </w:r>
      <w:r>
        <w:rPr>
          <w:b/>
          <w:color w:val="000000" w:themeColor="text1"/>
        </w:rPr>
        <w:t xml:space="preserve"> </w:t>
      </w:r>
      <w:r>
        <w:rPr>
          <w:color w:val="000000" w:themeColor="text1"/>
        </w:rPr>
        <w:t>has a couple things currently going on.  Association President Bill Salyers, AJ8B says tickets for the 38</w:t>
      </w:r>
      <w:r w:rsidRPr="003E0DD9">
        <w:rPr>
          <w:color w:val="000000" w:themeColor="text1"/>
          <w:vertAlign w:val="superscript"/>
        </w:rPr>
        <w:t>th</w:t>
      </w:r>
      <w:r>
        <w:rPr>
          <w:color w:val="000000" w:themeColor="text1"/>
        </w:rPr>
        <w:t xml:space="preserve"> annual DX dinner are now on sale as well as raffle tickets for a chance to win a stay to operate a fully equipped station at the </w:t>
      </w:r>
      <w:proofErr w:type="spellStart"/>
      <w:r>
        <w:rPr>
          <w:color w:val="000000" w:themeColor="text1"/>
        </w:rPr>
        <w:t>Harbour</w:t>
      </w:r>
      <w:proofErr w:type="spellEnd"/>
      <w:r>
        <w:rPr>
          <w:color w:val="000000" w:themeColor="text1"/>
        </w:rPr>
        <w:t xml:space="preserve"> Rock Villa in the Turks and Caicos Islands.  The raffle awarding the trip will take place during the Friday, May 19 DX dinner at the Dayton Marriott. A cash bar starts the evening’s activities at 5:30 PM with dinner served at 7.  This year’s </w:t>
      </w:r>
      <w:r>
        <w:rPr>
          <w:color w:val="000000" w:themeColor="text1"/>
        </w:rPr>
        <w:lastRenderedPageBreak/>
        <w:t xml:space="preserve">keynote speaker will be Adrian </w:t>
      </w:r>
      <w:proofErr w:type="spellStart"/>
      <w:r>
        <w:rPr>
          <w:color w:val="000000" w:themeColor="text1"/>
        </w:rPr>
        <w:t>Ciuperca</w:t>
      </w:r>
      <w:proofErr w:type="spellEnd"/>
      <w:r>
        <w:rPr>
          <w:color w:val="000000" w:themeColor="text1"/>
        </w:rPr>
        <w:t xml:space="preserve">, KO8SCA.  Adrian is a well-known </w:t>
      </w:r>
      <w:proofErr w:type="spellStart"/>
      <w:r>
        <w:rPr>
          <w:color w:val="000000" w:themeColor="text1"/>
        </w:rPr>
        <w:t>DXer</w:t>
      </w:r>
      <w:proofErr w:type="spellEnd"/>
      <w:r>
        <w:rPr>
          <w:color w:val="000000" w:themeColor="text1"/>
        </w:rPr>
        <w:t xml:space="preserve"> and a part of the international team presently on the </w:t>
      </w:r>
      <w:proofErr w:type="gramStart"/>
      <w:r>
        <w:rPr>
          <w:color w:val="000000" w:themeColor="text1"/>
        </w:rPr>
        <w:t>South Atlantic island</w:t>
      </w:r>
      <w:proofErr w:type="gramEnd"/>
      <w:r>
        <w:rPr>
          <w:color w:val="000000" w:themeColor="text1"/>
        </w:rPr>
        <w:t xml:space="preserve"> of Bouvet. This 3Y0J </w:t>
      </w:r>
      <w:proofErr w:type="spellStart"/>
      <w:r>
        <w:rPr>
          <w:color w:val="000000" w:themeColor="text1"/>
        </w:rPr>
        <w:t>DXpedition</w:t>
      </w:r>
      <w:proofErr w:type="spellEnd"/>
      <w:r>
        <w:rPr>
          <w:color w:val="000000" w:themeColor="text1"/>
        </w:rPr>
        <w:t xml:space="preserve"> to the world’s most remote island is anticipated to put the second most needed DX country on the air. Check out the </w:t>
      </w:r>
      <w:hyperlink r:id="rId142" w:history="1">
        <w:r w:rsidRPr="00D80EE0">
          <w:rPr>
            <w:rStyle w:val="Hyperlink"/>
          </w:rPr>
          <w:t>www.swodxaevents.org</w:t>
        </w:r>
      </w:hyperlink>
      <w:r>
        <w:rPr>
          <w:color w:val="000000" w:themeColor="text1"/>
        </w:rPr>
        <w:t xml:space="preserve"> website for more information and how to order your tickets for either or both events.</w:t>
      </w:r>
    </w:p>
    <w:p w14:paraId="50A03BC3" w14:textId="77777777" w:rsidR="00BC2BCE" w:rsidRDefault="00BC2BCE" w:rsidP="00BC2BCE">
      <w:pPr>
        <w:jc w:val="both"/>
        <w:rPr>
          <w:color w:val="000000" w:themeColor="text1"/>
        </w:rPr>
      </w:pPr>
    </w:p>
    <w:p w14:paraId="2E217F95" w14:textId="77777777" w:rsidR="00BC2BCE" w:rsidRDefault="00BC2BCE" w:rsidP="00BC2BCE">
      <w:pPr>
        <w:jc w:val="both"/>
        <w:rPr>
          <w:color w:val="000000" w:themeColor="text1"/>
        </w:rPr>
      </w:pPr>
      <w:r>
        <w:rPr>
          <w:color w:val="000000" w:themeColor="text1"/>
        </w:rPr>
        <w:t xml:space="preserve">Although the calendar says April is still about six weeks away, now is the time the </w:t>
      </w:r>
      <w:r w:rsidRPr="00A327CD">
        <w:rPr>
          <w:b/>
          <w:color w:val="000000" w:themeColor="text1"/>
        </w:rPr>
        <w:t>Athens County ARA</w:t>
      </w:r>
      <w:r>
        <w:rPr>
          <w:color w:val="000000" w:themeColor="text1"/>
        </w:rPr>
        <w:t xml:space="preserve"> starts recruiting volunteers to help with a couple events the Club has assisted with for </w:t>
      </w:r>
      <w:proofErr w:type="gramStart"/>
      <w:r>
        <w:rPr>
          <w:color w:val="000000" w:themeColor="text1"/>
        </w:rPr>
        <w:t>a number of</w:t>
      </w:r>
      <w:proofErr w:type="gramEnd"/>
      <w:r>
        <w:rPr>
          <w:color w:val="000000" w:themeColor="text1"/>
        </w:rPr>
        <w:t xml:space="preserve"> years.  On April 1 they will provide communications for the annual Lake Hope Iron Furnace Run and then on April 22 they will need 20 to 30 volunteers for the annual Athens Marathon/Half Marathon.  If you would like additional information contact Jeff Slattery, N8SUZ, at 740-592-6124.</w:t>
      </w:r>
    </w:p>
    <w:p w14:paraId="56284581" w14:textId="77777777" w:rsidR="00BC2BCE" w:rsidRDefault="00BC2BCE" w:rsidP="00BC2BCE">
      <w:pPr>
        <w:jc w:val="both"/>
      </w:pPr>
    </w:p>
    <w:p w14:paraId="61FF3F8D" w14:textId="77777777" w:rsidR="00BC2BCE" w:rsidRDefault="00BC2BCE" w:rsidP="00BC2BCE">
      <w:pPr>
        <w:jc w:val="both"/>
      </w:pPr>
      <w:r>
        <w:rPr>
          <w:noProof/>
        </w:rPr>
        <w:drawing>
          <wp:anchor distT="0" distB="0" distL="114300" distR="114300" simplePos="0" relativeHeight="251669504" behindDoc="0" locked="0" layoutInCell="1" allowOverlap="1" wp14:anchorId="42FBB3EC" wp14:editId="4D323069">
            <wp:simplePos x="0" y="0"/>
            <wp:positionH relativeFrom="column">
              <wp:posOffset>2941955</wp:posOffset>
            </wp:positionH>
            <wp:positionV relativeFrom="paragraph">
              <wp:posOffset>379730</wp:posOffset>
            </wp:positionV>
            <wp:extent cx="1869440" cy="1881505"/>
            <wp:effectExtent l="0" t="6033"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crash.jpg"/>
                    <pic:cNvPicPr/>
                  </pic:nvPicPr>
                  <pic:blipFill rotWithShape="1">
                    <a:blip r:embed="rId143" cstate="print">
                      <a:extLst>
                        <a:ext uri="{28A0092B-C50C-407E-A947-70E740481C1C}">
                          <a14:useLocalDpi xmlns:a14="http://schemas.microsoft.com/office/drawing/2010/main" val="0"/>
                        </a:ext>
                      </a:extLst>
                    </a:blip>
                    <a:srcRect r="25502"/>
                    <a:stretch/>
                  </pic:blipFill>
                  <pic:spPr bwMode="auto">
                    <a:xfrm rot="5400000">
                      <a:off x="0" y="0"/>
                      <a:ext cx="1869440"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Sometimes you just can’t get a break, but in this </w:t>
      </w:r>
      <w:proofErr w:type="gramStart"/>
      <w:r>
        <w:t>story</w:t>
      </w:r>
      <w:proofErr w:type="gramEnd"/>
      <w:r>
        <w:t xml:space="preserve"> there were several.  A popular New </w:t>
      </w:r>
      <w:proofErr w:type="spellStart"/>
      <w:r>
        <w:t>Years</w:t>
      </w:r>
      <w:proofErr w:type="spellEnd"/>
      <w:r>
        <w:t xml:space="preserve"> Eve activity for hams in the 147.21 and 146.685 repeater coverage areas is checking into the </w:t>
      </w:r>
      <w:r w:rsidRPr="00165F44">
        <w:rPr>
          <w:b/>
        </w:rPr>
        <w:t>Highland ARA</w:t>
      </w:r>
      <w:r>
        <w:t xml:space="preserve">’s New Year’s Net that starts with a broadcast of the ringing of the historic bell gracing the front of the county historical museum in Hillsboro.  Last fall a vehicle being pursued by law enforcement lost control and crashed into the bell.  Although the bell itself received only minor damage, the cradle holding it was totaled.  </w:t>
      </w:r>
      <w:proofErr w:type="gramStart"/>
      <w:r>
        <w:t>Thus</w:t>
      </w:r>
      <w:proofErr w:type="gramEnd"/>
      <w:r>
        <w:t xml:space="preserve"> there was concern that repairs and the reseating of the bell might not happen in time for the Society’s traditional bell ringing to take place.  </w:t>
      </w:r>
      <w:proofErr w:type="gramStart"/>
      <w:r>
        <w:t>However</w:t>
      </w:r>
      <w:proofErr w:type="gramEnd"/>
      <w:r>
        <w:t xml:space="preserve"> the planets came together and the bell was reset in time for the event to happen with about 30 check ins.  </w:t>
      </w:r>
      <w:proofErr w:type="gramStart"/>
      <w:r>
        <w:t>Well</w:t>
      </w:r>
      <w:proofErr w:type="gramEnd"/>
      <w:r>
        <w:t xml:space="preserve"> it happened again, but not the result of a pursuit this time.  A vehicle ran a red light and hit another vehicle which was thrown into the bell.  This time the bell was not so lucky according to HARA Vice President and historical society building and grounds chairman John Willis, KE8JEM.  Besides the cradle again being totaled, the bell suffered several cracks and major work will need to be done to repair it.  Willis stated “that bell has set there over 50 years with no problems.  Now twice in three months it has been hit by a vehicle!”  Contacts with foundries have already started.</w:t>
      </w:r>
    </w:p>
    <w:p w14:paraId="1835EE53" w14:textId="77777777" w:rsidR="00BC2BCE" w:rsidRDefault="00BC2BCE" w:rsidP="00BC2BCE">
      <w:pPr>
        <w:jc w:val="both"/>
      </w:pPr>
    </w:p>
    <w:p w14:paraId="6804A16B" w14:textId="77777777" w:rsidR="00BC2BCE" w:rsidRDefault="00BC2BCE" w:rsidP="00BC2BCE">
      <w:pPr>
        <w:jc w:val="both"/>
      </w:pPr>
      <w:r>
        <w:t xml:space="preserve">That’s it for another column.  Here’s hoping everyone remains safe and healthy and </w:t>
      </w:r>
      <w:proofErr w:type="spellStart"/>
      <w:proofErr w:type="gramStart"/>
      <w:r>
        <w:t>radio active</w:t>
      </w:r>
      <w:proofErr w:type="spellEnd"/>
      <w:proofErr w:type="gramEnd"/>
      <w:r>
        <w:t>.</w:t>
      </w:r>
    </w:p>
    <w:p w14:paraId="14B179B7" w14:textId="77777777" w:rsidR="00BC2BCE" w:rsidRPr="00E34BF3" w:rsidRDefault="00BC2BCE" w:rsidP="00BC2BCE">
      <w:pPr>
        <w:jc w:val="both"/>
      </w:pPr>
    </w:p>
    <w:p w14:paraId="77970DE9" w14:textId="77777777" w:rsidR="00BC2BCE" w:rsidRDefault="00BC2BCE" w:rsidP="00BC2BCE">
      <w:pPr>
        <w:jc w:val="both"/>
      </w:pPr>
      <w:r w:rsidRPr="00E34BF3">
        <w:rPr>
          <w:noProof/>
        </w:rPr>
        <w:drawing>
          <wp:anchor distT="0" distB="0" distL="114300" distR="114300" simplePos="0" relativeHeight="251665408" behindDoc="1" locked="0" layoutInCell="1" allowOverlap="1" wp14:anchorId="19781785" wp14:editId="2F2B07F5">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44"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E34BF3">
        <w:t xml:space="preserve">John Levo, W8KIW, </w:t>
      </w:r>
      <w:hyperlink r:id="rId145" w:history="1">
        <w:r w:rsidRPr="00E34BF3">
          <w:rPr>
            <w:rStyle w:val="Hyperlink"/>
          </w:rPr>
          <w:t>jlevo@cinci.rr.com</w:t>
        </w:r>
      </w:hyperlink>
      <w:r w:rsidRPr="00E34BF3">
        <w:rPr>
          <w:rStyle w:val="Hyperlink"/>
        </w:rPr>
        <w:t xml:space="preserve"> or </w:t>
      </w:r>
      <w:proofErr w:type="gramStart"/>
      <w:r w:rsidRPr="00E34BF3">
        <w:rPr>
          <w:rStyle w:val="Hyperlink"/>
        </w:rPr>
        <w:t>highlandara@gmail.com</w:t>
      </w:r>
      <w:r w:rsidRPr="00E34BF3">
        <w:t>,  937</w:t>
      </w:r>
      <w:proofErr w:type="gramEnd"/>
      <w:r w:rsidRPr="00E34BF3">
        <w:t>-393-4951</w:t>
      </w:r>
    </w:p>
    <w:p w14:paraId="78FD98D4" w14:textId="77777777" w:rsidR="00BC2BCE" w:rsidRDefault="00BC2BCE" w:rsidP="00BC2BCE">
      <w:pPr>
        <w:jc w:val="both"/>
      </w:pPr>
    </w:p>
    <w:p w14:paraId="33DD0084" w14:textId="77777777" w:rsidR="00BC2BCE" w:rsidRDefault="00BC2BCE" w:rsidP="00BC2BCE">
      <w:pPr>
        <w:jc w:val="both"/>
      </w:pPr>
    </w:p>
    <w:p w14:paraId="01DDA69E" w14:textId="2F4DBC4A" w:rsidR="007B4E11" w:rsidRDefault="007B4E11" w:rsidP="00D61AA5">
      <w:pPr>
        <w:jc w:val="both"/>
      </w:pPr>
    </w:p>
    <w:p w14:paraId="52DECB4B" w14:textId="77777777" w:rsidR="007B4E11" w:rsidRDefault="007B4E11" w:rsidP="00D61AA5">
      <w:pPr>
        <w:jc w:val="both"/>
      </w:pPr>
    </w:p>
    <w:p w14:paraId="5862E11C" w14:textId="5FDCA5C1" w:rsidR="009D1B9E" w:rsidRDefault="009D1B9E" w:rsidP="00D61AA5">
      <w:pPr>
        <w:pBdr>
          <w:bottom w:val="single" w:sz="12" w:space="1" w:color="auto"/>
        </w:pBdr>
        <w:jc w:val="both"/>
      </w:pPr>
    </w:p>
    <w:p w14:paraId="6EB9DD2D" w14:textId="688AD275" w:rsidR="00D61AA5" w:rsidRDefault="00D61AA5" w:rsidP="00D61AA5">
      <w:pPr>
        <w:jc w:val="both"/>
        <w:rPr>
          <w:b/>
          <w:bCs/>
          <w:sz w:val="44"/>
          <w:szCs w:val="44"/>
          <w:u w:val="single"/>
        </w:rPr>
      </w:pPr>
    </w:p>
    <w:p w14:paraId="30B8B33D" w14:textId="73F915D9" w:rsidR="007B4E11" w:rsidRDefault="007B4E11" w:rsidP="00D61AA5">
      <w:pPr>
        <w:jc w:val="both"/>
        <w:rPr>
          <w:b/>
          <w:bCs/>
          <w:sz w:val="44"/>
          <w:szCs w:val="44"/>
          <w:u w:val="single"/>
        </w:rPr>
      </w:pPr>
    </w:p>
    <w:p w14:paraId="35C810C1" w14:textId="2BBAE0DA" w:rsidR="00A019BF" w:rsidRDefault="00A019BF" w:rsidP="00D61AA5">
      <w:pPr>
        <w:jc w:val="both"/>
        <w:rPr>
          <w:b/>
          <w:bCs/>
          <w:sz w:val="44"/>
          <w:szCs w:val="44"/>
          <w:u w:val="single"/>
        </w:rPr>
      </w:pPr>
    </w:p>
    <w:p w14:paraId="3A480A11" w14:textId="2B9E8B64" w:rsidR="00340550" w:rsidRDefault="00340550" w:rsidP="00D61AA5">
      <w:pPr>
        <w:jc w:val="both"/>
        <w:rPr>
          <w:b/>
          <w:bCs/>
          <w:sz w:val="44"/>
          <w:szCs w:val="44"/>
          <w:u w:val="single"/>
        </w:rPr>
      </w:pPr>
    </w:p>
    <w:p w14:paraId="7C564D12" w14:textId="77777777" w:rsidR="00340550" w:rsidRDefault="00340550" w:rsidP="00D61AA5">
      <w:pPr>
        <w:jc w:val="both"/>
        <w:rPr>
          <w:b/>
          <w:bCs/>
          <w:sz w:val="44"/>
          <w:szCs w:val="44"/>
          <w:u w:val="single"/>
        </w:rPr>
      </w:pP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Pr="00D61AA5" w:rsidRDefault="00A019BF"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464" behindDoc="1" locked="0" layoutInCell="1" allowOverlap="1" wp14:anchorId="345A4CAA" wp14:editId="372D62E7">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47"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30"/>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bookmarkStart w:id="33" w:name="one"/>
      <w:bookmarkEnd w:id="33"/>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4656" behindDoc="1" locked="0" layoutInCell="1" allowOverlap="1" wp14:anchorId="122EC17A" wp14:editId="2FA4235E">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49"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lastRenderedPageBreak/>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556CED07" w:rsidR="00AF1BE3" w:rsidRDefault="00B57CDB" w:rsidP="009B2C4A">
      <w:pPr>
        <w:widowControl w:val="0"/>
        <w:contextualSpacing/>
        <w:rPr>
          <w:b/>
          <w:sz w:val="28"/>
          <w:szCs w:val="28"/>
        </w:rPr>
      </w:pPr>
      <w:r>
        <w:rPr>
          <w:b/>
          <w:sz w:val="28"/>
          <w:szCs w:val="28"/>
        </w:rPr>
        <w:t>What’s your favorite activity at Hamvention</w:t>
      </w:r>
      <w:r w:rsidR="009D1B9E">
        <w:rPr>
          <w:b/>
          <w:sz w:val="28"/>
          <w:szCs w:val="28"/>
        </w:rPr>
        <w:t>?</w:t>
      </w:r>
    </w:p>
    <w:p w14:paraId="790B818E" w14:textId="56B0AF3E" w:rsidR="00AF1BE3" w:rsidRDefault="00B57CDB" w:rsidP="00AF1BE3">
      <w:pPr>
        <w:pStyle w:val="ListParagraph"/>
        <w:widowControl w:val="0"/>
        <w:numPr>
          <w:ilvl w:val="0"/>
          <w:numId w:val="23"/>
        </w:numPr>
        <w:jc w:val="center"/>
        <w:rPr>
          <w:b/>
          <w:sz w:val="28"/>
          <w:szCs w:val="28"/>
        </w:rPr>
      </w:pPr>
      <w:r>
        <w:rPr>
          <w:b/>
          <w:sz w:val="28"/>
          <w:szCs w:val="28"/>
        </w:rPr>
        <w:t>Flea Market</w:t>
      </w:r>
    </w:p>
    <w:p w14:paraId="116348BD" w14:textId="5566E549" w:rsidR="002E6C53" w:rsidRDefault="00B57CDB" w:rsidP="00AF1BE3">
      <w:pPr>
        <w:pStyle w:val="ListParagraph"/>
        <w:widowControl w:val="0"/>
        <w:numPr>
          <w:ilvl w:val="0"/>
          <w:numId w:val="23"/>
        </w:numPr>
        <w:jc w:val="center"/>
        <w:rPr>
          <w:b/>
          <w:sz w:val="28"/>
          <w:szCs w:val="28"/>
        </w:rPr>
      </w:pPr>
      <w:r>
        <w:rPr>
          <w:b/>
          <w:sz w:val="28"/>
          <w:szCs w:val="28"/>
        </w:rPr>
        <w:t>Commercial Vendors</w:t>
      </w:r>
    </w:p>
    <w:p w14:paraId="79F0D163" w14:textId="68CCF023" w:rsidR="00AF1BE3" w:rsidRDefault="00B57CDB" w:rsidP="00AF1BE3">
      <w:pPr>
        <w:pStyle w:val="ListParagraph"/>
        <w:widowControl w:val="0"/>
        <w:numPr>
          <w:ilvl w:val="0"/>
          <w:numId w:val="23"/>
        </w:numPr>
        <w:jc w:val="center"/>
        <w:rPr>
          <w:b/>
          <w:sz w:val="28"/>
          <w:szCs w:val="28"/>
        </w:rPr>
      </w:pPr>
      <w:r>
        <w:rPr>
          <w:b/>
          <w:sz w:val="28"/>
          <w:szCs w:val="28"/>
        </w:rPr>
        <w:t>Forums</w:t>
      </w:r>
    </w:p>
    <w:p w14:paraId="19255B4A" w14:textId="1C0E248F" w:rsidR="00B57CDB" w:rsidRDefault="00B57CDB" w:rsidP="00AF1BE3">
      <w:pPr>
        <w:pStyle w:val="ListParagraph"/>
        <w:widowControl w:val="0"/>
        <w:numPr>
          <w:ilvl w:val="0"/>
          <w:numId w:val="23"/>
        </w:numPr>
        <w:jc w:val="center"/>
        <w:rPr>
          <w:b/>
          <w:sz w:val="28"/>
          <w:szCs w:val="28"/>
        </w:rPr>
      </w:pPr>
      <w:r>
        <w:rPr>
          <w:b/>
          <w:sz w:val="28"/>
          <w:szCs w:val="28"/>
        </w:rPr>
        <w:t>Special interest dinners and activities</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242373A8" w14:textId="7A3E98FF" w:rsidR="00413C28" w:rsidRDefault="000A3CEC" w:rsidP="00AF1BE3">
      <w:pPr>
        <w:widowControl w:val="0"/>
        <w:contextualSpacing/>
      </w:pPr>
      <w:r w:rsidRPr="000A3CEC">
        <w:rPr>
          <w:rStyle w:val="Strong"/>
          <w:rFonts w:ascii="Helvetica Neue" w:hAnsi="Helvetica Neue"/>
          <w:caps/>
          <w:color w:val="000000" w:themeColor="text1"/>
          <w:sz w:val="21"/>
          <w:szCs w:val="21"/>
        </w:rPr>
        <w:t>HAVE YOU WORKED 3Y0J YET???</w:t>
      </w:r>
      <w:r>
        <w:rPr>
          <w:rStyle w:val="Strong"/>
          <w:rFonts w:ascii="Helvetica Neue" w:hAnsi="Helvetica Neue"/>
          <w:caps/>
          <w:color w:val="000000" w:themeColor="text1"/>
          <w:sz w:val="21"/>
          <w:szCs w:val="21"/>
        </w:rPr>
        <w:t xml:space="preserve">  </w:t>
      </w:r>
      <w:r w:rsidR="003725DB">
        <w:t>OUT OF A TOTAL OF</w:t>
      </w:r>
      <w:r w:rsidR="002E6C53">
        <w:t xml:space="preserve"> </w:t>
      </w:r>
      <w:r>
        <w:t>7</w:t>
      </w:r>
      <w:r w:rsidR="00574087">
        <w:t>9</w:t>
      </w:r>
      <w:r w:rsidR="003725DB">
        <w:t xml:space="preserve"> VOTES – </w:t>
      </w:r>
      <w:r>
        <w:t>5</w:t>
      </w:r>
      <w:proofErr w:type="gramStart"/>
      <w:r w:rsidR="003725DB">
        <w:t xml:space="preserve">% </w:t>
      </w:r>
      <w:r w:rsidR="00975852">
        <w:t xml:space="preserve"> </w:t>
      </w:r>
      <w:r>
        <w:t>Yes</w:t>
      </w:r>
      <w:proofErr w:type="gramEnd"/>
      <w:r w:rsidR="003725DB">
        <w:t xml:space="preserve"> (</w:t>
      </w:r>
      <w:r>
        <w:t>4</w:t>
      </w:r>
      <w:r w:rsidR="003725DB">
        <w:t>)</w:t>
      </w:r>
      <w:r>
        <w:t>;</w:t>
      </w:r>
      <w:r w:rsidR="003725DB">
        <w:t xml:space="preserve"> AND </w:t>
      </w:r>
      <w:r>
        <w:t>40.5</w:t>
      </w:r>
      <w:r w:rsidR="003725DB">
        <w:t xml:space="preserve">% </w:t>
      </w:r>
      <w:r>
        <w:t>No</w:t>
      </w:r>
      <w:r w:rsidR="00975852">
        <w:t xml:space="preserve"> </w:t>
      </w:r>
      <w:r w:rsidR="003725DB">
        <w:t>(</w:t>
      </w:r>
      <w:r>
        <w:t>32</w:t>
      </w:r>
      <w:r w:rsidR="003725DB">
        <w:t>)</w:t>
      </w:r>
      <w:r>
        <w:t xml:space="preserve">; </w:t>
      </w:r>
      <w:r w:rsidR="00975852">
        <w:t xml:space="preserve"> AND </w:t>
      </w:r>
      <w:r>
        <w:t>54.5</w:t>
      </w:r>
      <w:r w:rsidR="00975852">
        <w:t xml:space="preserve">% </w:t>
      </w:r>
      <w:r>
        <w:t>I haven’t tried</w:t>
      </w:r>
      <w:r w:rsidR="00975852">
        <w:t xml:space="preserve"> (</w:t>
      </w:r>
      <w:r>
        <w:t>43</w:t>
      </w:r>
      <w:r w:rsidR="00975852">
        <w:t>)</w:t>
      </w:r>
      <w:r>
        <w:t>.</w:t>
      </w:r>
      <w:r w:rsidR="00975852">
        <w:t xml:space="preserve">   </w:t>
      </w:r>
      <w:r>
        <w:t>I’ll let you draw your own conclusions, but I might have some commentary on this next week</w:t>
      </w:r>
      <w:r w:rsidR="00B57CDB">
        <w:t>.</w:t>
      </w:r>
    </w:p>
    <w:p w14:paraId="1F2BED6D" w14:textId="77777777" w:rsidR="00574087" w:rsidRDefault="00574087" w:rsidP="00AF1BE3">
      <w:pPr>
        <w:widowControl w:val="0"/>
        <w:contextualSpacing/>
      </w:pPr>
    </w:p>
    <w:p w14:paraId="1BB1D418" w14:textId="7CBBE406" w:rsidR="00562A7D"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Feb Handbook give away!)</w:t>
      </w:r>
      <w:r w:rsidR="000A3CEC">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726D0D36" w14:textId="5CA0B3E5" w:rsidR="00562A7D" w:rsidRDefault="00562A7D" w:rsidP="00DB379F">
      <w:pPr>
        <w:widowControl w:val="0"/>
        <w:contextualSpacing/>
      </w:pPr>
    </w:p>
    <w:p w14:paraId="1C224BF5" w14:textId="6AC8C1D4" w:rsidR="00562A7D" w:rsidRDefault="00562A7D"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7488" behindDoc="1" locked="0" layoutInCell="1" allowOverlap="1" wp14:anchorId="354FA15D" wp14:editId="63380E8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w:t>
      </w:r>
      <w:r w:rsidRPr="0048461E">
        <w:lastRenderedPageBreak/>
        <w:t xml:space="preserve">Section webpage yet?? </w:t>
      </w:r>
      <w:r>
        <w:t xml:space="preserve">  </w:t>
      </w:r>
      <w:r w:rsidRPr="0048461E">
        <w:t xml:space="preserve">Here’s a link that will take you there…  </w:t>
      </w:r>
      <w:r w:rsidR="00D94323">
        <w:t xml:space="preserve"> </w:t>
      </w:r>
      <w:hyperlink r:id="rId151"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2"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0560" behindDoc="1" locked="0" layoutInCell="1" allowOverlap="1" wp14:anchorId="5922650B" wp14:editId="4139ABD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54"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9536" behindDoc="1" locked="0" layoutInCell="1" allowOverlap="1" wp14:anchorId="7F013D42" wp14:editId="25E0EEE6">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6"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don’t see your club newsletter posted, it’s because I’m </w:t>
      </w:r>
      <w:r w:rsidRPr="00C36B08">
        <w:lastRenderedPageBreak/>
        <w:t>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7"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728" behindDoc="1" locked="0" layoutInCell="1" allowOverlap="1" wp14:anchorId="4E1BD293" wp14:editId="012D1FFE">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9"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0"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2848" behindDoc="1" locked="0" layoutInCell="1" allowOverlap="1" wp14:anchorId="31402D3B" wp14:editId="1471633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2"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163"/>
      <w:headerReference w:type="default" r:id="rId164"/>
      <w:footerReference w:type="even" r:id="rId165"/>
      <w:footerReference w:type="default" r:id="rId166"/>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8AE11" w14:textId="77777777" w:rsidR="00CE3035" w:rsidRDefault="00CE3035" w:rsidP="00F40211">
      <w:r>
        <w:separator/>
      </w:r>
    </w:p>
  </w:endnote>
  <w:endnote w:type="continuationSeparator" w:id="0">
    <w:p w14:paraId="2C3C84F7" w14:textId="77777777" w:rsidR="00CE3035" w:rsidRDefault="00CE303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4805D" w14:textId="77777777" w:rsidR="00CE3035" w:rsidRDefault="00CE3035" w:rsidP="00F40211">
      <w:r>
        <w:separator/>
      </w:r>
    </w:p>
  </w:footnote>
  <w:footnote w:type="continuationSeparator" w:id="0">
    <w:p w14:paraId="3F416254" w14:textId="77777777" w:rsidR="00CE3035" w:rsidRDefault="00CE3035"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6"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5"/>
  </w:num>
  <w:num w:numId="3" w16cid:durableId="1229029126">
    <w:abstractNumId w:val="14"/>
  </w:num>
  <w:num w:numId="4" w16cid:durableId="999425488">
    <w:abstractNumId w:val="27"/>
  </w:num>
  <w:num w:numId="5" w16cid:durableId="1168057149">
    <w:abstractNumId w:val="18"/>
  </w:num>
  <w:num w:numId="6" w16cid:durableId="608901449">
    <w:abstractNumId w:val="21"/>
  </w:num>
  <w:num w:numId="7" w16cid:durableId="682896907">
    <w:abstractNumId w:val="22"/>
  </w:num>
  <w:num w:numId="8" w16cid:durableId="122431545">
    <w:abstractNumId w:val="20"/>
  </w:num>
  <w:num w:numId="9" w16cid:durableId="1393381747">
    <w:abstractNumId w:val="23"/>
  </w:num>
  <w:num w:numId="10" w16cid:durableId="1698043560">
    <w:abstractNumId w:val="11"/>
  </w:num>
  <w:num w:numId="11" w16cid:durableId="1393192031">
    <w:abstractNumId w:val="15"/>
  </w:num>
  <w:num w:numId="12" w16cid:durableId="1416245812">
    <w:abstractNumId w:val="13"/>
  </w:num>
  <w:num w:numId="13" w16cid:durableId="1120077743">
    <w:abstractNumId w:val="17"/>
  </w:num>
  <w:num w:numId="14" w16cid:durableId="1010454412">
    <w:abstractNumId w:val="19"/>
  </w:num>
  <w:num w:numId="15" w16cid:durableId="1261568581">
    <w:abstractNumId w:val="16"/>
  </w:num>
  <w:num w:numId="16" w16cid:durableId="1663003482">
    <w:abstractNumId w:val="29"/>
  </w:num>
  <w:num w:numId="17" w16cid:durableId="1788430527">
    <w:abstractNumId w:val="26"/>
  </w:num>
  <w:num w:numId="18" w16cid:durableId="654337911">
    <w:abstractNumId w:val="28"/>
  </w:num>
  <w:num w:numId="19" w16cid:durableId="317733136">
    <w:abstractNumId w:val="24"/>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5EB3"/>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3B1"/>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035"/>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775"/>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irector@youthontheair.org" TargetMode="External"/><Relationship Id="rId117" Type="http://schemas.openxmlformats.org/officeDocument/2006/relationships/hyperlink" Target="http://www.arrl.org/hamfests/scioto-valley-amateur-radio-club-hamfest-1" TargetMode="External"/><Relationship Id="rId21" Type="http://schemas.openxmlformats.org/officeDocument/2006/relationships/hyperlink" Target="https://www.qsl.net/n6jrl/TeamApplication.pdf" TargetMode="External"/><Relationship Id="rId42" Type="http://schemas.openxmlformats.org/officeDocument/2006/relationships/hyperlink" Target="http://lucasares.org/" TargetMode="External"/><Relationship Id="rId47" Type="http://schemas.openxmlformats.org/officeDocument/2006/relationships/hyperlink" Target="http://www.arrl.org/arrl-sanctioned-events" TargetMode="External"/><Relationship Id="rId63" Type="http://schemas.openxmlformats.org/officeDocument/2006/relationships/hyperlink" Target="mailto:ewilkinson1951@gmail.com" TargetMode="External"/><Relationship Id="rId68" Type="http://schemas.openxmlformats.org/officeDocument/2006/relationships/hyperlink" Target="mailto:ariss.us.education@gmail.com" TargetMode="External"/><Relationship Id="rId84" Type="http://schemas.openxmlformats.org/officeDocument/2006/relationships/hyperlink" Target="http://ncjweb.com/naqp" TargetMode="External"/><Relationship Id="rId89" Type="http://schemas.openxmlformats.org/officeDocument/2006/relationships/hyperlink" Target="http://arrl-ohio.org/hamfests.html" TargetMode="External"/><Relationship Id="rId112" Type="http://schemas.openxmlformats.org/officeDocument/2006/relationships/hyperlink" Target="http://www.arrl.org/hamfests/rv-radio-network-1" TargetMode="External"/><Relationship Id="rId133" Type="http://schemas.openxmlformats.org/officeDocument/2006/relationships/hyperlink" Target="http://www.arrl.org/hamfests/cleveland-hamfest-3" TargetMode="External"/><Relationship Id="rId138" Type="http://schemas.openxmlformats.org/officeDocument/2006/relationships/image" Target="media/image22.jpeg"/><Relationship Id="rId154" Type="http://schemas.openxmlformats.org/officeDocument/2006/relationships/hyperlink" Target="http://arrl-ohio.org/news/index.html" TargetMode="External"/><Relationship Id="rId159" Type="http://schemas.openxmlformats.org/officeDocument/2006/relationships/hyperlink" Target="mailto:Opt-In" TargetMode="External"/><Relationship Id="rId16" Type="http://schemas.openxmlformats.org/officeDocument/2006/relationships/image" Target="media/image4.jpeg"/><Relationship Id="rId107" Type="http://schemas.openxmlformats.org/officeDocument/2006/relationships/hyperlink" Target="http://www.arrl.org/hamfests/athens-hamfest-10" TargetMode="External"/><Relationship Id="rId11" Type="http://schemas.openxmlformats.org/officeDocument/2006/relationships/hyperlink" Target="http://www.countyhunterweb.org/" TargetMode="External"/><Relationship Id="rId32" Type="http://schemas.openxmlformats.org/officeDocument/2006/relationships/hyperlink" Target="https://www.arrl.org/amateur-radio-direction-finding" TargetMode="External"/><Relationship Id="rId37" Type="http://schemas.openxmlformats.org/officeDocument/2006/relationships/image" Target="media/image11.jpg"/><Relationship Id="rId53" Type="http://schemas.openxmlformats.org/officeDocument/2006/relationships/hyperlink" Target="mailto:buzz@baylorhill.com" TargetMode="External"/><Relationship Id="rId58" Type="http://schemas.openxmlformats.org/officeDocument/2006/relationships/hyperlink" Target="mailto:ve_testing@k8qik.org" TargetMode="External"/><Relationship Id="rId74" Type="http://schemas.openxmlformats.org/officeDocument/2006/relationships/image" Target="media/image14.png"/><Relationship Id="rId79" Type="http://schemas.openxmlformats.org/officeDocument/2006/relationships/hyperlink" Target="http://www.cq160.com/rules.htm" TargetMode="External"/><Relationship Id="rId102" Type="http://schemas.openxmlformats.org/officeDocument/2006/relationships/hyperlink" Target="https://www.arrl.org/hamfests/cuyahoga-falls-amateur-radio-club-67th-hamfest" TargetMode="External"/><Relationship Id="rId123" Type="http://schemas.openxmlformats.org/officeDocument/2006/relationships/hyperlink" Target="http://w8fy.org/" TargetMode="External"/><Relationship Id="rId128" Type="http://schemas.openxmlformats.org/officeDocument/2006/relationships/hyperlink" Target="http://www.arrl.org/hamfests/wara-tailgate-swap-meet-1" TargetMode="External"/><Relationship Id="rId144" Type="http://schemas.openxmlformats.org/officeDocument/2006/relationships/image" Target="media/image25.jpeg"/><Relationship Id="rId149" Type="http://schemas.openxmlformats.org/officeDocument/2006/relationships/hyperlink" Target="http://arrl-ohio.org" TargetMode="External"/><Relationship Id="rId5" Type="http://schemas.openxmlformats.org/officeDocument/2006/relationships/webSettings" Target="webSettings.xml"/><Relationship Id="rId90" Type="http://schemas.openxmlformats.org/officeDocument/2006/relationships/image" Target="media/image16.gif"/><Relationship Id="rId95" Type="http://schemas.openxmlformats.org/officeDocument/2006/relationships/hyperlink" Target="http://winterhamfest@noars.net/" TargetMode="External"/><Relationship Id="rId160" Type="http://schemas.openxmlformats.org/officeDocument/2006/relationships/hyperlink" Target="mailto:webmaster@arrl-ohio.org" TargetMode="External"/><Relationship Id="rId165" Type="http://schemas.openxmlformats.org/officeDocument/2006/relationships/footer" Target="footer1.xml"/><Relationship Id="rId22" Type="http://schemas.openxmlformats.org/officeDocument/2006/relationships/hyperlink" Target="https://www.qsl.net/n6jrl/TeamApplication.docx" TargetMode="External"/><Relationship Id="rId27" Type="http://schemas.openxmlformats.org/officeDocument/2006/relationships/image" Target="media/image8.jpeg"/><Relationship Id="rId43" Type="http://schemas.openxmlformats.org/officeDocument/2006/relationships/hyperlink" Target="https://webeoctraining.dps.ohio.gov/TrainingAndExercise/courselist.aspx" TargetMode="External"/><Relationship Id="rId48" Type="http://schemas.openxmlformats.org/officeDocument/2006/relationships/hyperlink" Target="http://www.arrl.org/hamfest-convention-application" TargetMode="External"/><Relationship Id="rId64" Type="http://schemas.openxmlformats.org/officeDocument/2006/relationships/hyperlink" Target="http://www.portcars.org" TargetMode="External"/><Relationship Id="rId69" Type="http://schemas.openxmlformats.org/officeDocument/2006/relationships/hyperlink" Target="http://www.arrl.org/affiliated-club-benefits" TargetMode="External"/><Relationship Id="rId113" Type="http://schemas.openxmlformats.org/officeDocument/2006/relationships/hyperlink" Target="http://qrparci.org/fdim" TargetMode="External"/><Relationship Id="rId118" Type="http://schemas.openxmlformats.org/officeDocument/2006/relationships/hyperlink" Target="http://www.arrl.org/hamfests/scioto-valley-amateur-radio-club-hamfest-1" TargetMode="External"/><Relationship Id="rId134" Type="http://schemas.openxmlformats.org/officeDocument/2006/relationships/image" Target="media/image18.jpeg"/><Relationship Id="rId139" Type="http://schemas.openxmlformats.org/officeDocument/2006/relationships/hyperlink" Target="http://www.hamtutor@ohkyin.org" TargetMode="External"/><Relationship Id="rId80" Type="http://schemas.openxmlformats.org/officeDocument/2006/relationships/hyperlink" Target="http://www.hs-contest.org" TargetMode="External"/><Relationship Id="rId85" Type="http://schemas.openxmlformats.org/officeDocument/2006/relationships/hyperlink" Target="http://www.highspeedclub.org" TargetMode="External"/><Relationship Id="rId150" Type="http://schemas.openxmlformats.org/officeDocument/2006/relationships/image" Target="media/image28.jpeg"/><Relationship Id="rId155" Type="http://schemas.openxmlformats.org/officeDocument/2006/relationships/image" Target="media/image30.emf"/><Relationship Id="rId12" Type="http://schemas.openxmlformats.org/officeDocument/2006/relationships/hyperlink" Target="mailto:wb8lcd@arrl.org" TargetMode="External"/><Relationship Id="rId17"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yperlink" Target="mailto:webmaster@arrl-ohio.org" TargetMode="External"/><Relationship Id="rId59" Type="http://schemas.openxmlformats.org/officeDocument/2006/relationships/hyperlink" Target="http://www.K8GQB.com" TargetMode="External"/><Relationship Id="rId103" Type="http://schemas.openxmlformats.org/officeDocument/2006/relationships/hyperlink" Target="http://www.w8zx.net/" TargetMode="External"/><Relationship Id="rId108" Type="http://schemas.openxmlformats.org/officeDocument/2006/relationships/hyperlink" Target="http://www.arrl.org/hamfests/lucas-county-amateur-radio-emergency-service-trunk-sale-and-swap-meet-1" TargetMode="External"/><Relationship Id="rId124" Type="http://schemas.openxmlformats.org/officeDocument/2006/relationships/hyperlink" Target="http://www.arrl.org/hamfests/van-wert-hamfest-7" TargetMode="External"/><Relationship Id="rId129" Type="http://schemas.openxmlformats.org/officeDocument/2006/relationships/hyperlink" Target="http://w8vtd.org/" TargetMode="External"/><Relationship Id="rId54" Type="http://schemas.openxmlformats.org/officeDocument/2006/relationships/hyperlink" Target="mailto:exams.w8bi@gmail.com" TargetMode="External"/><Relationship Id="rId70" Type="http://schemas.openxmlformats.org/officeDocument/2006/relationships/hyperlink" Target="mailto:WB8LCD@ARRL.ORG" TargetMode="External"/><Relationship Id="rId75" Type="http://schemas.openxmlformats.org/officeDocument/2006/relationships/hyperlink" Target="https://www.contestcalendar.com/" TargetMode="External"/><Relationship Id="rId91" Type="http://schemas.openxmlformats.org/officeDocument/2006/relationships/image" Target="media/image17.jpeg"/><Relationship Id="rId96" Type="http://schemas.openxmlformats.org/officeDocument/2006/relationships/hyperlink" Target="http://www.arrl.org/hamfests/winter-hamfest-10" TargetMode="External"/><Relationship Id="rId140" Type="http://schemas.openxmlformats.org/officeDocument/2006/relationships/hyperlink" Target="https://www.10C0D48ADAC23A7FEC16-hara9" TargetMode="External"/><Relationship Id="rId145" Type="http://schemas.openxmlformats.org/officeDocument/2006/relationships/hyperlink" Target="mailto:jlevo@cinci.rr.com" TargetMode="External"/><Relationship Id="rId161" Type="http://schemas.openxmlformats.org/officeDocument/2006/relationships/image" Target="media/image32.png"/><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dustrytap.com/author/nidhi" TargetMode="External"/><Relationship Id="rId23" Type="http://schemas.openxmlformats.org/officeDocument/2006/relationships/image" Target="media/image7.jpeg"/><Relationship Id="rId28" Type="http://schemas.openxmlformats.org/officeDocument/2006/relationships/hyperlink" Target="https://www.nm-orienteers.org/" TargetMode="External"/><Relationship Id="rId36" Type="http://schemas.openxmlformats.org/officeDocument/2006/relationships/hyperlink" Target="http://www.qsotodayhamexpo.com/?mc_cid=cfa50a6bb8&amp;mc_eid=d3e32f2624" TargetMode="External"/><Relationship Id="rId49" Type="http://schemas.openxmlformats.org/officeDocument/2006/relationships/hyperlink" Target="http://www.arrl.org/hamfests" TargetMode="External"/><Relationship Id="rId57" Type="http://schemas.openxmlformats.org/officeDocument/2006/relationships/hyperlink" Target="http://www.k8qik.org" TargetMode="External"/><Relationship Id="rId106" Type="http://schemas.openxmlformats.org/officeDocument/2006/relationships/hyperlink" Target="http://www.ac-ara.org/" TargetMode="External"/><Relationship Id="rId114" Type="http://schemas.openxmlformats.org/officeDocument/2006/relationships/hyperlink" Target="http://www.arrl.org/hamfests/dayton-hamvention-8" TargetMode="External"/><Relationship Id="rId119" Type="http://schemas.openxmlformats.org/officeDocument/2006/relationships/hyperlink" Target="http://www.arrl.org/hamfests/mansfield-trunkfest-2023" TargetMode="External"/><Relationship Id="rId127" Type="http://schemas.openxmlformats.org/officeDocument/2006/relationships/hyperlink" Target="http://www.arrl.org/hamfests/cincinnati-hamfest-2" TargetMode="External"/><Relationship Id="rId10" Type="http://schemas.openxmlformats.org/officeDocument/2006/relationships/image" Target="media/image2.jpeg"/><Relationship Id="rId31" Type="http://schemas.openxmlformats.org/officeDocument/2006/relationships/hyperlink" Target="https://docs.google.com/document/d/e/2PACX-1vTzcIY3msL7hZoEYBDbu8Y_lYOJez8sww8UfSsmq2k8ueqqPZsl_H5V1EWwxrug-VqdQNhGTg9_sX9y/pub" TargetMode="External"/><Relationship Id="rId44" Type="http://schemas.openxmlformats.org/officeDocument/2006/relationships/hyperlink" Target="https://learning.dps.ohio.gov/PSTC/" TargetMode="External"/><Relationship Id="rId52" Type="http://schemas.openxmlformats.org/officeDocument/2006/relationships/hyperlink" Target="http://www.2cars.org/" TargetMode="External"/><Relationship Id="rId60" Type="http://schemas.openxmlformats.org/officeDocument/2006/relationships/hyperlink" Target="mailto:nn8b.oh@gmail.com" TargetMode="External"/><Relationship Id="rId65" Type="http://schemas.openxmlformats.org/officeDocument/2006/relationships/image" Target="media/image12.tiff"/><Relationship Id="rId73" Type="http://schemas.openxmlformats.org/officeDocument/2006/relationships/hyperlink" Target="http://www.dailydx.com/" TargetMode="External"/><Relationship Id="rId78" Type="http://schemas.openxmlformats.org/officeDocument/2006/relationships/hyperlink" Target="http://bit.ly/3TxCrxl" TargetMode="External"/><Relationship Id="rId81" Type="http://schemas.openxmlformats.org/officeDocument/2006/relationships/hyperlink" Target="https://tinyurl.com/p4bbva92" TargetMode="External"/><Relationship Id="rId86" Type="http://schemas.openxmlformats.org/officeDocument/2006/relationships/hyperlink" Target="http://ncqsoparty.org/rules" TargetMode="External"/><Relationship Id="rId94" Type="http://schemas.openxmlformats.org/officeDocument/2006/relationships/hyperlink" Target="http://www.arrl.org/hamfests/winter-hamfest-10" TargetMode="External"/><Relationship Id="rId99" Type="http://schemas.openxmlformats.org/officeDocument/2006/relationships/hyperlink" Target="http://www.arrl.org/hamfests/toledo-mobile-radio-association-hamfest-and-computer-fair-1" TargetMode="External"/><Relationship Id="rId101" Type="http://schemas.openxmlformats.org/officeDocument/2006/relationships/hyperlink" Target="http://www.cfarc.org/" TargetMode="External"/><Relationship Id="rId122" Type="http://schemas.openxmlformats.org/officeDocument/2006/relationships/hyperlink" Target="http://www.arrl.org/hamfests/van-wert-hamfest-7" TargetMode="External"/><Relationship Id="rId130" Type="http://schemas.openxmlformats.org/officeDocument/2006/relationships/hyperlink" Target="http://www.arrl.org/hamfests/wara-tailgate-swap-meet-1" TargetMode="External"/><Relationship Id="rId135" Type="http://schemas.openxmlformats.org/officeDocument/2006/relationships/image" Target="media/image19.jpeg"/><Relationship Id="rId143" Type="http://schemas.openxmlformats.org/officeDocument/2006/relationships/image" Target="media/image24.jpeg"/><Relationship Id="rId148" Type="http://schemas.openxmlformats.org/officeDocument/2006/relationships/image" Target="media/image27.png"/><Relationship Id="rId151" Type="http://schemas.openxmlformats.org/officeDocument/2006/relationships/hyperlink" Target="http://arrl-ohio.org/sm/s-s.html" TargetMode="External"/><Relationship Id="rId156" Type="http://schemas.openxmlformats.org/officeDocument/2006/relationships/hyperlink" Target="http://arrl-ohio.org/club_news/index.html" TargetMode="External"/><Relationship Id="rId16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mailto:education@lucasares.org" TargetMode="External"/><Relationship Id="rId109" Type="http://schemas.openxmlformats.org/officeDocument/2006/relationships/hyperlink" Target="http://swap.lucasares.org/" TargetMode="External"/><Relationship Id="rId34" Type="http://schemas.openxmlformats.org/officeDocument/2006/relationships/hyperlink" Target="http://www.arrl.org/amateur-radio-grants" TargetMode="External"/><Relationship Id="rId50" Type="http://schemas.openxmlformats.org/officeDocument/2006/relationships/hyperlink" Target="https://atara-w8atr.fun" TargetMode="External"/><Relationship Id="rId55" Type="http://schemas.openxmlformats.org/officeDocument/2006/relationships/hyperlink" Target="mailto:ab8yk@hotmail.com" TargetMode="External"/><Relationship Id="rId76" Type="http://schemas.openxmlformats.org/officeDocument/2006/relationships/hyperlink" Target="http://www.aj8b.com/files" TargetMode="External"/><Relationship Id="rId97" Type="http://schemas.openxmlformats.org/officeDocument/2006/relationships/hyperlink" Target="http://www.arrl.org/hamfests/toledo-mobile-radio-association-hamfest-and-computer-fair-1" TargetMode="External"/><Relationship Id="rId104" Type="http://schemas.openxmlformats.org/officeDocument/2006/relationships/hyperlink" Target="http://www.arrl.org/hamfests/tusco-amateur-radio-club-hamfest-electronics-and-computer-show" TargetMode="External"/><Relationship Id="rId120" Type="http://schemas.openxmlformats.org/officeDocument/2006/relationships/hyperlink" Target="http://iarc.club/" TargetMode="External"/><Relationship Id="rId125" Type="http://schemas.openxmlformats.org/officeDocument/2006/relationships/hyperlink" Target="http://www.arrl.org/hamfests/cincinnati-hamfest-2" TargetMode="External"/><Relationship Id="rId141" Type="http://schemas.openxmlformats.org/officeDocument/2006/relationships/image" Target="media/image23.png"/><Relationship Id="rId146" Type="http://schemas.openxmlformats.org/officeDocument/2006/relationships/image" Target="media/image26.pn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www.arrl.org/hamfests/movarc-hamfest-8" TargetMode="External"/><Relationship Id="rId162" Type="http://schemas.openxmlformats.org/officeDocument/2006/relationships/hyperlink" Target="http://arrl-ohio.org/news/" TargetMode="External"/><Relationship Id="rId2" Type="http://schemas.openxmlformats.org/officeDocument/2006/relationships/numbering" Target="numbering.xml"/><Relationship Id="rId29" Type="http://schemas.openxmlformats.org/officeDocument/2006/relationships/hyperlink" Target="http://ntoa.com/" TargetMode="External"/><Relationship Id="rId24" Type="http://schemas.openxmlformats.org/officeDocument/2006/relationships/hyperlink" Target="https://youthontheair.org/" TargetMode="External"/><Relationship Id="rId40" Type="http://schemas.openxmlformats.org/officeDocument/2006/relationships/hyperlink" Target="mailto:education@lucasares.org" TargetMode="External"/><Relationship Id="rId45" Type="http://schemas.openxmlformats.org/officeDocument/2006/relationships/hyperlink" Target="https://learning.dps.ohio.gov/PSTC/" TargetMode="External"/><Relationship Id="rId66" Type="http://schemas.openxmlformats.org/officeDocument/2006/relationships/hyperlink" Target="https://www.ariss.org/apply-to-host-an-ariss-contact.html" TargetMode="External"/><Relationship Id="rId87" Type="http://schemas.openxmlformats.org/officeDocument/2006/relationships/hyperlink" Target="http://bit.ly/3TxCrxl" TargetMode="External"/><Relationship Id="rId110" Type="http://schemas.openxmlformats.org/officeDocument/2006/relationships/hyperlink" Target="http://www.arrl.org/hamfests/lucas-county-amateur-radio-emergency-service-trunk-sale-and-swap-meet-1" TargetMode="External"/><Relationship Id="rId115" Type="http://schemas.openxmlformats.org/officeDocument/2006/relationships/hyperlink" Target="http://hamvention.org/" TargetMode="External"/><Relationship Id="rId131" Type="http://schemas.openxmlformats.org/officeDocument/2006/relationships/hyperlink" Target="http://www.arrl.org/hamfests/cleveland-hamfest-3" TargetMode="External"/><Relationship Id="rId136" Type="http://schemas.openxmlformats.org/officeDocument/2006/relationships/image" Target="media/image20.png"/><Relationship Id="rId157" Type="http://schemas.openxmlformats.org/officeDocument/2006/relationships/hyperlink" Target="mailto:webmaster@arrl-ohio.org" TargetMode="External"/><Relationship Id="rId61" Type="http://schemas.openxmlformats.org/officeDocument/2006/relationships/hyperlink" Target="http://www.milfordhamradio.org/" TargetMode="External"/><Relationship Id="rId82" Type="http://schemas.openxmlformats.org/officeDocument/2006/relationships/hyperlink" Target="http://scqso.com" TargetMode="External"/><Relationship Id="rId152" Type="http://schemas.openxmlformats.org/officeDocument/2006/relationships/hyperlink" Target="mailto:swap@arrlohio.org" TargetMode="External"/><Relationship Id="rId19" Type="http://schemas.openxmlformats.org/officeDocument/2006/relationships/hyperlink" Target="https://www.facebook.com/groups/3093983840726129/permalink/4670021919788972/" TargetMode="External"/><Relationship Id="rId14" Type="http://schemas.openxmlformats.org/officeDocument/2006/relationships/hyperlink" Target="https://www.echolink.org/" TargetMode="External"/><Relationship Id="rId30" Type="http://schemas.openxmlformats.org/officeDocument/2006/relationships/hyperlink" Target="https://whiterockhams.wordpress.com/" TargetMode="External"/><Relationship Id="rId35" Type="http://schemas.openxmlformats.org/officeDocument/2006/relationships/image" Target="media/image10.jpeg"/><Relationship Id="rId56" Type="http://schemas.openxmlformats.org/officeDocument/2006/relationships/hyperlink" Target="mailto:scottfarnham@roadrunner.com" TargetMode="External"/><Relationship Id="rId77" Type="http://schemas.openxmlformats.org/officeDocument/2006/relationships/hyperlink" Target="https://ukeicc.com/80m-rules.php" TargetMode="External"/><Relationship Id="rId100" Type="http://schemas.openxmlformats.org/officeDocument/2006/relationships/hyperlink" Target="https://www.arrl.org/hamfests/cuyahoga-falls-amateur-radio-club-67th-hamfest" TargetMode="External"/><Relationship Id="rId105" Type="http://schemas.openxmlformats.org/officeDocument/2006/relationships/hyperlink" Target="http://www.arrl.org/hamfests/athens-hamfest-10" TargetMode="External"/><Relationship Id="rId126" Type="http://schemas.openxmlformats.org/officeDocument/2006/relationships/hyperlink" Target="https://cincinnatihamfest.org/" TargetMode="External"/><Relationship Id="rId147" Type="http://schemas.openxmlformats.org/officeDocument/2006/relationships/hyperlink" Target="http://arrl-ohio.org/news/2020/print_your_license.pdf" TargetMode="External"/><Relationship Id="rId168"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mailto:hamexams@atara-w8atr.fun" TargetMode="External"/><Relationship Id="rId72" Type="http://schemas.openxmlformats.org/officeDocument/2006/relationships/hyperlink" Target="https://www.cq160.com/rules.htm" TargetMode="External"/><Relationship Id="rId93" Type="http://schemas.openxmlformats.org/officeDocument/2006/relationships/hyperlink" Target="http://www.arrl.org/hamfests/movarc-hamfest-8" TargetMode="External"/><Relationship Id="rId98" Type="http://schemas.openxmlformats.org/officeDocument/2006/relationships/hyperlink" Target="http://www.tmrahamradio.org/" TargetMode="External"/><Relationship Id="rId121" Type="http://schemas.openxmlformats.org/officeDocument/2006/relationships/hyperlink" Target="http://www.arrl.org/hamfests/mansfield-trunkfest-2023" TargetMode="External"/><Relationship Id="rId142" Type="http://schemas.openxmlformats.org/officeDocument/2006/relationships/hyperlink" Target="http://www.swodxaevents.org"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youtube.com/watch?v=V7nJn6QFxF0" TargetMode="External"/><Relationship Id="rId46" Type="http://schemas.openxmlformats.org/officeDocument/2006/relationships/hyperlink" Target="https://ema.ohio.gov/documents/training/ema0201.pdf" TargetMode="External"/><Relationship Id="rId67" Type="http://schemas.openxmlformats.org/officeDocument/2006/relationships/hyperlink" Target="https://www.eventbrite.com/e/ariss-proposal-webinar-for-spring-2023-proposal-window-registration-515706320487" TargetMode="External"/><Relationship Id="rId116" Type="http://schemas.openxmlformats.org/officeDocument/2006/relationships/hyperlink" Target="http://www.arrl.org/hamfests/dayton-hamvention-8" TargetMode="External"/><Relationship Id="rId137" Type="http://schemas.openxmlformats.org/officeDocument/2006/relationships/image" Target="media/image21.jpeg"/><Relationship Id="rId158" Type="http://schemas.openxmlformats.org/officeDocument/2006/relationships/image" Target="media/image31.png"/><Relationship Id="rId20" Type="http://schemas.openxmlformats.org/officeDocument/2006/relationships/hyperlink" Target="https://www.facebook.com/groups/3093983840726129/permalink/4672091376248693/" TargetMode="External"/><Relationship Id="rId41" Type="http://schemas.openxmlformats.org/officeDocument/2006/relationships/hyperlink" Target="http://lucasares.org/" TargetMode="External"/><Relationship Id="rId62" Type="http://schemas.openxmlformats.org/officeDocument/2006/relationships/hyperlink" Target="mailto:ewilkinson1951@gmail.com" TargetMode="External"/><Relationship Id="rId83" Type="http://schemas.openxmlformats.org/officeDocument/2006/relationships/hyperlink" Target="http://bit.ly/W0gZiE" TargetMode="External"/><Relationship Id="rId88" Type="http://schemas.openxmlformats.org/officeDocument/2006/relationships/image" Target="media/image15.jpeg"/><Relationship Id="rId111" Type="http://schemas.openxmlformats.org/officeDocument/2006/relationships/hyperlink" Target="http://www.arrl.org/hamfests/rv-radio-network-1" TargetMode="External"/><Relationship Id="rId132" Type="http://schemas.openxmlformats.org/officeDocument/2006/relationships/hyperlink" Target="http://www.hac.org/" TargetMode="External"/><Relationship Id="rId15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3344</TotalTime>
  <Pages>33</Pages>
  <Words>10754</Words>
  <Characters>61299</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14</cp:revision>
  <cp:lastPrinted>2022-02-06T15:16:00Z</cp:lastPrinted>
  <dcterms:created xsi:type="dcterms:W3CDTF">2023-02-17T01:19:00Z</dcterms:created>
  <dcterms:modified xsi:type="dcterms:W3CDTF">2023-02-19T18:44:00Z</dcterms:modified>
</cp:coreProperties>
</file>